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2E37AC" w:rsidRPr="003E4370" w:rsidRDefault="00471DD7" w:rsidP="00297611">
      <w:pPr>
        <w:shd w:val="clear" w:color="auto" w:fill="FFFFFF"/>
        <w:spacing w:line="264" w:lineRule="auto"/>
        <w:ind w:firstLine="709"/>
        <w:jc w:val="center"/>
        <w:rPr>
          <w:b/>
          <w:color w:val="000000"/>
          <w:sz w:val="22"/>
          <w:szCs w:val="22"/>
        </w:rPr>
      </w:pPr>
      <w:bookmarkStart w:id="0" w:name="_GoBack"/>
      <w:bookmarkEnd w:id="0"/>
      <w:r>
        <w:rPr>
          <w:noProof/>
          <w:sz w:val="22"/>
          <w:szCs w:val="22"/>
          <w:lang w:eastAsia="ru-RU"/>
        </w:rPr>
        <mc:AlternateContent>
          <mc:Choice Requires="wps">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7390765" cy="1847215"/>
                <wp:effectExtent l="0" t="0" r="0" b="0"/>
                <wp:wrapNone/>
                <wp:docPr id="1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90765" cy="18472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ap="flat">
                              <a:solidFill>
                                <a:srgbClr val="808080"/>
                              </a:solidFill>
                              <a:round/>
                              <a:headEnd/>
                              <a:tailEnd/>
                            </a14:hiddenLine>
                          </a:ext>
                          <a:ext uri="{AF507438-7753-43E0-B8FC-AC1667EBCBE1}">
                            <a14:hiddenEffects xmlns:a14="http://schemas.microsoft.com/office/drawing/2010/main">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5324E50" id="Rectangle 7" o:spid="_x0000_s1026" style="position:absolute;margin-left:0;margin-top:0;width:581.95pt;height:145.45pt;z-index:251660288;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" filled="f" stroked="f" strokecolor="gray">
                <v:stroke joinstyle="round"/>
                <w10:wrap anchorx="page" anchory="page"/>
              </v:rect>
            </w:pict>
          </mc:Fallback>
        </mc:AlternateContent>
      </w:r>
      <w:r w:rsidR="002E37AC" w:rsidRPr="003E4370">
        <w:rPr>
          <w:b/>
          <w:color w:val="000000"/>
          <w:sz w:val="22"/>
          <w:szCs w:val="22"/>
        </w:rPr>
        <w:t>Федеральное агентство по рыболовству</w:t>
      </w:r>
    </w:p>
    <w:p w:rsidR="002E37AC" w:rsidRPr="003E4370" w:rsidRDefault="002E37AC" w:rsidP="00297611">
      <w:pPr>
        <w:shd w:val="clear" w:color="auto" w:fill="FFFFFF"/>
        <w:spacing w:line="264" w:lineRule="auto"/>
        <w:ind w:firstLine="709"/>
        <w:jc w:val="center"/>
        <w:rPr>
          <w:b/>
          <w:color w:val="000000"/>
          <w:sz w:val="22"/>
          <w:szCs w:val="22"/>
        </w:rPr>
      </w:pPr>
      <w:r w:rsidRPr="003E4370">
        <w:rPr>
          <w:b/>
          <w:color w:val="000000"/>
          <w:sz w:val="22"/>
          <w:szCs w:val="22"/>
        </w:rPr>
        <w:t>Федеральное государственное бюджетное образовательное</w:t>
      </w:r>
    </w:p>
    <w:p w:rsidR="002E37AC" w:rsidRPr="003E4370" w:rsidRDefault="006732DD" w:rsidP="00297611">
      <w:pPr>
        <w:shd w:val="clear" w:color="auto" w:fill="FFFFFF"/>
        <w:spacing w:line="264" w:lineRule="auto"/>
        <w:ind w:firstLine="709"/>
        <w:jc w:val="center"/>
        <w:rPr>
          <w:b/>
          <w:color w:val="000000"/>
          <w:sz w:val="22"/>
          <w:szCs w:val="22"/>
        </w:rPr>
      </w:pPr>
      <w:r w:rsidRPr="003E4370">
        <w:rPr>
          <w:b/>
          <w:color w:val="000000"/>
          <w:sz w:val="22"/>
          <w:szCs w:val="22"/>
        </w:rPr>
        <w:t xml:space="preserve">учреждение </w:t>
      </w:r>
      <w:r w:rsidR="001978B5" w:rsidRPr="003E4370">
        <w:rPr>
          <w:b/>
          <w:color w:val="000000"/>
          <w:sz w:val="22"/>
          <w:szCs w:val="22"/>
        </w:rPr>
        <w:t xml:space="preserve">высшего </w:t>
      </w:r>
      <w:r w:rsidR="002E37AC" w:rsidRPr="003E4370">
        <w:rPr>
          <w:b/>
          <w:color w:val="000000"/>
          <w:sz w:val="22"/>
          <w:szCs w:val="22"/>
        </w:rPr>
        <w:t>образования</w:t>
      </w:r>
    </w:p>
    <w:p w:rsidR="002E37AC" w:rsidRPr="003E4370" w:rsidRDefault="002E37AC" w:rsidP="00297611">
      <w:pPr>
        <w:shd w:val="clear" w:color="auto" w:fill="FFFFFF"/>
        <w:spacing w:line="264" w:lineRule="auto"/>
        <w:ind w:firstLine="709"/>
        <w:jc w:val="center"/>
        <w:rPr>
          <w:b/>
          <w:bCs/>
          <w:color w:val="000000"/>
          <w:sz w:val="22"/>
          <w:szCs w:val="22"/>
        </w:rPr>
      </w:pPr>
      <w:r w:rsidRPr="003E4370">
        <w:rPr>
          <w:b/>
          <w:color w:val="000000"/>
          <w:sz w:val="22"/>
          <w:szCs w:val="22"/>
        </w:rPr>
        <w:t>«Астраханский государственный технический университет»</w:t>
      </w:r>
    </w:p>
    <w:p w:rsidR="002E37AC" w:rsidRPr="003E4370" w:rsidRDefault="002E37AC" w:rsidP="00297611">
      <w:pPr>
        <w:shd w:val="clear" w:color="auto" w:fill="FFFFFF"/>
        <w:spacing w:line="264" w:lineRule="auto"/>
        <w:ind w:firstLine="709"/>
        <w:rPr>
          <w:b/>
          <w:bCs/>
          <w:color w:val="000000"/>
          <w:sz w:val="22"/>
          <w:szCs w:val="22"/>
        </w:rPr>
      </w:pPr>
    </w:p>
    <w:p w:rsidR="005F39BE" w:rsidRPr="003E4370" w:rsidRDefault="005F39BE" w:rsidP="00297611">
      <w:pPr>
        <w:shd w:val="clear" w:color="auto" w:fill="FFFFFF"/>
        <w:spacing w:line="264" w:lineRule="auto"/>
        <w:ind w:firstLine="709"/>
        <w:rPr>
          <w:b/>
          <w:bCs/>
          <w:color w:val="000000"/>
          <w:sz w:val="22"/>
          <w:szCs w:val="22"/>
        </w:rPr>
      </w:pPr>
    </w:p>
    <w:p w:rsidR="002E37AC" w:rsidRPr="003E4370" w:rsidRDefault="001978B5" w:rsidP="00297611">
      <w:pPr>
        <w:shd w:val="clear" w:color="auto" w:fill="FFFFFF"/>
        <w:spacing w:line="264" w:lineRule="auto"/>
        <w:ind w:firstLine="709"/>
        <w:jc w:val="center"/>
        <w:rPr>
          <w:b/>
          <w:bCs/>
          <w:color w:val="000000"/>
          <w:sz w:val="22"/>
          <w:szCs w:val="22"/>
        </w:rPr>
      </w:pPr>
      <w:r w:rsidRPr="003E4370">
        <w:rPr>
          <w:b/>
          <w:bCs/>
          <w:color w:val="000000"/>
          <w:sz w:val="22"/>
          <w:szCs w:val="22"/>
        </w:rPr>
        <w:t>Институт нефти и газа</w:t>
      </w:r>
    </w:p>
    <w:p w:rsidR="002E37AC" w:rsidRPr="003E4370" w:rsidRDefault="002E37AC" w:rsidP="00297611">
      <w:pPr>
        <w:shd w:val="clear" w:color="auto" w:fill="FFFFFF"/>
        <w:spacing w:line="264" w:lineRule="auto"/>
        <w:ind w:firstLine="709"/>
        <w:jc w:val="center"/>
        <w:rPr>
          <w:color w:val="000000"/>
          <w:sz w:val="22"/>
          <w:szCs w:val="22"/>
        </w:rPr>
      </w:pPr>
      <w:r w:rsidRPr="003E4370">
        <w:rPr>
          <w:b/>
          <w:bCs/>
          <w:color w:val="000000"/>
          <w:sz w:val="22"/>
          <w:szCs w:val="22"/>
        </w:rPr>
        <w:t>Кафедра «Химическая технология переработки нефти игаза»</w:t>
      </w:r>
    </w:p>
    <w:p w:rsidR="002E37AC" w:rsidRPr="003E4370" w:rsidRDefault="002E37AC" w:rsidP="00297611">
      <w:pPr>
        <w:shd w:val="clear" w:color="auto" w:fill="FFFFFF"/>
        <w:spacing w:line="264" w:lineRule="auto"/>
        <w:ind w:firstLine="709"/>
        <w:rPr>
          <w:color w:val="000000"/>
          <w:sz w:val="22"/>
          <w:szCs w:val="22"/>
        </w:rPr>
      </w:pPr>
    </w:p>
    <w:p w:rsidR="002E37AC" w:rsidRPr="00587897" w:rsidRDefault="002E37AC" w:rsidP="00297611">
      <w:pPr>
        <w:shd w:val="clear" w:color="auto" w:fill="FFFFFF"/>
        <w:spacing w:line="264" w:lineRule="auto"/>
        <w:ind w:firstLine="709"/>
        <w:jc w:val="center"/>
        <w:rPr>
          <w:color w:val="000000"/>
          <w:sz w:val="24"/>
          <w:szCs w:val="24"/>
        </w:rPr>
      </w:pPr>
    </w:p>
    <w:p w:rsidR="00297611" w:rsidRPr="00587897" w:rsidRDefault="00297611" w:rsidP="00297611">
      <w:pPr>
        <w:shd w:val="clear" w:color="auto" w:fill="FFFFFF"/>
        <w:spacing w:line="264" w:lineRule="auto"/>
        <w:ind w:firstLine="709"/>
        <w:jc w:val="center"/>
        <w:rPr>
          <w:color w:val="000000"/>
          <w:sz w:val="24"/>
          <w:szCs w:val="24"/>
        </w:rPr>
      </w:pPr>
    </w:p>
    <w:p w:rsidR="00297611" w:rsidRPr="00587897" w:rsidRDefault="00297611" w:rsidP="00297611">
      <w:pPr>
        <w:shd w:val="clear" w:color="auto" w:fill="FFFFFF"/>
        <w:spacing w:line="264" w:lineRule="auto"/>
        <w:ind w:firstLine="709"/>
        <w:jc w:val="center"/>
        <w:rPr>
          <w:color w:val="000000"/>
          <w:sz w:val="24"/>
          <w:szCs w:val="24"/>
        </w:rPr>
      </w:pPr>
    </w:p>
    <w:p w:rsidR="00297611" w:rsidRPr="00587897" w:rsidRDefault="00297611" w:rsidP="00297611">
      <w:pPr>
        <w:shd w:val="clear" w:color="auto" w:fill="FFFFFF"/>
        <w:spacing w:line="264" w:lineRule="auto"/>
        <w:ind w:firstLine="709"/>
        <w:jc w:val="center"/>
        <w:rPr>
          <w:color w:val="000000"/>
          <w:sz w:val="24"/>
          <w:szCs w:val="24"/>
        </w:rPr>
      </w:pPr>
    </w:p>
    <w:p w:rsidR="00297611" w:rsidRPr="00587897" w:rsidRDefault="00297611" w:rsidP="00297611">
      <w:pPr>
        <w:shd w:val="clear" w:color="auto" w:fill="FFFFFF"/>
        <w:spacing w:line="264" w:lineRule="auto"/>
        <w:ind w:firstLine="709"/>
        <w:jc w:val="center"/>
        <w:rPr>
          <w:color w:val="000000"/>
          <w:sz w:val="24"/>
          <w:szCs w:val="24"/>
        </w:rPr>
      </w:pPr>
    </w:p>
    <w:p w:rsidR="00297611" w:rsidRPr="00587897" w:rsidRDefault="00297611" w:rsidP="00297611">
      <w:pPr>
        <w:shd w:val="clear" w:color="auto" w:fill="FFFFFF"/>
        <w:spacing w:line="264" w:lineRule="auto"/>
        <w:ind w:firstLine="709"/>
        <w:jc w:val="center"/>
        <w:rPr>
          <w:color w:val="000000"/>
          <w:sz w:val="24"/>
          <w:szCs w:val="24"/>
        </w:rPr>
      </w:pPr>
    </w:p>
    <w:p w:rsidR="00A90E08" w:rsidRPr="00587897" w:rsidRDefault="00A90E08" w:rsidP="00297611">
      <w:pPr>
        <w:pStyle w:val="Style4"/>
        <w:spacing w:line="264" w:lineRule="auto"/>
        <w:ind w:firstLine="709"/>
        <w:jc w:val="center"/>
        <w:rPr>
          <w:b/>
        </w:rPr>
      </w:pPr>
      <w:r w:rsidRPr="00587897">
        <w:rPr>
          <w:b/>
        </w:rPr>
        <w:t xml:space="preserve">ТЕХНОЛОГИЯ ПЕРЕРАБОТКИ ПРИРОДНОГО ГАЗА </w:t>
      </w:r>
    </w:p>
    <w:p w:rsidR="00A90E08" w:rsidRPr="00587897" w:rsidRDefault="00A90E08" w:rsidP="00297611">
      <w:pPr>
        <w:pStyle w:val="Style4"/>
        <w:spacing w:line="264" w:lineRule="auto"/>
        <w:ind w:firstLine="709"/>
        <w:jc w:val="center"/>
        <w:rPr>
          <w:rStyle w:val="FontStyle20"/>
          <w:b w:val="0"/>
          <w:bCs w:val="0"/>
          <w:sz w:val="24"/>
          <w:szCs w:val="24"/>
        </w:rPr>
      </w:pPr>
    </w:p>
    <w:p w:rsidR="002E37AC" w:rsidRPr="00587897" w:rsidRDefault="002E37AC" w:rsidP="00297611">
      <w:pPr>
        <w:pStyle w:val="Style4"/>
        <w:spacing w:line="264" w:lineRule="auto"/>
        <w:ind w:firstLine="709"/>
        <w:jc w:val="center"/>
        <w:rPr>
          <w:rStyle w:val="FontStyle20"/>
          <w:b w:val="0"/>
          <w:bCs w:val="0"/>
          <w:sz w:val="24"/>
          <w:szCs w:val="24"/>
        </w:rPr>
      </w:pPr>
      <w:r w:rsidRPr="00587897">
        <w:rPr>
          <w:rStyle w:val="FontStyle20"/>
          <w:b w:val="0"/>
          <w:bCs w:val="0"/>
          <w:sz w:val="24"/>
          <w:szCs w:val="24"/>
        </w:rPr>
        <w:t xml:space="preserve">Лабораторный практикум </w:t>
      </w:r>
    </w:p>
    <w:p w:rsidR="00FA0EC9" w:rsidRDefault="002E37AC" w:rsidP="00297611">
      <w:pPr>
        <w:pStyle w:val="Style4"/>
        <w:spacing w:line="264" w:lineRule="auto"/>
        <w:ind w:firstLine="709"/>
        <w:jc w:val="center"/>
        <w:rPr>
          <w:rStyle w:val="FontStyle20"/>
          <w:b w:val="0"/>
          <w:bCs w:val="0"/>
          <w:sz w:val="24"/>
          <w:szCs w:val="24"/>
        </w:rPr>
      </w:pPr>
      <w:r w:rsidRPr="00587897">
        <w:rPr>
          <w:rStyle w:val="FontStyle20"/>
          <w:b w:val="0"/>
          <w:bCs w:val="0"/>
          <w:sz w:val="24"/>
          <w:szCs w:val="24"/>
        </w:rPr>
        <w:t xml:space="preserve">для студентов направления </w:t>
      </w:r>
    </w:p>
    <w:p w:rsidR="002E37AC" w:rsidRPr="00587897" w:rsidRDefault="002E37AC" w:rsidP="00297611">
      <w:pPr>
        <w:pStyle w:val="Style4"/>
        <w:spacing w:line="264" w:lineRule="auto"/>
        <w:ind w:firstLine="709"/>
        <w:jc w:val="center"/>
        <w:rPr>
          <w:rStyle w:val="FontStyle20"/>
          <w:b w:val="0"/>
          <w:bCs w:val="0"/>
          <w:sz w:val="24"/>
          <w:szCs w:val="24"/>
        </w:rPr>
      </w:pPr>
      <w:r w:rsidRPr="00587897">
        <w:rPr>
          <w:rStyle w:val="FontStyle20"/>
          <w:b w:val="0"/>
          <w:bCs w:val="0"/>
          <w:sz w:val="24"/>
          <w:szCs w:val="24"/>
        </w:rPr>
        <w:t>18.03.01 «Химическая технология»</w:t>
      </w:r>
    </w:p>
    <w:p w:rsidR="002E37AC" w:rsidRPr="00587897" w:rsidRDefault="002E37AC" w:rsidP="00297611">
      <w:pPr>
        <w:pStyle w:val="Style4"/>
        <w:spacing w:line="264" w:lineRule="auto"/>
        <w:ind w:firstLine="709"/>
        <w:jc w:val="center"/>
        <w:rPr>
          <w:color w:val="000000"/>
        </w:rPr>
      </w:pPr>
      <w:r w:rsidRPr="00587897">
        <w:rPr>
          <w:rStyle w:val="FontStyle20"/>
          <w:b w:val="0"/>
          <w:bCs w:val="0"/>
          <w:sz w:val="24"/>
          <w:szCs w:val="24"/>
        </w:rPr>
        <w:t xml:space="preserve">очной и заочной форм обучения  </w:t>
      </w:r>
    </w:p>
    <w:p w:rsidR="002E37AC" w:rsidRPr="00587897" w:rsidRDefault="002E37AC" w:rsidP="00297611">
      <w:pPr>
        <w:shd w:val="clear" w:color="auto" w:fill="FFFFFF"/>
        <w:spacing w:line="264" w:lineRule="auto"/>
        <w:ind w:firstLine="709"/>
        <w:rPr>
          <w:color w:val="000000"/>
          <w:sz w:val="24"/>
          <w:szCs w:val="24"/>
        </w:rPr>
      </w:pPr>
    </w:p>
    <w:p w:rsidR="002E37AC" w:rsidRPr="00587897" w:rsidRDefault="002E37AC" w:rsidP="00297611">
      <w:pPr>
        <w:shd w:val="clear" w:color="auto" w:fill="FFFFFF"/>
        <w:spacing w:line="264" w:lineRule="auto"/>
        <w:ind w:firstLine="709"/>
        <w:rPr>
          <w:color w:val="000000"/>
          <w:sz w:val="24"/>
          <w:szCs w:val="24"/>
        </w:rPr>
      </w:pPr>
    </w:p>
    <w:p w:rsidR="002E37AC" w:rsidRPr="00587897" w:rsidRDefault="002E37AC" w:rsidP="00297611">
      <w:pPr>
        <w:shd w:val="clear" w:color="auto" w:fill="FFFFFF"/>
        <w:spacing w:line="264" w:lineRule="auto"/>
        <w:ind w:firstLine="709"/>
        <w:rPr>
          <w:color w:val="000000"/>
          <w:sz w:val="24"/>
          <w:szCs w:val="24"/>
        </w:rPr>
      </w:pPr>
    </w:p>
    <w:p w:rsidR="002E37AC" w:rsidRPr="00587897" w:rsidRDefault="002E37AC" w:rsidP="00297611">
      <w:pPr>
        <w:shd w:val="clear" w:color="auto" w:fill="FFFFFF"/>
        <w:spacing w:line="264" w:lineRule="auto"/>
        <w:ind w:firstLine="709"/>
        <w:rPr>
          <w:color w:val="000000"/>
          <w:sz w:val="24"/>
          <w:szCs w:val="24"/>
        </w:rPr>
      </w:pPr>
    </w:p>
    <w:p w:rsidR="0064366B" w:rsidRPr="00587897" w:rsidRDefault="0064366B" w:rsidP="00297611">
      <w:pPr>
        <w:shd w:val="clear" w:color="auto" w:fill="FFFFFF"/>
        <w:spacing w:line="264" w:lineRule="auto"/>
        <w:ind w:firstLine="709"/>
        <w:jc w:val="center"/>
        <w:rPr>
          <w:color w:val="000000"/>
          <w:sz w:val="24"/>
          <w:szCs w:val="24"/>
        </w:rPr>
      </w:pPr>
    </w:p>
    <w:p w:rsidR="0064366B" w:rsidRPr="00587897" w:rsidRDefault="0064366B" w:rsidP="00297611">
      <w:pPr>
        <w:shd w:val="clear" w:color="auto" w:fill="FFFFFF"/>
        <w:spacing w:line="264" w:lineRule="auto"/>
        <w:ind w:firstLine="709"/>
        <w:jc w:val="center"/>
        <w:rPr>
          <w:color w:val="000000"/>
          <w:sz w:val="24"/>
          <w:szCs w:val="24"/>
        </w:rPr>
      </w:pPr>
    </w:p>
    <w:p w:rsidR="00BE379D" w:rsidRPr="00587897" w:rsidRDefault="00BE379D" w:rsidP="00297611">
      <w:pPr>
        <w:shd w:val="clear" w:color="auto" w:fill="FFFFFF"/>
        <w:spacing w:line="264" w:lineRule="auto"/>
        <w:ind w:firstLine="709"/>
        <w:jc w:val="center"/>
        <w:rPr>
          <w:color w:val="000000"/>
          <w:sz w:val="24"/>
          <w:szCs w:val="24"/>
        </w:rPr>
      </w:pPr>
    </w:p>
    <w:p w:rsidR="00297611" w:rsidRPr="00587897" w:rsidRDefault="00297611" w:rsidP="00297611">
      <w:pPr>
        <w:shd w:val="clear" w:color="auto" w:fill="FFFFFF"/>
        <w:spacing w:line="264" w:lineRule="auto"/>
        <w:ind w:firstLine="709"/>
        <w:jc w:val="center"/>
        <w:rPr>
          <w:b/>
          <w:bCs/>
          <w:color w:val="000000"/>
          <w:sz w:val="24"/>
          <w:szCs w:val="24"/>
        </w:rPr>
      </w:pPr>
    </w:p>
    <w:p w:rsidR="00297611" w:rsidRPr="00587897" w:rsidRDefault="00297611" w:rsidP="00297611">
      <w:pPr>
        <w:shd w:val="clear" w:color="auto" w:fill="FFFFFF"/>
        <w:spacing w:line="264" w:lineRule="auto"/>
        <w:ind w:firstLine="709"/>
        <w:jc w:val="center"/>
        <w:rPr>
          <w:b/>
          <w:bCs/>
          <w:color w:val="000000"/>
          <w:sz w:val="24"/>
          <w:szCs w:val="24"/>
        </w:rPr>
      </w:pPr>
    </w:p>
    <w:p w:rsidR="00297611" w:rsidRPr="00587897" w:rsidRDefault="00297611" w:rsidP="00297611">
      <w:pPr>
        <w:shd w:val="clear" w:color="auto" w:fill="FFFFFF"/>
        <w:spacing w:line="264" w:lineRule="auto"/>
        <w:ind w:firstLine="709"/>
        <w:jc w:val="center"/>
        <w:rPr>
          <w:b/>
          <w:bCs/>
          <w:color w:val="000000"/>
          <w:sz w:val="24"/>
          <w:szCs w:val="24"/>
        </w:rPr>
      </w:pPr>
    </w:p>
    <w:p w:rsidR="002E37AC" w:rsidRPr="00587897" w:rsidRDefault="002E37AC" w:rsidP="00297611">
      <w:pPr>
        <w:shd w:val="clear" w:color="auto" w:fill="FFFFFF"/>
        <w:spacing w:line="264" w:lineRule="auto"/>
        <w:ind w:firstLine="709"/>
        <w:jc w:val="center"/>
        <w:rPr>
          <w:color w:val="000000"/>
          <w:sz w:val="24"/>
          <w:szCs w:val="24"/>
        </w:rPr>
      </w:pPr>
      <w:r w:rsidRPr="00587897">
        <w:rPr>
          <w:b/>
          <w:bCs/>
          <w:color w:val="000000"/>
          <w:sz w:val="24"/>
          <w:szCs w:val="24"/>
        </w:rPr>
        <w:t>Астрахань 20</w:t>
      </w:r>
      <w:r w:rsidR="000F4F8C" w:rsidRPr="00587897">
        <w:rPr>
          <w:b/>
          <w:bCs/>
          <w:color w:val="000000"/>
          <w:sz w:val="24"/>
          <w:szCs w:val="24"/>
        </w:rPr>
        <w:t>20</w:t>
      </w:r>
    </w:p>
    <w:p w:rsidR="002E37AC" w:rsidRPr="00587897" w:rsidRDefault="002E37AC" w:rsidP="00297611">
      <w:pPr>
        <w:shd w:val="clear" w:color="auto" w:fill="FFFFFF"/>
        <w:spacing w:line="264" w:lineRule="auto"/>
        <w:ind w:firstLine="709"/>
        <w:rPr>
          <w:color w:val="000000"/>
          <w:sz w:val="24"/>
          <w:szCs w:val="24"/>
        </w:rPr>
      </w:pPr>
      <w:r w:rsidRPr="00587897">
        <w:rPr>
          <w:color w:val="000000"/>
          <w:sz w:val="24"/>
          <w:szCs w:val="24"/>
        </w:rPr>
        <w:lastRenderedPageBreak/>
        <w:t xml:space="preserve">Составители – </w:t>
      </w:r>
      <w:r w:rsidR="000F4F8C" w:rsidRPr="00587897">
        <w:rPr>
          <w:color w:val="000000"/>
          <w:sz w:val="24"/>
          <w:szCs w:val="24"/>
        </w:rPr>
        <w:t>к</w:t>
      </w:r>
      <w:r w:rsidRPr="00587897">
        <w:rPr>
          <w:color w:val="000000"/>
          <w:sz w:val="24"/>
          <w:szCs w:val="24"/>
        </w:rPr>
        <w:t xml:space="preserve">.т.н., </w:t>
      </w:r>
      <w:r w:rsidR="000F4F8C" w:rsidRPr="00587897">
        <w:rPr>
          <w:color w:val="000000"/>
          <w:sz w:val="24"/>
          <w:szCs w:val="24"/>
        </w:rPr>
        <w:t>доцент ЧудиевичД.А.</w:t>
      </w:r>
    </w:p>
    <w:p w:rsidR="002E37AC" w:rsidRPr="00587897" w:rsidRDefault="002E37AC" w:rsidP="00297611">
      <w:pPr>
        <w:shd w:val="clear" w:color="auto" w:fill="FFFFFF"/>
        <w:spacing w:line="264" w:lineRule="auto"/>
        <w:ind w:firstLine="709"/>
        <w:rPr>
          <w:color w:val="000000"/>
          <w:sz w:val="24"/>
          <w:szCs w:val="24"/>
        </w:rPr>
      </w:pPr>
      <w:r w:rsidRPr="00587897">
        <w:rPr>
          <w:color w:val="000000"/>
          <w:sz w:val="24"/>
          <w:szCs w:val="24"/>
        </w:rPr>
        <w:tab/>
      </w:r>
      <w:r w:rsidRPr="00587897">
        <w:rPr>
          <w:color w:val="000000"/>
          <w:sz w:val="24"/>
          <w:szCs w:val="24"/>
        </w:rPr>
        <w:tab/>
        <w:t xml:space="preserve">   к.т.н., доцент </w:t>
      </w:r>
      <w:r w:rsidR="000F4F8C" w:rsidRPr="00587897">
        <w:rPr>
          <w:color w:val="000000"/>
          <w:sz w:val="24"/>
          <w:szCs w:val="24"/>
        </w:rPr>
        <w:t>Савенкова И.В.</w:t>
      </w:r>
    </w:p>
    <w:p w:rsidR="00297611" w:rsidRPr="00587897" w:rsidRDefault="002E37AC" w:rsidP="00297611">
      <w:pPr>
        <w:shd w:val="clear" w:color="auto" w:fill="FFFFFF"/>
        <w:spacing w:line="264" w:lineRule="auto"/>
        <w:ind w:firstLine="709"/>
        <w:rPr>
          <w:color w:val="000000"/>
          <w:sz w:val="24"/>
          <w:szCs w:val="24"/>
        </w:rPr>
      </w:pPr>
      <w:r w:rsidRPr="00587897">
        <w:rPr>
          <w:color w:val="000000"/>
          <w:sz w:val="24"/>
          <w:szCs w:val="24"/>
        </w:rPr>
        <w:tab/>
      </w:r>
      <w:r w:rsidRPr="00587897">
        <w:rPr>
          <w:color w:val="000000"/>
          <w:sz w:val="24"/>
          <w:szCs w:val="24"/>
        </w:rPr>
        <w:tab/>
      </w:r>
    </w:p>
    <w:p w:rsidR="002E37AC" w:rsidRPr="00587897" w:rsidRDefault="002E37AC" w:rsidP="00297611">
      <w:pPr>
        <w:shd w:val="clear" w:color="auto" w:fill="FFFFFF"/>
        <w:spacing w:line="264" w:lineRule="auto"/>
        <w:ind w:firstLine="709"/>
        <w:rPr>
          <w:color w:val="000000"/>
          <w:sz w:val="24"/>
          <w:szCs w:val="24"/>
        </w:rPr>
      </w:pPr>
      <w:r w:rsidRPr="00587897">
        <w:rPr>
          <w:color w:val="000000"/>
          <w:sz w:val="24"/>
          <w:szCs w:val="24"/>
        </w:rPr>
        <w:tab/>
      </w:r>
    </w:p>
    <w:p w:rsidR="002E37AC" w:rsidRPr="00587897" w:rsidRDefault="002E37AC" w:rsidP="00297611">
      <w:pPr>
        <w:shd w:val="clear" w:color="auto" w:fill="FFFFFF"/>
        <w:spacing w:line="264" w:lineRule="auto"/>
        <w:ind w:firstLine="709"/>
        <w:jc w:val="both"/>
        <w:rPr>
          <w:color w:val="000000"/>
          <w:sz w:val="24"/>
          <w:szCs w:val="24"/>
        </w:rPr>
      </w:pPr>
      <w:r w:rsidRPr="00587897">
        <w:rPr>
          <w:color w:val="000000"/>
          <w:spacing w:val="-3"/>
          <w:sz w:val="24"/>
          <w:szCs w:val="24"/>
        </w:rPr>
        <w:t>Лабораторный практикум по дисциплине «</w:t>
      </w:r>
      <w:r w:rsidR="000F4F8C" w:rsidRPr="00587897">
        <w:rPr>
          <w:color w:val="000000"/>
          <w:spacing w:val="-3"/>
          <w:sz w:val="24"/>
          <w:szCs w:val="24"/>
        </w:rPr>
        <w:t>Технология переработки природного газа</w:t>
      </w:r>
      <w:r w:rsidRPr="00587897">
        <w:rPr>
          <w:color w:val="000000"/>
          <w:spacing w:val="-5"/>
          <w:sz w:val="24"/>
          <w:szCs w:val="24"/>
        </w:rPr>
        <w:t xml:space="preserve">» предназначен для студентов очной и заочной форм обучения по направлению подготовки бакалавров 18.03.01 «Химическая технология» / АГТУ; Сост.: </w:t>
      </w:r>
      <w:r w:rsidR="000F4F8C" w:rsidRPr="00587897">
        <w:rPr>
          <w:color w:val="000000"/>
          <w:spacing w:val="-5"/>
          <w:sz w:val="24"/>
          <w:szCs w:val="24"/>
        </w:rPr>
        <w:t>Д.А. Чудиевич, И.В. Савенкова</w:t>
      </w:r>
      <w:r w:rsidRPr="00587897">
        <w:rPr>
          <w:color w:val="000000"/>
          <w:spacing w:val="-5"/>
          <w:sz w:val="24"/>
          <w:szCs w:val="24"/>
        </w:rPr>
        <w:t>, Астрахань, 20</w:t>
      </w:r>
      <w:r w:rsidR="000F4F8C" w:rsidRPr="00587897">
        <w:rPr>
          <w:color w:val="000000"/>
          <w:spacing w:val="-5"/>
          <w:sz w:val="24"/>
          <w:szCs w:val="24"/>
        </w:rPr>
        <w:t>20</w:t>
      </w:r>
      <w:r w:rsidRPr="00587897">
        <w:rPr>
          <w:color w:val="000000"/>
          <w:spacing w:val="-5"/>
          <w:sz w:val="24"/>
          <w:szCs w:val="24"/>
        </w:rPr>
        <w:t xml:space="preserve">. – </w:t>
      </w:r>
      <w:r w:rsidR="005A5722">
        <w:rPr>
          <w:color w:val="000000"/>
          <w:spacing w:val="-5"/>
          <w:sz w:val="24"/>
          <w:szCs w:val="24"/>
        </w:rPr>
        <w:t>8</w:t>
      </w:r>
      <w:r w:rsidR="00231AC4" w:rsidRPr="00587897">
        <w:rPr>
          <w:spacing w:val="-5"/>
          <w:sz w:val="24"/>
          <w:szCs w:val="24"/>
        </w:rPr>
        <w:t>0</w:t>
      </w:r>
      <w:r w:rsidRPr="00587897">
        <w:rPr>
          <w:color w:val="000000"/>
          <w:spacing w:val="-5"/>
          <w:sz w:val="24"/>
          <w:szCs w:val="24"/>
        </w:rPr>
        <w:t>с.</w:t>
      </w:r>
    </w:p>
    <w:p w:rsidR="00297611" w:rsidRPr="00587897" w:rsidRDefault="00297611" w:rsidP="00297611">
      <w:pPr>
        <w:shd w:val="clear" w:color="auto" w:fill="FFFFFF"/>
        <w:spacing w:line="264" w:lineRule="auto"/>
        <w:ind w:firstLine="709"/>
        <w:rPr>
          <w:color w:val="000000"/>
          <w:sz w:val="24"/>
          <w:szCs w:val="24"/>
        </w:rPr>
      </w:pPr>
    </w:p>
    <w:p w:rsidR="00297611" w:rsidRPr="00587897" w:rsidRDefault="00297611" w:rsidP="00297611">
      <w:pPr>
        <w:shd w:val="clear" w:color="auto" w:fill="FFFFFF"/>
        <w:spacing w:line="264" w:lineRule="auto"/>
        <w:ind w:firstLine="709"/>
        <w:rPr>
          <w:color w:val="000000"/>
          <w:sz w:val="24"/>
          <w:szCs w:val="24"/>
        </w:rPr>
      </w:pPr>
    </w:p>
    <w:p w:rsidR="00297611" w:rsidRPr="00587897" w:rsidRDefault="00297611" w:rsidP="00297611">
      <w:pPr>
        <w:shd w:val="clear" w:color="auto" w:fill="FFFFFF"/>
        <w:spacing w:line="264" w:lineRule="auto"/>
        <w:ind w:firstLine="709"/>
        <w:rPr>
          <w:color w:val="000000"/>
          <w:sz w:val="24"/>
          <w:szCs w:val="24"/>
        </w:rPr>
      </w:pPr>
    </w:p>
    <w:p w:rsidR="00297611" w:rsidRPr="00587897" w:rsidRDefault="00297611" w:rsidP="00297611">
      <w:pPr>
        <w:shd w:val="clear" w:color="auto" w:fill="FFFFFF"/>
        <w:spacing w:line="264" w:lineRule="auto"/>
        <w:ind w:firstLine="709"/>
        <w:rPr>
          <w:color w:val="000000"/>
          <w:sz w:val="24"/>
          <w:szCs w:val="24"/>
        </w:rPr>
      </w:pPr>
    </w:p>
    <w:p w:rsidR="00297611" w:rsidRPr="00587897" w:rsidRDefault="00297611" w:rsidP="00297611">
      <w:pPr>
        <w:shd w:val="clear" w:color="auto" w:fill="FFFFFF"/>
        <w:spacing w:line="264" w:lineRule="auto"/>
        <w:ind w:firstLine="709"/>
        <w:rPr>
          <w:color w:val="000000"/>
          <w:sz w:val="24"/>
          <w:szCs w:val="24"/>
        </w:rPr>
      </w:pPr>
    </w:p>
    <w:p w:rsidR="002E37AC" w:rsidRPr="00587897" w:rsidRDefault="002E37AC" w:rsidP="00297611">
      <w:pPr>
        <w:shd w:val="clear" w:color="auto" w:fill="FFFFFF"/>
        <w:spacing w:line="264" w:lineRule="auto"/>
        <w:ind w:firstLine="709"/>
        <w:rPr>
          <w:sz w:val="24"/>
          <w:szCs w:val="24"/>
        </w:rPr>
      </w:pPr>
      <w:r w:rsidRPr="00587897">
        <w:rPr>
          <w:color w:val="000000"/>
          <w:sz w:val="24"/>
          <w:szCs w:val="24"/>
        </w:rPr>
        <w:t>Рецензент – к.т.н.,</w:t>
      </w:r>
      <w:r w:rsidR="006B316C" w:rsidRPr="00587897">
        <w:rPr>
          <w:color w:val="000000"/>
          <w:sz w:val="24"/>
          <w:szCs w:val="24"/>
        </w:rPr>
        <w:t xml:space="preserve">доцент кафедры ХТНГ </w:t>
      </w:r>
      <w:r w:rsidR="006B316C" w:rsidRPr="00587897">
        <w:rPr>
          <w:sz w:val="24"/>
          <w:szCs w:val="24"/>
        </w:rPr>
        <w:t>Власова Г.В.</w:t>
      </w:r>
    </w:p>
    <w:p w:rsidR="002E37AC" w:rsidRPr="00587897" w:rsidRDefault="002E37AC" w:rsidP="00297611">
      <w:pPr>
        <w:shd w:val="clear" w:color="auto" w:fill="FFFFFF"/>
        <w:spacing w:line="264" w:lineRule="auto"/>
        <w:ind w:firstLine="709"/>
        <w:rPr>
          <w:color w:val="000000"/>
          <w:sz w:val="24"/>
          <w:szCs w:val="24"/>
        </w:rPr>
      </w:pPr>
    </w:p>
    <w:p w:rsidR="002E37AC" w:rsidRPr="00587897" w:rsidRDefault="002E37AC" w:rsidP="00297611">
      <w:pPr>
        <w:shd w:val="clear" w:color="auto" w:fill="FFFFFF"/>
        <w:spacing w:line="264" w:lineRule="auto"/>
        <w:ind w:firstLine="709"/>
        <w:rPr>
          <w:color w:val="000000"/>
          <w:sz w:val="24"/>
          <w:szCs w:val="24"/>
        </w:rPr>
      </w:pPr>
    </w:p>
    <w:p w:rsidR="002E37AC" w:rsidRPr="00587897" w:rsidRDefault="002E37AC" w:rsidP="00297611">
      <w:pPr>
        <w:shd w:val="clear" w:color="auto" w:fill="FFFFFF"/>
        <w:spacing w:line="264" w:lineRule="auto"/>
        <w:ind w:firstLine="709"/>
        <w:rPr>
          <w:color w:val="000000"/>
          <w:sz w:val="24"/>
          <w:szCs w:val="24"/>
        </w:rPr>
      </w:pPr>
    </w:p>
    <w:p w:rsidR="002E37AC" w:rsidRPr="00587897" w:rsidRDefault="002E37AC" w:rsidP="00297611">
      <w:pPr>
        <w:shd w:val="clear" w:color="auto" w:fill="FFFFFF"/>
        <w:spacing w:line="264" w:lineRule="auto"/>
        <w:ind w:firstLine="709"/>
        <w:rPr>
          <w:sz w:val="24"/>
          <w:szCs w:val="24"/>
        </w:rPr>
      </w:pPr>
    </w:p>
    <w:p w:rsidR="003E4370" w:rsidRDefault="003E4370" w:rsidP="00297611">
      <w:pPr>
        <w:shd w:val="clear" w:color="auto" w:fill="FFFFFF"/>
        <w:spacing w:line="264" w:lineRule="auto"/>
        <w:ind w:firstLine="709"/>
        <w:jc w:val="both"/>
        <w:rPr>
          <w:spacing w:val="-5"/>
          <w:sz w:val="24"/>
          <w:szCs w:val="24"/>
        </w:rPr>
      </w:pPr>
    </w:p>
    <w:p w:rsidR="002E37AC" w:rsidRPr="00587897" w:rsidRDefault="002E37AC" w:rsidP="00297611">
      <w:pPr>
        <w:shd w:val="clear" w:color="auto" w:fill="FFFFFF"/>
        <w:spacing w:line="264" w:lineRule="auto"/>
        <w:ind w:firstLine="709"/>
        <w:jc w:val="both"/>
        <w:rPr>
          <w:sz w:val="24"/>
          <w:szCs w:val="24"/>
        </w:rPr>
      </w:pPr>
      <w:r w:rsidRPr="00587897">
        <w:rPr>
          <w:spacing w:val="-5"/>
          <w:sz w:val="24"/>
          <w:szCs w:val="24"/>
        </w:rPr>
        <w:t>Практикум рассмотрен на заседании кафедры «Химическая технология пе</w:t>
      </w:r>
      <w:r w:rsidRPr="00587897">
        <w:rPr>
          <w:spacing w:val="-5"/>
          <w:sz w:val="24"/>
          <w:szCs w:val="24"/>
        </w:rPr>
        <w:softHyphen/>
      </w:r>
      <w:r w:rsidR="003E1690" w:rsidRPr="00587897">
        <w:rPr>
          <w:sz w:val="24"/>
          <w:szCs w:val="24"/>
        </w:rPr>
        <w:t>реработки нефти и газа» «</w:t>
      </w:r>
      <w:r w:rsidR="003E1690" w:rsidRPr="00587897">
        <w:rPr>
          <w:sz w:val="24"/>
          <w:szCs w:val="24"/>
          <w:u w:val="single"/>
        </w:rPr>
        <w:t>2</w:t>
      </w:r>
      <w:r w:rsidR="007A5477" w:rsidRPr="00587897">
        <w:rPr>
          <w:sz w:val="24"/>
          <w:szCs w:val="24"/>
          <w:u w:val="single"/>
        </w:rPr>
        <w:t>1</w:t>
      </w:r>
      <w:r w:rsidR="003E1690" w:rsidRPr="00587897">
        <w:rPr>
          <w:sz w:val="24"/>
          <w:szCs w:val="24"/>
        </w:rPr>
        <w:t xml:space="preserve">» </w:t>
      </w:r>
      <w:r w:rsidR="007A5477" w:rsidRPr="00587897">
        <w:rPr>
          <w:sz w:val="24"/>
          <w:szCs w:val="24"/>
        </w:rPr>
        <w:t>ма</w:t>
      </w:r>
      <w:r w:rsidR="003E1690" w:rsidRPr="00587897">
        <w:rPr>
          <w:sz w:val="24"/>
          <w:szCs w:val="24"/>
          <w:u w:val="single"/>
        </w:rPr>
        <w:t>я</w:t>
      </w:r>
      <w:r w:rsidRPr="00587897">
        <w:rPr>
          <w:sz w:val="24"/>
          <w:szCs w:val="24"/>
        </w:rPr>
        <w:t>20</w:t>
      </w:r>
      <w:r w:rsidR="000F4F8C" w:rsidRPr="00587897">
        <w:rPr>
          <w:sz w:val="24"/>
          <w:szCs w:val="24"/>
        </w:rPr>
        <w:t>20</w:t>
      </w:r>
      <w:r w:rsidR="003E1690" w:rsidRPr="00587897">
        <w:rPr>
          <w:sz w:val="24"/>
          <w:szCs w:val="24"/>
        </w:rPr>
        <w:t xml:space="preserve"> года, протокол № </w:t>
      </w:r>
      <w:r w:rsidR="007A5477" w:rsidRPr="00587897">
        <w:rPr>
          <w:sz w:val="24"/>
          <w:szCs w:val="24"/>
        </w:rPr>
        <w:t>6</w:t>
      </w:r>
      <w:r w:rsidRPr="00587897">
        <w:rPr>
          <w:sz w:val="24"/>
          <w:szCs w:val="24"/>
        </w:rPr>
        <w:t>и реко</w:t>
      </w:r>
      <w:r w:rsidRPr="00587897">
        <w:rPr>
          <w:sz w:val="24"/>
          <w:szCs w:val="24"/>
        </w:rPr>
        <w:softHyphen/>
      </w:r>
      <w:r w:rsidRPr="00587897">
        <w:rPr>
          <w:spacing w:val="-4"/>
          <w:sz w:val="24"/>
          <w:szCs w:val="24"/>
        </w:rPr>
        <w:t>мендован к внутривузовскому изданию.</w:t>
      </w:r>
    </w:p>
    <w:p w:rsidR="002E37AC" w:rsidRPr="00587897" w:rsidRDefault="002E37AC" w:rsidP="00297611">
      <w:pPr>
        <w:shd w:val="clear" w:color="auto" w:fill="FFFFFF"/>
        <w:spacing w:line="264" w:lineRule="auto"/>
        <w:ind w:firstLine="709"/>
        <w:jc w:val="both"/>
        <w:rPr>
          <w:sz w:val="24"/>
          <w:szCs w:val="24"/>
        </w:rPr>
      </w:pPr>
    </w:p>
    <w:p w:rsidR="00297611" w:rsidRPr="00587897" w:rsidRDefault="00297611" w:rsidP="00297611">
      <w:pPr>
        <w:shd w:val="clear" w:color="auto" w:fill="FFFFFF"/>
        <w:spacing w:line="264" w:lineRule="auto"/>
        <w:ind w:firstLine="709"/>
        <w:jc w:val="both"/>
        <w:rPr>
          <w:sz w:val="24"/>
          <w:szCs w:val="24"/>
        </w:rPr>
      </w:pPr>
    </w:p>
    <w:p w:rsidR="00395905" w:rsidRPr="00587897" w:rsidRDefault="00395905" w:rsidP="00297611">
      <w:pPr>
        <w:shd w:val="clear" w:color="auto" w:fill="FFFFFF"/>
        <w:spacing w:line="264" w:lineRule="auto"/>
        <w:ind w:firstLine="709"/>
        <w:jc w:val="both"/>
        <w:rPr>
          <w:sz w:val="24"/>
          <w:szCs w:val="24"/>
        </w:rPr>
      </w:pPr>
    </w:p>
    <w:p w:rsidR="00297611" w:rsidRPr="00587897" w:rsidRDefault="00297611" w:rsidP="00297611">
      <w:pPr>
        <w:shd w:val="clear" w:color="auto" w:fill="FFFFFF"/>
        <w:spacing w:line="264" w:lineRule="auto"/>
        <w:ind w:firstLine="709"/>
        <w:jc w:val="both"/>
        <w:rPr>
          <w:sz w:val="24"/>
          <w:szCs w:val="24"/>
        </w:rPr>
      </w:pPr>
    </w:p>
    <w:p w:rsidR="00297611" w:rsidRPr="00587897" w:rsidRDefault="00297611" w:rsidP="00297611">
      <w:pPr>
        <w:shd w:val="clear" w:color="auto" w:fill="FFFFFF"/>
        <w:spacing w:line="264" w:lineRule="auto"/>
        <w:ind w:firstLine="709"/>
        <w:jc w:val="both"/>
        <w:rPr>
          <w:sz w:val="24"/>
          <w:szCs w:val="24"/>
        </w:rPr>
      </w:pPr>
    </w:p>
    <w:p w:rsidR="00231AC4" w:rsidRPr="00587897" w:rsidRDefault="00231AC4" w:rsidP="00297611">
      <w:pPr>
        <w:shd w:val="clear" w:color="auto" w:fill="FFFFFF"/>
        <w:spacing w:line="264" w:lineRule="auto"/>
        <w:ind w:firstLine="709"/>
        <w:jc w:val="both"/>
        <w:rPr>
          <w:sz w:val="24"/>
          <w:szCs w:val="24"/>
        </w:rPr>
      </w:pPr>
    </w:p>
    <w:p w:rsidR="002E37AC" w:rsidRPr="00587897" w:rsidRDefault="002E37AC" w:rsidP="00297611">
      <w:pPr>
        <w:pStyle w:val="1"/>
        <w:spacing w:line="264" w:lineRule="auto"/>
        <w:ind w:left="0" w:firstLine="709"/>
        <w:rPr>
          <w:sz w:val="24"/>
          <w:szCs w:val="24"/>
        </w:rPr>
      </w:pPr>
      <w:r w:rsidRPr="00587897">
        <w:rPr>
          <w:sz w:val="24"/>
          <w:szCs w:val="24"/>
        </w:rPr>
        <w:t>© Астраханский государственный технический университет</w:t>
      </w:r>
    </w:p>
    <w:p w:rsidR="00231AC4" w:rsidRPr="00587897" w:rsidRDefault="00231AC4" w:rsidP="00297611">
      <w:pPr>
        <w:spacing w:line="264" w:lineRule="auto"/>
        <w:ind w:firstLine="709"/>
        <w:rPr>
          <w:sz w:val="24"/>
          <w:szCs w:val="24"/>
        </w:rPr>
      </w:pPr>
    </w:p>
    <w:p w:rsidR="00231AC4" w:rsidRPr="00587897" w:rsidRDefault="00231AC4" w:rsidP="00297611">
      <w:pPr>
        <w:shd w:val="clear" w:color="auto" w:fill="FFFFFF"/>
        <w:suppressAutoHyphens w:val="0"/>
        <w:spacing w:line="264" w:lineRule="auto"/>
        <w:ind w:firstLine="709"/>
        <w:jc w:val="both"/>
        <w:rPr>
          <w:b/>
          <w:color w:val="FF0000"/>
          <w:spacing w:val="-1"/>
          <w:sz w:val="24"/>
          <w:szCs w:val="24"/>
        </w:rPr>
        <w:sectPr w:rsidR="00231AC4" w:rsidRPr="00587897" w:rsidSect="00395905">
          <w:footerReference w:type="default" r:id="rId8"/>
          <w:type w:val="continuous"/>
          <w:pgSz w:w="16838" w:h="11906" w:orient="landscape" w:code="9"/>
          <w:pgMar w:top="1134" w:right="907" w:bottom="1134" w:left="9015" w:header="709" w:footer="851" w:gutter="0"/>
          <w:cols w:space="720"/>
          <w:titlePg/>
          <w:docGrid w:linePitch="600" w:charSpace="40960"/>
        </w:sectPr>
      </w:pPr>
    </w:p>
    <w:p w:rsidR="00737875" w:rsidRPr="00587897" w:rsidRDefault="00297611" w:rsidP="00737875">
      <w:pPr>
        <w:pageBreakBefore/>
        <w:shd w:val="clear" w:color="auto" w:fill="FFFFFF"/>
        <w:suppressAutoHyphens w:val="0"/>
        <w:spacing w:line="264" w:lineRule="auto"/>
        <w:ind w:firstLine="709"/>
        <w:jc w:val="both"/>
        <w:rPr>
          <w:spacing w:val="-3"/>
          <w:sz w:val="24"/>
          <w:szCs w:val="24"/>
        </w:rPr>
      </w:pPr>
      <w:r w:rsidRPr="00587897">
        <w:rPr>
          <w:b/>
          <w:spacing w:val="-2"/>
          <w:sz w:val="24"/>
          <w:szCs w:val="24"/>
        </w:rPr>
        <w:lastRenderedPageBreak/>
        <w:t>Рекомендации к работе</w:t>
      </w:r>
      <w:r w:rsidR="00737875" w:rsidRPr="00587897">
        <w:rPr>
          <w:b/>
          <w:spacing w:val="-2"/>
          <w:sz w:val="24"/>
          <w:szCs w:val="24"/>
        </w:rPr>
        <w:t xml:space="preserve">. </w:t>
      </w:r>
      <w:r w:rsidR="00737875" w:rsidRPr="00587897">
        <w:rPr>
          <w:spacing w:val="-2"/>
          <w:sz w:val="24"/>
          <w:szCs w:val="24"/>
        </w:rPr>
        <w:t xml:space="preserve">Лабораторный практикум по дисциплине </w:t>
      </w:r>
      <w:r w:rsidR="00737875" w:rsidRPr="00587897">
        <w:rPr>
          <w:color w:val="000000"/>
          <w:spacing w:val="-3"/>
          <w:sz w:val="24"/>
          <w:szCs w:val="24"/>
        </w:rPr>
        <w:t>«Технология переработки природного газа</w:t>
      </w:r>
      <w:r w:rsidR="00737875" w:rsidRPr="00587897">
        <w:rPr>
          <w:color w:val="000000"/>
          <w:spacing w:val="-5"/>
          <w:sz w:val="24"/>
          <w:szCs w:val="24"/>
        </w:rPr>
        <w:t>»</w:t>
      </w:r>
      <w:r w:rsidR="00737875" w:rsidRPr="00587897">
        <w:rPr>
          <w:spacing w:val="-4"/>
          <w:sz w:val="24"/>
          <w:szCs w:val="24"/>
        </w:rPr>
        <w:t xml:space="preserve"> предназначен для проведения лабораторных работ студен</w:t>
      </w:r>
      <w:r w:rsidR="00737875" w:rsidRPr="00587897">
        <w:rPr>
          <w:spacing w:val="-4"/>
          <w:sz w:val="24"/>
          <w:szCs w:val="24"/>
        </w:rPr>
        <w:softHyphen/>
      </w:r>
      <w:r w:rsidR="00737875" w:rsidRPr="00587897">
        <w:rPr>
          <w:spacing w:val="-3"/>
          <w:sz w:val="24"/>
          <w:szCs w:val="24"/>
        </w:rPr>
        <w:t>тами.</w:t>
      </w:r>
    </w:p>
    <w:p w:rsidR="00297611" w:rsidRPr="00587897" w:rsidRDefault="00297611" w:rsidP="00737875">
      <w:pPr>
        <w:shd w:val="clear" w:color="auto" w:fill="FFFFFF"/>
        <w:suppressAutoHyphens w:val="0"/>
        <w:spacing w:line="264" w:lineRule="auto"/>
        <w:ind w:firstLine="709"/>
        <w:jc w:val="both"/>
        <w:rPr>
          <w:spacing w:val="-2"/>
          <w:sz w:val="24"/>
          <w:szCs w:val="24"/>
        </w:rPr>
      </w:pPr>
      <w:r w:rsidRPr="00587897">
        <w:rPr>
          <w:spacing w:val="-3"/>
          <w:sz w:val="24"/>
          <w:szCs w:val="24"/>
        </w:rPr>
        <w:t>Успешное выполнение любой лабораторной работы предполагает обяза</w:t>
      </w:r>
      <w:r w:rsidRPr="00587897">
        <w:rPr>
          <w:spacing w:val="-3"/>
          <w:sz w:val="24"/>
          <w:szCs w:val="24"/>
        </w:rPr>
        <w:softHyphen/>
      </w:r>
      <w:r w:rsidRPr="00587897">
        <w:rPr>
          <w:spacing w:val="-2"/>
          <w:sz w:val="24"/>
          <w:szCs w:val="24"/>
        </w:rPr>
        <w:t>тельное предварительное усвоение теоретического материала в объеме програм</w:t>
      </w:r>
      <w:r w:rsidRPr="00587897">
        <w:rPr>
          <w:spacing w:val="-2"/>
          <w:sz w:val="24"/>
          <w:szCs w:val="24"/>
        </w:rPr>
        <w:softHyphen/>
      </w:r>
      <w:r w:rsidRPr="00587897">
        <w:rPr>
          <w:spacing w:val="-3"/>
          <w:sz w:val="24"/>
          <w:szCs w:val="24"/>
        </w:rPr>
        <w:t xml:space="preserve">мы лекционного курса по дисциплине </w:t>
      </w:r>
      <w:r w:rsidRPr="00587897">
        <w:rPr>
          <w:color w:val="000000"/>
          <w:spacing w:val="-3"/>
          <w:sz w:val="24"/>
          <w:szCs w:val="24"/>
        </w:rPr>
        <w:t>«Технология переработки природного газа</w:t>
      </w:r>
      <w:r w:rsidRPr="00587897">
        <w:rPr>
          <w:color w:val="000000"/>
          <w:spacing w:val="-5"/>
          <w:sz w:val="24"/>
          <w:szCs w:val="24"/>
        </w:rPr>
        <w:t>»</w:t>
      </w:r>
      <w:r w:rsidRPr="00587897">
        <w:rPr>
          <w:spacing w:val="-3"/>
          <w:sz w:val="24"/>
          <w:szCs w:val="24"/>
        </w:rPr>
        <w:t xml:space="preserve">, </w:t>
      </w:r>
      <w:r w:rsidRPr="00587897">
        <w:rPr>
          <w:spacing w:val="-4"/>
          <w:sz w:val="24"/>
          <w:szCs w:val="24"/>
        </w:rPr>
        <w:t>ознакомление с аппаратурой и неукоснительное соблюдение правил ее эксплуата</w:t>
      </w:r>
      <w:r w:rsidRPr="00587897">
        <w:rPr>
          <w:spacing w:val="-4"/>
          <w:sz w:val="24"/>
          <w:szCs w:val="24"/>
        </w:rPr>
        <w:softHyphen/>
      </w:r>
      <w:r w:rsidRPr="00587897">
        <w:rPr>
          <w:spacing w:val="-5"/>
          <w:sz w:val="24"/>
          <w:szCs w:val="24"/>
        </w:rPr>
        <w:t>ции.</w:t>
      </w:r>
    </w:p>
    <w:p w:rsidR="00297611" w:rsidRPr="00587897" w:rsidRDefault="00297611" w:rsidP="00737875">
      <w:pPr>
        <w:shd w:val="clear" w:color="auto" w:fill="FFFFFF"/>
        <w:suppressAutoHyphens w:val="0"/>
        <w:spacing w:line="264" w:lineRule="auto"/>
        <w:ind w:firstLine="709"/>
        <w:jc w:val="both"/>
        <w:rPr>
          <w:spacing w:val="-4"/>
          <w:sz w:val="24"/>
          <w:szCs w:val="24"/>
        </w:rPr>
      </w:pPr>
      <w:r w:rsidRPr="00587897">
        <w:rPr>
          <w:spacing w:val="-2"/>
          <w:sz w:val="24"/>
          <w:szCs w:val="24"/>
        </w:rPr>
        <w:t>Студентам разрешается приступать к той или иной лаборатор</w:t>
      </w:r>
      <w:r w:rsidRPr="00587897">
        <w:rPr>
          <w:spacing w:val="-2"/>
          <w:sz w:val="24"/>
          <w:szCs w:val="24"/>
        </w:rPr>
        <w:softHyphen/>
        <w:t xml:space="preserve">ной работе после прохождения инструктажей по технике безопасности и пожарной безопасности, после согласования с </w:t>
      </w:r>
      <w:r w:rsidRPr="00587897">
        <w:rPr>
          <w:spacing w:val="-3"/>
          <w:sz w:val="24"/>
          <w:szCs w:val="24"/>
        </w:rPr>
        <w:t>преподавателем правил ее выполнения, включая последовательность операций.</w:t>
      </w:r>
    </w:p>
    <w:p w:rsidR="00297611" w:rsidRPr="00587897" w:rsidRDefault="00297611" w:rsidP="00737875">
      <w:pPr>
        <w:shd w:val="clear" w:color="auto" w:fill="FFFFFF"/>
        <w:suppressAutoHyphens w:val="0"/>
        <w:spacing w:line="264" w:lineRule="auto"/>
        <w:ind w:firstLine="709"/>
        <w:jc w:val="both"/>
        <w:rPr>
          <w:i/>
          <w:iCs/>
          <w:spacing w:val="-3"/>
          <w:sz w:val="24"/>
          <w:szCs w:val="24"/>
        </w:rPr>
      </w:pPr>
      <w:r w:rsidRPr="00587897">
        <w:rPr>
          <w:spacing w:val="-4"/>
          <w:sz w:val="24"/>
          <w:szCs w:val="24"/>
        </w:rPr>
        <w:t xml:space="preserve">О каждой выполненной лабораторной работе должен быть составлен отчет в </w:t>
      </w:r>
      <w:r w:rsidRPr="00587897">
        <w:rPr>
          <w:spacing w:val="-3"/>
          <w:sz w:val="24"/>
          <w:szCs w:val="24"/>
        </w:rPr>
        <w:t>рабочей тетради или на листах формата А4. Последовательность выполнения лабораторных работ во время практикума определяется преподавателем</w:t>
      </w:r>
      <w:r w:rsidRPr="00587897">
        <w:rPr>
          <w:spacing w:val="-4"/>
          <w:sz w:val="24"/>
          <w:szCs w:val="24"/>
        </w:rPr>
        <w:t>.</w:t>
      </w:r>
    </w:p>
    <w:p w:rsidR="00297611" w:rsidRPr="00587897" w:rsidRDefault="00297611" w:rsidP="00737875">
      <w:pPr>
        <w:shd w:val="clear" w:color="auto" w:fill="FFFFFF"/>
        <w:suppressAutoHyphens w:val="0"/>
        <w:spacing w:line="264" w:lineRule="auto"/>
        <w:ind w:firstLine="709"/>
        <w:jc w:val="both"/>
        <w:rPr>
          <w:spacing w:val="-3"/>
          <w:sz w:val="24"/>
          <w:szCs w:val="24"/>
        </w:rPr>
      </w:pPr>
      <w:r w:rsidRPr="00587897">
        <w:rPr>
          <w:sz w:val="24"/>
          <w:szCs w:val="24"/>
        </w:rPr>
        <w:t>Отчёт оформляется по одному на бригаду (2-4) человека и включает в себя:</w:t>
      </w:r>
    </w:p>
    <w:p w:rsidR="00297611" w:rsidRPr="00587897" w:rsidRDefault="00297611" w:rsidP="00737875">
      <w:pPr>
        <w:pStyle w:val="af4"/>
        <w:numPr>
          <w:ilvl w:val="0"/>
          <w:numId w:val="2"/>
        </w:numPr>
        <w:shd w:val="clear" w:color="auto" w:fill="FFFFFF"/>
        <w:tabs>
          <w:tab w:val="left" w:pos="284"/>
          <w:tab w:val="left" w:pos="851"/>
        </w:tabs>
        <w:suppressAutoHyphens w:val="0"/>
        <w:spacing w:line="264" w:lineRule="auto"/>
        <w:ind w:firstLine="709"/>
        <w:jc w:val="both"/>
        <w:rPr>
          <w:spacing w:val="-4"/>
          <w:sz w:val="24"/>
          <w:szCs w:val="24"/>
        </w:rPr>
      </w:pPr>
      <w:r w:rsidRPr="00587897">
        <w:rPr>
          <w:spacing w:val="-3"/>
          <w:sz w:val="24"/>
          <w:szCs w:val="24"/>
        </w:rPr>
        <w:t>Титульный лист</w:t>
      </w:r>
    </w:p>
    <w:p w:rsidR="00297611" w:rsidRPr="00587897" w:rsidRDefault="00297611" w:rsidP="00737875">
      <w:pPr>
        <w:numPr>
          <w:ilvl w:val="0"/>
          <w:numId w:val="2"/>
        </w:numPr>
        <w:shd w:val="clear" w:color="auto" w:fill="FFFFFF"/>
        <w:tabs>
          <w:tab w:val="left" w:pos="284"/>
        </w:tabs>
        <w:suppressAutoHyphens w:val="0"/>
        <w:spacing w:line="264" w:lineRule="auto"/>
        <w:ind w:firstLine="709"/>
        <w:jc w:val="both"/>
        <w:rPr>
          <w:spacing w:val="-3"/>
          <w:sz w:val="24"/>
          <w:szCs w:val="24"/>
        </w:rPr>
      </w:pPr>
      <w:r w:rsidRPr="00587897">
        <w:rPr>
          <w:spacing w:val="-4"/>
          <w:sz w:val="24"/>
          <w:szCs w:val="24"/>
        </w:rPr>
        <w:t xml:space="preserve"> Ход выполнения лабораторной работы с указанием условий процесса</w:t>
      </w:r>
    </w:p>
    <w:p w:rsidR="00297611" w:rsidRPr="00587897" w:rsidRDefault="00297611" w:rsidP="00737875">
      <w:pPr>
        <w:numPr>
          <w:ilvl w:val="0"/>
          <w:numId w:val="2"/>
        </w:numPr>
        <w:shd w:val="clear" w:color="auto" w:fill="FFFFFF"/>
        <w:tabs>
          <w:tab w:val="left" w:pos="284"/>
        </w:tabs>
        <w:suppressAutoHyphens w:val="0"/>
        <w:spacing w:line="264" w:lineRule="auto"/>
        <w:ind w:firstLine="709"/>
        <w:jc w:val="both"/>
        <w:rPr>
          <w:spacing w:val="-3"/>
          <w:sz w:val="24"/>
          <w:szCs w:val="24"/>
        </w:rPr>
      </w:pPr>
      <w:r w:rsidRPr="00587897">
        <w:rPr>
          <w:spacing w:val="-2"/>
          <w:sz w:val="24"/>
          <w:szCs w:val="24"/>
        </w:rPr>
        <w:t>Определение или расчёт показателей в соответствии с методикой</w:t>
      </w:r>
    </w:p>
    <w:p w:rsidR="00297611" w:rsidRPr="00587897" w:rsidRDefault="00297611" w:rsidP="00737875">
      <w:pPr>
        <w:numPr>
          <w:ilvl w:val="0"/>
          <w:numId w:val="2"/>
        </w:numPr>
        <w:shd w:val="clear" w:color="auto" w:fill="FFFFFF"/>
        <w:tabs>
          <w:tab w:val="left" w:pos="284"/>
        </w:tabs>
        <w:suppressAutoHyphens w:val="0"/>
        <w:spacing w:line="264" w:lineRule="auto"/>
        <w:ind w:firstLine="709"/>
        <w:jc w:val="both"/>
        <w:rPr>
          <w:spacing w:val="-3"/>
          <w:sz w:val="24"/>
          <w:szCs w:val="24"/>
        </w:rPr>
      </w:pPr>
      <w:r w:rsidRPr="00587897">
        <w:rPr>
          <w:spacing w:val="-3"/>
          <w:sz w:val="24"/>
          <w:szCs w:val="24"/>
        </w:rPr>
        <w:t>Выводы по работе</w:t>
      </w:r>
    </w:p>
    <w:p w:rsidR="00737875" w:rsidRPr="00587897" w:rsidRDefault="00737875" w:rsidP="00737875">
      <w:pPr>
        <w:shd w:val="clear" w:color="auto" w:fill="FFFFFF"/>
        <w:tabs>
          <w:tab w:val="left" w:pos="284"/>
        </w:tabs>
        <w:suppressAutoHyphens w:val="0"/>
        <w:spacing w:line="264" w:lineRule="auto"/>
        <w:jc w:val="both"/>
        <w:rPr>
          <w:spacing w:val="-3"/>
          <w:sz w:val="24"/>
          <w:szCs w:val="24"/>
        </w:rPr>
      </w:pPr>
    </w:p>
    <w:p w:rsidR="00737875" w:rsidRPr="00587897" w:rsidRDefault="00737875" w:rsidP="00737875">
      <w:pPr>
        <w:shd w:val="clear" w:color="auto" w:fill="FFFFFF"/>
        <w:tabs>
          <w:tab w:val="left" w:pos="284"/>
        </w:tabs>
        <w:suppressAutoHyphens w:val="0"/>
        <w:spacing w:line="264" w:lineRule="auto"/>
        <w:jc w:val="both"/>
        <w:rPr>
          <w:spacing w:val="-3"/>
          <w:sz w:val="24"/>
          <w:szCs w:val="24"/>
        </w:rPr>
      </w:pPr>
    </w:p>
    <w:p w:rsidR="00737875" w:rsidRPr="00587897" w:rsidRDefault="00737875" w:rsidP="00737875">
      <w:pPr>
        <w:shd w:val="clear" w:color="auto" w:fill="FFFFFF"/>
        <w:tabs>
          <w:tab w:val="left" w:pos="284"/>
        </w:tabs>
        <w:suppressAutoHyphens w:val="0"/>
        <w:spacing w:line="264" w:lineRule="auto"/>
        <w:jc w:val="both"/>
        <w:rPr>
          <w:spacing w:val="-3"/>
          <w:sz w:val="24"/>
          <w:szCs w:val="24"/>
        </w:rPr>
      </w:pPr>
    </w:p>
    <w:p w:rsidR="00737875" w:rsidRDefault="00737875" w:rsidP="00737875">
      <w:pPr>
        <w:shd w:val="clear" w:color="auto" w:fill="FFFFFF"/>
        <w:tabs>
          <w:tab w:val="left" w:pos="284"/>
        </w:tabs>
        <w:suppressAutoHyphens w:val="0"/>
        <w:spacing w:line="264" w:lineRule="auto"/>
        <w:jc w:val="both"/>
        <w:rPr>
          <w:spacing w:val="-3"/>
          <w:sz w:val="24"/>
          <w:szCs w:val="24"/>
        </w:rPr>
      </w:pPr>
    </w:p>
    <w:p w:rsidR="007427FE" w:rsidRPr="00587897" w:rsidRDefault="000B16D3" w:rsidP="00737875">
      <w:pPr>
        <w:shd w:val="clear" w:color="auto" w:fill="FFFFFF"/>
        <w:tabs>
          <w:tab w:val="left" w:pos="284"/>
        </w:tabs>
        <w:suppressAutoHyphens w:val="0"/>
        <w:spacing w:line="264" w:lineRule="auto"/>
        <w:jc w:val="both"/>
        <w:rPr>
          <w:spacing w:val="-3"/>
          <w:sz w:val="24"/>
          <w:szCs w:val="24"/>
        </w:rPr>
      </w:pPr>
      <w:r>
        <w:rPr>
          <w:spacing w:val="-3"/>
          <w:sz w:val="24"/>
          <w:szCs w:val="24"/>
        </w:rPr>
        <w:tab/>
      </w:r>
    </w:p>
    <w:p w:rsidR="00737875" w:rsidRPr="00587897" w:rsidRDefault="00737875" w:rsidP="00737875">
      <w:pPr>
        <w:shd w:val="clear" w:color="auto" w:fill="FFFFFF"/>
        <w:spacing w:line="264" w:lineRule="auto"/>
        <w:ind w:firstLine="709"/>
        <w:jc w:val="center"/>
        <w:rPr>
          <w:b/>
          <w:color w:val="000000"/>
          <w:spacing w:val="-1"/>
          <w:sz w:val="24"/>
          <w:szCs w:val="24"/>
        </w:rPr>
      </w:pPr>
      <w:r w:rsidRPr="00587897">
        <w:rPr>
          <w:b/>
          <w:color w:val="000000"/>
          <w:spacing w:val="-1"/>
          <w:sz w:val="24"/>
          <w:szCs w:val="24"/>
        </w:rPr>
        <w:lastRenderedPageBreak/>
        <w:t>Содержание</w:t>
      </w:r>
    </w:p>
    <w:p w:rsidR="00737875" w:rsidRPr="00587897" w:rsidRDefault="00737875" w:rsidP="00737875">
      <w:pPr>
        <w:shd w:val="clear" w:color="auto" w:fill="FFFFFF"/>
        <w:spacing w:line="264" w:lineRule="auto"/>
        <w:ind w:firstLine="709"/>
        <w:jc w:val="center"/>
        <w:rPr>
          <w:b/>
          <w:color w:val="000000"/>
          <w:spacing w:val="-1"/>
          <w:sz w:val="24"/>
          <w:szCs w:val="24"/>
        </w:rPr>
      </w:pPr>
    </w:p>
    <w:p w:rsidR="00737875" w:rsidRPr="00587897" w:rsidRDefault="00737875" w:rsidP="003E4370">
      <w:pPr>
        <w:shd w:val="clear" w:color="auto" w:fill="FFFFFF"/>
        <w:tabs>
          <w:tab w:val="left" w:pos="993"/>
        </w:tabs>
        <w:spacing w:line="264" w:lineRule="auto"/>
        <w:jc w:val="both"/>
        <w:rPr>
          <w:spacing w:val="-6"/>
          <w:sz w:val="24"/>
          <w:szCs w:val="24"/>
        </w:rPr>
      </w:pPr>
      <w:r w:rsidRPr="00587897">
        <w:rPr>
          <w:spacing w:val="-6"/>
          <w:sz w:val="24"/>
          <w:szCs w:val="24"/>
        </w:rPr>
        <w:t>1.Соблюдение правил техники безопасности и пожарной безопасности при выполнении работ…………</w:t>
      </w:r>
      <w:r w:rsidR="00FB0DF1">
        <w:rPr>
          <w:spacing w:val="-6"/>
          <w:sz w:val="24"/>
          <w:szCs w:val="24"/>
        </w:rPr>
        <w:t xml:space="preserve"> </w:t>
      </w:r>
      <w:r w:rsidRPr="00587897">
        <w:rPr>
          <w:spacing w:val="-6"/>
          <w:sz w:val="24"/>
          <w:szCs w:val="24"/>
        </w:rPr>
        <w:t>…………</w:t>
      </w:r>
      <w:r w:rsidR="009614E1" w:rsidRPr="00587897">
        <w:rPr>
          <w:spacing w:val="-6"/>
          <w:sz w:val="24"/>
          <w:szCs w:val="24"/>
        </w:rPr>
        <w:t>…...</w:t>
      </w:r>
      <w:r w:rsidRPr="00587897">
        <w:rPr>
          <w:spacing w:val="-6"/>
          <w:sz w:val="24"/>
          <w:szCs w:val="24"/>
        </w:rPr>
        <w:t>……...</w:t>
      </w:r>
      <w:r w:rsidRPr="00587897">
        <w:rPr>
          <w:sz w:val="24"/>
          <w:szCs w:val="24"/>
        </w:rPr>
        <w:t>5</w:t>
      </w:r>
    </w:p>
    <w:p w:rsidR="00252808" w:rsidRPr="00587897" w:rsidRDefault="00252808" w:rsidP="003E4370">
      <w:pPr>
        <w:shd w:val="clear" w:color="auto" w:fill="FFFFFF"/>
        <w:autoSpaceDN w:val="0"/>
        <w:adjustRightInd w:val="0"/>
        <w:spacing w:line="264" w:lineRule="auto"/>
        <w:jc w:val="both"/>
        <w:rPr>
          <w:sz w:val="24"/>
          <w:szCs w:val="24"/>
        </w:rPr>
      </w:pPr>
      <w:r w:rsidRPr="00587897">
        <w:rPr>
          <w:sz w:val="24"/>
          <w:szCs w:val="24"/>
        </w:rPr>
        <w:t>Введение ……</w:t>
      </w:r>
      <w:r w:rsidR="003E4370">
        <w:rPr>
          <w:sz w:val="24"/>
          <w:szCs w:val="24"/>
        </w:rPr>
        <w:t>……..</w:t>
      </w:r>
      <w:r w:rsidRPr="00587897">
        <w:rPr>
          <w:sz w:val="24"/>
          <w:szCs w:val="24"/>
        </w:rPr>
        <w:t>…………………</w:t>
      </w:r>
      <w:r w:rsidR="00395905" w:rsidRPr="00587897">
        <w:rPr>
          <w:sz w:val="24"/>
          <w:szCs w:val="24"/>
        </w:rPr>
        <w:t>.</w:t>
      </w:r>
      <w:r w:rsidRPr="00587897">
        <w:rPr>
          <w:sz w:val="24"/>
          <w:szCs w:val="24"/>
        </w:rPr>
        <w:t>…………………………….</w:t>
      </w:r>
      <w:r w:rsidR="00364358">
        <w:rPr>
          <w:sz w:val="24"/>
          <w:szCs w:val="24"/>
        </w:rPr>
        <w:t>9</w:t>
      </w:r>
    </w:p>
    <w:p w:rsidR="00737875" w:rsidRPr="00587897" w:rsidRDefault="00252808" w:rsidP="003E4370">
      <w:pPr>
        <w:shd w:val="clear" w:color="auto" w:fill="FFFFFF"/>
        <w:tabs>
          <w:tab w:val="left" w:leader="dot" w:pos="6187"/>
        </w:tabs>
        <w:spacing w:line="264" w:lineRule="auto"/>
        <w:jc w:val="both"/>
        <w:rPr>
          <w:spacing w:val="-5"/>
          <w:sz w:val="24"/>
          <w:szCs w:val="24"/>
        </w:rPr>
      </w:pPr>
      <w:r w:rsidRPr="00587897">
        <w:rPr>
          <w:sz w:val="24"/>
          <w:szCs w:val="24"/>
        </w:rPr>
        <w:t>2</w:t>
      </w:r>
      <w:r w:rsidR="00737875" w:rsidRPr="00587897">
        <w:rPr>
          <w:sz w:val="24"/>
          <w:szCs w:val="24"/>
        </w:rPr>
        <w:t>. Лабораторные работы…</w:t>
      </w:r>
      <w:r w:rsidR="003E4370">
        <w:rPr>
          <w:sz w:val="24"/>
          <w:szCs w:val="24"/>
        </w:rPr>
        <w:t>…...</w:t>
      </w:r>
      <w:r w:rsidR="00737875" w:rsidRPr="00587897">
        <w:rPr>
          <w:sz w:val="24"/>
          <w:szCs w:val="24"/>
        </w:rPr>
        <w:t>………………</w:t>
      </w:r>
      <w:r w:rsidRPr="00587897">
        <w:rPr>
          <w:sz w:val="24"/>
          <w:szCs w:val="24"/>
        </w:rPr>
        <w:t>………………….</w:t>
      </w:r>
      <w:r w:rsidR="00737875" w:rsidRPr="00587897">
        <w:rPr>
          <w:sz w:val="24"/>
          <w:szCs w:val="24"/>
        </w:rPr>
        <w:t>.</w:t>
      </w:r>
      <w:r w:rsidR="00364358">
        <w:rPr>
          <w:sz w:val="24"/>
          <w:szCs w:val="24"/>
        </w:rPr>
        <w:t>11</w:t>
      </w:r>
    </w:p>
    <w:p w:rsidR="00252808" w:rsidRPr="00587897" w:rsidRDefault="00252808" w:rsidP="003E4370">
      <w:pPr>
        <w:shd w:val="clear" w:color="auto" w:fill="FFFFFF"/>
        <w:spacing w:line="264" w:lineRule="auto"/>
        <w:jc w:val="both"/>
        <w:rPr>
          <w:bCs/>
          <w:spacing w:val="-6"/>
          <w:sz w:val="24"/>
          <w:szCs w:val="24"/>
        </w:rPr>
      </w:pPr>
      <w:r w:rsidRPr="00587897">
        <w:rPr>
          <w:bCs/>
          <w:sz w:val="24"/>
          <w:szCs w:val="24"/>
        </w:rPr>
        <w:t xml:space="preserve">2.1 </w:t>
      </w:r>
      <w:r w:rsidRPr="00587897">
        <w:rPr>
          <w:bCs/>
          <w:spacing w:val="-6"/>
          <w:sz w:val="24"/>
          <w:szCs w:val="24"/>
        </w:rPr>
        <w:t>Определение плотности газа</w:t>
      </w:r>
      <w:r w:rsidR="00395905" w:rsidRPr="00587897">
        <w:rPr>
          <w:bCs/>
          <w:spacing w:val="-6"/>
          <w:sz w:val="24"/>
          <w:szCs w:val="24"/>
        </w:rPr>
        <w:t xml:space="preserve"> пикнометрическим методом…</w:t>
      </w:r>
      <w:r w:rsidR="003E4370">
        <w:rPr>
          <w:bCs/>
          <w:spacing w:val="-6"/>
          <w:sz w:val="24"/>
          <w:szCs w:val="24"/>
        </w:rPr>
        <w:t>……………………………………………….</w:t>
      </w:r>
      <w:r w:rsidR="00766ACD">
        <w:rPr>
          <w:bCs/>
          <w:spacing w:val="-6"/>
          <w:sz w:val="24"/>
          <w:szCs w:val="24"/>
        </w:rPr>
        <w:t>.</w:t>
      </w:r>
      <w:r w:rsidR="003E4370">
        <w:rPr>
          <w:bCs/>
          <w:spacing w:val="-6"/>
          <w:sz w:val="24"/>
          <w:szCs w:val="24"/>
        </w:rPr>
        <w:t>.</w:t>
      </w:r>
      <w:r w:rsidR="00395905" w:rsidRPr="00587897">
        <w:rPr>
          <w:bCs/>
          <w:spacing w:val="-6"/>
          <w:sz w:val="24"/>
          <w:szCs w:val="24"/>
        </w:rPr>
        <w:t>…</w:t>
      </w:r>
      <w:r w:rsidR="00066EE0">
        <w:rPr>
          <w:bCs/>
          <w:spacing w:val="-6"/>
          <w:sz w:val="24"/>
          <w:szCs w:val="24"/>
        </w:rPr>
        <w:t>..</w:t>
      </w:r>
      <w:r w:rsidR="00364358">
        <w:rPr>
          <w:bCs/>
          <w:spacing w:val="-6"/>
          <w:sz w:val="24"/>
          <w:szCs w:val="24"/>
        </w:rPr>
        <w:t xml:space="preserve">  </w:t>
      </w:r>
      <w:r w:rsidR="00395905" w:rsidRPr="00587897">
        <w:rPr>
          <w:bCs/>
          <w:spacing w:val="-6"/>
          <w:sz w:val="24"/>
          <w:szCs w:val="24"/>
        </w:rPr>
        <w:t>…</w:t>
      </w:r>
      <w:r w:rsidRPr="00587897">
        <w:rPr>
          <w:bCs/>
          <w:spacing w:val="-6"/>
          <w:sz w:val="24"/>
          <w:szCs w:val="24"/>
        </w:rPr>
        <w:t>.…</w:t>
      </w:r>
      <w:r w:rsidR="00364358">
        <w:rPr>
          <w:bCs/>
          <w:spacing w:val="-6"/>
          <w:sz w:val="24"/>
          <w:szCs w:val="24"/>
        </w:rPr>
        <w:t>11</w:t>
      </w:r>
    </w:p>
    <w:p w:rsidR="00737875" w:rsidRPr="00587897" w:rsidRDefault="00CC1260" w:rsidP="003E4370">
      <w:pPr>
        <w:spacing w:line="264" w:lineRule="auto"/>
        <w:jc w:val="both"/>
        <w:rPr>
          <w:color w:val="FF0000"/>
          <w:spacing w:val="-5"/>
          <w:sz w:val="24"/>
          <w:szCs w:val="24"/>
        </w:rPr>
      </w:pPr>
      <w:r w:rsidRPr="00587897">
        <w:rPr>
          <w:spacing w:val="3"/>
          <w:sz w:val="24"/>
          <w:szCs w:val="24"/>
        </w:rPr>
        <w:t>2.2 О</w:t>
      </w:r>
      <w:r w:rsidRPr="00587897">
        <w:rPr>
          <w:sz w:val="24"/>
          <w:szCs w:val="24"/>
        </w:rPr>
        <w:t>пределения количества механических примесей в природном газе…</w:t>
      </w:r>
      <w:r w:rsidR="00C3265E" w:rsidRPr="00587897">
        <w:rPr>
          <w:sz w:val="24"/>
          <w:szCs w:val="24"/>
        </w:rPr>
        <w:t>…</w:t>
      </w:r>
      <w:r w:rsidR="003E4370">
        <w:rPr>
          <w:sz w:val="24"/>
          <w:szCs w:val="24"/>
        </w:rPr>
        <w:t>……..</w:t>
      </w:r>
      <w:r w:rsidR="00C3265E" w:rsidRPr="00587897">
        <w:rPr>
          <w:sz w:val="24"/>
          <w:szCs w:val="24"/>
        </w:rPr>
        <w:t>……………………………………</w:t>
      </w:r>
      <w:r w:rsidR="003E4370">
        <w:rPr>
          <w:sz w:val="24"/>
          <w:szCs w:val="24"/>
        </w:rPr>
        <w:t>…..</w:t>
      </w:r>
      <w:r w:rsidRPr="00587897">
        <w:rPr>
          <w:sz w:val="24"/>
          <w:szCs w:val="24"/>
        </w:rPr>
        <w:t>1</w:t>
      </w:r>
      <w:r w:rsidR="00364358">
        <w:rPr>
          <w:sz w:val="24"/>
          <w:szCs w:val="24"/>
        </w:rPr>
        <w:t>9</w:t>
      </w:r>
    </w:p>
    <w:p w:rsidR="00737875" w:rsidRPr="00587897" w:rsidRDefault="00CC1260" w:rsidP="003E4370">
      <w:pPr>
        <w:spacing w:line="264" w:lineRule="auto"/>
        <w:jc w:val="both"/>
        <w:rPr>
          <w:color w:val="FF0000"/>
          <w:sz w:val="24"/>
          <w:szCs w:val="24"/>
        </w:rPr>
      </w:pPr>
      <w:r w:rsidRPr="00587897">
        <w:rPr>
          <w:sz w:val="24"/>
          <w:szCs w:val="24"/>
        </w:rPr>
        <w:t>2.3 Определение углеводородного состава природного газа хроматографическим методом</w:t>
      </w:r>
      <w:r w:rsidR="003E4370">
        <w:rPr>
          <w:sz w:val="24"/>
          <w:szCs w:val="24"/>
        </w:rPr>
        <w:t>..</w:t>
      </w:r>
      <w:r w:rsidRPr="00587897">
        <w:rPr>
          <w:sz w:val="24"/>
          <w:szCs w:val="24"/>
        </w:rPr>
        <w:t>…</w:t>
      </w:r>
      <w:r w:rsidR="00C3265E" w:rsidRPr="00587897">
        <w:rPr>
          <w:sz w:val="24"/>
          <w:szCs w:val="24"/>
        </w:rPr>
        <w:t>…</w:t>
      </w:r>
      <w:r w:rsidRPr="00587897">
        <w:rPr>
          <w:sz w:val="24"/>
          <w:szCs w:val="24"/>
        </w:rPr>
        <w:t>………………...</w:t>
      </w:r>
      <w:r w:rsidR="00737875" w:rsidRPr="00587897">
        <w:rPr>
          <w:sz w:val="24"/>
          <w:szCs w:val="24"/>
        </w:rPr>
        <w:t>…………..</w:t>
      </w:r>
      <w:r w:rsidR="00364358">
        <w:rPr>
          <w:sz w:val="24"/>
          <w:szCs w:val="24"/>
        </w:rPr>
        <w:t>24</w:t>
      </w:r>
    </w:p>
    <w:p w:rsidR="00737875" w:rsidRPr="00587897" w:rsidRDefault="00CC1260" w:rsidP="003E4370">
      <w:pPr>
        <w:spacing w:line="264" w:lineRule="auto"/>
        <w:jc w:val="both"/>
        <w:rPr>
          <w:color w:val="FF0000"/>
          <w:spacing w:val="-6"/>
          <w:sz w:val="24"/>
          <w:szCs w:val="24"/>
        </w:rPr>
      </w:pPr>
      <w:r w:rsidRPr="00587897">
        <w:rPr>
          <w:sz w:val="24"/>
          <w:szCs w:val="24"/>
        </w:rPr>
        <w:t>2.4 Определение пенных характеристик абсорбентов очистки природных газов от сероводорода и диоксида углерода……</w:t>
      </w:r>
      <w:r w:rsidR="00C3265E" w:rsidRPr="00587897">
        <w:rPr>
          <w:sz w:val="24"/>
          <w:szCs w:val="24"/>
        </w:rPr>
        <w:t>…</w:t>
      </w:r>
      <w:r w:rsidR="003E4370">
        <w:rPr>
          <w:sz w:val="24"/>
          <w:szCs w:val="24"/>
        </w:rPr>
        <w:t>..</w:t>
      </w:r>
      <w:r w:rsidR="00C3265E" w:rsidRPr="00587897">
        <w:rPr>
          <w:sz w:val="24"/>
          <w:szCs w:val="24"/>
        </w:rPr>
        <w:t>…………………..</w:t>
      </w:r>
      <w:r w:rsidRPr="00587897">
        <w:rPr>
          <w:sz w:val="24"/>
          <w:szCs w:val="24"/>
        </w:rPr>
        <w:t>…………………………</w:t>
      </w:r>
      <w:r w:rsidR="00066EE0">
        <w:rPr>
          <w:sz w:val="24"/>
          <w:szCs w:val="24"/>
        </w:rPr>
        <w:t>.</w:t>
      </w:r>
      <w:r w:rsidRPr="00587897">
        <w:rPr>
          <w:sz w:val="24"/>
          <w:szCs w:val="24"/>
        </w:rPr>
        <w:t>.</w:t>
      </w:r>
      <w:r w:rsidR="00737875" w:rsidRPr="00587897">
        <w:rPr>
          <w:sz w:val="24"/>
          <w:szCs w:val="24"/>
        </w:rPr>
        <w:t>.….</w:t>
      </w:r>
      <w:r w:rsidR="00364358">
        <w:rPr>
          <w:sz w:val="24"/>
          <w:szCs w:val="24"/>
        </w:rPr>
        <w:t>34</w:t>
      </w:r>
    </w:p>
    <w:p w:rsidR="00737875" w:rsidRPr="00587897" w:rsidRDefault="00CC1260" w:rsidP="003E4370">
      <w:pPr>
        <w:spacing w:line="264" w:lineRule="auto"/>
        <w:jc w:val="both"/>
        <w:rPr>
          <w:color w:val="FF0000"/>
          <w:spacing w:val="-5"/>
          <w:sz w:val="24"/>
          <w:szCs w:val="24"/>
        </w:rPr>
      </w:pPr>
      <w:r w:rsidRPr="00587897">
        <w:rPr>
          <w:color w:val="000000" w:themeColor="text1"/>
          <w:sz w:val="24"/>
          <w:szCs w:val="24"/>
        </w:rPr>
        <w:t>2.5 Определение концентрации амина в водных растворах</w:t>
      </w:r>
      <w:r w:rsidRPr="00587897">
        <w:rPr>
          <w:sz w:val="24"/>
          <w:szCs w:val="24"/>
        </w:rPr>
        <w:t>…</w:t>
      </w:r>
      <w:r w:rsidR="003E4370">
        <w:rPr>
          <w:sz w:val="24"/>
          <w:szCs w:val="24"/>
        </w:rPr>
        <w:t>………………………………………………</w:t>
      </w:r>
      <w:r w:rsidR="00737875" w:rsidRPr="00587897">
        <w:rPr>
          <w:spacing w:val="-6"/>
          <w:sz w:val="24"/>
          <w:szCs w:val="24"/>
        </w:rPr>
        <w:t>……</w:t>
      </w:r>
      <w:r w:rsidR="00066EE0">
        <w:rPr>
          <w:spacing w:val="-6"/>
          <w:sz w:val="24"/>
          <w:szCs w:val="24"/>
        </w:rPr>
        <w:t>.</w:t>
      </w:r>
      <w:r w:rsidR="00737875" w:rsidRPr="00587897">
        <w:rPr>
          <w:spacing w:val="-6"/>
          <w:sz w:val="24"/>
          <w:szCs w:val="24"/>
        </w:rPr>
        <w:t>…..</w:t>
      </w:r>
      <w:r w:rsidR="00364358">
        <w:rPr>
          <w:spacing w:val="-6"/>
          <w:sz w:val="24"/>
          <w:szCs w:val="24"/>
        </w:rPr>
        <w:t>48</w:t>
      </w:r>
    </w:p>
    <w:p w:rsidR="00737875" w:rsidRPr="00587897" w:rsidRDefault="00084927" w:rsidP="003E4370">
      <w:pPr>
        <w:spacing w:line="360" w:lineRule="auto"/>
        <w:jc w:val="both"/>
        <w:rPr>
          <w:spacing w:val="-5"/>
          <w:sz w:val="24"/>
          <w:szCs w:val="24"/>
        </w:rPr>
      </w:pPr>
      <w:r w:rsidRPr="00587897">
        <w:rPr>
          <w:spacing w:val="4"/>
          <w:sz w:val="24"/>
          <w:szCs w:val="24"/>
        </w:rPr>
        <w:t xml:space="preserve">2.6 Методика определения скорости поглощения газов жидкими абсорбентами </w:t>
      </w:r>
      <w:r w:rsidR="00737875" w:rsidRPr="00587897">
        <w:rPr>
          <w:sz w:val="24"/>
          <w:szCs w:val="24"/>
        </w:rPr>
        <w:t>…</w:t>
      </w:r>
      <w:r w:rsidR="003E4370">
        <w:rPr>
          <w:sz w:val="24"/>
          <w:szCs w:val="24"/>
        </w:rPr>
        <w:t>….</w:t>
      </w:r>
      <w:r w:rsidRPr="00587897">
        <w:rPr>
          <w:sz w:val="24"/>
          <w:szCs w:val="24"/>
        </w:rPr>
        <w:t>……………………….</w:t>
      </w:r>
      <w:r w:rsidR="00737875" w:rsidRPr="00587897">
        <w:rPr>
          <w:sz w:val="24"/>
          <w:szCs w:val="24"/>
        </w:rPr>
        <w:t>…………..</w:t>
      </w:r>
      <w:r w:rsidR="00364358">
        <w:rPr>
          <w:sz w:val="24"/>
          <w:szCs w:val="24"/>
        </w:rPr>
        <w:t>54</w:t>
      </w:r>
    </w:p>
    <w:p w:rsidR="00737875" w:rsidRPr="00587897" w:rsidRDefault="00084927" w:rsidP="003E4370">
      <w:pPr>
        <w:shd w:val="clear" w:color="auto" w:fill="FFFFFF"/>
        <w:tabs>
          <w:tab w:val="left" w:pos="709"/>
        </w:tabs>
        <w:spacing w:line="264" w:lineRule="auto"/>
        <w:jc w:val="both"/>
        <w:rPr>
          <w:color w:val="FF0000"/>
          <w:spacing w:val="-6"/>
          <w:sz w:val="24"/>
          <w:szCs w:val="24"/>
        </w:rPr>
      </w:pPr>
      <w:r w:rsidRPr="00587897">
        <w:rPr>
          <w:spacing w:val="4"/>
          <w:sz w:val="24"/>
          <w:szCs w:val="24"/>
        </w:rPr>
        <w:t>2.7 Определениекач</w:t>
      </w:r>
      <w:r w:rsidR="003E4370">
        <w:rPr>
          <w:spacing w:val="4"/>
          <w:sz w:val="24"/>
          <w:szCs w:val="24"/>
        </w:rPr>
        <w:t>ества технической газовой серы..</w:t>
      </w:r>
      <w:r w:rsidR="00737875" w:rsidRPr="00587897">
        <w:rPr>
          <w:spacing w:val="-5"/>
          <w:sz w:val="24"/>
          <w:szCs w:val="24"/>
        </w:rPr>
        <w:t>……</w:t>
      </w:r>
      <w:r w:rsidR="00364358">
        <w:rPr>
          <w:spacing w:val="-5"/>
          <w:sz w:val="24"/>
          <w:szCs w:val="24"/>
        </w:rPr>
        <w:t>.</w:t>
      </w:r>
      <w:r w:rsidR="00737875" w:rsidRPr="00587897">
        <w:rPr>
          <w:spacing w:val="-5"/>
          <w:sz w:val="24"/>
          <w:szCs w:val="24"/>
        </w:rPr>
        <w:t>…</w:t>
      </w:r>
      <w:r w:rsidR="00364358">
        <w:rPr>
          <w:spacing w:val="-5"/>
          <w:sz w:val="24"/>
          <w:szCs w:val="24"/>
        </w:rPr>
        <w:t>58</w:t>
      </w:r>
    </w:p>
    <w:p w:rsidR="00737875" w:rsidRPr="00587897" w:rsidRDefault="00084927" w:rsidP="003E4370">
      <w:pPr>
        <w:spacing w:line="264" w:lineRule="auto"/>
        <w:contextualSpacing/>
        <w:jc w:val="both"/>
        <w:rPr>
          <w:color w:val="FF0000"/>
          <w:spacing w:val="-5"/>
          <w:sz w:val="24"/>
          <w:szCs w:val="24"/>
        </w:rPr>
      </w:pPr>
      <w:r w:rsidRPr="00587897">
        <w:rPr>
          <w:sz w:val="24"/>
          <w:szCs w:val="24"/>
        </w:rPr>
        <w:t>2.7.1 Определение массовой доли серы</w:t>
      </w:r>
      <w:r w:rsidR="00737875" w:rsidRPr="00587897">
        <w:rPr>
          <w:sz w:val="24"/>
          <w:szCs w:val="24"/>
        </w:rPr>
        <w:t>………</w:t>
      </w:r>
      <w:r w:rsidR="003E4370">
        <w:rPr>
          <w:sz w:val="24"/>
          <w:szCs w:val="24"/>
        </w:rPr>
        <w:t>...</w:t>
      </w:r>
      <w:r w:rsidRPr="00587897">
        <w:rPr>
          <w:sz w:val="24"/>
          <w:szCs w:val="24"/>
        </w:rPr>
        <w:t>………………</w:t>
      </w:r>
      <w:r w:rsidR="00737875" w:rsidRPr="00587897">
        <w:rPr>
          <w:sz w:val="24"/>
          <w:szCs w:val="24"/>
        </w:rPr>
        <w:t>.</w:t>
      </w:r>
      <w:r w:rsidR="00364358">
        <w:rPr>
          <w:sz w:val="24"/>
          <w:szCs w:val="24"/>
        </w:rPr>
        <w:t>63</w:t>
      </w:r>
    </w:p>
    <w:p w:rsidR="00737875" w:rsidRPr="00587897" w:rsidRDefault="00084927" w:rsidP="003E4370">
      <w:pPr>
        <w:spacing w:line="264" w:lineRule="auto"/>
        <w:contextualSpacing/>
        <w:jc w:val="both"/>
        <w:rPr>
          <w:spacing w:val="-5"/>
          <w:sz w:val="24"/>
          <w:szCs w:val="24"/>
        </w:rPr>
      </w:pPr>
      <w:r w:rsidRPr="00587897">
        <w:rPr>
          <w:sz w:val="24"/>
          <w:szCs w:val="24"/>
        </w:rPr>
        <w:t>2.7.2  Определение массовой доли золы………</w:t>
      </w:r>
      <w:r w:rsidR="003E4370">
        <w:rPr>
          <w:sz w:val="24"/>
          <w:szCs w:val="24"/>
        </w:rPr>
        <w:t>..</w:t>
      </w:r>
      <w:r w:rsidRPr="00587897">
        <w:rPr>
          <w:sz w:val="24"/>
          <w:szCs w:val="24"/>
        </w:rPr>
        <w:t>……...</w:t>
      </w:r>
      <w:r w:rsidR="00737875" w:rsidRPr="00587897">
        <w:rPr>
          <w:sz w:val="24"/>
          <w:szCs w:val="24"/>
        </w:rPr>
        <w:t>………..</w:t>
      </w:r>
      <w:r w:rsidR="00364358">
        <w:rPr>
          <w:sz w:val="24"/>
          <w:szCs w:val="24"/>
        </w:rPr>
        <w:t>63</w:t>
      </w:r>
    </w:p>
    <w:p w:rsidR="001C4AD2" w:rsidRPr="00587897" w:rsidRDefault="001C4AD2" w:rsidP="003E4370">
      <w:pPr>
        <w:spacing w:line="264" w:lineRule="auto"/>
        <w:contextualSpacing/>
        <w:jc w:val="both"/>
        <w:rPr>
          <w:sz w:val="24"/>
          <w:szCs w:val="24"/>
        </w:rPr>
      </w:pPr>
      <w:r w:rsidRPr="00587897">
        <w:rPr>
          <w:sz w:val="24"/>
          <w:szCs w:val="24"/>
        </w:rPr>
        <w:t>2.7.3 Определение массовой доли кислот в пересчете на серную кислоту…</w:t>
      </w:r>
      <w:r w:rsidR="003E4370">
        <w:rPr>
          <w:sz w:val="24"/>
          <w:szCs w:val="24"/>
        </w:rPr>
        <w:t>...</w:t>
      </w:r>
      <w:r w:rsidR="00C3265E" w:rsidRPr="00587897">
        <w:rPr>
          <w:sz w:val="24"/>
          <w:szCs w:val="24"/>
        </w:rPr>
        <w:t>……………………………………………………….</w:t>
      </w:r>
      <w:r w:rsidRPr="00587897">
        <w:rPr>
          <w:sz w:val="24"/>
          <w:szCs w:val="24"/>
        </w:rPr>
        <w:t>.</w:t>
      </w:r>
      <w:r w:rsidR="00364358">
        <w:rPr>
          <w:sz w:val="24"/>
          <w:szCs w:val="24"/>
        </w:rPr>
        <w:t>65</w:t>
      </w:r>
    </w:p>
    <w:p w:rsidR="001C4AD2" w:rsidRPr="00587897" w:rsidRDefault="001C4AD2" w:rsidP="003E4370">
      <w:pPr>
        <w:spacing w:line="264" w:lineRule="auto"/>
        <w:contextualSpacing/>
        <w:jc w:val="both"/>
        <w:rPr>
          <w:sz w:val="24"/>
          <w:szCs w:val="24"/>
        </w:rPr>
      </w:pPr>
      <w:r w:rsidRPr="00587897">
        <w:rPr>
          <w:sz w:val="24"/>
          <w:szCs w:val="24"/>
        </w:rPr>
        <w:t>2.7.4 Определение массов</w:t>
      </w:r>
      <w:r w:rsidR="003E4370">
        <w:rPr>
          <w:sz w:val="24"/>
          <w:szCs w:val="24"/>
        </w:rPr>
        <w:t xml:space="preserve">ой доли органических веществ </w:t>
      </w:r>
      <w:r w:rsidR="00066EE0">
        <w:rPr>
          <w:sz w:val="24"/>
          <w:szCs w:val="24"/>
        </w:rPr>
        <w:t>.</w:t>
      </w:r>
      <w:r w:rsidR="003E4370">
        <w:rPr>
          <w:sz w:val="24"/>
          <w:szCs w:val="24"/>
        </w:rPr>
        <w:t>.</w:t>
      </w:r>
      <w:r w:rsidR="00C3265E" w:rsidRPr="00587897">
        <w:rPr>
          <w:sz w:val="24"/>
          <w:szCs w:val="24"/>
        </w:rPr>
        <w:t>...</w:t>
      </w:r>
      <w:r w:rsidRPr="00587897">
        <w:rPr>
          <w:sz w:val="24"/>
          <w:szCs w:val="24"/>
        </w:rPr>
        <w:t>…</w:t>
      </w:r>
      <w:r w:rsidR="00364358">
        <w:rPr>
          <w:sz w:val="24"/>
          <w:szCs w:val="24"/>
        </w:rPr>
        <w:t>67</w:t>
      </w:r>
    </w:p>
    <w:p w:rsidR="001C4AD2" w:rsidRPr="00587897" w:rsidRDefault="001C4AD2" w:rsidP="003E4370">
      <w:pPr>
        <w:spacing w:line="264" w:lineRule="auto"/>
        <w:contextualSpacing/>
        <w:jc w:val="both"/>
        <w:rPr>
          <w:sz w:val="24"/>
          <w:szCs w:val="24"/>
        </w:rPr>
      </w:pPr>
      <w:r w:rsidRPr="00587897">
        <w:rPr>
          <w:sz w:val="24"/>
          <w:szCs w:val="24"/>
        </w:rPr>
        <w:t>2.7.5 Определение массовой доли воды….…</w:t>
      </w:r>
      <w:r w:rsidR="003E4370">
        <w:rPr>
          <w:sz w:val="24"/>
          <w:szCs w:val="24"/>
        </w:rPr>
        <w:t>.</w:t>
      </w:r>
      <w:r w:rsidRPr="00587897">
        <w:rPr>
          <w:sz w:val="24"/>
          <w:szCs w:val="24"/>
        </w:rPr>
        <w:t>………</w:t>
      </w:r>
      <w:r w:rsidR="00C3265E" w:rsidRPr="00587897">
        <w:rPr>
          <w:sz w:val="24"/>
          <w:szCs w:val="24"/>
        </w:rPr>
        <w:t>.</w:t>
      </w:r>
      <w:r w:rsidRPr="00587897">
        <w:rPr>
          <w:sz w:val="24"/>
          <w:szCs w:val="24"/>
        </w:rPr>
        <w:t>………</w:t>
      </w:r>
      <w:r w:rsidR="00066EE0">
        <w:rPr>
          <w:sz w:val="24"/>
          <w:szCs w:val="24"/>
        </w:rPr>
        <w:t>.</w:t>
      </w:r>
      <w:r w:rsidRPr="00587897">
        <w:rPr>
          <w:sz w:val="24"/>
          <w:szCs w:val="24"/>
        </w:rPr>
        <w:t>…</w:t>
      </w:r>
      <w:r w:rsidR="00364358">
        <w:rPr>
          <w:sz w:val="24"/>
          <w:szCs w:val="24"/>
        </w:rPr>
        <w:t>69</w:t>
      </w:r>
    </w:p>
    <w:p w:rsidR="00737875" w:rsidRPr="00587897" w:rsidRDefault="001C4AD2" w:rsidP="003E4370">
      <w:pPr>
        <w:spacing w:line="264" w:lineRule="auto"/>
        <w:contextualSpacing/>
        <w:jc w:val="both"/>
        <w:rPr>
          <w:sz w:val="24"/>
          <w:szCs w:val="24"/>
        </w:rPr>
      </w:pPr>
      <w:r w:rsidRPr="00587897">
        <w:rPr>
          <w:sz w:val="24"/>
          <w:szCs w:val="24"/>
        </w:rPr>
        <w:t>2.7.6 Определение грану</w:t>
      </w:r>
      <w:r w:rsidR="00C3265E" w:rsidRPr="00587897">
        <w:rPr>
          <w:sz w:val="24"/>
          <w:szCs w:val="24"/>
        </w:rPr>
        <w:t>л</w:t>
      </w:r>
      <w:r w:rsidRPr="00587897">
        <w:rPr>
          <w:sz w:val="24"/>
          <w:szCs w:val="24"/>
        </w:rPr>
        <w:t>ометрического состава</w:t>
      </w:r>
      <w:r w:rsidR="003E4370">
        <w:rPr>
          <w:sz w:val="24"/>
          <w:szCs w:val="24"/>
        </w:rPr>
        <w:t>..</w:t>
      </w:r>
      <w:r w:rsidR="00066EE0">
        <w:rPr>
          <w:sz w:val="24"/>
          <w:szCs w:val="24"/>
        </w:rPr>
        <w:t>.</w:t>
      </w:r>
      <w:r w:rsidRPr="00587897">
        <w:rPr>
          <w:sz w:val="24"/>
          <w:szCs w:val="24"/>
        </w:rPr>
        <w:t>…………….</w:t>
      </w:r>
      <w:r w:rsidR="00364358">
        <w:rPr>
          <w:sz w:val="24"/>
          <w:szCs w:val="24"/>
        </w:rPr>
        <w:t>7</w:t>
      </w:r>
      <w:r w:rsidRPr="00587897">
        <w:rPr>
          <w:sz w:val="24"/>
          <w:szCs w:val="24"/>
        </w:rPr>
        <w:t>0</w:t>
      </w:r>
    </w:p>
    <w:p w:rsidR="001C4AD2" w:rsidRPr="00587897" w:rsidRDefault="001C4AD2" w:rsidP="003E4370">
      <w:pPr>
        <w:shd w:val="clear" w:color="auto" w:fill="FFFFFF"/>
        <w:tabs>
          <w:tab w:val="left" w:pos="709"/>
        </w:tabs>
        <w:spacing w:line="264" w:lineRule="auto"/>
        <w:jc w:val="both"/>
        <w:rPr>
          <w:spacing w:val="4"/>
          <w:sz w:val="24"/>
          <w:szCs w:val="24"/>
        </w:rPr>
      </w:pPr>
      <w:r w:rsidRPr="00587897">
        <w:rPr>
          <w:spacing w:val="4"/>
          <w:sz w:val="24"/>
          <w:szCs w:val="24"/>
        </w:rPr>
        <w:t>Сп</w:t>
      </w:r>
      <w:r w:rsidR="00C3265E" w:rsidRPr="00587897">
        <w:rPr>
          <w:spacing w:val="4"/>
          <w:sz w:val="24"/>
          <w:szCs w:val="24"/>
        </w:rPr>
        <w:t>исок литературы…</w:t>
      </w:r>
      <w:r w:rsidR="003E4370">
        <w:rPr>
          <w:spacing w:val="4"/>
          <w:sz w:val="24"/>
          <w:szCs w:val="24"/>
        </w:rPr>
        <w:t>...</w:t>
      </w:r>
      <w:r w:rsidR="00C3265E" w:rsidRPr="00587897">
        <w:rPr>
          <w:spacing w:val="4"/>
          <w:sz w:val="24"/>
          <w:szCs w:val="24"/>
        </w:rPr>
        <w:t>………………</w:t>
      </w:r>
      <w:r w:rsidRPr="00587897">
        <w:rPr>
          <w:spacing w:val="4"/>
          <w:sz w:val="24"/>
          <w:szCs w:val="24"/>
        </w:rPr>
        <w:t>…………………..…..…</w:t>
      </w:r>
      <w:r w:rsidR="00364358">
        <w:rPr>
          <w:spacing w:val="4"/>
          <w:sz w:val="24"/>
          <w:szCs w:val="24"/>
        </w:rPr>
        <w:t>7</w:t>
      </w:r>
      <w:r w:rsidRPr="00587897">
        <w:rPr>
          <w:spacing w:val="4"/>
          <w:sz w:val="24"/>
          <w:szCs w:val="24"/>
        </w:rPr>
        <w:t>2</w:t>
      </w:r>
    </w:p>
    <w:p w:rsidR="00737875" w:rsidRPr="00587897" w:rsidRDefault="00737875" w:rsidP="003E4370">
      <w:pPr>
        <w:shd w:val="clear" w:color="auto" w:fill="FFFFFF"/>
        <w:tabs>
          <w:tab w:val="left" w:leader="dot" w:pos="6082"/>
        </w:tabs>
        <w:spacing w:line="264" w:lineRule="auto"/>
        <w:jc w:val="both"/>
        <w:rPr>
          <w:spacing w:val="-5"/>
          <w:sz w:val="24"/>
          <w:szCs w:val="24"/>
        </w:rPr>
      </w:pPr>
      <w:r w:rsidRPr="00587897">
        <w:rPr>
          <w:spacing w:val="-5"/>
          <w:sz w:val="24"/>
          <w:szCs w:val="24"/>
        </w:rPr>
        <w:t>Приложения</w:t>
      </w:r>
      <w:r w:rsidR="00C3265E" w:rsidRPr="00587897">
        <w:rPr>
          <w:spacing w:val="-5"/>
          <w:sz w:val="24"/>
          <w:szCs w:val="24"/>
        </w:rPr>
        <w:t>…</w:t>
      </w:r>
      <w:r w:rsidR="003E4370">
        <w:rPr>
          <w:spacing w:val="-5"/>
          <w:sz w:val="24"/>
          <w:szCs w:val="24"/>
        </w:rPr>
        <w:t>..</w:t>
      </w:r>
      <w:r w:rsidR="00C3265E" w:rsidRPr="00587897">
        <w:rPr>
          <w:spacing w:val="-5"/>
          <w:sz w:val="24"/>
          <w:szCs w:val="24"/>
        </w:rPr>
        <w:t>……</w:t>
      </w:r>
      <w:r w:rsidR="00766ACD">
        <w:rPr>
          <w:spacing w:val="-5"/>
          <w:sz w:val="24"/>
          <w:szCs w:val="24"/>
        </w:rPr>
        <w:t>...</w:t>
      </w:r>
      <w:r w:rsidR="00C3265E" w:rsidRPr="00587897">
        <w:rPr>
          <w:spacing w:val="-5"/>
          <w:sz w:val="24"/>
          <w:szCs w:val="24"/>
        </w:rPr>
        <w:t>…….</w:t>
      </w:r>
      <w:r w:rsidR="00066EE0">
        <w:rPr>
          <w:spacing w:val="-5"/>
          <w:sz w:val="24"/>
          <w:szCs w:val="24"/>
        </w:rPr>
        <w:t>……………………..………</w:t>
      </w:r>
      <w:r w:rsidR="001C4AD2" w:rsidRPr="00587897">
        <w:rPr>
          <w:spacing w:val="-5"/>
          <w:sz w:val="24"/>
          <w:szCs w:val="24"/>
        </w:rPr>
        <w:t>………</w:t>
      </w:r>
      <w:r w:rsidR="00066EE0">
        <w:rPr>
          <w:spacing w:val="-5"/>
          <w:sz w:val="24"/>
          <w:szCs w:val="24"/>
        </w:rPr>
        <w:t>.</w:t>
      </w:r>
      <w:r w:rsidR="001C4AD2" w:rsidRPr="00587897">
        <w:rPr>
          <w:spacing w:val="-5"/>
          <w:sz w:val="24"/>
          <w:szCs w:val="24"/>
        </w:rPr>
        <w:t>…</w:t>
      </w:r>
      <w:r w:rsidR="00364358">
        <w:rPr>
          <w:spacing w:val="-5"/>
          <w:sz w:val="24"/>
          <w:szCs w:val="24"/>
        </w:rPr>
        <w:t>7</w:t>
      </w:r>
      <w:r w:rsidR="001C4AD2" w:rsidRPr="00587897">
        <w:rPr>
          <w:spacing w:val="-5"/>
          <w:sz w:val="24"/>
          <w:szCs w:val="24"/>
        </w:rPr>
        <w:t>3</w:t>
      </w:r>
    </w:p>
    <w:p w:rsidR="002E37AC" w:rsidRPr="00587897" w:rsidRDefault="00737875" w:rsidP="00297611">
      <w:pPr>
        <w:pageBreakBefore/>
        <w:shd w:val="clear" w:color="auto" w:fill="FFFFFF"/>
        <w:spacing w:line="264" w:lineRule="auto"/>
        <w:ind w:firstLine="709"/>
        <w:jc w:val="center"/>
        <w:rPr>
          <w:spacing w:val="-3"/>
          <w:sz w:val="24"/>
          <w:szCs w:val="24"/>
        </w:rPr>
      </w:pPr>
      <w:r w:rsidRPr="00587897">
        <w:rPr>
          <w:b/>
          <w:sz w:val="24"/>
          <w:szCs w:val="24"/>
        </w:rPr>
        <w:lastRenderedPageBreak/>
        <w:t>1</w:t>
      </w:r>
      <w:r w:rsidR="000B4F04" w:rsidRPr="00587897">
        <w:rPr>
          <w:b/>
          <w:sz w:val="24"/>
          <w:szCs w:val="24"/>
        </w:rPr>
        <w:t>.</w:t>
      </w:r>
      <w:r w:rsidR="002E37AC" w:rsidRPr="00587897">
        <w:rPr>
          <w:b/>
          <w:sz w:val="24"/>
          <w:szCs w:val="24"/>
        </w:rPr>
        <w:t>Соблюдение п</w:t>
      </w:r>
      <w:r w:rsidR="002E37AC" w:rsidRPr="00587897">
        <w:rPr>
          <w:b/>
          <w:bCs/>
          <w:spacing w:val="-3"/>
          <w:sz w:val="24"/>
          <w:szCs w:val="24"/>
        </w:rPr>
        <w:t>равил техники безопасности и пожарной безопасности при выполнении работ</w:t>
      </w:r>
    </w:p>
    <w:p w:rsidR="002E37AC" w:rsidRPr="00587897" w:rsidRDefault="002E37AC" w:rsidP="00297611">
      <w:pPr>
        <w:shd w:val="clear" w:color="auto" w:fill="FFFFFF"/>
        <w:spacing w:line="264" w:lineRule="auto"/>
        <w:ind w:firstLine="709"/>
        <w:jc w:val="both"/>
        <w:rPr>
          <w:spacing w:val="-3"/>
          <w:sz w:val="24"/>
          <w:szCs w:val="24"/>
        </w:rPr>
      </w:pPr>
      <w:r w:rsidRPr="00587897">
        <w:rPr>
          <w:spacing w:val="-3"/>
          <w:sz w:val="24"/>
          <w:szCs w:val="24"/>
        </w:rPr>
        <w:t xml:space="preserve">К работе в лаборатории допускаются студенты, прошедшие инструктаж по </w:t>
      </w:r>
      <w:r w:rsidRPr="00587897">
        <w:rPr>
          <w:spacing w:val="-2"/>
          <w:sz w:val="24"/>
          <w:szCs w:val="24"/>
        </w:rPr>
        <w:t>технике безопасности и пожарной безопасности в лаборатории. Каждый студент должен расписаться в журнале по технике безопасности и пожарной безопасности, а в последующем обязан строго соблюдать соответствующие правила</w:t>
      </w:r>
      <w:r w:rsidRPr="00587897">
        <w:rPr>
          <w:spacing w:val="-4"/>
          <w:sz w:val="24"/>
          <w:szCs w:val="24"/>
        </w:rPr>
        <w:t>.</w:t>
      </w:r>
    </w:p>
    <w:p w:rsidR="002E37AC" w:rsidRPr="00587897" w:rsidRDefault="002E37AC" w:rsidP="00297611">
      <w:pPr>
        <w:shd w:val="clear" w:color="auto" w:fill="FFFFFF"/>
        <w:spacing w:line="264" w:lineRule="auto"/>
        <w:ind w:firstLine="709"/>
        <w:jc w:val="both"/>
        <w:rPr>
          <w:spacing w:val="-2"/>
          <w:sz w:val="24"/>
          <w:szCs w:val="24"/>
        </w:rPr>
      </w:pPr>
      <w:r w:rsidRPr="00587897">
        <w:rPr>
          <w:spacing w:val="-3"/>
          <w:sz w:val="24"/>
          <w:szCs w:val="24"/>
        </w:rPr>
        <w:t xml:space="preserve">Студент приступает к выполнению работы с разрешения преподавателя и </w:t>
      </w:r>
      <w:r w:rsidRPr="00587897">
        <w:rPr>
          <w:spacing w:val="-2"/>
          <w:sz w:val="24"/>
          <w:szCs w:val="24"/>
        </w:rPr>
        <w:t xml:space="preserve">только после изучения лабораторного практикума по выполняемой работе; он </w:t>
      </w:r>
      <w:r w:rsidRPr="00587897">
        <w:rPr>
          <w:spacing w:val="-3"/>
          <w:sz w:val="24"/>
          <w:szCs w:val="24"/>
        </w:rPr>
        <w:t>должен ознакомиться с назначением и принципом действия приборов установки.</w:t>
      </w:r>
    </w:p>
    <w:p w:rsidR="002E37AC" w:rsidRPr="00587897" w:rsidRDefault="002E37AC" w:rsidP="00297611">
      <w:pPr>
        <w:shd w:val="clear" w:color="auto" w:fill="FFFFFF"/>
        <w:spacing w:line="264" w:lineRule="auto"/>
        <w:ind w:firstLine="709"/>
        <w:jc w:val="both"/>
        <w:rPr>
          <w:spacing w:val="-2"/>
          <w:sz w:val="24"/>
          <w:szCs w:val="24"/>
        </w:rPr>
      </w:pPr>
      <w:r w:rsidRPr="00587897">
        <w:rPr>
          <w:spacing w:val="-2"/>
          <w:sz w:val="24"/>
          <w:szCs w:val="24"/>
        </w:rPr>
        <w:t xml:space="preserve">Во избежание несчастного случая необходимо знать и помнить, что работы </w:t>
      </w:r>
      <w:r w:rsidRPr="00587897">
        <w:rPr>
          <w:spacing w:val="-4"/>
          <w:sz w:val="24"/>
          <w:szCs w:val="24"/>
        </w:rPr>
        <w:t xml:space="preserve">в лаборатории проводится с </w:t>
      </w:r>
      <w:r w:rsidR="002E6E5A" w:rsidRPr="00587897">
        <w:rPr>
          <w:spacing w:val="-4"/>
          <w:sz w:val="24"/>
          <w:szCs w:val="24"/>
        </w:rPr>
        <w:t xml:space="preserve">взрыво- и </w:t>
      </w:r>
      <w:r w:rsidRPr="00587897">
        <w:rPr>
          <w:spacing w:val="-4"/>
          <w:sz w:val="24"/>
          <w:szCs w:val="24"/>
        </w:rPr>
        <w:t xml:space="preserve">огнеопасными веществами и с применением </w:t>
      </w:r>
      <w:r w:rsidR="002E6E5A" w:rsidRPr="00587897">
        <w:rPr>
          <w:spacing w:val="-4"/>
          <w:sz w:val="24"/>
          <w:szCs w:val="24"/>
        </w:rPr>
        <w:t>температурного воздействия</w:t>
      </w:r>
      <w:r w:rsidRPr="00587897">
        <w:rPr>
          <w:sz w:val="24"/>
          <w:szCs w:val="24"/>
        </w:rPr>
        <w:t>.</w:t>
      </w:r>
    </w:p>
    <w:p w:rsidR="002E37AC" w:rsidRPr="00587897" w:rsidRDefault="002E37AC" w:rsidP="00297611">
      <w:pPr>
        <w:shd w:val="clear" w:color="auto" w:fill="FFFFFF"/>
        <w:spacing w:line="264" w:lineRule="auto"/>
        <w:ind w:firstLine="709"/>
        <w:jc w:val="both"/>
        <w:rPr>
          <w:spacing w:val="-2"/>
          <w:sz w:val="24"/>
          <w:szCs w:val="24"/>
        </w:rPr>
      </w:pPr>
      <w:r w:rsidRPr="00587897">
        <w:rPr>
          <w:spacing w:val="-2"/>
          <w:sz w:val="24"/>
          <w:szCs w:val="24"/>
        </w:rPr>
        <w:t xml:space="preserve">Перед использованием лабораторной стеклянной посуды необходимо её проверить путем наружного осмотра и убедиться в </w:t>
      </w:r>
      <w:r w:rsidR="002E6E5A" w:rsidRPr="00587897">
        <w:rPr>
          <w:spacing w:val="-2"/>
          <w:sz w:val="24"/>
          <w:szCs w:val="24"/>
        </w:rPr>
        <w:t>её целостности</w:t>
      </w:r>
      <w:r w:rsidRPr="00587897">
        <w:rPr>
          <w:spacing w:val="-2"/>
          <w:sz w:val="24"/>
          <w:szCs w:val="24"/>
        </w:rPr>
        <w:t xml:space="preserve">. Сосуды с </w:t>
      </w:r>
      <w:r w:rsidR="002E6E5A" w:rsidRPr="00587897">
        <w:rPr>
          <w:spacing w:val="-2"/>
          <w:sz w:val="24"/>
          <w:szCs w:val="24"/>
        </w:rPr>
        <w:t>пробами</w:t>
      </w:r>
      <w:r w:rsidR="002E6E5A" w:rsidRPr="00587897">
        <w:rPr>
          <w:spacing w:val="-3"/>
          <w:sz w:val="24"/>
          <w:szCs w:val="24"/>
        </w:rPr>
        <w:t xml:space="preserve">газа </w:t>
      </w:r>
      <w:r w:rsidRPr="00587897">
        <w:rPr>
          <w:spacing w:val="-3"/>
          <w:sz w:val="24"/>
          <w:szCs w:val="24"/>
        </w:rPr>
        <w:t>нельзя держать вблизи огня.</w:t>
      </w:r>
    </w:p>
    <w:p w:rsidR="000E00CF" w:rsidRPr="00587897" w:rsidRDefault="000E00CF" w:rsidP="00297611">
      <w:pPr>
        <w:shd w:val="clear" w:color="auto" w:fill="FFFFFF"/>
        <w:spacing w:line="264" w:lineRule="auto"/>
        <w:ind w:firstLine="709"/>
        <w:jc w:val="both"/>
        <w:rPr>
          <w:spacing w:val="-2"/>
          <w:sz w:val="24"/>
          <w:szCs w:val="24"/>
        </w:rPr>
      </w:pPr>
      <w:r w:rsidRPr="00587897">
        <w:rPr>
          <w:sz w:val="24"/>
          <w:szCs w:val="24"/>
          <w:shd w:val="clear" w:color="auto" w:fill="FFFFFF"/>
        </w:rPr>
        <w:t xml:space="preserve">При утечках горючих газов необходимо немедленно выключить все источники открытого огня, </w:t>
      </w:r>
      <w:r w:rsidR="004F4511" w:rsidRPr="00587897">
        <w:rPr>
          <w:sz w:val="24"/>
          <w:szCs w:val="24"/>
          <w:shd w:val="clear" w:color="auto" w:fill="FFFFFF"/>
        </w:rPr>
        <w:t>электронагревательные</w:t>
      </w:r>
      <w:r w:rsidRPr="00587897">
        <w:rPr>
          <w:sz w:val="24"/>
          <w:szCs w:val="24"/>
          <w:shd w:val="clear" w:color="auto" w:fill="FFFFFF"/>
        </w:rPr>
        <w:t xml:space="preserve"> приборы; в дневное время обесточить комнату отключением общего выключателя.</w:t>
      </w:r>
    </w:p>
    <w:p w:rsidR="002E37AC" w:rsidRPr="00587897" w:rsidRDefault="002E37AC" w:rsidP="00297611">
      <w:pPr>
        <w:shd w:val="clear" w:color="auto" w:fill="FFFFFF"/>
        <w:spacing w:line="264" w:lineRule="auto"/>
        <w:ind w:firstLine="709"/>
        <w:jc w:val="both"/>
        <w:rPr>
          <w:spacing w:val="-4"/>
          <w:sz w:val="24"/>
          <w:szCs w:val="24"/>
        </w:rPr>
      </w:pPr>
      <w:r w:rsidRPr="00587897">
        <w:rPr>
          <w:spacing w:val="-2"/>
          <w:sz w:val="24"/>
          <w:szCs w:val="24"/>
        </w:rPr>
        <w:t xml:space="preserve">Легковоспламеняющиеся жидкости нужно нагревать только на закрытой электрической плите или водяной бане. </w:t>
      </w:r>
      <w:r w:rsidRPr="00587897">
        <w:rPr>
          <w:spacing w:val="-3"/>
          <w:sz w:val="24"/>
          <w:szCs w:val="24"/>
        </w:rPr>
        <w:t>Углеводородные фракции и остатки перед нагревом должны быть обезвожены.</w:t>
      </w:r>
    </w:p>
    <w:p w:rsidR="002E37AC" w:rsidRPr="00587897" w:rsidRDefault="002E37AC" w:rsidP="00297611">
      <w:pPr>
        <w:shd w:val="clear" w:color="auto" w:fill="FFFFFF"/>
        <w:spacing w:line="264" w:lineRule="auto"/>
        <w:ind w:firstLine="709"/>
        <w:jc w:val="both"/>
        <w:rPr>
          <w:spacing w:val="-5"/>
          <w:sz w:val="24"/>
          <w:szCs w:val="24"/>
        </w:rPr>
      </w:pPr>
      <w:r w:rsidRPr="00587897">
        <w:rPr>
          <w:spacing w:val="-4"/>
          <w:sz w:val="24"/>
          <w:szCs w:val="24"/>
        </w:rPr>
        <w:t>Взяв термометр с места хранения, использовать его по назначению, а не пе</w:t>
      </w:r>
      <w:r w:rsidRPr="00587897">
        <w:rPr>
          <w:spacing w:val="-4"/>
          <w:sz w:val="24"/>
          <w:szCs w:val="24"/>
        </w:rPr>
        <w:softHyphen/>
        <w:t>рекладывать с одного места на другое.</w:t>
      </w:r>
    </w:p>
    <w:p w:rsidR="002E37AC" w:rsidRPr="00587897" w:rsidRDefault="002E37AC" w:rsidP="00297611">
      <w:pPr>
        <w:shd w:val="clear" w:color="auto" w:fill="FFFFFF"/>
        <w:spacing w:line="264" w:lineRule="auto"/>
        <w:ind w:firstLine="709"/>
        <w:jc w:val="both"/>
        <w:rPr>
          <w:spacing w:val="-3"/>
          <w:sz w:val="24"/>
          <w:szCs w:val="24"/>
        </w:rPr>
      </w:pPr>
      <w:r w:rsidRPr="00587897">
        <w:rPr>
          <w:spacing w:val="-5"/>
          <w:sz w:val="24"/>
          <w:szCs w:val="24"/>
        </w:rPr>
        <w:t>При выполнении работы нельзя оставлять работающие приборы и аппараты без присмотра.</w:t>
      </w:r>
    </w:p>
    <w:p w:rsidR="002E37AC" w:rsidRPr="00587897" w:rsidRDefault="002E37AC" w:rsidP="00297611">
      <w:pPr>
        <w:shd w:val="clear" w:color="auto" w:fill="FFFFFF"/>
        <w:spacing w:line="264" w:lineRule="auto"/>
        <w:ind w:firstLine="709"/>
        <w:jc w:val="both"/>
        <w:rPr>
          <w:spacing w:val="-3"/>
          <w:sz w:val="24"/>
          <w:szCs w:val="24"/>
        </w:rPr>
      </w:pPr>
      <w:r w:rsidRPr="00587897">
        <w:rPr>
          <w:spacing w:val="-3"/>
          <w:sz w:val="24"/>
          <w:szCs w:val="24"/>
        </w:rPr>
        <w:t xml:space="preserve">Рабочее место необходимо содержать в чистоте, а проходы </w:t>
      </w:r>
      <w:r w:rsidRPr="00587897">
        <w:rPr>
          <w:spacing w:val="-3"/>
          <w:sz w:val="24"/>
          <w:szCs w:val="24"/>
        </w:rPr>
        <w:lastRenderedPageBreak/>
        <w:t xml:space="preserve">возле работающих приборов </w:t>
      </w:r>
      <w:r w:rsidRPr="00587897">
        <w:rPr>
          <w:spacing w:val="-4"/>
          <w:sz w:val="24"/>
          <w:szCs w:val="24"/>
        </w:rPr>
        <w:t>и аппаратов не заставлять стульями и другими предметами.</w:t>
      </w:r>
    </w:p>
    <w:p w:rsidR="002E37AC" w:rsidRPr="00587897" w:rsidRDefault="002E37AC" w:rsidP="00297611">
      <w:pPr>
        <w:shd w:val="clear" w:color="auto" w:fill="FFFFFF"/>
        <w:spacing w:line="264" w:lineRule="auto"/>
        <w:ind w:firstLine="709"/>
        <w:jc w:val="both"/>
        <w:rPr>
          <w:spacing w:val="-5"/>
          <w:sz w:val="24"/>
          <w:szCs w:val="24"/>
        </w:rPr>
      </w:pPr>
      <w:r w:rsidRPr="00587897">
        <w:rPr>
          <w:spacing w:val="-3"/>
          <w:sz w:val="24"/>
          <w:szCs w:val="24"/>
        </w:rPr>
        <w:t>При выполнении работы необходимо постоянно следить за исправностью всех элементов установки и аппарата. В случае обнаружения любой неисправности немед</w:t>
      </w:r>
      <w:r w:rsidRPr="00587897">
        <w:rPr>
          <w:spacing w:val="-4"/>
          <w:sz w:val="24"/>
          <w:szCs w:val="24"/>
        </w:rPr>
        <w:t>ленно сообщить преподавателю и учебному персоналу.</w:t>
      </w:r>
    </w:p>
    <w:p w:rsidR="002E37AC" w:rsidRPr="00587897" w:rsidRDefault="002E37AC" w:rsidP="00297611">
      <w:pPr>
        <w:shd w:val="clear" w:color="auto" w:fill="FFFFFF"/>
        <w:spacing w:line="264" w:lineRule="auto"/>
        <w:ind w:firstLine="709"/>
        <w:jc w:val="both"/>
        <w:rPr>
          <w:i/>
          <w:iCs/>
          <w:spacing w:val="-4"/>
          <w:sz w:val="24"/>
          <w:szCs w:val="24"/>
        </w:rPr>
      </w:pPr>
      <w:r w:rsidRPr="00587897">
        <w:rPr>
          <w:spacing w:val="-4"/>
          <w:sz w:val="24"/>
          <w:szCs w:val="24"/>
        </w:rPr>
        <w:t>Для тушения пламени углеводородных фракций и остатков нельзя применять воду. Загоревшиеся углеводородные фракции и остатки</w:t>
      </w:r>
      <w:r w:rsidRPr="00587897">
        <w:rPr>
          <w:spacing w:val="-3"/>
          <w:sz w:val="24"/>
          <w:szCs w:val="24"/>
        </w:rPr>
        <w:t xml:space="preserve"> надо тушить песком или струей углекислоты из огнетушителя; </w:t>
      </w:r>
      <w:r w:rsidRPr="00587897">
        <w:rPr>
          <w:spacing w:val="-5"/>
          <w:sz w:val="24"/>
          <w:szCs w:val="24"/>
        </w:rPr>
        <w:t xml:space="preserve">загоревшийся предмет накрыть кошмой. </w:t>
      </w:r>
      <w:r w:rsidRPr="00587897">
        <w:rPr>
          <w:spacing w:val="-4"/>
          <w:sz w:val="24"/>
          <w:szCs w:val="24"/>
        </w:rPr>
        <w:t>На рабочем месте в лаборатории количество горючего материала должно быть минимально необходимым для данного опыта или анализа. При ожогах обожженное место смазывают специальной ма</w:t>
      </w:r>
      <w:r w:rsidRPr="00587897">
        <w:rPr>
          <w:spacing w:val="-5"/>
          <w:sz w:val="24"/>
          <w:szCs w:val="24"/>
        </w:rPr>
        <w:t>зью от ожогов или смачивают крепким раствором перманганата калия (или этиловым спиртом).</w:t>
      </w:r>
    </w:p>
    <w:p w:rsidR="002E37AC" w:rsidRPr="00587897" w:rsidRDefault="002E37AC" w:rsidP="00297611">
      <w:pPr>
        <w:shd w:val="clear" w:color="auto" w:fill="FFFFFF"/>
        <w:spacing w:line="264" w:lineRule="auto"/>
        <w:ind w:firstLine="709"/>
        <w:jc w:val="both"/>
        <w:rPr>
          <w:spacing w:val="-4"/>
          <w:sz w:val="24"/>
          <w:szCs w:val="24"/>
        </w:rPr>
      </w:pPr>
      <w:r w:rsidRPr="00587897">
        <w:rPr>
          <w:i/>
          <w:iCs/>
          <w:spacing w:val="-4"/>
          <w:sz w:val="24"/>
          <w:szCs w:val="24"/>
        </w:rPr>
        <w:t>Правила работы с электроприборами и установками, снабженными элек</w:t>
      </w:r>
      <w:r w:rsidRPr="00587897">
        <w:rPr>
          <w:i/>
          <w:iCs/>
          <w:spacing w:val="-4"/>
          <w:sz w:val="24"/>
          <w:szCs w:val="24"/>
        </w:rPr>
        <w:softHyphen/>
      </w:r>
      <w:r w:rsidRPr="00587897">
        <w:rPr>
          <w:i/>
          <w:iCs/>
          <w:sz w:val="24"/>
          <w:szCs w:val="24"/>
        </w:rPr>
        <w:t>трооборудованием.</w:t>
      </w:r>
    </w:p>
    <w:p w:rsidR="002E37AC" w:rsidRPr="00587897" w:rsidRDefault="002E37AC" w:rsidP="00297611">
      <w:pPr>
        <w:shd w:val="clear" w:color="auto" w:fill="FFFFFF"/>
        <w:spacing w:line="264" w:lineRule="auto"/>
        <w:ind w:firstLine="709"/>
        <w:jc w:val="both"/>
        <w:rPr>
          <w:spacing w:val="-1"/>
          <w:sz w:val="24"/>
          <w:szCs w:val="24"/>
        </w:rPr>
      </w:pPr>
      <w:r w:rsidRPr="00587897">
        <w:rPr>
          <w:spacing w:val="-4"/>
          <w:sz w:val="24"/>
          <w:szCs w:val="24"/>
        </w:rPr>
        <w:t>В лабораториях с легковоспламеняющимися жидкостями запрещается использовать электроприборы с нарушенной изоляцией про</w:t>
      </w:r>
      <w:r w:rsidRPr="00587897">
        <w:rPr>
          <w:spacing w:val="-3"/>
          <w:sz w:val="24"/>
          <w:szCs w:val="24"/>
        </w:rPr>
        <w:t>водов, неисправными вилками. Нагревательные приборы независимо от мощно</w:t>
      </w:r>
      <w:r w:rsidRPr="00587897">
        <w:rPr>
          <w:spacing w:val="-4"/>
          <w:sz w:val="24"/>
          <w:szCs w:val="24"/>
        </w:rPr>
        <w:t>сти должны иметь достаточную тепловую изоляцию (асбест, керамическую плитку) как снизу, так и со стороны стены.</w:t>
      </w:r>
    </w:p>
    <w:p w:rsidR="002E37AC" w:rsidRPr="00587897" w:rsidRDefault="002E37AC" w:rsidP="00297611">
      <w:pPr>
        <w:shd w:val="clear" w:color="auto" w:fill="FFFFFF"/>
        <w:spacing w:line="264" w:lineRule="auto"/>
        <w:ind w:firstLine="709"/>
        <w:jc w:val="both"/>
        <w:rPr>
          <w:i/>
          <w:iCs/>
          <w:spacing w:val="-4"/>
          <w:sz w:val="24"/>
          <w:szCs w:val="24"/>
        </w:rPr>
      </w:pPr>
      <w:r w:rsidRPr="00587897">
        <w:rPr>
          <w:spacing w:val="-1"/>
          <w:sz w:val="24"/>
          <w:szCs w:val="24"/>
        </w:rPr>
        <w:t xml:space="preserve">При прекращении подачи тока все электроприборы и установки должны </w:t>
      </w:r>
      <w:r w:rsidRPr="00587897">
        <w:rPr>
          <w:spacing w:val="-2"/>
          <w:sz w:val="24"/>
          <w:szCs w:val="24"/>
        </w:rPr>
        <w:t>быть выключены. При загорании проводов или электроприборов следует немед</w:t>
      </w:r>
      <w:r w:rsidRPr="00587897">
        <w:rPr>
          <w:spacing w:val="-3"/>
          <w:sz w:val="24"/>
          <w:szCs w:val="24"/>
        </w:rPr>
        <w:t>ленно выключить ток и использовать средства пожаротушения (асбестовые сал</w:t>
      </w:r>
      <w:r w:rsidRPr="00587897">
        <w:rPr>
          <w:sz w:val="24"/>
          <w:szCs w:val="24"/>
        </w:rPr>
        <w:t>фетки или при сильном загорании – огнетушитель).</w:t>
      </w:r>
    </w:p>
    <w:p w:rsidR="00762378" w:rsidRDefault="00762378" w:rsidP="00297611">
      <w:pPr>
        <w:shd w:val="clear" w:color="auto" w:fill="FFFFFF"/>
        <w:spacing w:line="264" w:lineRule="auto"/>
        <w:ind w:firstLine="709"/>
        <w:rPr>
          <w:i/>
          <w:iCs/>
          <w:spacing w:val="-4"/>
          <w:sz w:val="24"/>
          <w:szCs w:val="24"/>
        </w:rPr>
      </w:pPr>
    </w:p>
    <w:p w:rsidR="002E37AC" w:rsidRPr="00587897" w:rsidRDefault="002E37AC" w:rsidP="00297611">
      <w:pPr>
        <w:shd w:val="clear" w:color="auto" w:fill="FFFFFF"/>
        <w:spacing w:line="264" w:lineRule="auto"/>
        <w:ind w:firstLine="709"/>
        <w:rPr>
          <w:spacing w:val="-4"/>
          <w:sz w:val="24"/>
          <w:szCs w:val="24"/>
        </w:rPr>
      </w:pPr>
      <w:r w:rsidRPr="00587897">
        <w:rPr>
          <w:i/>
          <w:iCs/>
          <w:spacing w:val="-4"/>
          <w:sz w:val="24"/>
          <w:szCs w:val="24"/>
        </w:rPr>
        <w:t>Правила работы с газами.</w:t>
      </w:r>
    </w:p>
    <w:p w:rsidR="002E37AC" w:rsidRPr="00587897" w:rsidRDefault="002E37AC" w:rsidP="00297611">
      <w:pPr>
        <w:shd w:val="clear" w:color="auto" w:fill="FFFFFF"/>
        <w:spacing w:line="264" w:lineRule="auto"/>
        <w:ind w:firstLine="709"/>
        <w:jc w:val="both"/>
        <w:rPr>
          <w:spacing w:val="-3"/>
          <w:sz w:val="24"/>
          <w:szCs w:val="24"/>
        </w:rPr>
      </w:pPr>
      <w:r w:rsidRPr="00587897">
        <w:rPr>
          <w:spacing w:val="-4"/>
          <w:sz w:val="24"/>
          <w:szCs w:val="24"/>
        </w:rPr>
        <w:t xml:space="preserve">Баллоны, газометры и другие сосуды, наполненные газом, </w:t>
      </w:r>
      <w:r w:rsidRPr="00587897">
        <w:rPr>
          <w:spacing w:val="-4"/>
          <w:sz w:val="24"/>
          <w:szCs w:val="24"/>
        </w:rPr>
        <w:lastRenderedPageBreak/>
        <w:t>необходимо изо</w:t>
      </w:r>
      <w:r w:rsidRPr="00587897">
        <w:rPr>
          <w:spacing w:val="-3"/>
          <w:sz w:val="24"/>
          <w:szCs w:val="24"/>
        </w:rPr>
        <w:t>лировать от источников тепла.</w:t>
      </w:r>
    </w:p>
    <w:p w:rsidR="002E37AC" w:rsidRPr="00587897" w:rsidRDefault="002E37AC" w:rsidP="00297611">
      <w:pPr>
        <w:shd w:val="clear" w:color="auto" w:fill="FFFFFF"/>
        <w:spacing w:line="264" w:lineRule="auto"/>
        <w:ind w:firstLine="709"/>
        <w:jc w:val="both"/>
        <w:rPr>
          <w:spacing w:val="-3"/>
          <w:sz w:val="24"/>
          <w:szCs w:val="24"/>
        </w:rPr>
      </w:pPr>
      <w:r w:rsidRPr="00587897">
        <w:rPr>
          <w:spacing w:val="-3"/>
          <w:sz w:val="24"/>
          <w:szCs w:val="24"/>
        </w:rPr>
        <w:t>При работе с горючими газами (например, при анализе углеводородных газов) прибор должен быть тщательно герметизирован и изолирован от огня.</w:t>
      </w:r>
    </w:p>
    <w:p w:rsidR="002E37AC" w:rsidRPr="00587897" w:rsidRDefault="002E37AC" w:rsidP="00297611">
      <w:pPr>
        <w:shd w:val="clear" w:color="auto" w:fill="FFFFFF"/>
        <w:spacing w:line="264" w:lineRule="auto"/>
        <w:ind w:firstLine="709"/>
        <w:jc w:val="both"/>
        <w:rPr>
          <w:i/>
          <w:iCs/>
          <w:spacing w:val="-3"/>
          <w:sz w:val="24"/>
          <w:szCs w:val="24"/>
        </w:rPr>
      </w:pPr>
      <w:r w:rsidRPr="00587897">
        <w:rPr>
          <w:spacing w:val="-3"/>
          <w:sz w:val="24"/>
          <w:szCs w:val="24"/>
        </w:rPr>
        <w:t>Стандартные газовые баллоны должны быть надежно прикреплены к стене или лабораторному столу при помощи специальных «хомутов».Выпускать газ из баллона следует через редуктор.</w:t>
      </w:r>
    </w:p>
    <w:p w:rsidR="002E37AC" w:rsidRPr="00587897" w:rsidRDefault="002E37AC" w:rsidP="00297611">
      <w:pPr>
        <w:shd w:val="clear" w:color="auto" w:fill="FFFFFF"/>
        <w:spacing w:line="264" w:lineRule="auto"/>
        <w:ind w:firstLine="709"/>
        <w:rPr>
          <w:spacing w:val="-4"/>
          <w:sz w:val="24"/>
          <w:szCs w:val="24"/>
        </w:rPr>
      </w:pPr>
      <w:r w:rsidRPr="00587897">
        <w:rPr>
          <w:i/>
          <w:iCs/>
          <w:spacing w:val="-3"/>
          <w:sz w:val="24"/>
          <w:szCs w:val="24"/>
        </w:rPr>
        <w:t>Правила работы с вредными веществами.</w:t>
      </w:r>
    </w:p>
    <w:p w:rsidR="002E37AC" w:rsidRPr="00587897" w:rsidRDefault="002E37AC" w:rsidP="00297611">
      <w:pPr>
        <w:shd w:val="clear" w:color="auto" w:fill="FFFFFF"/>
        <w:spacing w:line="264" w:lineRule="auto"/>
        <w:ind w:firstLine="709"/>
        <w:jc w:val="both"/>
        <w:rPr>
          <w:spacing w:val="-3"/>
          <w:sz w:val="24"/>
          <w:szCs w:val="24"/>
        </w:rPr>
      </w:pPr>
      <w:r w:rsidRPr="00587897">
        <w:rPr>
          <w:spacing w:val="-4"/>
          <w:sz w:val="24"/>
          <w:szCs w:val="24"/>
        </w:rPr>
        <w:t xml:space="preserve">Все работы с растворителями и летучими ядовитыми веществами проводить </w:t>
      </w:r>
      <w:r w:rsidRPr="00587897">
        <w:rPr>
          <w:spacing w:val="-2"/>
          <w:sz w:val="24"/>
          <w:szCs w:val="24"/>
        </w:rPr>
        <w:t>под тягой. В случае попадания растворителя на кожу сейчас же обмыть ее спир</w:t>
      </w:r>
      <w:r w:rsidRPr="00587897">
        <w:rPr>
          <w:spacing w:val="-4"/>
          <w:sz w:val="24"/>
          <w:szCs w:val="24"/>
        </w:rPr>
        <w:t>том и затем водой.</w:t>
      </w:r>
    </w:p>
    <w:p w:rsidR="002E37AC" w:rsidRPr="00587897" w:rsidRDefault="002E37AC" w:rsidP="00297611">
      <w:pPr>
        <w:shd w:val="clear" w:color="auto" w:fill="FFFFFF"/>
        <w:spacing w:line="264" w:lineRule="auto"/>
        <w:ind w:firstLine="709"/>
        <w:jc w:val="both"/>
        <w:rPr>
          <w:i/>
          <w:iCs/>
          <w:spacing w:val="-3"/>
          <w:sz w:val="24"/>
          <w:szCs w:val="24"/>
        </w:rPr>
      </w:pPr>
      <w:r w:rsidRPr="00587897">
        <w:rPr>
          <w:spacing w:val="-3"/>
          <w:sz w:val="24"/>
          <w:szCs w:val="24"/>
        </w:rPr>
        <w:t>Наливать растворители и ядовитые вещества следует осторожно, не раз</w:t>
      </w:r>
      <w:r w:rsidRPr="00587897">
        <w:rPr>
          <w:spacing w:val="-3"/>
          <w:sz w:val="24"/>
          <w:szCs w:val="24"/>
        </w:rPr>
        <w:softHyphen/>
        <w:t>брызгивая. Засасывать вредные вещества (в том числе нефтепродукты, фракции, остатки) в пипетку можно только при помощи груши или баллона, но не ртом.</w:t>
      </w:r>
    </w:p>
    <w:p w:rsidR="002E37AC" w:rsidRPr="00587897" w:rsidRDefault="002E37AC" w:rsidP="00297611">
      <w:pPr>
        <w:shd w:val="clear" w:color="auto" w:fill="FFFFFF"/>
        <w:spacing w:line="264" w:lineRule="auto"/>
        <w:ind w:firstLine="709"/>
        <w:rPr>
          <w:sz w:val="24"/>
          <w:szCs w:val="24"/>
        </w:rPr>
      </w:pPr>
      <w:r w:rsidRPr="00587897">
        <w:rPr>
          <w:i/>
          <w:iCs/>
          <w:spacing w:val="-3"/>
          <w:sz w:val="24"/>
          <w:szCs w:val="24"/>
        </w:rPr>
        <w:t>Правила работы с кислотами и щелочами.</w:t>
      </w:r>
    </w:p>
    <w:p w:rsidR="002E37AC" w:rsidRPr="00587897" w:rsidRDefault="002E37AC" w:rsidP="00297611">
      <w:pPr>
        <w:shd w:val="clear" w:color="auto" w:fill="FFFFFF"/>
        <w:spacing w:line="264" w:lineRule="auto"/>
        <w:ind w:firstLine="709"/>
        <w:jc w:val="both"/>
        <w:rPr>
          <w:spacing w:val="-2"/>
          <w:sz w:val="24"/>
          <w:szCs w:val="24"/>
        </w:rPr>
      </w:pPr>
      <w:r w:rsidRPr="00587897">
        <w:rPr>
          <w:sz w:val="24"/>
          <w:szCs w:val="24"/>
        </w:rPr>
        <w:t xml:space="preserve">При попадании на кожу они могут вызвать ожоги, при попадании в глаза – </w:t>
      </w:r>
      <w:r w:rsidRPr="00587897">
        <w:rPr>
          <w:spacing w:val="-3"/>
          <w:sz w:val="24"/>
          <w:szCs w:val="24"/>
        </w:rPr>
        <w:t>потерю зрения. Поэтому эти продукты необходимо наливать в емкости очень ос</w:t>
      </w:r>
      <w:r w:rsidRPr="00587897">
        <w:rPr>
          <w:spacing w:val="-2"/>
          <w:sz w:val="24"/>
          <w:szCs w:val="24"/>
        </w:rPr>
        <w:t>торожно, без разбрызгивания. Брать склянки с кислотами и щелочами нужно ос</w:t>
      </w:r>
      <w:r w:rsidRPr="00587897">
        <w:rPr>
          <w:spacing w:val="-3"/>
          <w:sz w:val="24"/>
          <w:szCs w:val="24"/>
        </w:rPr>
        <w:t>торожно, поддерживая дно. При разбавлении кислоты обязательно надо лить ки</w:t>
      </w:r>
      <w:r w:rsidRPr="00587897">
        <w:rPr>
          <w:spacing w:val="-4"/>
          <w:sz w:val="24"/>
          <w:szCs w:val="24"/>
        </w:rPr>
        <w:t xml:space="preserve">слоту в воду, а не наоборот. При разбавлении щелочи воду к ней нужно приливать </w:t>
      </w:r>
      <w:r w:rsidRPr="00587897">
        <w:rPr>
          <w:spacing w:val="-3"/>
          <w:sz w:val="24"/>
          <w:szCs w:val="24"/>
        </w:rPr>
        <w:t xml:space="preserve">медленно, непрерывно перемешивая раствор во избежание его чрезмерного разогревания. При ожогах кислотой обожженное место обмывают слабым раствором </w:t>
      </w:r>
      <w:r w:rsidRPr="00587897">
        <w:rPr>
          <w:sz w:val="24"/>
          <w:szCs w:val="24"/>
        </w:rPr>
        <w:t>соды, при ожогах щелочью — водой или раствором слабых кислот (уксусной, ли</w:t>
      </w:r>
      <w:r w:rsidRPr="00587897">
        <w:rPr>
          <w:spacing w:val="-5"/>
          <w:sz w:val="24"/>
          <w:szCs w:val="24"/>
        </w:rPr>
        <w:t>монной).</w:t>
      </w:r>
    </w:p>
    <w:p w:rsidR="002E37AC" w:rsidRPr="00587897" w:rsidRDefault="002E37AC" w:rsidP="00297611">
      <w:pPr>
        <w:shd w:val="clear" w:color="auto" w:fill="FFFFFF"/>
        <w:spacing w:line="264" w:lineRule="auto"/>
        <w:ind w:firstLine="709"/>
        <w:jc w:val="both"/>
        <w:rPr>
          <w:spacing w:val="-5"/>
          <w:sz w:val="24"/>
          <w:szCs w:val="24"/>
        </w:rPr>
      </w:pPr>
      <w:r w:rsidRPr="00587897">
        <w:rPr>
          <w:spacing w:val="-2"/>
          <w:sz w:val="24"/>
          <w:szCs w:val="24"/>
        </w:rPr>
        <w:t>Использованные ядовитые вещества, кислоты и щелочи, а также легковос</w:t>
      </w:r>
      <w:r w:rsidRPr="00587897">
        <w:rPr>
          <w:spacing w:val="-4"/>
          <w:sz w:val="24"/>
          <w:szCs w:val="24"/>
        </w:rPr>
        <w:t>пламеняющиеся продукты нужно выливать не в раковину, а в специально предна</w:t>
      </w:r>
      <w:r w:rsidRPr="00587897">
        <w:rPr>
          <w:spacing w:val="-5"/>
          <w:sz w:val="24"/>
          <w:szCs w:val="24"/>
        </w:rPr>
        <w:t>значенную посуду.</w:t>
      </w:r>
    </w:p>
    <w:p w:rsidR="009614E1" w:rsidRPr="00587897" w:rsidRDefault="009614E1" w:rsidP="00297611">
      <w:pPr>
        <w:shd w:val="clear" w:color="auto" w:fill="FFFFFF"/>
        <w:spacing w:line="264" w:lineRule="auto"/>
        <w:ind w:firstLine="709"/>
        <w:jc w:val="both"/>
        <w:rPr>
          <w:spacing w:val="-5"/>
          <w:sz w:val="24"/>
          <w:szCs w:val="24"/>
        </w:rPr>
      </w:pPr>
    </w:p>
    <w:p w:rsidR="002E37AC" w:rsidRPr="00587897" w:rsidRDefault="002E37AC" w:rsidP="00297611">
      <w:pPr>
        <w:shd w:val="clear" w:color="auto" w:fill="FFFFFF"/>
        <w:tabs>
          <w:tab w:val="left" w:pos="284"/>
        </w:tabs>
        <w:spacing w:line="264" w:lineRule="auto"/>
        <w:ind w:firstLine="709"/>
        <w:jc w:val="center"/>
        <w:rPr>
          <w:spacing w:val="-4"/>
          <w:sz w:val="24"/>
          <w:szCs w:val="24"/>
        </w:rPr>
      </w:pPr>
      <w:r w:rsidRPr="00587897">
        <w:rPr>
          <w:b/>
          <w:bCs/>
          <w:spacing w:val="-4"/>
          <w:sz w:val="24"/>
          <w:szCs w:val="24"/>
        </w:rPr>
        <w:t>Вопросы для допуска к работе</w:t>
      </w:r>
    </w:p>
    <w:p w:rsidR="002E37AC" w:rsidRPr="00587897" w:rsidRDefault="00A90E08" w:rsidP="00297611">
      <w:pPr>
        <w:pStyle w:val="af4"/>
        <w:numPr>
          <w:ilvl w:val="0"/>
          <w:numId w:val="7"/>
        </w:numPr>
        <w:shd w:val="clear" w:color="auto" w:fill="FFFFFF"/>
        <w:tabs>
          <w:tab w:val="left" w:pos="284"/>
        </w:tabs>
        <w:spacing w:line="264" w:lineRule="auto"/>
        <w:ind w:left="0" w:firstLine="709"/>
        <w:jc w:val="both"/>
        <w:rPr>
          <w:spacing w:val="-5"/>
          <w:sz w:val="24"/>
          <w:szCs w:val="24"/>
        </w:rPr>
      </w:pPr>
      <w:r w:rsidRPr="00587897">
        <w:rPr>
          <w:spacing w:val="-4"/>
          <w:sz w:val="24"/>
          <w:szCs w:val="24"/>
        </w:rPr>
        <w:t>Какие п</w:t>
      </w:r>
      <w:r w:rsidR="002E37AC" w:rsidRPr="00587897">
        <w:rPr>
          <w:spacing w:val="-4"/>
          <w:sz w:val="24"/>
          <w:szCs w:val="24"/>
        </w:rPr>
        <w:t xml:space="preserve">равила техники безопасности </w:t>
      </w:r>
      <w:r w:rsidRPr="00587897">
        <w:rPr>
          <w:spacing w:val="-4"/>
          <w:sz w:val="24"/>
          <w:szCs w:val="24"/>
        </w:rPr>
        <w:t xml:space="preserve">необходимо соблюдать </w:t>
      </w:r>
      <w:r w:rsidR="002E37AC" w:rsidRPr="00587897">
        <w:rPr>
          <w:spacing w:val="-4"/>
          <w:sz w:val="24"/>
          <w:szCs w:val="24"/>
        </w:rPr>
        <w:t>при выполнении работы.</w:t>
      </w:r>
    </w:p>
    <w:p w:rsidR="00E21313" w:rsidRPr="00587897" w:rsidRDefault="00E21313" w:rsidP="00297611">
      <w:pPr>
        <w:pStyle w:val="af4"/>
        <w:numPr>
          <w:ilvl w:val="0"/>
          <w:numId w:val="7"/>
        </w:numPr>
        <w:shd w:val="clear" w:color="auto" w:fill="FFFFFF"/>
        <w:tabs>
          <w:tab w:val="left" w:pos="284"/>
        </w:tabs>
        <w:spacing w:line="264" w:lineRule="auto"/>
        <w:ind w:left="0" w:firstLine="709"/>
        <w:jc w:val="both"/>
        <w:rPr>
          <w:spacing w:val="-5"/>
          <w:sz w:val="24"/>
          <w:szCs w:val="24"/>
        </w:rPr>
      </w:pPr>
      <w:r w:rsidRPr="00587897">
        <w:rPr>
          <w:iCs/>
          <w:spacing w:val="-4"/>
          <w:sz w:val="24"/>
          <w:szCs w:val="24"/>
        </w:rPr>
        <w:t>Какие правила работы с электроприборами и установками, снабженными элек</w:t>
      </w:r>
      <w:r w:rsidRPr="00587897">
        <w:rPr>
          <w:iCs/>
          <w:spacing w:val="-4"/>
          <w:sz w:val="24"/>
          <w:szCs w:val="24"/>
        </w:rPr>
        <w:softHyphen/>
      </w:r>
      <w:r w:rsidRPr="00587897">
        <w:rPr>
          <w:iCs/>
          <w:sz w:val="24"/>
          <w:szCs w:val="24"/>
        </w:rPr>
        <w:t>трооборудованием необходимо соблюдать</w:t>
      </w:r>
    </w:p>
    <w:p w:rsidR="00E21313" w:rsidRPr="00587897" w:rsidRDefault="00E21313" w:rsidP="00297611">
      <w:pPr>
        <w:pStyle w:val="af4"/>
        <w:numPr>
          <w:ilvl w:val="0"/>
          <w:numId w:val="7"/>
        </w:numPr>
        <w:shd w:val="clear" w:color="auto" w:fill="FFFFFF"/>
        <w:tabs>
          <w:tab w:val="left" w:pos="284"/>
        </w:tabs>
        <w:spacing w:line="264" w:lineRule="auto"/>
        <w:ind w:left="0" w:firstLine="709"/>
        <w:jc w:val="both"/>
        <w:rPr>
          <w:spacing w:val="-5"/>
          <w:sz w:val="24"/>
          <w:szCs w:val="24"/>
        </w:rPr>
      </w:pPr>
      <w:r w:rsidRPr="00587897">
        <w:rPr>
          <w:iCs/>
          <w:sz w:val="24"/>
          <w:szCs w:val="24"/>
        </w:rPr>
        <w:t>Какие правила нужно соблюдать при работе с сосудами, заполненными газами</w:t>
      </w:r>
    </w:p>
    <w:p w:rsidR="00E21313" w:rsidRPr="00587897" w:rsidRDefault="00E21313" w:rsidP="00E21313">
      <w:pPr>
        <w:pStyle w:val="af4"/>
        <w:numPr>
          <w:ilvl w:val="0"/>
          <w:numId w:val="7"/>
        </w:numPr>
        <w:shd w:val="clear" w:color="auto" w:fill="FFFFFF"/>
        <w:tabs>
          <w:tab w:val="left" w:pos="284"/>
        </w:tabs>
        <w:spacing w:line="264" w:lineRule="auto"/>
        <w:ind w:left="0" w:firstLine="709"/>
        <w:jc w:val="both"/>
        <w:rPr>
          <w:spacing w:val="-4"/>
          <w:sz w:val="24"/>
          <w:szCs w:val="24"/>
        </w:rPr>
      </w:pPr>
      <w:r w:rsidRPr="00587897">
        <w:rPr>
          <w:iCs/>
          <w:sz w:val="24"/>
          <w:szCs w:val="24"/>
        </w:rPr>
        <w:t>Какие правила нужно соблюдать при работе</w:t>
      </w:r>
      <w:r w:rsidRPr="00587897">
        <w:rPr>
          <w:spacing w:val="-5"/>
          <w:sz w:val="24"/>
          <w:szCs w:val="24"/>
        </w:rPr>
        <w:t xml:space="preserve"> с кислотами, щелочами, вредными веществами.</w:t>
      </w:r>
    </w:p>
    <w:p w:rsidR="002E37AC" w:rsidRPr="00587897" w:rsidRDefault="002E37AC" w:rsidP="00297611">
      <w:pPr>
        <w:pStyle w:val="af4"/>
        <w:numPr>
          <w:ilvl w:val="0"/>
          <w:numId w:val="7"/>
        </w:numPr>
        <w:shd w:val="clear" w:color="auto" w:fill="FFFFFF"/>
        <w:tabs>
          <w:tab w:val="left" w:pos="284"/>
        </w:tabs>
        <w:spacing w:line="264" w:lineRule="auto"/>
        <w:ind w:left="0" w:firstLine="709"/>
        <w:rPr>
          <w:spacing w:val="-4"/>
          <w:sz w:val="24"/>
          <w:szCs w:val="24"/>
        </w:rPr>
      </w:pPr>
      <w:r w:rsidRPr="00587897">
        <w:rPr>
          <w:spacing w:val="-5"/>
          <w:sz w:val="24"/>
          <w:szCs w:val="24"/>
        </w:rPr>
        <w:t xml:space="preserve">Цель </w:t>
      </w:r>
      <w:r w:rsidR="00A90E08" w:rsidRPr="00587897">
        <w:rPr>
          <w:spacing w:val="-5"/>
          <w:sz w:val="24"/>
          <w:szCs w:val="24"/>
        </w:rPr>
        <w:t xml:space="preserve">выполняемой </w:t>
      </w:r>
      <w:r w:rsidRPr="00587897">
        <w:rPr>
          <w:spacing w:val="-5"/>
          <w:sz w:val="24"/>
          <w:szCs w:val="24"/>
        </w:rPr>
        <w:t>работы.</w:t>
      </w:r>
    </w:p>
    <w:p w:rsidR="002E37AC" w:rsidRPr="00587897" w:rsidRDefault="002E37AC" w:rsidP="00297611">
      <w:pPr>
        <w:pStyle w:val="af4"/>
        <w:numPr>
          <w:ilvl w:val="0"/>
          <w:numId w:val="7"/>
        </w:numPr>
        <w:shd w:val="clear" w:color="auto" w:fill="FFFFFF"/>
        <w:tabs>
          <w:tab w:val="left" w:pos="284"/>
        </w:tabs>
        <w:spacing w:line="264" w:lineRule="auto"/>
        <w:ind w:left="0" w:firstLine="709"/>
        <w:rPr>
          <w:spacing w:val="-5"/>
          <w:sz w:val="24"/>
          <w:szCs w:val="24"/>
        </w:rPr>
      </w:pPr>
      <w:r w:rsidRPr="00587897">
        <w:rPr>
          <w:spacing w:val="-4"/>
          <w:sz w:val="24"/>
          <w:szCs w:val="24"/>
        </w:rPr>
        <w:t xml:space="preserve">Порядок </w:t>
      </w:r>
      <w:r w:rsidR="00A90E08" w:rsidRPr="00587897">
        <w:rPr>
          <w:spacing w:val="-4"/>
          <w:sz w:val="24"/>
          <w:szCs w:val="24"/>
        </w:rPr>
        <w:t>п</w:t>
      </w:r>
      <w:r w:rsidRPr="00587897">
        <w:rPr>
          <w:spacing w:val="-5"/>
          <w:sz w:val="24"/>
          <w:szCs w:val="24"/>
        </w:rPr>
        <w:t>роведени</w:t>
      </w:r>
      <w:r w:rsidR="00A90E08" w:rsidRPr="00587897">
        <w:rPr>
          <w:spacing w:val="-5"/>
          <w:sz w:val="24"/>
          <w:szCs w:val="24"/>
        </w:rPr>
        <w:t>я</w:t>
      </w:r>
      <w:r w:rsidR="00A670A8" w:rsidRPr="00587897">
        <w:rPr>
          <w:spacing w:val="-5"/>
          <w:sz w:val="24"/>
          <w:szCs w:val="24"/>
        </w:rPr>
        <w:t>испытаний</w:t>
      </w:r>
      <w:r w:rsidRPr="00587897">
        <w:rPr>
          <w:spacing w:val="-5"/>
          <w:sz w:val="24"/>
          <w:szCs w:val="24"/>
        </w:rPr>
        <w:t>.</w:t>
      </w:r>
    </w:p>
    <w:p w:rsidR="002E37AC" w:rsidRPr="00587897" w:rsidRDefault="00A670A8" w:rsidP="00297611">
      <w:pPr>
        <w:pStyle w:val="af4"/>
        <w:numPr>
          <w:ilvl w:val="0"/>
          <w:numId w:val="7"/>
        </w:numPr>
        <w:shd w:val="clear" w:color="auto" w:fill="FFFFFF"/>
        <w:tabs>
          <w:tab w:val="left" w:pos="284"/>
        </w:tabs>
        <w:spacing w:line="264" w:lineRule="auto"/>
        <w:ind w:left="0" w:firstLine="709"/>
        <w:rPr>
          <w:bCs/>
          <w:spacing w:val="-4"/>
          <w:sz w:val="24"/>
          <w:szCs w:val="24"/>
        </w:rPr>
      </w:pPr>
      <w:r w:rsidRPr="00587897">
        <w:rPr>
          <w:spacing w:val="-5"/>
          <w:sz w:val="24"/>
          <w:szCs w:val="24"/>
        </w:rPr>
        <w:t>Обработка результатов.</w:t>
      </w:r>
    </w:p>
    <w:p w:rsidR="000A623A" w:rsidRPr="00587897" w:rsidRDefault="000A623A" w:rsidP="00297611">
      <w:pPr>
        <w:pStyle w:val="af4"/>
        <w:shd w:val="clear" w:color="auto" w:fill="FFFFFF"/>
        <w:tabs>
          <w:tab w:val="left" w:pos="648"/>
        </w:tabs>
        <w:spacing w:line="264" w:lineRule="auto"/>
        <w:ind w:left="0" w:firstLine="709"/>
        <w:rPr>
          <w:bCs/>
          <w:spacing w:val="-4"/>
          <w:sz w:val="24"/>
          <w:szCs w:val="24"/>
        </w:rPr>
      </w:pPr>
    </w:p>
    <w:p w:rsidR="003E4370" w:rsidRDefault="003E4370" w:rsidP="00297611">
      <w:pPr>
        <w:shd w:val="clear" w:color="auto" w:fill="FFFFFF"/>
        <w:autoSpaceDN w:val="0"/>
        <w:adjustRightInd w:val="0"/>
        <w:spacing w:line="264" w:lineRule="auto"/>
        <w:ind w:firstLine="709"/>
        <w:jc w:val="center"/>
        <w:rPr>
          <w:b/>
          <w:color w:val="000000"/>
          <w:sz w:val="24"/>
          <w:szCs w:val="24"/>
        </w:rPr>
      </w:pPr>
    </w:p>
    <w:p w:rsidR="003E4370" w:rsidRDefault="003E4370" w:rsidP="00297611">
      <w:pPr>
        <w:shd w:val="clear" w:color="auto" w:fill="FFFFFF"/>
        <w:autoSpaceDN w:val="0"/>
        <w:adjustRightInd w:val="0"/>
        <w:spacing w:line="264" w:lineRule="auto"/>
        <w:ind w:firstLine="709"/>
        <w:jc w:val="center"/>
        <w:rPr>
          <w:b/>
          <w:color w:val="000000"/>
          <w:sz w:val="24"/>
          <w:szCs w:val="24"/>
        </w:rPr>
      </w:pPr>
    </w:p>
    <w:p w:rsidR="003E4370" w:rsidRDefault="003E4370" w:rsidP="00297611">
      <w:pPr>
        <w:shd w:val="clear" w:color="auto" w:fill="FFFFFF"/>
        <w:autoSpaceDN w:val="0"/>
        <w:adjustRightInd w:val="0"/>
        <w:spacing w:line="264" w:lineRule="auto"/>
        <w:ind w:firstLine="709"/>
        <w:jc w:val="center"/>
        <w:rPr>
          <w:b/>
          <w:color w:val="000000"/>
          <w:sz w:val="24"/>
          <w:szCs w:val="24"/>
        </w:rPr>
      </w:pPr>
    </w:p>
    <w:p w:rsidR="003E4370" w:rsidRDefault="003E4370" w:rsidP="00297611">
      <w:pPr>
        <w:shd w:val="clear" w:color="auto" w:fill="FFFFFF"/>
        <w:autoSpaceDN w:val="0"/>
        <w:adjustRightInd w:val="0"/>
        <w:spacing w:line="264" w:lineRule="auto"/>
        <w:ind w:firstLine="709"/>
        <w:jc w:val="center"/>
        <w:rPr>
          <w:b/>
          <w:color w:val="000000"/>
          <w:sz w:val="24"/>
          <w:szCs w:val="24"/>
        </w:rPr>
      </w:pPr>
    </w:p>
    <w:p w:rsidR="003E4370" w:rsidRDefault="003E4370" w:rsidP="00297611">
      <w:pPr>
        <w:shd w:val="clear" w:color="auto" w:fill="FFFFFF"/>
        <w:autoSpaceDN w:val="0"/>
        <w:adjustRightInd w:val="0"/>
        <w:spacing w:line="264" w:lineRule="auto"/>
        <w:ind w:firstLine="709"/>
        <w:jc w:val="center"/>
        <w:rPr>
          <w:b/>
          <w:color w:val="000000"/>
          <w:sz w:val="24"/>
          <w:szCs w:val="24"/>
        </w:rPr>
      </w:pPr>
    </w:p>
    <w:p w:rsidR="003E4370" w:rsidRDefault="003E4370" w:rsidP="00297611">
      <w:pPr>
        <w:shd w:val="clear" w:color="auto" w:fill="FFFFFF"/>
        <w:autoSpaceDN w:val="0"/>
        <w:adjustRightInd w:val="0"/>
        <w:spacing w:line="264" w:lineRule="auto"/>
        <w:ind w:firstLine="709"/>
        <w:jc w:val="center"/>
        <w:rPr>
          <w:b/>
          <w:color w:val="000000"/>
          <w:sz w:val="24"/>
          <w:szCs w:val="24"/>
        </w:rPr>
      </w:pPr>
    </w:p>
    <w:p w:rsidR="003E4370" w:rsidRDefault="003E4370" w:rsidP="00297611">
      <w:pPr>
        <w:shd w:val="clear" w:color="auto" w:fill="FFFFFF"/>
        <w:autoSpaceDN w:val="0"/>
        <w:adjustRightInd w:val="0"/>
        <w:spacing w:line="264" w:lineRule="auto"/>
        <w:ind w:firstLine="709"/>
        <w:jc w:val="center"/>
        <w:rPr>
          <w:b/>
          <w:color w:val="000000"/>
          <w:sz w:val="24"/>
          <w:szCs w:val="24"/>
        </w:rPr>
      </w:pPr>
    </w:p>
    <w:p w:rsidR="003E4370" w:rsidRDefault="003E4370" w:rsidP="00297611">
      <w:pPr>
        <w:shd w:val="clear" w:color="auto" w:fill="FFFFFF"/>
        <w:autoSpaceDN w:val="0"/>
        <w:adjustRightInd w:val="0"/>
        <w:spacing w:line="264" w:lineRule="auto"/>
        <w:ind w:firstLine="709"/>
        <w:jc w:val="center"/>
        <w:rPr>
          <w:b/>
          <w:color w:val="000000"/>
          <w:sz w:val="24"/>
          <w:szCs w:val="24"/>
        </w:rPr>
      </w:pPr>
    </w:p>
    <w:p w:rsidR="003E4370" w:rsidRDefault="003E4370" w:rsidP="00297611">
      <w:pPr>
        <w:shd w:val="clear" w:color="auto" w:fill="FFFFFF"/>
        <w:autoSpaceDN w:val="0"/>
        <w:adjustRightInd w:val="0"/>
        <w:spacing w:line="264" w:lineRule="auto"/>
        <w:ind w:firstLine="709"/>
        <w:jc w:val="center"/>
        <w:rPr>
          <w:b/>
          <w:color w:val="000000"/>
          <w:sz w:val="24"/>
          <w:szCs w:val="24"/>
        </w:rPr>
      </w:pPr>
    </w:p>
    <w:p w:rsidR="003E4370" w:rsidRDefault="003E4370" w:rsidP="00297611">
      <w:pPr>
        <w:shd w:val="clear" w:color="auto" w:fill="FFFFFF"/>
        <w:autoSpaceDN w:val="0"/>
        <w:adjustRightInd w:val="0"/>
        <w:spacing w:line="264" w:lineRule="auto"/>
        <w:ind w:firstLine="709"/>
        <w:jc w:val="center"/>
        <w:rPr>
          <w:b/>
          <w:color w:val="000000"/>
          <w:sz w:val="24"/>
          <w:szCs w:val="24"/>
        </w:rPr>
      </w:pPr>
    </w:p>
    <w:p w:rsidR="003E4370" w:rsidRDefault="003E4370" w:rsidP="00297611">
      <w:pPr>
        <w:shd w:val="clear" w:color="auto" w:fill="FFFFFF"/>
        <w:autoSpaceDN w:val="0"/>
        <w:adjustRightInd w:val="0"/>
        <w:spacing w:line="264" w:lineRule="auto"/>
        <w:ind w:firstLine="709"/>
        <w:jc w:val="center"/>
        <w:rPr>
          <w:b/>
          <w:color w:val="000000"/>
          <w:sz w:val="24"/>
          <w:szCs w:val="24"/>
        </w:rPr>
      </w:pPr>
    </w:p>
    <w:p w:rsidR="003E4370" w:rsidRDefault="003E4370" w:rsidP="00297611">
      <w:pPr>
        <w:shd w:val="clear" w:color="auto" w:fill="FFFFFF"/>
        <w:autoSpaceDN w:val="0"/>
        <w:adjustRightInd w:val="0"/>
        <w:spacing w:line="264" w:lineRule="auto"/>
        <w:ind w:firstLine="709"/>
        <w:jc w:val="center"/>
        <w:rPr>
          <w:b/>
          <w:color w:val="000000"/>
          <w:sz w:val="24"/>
          <w:szCs w:val="24"/>
        </w:rPr>
      </w:pPr>
    </w:p>
    <w:p w:rsidR="003E4370" w:rsidRDefault="003E4370" w:rsidP="00297611">
      <w:pPr>
        <w:shd w:val="clear" w:color="auto" w:fill="FFFFFF"/>
        <w:autoSpaceDN w:val="0"/>
        <w:adjustRightInd w:val="0"/>
        <w:spacing w:line="264" w:lineRule="auto"/>
        <w:ind w:firstLine="709"/>
        <w:jc w:val="center"/>
        <w:rPr>
          <w:b/>
          <w:color w:val="000000"/>
          <w:sz w:val="24"/>
          <w:szCs w:val="24"/>
        </w:rPr>
      </w:pPr>
    </w:p>
    <w:p w:rsidR="0064366B" w:rsidRPr="00587897" w:rsidRDefault="0064366B" w:rsidP="00297611">
      <w:pPr>
        <w:shd w:val="clear" w:color="auto" w:fill="FFFFFF"/>
        <w:autoSpaceDN w:val="0"/>
        <w:adjustRightInd w:val="0"/>
        <w:spacing w:line="264" w:lineRule="auto"/>
        <w:ind w:firstLine="709"/>
        <w:jc w:val="center"/>
        <w:rPr>
          <w:b/>
          <w:color w:val="000000"/>
          <w:sz w:val="24"/>
          <w:szCs w:val="24"/>
        </w:rPr>
      </w:pPr>
      <w:r w:rsidRPr="00587897">
        <w:rPr>
          <w:b/>
          <w:color w:val="000000"/>
          <w:sz w:val="24"/>
          <w:szCs w:val="24"/>
        </w:rPr>
        <w:t xml:space="preserve">Введение </w:t>
      </w:r>
    </w:p>
    <w:p w:rsidR="00F55CD7" w:rsidRPr="00587897" w:rsidRDefault="00F55CD7" w:rsidP="00297611">
      <w:pPr>
        <w:shd w:val="clear" w:color="auto" w:fill="FFFFFF"/>
        <w:autoSpaceDN w:val="0"/>
        <w:adjustRightInd w:val="0"/>
        <w:spacing w:line="264" w:lineRule="auto"/>
        <w:ind w:firstLine="709"/>
        <w:jc w:val="both"/>
        <w:rPr>
          <w:color w:val="000000"/>
          <w:sz w:val="24"/>
          <w:szCs w:val="24"/>
        </w:rPr>
      </w:pPr>
      <w:r w:rsidRPr="00587897">
        <w:rPr>
          <w:color w:val="000000"/>
          <w:sz w:val="24"/>
          <w:szCs w:val="24"/>
        </w:rPr>
        <w:t xml:space="preserve">Природный газ и газовый конденсат являются уникальными полезными ископаемыми – природным </w:t>
      </w:r>
      <w:r w:rsidRPr="00587897">
        <w:rPr>
          <w:color w:val="000000"/>
          <w:sz w:val="24"/>
          <w:szCs w:val="24"/>
        </w:rPr>
        <w:lastRenderedPageBreak/>
        <w:t>углеводородным сырьем, из которого в настоящее время производят несколько тысяч газообразных, жидких и твердых продуктов, необходимых для мирного труда и обороны каждого государства в мире. Продукты переработки газа и газового конденсата применяют практически во всех отраслях промышленности, на всех видах транспорта, в сельском хозяйстве, военном деле, гражданском и в военном строительстве, энергетике, быту и так далее. К этим продуктам относятся бензины для автомобилей, реактивные и дизельные топлива, разнообразные топлива для других видов двигателей и котельных (энергетических) установок, сжатые и сжиженные газы для коммунально-бытового потребления, моющие средства, пластмассы, каучуки, удобрения, растворители и многие другие материалы и изделия.</w:t>
      </w:r>
    </w:p>
    <w:p w:rsidR="00F55CD7" w:rsidRPr="00587897" w:rsidRDefault="00F55CD7" w:rsidP="00297611">
      <w:pPr>
        <w:spacing w:line="264" w:lineRule="auto"/>
        <w:ind w:firstLine="709"/>
        <w:jc w:val="both"/>
        <w:rPr>
          <w:sz w:val="24"/>
          <w:szCs w:val="24"/>
        </w:rPr>
      </w:pPr>
      <w:r w:rsidRPr="00587897">
        <w:rPr>
          <w:color w:val="000000"/>
          <w:sz w:val="24"/>
          <w:szCs w:val="24"/>
        </w:rPr>
        <w:t>В мировой структуре потребления энергии на природный газ приходится 21 % от общего потребления энергии, что эквивалентно 3302 млн. тонн в год условного топлива, т</w:t>
      </w:r>
      <w:r w:rsidRPr="00587897">
        <w:rPr>
          <w:sz w:val="24"/>
          <w:szCs w:val="24"/>
        </w:rPr>
        <w:t xml:space="preserve">еплота сгорания одного килограмма </w:t>
      </w:r>
      <w:r w:rsidR="00F620AE" w:rsidRPr="00587897">
        <w:rPr>
          <w:sz w:val="24"/>
          <w:szCs w:val="24"/>
        </w:rPr>
        <w:t>или одногокубометра которого</w:t>
      </w:r>
      <w:r w:rsidRPr="00587897">
        <w:rPr>
          <w:sz w:val="24"/>
          <w:szCs w:val="24"/>
        </w:rPr>
        <w:t xml:space="preserve"> составляет 29,3 МДж (7000 ккал) [1].</w:t>
      </w:r>
    </w:p>
    <w:p w:rsidR="0018511A" w:rsidRDefault="0018511A" w:rsidP="00297611">
      <w:pPr>
        <w:spacing w:line="264" w:lineRule="auto"/>
        <w:ind w:firstLine="709"/>
        <w:jc w:val="both"/>
        <w:rPr>
          <w:sz w:val="24"/>
          <w:szCs w:val="24"/>
        </w:rPr>
      </w:pPr>
    </w:p>
    <w:p w:rsidR="003E4370" w:rsidRDefault="003E4370" w:rsidP="00297611">
      <w:pPr>
        <w:spacing w:line="264" w:lineRule="auto"/>
        <w:ind w:firstLine="709"/>
        <w:jc w:val="both"/>
        <w:rPr>
          <w:sz w:val="24"/>
          <w:szCs w:val="24"/>
        </w:rPr>
      </w:pPr>
    </w:p>
    <w:p w:rsidR="003E4370" w:rsidRDefault="003E4370" w:rsidP="00297611">
      <w:pPr>
        <w:spacing w:line="264" w:lineRule="auto"/>
        <w:ind w:firstLine="709"/>
        <w:jc w:val="both"/>
        <w:rPr>
          <w:sz w:val="24"/>
          <w:szCs w:val="24"/>
        </w:rPr>
      </w:pPr>
    </w:p>
    <w:p w:rsidR="003E4370" w:rsidRDefault="003E4370" w:rsidP="00297611">
      <w:pPr>
        <w:spacing w:line="264" w:lineRule="auto"/>
        <w:ind w:firstLine="709"/>
        <w:jc w:val="both"/>
        <w:rPr>
          <w:sz w:val="24"/>
          <w:szCs w:val="24"/>
        </w:rPr>
      </w:pPr>
    </w:p>
    <w:p w:rsidR="003E4370" w:rsidRDefault="003E4370" w:rsidP="00297611">
      <w:pPr>
        <w:spacing w:line="264" w:lineRule="auto"/>
        <w:ind w:firstLine="709"/>
        <w:jc w:val="both"/>
        <w:rPr>
          <w:sz w:val="24"/>
          <w:szCs w:val="24"/>
        </w:rPr>
      </w:pPr>
    </w:p>
    <w:p w:rsidR="003E4370" w:rsidRDefault="003E4370" w:rsidP="00297611">
      <w:pPr>
        <w:spacing w:line="264" w:lineRule="auto"/>
        <w:ind w:firstLine="709"/>
        <w:jc w:val="both"/>
        <w:rPr>
          <w:sz w:val="24"/>
          <w:szCs w:val="24"/>
        </w:rPr>
      </w:pPr>
    </w:p>
    <w:p w:rsidR="003E4370" w:rsidRPr="00CC5091" w:rsidRDefault="003E4370" w:rsidP="00297611">
      <w:pPr>
        <w:spacing w:line="264" w:lineRule="auto"/>
        <w:ind w:firstLine="709"/>
        <w:jc w:val="both"/>
        <w:rPr>
          <w:color w:val="FF0000"/>
          <w:sz w:val="24"/>
          <w:szCs w:val="24"/>
        </w:rPr>
      </w:pPr>
    </w:p>
    <w:p w:rsidR="003E4370" w:rsidRDefault="003E4370" w:rsidP="00297611">
      <w:pPr>
        <w:spacing w:line="264" w:lineRule="auto"/>
        <w:ind w:firstLine="709"/>
        <w:jc w:val="both"/>
        <w:rPr>
          <w:sz w:val="24"/>
          <w:szCs w:val="24"/>
        </w:rPr>
      </w:pPr>
    </w:p>
    <w:p w:rsidR="003E4370" w:rsidRPr="00587897" w:rsidRDefault="003E4370" w:rsidP="00297611">
      <w:pPr>
        <w:spacing w:line="264" w:lineRule="auto"/>
        <w:ind w:firstLine="709"/>
        <w:jc w:val="both"/>
        <w:rPr>
          <w:sz w:val="24"/>
          <w:szCs w:val="24"/>
        </w:rPr>
      </w:pPr>
    </w:p>
    <w:tbl>
      <w:tblPr>
        <w:tblW w:w="5127" w:type="pct"/>
        <w:tblCellSpacing w:w="0" w:type="dxa"/>
        <w:tblInd w:w="-85" w:type="dxa"/>
        <w:shd w:val="clear" w:color="auto" w:fill="FFFFFF"/>
        <w:tblCellMar>
          <w:left w:w="0" w:type="dxa"/>
          <w:right w:w="0" w:type="dxa"/>
        </w:tblCellMar>
        <w:tblLook w:val="04A0" w:firstRow="1" w:lastRow="0" w:firstColumn="1" w:lastColumn="0" w:noHBand="0" w:noVBand="1"/>
      </w:tblPr>
      <w:tblGrid>
        <w:gridCol w:w="47"/>
        <w:gridCol w:w="2914"/>
        <w:gridCol w:w="1826"/>
        <w:gridCol w:w="2028"/>
        <w:gridCol w:w="44"/>
      </w:tblGrid>
      <w:tr w:rsidR="0018511A" w:rsidRPr="00587897" w:rsidTr="003E4370">
        <w:trPr>
          <w:gridBefore w:val="1"/>
          <w:gridAfter w:val="1"/>
          <w:wBefore w:w="34" w:type="pct"/>
          <w:wAfter w:w="32" w:type="pct"/>
          <w:tblCellSpacing w:w="0" w:type="dxa"/>
        </w:trPr>
        <w:tc>
          <w:tcPr>
            <w:tcW w:w="0" w:type="auto"/>
            <w:gridSpan w:val="3"/>
            <w:shd w:val="clear" w:color="auto" w:fill="FFFFFF"/>
            <w:vAlign w:val="center"/>
            <w:hideMark/>
          </w:tcPr>
          <w:p w:rsidR="0018511A" w:rsidRPr="00587897" w:rsidRDefault="0018511A" w:rsidP="00FF12D4">
            <w:pPr>
              <w:widowControl/>
              <w:suppressAutoHyphens w:val="0"/>
              <w:autoSpaceDE/>
              <w:spacing w:line="264" w:lineRule="auto"/>
              <w:ind w:firstLine="142"/>
              <w:jc w:val="both"/>
              <w:rPr>
                <w:color w:val="000000"/>
                <w:sz w:val="24"/>
                <w:szCs w:val="24"/>
                <w:lang w:eastAsia="ru-RU"/>
              </w:rPr>
            </w:pPr>
            <w:r w:rsidRPr="00587897">
              <w:rPr>
                <w:sz w:val="24"/>
                <w:szCs w:val="24"/>
              </w:rPr>
              <w:t>Таблица 1-</w:t>
            </w:r>
            <w:r w:rsidRPr="00587897">
              <w:rPr>
                <w:color w:val="000000"/>
                <w:sz w:val="24"/>
                <w:szCs w:val="24"/>
                <w:lang w:eastAsia="ru-RU"/>
              </w:rPr>
              <w:t>Физико-химические показатели ГГП</w:t>
            </w:r>
            <w:r w:rsidR="0067225A" w:rsidRPr="00587897">
              <w:rPr>
                <w:color w:val="000000"/>
                <w:sz w:val="24"/>
                <w:szCs w:val="24"/>
                <w:vertAlign w:val="superscript"/>
                <w:lang w:eastAsia="ru-RU"/>
              </w:rPr>
              <w:t>*</w:t>
            </w:r>
            <w:r w:rsidRPr="00587897">
              <w:rPr>
                <w:color w:val="000000"/>
                <w:sz w:val="24"/>
                <w:szCs w:val="24"/>
                <w:lang w:eastAsia="ru-RU"/>
              </w:rPr>
              <w:t xml:space="preserve"> промышленного и коммунально-бытового назначения</w:t>
            </w:r>
            <w:r w:rsidR="00F620AE" w:rsidRPr="00587897">
              <w:rPr>
                <w:color w:val="000000"/>
                <w:sz w:val="24"/>
                <w:szCs w:val="24"/>
                <w:lang w:eastAsia="ru-RU"/>
              </w:rPr>
              <w:t xml:space="preserve"> по </w:t>
            </w:r>
            <w:r w:rsidR="00F620AE" w:rsidRPr="00587897">
              <w:rPr>
                <w:spacing w:val="4"/>
                <w:sz w:val="24"/>
                <w:szCs w:val="24"/>
              </w:rPr>
              <w:t xml:space="preserve">ГОСТ 5542-2014 </w:t>
            </w:r>
            <w:r w:rsidR="00F620AE" w:rsidRPr="00587897">
              <w:rPr>
                <w:sz w:val="24"/>
                <w:szCs w:val="24"/>
              </w:rPr>
              <w:t>[2].</w:t>
            </w:r>
          </w:p>
        </w:tc>
      </w:tr>
      <w:tr w:rsidR="0018511A" w:rsidRPr="003E4370" w:rsidTr="003E4370">
        <w:tblPrEx>
          <w:jc w:val="center"/>
          <w:tblCellSpacing w:w="11" w:type="dxa"/>
          <w:tblInd w:w="0" w:type="dxa"/>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PrEx>
        <w:trPr>
          <w:tblCellSpacing w:w="11" w:type="dxa"/>
          <w:jc w:val="center"/>
        </w:trPr>
        <w:tc>
          <w:tcPr>
            <w:tcW w:w="215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jc w:val="center"/>
              <w:rPr>
                <w:color w:val="000000"/>
                <w:lang w:eastAsia="ru-RU"/>
              </w:rPr>
            </w:pPr>
            <w:r w:rsidRPr="003E4370">
              <w:rPr>
                <w:b/>
                <w:bCs/>
                <w:color w:val="000000"/>
                <w:lang w:eastAsia="ru-RU"/>
              </w:rPr>
              <w:lastRenderedPageBreak/>
              <w:t>Наименование показателя</w:t>
            </w:r>
          </w:p>
        </w:tc>
        <w:tc>
          <w:tcPr>
            <w:tcW w:w="133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jc w:val="center"/>
              <w:rPr>
                <w:color w:val="000000"/>
                <w:lang w:eastAsia="ru-RU"/>
              </w:rPr>
            </w:pPr>
            <w:r w:rsidRPr="003E4370">
              <w:rPr>
                <w:b/>
                <w:bCs/>
                <w:color w:val="000000"/>
                <w:lang w:eastAsia="ru-RU"/>
              </w:rPr>
              <w:t>Норма</w:t>
            </w:r>
          </w:p>
        </w:tc>
        <w:tc>
          <w:tcPr>
            <w:tcW w:w="151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jc w:val="center"/>
              <w:rPr>
                <w:color w:val="000000"/>
                <w:lang w:eastAsia="ru-RU"/>
              </w:rPr>
            </w:pPr>
            <w:r w:rsidRPr="003E4370">
              <w:rPr>
                <w:b/>
                <w:bCs/>
                <w:color w:val="000000"/>
                <w:lang w:eastAsia="ru-RU"/>
              </w:rPr>
              <w:t>Метод испытания</w:t>
            </w:r>
          </w:p>
        </w:tc>
      </w:tr>
      <w:tr w:rsidR="0018511A" w:rsidRPr="003E4370" w:rsidTr="003E4370">
        <w:tblPrEx>
          <w:jc w:val="center"/>
          <w:tblCellSpacing w:w="11" w:type="dxa"/>
          <w:tblInd w:w="0" w:type="dxa"/>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PrEx>
        <w:trPr>
          <w:trHeight w:val="283"/>
          <w:tblCellSpacing w:w="11" w:type="dxa"/>
          <w:jc w:val="center"/>
        </w:trPr>
        <w:tc>
          <w:tcPr>
            <w:tcW w:w="215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rPr>
                <w:color w:val="000000"/>
                <w:lang w:eastAsia="ru-RU"/>
              </w:rPr>
            </w:pPr>
            <w:r w:rsidRPr="003E4370">
              <w:rPr>
                <w:color w:val="000000"/>
                <w:lang w:eastAsia="ru-RU"/>
              </w:rPr>
              <w:t>   1 Компонентный состав, молярная доля, %</w:t>
            </w:r>
          </w:p>
        </w:tc>
        <w:tc>
          <w:tcPr>
            <w:tcW w:w="133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rPr>
                <w:color w:val="000000"/>
                <w:lang w:eastAsia="ru-RU"/>
              </w:rPr>
            </w:pPr>
            <w:r w:rsidRPr="003E4370">
              <w:rPr>
                <w:color w:val="000000"/>
                <w:lang w:eastAsia="ru-RU"/>
              </w:rPr>
              <w:t>Не нормируется. Определение обязательно</w:t>
            </w:r>
          </w:p>
        </w:tc>
        <w:tc>
          <w:tcPr>
            <w:tcW w:w="151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rPr>
                <w:color w:val="000000"/>
                <w:lang w:eastAsia="ru-RU"/>
              </w:rPr>
            </w:pPr>
            <w:r w:rsidRPr="003E4370">
              <w:rPr>
                <w:color w:val="000000"/>
                <w:lang w:eastAsia="ru-RU"/>
              </w:rPr>
              <w:t>По ГОСТ 31371.1 - ГОСТ 31371.7</w:t>
            </w:r>
          </w:p>
        </w:tc>
      </w:tr>
      <w:tr w:rsidR="0018511A" w:rsidRPr="003E4370" w:rsidTr="003E4370">
        <w:tblPrEx>
          <w:jc w:val="center"/>
          <w:tblCellSpacing w:w="11" w:type="dxa"/>
          <w:tblInd w:w="0" w:type="dxa"/>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PrEx>
        <w:trPr>
          <w:trHeight w:val="283"/>
          <w:tblCellSpacing w:w="11" w:type="dxa"/>
          <w:jc w:val="center"/>
        </w:trPr>
        <w:tc>
          <w:tcPr>
            <w:tcW w:w="215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rPr>
                <w:color w:val="000000"/>
                <w:lang w:eastAsia="ru-RU"/>
              </w:rPr>
            </w:pPr>
            <w:r w:rsidRPr="003E4370">
              <w:rPr>
                <w:color w:val="000000"/>
                <w:lang w:eastAsia="ru-RU"/>
              </w:rPr>
              <w:t>   2 Низшая теплота сгорания при стандартных условиях, МДж/м</w:t>
            </w:r>
            <w:r w:rsidRPr="003E4370">
              <w:rPr>
                <w:color w:val="000000"/>
                <w:vertAlign w:val="superscript"/>
                <w:lang w:eastAsia="ru-RU"/>
              </w:rPr>
              <w:t>3</w:t>
            </w:r>
            <w:r w:rsidRPr="003E4370">
              <w:rPr>
                <w:color w:val="000000"/>
                <w:lang w:eastAsia="ru-RU"/>
              </w:rPr>
              <w:t> (ккал/м</w:t>
            </w:r>
            <w:r w:rsidRPr="003E4370">
              <w:rPr>
                <w:color w:val="000000"/>
                <w:vertAlign w:val="superscript"/>
                <w:lang w:eastAsia="ru-RU"/>
              </w:rPr>
              <w:t>3</w:t>
            </w:r>
            <w:r w:rsidRPr="003E4370">
              <w:rPr>
                <w:color w:val="000000"/>
                <w:lang w:eastAsia="ru-RU"/>
              </w:rPr>
              <w:t>, не менее</w:t>
            </w:r>
          </w:p>
        </w:tc>
        <w:tc>
          <w:tcPr>
            <w:tcW w:w="133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jc w:val="center"/>
              <w:rPr>
                <w:color w:val="000000"/>
                <w:lang w:eastAsia="ru-RU"/>
              </w:rPr>
            </w:pPr>
            <w:r w:rsidRPr="003E4370">
              <w:rPr>
                <w:color w:val="000000"/>
                <w:lang w:eastAsia="ru-RU"/>
              </w:rPr>
              <w:t>31,80 (7600)</w:t>
            </w:r>
          </w:p>
        </w:tc>
        <w:tc>
          <w:tcPr>
            <w:tcW w:w="151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rPr>
                <w:color w:val="000000"/>
                <w:lang w:eastAsia="ru-RU"/>
              </w:rPr>
            </w:pPr>
            <w:r w:rsidRPr="003E4370">
              <w:rPr>
                <w:color w:val="000000"/>
                <w:lang w:eastAsia="ru-RU"/>
              </w:rPr>
              <w:t>По 8.2</w:t>
            </w:r>
          </w:p>
        </w:tc>
      </w:tr>
      <w:tr w:rsidR="0018511A" w:rsidRPr="003E4370" w:rsidTr="003E4370">
        <w:tblPrEx>
          <w:jc w:val="center"/>
          <w:tblCellSpacing w:w="11" w:type="dxa"/>
          <w:tblInd w:w="0" w:type="dxa"/>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PrEx>
        <w:trPr>
          <w:tblCellSpacing w:w="11" w:type="dxa"/>
          <w:jc w:val="center"/>
        </w:trPr>
        <w:tc>
          <w:tcPr>
            <w:tcW w:w="215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rPr>
                <w:color w:val="000000"/>
                <w:lang w:eastAsia="ru-RU"/>
              </w:rPr>
            </w:pPr>
            <w:r w:rsidRPr="003E4370">
              <w:rPr>
                <w:color w:val="000000"/>
                <w:lang w:eastAsia="ru-RU"/>
              </w:rPr>
              <w:t>   3 Область значений числа Воббе (высшего) при стандартных условиях, МДж/м</w:t>
            </w:r>
            <w:r w:rsidRPr="003E4370">
              <w:rPr>
                <w:color w:val="000000"/>
                <w:vertAlign w:val="superscript"/>
                <w:lang w:eastAsia="ru-RU"/>
              </w:rPr>
              <w:t>3</w:t>
            </w:r>
            <w:r w:rsidRPr="003E4370">
              <w:rPr>
                <w:color w:val="000000"/>
                <w:lang w:eastAsia="ru-RU"/>
              </w:rPr>
              <w:t>(ккал/м</w:t>
            </w:r>
            <w:r w:rsidRPr="003E4370">
              <w:rPr>
                <w:color w:val="000000"/>
                <w:vertAlign w:val="superscript"/>
                <w:lang w:eastAsia="ru-RU"/>
              </w:rPr>
              <w:t>3</w:t>
            </w:r>
          </w:p>
        </w:tc>
        <w:tc>
          <w:tcPr>
            <w:tcW w:w="133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jc w:val="center"/>
              <w:rPr>
                <w:color w:val="000000"/>
                <w:lang w:eastAsia="ru-RU"/>
              </w:rPr>
            </w:pPr>
            <w:r w:rsidRPr="003E4370">
              <w:rPr>
                <w:color w:val="000000"/>
                <w:lang w:eastAsia="ru-RU"/>
              </w:rPr>
              <w:t>От 41,20 до 54,50 (от 9840 до 13020)</w:t>
            </w:r>
          </w:p>
        </w:tc>
        <w:tc>
          <w:tcPr>
            <w:tcW w:w="151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rPr>
                <w:color w:val="000000"/>
                <w:lang w:eastAsia="ru-RU"/>
              </w:rPr>
            </w:pPr>
            <w:r w:rsidRPr="003E4370">
              <w:rPr>
                <w:color w:val="000000"/>
                <w:lang w:eastAsia="ru-RU"/>
              </w:rPr>
              <w:t>По ГОСТ 31369</w:t>
            </w:r>
          </w:p>
        </w:tc>
      </w:tr>
      <w:tr w:rsidR="0018511A" w:rsidRPr="003E4370" w:rsidTr="003E4370">
        <w:tblPrEx>
          <w:jc w:val="center"/>
          <w:tblCellSpacing w:w="11" w:type="dxa"/>
          <w:tblInd w:w="0" w:type="dxa"/>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PrEx>
        <w:trPr>
          <w:tblCellSpacing w:w="11" w:type="dxa"/>
          <w:jc w:val="center"/>
        </w:trPr>
        <w:tc>
          <w:tcPr>
            <w:tcW w:w="215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rPr>
                <w:color w:val="000000"/>
                <w:lang w:eastAsia="ru-RU"/>
              </w:rPr>
            </w:pPr>
            <w:r w:rsidRPr="003E4370">
              <w:rPr>
                <w:color w:val="000000"/>
                <w:lang w:eastAsia="ru-RU"/>
              </w:rPr>
              <w:t>   4 Отклонение числа Воббе от номинального значения, %</w:t>
            </w:r>
          </w:p>
        </w:tc>
        <w:tc>
          <w:tcPr>
            <w:tcW w:w="133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jc w:val="center"/>
              <w:rPr>
                <w:color w:val="000000"/>
                <w:lang w:eastAsia="ru-RU"/>
              </w:rPr>
            </w:pPr>
            <w:r w:rsidRPr="003E4370">
              <w:rPr>
                <w:color w:val="000000"/>
                <w:lang w:eastAsia="ru-RU"/>
              </w:rPr>
              <w:t>±5</w:t>
            </w:r>
          </w:p>
        </w:tc>
        <w:tc>
          <w:tcPr>
            <w:tcW w:w="151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rPr>
                <w:color w:val="000000"/>
                <w:lang w:eastAsia="ru-RU"/>
              </w:rPr>
            </w:pPr>
            <w:r w:rsidRPr="003E4370">
              <w:rPr>
                <w:color w:val="000000"/>
                <w:lang w:eastAsia="ru-RU"/>
              </w:rPr>
              <w:t> </w:t>
            </w:r>
          </w:p>
        </w:tc>
      </w:tr>
      <w:tr w:rsidR="0018511A" w:rsidRPr="003E4370" w:rsidTr="003E4370">
        <w:tblPrEx>
          <w:jc w:val="center"/>
          <w:tblCellSpacing w:w="11" w:type="dxa"/>
          <w:tblInd w:w="0" w:type="dxa"/>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PrEx>
        <w:trPr>
          <w:tblCellSpacing w:w="11" w:type="dxa"/>
          <w:jc w:val="center"/>
        </w:trPr>
        <w:tc>
          <w:tcPr>
            <w:tcW w:w="215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rPr>
                <w:color w:val="000000"/>
                <w:lang w:eastAsia="ru-RU"/>
              </w:rPr>
            </w:pPr>
            <w:r w:rsidRPr="003E4370">
              <w:rPr>
                <w:color w:val="000000"/>
                <w:lang w:eastAsia="ru-RU"/>
              </w:rPr>
              <w:t>   5 Массовая концентрация сероводорода, г/м</w:t>
            </w:r>
            <w:r w:rsidRPr="003E4370">
              <w:rPr>
                <w:color w:val="000000"/>
                <w:vertAlign w:val="superscript"/>
                <w:lang w:eastAsia="ru-RU"/>
              </w:rPr>
              <w:t>3</w:t>
            </w:r>
            <w:r w:rsidRPr="003E4370">
              <w:rPr>
                <w:color w:val="000000"/>
                <w:lang w:eastAsia="ru-RU"/>
              </w:rPr>
              <w:t>, не более</w:t>
            </w:r>
          </w:p>
        </w:tc>
        <w:tc>
          <w:tcPr>
            <w:tcW w:w="133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jc w:val="center"/>
              <w:rPr>
                <w:color w:val="000000"/>
                <w:lang w:eastAsia="ru-RU"/>
              </w:rPr>
            </w:pPr>
            <w:r w:rsidRPr="003E4370">
              <w:rPr>
                <w:color w:val="000000"/>
                <w:lang w:eastAsia="ru-RU"/>
              </w:rPr>
              <w:t>0,020</w:t>
            </w:r>
          </w:p>
        </w:tc>
        <w:tc>
          <w:tcPr>
            <w:tcW w:w="151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rPr>
                <w:color w:val="000000"/>
                <w:lang w:eastAsia="ru-RU"/>
              </w:rPr>
            </w:pPr>
            <w:r w:rsidRPr="003E4370">
              <w:rPr>
                <w:color w:val="000000"/>
                <w:lang w:eastAsia="ru-RU"/>
              </w:rPr>
              <w:t>По 8.3</w:t>
            </w:r>
          </w:p>
        </w:tc>
      </w:tr>
      <w:tr w:rsidR="0018511A" w:rsidRPr="003E4370" w:rsidTr="003E4370">
        <w:tblPrEx>
          <w:jc w:val="center"/>
          <w:tblCellSpacing w:w="11" w:type="dxa"/>
          <w:tblInd w:w="0" w:type="dxa"/>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PrEx>
        <w:trPr>
          <w:tblCellSpacing w:w="11" w:type="dxa"/>
          <w:jc w:val="center"/>
        </w:trPr>
        <w:tc>
          <w:tcPr>
            <w:tcW w:w="215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rPr>
                <w:color w:val="000000"/>
                <w:lang w:eastAsia="ru-RU"/>
              </w:rPr>
            </w:pPr>
            <w:r w:rsidRPr="003E4370">
              <w:rPr>
                <w:color w:val="000000"/>
                <w:lang w:eastAsia="ru-RU"/>
              </w:rPr>
              <w:t>   6 Массовая концентрация меркаптановой серы, г/м</w:t>
            </w:r>
            <w:r w:rsidRPr="003E4370">
              <w:rPr>
                <w:color w:val="000000"/>
                <w:vertAlign w:val="superscript"/>
                <w:lang w:eastAsia="ru-RU"/>
              </w:rPr>
              <w:t>3</w:t>
            </w:r>
            <w:r w:rsidRPr="003E4370">
              <w:rPr>
                <w:color w:val="000000"/>
                <w:lang w:eastAsia="ru-RU"/>
              </w:rPr>
              <w:t>, не более</w:t>
            </w:r>
          </w:p>
        </w:tc>
        <w:tc>
          <w:tcPr>
            <w:tcW w:w="133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jc w:val="center"/>
              <w:rPr>
                <w:color w:val="000000"/>
                <w:lang w:eastAsia="ru-RU"/>
              </w:rPr>
            </w:pPr>
            <w:r w:rsidRPr="003E4370">
              <w:rPr>
                <w:color w:val="000000"/>
                <w:lang w:eastAsia="ru-RU"/>
              </w:rPr>
              <w:t>0,036</w:t>
            </w:r>
          </w:p>
        </w:tc>
        <w:tc>
          <w:tcPr>
            <w:tcW w:w="151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rPr>
                <w:color w:val="000000"/>
                <w:lang w:eastAsia="ru-RU"/>
              </w:rPr>
            </w:pPr>
            <w:r w:rsidRPr="003E4370">
              <w:rPr>
                <w:color w:val="000000"/>
                <w:lang w:eastAsia="ru-RU"/>
              </w:rPr>
              <w:t>По 8.3</w:t>
            </w:r>
          </w:p>
        </w:tc>
      </w:tr>
      <w:tr w:rsidR="0018511A" w:rsidRPr="003E4370" w:rsidTr="003E4370">
        <w:tblPrEx>
          <w:jc w:val="center"/>
          <w:tblCellSpacing w:w="11" w:type="dxa"/>
          <w:tblInd w:w="0" w:type="dxa"/>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PrEx>
        <w:trPr>
          <w:tblCellSpacing w:w="11" w:type="dxa"/>
          <w:jc w:val="center"/>
        </w:trPr>
        <w:tc>
          <w:tcPr>
            <w:tcW w:w="215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rPr>
                <w:color w:val="000000"/>
                <w:lang w:eastAsia="ru-RU"/>
              </w:rPr>
            </w:pPr>
            <w:r w:rsidRPr="003E4370">
              <w:rPr>
                <w:color w:val="000000"/>
                <w:lang w:eastAsia="ru-RU"/>
              </w:rPr>
              <w:t>   7 Молярная доля кислорода, %, не более</w:t>
            </w:r>
          </w:p>
        </w:tc>
        <w:tc>
          <w:tcPr>
            <w:tcW w:w="133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jc w:val="center"/>
              <w:rPr>
                <w:color w:val="000000"/>
                <w:lang w:eastAsia="ru-RU"/>
              </w:rPr>
            </w:pPr>
            <w:r w:rsidRPr="003E4370">
              <w:rPr>
                <w:color w:val="000000"/>
                <w:lang w:eastAsia="ru-RU"/>
              </w:rPr>
              <w:t>0,050</w:t>
            </w:r>
          </w:p>
        </w:tc>
        <w:tc>
          <w:tcPr>
            <w:tcW w:w="151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0039B" w:rsidRPr="003E4370" w:rsidRDefault="0018511A" w:rsidP="00E21313">
            <w:pPr>
              <w:widowControl/>
              <w:suppressAutoHyphens w:val="0"/>
              <w:autoSpaceDE/>
              <w:spacing w:line="264" w:lineRule="auto"/>
              <w:rPr>
                <w:color w:val="000000"/>
                <w:lang w:eastAsia="ru-RU"/>
              </w:rPr>
            </w:pPr>
            <w:r w:rsidRPr="003E4370">
              <w:rPr>
                <w:color w:val="000000"/>
                <w:lang w:eastAsia="ru-RU"/>
              </w:rPr>
              <w:t xml:space="preserve">По ГОСТ 31371.1 </w:t>
            </w:r>
            <w:r w:rsidR="0060039B" w:rsidRPr="003E4370">
              <w:rPr>
                <w:color w:val="000000"/>
                <w:lang w:eastAsia="ru-RU"/>
              </w:rPr>
              <w:t>–</w:t>
            </w:r>
          </w:p>
          <w:p w:rsidR="0060039B" w:rsidRPr="003E4370" w:rsidRDefault="0018511A" w:rsidP="00E21313">
            <w:pPr>
              <w:widowControl/>
              <w:suppressAutoHyphens w:val="0"/>
              <w:autoSpaceDE/>
              <w:spacing w:line="264" w:lineRule="auto"/>
              <w:rPr>
                <w:color w:val="000000"/>
                <w:lang w:eastAsia="ru-RU"/>
              </w:rPr>
            </w:pPr>
            <w:r w:rsidRPr="003E4370">
              <w:rPr>
                <w:color w:val="000000"/>
                <w:lang w:eastAsia="ru-RU"/>
              </w:rPr>
              <w:t>ГОСТ 31371.3,</w:t>
            </w:r>
          </w:p>
          <w:p w:rsidR="0060039B" w:rsidRPr="003E4370" w:rsidRDefault="0018511A" w:rsidP="00E21313">
            <w:pPr>
              <w:widowControl/>
              <w:suppressAutoHyphens w:val="0"/>
              <w:autoSpaceDE/>
              <w:spacing w:line="264" w:lineRule="auto"/>
              <w:rPr>
                <w:color w:val="000000"/>
                <w:lang w:eastAsia="ru-RU"/>
              </w:rPr>
            </w:pPr>
            <w:r w:rsidRPr="003E4370">
              <w:rPr>
                <w:color w:val="000000"/>
                <w:lang w:eastAsia="ru-RU"/>
              </w:rPr>
              <w:t xml:space="preserve"> ГОСТ 31371.6, </w:t>
            </w:r>
          </w:p>
          <w:p w:rsidR="0018511A" w:rsidRPr="003E4370" w:rsidRDefault="0018511A" w:rsidP="00E21313">
            <w:pPr>
              <w:widowControl/>
              <w:suppressAutoHyphens w:val="0"/>
              <w:autoSpaceDE/>
              <w:spacing w:line="264" w:lineRule="auto"/>
              <w:rPr>
                <w:color w:val="000000"/>
                <w:lang w:eastAsia="ru-RU"/>
              </w:rPr>
            </w:pPr>
            <w:r w:rsidRPr="003E4370">
              <w:rPr>
                <w:color w:val="000000"/>
                <w:lang w:eastAsia="ru-RU"/>
              </w:rPr>
              <w:t>ГОСТ 31371.7</w:t>
            </w:r>
          </w:p>
        </w:tc>
      </w:tr>
      <w:tr w:rsidR="0018511A" w:rsidRPr="003E4370" w:rsidTr="003E4370">
        <w:tblPrEx>
          <w:jc w:val="center"/>
          <w:tblCellSpacing w:w="11" w:type="dxa"/>
          <w:tblInd w:w="0" w:type="dxa"/>
          <w:tblBorders>
            <w:top w:val="outset" w:sz="6" w:space="0" w:color="auto"/>
            <w:left w:val="outset" w:sz="6" w:space="0" w:color="auto"/>
            <w:bottom w:val="outset" w:sz="6" w:space="0" w:color="auto"/>
            <w:right w:val="outset" w:sz="6" w:space="0" w:color="auto"/>
          </w:tblBorders>
          <w:tblCellMar>
            <w:top w:w="48" w:type="dxa"/>
            <w:left w:w="48" w:type="dxa"/>
            <w:bottom w:w="48" w:type="dxa"/>
            <w:right w:w="48" w:type="dxa"/>
          </w:tblCellMar>
        </w:tblPrEx>
        <w:trPr>
          <w:tblCellSpacing w:w="11" w:type="dxa"/>
          <w:jc w:val="center"/>
        </w:trPr>
        <w:tc>
          <w:tcPr>
            <w:tcW w:w="2158"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rPr>
                <w:color w:val="000000"/>
                <w:lang w:eastAsia="ru-RU"/>
              </w:rPr>
            </w:pPr>
            <w:r w:rsidRPr="003E4370">
              <w:rPr>
                <w:color w:val="000000"/>
                <w:lang w:eastAsia="ru-RU"/>
              </w:rPr>
              <w:t>   8 Молярная доля диоксида углерода, %, не более</w:t>
            </w:r>
          </w:p>
        </w:tc>
        <w:tc>
          <w:tcPr>
            <w:tcW w:w="133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jc w:val="center"/>
              <w:rPr>
                <w:color w:val="000000"/>
                <w:lang w:eastAsia="ru-RU"/>
              </w:rPr>
            </w:pPr>
            <w:r w:rsidRPr="003E4370">
              <w:rPr>
                <w:color w:val="000000"/>
                <w:lang w:eastAsia="ru-RU"/>
              </w:rPr>
              <w:t>2,5</w:t>
            </w:r>
          </w:p>
        </w:tc>
        <w:tc>
          <w:tcPr>
            <w:tcW w:w="1510"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rPr>
                <w:color w:val="000000"/>
                <w:lang w:eastAsia="ru-RU"/>
              </w:rPr>
            </w:pPr>
            <w:r w:rsidRPr="003E4370">
              <w:rPr>
                <w:color w:val="000000"/>
                <w:lang w:eastAsia="ru-RU"/>
              </w:rPr>
              <w:t>По ГОСТ 31371.1 - ГОСТ 31371.7</w:t>
            </w:r>
          </w:p>
        </w:tc>
      </w:tr>
    </w:tbl>
    <w:p w:rsidR="003E4370" w:rsidRDefault="003E4370"/>
    <w:p w:rsidR="003E4370" w:rsidRDefault="003E4370"/>
    <w:p w:rsidR="003E4370" w:rsidRDefault="003E4370"/>
    <w:p w:rsidR="003E4370" w:rsidRDefault="003E4370"/>
    <w:p w:rsidR="003E4370" w:rsidRDefault="003E4370"/>
    <w:p w:rsidR="003E4370" w:rsidRDefault="003E4370">
      <w:r>
        <w:t>Продолжение таблицы 1</w:t>
      </w:r>
    </w:p>
    <w:tbl>
      <w:tblPr>
        <w:tblW w:w="5000" w:type="pct"/>
        <w:jc w:val="center"/>
        <w:tblCellSpacing w:w="11" w:type="dxa"/>
        <w:tblBorders>
          <w:top w:val="outset" w:sz="6" w:space="0" w:color="auto"/>
          <w:left w:val="outset" w:sz="6" w:space="0" w:color="auto"/>
          <w:bottom w:val="outset" w:sz="6" w:space="0" w:color="auto"/>
          <w:right w:val="outset" w:sz="6" w:space="0" w:color="auto"/>
        </w:tblBorders>
        <w:shd w:val="clear" w:color="auto" w:fill="FFFFFF"/>
        <w:tblCellMar>
          <w:top w:w="48" w:type="dxa"/>
          <w:left w:w="48" w:type="dxa"/>
          <w:bottom w:w="48" w:type="dxa"/>
          <w:right w:w="48" w:type="dxa"/>
        </w:tblCellMar>
        <w:tblLook w:val="04A0" w:firstRow="1" w:lastRow="0" w:firstColumn="1" w:lastColumn="0" w:noHBand="0" w:noVBand="1"/>
      </w:tblPr>
      <w:tblGrid>
        <w:gridCol w:w="2864"/>
        <w:gridCol w:w="1766"/>
        <w:gridCol w:w="2049"/>
      </w:tblGrid>
      <w:tr w:rsidR="0018511A" w:rsidRPr="003E4370" w:rsidTr="003E4370">
        <w:trPr>
          <w:tblCellSpacing w:w="11" w:type="dxa"/>
          <w:jc w:val="center"/>
        </w:trPr>
        <w:tc>
          <w:tcPr>
            <w:tcW w:w="213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rPr>
                <w:color w:val="000000"/>
                <w:lang w:eastAsia="ru-RU"/>
              </w:rPr>
            </w:pPr>
            <w:r w:rsidRPr="003E4370">
              <w:rPr>
                <w:color w:val="000000"/>
                <w:lang w:eastAsia="ru-RU"/>
              </w:rPr>
              <w:lastRenderedPageBreak/>
              <w:t>   9 Температура точки росы по воде при давлении в точке отбора пробы, °С</w:t>
            </w:r>
          </w:p>
        </w:tc>
        <w:tc>
          <w:tcPr>
            <w:tcW w:w="13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jc w:val="center"/>
              <w:rPr>
                <w:color w:val="000000"/>
                <w:lang w:eastAsia="ru-RU"/>
              </w:rPr>
            </w:pPr>
            <w:r w:rsidRPr="003E4370">
              <w:rPr>
                <w:color w:val="000000"/>
                <w:lang w:eastAsia="ru-RU"/>
              </w:rPr>
              <w:t>Ниже температуры ГГП в точке отбора пробы</w:t>
            </w:r>
          </w:p>
        </w:tc>
        <w:tc>
          <w:tcPr>
            <w:tcW w:w="14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rPr>
                <w:color w:val="000000"/>
                <w:lang w:eastAsia="ru-RU"/>
              </w:rPr>
            </w:pPr>
            <w:r w:rsidRPr="003E4370">
              <w:rPr>
                <w:color w:val="000000"/>
                <w:lang w:eastAsia="ru-RU"/>
              </w:rPr>
              <w:t>По 8.4</w:t>
            </w:r>
          </w:p>
        </w:tc>
      </w:tr>
      <w:tr w:rsidR="0018511A" w:rsidRPr="003E4370" w:rsidTr="003E4370">
        <w:trPr>
          <w:tblCellSpacing w:w="11" w:type="dxa"/>
          <w:jc w:val="center"/>
        </w:trPr>
        <w:tc>
          <w:tcPr>
            <w:tcW w:w="213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rPr>
                <w:color w:val="000000"/>
                <w:lang w:eastAsia="ru-RU"/>
              </w:rPr>
            </w:pPr>
            <w:r w:rsidRPr="003E4370">
              <w:rPr>
                <w:color w:val="000000"/>
                <w:lang w:eastAsia="ru-RU"/>
              </w:rPr>
              <w:t>   10 Температура точки росы по углеводородам при давлении в точке отбора пробы, °С</w:t>
            </w:r>
          </w:p>
        </w:tc>
        <w:tc>
          <w:tcPr>
            <w:tcW w:w="13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jc w:val="center"/>
              <w:rPr>
                <w:color w:val="000000"/>
                <w:lang w:eastAsia="ru-RU"/>
              </w:rPr>
            </w:pPr>
            <w:r w:rsidRPr="003E4370">
              <w:rPr>
                <w:color w:val="000000"/>
                <w:lang w:eastAsia="ru-RU"/>
              </w:rPr>
              <w:t>Ниже температуры ГГП в точке отбора пробы</w:t>
            </w:r>
          </w:p>
        </w:tc>
        <w:tc>
          <w:tcPr>
            <w:tcW w:w="14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rPr>
                <w:color w:val="000000"/>
                <w:lang w:eastAsia="ru-RU"/>
              </w:rPr>
            </w:pPr>
            <w:r w:rsidRPr="003E4370">
              <w:rPr>
                <w:color w:val="000000"/>
                <w:lang w:eastAsia="ru-RU"/>
              </w:rPr>
              <w:t>По 8.5</w:t>
            </w:r>
          </w:p>
        </w:tc>
      </w:tr>
      <w:tr w:rsidR="0018511A" w:rsidRPr="003E4370" w:rsidTr="003E4370">
        <w:trPr>
          <w:tblCellSpacing w:w="11" w:type="dxa"/>
          <w:jc w:val="center"/>
        </w:trPr>
        <w:tc>
          <w:tcPr>
            <w:tcW w:w="213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rPr>
                <w:color w:val="000000"/>
                <w:lang w:eastAsia="ru-RU"/>
              </w:rPr>
            </w:pPr>
            <w:r w:rsidRPr="003E4370">
              <w:rPr>
                <w:color w:val="000000"/>
                <w:lang w:eastAsia="ru-RU"/>
              </w:rPr>
              <w:t>   11 Массовая концентрация механических примесей, г/м</w:t>
            </w:r>
            <w:r w:rsidRPr="003E4370">
              <w:rPr>
                <w:color w:val="000000"/>
                <w:vertAlign w:val="superscript"/>
                <w:lang w:eastAsia="ru-RU"/>
              </w:rPr>
              <w:t>3</w:t>
            </w:r>
            <w:r w:rsidRPr="003E4370">
              <w:rPr>
                <w:color w:val="000000"/>
                <w:lang w:eastAsia="ru-RU"/>
              </w:rPr>
              <w:t>, не более</w:t>
            </w:r>
          </w:p>
        </w:tc>
        <w:tc>
          <w:tcPr>
            <w:tcW w:w="13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jc w:val="center"/>
              <w:rPr>
                <w:color w:val="000000"/>
                <w:lang w:eastAsia="ru-RU"/>
              </w:rPr>
            </w:pPr>
            <w:r w:rsidRPr="003E4370">
              <w:rPr>
                <w:color w:val="000000"/>
                <w:lang w:eastAsia="ru-RU"/>
              </w:rPr>
              <w:t>0,001</w:t>
            </w:r>
          </w:p>
        </w:tc>
        <w:tc>
          <w:tcPr>
            <w:tcW w:w="14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rPr>
                <w:color w:val="000000"/>
                <w:lang w:eastAsia="ru-RU"/>
              </w:rPr>
            </w:pPr>
            <w:r w:rsidRPr="003E4370">
              <w:rPr>
                <w:color w:val="000000"/>
                <w:lang w:eastAsia="ru-RU"/>
              </w:rPr>
              <w:t>По ГОСТ 22387.4</w:t>
            </w:r>
          </w:p>
        </w:tc>
      </w:tr>
      <w:tr w:rsidR="0018511A" w:rsidRPr="003E4370" w:rsidTr="003E4370">
        <w:trPr>
          <w:tblCellSpacing w:w="11" w:type="dxa"/>
          <w:jc w:val="center"/>
        </w:trPr>
        <w:tc>
          <w:tcPr>
            <w:tcW w:w="213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rPr>
                <w:color w:val="000000"/>
                <w:lang w:eastAsia="ru-RU"/>
              </w:rPr>
            </w:pPr>
            <w:r w:rsidRPr="003E4370">
              <w:rPr>
                <w:color w:val="000000"/>
                <w:lang w:eastAsia="ru-RU"/>
              </w:rPr>
              <w:t>   12 Плотность при стандартных условиях, кг/м</w:t>
            </w:r>
            <w:r w:rsidRPr="003E4370">
              <w:rPr>
                <w:color w:val="000000"/>
                <w:vertAlign w:val="superscript"/>
                <w:lang w:eastAsia="ru-RU"/>
              </w:rPr>
              <w:t>3</w:t>
            </w:r>
          </w:p>
        </w:tc>
        <w:tc>
          <w:tcPr>
            <w:tcW w:w="13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jc w:val="center"/>
              <w:rPr>
                <w:color w:val="000000"/>
                <w:lang w:eastAsia="ru-RU"/>
              </w:rPr>
            </w:pPr>
            <w:r w:rsidRPr="003E4370">
              <w:rPr>
                <w:color w:val="000000"/>
                <w:lang w:eastAsia="ru-RU"/>
              </w:rPr>
              <w:t>Не нормируют, определение обязательно</w:t>
            </w:r>
          </w:p>
        </w:tc>
        <w:tc>
          <w:tcPr>
            <w:tcW w:w="14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rPr>
                <w:color w:val="000000"/>
                <w:lang w:eastAsia="ru-RU"/>
              </w:rPr>
            </w:pPr>
            <w:r w:rsidRPr="003E4370">
              <w:rPr>
                <w:color w:val="000000"/>
                <w:lang w:eastAsia="ru-RU"/>
              </w:rPr>
              <w:t>По 8.6</w:t>
            </w:r>
          </w:p>
        </w:tc>
      </w:tr>
      <w:tr w:rsidR="0018511A" w:rsidRPr="003E4370" w:rsidTr="003E4370">
        <w:trPr>
          <w:tblCellSpacing w:w="11" w:type="dxa"/>
          <w:jc w:val="center"/>
        </w:trPr>
        <w:tc>
          <w:tcPr>
            <w:tcW w:w="2134"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rPr>
                <w:color w:val="000000"/>
                <w:lang w:eastAsia="ru-RU"/>
              </w:rPr>
            </w:pPr>
            <w:r w:rsidRPr="003E4370">
              <w:rPr>
                <w:color w:val="000000"/>
                <w:lang w:eastAsia="ru-RU"/>
              </w:rPr>
              <w:t>   13 Интенсивность запаха ГГП при объемной доле 1% в воздухе, баллы, не менее</w:t>
            </w:r>
          </w:p>
        </w:tc>
        <w:tc>
          <w:tcPr>
            <w:tcW w:w="1315"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jc w:val="center"/>
              <w:rPr>
                <w:color w:val="000000"/>
                <w:lang w:eastAsia="ru-RU"/>
              </w:rPr>
            </w:pPr>
            <w:r w:rsidRPr="003E4370">
              <w:rPr>
                <w:color w:val="000000"/>
                <w:lang w:eastAsia="ru-RU"/>
              </w:rPr>
              <w:t>3</w:t>
            </w:r>
          </w:p>
        </w:tc>
        <w:tc>
          <w:tcPr>
            <w:tcW w:w="1486"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rPr>
                <w:color w:val="000000"/>
                <w:lang w:eastAsia="ru-RU"/>
              </w:rPr>
            </w:pPr>
            <w:r w:rsidRPr="003E4370">
              <w:rPr>
                <w:color w:val="000000"/>
                <w:lang w:eastAsia="ru-RU"/>
              </w:rPr>
              <w:t>По ГОСТ 22387.5</w:t>
            </w:r>
          </w:p>
        </w:tc>
      </w:tr>
      <w:tr w:rsidR="0018511A" w:rsidRPr="003E4370" w:rsidTr="003E4370">
        <w:trPr>
          <w:tblCellSpacing w:w="11" w:type="dxa"/>
          <w:jc w:val="center"/>
        </w:trPr>
        <w:tc>
          <w:tcPr>
            <w:tcW w:w="4968"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18511A" w:rsidRPr="003E4370" w:rsidRDefault="0018511A" w:rsidP="00E21313">
            <w:pPr>
              <w:widowControl/>
              <w:suppressAutoHyphens w:val="0"/>
              <w:autoSpaceDE/>
              <w:spacing w:line="264" w:lineRule="auto"/>
              <w:rPr>
                <w:color w:val="000000"/>
                <w:lang w:eastAsia="ru-RU"/>
              </w:rPr>
            </w:pPr>
          </w:p>
        </w:tc>
      </w:tr>
    </w:tbl>
    <w:p w:rsidR="0018511A" w:rsidRPr="00587897" w:rsidRDefault="0018511A" w:rsidP="00297611">
      <w:pPr>
        <w:widowControl/>
        <w:suppressAutoHyphens w:val="0"/>
        <w:autoSpaceDE/>
        <w:spacing w:line="264" w:lineRule="auto"/>
        <w:ind w:firstLine="709"/>
        <w:rPr>
          <w:sz w:val="24"/>
          <w:szCs w:val="24"/>
          <w:lang w:eastAsia="ru-RU"/>
        </w:rPr>
      </w:pPr>
    </w:p>
    <w:p w:rsidR="00F55CD7" w:rsidRPr="00587897" w:rsidRDefault="00252808" w:rsidP="00252808">
      <w:pPr>
        <w:widowControl/>
        <w:suppressAutoHyphens w:val="0"/>
        <w:autoSpaceDE/>
        <w:spacing w:line="264" w:lineRule="auto"/>
        <w:ind w:firstLine="709"/>
        <w:jc w:val="center"/>
        <w:rPr>
          <w:b/>
          <w:bCs/>
          <w:sz w:val="24"/>
          <w:szCs w:val="24"/>
        </w:rPr>
      </w:pPr>
      <w:r w:rsidRPr="00587897">
        <w:rPr>
          <w:sz w:val="24"/>
          <w:szCs w:val="24"/>
          <w:lang w:eastAsia="ru-RU"/>
        </w:rPr>
        <w:t>2.</w:t>
      </w:r>
      <w:r w:rsidR="00F55CD7" w:rsidRPr="00587897">
        <w:rPr>
          <w:b/>
          <w:bCs/>
          <w:sz w:val="24"/>
          <w:szCs w:val="24"/>
        </w:rPr>
        <w:t>Лабораторные работы</w:t>
      </w:r>
    </w:p>
    <w:p w:rsidR="00B65820" w:rsidRPr="00587897" w:rsidRDefault="00B65820" w:rsidP="00297611">
      <w:pPr>
        <w:shd w:val="clear" w:color="auto" w:fill="FFFFFF"/>
        <w:autoSpaceDN w:val="0"/>
        <w:adjustRightInd w:val="0"/>
        <w:spacing w:line="264" w:lineRule="auto"/>
        <w:ind w:firstLine="709"/>
        <w:jc w:val="center"/>
        <w:rPr>
          <w:b/>
          <w:bCs/>
          <w:sz w:val="24"/>
          <w:szCs w:val="24"/>
        </w:rPr>
      </w:pPr>
    </w:p>
    <w:p w:rsidR="002E37AC" w:rsidRPr="00587897" w:rsidRDefault="00252808" w:rsidP="00297611">
      <w:pPr>
        <w:shd w:val="clear" w:color="auto" w:fill="FFFFFF"/>
        <w:spacing w:line="264" w:lineRule="auto"/>
        <w:ind w:firstLine="709"/>
        <w:rPr>
          <w:b/>
          <w:bCs/>
          <w:spacing w:val="-6"/>
          <w:sz w:val="24"/>
          <w:szCs w:val="24"/>
        </w:rPr>
      </w:pPr>
      <w:r w:rsidRPr="00587897">
        <w:rPr>
          <w:b/>
          <w:bCs/>
          <w:sz w:val="24"/>
          <w:szCs w:val="24"/>
        </w:rPr>
        <w:t>2</w:t>
      </w:r>
      <w:r w:rsidR="002E37AC" w:rsidRPr="00587897">
        <w:rPr>
          <w:b/>
          <w:bCs/>
          <w:sz w:val="24"/>
          <w:szCs w:val="24"/>
        </w:rPr>
        <w:t xml:space="preserve">.1 </w:t>
      </w:r>
      <w:r w:rsidR="00D94D0C" w:rsidRPr="00587897">
        <w:rPr>
          <w:b/>
          <w:bCs/>
          <w:spacing w:val="-6"/>
          <w:sz w:val="24"/>
          <w:szCs w:val="24"/>
        </w:rPr>
        <w:t>Определение плотности газа</w:t>
      </w:r>
      <w:r w:rsidR="00177635" w:rsidRPr="00587897">
        <w:rPr>
          <w:b/>
          <w:bCs/>
          <w:spacing w:val="-6"/>
          <w:sz w:val="24"/>
          <w:szCs w:val="24"/>
        </w:rPr>
        <w:t xml:space="preserve"> пикнометрическим методом</w:t>
      </w:r>
    </w:p>
    <w:p w:rsidR="002E37AC" w:rsidRPr="00587897" w:rsidRDefault="00AA5377" w:rsidP="00297611">
      <w:pPr>
        <w:shd w:val="clear" w:color="auto" w:fill="FFFFFF"/>
        <w:spacing w:line="264" w:lineRule="auto"/>
        <w:ind w:firstLine="709"/>
        <w:rPr>
          <w:b/>
          <w:bCs/>
          <w:i/>
          <w:iCs/>
          <w:spacing w:val="-4"/>
          <w:sz w:val="24"/>
          <w:szCs w:val="24"/>
        </w:rPr>
      </w:pPr>
      <w:r w:rsidRPr="00587897">
        <w:rPr>
          <w:b/>
          <w:bCs/>
          <w:i/>
          <w:iCs/>
          <w:spacing w:val="-4"/>
          <w:sz w:val="24"/>
          <w:szCs w:val="24"/>
        </w:rPr>
        <w:t>Цель работы</w:t>
      </w:r>
      <w:r w:rsidR="002E37AC" w:rsidRPr="00587897">
        <w:rPr>
          <w:b/>
          <w:bCs/>
          <w:i/>
          <w:iCs/>
          <w:spacing w:val="-4"/>
          <w:sz w:val="24"/>
          <w:szCs w:val="24"/>
        </w:rPr>
        <w:t>:</w:t>
      </w:r>
    </w:p>
    <w:p w:rsidR="002E37AC" w:rsidRPr="00587897" w:rsidRDefault="002E37AC" w:rsidP="00297611">
      <w:pPr>
        <w:shd w:val="clear" w:color="auto" w:fill="FFFFFF"/>
        <w:tabs>
          <w:tab w:val="left" w:pos="993"/>
        </w:tabs>
        <w:spacing w:line="264" w:lineRule="auto"/>
        <w:ind w:firstLine="709"/>
        <w:jc w:val="both"/>
        <w:rPr>
          <w:spacing w:val="-1"/>
          <w:sz w:val="24"/>
          <w:szCs w:val="24"/>
        </w:rPr>
      </w:pPr>
      <w:r w:rsidRPr="00587897">
        <w:rPr>
          <w:spacing w:val="-1"/>
          <w:sz w:val="24"/>
          <w:szCs w:val="24"/>
        </w:rPr>
        <w:t xml:space="preserve"> – выработка у студентов практических навыков в </w:t>
      </w:r>
      <w:r w:rsidR="00D94D0C" w:rsidRPr="00587897">
        <w:rPr>
          <w:spacing w:val="-1"/>
          <w:sz w:val="24"/>
          <w:szCs w:val="24"/>
        </w:rPr>
        <w:t>о</w:t>
      </w:r>
      <w:r w:rsidR="00D94D0C" w:rsidRPr="00587897">
        <w:rPr>
          <w:sz w:val="24"/>
          <w:szCs w:val="24"/>
        </w:rPr>
        <w:t>пределение плотности (р) и относительной плотности (</w:t>
      </w:r>
      <w:r w:rsidR="00D94D0C" w:rsidRPr="00587897">
        <w:rPr>
          <w:sz w:val="24"/>
          <w:szCs w:val="24"/>
          <w:lang w:val="en-US"/>
        </w:rPr>
        <w:t>d</w:t>
      </w:r>
      <w:r w:rsidR="00D94D0C" w:rsidRPr="00587897">
        <w:rPr>
          <w:sz w:val="24"/>
          <w:szCs w:val="24"/>
        </w:rPr>
        <w:t>) газов и газовых смесей</w:t>
      </w:r>
      <w:r w:rsidR="002272E5" w:rsidRPr="00587897">
        <w:rPr>
          <w:sz w:val="24"/>
          <w:szCs w:val="24"/>
        </w:rPr>
        <w:t xml:space="preserve"> пикнометрическим методом</w:t>
      </w:r>
      <w:r w:rsidRPr="00587897">
        <w:rPr>
          <w:spacing w:val="-3"/>
          <w:sz w:val="24"/>
          <w:szCs w:val="24"/>
        </w:rPr>
        <w:t xml:space="preserve"> в лабораторных условиях;</w:t>
      </w:r>
    </w:p>
    <w:p w:rsidR="00D94D0C" w:rsidRPr="00587897" w:rsidRDefault="00EB79A8" w:rsidP="00297611">
      <w:pPr>
        <w:pStyle w:val="4"/>
        <w:spacing w:after="0" w:line="264" w:lineRule="auto"/>
        <w:ind w:firstLine="709"/>
        <w:rPr>
          <w:rFonts w:ascii="Times New Roman" w:hAnsi="Times New Roman" w:cs="Times New Roman"/>
          <w:b/>
          <w:i/>
          <w:sz w:val="24"/>
          <w:szCs w:val="24"/>
        </w:rPr>
      </w:pPr>
      <w:r w:rsidRPr="00587897">
        <w:rPr>
          <w:rFonts w:ascii="Times New Roman" w:hAnsi="Times New Roman" w:cs="Times New Roman"/>
          <w:b/>
          <w:i/>
          <w:sz w:val="24"/>
          <w:szCs w:val="24"/>
        </w:rPr>
        <w:t>Теоретическая часть:</w:t>
      </w:r>
    </w:p>
    <w:p w:rsidR="00D94D0C" w:rsidRPr="00587897" w:rsidRDefault="00D94D0C" w:rsidP="00297611">
      <w:pPr>
        <w:pStyle w:val="4"/>
        <w:spacing w:after="0" w:line="264" w:lineRule="auto"/>
        <w:ind w:firstLine="709"/>
        <w:jc w:val="both"/>
        <w:rPr>
          <w:rFonts w:ascii="Times New Roman" w:hAnsi="Times New Roman" w:cs="Times New Roman"/>
          <w:sz w:val="24"/>
          <w:szCs w:val="24"/>
        </w:rPr>
      </w:pPr>
      <w:r w:rsidRPr="00587897">
        <w:rPr>
          <w:rFonts w:ascii="Times New Roman" w:hAnsi="Times New Roman" w:cs="Times New Roman"/>
          <w:sz w:val="24"/>
          <w:szCs w:val="24"/>
        </w:rPr>
        <w:t xml:space="preserve">Плотность – это отношение массы единицы объема вещества при 20 </w:t>
      </w:r>
      <w:r w:rsidRPr="00587897">
        <w:rPr>
          <w:rFonts w:ascii="Times New Roman" w:hAnsi="Times New Roman" w:cs="Times New Roman"/>
          <w:sz w:val="24"/>
          <w:szCs w:val="24"/>
          <w:vertAlign w:val="superscript"/>
        </w:rPr>
        <w:t>0</w:t>
      </w:r>
      <w:r w:rsidRPr="00587897">
        <w:rPr>
          <w:rFonts w:ascii="Times New Roman" w:hAnsi="Times New Roman" w:cs="Times New Roman"/>
          <w:sz w:val="24"/>
          <w:szCs w:val="24"/>
        </w:rPr>
        <w:t xml:space="preserve">С к массе единицы объема воды при 4 </w:t>
      </w:r>
      <w:r w:rsidRPr="00587897">
        <w:rPr>
          <w:rFonts w:ascii="Times New Roman" w:hAnsi="Times New Roman" w:cs="Times New Roman"/>
          <w:sz w:val="24"/>
          <w:szCs w:val="24"/>
          <w:vertAlign w:val="superscript"/>
        </w:rPr>
        <w:t>0</w:t>
      </w:r>
      <w:r w:rsidRPr="00587897">
        <w:rPr>
          <w:rFonts w:ascii="Times New Roman" w:hAnsi="Times New Roman" w:cs="Times New Roman"/>
          <w:sz w:val="24"/>
          <w:szCs w:val="24"/>
        </w:rPr>
        <w:t>С. Массы 1 дм</w:t>
      </w:r>
      <w:r w:rsidRPr="00587897">
        <w:rPr>
          <w:rFonts w:ascii="Times New Roman" w:hAnsi="Times New Roman" w:cs="Times New Roman"/>
          <w:sz w:val="24"/>
          <w:szCs w:val="24"/>
          <w:vertAlign w:val="superscript"/>
        </w:rPr>
        <w:t xml:space="preserve">3 </w:t>
      </w:r>
      <w:r w:rsidRPr="00587897">
        <w:rPr>
          <w:rFonts w:ascii="Times New Roman" w:hAnsi="Times New Roman" w:cs="Times New Roman"/>
          <w:sz w:val="24"/>
          <w:szCs w:val="24"/>
        </w:rPr>
        <w:t xml:space="preserve">воды при 4 </w:t>
      </w:r>
      <w:r w:rsidRPr="00587897">
        <w:rPr>
          <w:rFonts w:ascii="Times New Roman" w:hAnsi="Times New Roman" w:cs="Times New Roman"/>
          <w:sz w:val="24"/>
          <w:szCs w:val="24"/>
          <w:vertAlign w:val="superscript"/>
        </w:rPr>
        <w:t>0</w:t>
      </w:r>
      <w:r w:rsidRPr="00587897">
        <w:rPr>
          <w:rFonts w:ascii="Times New Roman" w:hAnsi="Times New Roman" w:cs="Times New Roman"/>
          <w:sz w:val="24"/>
          <w:szCs w:val="24"/>
        </w:rPr>
        <w:t xml:space="preserve">С составляет 1 кг. При повышении температуры </w:t>
      </w:r>
      <w:r w:rsidRPr="00587897">
        <w:rPr>
          <w:rFonts w:ascii="Times New Roman" w:hAnsi="Times New Roman" w:cs="Times New Roman"/>
          <w:sz w:val="24"/>
          <w:szCs w:val="24"/>
        </w:rPr>
        <w:lastRenderedPageBreak/>
        <w:t>плотность углеводородов газа, газового конденсата снижается. Это необходимо учитывать при работе со сжиженными газами, особенно при наполнении баллонов, которые могли быть заполнены при низкой температуре, а затем перемещены в теплое помещение. При повышении температуры объем жидкости увеличивается и в результате происходит взрыв баллона. То же самое может быть и с переполненным резервуаром железнодорожной цистерны. В этой связи заполнение резервуаров и цистерн более чем на 85% от физического объема запрещается.</w:t>
      </w:r>
    </w:p>
    <w:p w:rsidR="00177635" w:rsidRPr="00587897" w:rsidRDefault="00D94D0C" w:rsidP="00297611">
      <w:pPr>
        <w:pStyle w:val="4"/>
        <w:spacing w:after="0" w:line="264" w:lineRule="auto"/>
        <w:ind w:firstLine="709"/>
        <w:jc w:val="both"/>
        <w:rPr>
          <w:rFonts w:ascii="Times New Roman" w:hAnsi="Times New Roman" w:cs="Times New Roman"/>
          <w:sz w:val="24"/>
          <w:szCs w:val="24"/>
        </w:rPr>
      </w:pPr>
      <w:r w:rsidRPr="00587897">
        <w:rPr>
          <w:rFonts w:ascii="Times New Roman" w:hAnsi="Times New Roman" w:cs="Times New Roman"/>
          <w:sz w:val="24"/>
          <w:szCs w:val="24"/>
        </w:rPr>
        <w:t>На практике показатель плотности необходим для пересчета объема продукта в массу и наоборот [</w:t>
      </w:r>
      <w:r w:rsidR="00F620AE" w:rsidRPr="00587897">
        <w:rPr>
          <w:rFonts w:ascii="Times New Roman" w:hAnsi="Times New Roman" w:cs="Times New Roman"/>
          <w:sz w:val="24"/>
          <w:szCs w:val="24"/>
        </w:rPr>
        <w:t>3</w:t>
      </w:r>
      <w:r w:rsidRPr="00587897">
        <w:rPr>
          <w:rFonts w:ascii="Times New Roman" w:hAnsi="Times New Roman" w:cs="Times New Roman"/>
          <w:sz w:val="24"/>
          <w:szCs w:val="24"/>
        </w:rPr>
        <w:t xml:space="preserve">]. </w:t>
      </w:r>
      <w:r w:rsidR="00177635" w:rsidRPr="00587897">
        <w:rPr>
          <w:rFonts w:ascii="Times New Roman" w:hAnsi="Times New Roman" w:cs="Times New Roman"/>
          <w:sz w:val="24"/>
          <w:szCs w:val="24"/>
        </w:rPr>
        <w:t>Определение плотности газа пикнометрическим методом проводят по ГОСТ 17310-2002.</w:t>
      </w:r>
    </w:p>
    <w:p w:rsidR="00B40D68" w:rsidRPr="00587897" w:rsidRDefault="00B40D68" w:rsidP="00297611">
      <w:pPr>
        <w:shd w:val="clear" w:color="auto" w:fill="FFFFFF"/>
        <w:spacing w:line="264" w:lineRule="auto"/>
        <w:ind w:firstLine="709"/>
        <w:jc w:val="both"/>
        <w:rPr>
          <w:b/>
          <w:bCs/>
          <w:i/>
          <w:iCs/>
          <w:spacing w:val="-4"/>
          <w:sz w:val="24"/>
          <w:szCs w:val="24"/>
        </w:rPr>
      </w:pPr>
      <w:r w:rsidRPr="00587897">
        <w:rPr>
          <w:color w:val="2D2D2D"/>
          <w:spacing w:val="2"/>
          <w:sz w:val="24"/>
          <w:szCs w:val="24"/>
          <w:shd w:val="clear" w:color="auto" w:fill="FFFFFF"/>
        </w:rPr>
        <w:t>Сущность метода заключается во взвешивании стеклянного пикнометра последовательно с осушенным воздухом и осушенным газом при одинаковой температуре и давлении.</w:t>
      </w:r>
    </w:p>
    <w:p w:rsidR="00D94D0C" w:rsidRPr="00587897" w:rsidRDefault="00E73DAF" w:rsidP="00297611">
      <w:pPr>
        <w:pStyle w:val="4"/>
        <w:suppressAutoHyphens w:val="0"/>
        <w:spacing w:after="0" w:line="264" w:lineRule="auto"/>
        <w:ind w:firstLine="709"/>
        <w:jc w:val="center"/>
        <w:rPr>
          <w:rFonts w:ascii="Times New Roman" w:hAnsi="Times New Roman" w:cs="Times New Roman"/>
          <w:b/>
          <w:i/>
          <w:sz w:val="24"/>
          <w:szCs w:val="24"/>
        </w:rPr>
      </w:pPr>
      <w:r w:rsidRPr="00587897">
        <w:rPr>
          <w:rFonts w:ascii="Times New Roman" w:hAnsi="Times New Roman" w:cs="Times New Roman"/>
          <w:b/>
          <w:i/>
          <w:sz w:val="24"/>
          <w:szCs w:val="24"/>
        </w:rPr>
        <w:t>Порядок выполнения работы:</w:t>
      </w:r>
    </w:p>
    <w:p w:rsidR="002713B7" w:rsidRPr="00587897" w:rsidRDefault="002713B7" w:rsidP="00E95960">
      <w:pPr>
        <w:pStyle w:val="4"/>
        <w:spacing w:after="0" w:line="22" w:lineRule="atLeast"/>
        <w:ind w:firstLine="709"/>
        <w:jc w:val="both"/>
        <w:rPr>
          <w:rFonts w:ascii="Times New Roman" w:hAnsi="Times New Roman" w:cs="Times New Roman"/>
          <w:i/>
          <w:sz w:val="24"/>
          <w:szCs w:val="24"/>
        </w:rPr>
      </w:pPr>
      <w:r w:rsidRPr="00587897">
        <w:rPr>
          <w:rFonts w:ascii="Times New Roman" w:hAnsi="Times New Roman" w:cs="Times New Roman"/>
          <w:i/>
          <w:sz w:val="24"/>
          <w:szCs w:val="24"/>
        </w:rPr>
        <w:t>Аппаратура, реактивы, материалы:</w:t>
      </w:r>
    </w:p>
    <w:p w:rsidR="002713B7" w:rsidRPr="00587897" w:rsidRDefault="002713B7" w:rsidP="00E95960">
      <w:pPr>
        <w:pStyle w:val="4"/>
        <w:numPr>
          <w:ilvl w:val="0"/>
          <w:numId w:val="34"/>
        </w:numPr>
        <w:suppressAutoHyphens w:val="0"/>
        <w:spacing w:after="0" w:line="22" w:lineRule="atLeast"/>
        <w:ind w:left="0" w:firstLine="709"/>
        <w:jc w:val="both"/>
        <w:rPr>
          <w:rFonts w:ascii="Times New Roman" w:hAnsi="Times New Roman" w:cs="Times New Roman"/>
          <w:sz w:val="24"/>
          <w:szCs w:val="24"/>
        </w:rPr>
      </w:pPr>
      <w:r w:rsidRPr="00587897">
        <w:rPr>
          <w:rFonts w:ascii="Times New Roman" w:hAnsi="Times New Roman" w:cs="Times New Roman"/>
          <w:sz w:val="24"/>
          <w:szCs w:val="24"/>
        </w:rPr>
        <w:t>Пикнометры стеклянные газовые типа ПГ по ГОСТ 22524, вместимостью 100 и 200 см</w:t>
      </w:r>
      <w:r w:rsidRPr="00587897">
        <w:rPr>
          <w:rFonts w:ascii="Times New Roman" w:hAnsi="Times New Roman" w:cs="Times New Roman"/>
          <w:sz w:val="24"/>
          <w:szCs w:val="24"/>
          <w:vertAlign w:val="superscript"/>
        </w:rPr>
        <w:t>3</w:t>
      </w:r>
      <w:r w:rsidRPr="00587897">
        <w:rPr>
          <w:rFonts w:ascii="Times New Roman" w:hAnsi="Times New Roman" w:cs="Times New Roman"/>
          <w:sz w:val="24"/>
          <w:szCs w:val="24"/>
        </w:rPr>
        <w:t>;</w:t>
      </w:r>
    </w:p>
    <w:p w:rsidR="002713B7" w:rsidRPr="00587897" w:rsidRDefault="002713B7" w:rsidP="00E95960">
      <w:pPr>
        <w:pStyle w:val="4"/>
        <w:numPr>
          <w:ilvl w:val="0"/>
          <w:numId w:val="34"/>
        </w:numPr>
        <w:suppressAutoHyphens w:val="0"/>
        <w:spacing w:after="0" w:line="22" w:lineRule="atLeast"/>
        <w:ind w:left="0" w:firstLine="709"/>
        <w:jc w:val="both"/>
        <w:rPr>
          <w:rFonts w:ascii="Times New Roman" w:hAnsi="Times New Roman" w:cs="Times New Roman"/>
          <w:sz w:val="24"/>
          <w:szCs w:val="24"/>
        </w:rPr>
      </w:pPr>
      <w:r w:rsidRPr="00587897">
        <w:rPr>
          <w:rFonts w:ascii="Times New Roman" w:hAnsi="Times New Roman" w:cs="Times New Roman"/>
          <w:sz w:val="24"/>
          <w:szCs w:val="24"/>
        </w:rPr>
        <w:t>Весы  лабораторные общего назначения по ГОСТ24104;</w:t>
      </w:r>
    </w:p>
    <w:p w:rsidR="002713B7" w:rsidRPr="00587897" w:rsidRDefault="002713B7" w:rsidP="00E95960">
      <w:pPr>
        <w:pStyle w:val="4"/>
        <w:numPr>
          <w:ilvl w:val="0"/>
          <w:numId w:val="34"/>
        </w:numPr>
        <w:suppressAutoHyphens w:val="0"/>
        <w:spacing w:after="0" w:line="22" w:lineRule="atLeast"/>
        <w:ind w:left="0" w:firstLine="709"/>
        <w:jc w:val="both"/>
        <w:rPr>
          <w:rFonts w:ascii="Times New Roman" w:hAnsi="Times New Roman" w:cs="Times New Roman"/>
          <w:sz w:val="24"/>
          <w:szCs w:val="24"/>
        </w:rPr>
      </w:pPr>
      <w:r w:rsidRPr="00587897">
        <w:rPr>
          <w:rFonts w:ascii="Times New Roman" w:hAnsi="Times New Roman" w:cs="Times New Roman"/>
          <w:sz w:val="24"/>
          <w:szCs w:val="24"/>
        </w:rPr>
        <w:t>Барометр- анероид;</w:t>
      </w:r>
    </w:p>
    <w:p w:rsidR="002713B7" w:rsidRPr="00587897" w:rsidRDefault="00281BB6" w:rsidP="00E95960">
      <w:pPr>
        <w:pStyle w:val="4"/>
        <w:numPr>
          <w:ilvl w:val="0"/>
          <w:numId w:val="34"/>
        </w:numPr>
        <w:suppressAutoHyphens w:val="0"/>
        <w:spacing w:after="0" w:line="22" w:lineRule="atLeast"/>
        <w:ind w:left="0" w:firstLine="709"/>
        <w:jc w:val="both"/>
        <w:rPr>
          <w:rFonts w:ascii="Times New Roman" w:hAnsi="Times New Roman" w:cs="Times New Roman"/>
          <w:sz w:val="24"/>
          <w:szCs w:val="24"/>
        </w:rPr>
      </w:pPr>
      <w:r w:rsidRPr="00587897">
        <w:rPr>
          <w:rFonts w:ascii="Times New Roman" w:hAnsi="Times New Roman" w:cs="Times New Roman"/>
          <w:sz w:val="24"/>
          <w:szCs w:val="24"/>
        </w:rPr>
        <w:t>Термометр лабораторный</w:t>
      </w:r>
      <w:r w:rsidR="002713B7" w:rsidRPr="00587897">
        <w:rPr>
          <w:rFonts w:ascii="Times New Roman" w:hAnsi="Times New Roman" w:cs="Times New Roman"/>
          <w:sz w:val="24"/>
          <w:szCs w:val="24"/>
        </w:rPr>
        <w:t xml:space="preserve"> стеклянный со шкалой от 0 до 55 </w:t>
      </w:r>
      <w:r w:rsidR="002713B7" w:rsidRPr="00587897">
        <w:rPr>
          <w:rFonts w:ascii="Times New Roman" w:hAnsi="Times New Roman" w:cs="Times New Roman"/>
          <w:sz w:val="24"/>
          <w:szCs w:val="24"/>
          <w:vertAlign w:val="superscript"/>
        </w:rPr>
        <w:t>0</w:t>
      </w:r>
      <w:r w:rsidR="002713B7" w:rsidRPr="00587897">
        <w:rPr>
          <w:rFonts w:ascii="Times New Roman" w:hAnsi="Times New Roman" w:cs="Times New Roman"/>
          <w:sz w:val="24"/>
          <w:szCs w:val="24"/>
        </w:rPr>
        <w:t xml:space="preserve">С и ценой деления 0,1 </w:t>
      </w:r>
      <w:r w:rsidR="002713B7" w:rsidRPr="00587897">
        <w:rPr>
          <w:rFonts w:ascii="Times New Roman" w:hAnsi="Times New Roman" w:cs="Times New Roman"/>
          <w:sz w:val="24"/>
          <w:szCs w:val="24"/>
          <w:vertAlign w:val="superscript"/>
        </w:rPr>
        <w:t>0</w:t>
      </w:r>
      <w:r w:rsidR="002713B7" w:rsidRPr="00587897">
        <w:rPr>
          <w:rFonts w:ascii="Times New Roman" w:hAnsi="Times New Roman" w:cs="Times New Roman"/>
          <w:sz w:val="24"/>
          <w:szCs w:val="24"/>
        </w:rPr>
        <w:t>С;</w:t>
      </w:r>
    </w:p>
    <w:p w:rsidR="002713B7" w:rsidRPr="00587897" w:rsidRDefault="002713B7" w:rsidP="00E95960">
      <w:pPr>
        <w:pStyle w:val="4"/>
        <w:numPr>
          <w:ilvl w:val="0"/>
          <w:numId w:val="34"/>
        </w:numPr>
        <w:suppressAutoHyphens w:val="0"/>
        <w:spacing w:after="0" w:line="22" w:lineRule="atLeast"/>
        <w:ind w:left="0" w:firstLine="709"/>
        <w:jc w:val="both"/>
        <w:rPr>
          <w:rFonts w:ascii="Times New Roman" w:hAnsi="Times New Roman" w:cs="Times New Roman"/>
          <w:sz w:val="24"/>
          <w:szCs w:val="24"/>
        </w:rPr>
      </w:pPr>
      <w:r w:rsidRPr="00587897">
        <w:rPr>
          <w:rFonts w:ascii="Times New Roman" w:hAnsi="Times New Roman" w:cs="Times New Roman"/>
          <w:sz w:val="24"/>
          <w:szCs w:val="24"/>
        </w:rPr>
        <w:t>Установка для заполнения пикнометра (рисунок 1)</w:t>
      </w:r>
    </w:p>
    <w:p w:rsidR="00B65820" w:rsidRPr="00587897" w:rsidRDefault="00B65820" w:rsidP="00297611">
      <w:pPr>
        <w:pStyle w:val="4"/>
        <w:spacing w:after="0" w:line="264" w:lineRule="auto"/>
        <w:ind w:firstLine="709"/>
        <w:jc w:val="center"/>
        <w:rPr>
          <w:rFonts w:ascii="Times New Roman" w:hAnsi="Times New Roman" w:cs="Times New Roman"/>
          <w:b/>
          <w:i/>
          <w:sz w:val="24"/>
          <w:szCs w:val="24"/>
        </w:rPr>
      </w:pPr>
    </w:p>
    <w:p w:rsidR="003E4370" w:rsidRDefault="003E4370" w:rsidP="00297611">
      <w:pPr>
        <w:pStyle w:val="4"/>
        <w:spacing w:after="0" w:line="264" w:lineRule="auto"/>
        <w:ind w:firstLine="709"/>
        <w:jc w:val="center"/>
        <w:rPr>
          <w:rFonts w:ascii="Times New Roman" w:hAnsi="Times New Roman" w:cs="Times New Roman"/>
          <w:b/>
          <w:i/>
          <w:sz w:val="24"/>
          <w:szCs w:val="24"/>
        </w:rPr>
      </w:pPr>
    </w:p>
    <w:p w:rsidR="001E1DE6" w:rsidRDefault="001E1DE6" w:rsidP="00297611">
      <w:pPr>
        <w:pStyle w:val="4"/>
        <w:spacing w:after="0" w:line="264" w:lineRule="auto"/>
        <w:ind w:firstLine="709"/>
        <w:jc w:val="center"/>
        <w:rPr>
          <w:rFonts w:ascii="Times New Roman" w:hAnsi="Times New Roman" w:cs="Times New Roman"/>
          <w:b/>
          <w:i/>
          <w:sz w:val="24"/>
          <w:szCs w:val="24"/>
        </w:rPr>
      </w:pPr>
    </w:p>
    <w:p w:rsidR="003E4370" w:rsidRDefault="003E4370" w:rsidP="00297611">
      <w:pPr>
        <w:pStyle w:val="4"/>
        <w:spacing w:after="0" w:line="264" w:lineRule="auto"/>
        <w:ind w:firstLine="709"/>
        <w:jc w:val="center"/>
        <w:rPr>
          <w:rFonts w:ascii="Times New Roman" w:hAnsi="Times New Roman" w:cs="Times New Roman"/>
          <w:b/>
          <w:i/>
          <w:sz w:val="24"/>
          <w:szCs w:val="24"/>
        </w:rPr>
      </w:pPr>
    </w:p>
    <w:p w:rsidR="00D94D0C" w:rsidRPr="00587897" w:rsidRDefault="00D94D0C" w:rsidP="00297611">
      <w:pPr>
        <w:pStyle w:val="4"/>
        <w:spacing w:after="0" w:line="264" w:lineRule="auto"/>
        <w:ind w:firstLine="709"/>
        <w:jc w:val="center"/>
        <w:rPr>
          <w:rFonts w:ascii="Times New Roman" w:hAnsi="Times New Roman" w:cs="Times New Roman"/>
          <w:b/>
          <w:i/>
          <w:sz w:val="24"/>
          <w:szCs w:val="24"/>
        </w:rPr>
      </w:pPr>
      <w:r w:rsidRPr="00587897">
        <w:rPr>
          <w:rFonts w:ascii="Times New Roman" w:hAnsi="Times New Roman" w:cs="Times New Roman"/>
          <w:b/>
          <w:i/>
          <w:sz w:val="24"/>
          <w:szCs w:val="24"/>
        </w:rPr>
        <w:t>Ход работы</w:t>
      </w:r>
    </w:p>
    <w:p w:rsidR="00D94D0C" w:rsidRPr="00587897" w:rsidRDefault="00D94D0C" w:rsidP="00297611">
      <w:pPr>
        <w:pStyle w:val="4"/>
        <w:spacing w:after="0" w:line="264" w:lineRule="auto"/>
        <w:ind w:firstLine="709"/>
        <w:jc w:val="center"/>
        <w:rPr>
          <w:rFonts w:ascii="Times New Roman" w:hAnsi="Times New Roman" w:cs="Times New Roman"/>
          <w:b/>
          <w:spacing w:val="2"/>
          <w:sz w:val="24"/>
          <w:szCs w:val="24"/>
          <w:shd w:val="clear" w:color="auto" w:fill="FFFFFF"/>
        </w:rPr>
      </w:pPr>
      <w:r w:rsidRPr="00587897">
        <w:rPr>
          <w:rFonts w:ascii="Times New Roman" w:hAnsi="Times New Roman" w:cs="Times New Roman"/>
          <w:b/>
          <w:spacing w:val="2"/>
          <w:sz w:val="24"/>
          <w:szCs w:val="24"/>
          <w:shd w:val="clear" w:color="auto" w:fill="FFFFFF"/>
        </w:rPr>
        <w:t>Подготовка пикнометра</w:t>
      </w:r>
    </w:p>
    <w:p w:rsidR="00D94D0C" w:rsidRPr="00587897" w:rsidRDefault="00D94D0C" w:rsidP="00297611">
      <w:pPr>
        <w:pStyle w:val="4"/>
        <w:spacing w:after="0" w:line="264" w:lineRule="auto"/>
        <w:ind w:firstLine="709"/>
        <w:jc w:val="both"/>
        <w:rPr>
          <w:rFonts w:ascii="Times New Roman" w:hAnsi="Times New Roman" w:cs="Times New Roman"/>
          <w:spacing w:val="2"/>
          <w:sz w:val="24"/>
          <w:szCs w:val="24"/>
          <w:shd w:val="clear" w:color="auto" w:fill="FFFFFF"/>
        </w:rPr>
      </w:pPr>
      <w:r w:rsidRPr="00587897">
        <w:rPr>
          <w:rFonts w:ascii="Times New Roman" w:hAnsi="Times New Roman" w:cs="Times New Roman"/>
          <w:spacing w:val="2"/>
          <w:sz w:val="24"/>
          <w:szCs w:val="24"/>
          <w:shd w:val="clear" w:color="auto" w:fill="FFFFFF"/>
        </w:rPr>
        <w:t>Пикнометр промывают хромовой смесью, водой, ополаскивают дистиллированной водой, этиловым спиртом и высушивают продувкой сухим воздухом.  Муфты и пробки кранов пикнометра протирают ватным тампоном, смоченным в ацетоне, и смазывают тонким слоем вакуумной смазки, краны притирают. Пикнометр проверяют на герметичность погружением в воду, создавая в нем избыточное давление нагнетанием воздуха при закрытом выходном кране.</w:t>
      </w:r>
    </w:p>
    <w:p w:rsidR="00E95960" w:rsidRPr="00587897" w:rsidRDefault="00E95960" w:rsidP="00297611">
      <w:pPr>
        <w:pStyle w:val="4"/>
        <w:spacing w:after="0" w:line="264" w:lineRule="auto"/>
        <w:ind w:firstLine="709"/>
        <w:jc w:val="both"/>
        <w:rPr>
          <w:rFonts w:ascii="Times New Roman" w:hAnsi="Times New Roman" w:cs="Times New Roman"/>
          <w:sz w:val="24"/>
          <w:szCs w:val="24"/>
        </w:rPr>
      </w:pPr>
    </w:p>
    <w:p w:rsidR="00D94D0C" w:rsidRPr="00587897" w:rsidRDefault="00D94D0C" w:rsidP="00297611">
      <w:pPr>
        <w:pStyle w:val="formattext"/>
        <w:shd w:val="clear" w:color="auto" w:fill="FFFFFF"/>
        <w:spacing w:before="0" w:after="0" w:line="264" w:lineRule="auto"/>
        <w:ind w:firstLine="709"/>
        <w:jc w:val="center"/>
        <w:textAlignment w:val="baseline"/>
        <w:rPr>
          <w:b/>
          <w:spacing w:val="2"/>
        </w:rPr>
      </w:pPr>
      <w:r w:rsidRPr="00587897">
        <w:rPr>
          <w:b/>
          <w:spacing w:val="2"/>
        </w:rPr>
        <w:t>Подготовка установки для заполнения пикнометра газом (воздухом)</w:t>
      </w:r>
    </w:p>
    <w:p w:rsidR="00D94D0C" w:rsidRDefault="00D94D0C" w:rsidP="00297611">
      <w:pPr>
        <w:pStyle w:val="formattext"/>
        <w:shd w:val="clear" w:color="auto" w:fill="FFFFFF"/>
        <w:suppressAutoHyphens w:val="0"/>
        <w:spacing w:before="0" w:after="0" w:line="264" w:lineRule="auto"/>
        <w:ind w:firstLine="709"/>
        <w:jc w:val="both"/>
        <w:textAlignment w:val="baseline"/>
        <w:rPr>
          <w:spacing w:val="2"/>
        </w:rPr>
      </w:pPr>
      <w:r w:rsidRPr="00587897">
        <w:rPr>
          <w:spacing w:val="2"/>
        </w:rPr>
        <w:t xml:space="preserve">Для заполнения пикнометра осушенным газом (воздухом) собирают установку по схеме </w:t>
      </w:r>
      <w:r w:rsidR="00F82F4D" w:rsidRPr="00587897">
        <w:rPr>
          <w:spacing w:val="2"/>
        </w:rPr>
        <w:t xml:space="preserve">рисунка 1 </w:t>
      </w:r>
      <w:r w:rsidRPr="00587897">
        <w:rPr>
          <w:spacing w:val="2"/>
        </w:rPr>
        <w:t xml:space="preserve">с помощью резиновых или полиэтиленовых муфт. U-образные трубки заполняют прокаленным хлористым кальцием и оба конца уплотняют гигроскопической ватой. Маностат, представляющий собой цилиндр с капиллярной трубкой (диаметром 2-4 мм), заполняют трансформаторным или вазелиновым маслом на 150-200 мм его высоты. </w:t>
      </w:r>
    </w:p>
    <w:p w:rsidR="003E4370" w:rsidRPr="00587897" w:rsidRDefault="003E4370" w:rsidP="00297611">
      <w:pPr>
        <w:pStyle w:val="formattext"/>
        <w:shd w:val="clear" w:color="auto" w:fill="FFFFFF"/>
        <w:suppressAutoHyphens w:val="0"/>
        <w:spacing w:before="0" w:after="0" w:line="264" w:lineRule="auto"/>
        <w:ind w:firstLine="709"/>
        <w:jc w:val="both"/>
        <w:textAlignment w:val="baseline"/>
        <w:rPr>
          <w:spacing w:val="2"/>
        </w:rPr>
      </w:pPr>
      <w:r w:rsidRPr="00587897">
        <w:rPr>
          <w:spacing w:val="2"/>
        </w:rPr>
        <w:t>Маностат предусмотрен для безопасной работы и служит для сброса через него избыточного давления в системе. Склянку для счетчика пузырьков заполняют трансформаторным или вазелиновым маслом так, чтобы капиллярная трубка была погружена в масло на 1 мм. В качестве счетчика пузырьков может быть использована любая склянка, в которую опущена капиллярная трубка, желательно с оттянутым на конус концом.</w:t>
      </w:r>
    </w:p>
    <w:p w:rsidR="00002DCF" w:rsidRPr="00587897" w:rsidRDefault="00002DCF" w:rsidP="00297611">
      <w:pPr>
        <w:pStyle w:val="4"/>
        <w:suppressAutoHyphens w:val="0"/>
        <w:spacing w:after="0" w:line="264" w:lineRule="auto"/>
        <w:ind w:firstLine="709"/>
        <w:rPr>
          <w:rFonts w:ascii="Times New Roman" w:hAnsi="Times New Roman" w:cs="Times New Roman"/>
          <w:sz w:val="24"/>
          <w:szCs w:val="24"/>
        </w:rPr>
      </w:pPr>
    </w:p>
    <w:p w:rsidR="00002DCF" w:rsidRPr="00587897" w:rsidRDefault="00002DCF" w:rsidP="00297611">
      <w:pPr>
        <w:pStyle w:val="4"/>
        <w:spacing w:after="0" w:line="264" w:lineRule="auto"/>
        <w:ind w:firstLine="709"/>
        <w:jc w:val="center"/>
        <w:rPr>
          <w:rFonts w:ascii="Times New Roman" w:hAnsi="Times New Roman" w:cs="Times New Roman"/>
          <w:sz w:val="24"/>
          <w:szCs w:val="24"/>
        </w:rPr>
      </w:pPr>
      <w:r w:rsidRPr="00587897">
        <w:rPr>
          <w:rFonts w:ascii="Times New Roman" w:hAnsi="Times New Roman" w:cs="Times New Roman"/>
          <w:noProof/>
          <w:sz w:val="24"/>
          <w:szCs w:val="24"/>
          <w:lang w:eastAsia="ru-RU"/>
        </w:rPr>
        <w:lastRenderedPageBreak/>
        <w:drawing>
          <wp:inline distT="0" distB="0" distL="0" distR="0">
            <wp:extent cx="2524125" cy="1478136"/>
            <wp:effectExtent l="0" t="0" r="0" b="0"/>
            <wp:docPr id="90" name="Рисунок 12" descr="ГОСТ 17310-2002 Газы. Пикнометрический метод определения плотности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ГОСТ 17310-2002 Газы. Пикнометрический метод определения плотности (с Поправко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1446" cy="1494136"/>
                    </a:xfrm>
                    <a:prstGeom prst="rect">
                      <a:avLst/>
                    </a:prstGeom>
                    <a:noFill/>
                    <a:ln>
                      <a:noFill/>
                    </a:ln>
                  </pic:spPr>
                </pic:pic>
              </a:graphicData>
            </a:graphic>
          </wp:inline>
        </w:drawing>
      </w:r>
    </w:p>
    <w:p w:rsidR="00002DCF" w:rsidRPr="003E4370" w:rsidRDefault="00002DCF" w:rsidP="003E4370">
      <w:pPr>
        <w:pStyle w:val="4"/>
        <w:spacing w:after="0" w:line="264" w:lineRule="auto"/>
        <w:ind w:firstLine="0"/>
        <w:jc w:val="center"/>
        <w:rPr>
          <w:rFonts w:ascii="Times New Roman" w:hAnsi="Times New Roman" w:cs="Times New Roman"/>
          <w:sz w:val="20"/>
          <w:szCs w:val="20"/>
        </w:rPr>
      </w:pPr>
      <w:r w:rsidRPr="003E4370">
        <w:rPr>
          <w:rFonts w:ascii="Times New Roman" w:hAnsi="Times New Roman" w:cs="Times New Roman"/>
          <w:sz w:val="20"/>
          <w:szCs w:val="20"/>
        </w:rPr>
        <w:t xml:space="preserve">1 – трубка с гигроскопической ватой, 2 – винтовой зажим, 3 – маностат, 4,5 – </w:t>
      </w:r>
      <w:r w:rsidRPr="003E4370">
        <w:rPr>
          <w:rFonts w:ascii="Times New Roman" w:hAnsi="Times New Roman" w:cs="Times New Roman"/>
          <w:sz w:val="20"/>
          <w:szCs w:val="20"/>
          <w:lang w:val="en-US"/>
        </w:rPr>
        <w:t>U</w:t>
      </w:r>
      <w:r w:rsidRPr="003E4370">
        <w:rPr>
          <w:rFonts w:ascii="Times New Roman" w:hAnsi="Times New Roman" w:cs="Times New Roman"/>
          <w:sz w:val="20"/>
          <w:szCs w:val="20"/>
        </w:rPr>
        <w:t>-образные трубки, 6 – пикнометр, 7 – склянка (счетчик пузырьков)</w:t>
      </w:r>
    </w:p>
    <w:p w:rsidR="00002DCF" w:rsidRPr="00587897" w:rsidRDefault="00002DCF" w:rsidP="00C3265E">
      <w:pPr>
        <w:pStyle w:val="4"/>
        <w:spacing w:after="0" w:line="264" w:lineRule="auto"/>
        <w:ind w:firstLine="142"/>
        <w:jc w:val="both"/>
        <w:rPr>
          <w:rFonts w:ascii="Times New Roman" w:hAnsi="Times New Roman" w:cs="Times New Roman"/>
          <w:sz w:val="24"/>
          <w:szCs w:val="24"/>
        </w:rPr>
      </w:pPr>
      <w:r w:rsidRPr="00587897">
        <w:rPr>
          <w:rFonts w:ascii="Times New Roman" w:hAnsi="Times New Roman" w:cs="Times New Roman"/>
          <w:sz w:val="24"/>
          <w:szCs w:val="24"/>
        </w:rPr>
        <w:t xml:space="preserve">Рисунок 1 </w:t>
      </w:r>
      <w:r w:rsidRPr="00587897">
        <w:rPr>
          <w:rFonts w:ascii="Times New Roman" w:hAnsi="Times New Roman" w:cs="Times New Roman"/>
          <w:sz w:val="24"/>
          <w:szCs w:val="24"/>
        </w:rPr>
        <w:sym w:font="Symbol" w:char="F02D"/>
      </w:r>
      <w:r w:rsidRPr="00587897">
        <w:rPr>
          <w:rFonts w:ascii="Times New Roman" w:hAnsi="Times New Roman" w:cs="Times New Roman"/>
          <w:sz w:val="24"/>
          <w:szCs w:val="24"/>
        </w:rPr>
        <w:t xml:space="preserve"> Схема установки для заполнения пикнометра</w:t>
      </w:r>
    </w:p>
    <w:p w:rsidR="00FF12D4" w:rsidRPr="00587897" w:rsidRDefault="00FF12D4" w:rsidP="00C3265E">
      <w:pPr>
        <w:pStyle w:val="formattext"/>
        <w:shd w:val="clear" w:color="auto" w:fill="FFFFFF"/>
        <w:suppressAutoHyphens w:val="0"/>
        <w:spacing w:before="0" w:after="0" w:line="264" w:lineRule="auto"/>
        <w:ind w:firstLine="142"/>
        <w:jc w:val="both"/>
        <w:textAlignment w:val="baseline"/>
        <w:rPr>
          <w:spacing w:val="2"/>
        </w:rPr>
      </w:pPr>
    </w:p>
    <w:p w:rsidR="0018511A" w:rsidRPr="00587897" w:rsidRDefault="0018511A" w:rsidP="00297611">
      <w:pPr>
        <w:pStyle w:val="formattext"/>
        <w:shd w:val="clear" w:color="auto" w:fill="FFFFFF"/>
        <w:suppressAutoHyphens w:val="0"/>
        <w:spacing w:before="0" w:after="0" w:line="264" w:lineRule="auto"/>
        <w:ind w:firstLine="709"/>
        <w:jc w:val="both"/>
        <w:textAlignment w:val="baseline"/>
        <w:rPr>
          <w:spacing w:val="2"/>
        </w:rPr>
      </w:pPr>
      <w:r w:rsidRPr="00587897">
        <w:rPr>
          <w:spacing w:val="2"/>
        </w:rPr>
        <w:t xml:space="preserve">Счетчик пузырьков служит для визуального наблюдения за прохождением газа через пикнометр и его скоростью, а также его используют при выравнивании давления в пикнометре с атмосферным. </w:t>
      </w:r>
    </w:p>
    <w:p w:rsidR="0018511A" w:rsidRPr="00587897" w:rsidRDefault="0018511A" w:rsidP="00297611">
      <w:pPr>
        <w:pStyle w:val="formattext"/>
        <w:shd w:val="clear" w:color="auto" w:fill="FFFFFF"/>
        <w:spacing w:before="0" w:after="0" w:line="264" w:lineRule="auto"/>
        <w:ind w:firstLine="709"/>
        <w:jc w:val="both"/>
        <w:textAlignment w:val="baseline"/>
        <w:rPr>
          <w:spacing w:val="2"/>
        </w:rPr>
      </w:pPr>
      <w:r w:rsidRPr="00587897">
        <w:rPr>
          <w:spacing w:val="2"/>
        </w:rPr>
        <w:t>На входе к установке подсоединяют U-образную или прямую стеклянную трубку, заполненную гигроскопической ватой.</w:t>
      </w:r>
    </w:p>
    <w:p w:rsidR="00B65820" w:rsidRPr="00587897" w:rsidRDefault="00B65820" w:rsidP="00297611">
      <w:pPr>
        <w:pStyle w:val="formattext"/>
        <w:shd w:val="clear" w:color="auto" w:fill="FFFFFF"/>
        <w:spacing w:before="0" w:after="0" w:line="264" w:lineRule="auto"/>
        <w:ind w:firstLine="709"/>
        <w:jc w:val="both"/>
        <w:textAlignment w:val="baseline"/>
        <w:rPr>
          <w:spacing w:val="2"/>
        </w:rPr>
      </w:pPr>
    </w:p>
    <w:p w:rsidR="00D94D0C" w:rsidRPr="00587897" w:rsidRDefault="00D94D0C" w:rsidP="00C3265E">
      <w:pPr>
        <w:pStyle w:val="formattext"/>
        <w:shd w:val="clear" w:color="auto" w:fill="FFFFFF"/>
        <w:spacing w:before="0" w:after="0" w:line="264" w:lineRule="auto"/>
        <w:jc w:val="center"/>
        <w:textAlignment w:val="baseline"/>
        <w:rPr>
          <w:b/>
          <w:spacing w:val="2"/>
        </w:rPr>
      </w:pPr>
      <w:r w:rsidRPr="00587897">
        <w:rPr>
          <w:b/>
          <w:spacing w:val="2"/>
        </w:rPr>
        <w:t>Определение массы пикнометра с осушенным воздухом</w:t>
      </w:r>
    </w:p>
    <w:p w:rsidR="00D94D0C" w:rsidRPr="00587897" w:rsidRDefault="00D94D0C" w:rsidP="00297611">
      <w:pPr>
        <w:pStyle w:val="formattext"/>
        <w:shd w:val="clear" w:color="auto" w:fill="FFFFFF"/>
        <w:spacing w:before="0" w:after="0" w:line="264" w:lineRule="auto"/>
        <w:ind w:firstLine="709"/>
        <w:jc w:val="both"/>
        <w:textAlignment w:val="baseline"/>
        <w:rPr>
          <w:spacing w:val="2"/>
        </w:rPr>
      </w:pPr>
      <w:r w:rsidRPr="00587897">
        <w:rPr>
          <w:spacing w:val="2"/>
        </w:rPr>
        <w:t>Пикнометр продувают воздухом через установку в течение 10-15 мин с рекомендуемой скоростью 100-120 см</w:t>
      </w:r>
      <w:r w:rsidR="00471DD7">
        <w:rPr>
          <w:noProof/>
          <w:spacing w:val="2"/>
          <w:lang w:eastAsia="ru-RU"/>
        </w:rPr>
        <mc:AlternateContent>
          <mc:Choice Requires="wps">
            <w:drawing>
              <wp:inline distT="0" distB="0" distL="0" distR="0">
                <wp:extent cx="106680" cy="220980"/>
                <wp:effectExtent l="3175" t="4445" r="4445" b="3175"/>
                <wp:docPr id="13" name="AutoShape 66" descr="ГОСТ 17310-2002 Газы. Пикнометрический метод определения плотности (с Поправко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7EF8134" id="AutoShape 66" o:spid="_x0000_s1026" alt="ГОСТ 17310-2002 Газы. Пикнометрический метод определения плотности (с Поправкой)"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" filled="f" stroked="f">
                <o:lock v:ext="edit" aspectratio="t"/>
                <w10:anchorlock/>
              </v:rect>
            </w:pict>
          </mc:Fallback>
        </mc:AlternateContent>
      </w:r>
      <w:r w:rsidRPr="00587897">
        <w:rPr>
          <w:spacing w:val="2"/>
        </w:rPr>
        <w:t xml:space="preserve">/мин, которую предварительно устанавливают по одному из средств измерения расхода газа. Газообмен в пикнометре должен быть 10-15-кратной его вместимости. Скорость воздуха не является строго регламентируемой величиной и для лучшего газообмена может быть несколько увеличена, если не возникает осложнений из-за сопротивления в узких каналах кранов пикнометра. </w:t>
      </w:r>
    </w:p>
    <w:p w:rsidR="00D87AFA" w:rsidRPr="00587897" w:rsidRDefault="00D94D0C" w:rsidP="00297611">
      <w:pPr>
        <w:pStyle w:val="formattext"/>
        <w:shd w:val="clear" w:color="auto" w:fill="FFFFFF"/>
        <w:spacing w:before="0" w:after="0" w:line="264" w:lineRule="auto"/>
        <w:ind w:firstLine="709"/>
        <w:jc w:val="both"/>
        <w:textAlignment w:val="baseline"/>
        <w:rPr>
          <w:spacing w:val="2"/>
        </w:rPr>
      </w:pPr>
      <w:r w:rsidRPr="00587897">
        <w:rPr>
          <w:spacing w:val="2"/>
        </w:rPr>
        <w:lastRenderedPageBreak/>
        <w:t>Скорость менее 100 см</w:t>
      </w:r>
      <w:r w:rsidR="00471DD7">
        <w:rPr>
          <w:noProof/>
          <w:spacing w:val="2"/>
          <w:lang w:eastAsia="ru-RU"/>
        </w:rPr>
        <mc:AlternateContent>
          <mc:Choice Requires="wps">
            <w:drawing>
              <wp:inline distT="0" distB="0" distL="0" distR="0">
                <wp:extent cx="106680" cy="220980"/>
                <wp:effectExtent l="0" t="0" r="0" b="1905"/>
                <wp:docPr id="10" name="AutoShape 67" descr="ГОСТ 17310-2002 Газы. Пикнометрический метод определения плотности (с Поправко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A22E47" id="AutoShape 67" o:spid="_x0000_s1026" alt="ГОСТ 17310-2002 Газы. Пикнометрический метод определения плотности (с Поправкой)"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" filled="f" stroked="f">
                <o:lock v:ext="edit" aspectratio="t"/>
                <w10:anchorlock/>
              </v:rect>
            </w:pict>
          </mc:Fallback>
        </mc:AlternateContent>
      </w:r>
      <w:r w:rsidRPr="00587897">
        <w:rPr>
          <w:spacing w:val="2"/>
        </w:rPr>
        <w:t>/мин не рекомендуется из-за плохого газообмена и более длительного в этом случае времени продувки пикнометра. Поток воздуха регулируют винтовым зажимом. Затем в пикнометре создают избыточное давление, закрывая сначала кран на выходе, а затем</w:t>
      </w:r>
      <w:r w:rsidRPr="00587897">
        <w:rPr>
          <w:rStyle w:val="apple-converted-space"/>
          <w:spacing w:val="2"/>
        </w:rPr>
        <w:t> </w:t>
      </w:r>
      <w:r w:rsidRPr="00587897">
        <w:rPr>
          <w:spacing w:val="2"/>
        </w:rPr>
        <w:t>- на входе пикнометра. Пикнометр отсоединяют от U-образных трубок и счетчика пузырьков и переносят к аналитическим весам.</w:t>
      </w:r>
    </w:p>
    <w:p w:rsidR="00456A90" w:rsidRPr="00587897" w:rsidRDefault="00456A90" w:rsidP="00297611">
      <w:pPr>
        <w:pStyle w:val="formattext"/>
        <w:shd w:val="clear" w:color="auto" w:fill="FFFFFF"/>
        <w:spacing w:before="0" w:after="0" w:line="264" w:lineRule="auto"/>
        <w:ind w:firstLine="709"/>
        <w:jc w:val="both"/>
        <w:textAlignment w:val="baseline"/>
        <w:rPr>
          <w:spacing w:val="2"/>
        </w:rPr>
      </w:pPr>
      <w:r w:rsidRPr="00587897">
        <w:rPr>
          <w:spacing w:val="2"/>
        </w:rPr>
        <w:t>В ходе проведения анализа пикнометр нужном брать за концы отводных трубок.</w:t>
      </w:r>
    </w:p>
    <w:p w:rsidR="00D94D0C" w:rsidRPr="00587897" w:rsidRDefault="00D87AFA" w:rsidP="00297611">
      <w:pPr>
        <w:pStyle w:val="formattext"/>
        <w:shd w:val="clear" w:color="auto" w:fill="FFFFFF"/>
        <w:spacing w:before="0" w:after="0" w:line="264" w:lineRule="auto"/>
        <w:ind w:firstLine="709"/>
        <w:jc w:val="both"/>
        <w:textAlignment w:val="baseline"/>
        <w:rPr>
          <w:spacing w:val="2"/>
        </w:rPr>
      </w:pPr>
      <w:r w:rsidRPr="00587897">
        <w:rPr>
          <w:spacing w:val="2"/>
        </w:rPr>
        <w:t>Пикнометр выдерживают около весов 20-30 мин, соединяют со счетчиком пузырьков, открывают кран и выравнивают давление внутри пикнометра с атмосферным (до прекращения выделения пузырьков). Затем кран закрывают, пикнометр отсоединяют от счетчика пузырьков, взвешивают на аналитических весах с точностью до 0,0001 г. Записывают барометрическое давление и температуру окружающей среды (около весов).</w:t>
      </w:r>
    </w:p>
    <w:p w:rsidR="00D94D0C" w:rsidRPr="00587897" w:rsidRDefault="00D94D0C" w:rsidP="00297611">
      <w:pPr>
        <w:pStyle w:val="formattext"/>
        <w:shd w:val="clear" w:color="auto" w:fill="FFFFFF"/>
        <w:spacing w:before="0" w:after="0" w:line="264" w:lineRule="auto"/>
        <w:ind w:firstLine="709"/>
        <w:jc w:val="both"/>
        <w:textAlignment w:val="baseline"/>
        <w:rPr>
          <w:spacing w:val="2"/>
        </w:rPr>
      </w:pPr>
      <w:r w:rsidRPr="00587897">
        <w:rPr>
          <w:spacing w:val="2"/>
        </w:rPr>
        <w:t xml:space="preserve">U-образные трубки изолируют от контакта с воздухом, закрывая краны трубки, или с помощью заглушки </w:t>
      </w:r>
      <w:r w:rsidR="00902502" w:rsidRPr="00587897">
        <w:rPr>
          <w:spacing w:val="2"/>
        </w:rPr>
        <w:t>(в</w:t>
      </w:r>
      <w:r w:rsidRPr="00587897">
        <w:rPr>
          <w:spacing w:val="2"/>
        </w:rPr>
        <w:t xml:space="preserve"> зависимости от их исполнения).</w:t>
      </w:r>
    </w:p>
    <w:p w:rsidR="00B65820" w:rsidRPr="00587897" w:rsidRDefault="00B65820" w:rsidP="00297611">
      <w:pPr>
        <w:pStyle w:val="formattext"/>
        <w:shd w:val="clear" w:color="auto" w:fill="FFFFFF"/>
        <w:spacing w:before="0" w:after="0" w:line="264" w:lineRule="auto"/>
        <w:ind w:firstLine="709"/>
        <w:jc w:val="both"/>
        <w:textAlignment w:val="baseline"/>
        <w:rPr>
          <w:spacing w:val="2"/>
        </w:rPr>
      </w:pPr>
    </w:p>
    <w:p w:rsidR="00D94D0C" w:rsidRPr="00587897" w:rsidRDefault="00D94D0C" w:rsidP="00C3265E">
      <w:pPr>
        <w:pStyle w:val="formattext"/>
        <w:shd w:val="clear" w:color="auto" w:fill="FFFFFF"/>
        <w:spacing w:before="0" w:after="0" w:line="264" w:lineRule="auto"/>
        <w:jc w:val="both"/>
        <w:textAlignment w:val="baseline"/>
        <w:rPr>
          <w:b/>
          <w:spacing w:val="2"/>
        </w:rPr>
      </w:pPr>
      <w:r w:rsidRPr="00587897">
        <w:rPr>
          <w:b/>
          <w:spacing w:val="2"/>
        </w:rPr>
        <w:t>Определение массы пикнометра с дистиллированной водой</w:t>
      </w:r>
    </w:p>
    <w:p w:rsidR="00D94D0C" w:rsidRPr="00587897" w:rsidRDefault="00D94D0C" w:rsidP="00297611">
      <w:pPr>
        <w:pStyle w:val="formattext"/>
        <w:shd w:val="clear" w:color="auto" w:fill="FFFFFF"/>
        <w:spacing w:before="0" w:after="0" w:line="264" w:lineRule="auto"/>
        <w:ind w:firstLine="709"/>
        <w:jc w:val="both"/>
        <w:textAlignment w:val="baseline"/>
        <w:rPr>
          <w:spacing w:val="2"/>
        </w:rPr>
      </w:pPr>
      <w:r w:rsidRPr="00587897">
        <w:rPr>
          <w:spacing w:val="2"/>
        </w:rPr>
        <w:t xml:space="preserve">Пикнометр заполняют свежепрокипяченной и охлажденной до комнатной температуры дистиллированной водой. Следят за тем, чтобы на стенках внутри пикнометра, в отводных трубках и каналах кранов не оставалось пузырьков воздуха. Заполненный пикнометр оставляют с открытыми кранами около весов на 20-30 мин. Затем краны закрывают, излишки воды из отводных трубок удаляют фильтровальной бумагой. Пикнометр с дистиллированной водой взвешивают на </w:t>
      </w:r>
      <w:r w:rsidRPr="00587897">
        <w:rPr>
          <w:spacing w:val="2"/>
        </w:rPr>
        <w:lastRenderedPageBreak/>
        <w:t>аналитических весах с погрешностью не более 0,0001 г, если масса не превышает 200 г, и на технических весах с погрешностью не более 0,001 г, если масса превышает 200 г.</w:t>
      </w:r>
    </w:p>
    <w:p w:rsidR="00EC42A2" w:rsidRPr="00587897" w:rsidRDefault="00D94D0C" w:rsidP="00297611">
      <w:pPr>
        <w:pStyle w:val="formattext"/>
        <w:shd w:val="clear" w:color="auto" w:fill="FFFFFF"/>
        <w:spacing w:before="0" w:after="0" w:line="264" w:lineRule="auto"/>
        <w:ind w:firstLine="709"/>
        <w:jc w:val="both"/>
        <w:textAlignment w:val="baseline"/>
        <w:rPr>
          <w:spacing w:val="2"/>
        </w:rPr>
      </w:pPr>
      <w:r w:rsidRPr="00587897">
        <w:rPr>
          <w:spacing w:val="2"/>
        </w:rPr>
        <w:t>Записывают барометрическое давление и температуру окружающей среды (около весов).</w:t>
      </w:r>
      <w:r w:rsidRPr="00587897">
        <w:rPr>
          <w:spacing w:val="2"/>
        </w:rPr>
        <w:br/>
        <w:t>Вместимость</w:t>
      </w:r>
      <w:r w:rsidRPr="00587897">
        <w:rPr>
          <w:rStyle w:val="apple-converted-space"/>
          <w:spacing w:val="2"/>
        </w:rPr>
        <w:t xml:space="preserve">  </w:t>
      </w:r>
      <w:r w:rsidR="00002DCF" w:rsidRPr="00587897">
        <w:rPr>
          <w:rStyle w:val="apple-converted-space"/>
          <w:i/>
          <w:spacing w:val="2"/>
          <w:lang w:val="en-US"/>
        </w:rPr>
        <w:t>V</w:t>
      </w:r>
      <w:r w:rsidRPr="00587897">
        <w:rPr>
          <w:rStyle w:val="apple-converted-space"/>
          <w:spacing w:val="2"/>
        </w:rPr>
        <w:t> </w:t>
      </w:r>
      <w:r w:rsidRPr="00587897">
        <w:rPr>
          <w:spacing w:val="2"/>
        </w:rPr>
        <w:t>пикнометра, дм</w:t>
      </w:r>
      <w:r w:rsidR="00002DCF" w:rsidRPr="00587897">
        <w:rPr>
          <w:spacing w:val="2"/>
          <w:vertAlign w:val="superscript"/>
        </w:rPr>
        <w:t>3</w:t>
      </w:r>
      <w:r w:rsidRPr="00587897">
        <w:rPr>
          <w:spacing w:val="2"/>
        </w:rPr>
        <w:t>, вычисляют по формуле</w:t>
      </w:r>
      <w:r w:rsidR="00C308E2" w:rsidRPr="00587897">
        <w:rPr>
          <w:spacing w:val="2"/>
        </w:rPr>
        <w:t>:</w:t>
      </w:r>
    </w:p>
    <w:p w:rsidR="00D94D0C" w:rsidRPr="00587897" w:rsidRDefault="00E5195B" w:rsidP="00297611">
      <w:pPr>
        <w:pStyle w:val="formattext"/>
        <w:shd w:val="clear" w:color="auto" w:fill="FFFFFF"/>
        <w:spacing w:before="0" w:after="0" w:line="264" w:lineRule="auto"/>
        <w:ind w:firstLine="709"/>
        <w:jc w:val="right"/>
        <w:textAlignment w:val="baseline"/>
        <w:rPr>
          <w:spacing w:val="2"/>
        </w:rPr>
      </w:pPr>
      <w:r w:rsidRPr="00587897">
        <w:rPr>
          <w:noProof/>
          <w:spacing w:val="2"/>
          <w:lang w:eastAsia="ru-RU"/>
        </w:rPr>
        <w:drawing>
          <wp:inline distT="0" distB="0" distL="0" distR="0">
            <wp:extent cx="1066800" cy="426720"/>
            <wp:effectExtent l="0" t="0" r="0" b="0"/>
            <wp:docPr id="87" name="Рисунок 77" descr="ГОСТ 17310-2002 Газы. Пикнометрический метод определения плотности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ГОСТ 17310-2002 Газы. Пикнометрический метод определения плотности (с Поправкой)"/>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6800" cy="426720"/>
                    </a:xfrm>
                    <a:prstGeom prst="rect">
                      <a:avLst/>
                    </a:prstGeom>
                    <a:noFill/>
                    <a:ln>
                      <a:noFill/>
                    </a:ln>
                  </pic:spPr>
                </pic:pic>
              </a:graphicData>
            </a:graphic>
          </wp:inline>
        </w:drawing>
      </w:r>
      <w:r w:rsidR="00D94D0C" w:rsidRPr="00587897">
        <w:rPr>
          <w:spacing w:val="2"/>
        </w:rPr>
        <w:t>,(1)</w:t>
      </w:r>
    </w:p>
    <w:p w:rsidR="00D94D0C" w:rsidRPr="00587897" w:rsidRDefault="00EC42A2" w:rsidP="00297611">
      <w:pPr>
        <w:pStyle w:val="formattext"/>
        <w:shd w:val="clear" w:color="auto" w:fill="FFFFFF"/>
        <w:spacing w:before="0" w:after="0" w:line="264" w:lineRule="auto"/>
        <w:ind w:firstLine="709"/>
        <w:jc w:val="both"/>
        <w:textAlignment w:val="baseline"/>
        <w:rPr>
          <w:spacing w:val="2"/>
        </w:rPr>
      </w:pPr>
      <w:r w:rsidRPr="00587897">
        <w:rPr>
          <w:i/>
          <w:spacing w:val="2"/>
        </w:rPr>
        <w:t>г</w:t>
      </w:r>
      <w:r w:rsidR="00D94D0C" w:rsidRPr="00587897">
        <w:rPr>
          <w:i/>
          <w:spacing w:val="2"/>
        </w:rPr>
        <w:t>де</w:t>
      </w:r>
      <w:r w:rsidRPr="00587897">
        <w:rPr>
          <w:spacing w:val="2"/>
        </w:rPr>
        <w:t>:</w:t>
      </w:r>
      <w:r w:rsidR="00D94D0C" w:rsidRPr="00587897">
        <w:rPr>
          <w:rStyle w:val="apple-converted-space"/>
          <w:spacing w:val="2"/>
        </w:rPr>
        <w:t> </w:t>
      </w:r>
      <w:r w:rsidR="00F42194" w:rsidRPr="00587897">
        <w:rPr>
          <w:rStyle w:val="apple-converted-space"/>
          <w:i/>
          <w:spacing w:val="2"/>
          <w:lang w:val="en-US"/>
        </w:rPr>
        <w:t>m</w:t>
      </w:r>
      <w:r w:rsidR="00D94D0C" w:rsidRPr="00587897">
        <w:rPr>
          <w:rStyle w:val="apple-converted-space"/>
          <w:spacing w:val="2"/>
        </w:rPr>
        <w:t> </w:t>
      </w:r>
      <w:r w:rsidR="00D94D0C" w:rsidRPr="00587897">
        <w:rPr>
          <w:iCs/>
          <w:spacing w:val="2"/>
        </w:rPr>
        <w:t>-</w:t>
      </w:r>
      <w:r w:rsidR="00D94D0C" w:rsidRPr="00587897">
        <w:rPr>
          <w:rStyle w:val="apple-converted-space"/>
          <w:spacing w:val="2"/>
        </w:rPr>
        <w:t> </w:t>
      </w:r>
      <w:r w:rsidR="00D94D0C" w:rsidRPr="00587897">
        <w:rPr>
          <w:spacing w:val="2"/>
        </w:rPr>
        <w:t>масса пикнометра с дистиллированной водой, г;</w:t>
      </w:r>
    </w:p>
    <w:p w:rsidR="00D94D0C" w:rsidRPr="00587897" w:rsidRDefault="00F42194" w:rsidP="00297611">
      <w:pPr>
        <w:pStyle w:val="formattext"/>
        <w:shd w:val="clear" w:color="auto" w:fill="FFFFFF"/>
        <w:spacing w:before="0" w:after="0" w:line="264" w:lineRule="auto"/>
        <w:ind w:firstLine="709"/>
        <w:jc w:val="both"/>
        <w:textAlignment w:val="baseline"/>
        <w:rPr>
          <w:spacing w:val="2"/>
        </w:rPr>
      </w:pPr>
      <w:r w:rsidRPr="00587897">
        <w:rPr>
          <w:rStyle w:val="apple-converted-space"/>
          <w:i/>
          <w:spacing w:val="2"/>
          <w:lang w:val="en-US"/>
        </w:rPr>
        <w:t>m</w:t>
      </w:r>
      <w:r w:rsidRPr="00587897">
        <w:rPr>
          <w:rStyle w:val="apple-converted-space"/>
          <w:i/>
          <w:spacing w:val="2"/>
          <w:vertAlign w:val="subscript"/>
        </w:rPr>
        <w:t>в</w:t>
      </w:r>
      <w:r w:rsidR="00D94D0C" w:rsidRPr="00587897">
        <w:rPr>
          <w:spacing w:val="2"/>
        </w:rPr>
        <w:t>- масса пикнометра с сухим воздухом, г;</w:t>
      </w:r>
    </w:p>
    <w:p w:rsidR="00F42194" w:rsidRPr="00587897" w:rsidRDefault="00F42194" w:rsidP="00297611">
      <w:pPr>
        <w:pStyle w:val="formattext"/>
        <w:shd w:val="clear" w:color="auto" w:fill="FFFFFF"/>
        <w:spacing w:before="0" w:after="0" w:line="264" w:lineRule="auto"/>
        <w:ind w:firstLine="709"/>
        <w:jc w:val="both"/>
        <w:textAlignment w:val="baseline"/>
        <w:rPr>
          <w:spacing w:val="2"/>
        </w:rPr>
      </w:pPr>
      <w:r w:rsidRPr="00587897">
        <w:rPr>
          <w:rStyle w:val="apple-converted-space"/>
          <w:i/>
          <w:spacing w:val="2"/>
          <w:lang w:val="en-US"/>
        </w:rPr>
        <w:t>p</w:t>
      </w:r>
      <w:r w:rsidR="00D94D0C" w:rsidRPr="00587897">
        <w:rPr>
          <w:spacing w:val="2"/>
        </w:rPr>
        <w:t>- плотность дистиллированной воды при температуре опыта, кг/м</w:t>
      </w:r>
      <w:r w:rsidR="00E438B2" w:rsidRPr="00587897">
        <w:rPr>
          <w:spacing w:val="2"/>
          <w:vertAlign w:val="superscript"/>
        </w:rPr>
        <w:t xml:space="preserve">3 </w:t>
      </w:r>
      <w:r w:rsidR="00D94D0C" w:rsidRPr="00587897">
        <w:rPr>
          <w:spacing w:val="2"/>
        </w:rPr>
        <w:t xml:space="preserve">(приложение </w:t>
      </w:r>
      <w:r w:rsidR="00B65820" w:rsidRPr="00587897">
        <w:rPr>
          <w:spacing w:val="2"/>
        </w:rPr>
        <w:t>А</w:t>
      </w:r>
      <w:r w:rsidR="00D94D0C" w:rsidRPr="00587897">
        <w:rPr>
          <w:spacing w:val="2"/>
        </w:rPr>
        <w:t>);</w:t>
      </w:r>
    </w:p>
    <w:p w:rsidR="000225F8" w:rsidRPr="00587897" w:rsidRDefault="00D94D0C" w:rsidP="00297611">
      <w:pPr>
        <w:pStyle w:val="formattext"/>
        <w:shd w:val="clear" w:color="auto" w:fill="FFFFFF"/>
        <w:spacing w:before="0" w:after="0" w:line="264" w:lineRule="auto"/>
        <w:ind w:firstLine="709"/>
        <w:jc w:val="both"/>
        <w:textAlignment w:val="baseline"/>
        <w:rPr>
          <w:spacing w:val="2"/>
        </w:rPr>
      </w:pPr>
      <w:r w:rsidRPr="00587897">
        <w:rPr>
          <w:spacing w:val="2"/>
        </w:rPr>
        <w:t>1,2047 - плотность сухого воздуха при стандартных условиях (</w:t>
      </w:r>
      <w:r w:rsidR="00E438B2" w:rsidRPr="00587897">
        <w:rPr>
          <w:i/>
          <w:spacing w:val="2"/>
          <w:lang w:val="en-US"/>
        </w:rPr>
        <w:t>t</w:t>
      </w:r>
      <w:r w:rsidRPr="00587897">
        <w:rPr>
          <w:spacing w:val="2"/>
        </w:rPr>
        <w:t xml:space="preserve">=20 </w:t>
      </w:r>
      <w:r w:rsidR="00E438B2" w:rsidRPr="00587897">
        <w:rPr>
          <w:spacing w:val="2"/>
          <w:vertAlign w:val="superscript"/>
        </w:rPr>
        <w:t>0</w:t>
      </w:r>
      <w:r w:rsidRPr="00587897">
        <w:rPr>
          <w:spacing w:val="2"/>
        </w:rPr>
        <w:t>С,</w:t>
      </w:r>
    </w:p>
    <w:p w:rsidR="00D94D0C" w:rsidRPr="00587897" w:rsidRDefault="00F42194" w:rsidP="00297611">
      <w:pPr>
        <w:pStyle w:val="formattext"/>
        <w:shd w:val="clear" w:color="auto" w:fill="FFFFFF"/>
        <w:spacing w:before="0" w:after="0" w:line="264" w:lineRule="auto"/>
        <w:ind w:firstLine="709"/>
        <w:jc w:val="both"/>
        <w:textAlignment w:val="baseline"/>
        <w:rPr>
          <w:spacing w:val="2"/>
        </w:rPr>
      </w:pPr>
      <w:r w:rsidRPr="00587897">
        <w:rPr>
          <w:rStyle w:val="apple-converted-space"/>
          <w:i/>
          <w:spacing w:val="2"/>
          <w:lang w:val="en-US"/>
        </w:rPr>
        <w:t>P</w:t>
      </w:r>
      <w:r w:rsidR="00D94D0C" w:rsidRPr="00587897">
        <w:rPr>
          <w:iCs/>
          <w:spacing w:val="2"/>
        </w:rPr>
        <w:t xml:space="preserve"> =</w:t>
      </w:r>
      <w:r w:rsidR="00D94D0C" w:rsidRPr="00587897">
        <w:rPr>
          <w:spacing w:val="2"/>
        </w:rPr>
        <w:t>101,325 кПа), кг/м</w:t>
      </w:r>
      <w:r w:rsidR="00E438B2" w:rsidRPr="00587897">
        <w:rPr>
          <w:spacing w:val="2"/>
          <w:vertAlign w:val="superscript"/>
        </w:rPr>
        <w:t>3</w:t>
      </w:r>
      <w:r w:rsidR="00D94D0C" w:rsidRPr="00587897">
        <w:rPr>
          <w:spacing w:val="2"/>
        </w:rPr>
        <w:t xml:space="preserve"> (приложение </w:t>
      </w:r>
      <w:r w:rsidR="00B65820" w:rsidRPr="00587897">
        <w:rPr>
          <w:spacing w:val="2"/>
        </w:rPr>
        <w:t>Б</w:t>
      </w:r>
      <w:r w:rsidR="00D94D0C" w:rsidRPr="00587897">
        <w:rPr>
          <w:spacing w:val="2"/>
        </w:rPr>
        <w:t>);</w:t>
      </w:r>
    </w:p>
    <w:p w:rsidR="00D94D0C" w:rsidRPr="00587897" w:rsidRDefault="00E438B2" w:rsidP="00297611">
      <w:pPr>
        <w:pStyle w:val="formattext"/>
        <w:shd w:val="clear" w:color="auto" w:fill="FFFFFF"/>
        <w:spacing w:before="0" w:after="0" w:line="264" w:lineRule="auto"/>
        <w:ind w:firstLine="709"/>
        <w:jc w:val="both"/>
        <w:textAlignment w:val="baseline"/>
        <w:rPr>
          <w:spacing w:val="2"/>
        </w:rPr>
      </w:pPr>
      <w:r w:rsidRPr="00587897">
        <w:rPr>
          <w:i/>
          <w:spacing w:val="2"/>
          <w:lang w:val="en-US"/>
        </w:rPr>
        <w:t>K</w:t>
      </w:r>
      <w:r w:rsidR="00D94D0C" w:rsidRPr="00587897">
        <w:rPr>
          <w:spacing w:val="2"/>
        </w:rPr>
        <w:t>- коэффициент для приведения плотности сухого воздуха при стандартных условиях (</w:t>
      </w:r>
      <w:r w:rsidRPr="00587897">
        <w:rPr>
          <w:i/>
          <w:spacing w:val="2"/>
          <w:lang w:val="en-US"/>
        </w:rPr>
        <w:t>T</w:t>
      </w:r>
      <w:r w:rsidR="00D94D0C" w:rsidRPr="00587897">
        <w:rPr>
          <w:spacing w:val="2"/>
        </w:rPr>
        <w:t xml:space="preserve">=293 К, </w:t>
      </w:r>
      <w:r w:rsidRPr="00587897">
        <w:rPr>
          <w:i/>
          <w:spacing w:val="2"/>
          <w:lang w:val="en-US"/>
        </w:rPr>
        <w:t>P</w:t>
      </w:r>
      <w:r w:rsidR="00D94D0C" w:rsidRPr="00587897">
        <w:rPr>
          <w:spacing w:val="2"/>
        </w:rPr>
        <w:t>=101,325 кПа) к условиям опыта (</w:t>
      </w:r>
      <w:r w:rsidR="00EC42A2" w:rsidRPr="00587897">
        <w:rPr>
          <w:i/>
          <w:spacing w:val="2"/>
        </w:rPr>
        <w:t>Т</w:t>
      </w:r>
      <w:r w:rsidR="00D94D0C" w:rsidRPr="00587897">
        <w:rPr>
          <w:i/>
          <w:spacing w:val="2"/>
        </w:rPr>
        <w:t>,</w:t>
      </w:r>
      <w:r w:rsidR="00EC42A2" w:rsidRPr="00587897">
        <w:rPr>
          <w:i/>
          <w:spacing w:val="2"/>
        </w:rPr>
        <w:t>Р</w:t>
      </w:r>
      <w:r w:rsidR="00D94D0C" w:rsidRPr="00587897">
        <w:rPr>
          <w:spacing w:val="2"/>
        </w:rPr>
        <w:t xml:space="preserve">); находят по таблице приложения </w:t>
      </w:r>
      <w:r w:rsidR="00A8717E" w:rsidRPr="00587897">
        <w:rPr>
          <w:spacing w:val="2"/>
        </w:rPr>
        <w:t>2</w:t>
      </w:r>
      <w:r w:rsidR="00D94D0C" w:rsidRPr="00587897">
        <w:rPr>
          <w:spacing w:val="2"/>
        </w:rPr>
        <w:t xml:space="preserve"> или вычисляют по формуле</w:t>
      </w:r>
      <w:r w:rsidR="00CC1260" w:rsidRPr="00587897">
        <w:rPr>
          <w:spacing w:val="2"/>
        </w:rPr>
        <w:t>:</w:t>
      </w:r>
    </w:p>
    <w:p w:rsidR="00D94D0C" w:rsidRPr="00587897" w:rsidRDefault="00E5195B" w:rsidP="00297611">
      <w:pPr>
        <w:pStyle w:val="formattext"/>
        <w:shd w:val="clear" w:color="auto" w:fill="FFFFFF"/>
        <w:spacing w:before="0" w:after="0" w:line="264" w:lineRule="auto"/>
        <w:ind w:firstLine="709"/>
        <w:jc w:val="right"/>
        <w:textAlignment w:val="baseline"/>
        <w:rPr>
          <w:spacing w:val="2"/>
        </w:rPr>
      </w:pPr>
      <w:r w:rsidRPr="00587897">
        <w:rPr>
          <w:noProof/>
          <w:spacing w:val="2"/>
          <w:lang w:eastAsia="ru-RU"/>
        </w:rPr>
        <w:drawing>
          <wp:inline distT="0" distB="0" distL="0" distR="0">
            <wp:extent cx="1363980" cy="419100"/>
            <wp:effectExtent l="0" t="0" r="7620" b="0"/>
            <wp:docPr id="86" name="Рисунок 16" descr="ГОСТ 17310-2002 Газы. Пикнометрический метод определения плотности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ГОСТ 17310-2002 Газы. Пикнометрический метод определения плотности (с Поправкой)"/>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63980" cy="419100"/>
                    </a:xfrm>
                    <a:prstGeom prst="rect">
                      <a:avLst/>
                    </a:prstGeom>
                    <a:noFill/>
                    <a:ln>
                      <a:noFill/>
                    </a:ln>
                  </pic:spPr>
                </pic:pic>
              </a:graphicData>
            </a:graphic>
          </wp:inline>
        </w:drawing>
      </w:r>
      <w:r w:rsidR="00D94D0C" w:rsidRPr="00587897">
        <w:rPr>
          <w:spacing w:val="2"/>
        </w:rPr>
        <w:t>,(2)</w:t>
      </w:r>
    </w:p>
    <w:p w:rsidR="00D94D0C" w:rsidRPr="00587897" w:rsidRDefault="00EC42A2" w:rsidP="00297611">
      <w:pPr>
        <w:pStyle w:val="formattext"/>
        <w:shd w:val="clear" w:color="auto" w:fill="FFFFFF"/>
        <w:spacing w:before="0" w:after="0" w:line="264" w:lineRule="auto"/>
        <w:ind w:firstLine="709"/>
        <w:jc w:val="both"/>
        <w:textAlignment w:val="baseline"/>
        <w:rPr>
          <w:rStyle w:val="apple-converted-space"/>
          <w:spacing w:val="2"/>
        </w:rPr>
      </w:pPr>
      <w:r w:rsidRPr="00587897">
        <w:rPr>
          <w:i/>
          <w:spacing w:val="2"/>
        </w:rPr>
        <w:t>г</w:t>
      </w:r>
      <w:r w:rsidR="00D94D0C" w:rsidRPr="00587897">
        <w:rPr>
          <w:i/>
          <w:spacing w:val="2"/>
        </w:rPr>
        <w:t>де</w:t>
      </w:r>
      <w:r w:rsidRPr="00587897">
        <w:rPr>
          <w:spacing w:val="2"/>
        </w:rPr>
        <w:t>:</w:t>
      </w:r>
      <w:r w:rsidR="00E438B2" w:rsidRPr="00587897">
        <w:rPr>
          <w:i/>
          <w:spacing w:val="2"/>
          <w:lang w:val="en-US"/>
        </w:rPr>
        <w:t>t</w:t>
      </w:r>
      <w:r w:rsidR="00D94D0C" w:rsidRPr="00587897">
        <w:rPr>
          <w:spacing w:val="2"/>
        </w:rPr>
        <w:t xml:space="preserve">- температура окружающей среды (около весов) при взвешивании пикнометра с сухим воздухом, </w:t>
      </w:r>
      <w:r w:rsidR="00E438B2" w:rsidRPr="00587897">
        <w:rPr>
          <w:spacing w:val="2"/>
          <w:vertAlign w:val="superscript"/>
        </w:rPr>
        <w:t>0</w:t>
      </w:r>
      <w:r w:rsidR="00D94D0C" w:rsidRPr="00587897">
        <w:rPr>
          <w:spacing w:val="2"/>
        </w:rPr>
        <w:t>С;</w:t>
      </w:r>
      <w:r w:rsidR="00D94D0C" w:rsidRPr="00587897">
        <w:rPr>
          <w:rStyle w:val="apple-converted-space"/>
          <w:spacing w:val="2"/>
        </w:rPr>
        <w:t> </w:t>
      </w:r>
    </w:p>
    <w:p w:rsidR="00D94D0C" w:rsidRPr="00587897" w:rsidRDefault="00E438B2" w:rsidP="00297611">
      <w:pPr>
        <w:pStyle w:val="formattext"/>
        <w:shd w:val="clear" w:color="auto" w:fill="FFFFFF"/>
        <w:spacing w:before="0" w:after="0" w:line="264" w:lineRule="auto"/>
        <w:ind w:firstLine="709"/>
        <w:jc w:val="both"/>
        <w:textAlignment w:val="baseline"/>
        <w:rPr>
          <w:spacing w:val="2"/>
        </w:rPr>
      </w:pPr>
      <w:r w:rsidRPr="00587897">
        <w:rPr>
          <w:i/>
          <w:spacing w:val="2"/>
        </w:rPr>
        <w:t>Р</w:t>
      </w:r>
      <w:r w:rsidR="00D94D0C" w:rsidRPr="00587897">
        <w:rPr>
          <w:iCs/>
          <w:spacing w:val="2"/>
        </w:rPr>
        <w:t>-</w:t>
      </w:r>
      <w:r w:rsidR="00D94D0C" w:rsidRPr="00587897">
        <w:rPr>
          <w:spacing w:val="2"/>
        </w:rPr>
        <w:t>барометрическое давление, кПа.</w:t>
      </w:r>
    </w:p>
    <w:p w:rsidR="00D94D0C" w:rsidRPr="00587897" w:rsidRDefault="00D94D0C" w:rsidP="00297611">
      <w:pPr>
        <w:pStyle w:val="formattext"/>
        <w:shd w:val="clear" w:color="auto" w:fill="FFFFFF"/>
        <w:spacing w:before="0" w:after="0" w:line="264" w:lineRule="auto"/>
        <w:ind w:firstLine="709"/>
        <w:jc w:val="both"/>
        <w:textAlignment w:val="baseline"/>
        <w:rPr>
          <w:spacing w:val="2"/>
        </w:rPr>
      </w:pPr>
    </w:p>
    <w:p w:rsidR="00D94D0C" w:rsidRPr="00587897" w:rsidRDefault="00D94D0C" w:rsidP="00297611">
      <w:pPr>
        <w:pStyle w:val="formattext"/>
        <w:shd w:val="clear" w:color="auto" w:fill="FFFFFF"/>
        <w:spacing w:before="0" w:after="0" w:line="264" w:lineRule="auto"/>
        <w:ind w:firstLine="709"/>
        <w:jc w:val="both"/>
        <w:textAlignment w:val="baseline"/>
        <w:rPr>
          <w:spacing w:val="2"/>
        </w:rPr>
      </w:pPr>
      <w:r w:rsidRPr="00587897">
        <w:rPr>
          <w:spacing w:val="2"/>
        </w:rPr>
        <w:t>Результаты отдельных определений вместимости пикнометра вычисляют с точностью до 0,0001 дм</w:t>
      </w:r>
      <w:r w:rsidR="00E438B2" w:rsidRPr="00587897">
        <w:rPr>
          <w:rStyle w:val="apple-converted-space"/>
          <w:spacing w:val="2"/>
          <w:vertAlign w:val="superscript"/>
        </w:rPr>
        <w:t>3</w:t>
      </w:r>
      <w:r w:rsidRPr="00587897">
        <w:rPr>
          <w:spacing w:val="2"/>
        </w:rPr>
        <w:t>и округляют до третьего десятичного знака.</w:t>
      </w:r>
    </w:p>
    <w:p w:rsidR="00D94D0C" w:rsidRPr="00587897" w:rsidRDefault="00D94D0C" w:rsidP="00297611">
      <w:pPr>
        <w:pStyle w:val="formattext"/>
        <w:shd w:val="clear" w:color="auto" w:fill="FFFFFF"/>
        <w:spacing w:before="0" w:after="0" w:line="264" w:lineRule="auto"/>
        <w:ind w:firstLine="709"/>
        <w:jc w:val="both"/>
        <w:textAlignment w:val="baseline"/>
        <w:rPr>
          <w:spacing w:val="2"/>
        </w:rPr>
      </w:pPr>
      <w:r w:rsidRPr="00587897">
        <w:rPr>
          <w:spacing w:val="2"/>
        </w:rPr>
        <w:t xml:space="preserve">За результат определения вместимости пикнометра принимают среднее арифметическое результатов двух </w:t>
      </w:r>
      <w:r w:rsidRPr="00587897">
        <w:rPr>
          <w:spacing w:val="2"/>
        </w:rPr>
        <w:lastRenderedPageBreak/>
        <w:t>определений, допускаемое расхождение между которыми не должно превышать 0,001 дм</w:t>
      </w:r>
      <w:r w:rsidR="00E438B2" w:rsidRPr="00587897">
        <w:rPr>
          <w:spacing w:val="2"/>
          <w:vertAlign w:val="superscript"/>
        </w:rPr>
        <w:t>3</w:t>
      </w:r>
      <w:r w:rsidRPr="00587897">
        <w:rPr>
          <w:spacing w:val="2"/>
        </w:rPr>
        <w:t>.</w:t>
      </w:r>
    </w:p>
    <w:p w:rsidR="00B65820" w:rsidRPr="00587897" w:rsidRDefault="00B65820" w:rsidP="00297611">
      <w:pPr>
        <w:pStyle w:val="formattext"/>
        <w:shd w:val="clear" w:color="auto" w:fill="FFFFFF"/>
        <w:spacing w:before="0" w:after="0" w:line="264" w:lineRule="auto"/>
        <w:ind w:firstLine="709"/>
        <w:jc w:val="both"/>
        <w:textAlignment w:val="baseline"/>
        <w:rPr>
          <w:b/>
          <w:bCs/>
          <w:spacing w:val="2"/>
        </w:rPr>
      </w:pPr>
    </w:p>
    <w:p w:rsidR="00D94D0C" w:rsidRPr="00587897" w:rsidRDefault="00D94D0C" w:rsidP="00297611">
      <w:pPr>
        <w:pStyle w:val="formattext"/>
        <w:shd w:val="clear" w:color="auto" w:fill="FFFFFF"/>
        <w:spacing w:before="0" w:after="0" w:line="264" w:lineRule="auto"/>
        <w:ind w:firstLine="709"/>
        <w:jc w:val="center"/>
        <w:textAlignment w:val="baseline"/>
        <w:rPr>
          <w:b/>
          <w:spacing w:val="2"/>
        </w:rPr>
      </w:pPr>
      <w:r w:rsidRPr="00587897">
        <w:rPr>
          <w:b/>
          <w:spacing w:val="2"/>
        </w:rPr>
        <w:t>Определение плотности газа</w:t>
      </w:r>
    </w:p>
    <w:p w:rsidR="00D94D0C" w:rsidRPr="00587897" w:rsidRDefault="00D94D0C" w:rsidP="00297611">
      <w:pPr>
        <w:pStyle w:val="formattext"/>
        <w:shd w:val="clear" w:color="auto" w:fill="FFFFFF"/>
        <w:spacing w:before="0" w:after="0" w:line="264" w:lineRule="auto"/>
        <w:ind w:firstLine="709"/>
        <w:jc w:val="both"/>
        <w:textAlignment w:val="baseline"/>
        <w:rPr>
          <w:spacing w:val="2"/>
        </w:rPr>
      </w:pPr>
      <w:r w:rsidRPr="00587897">
        <w:rPr>
          <w:spacing w:val="2"/>
        </w:rPr>
        <w:t xml:space="preserve">        При каждом определении плотности газа измеряют массу осушенного газа и воздуха в объеме пикнометра при одних и тех же температуре и барометрическом давлении. При определении плотности газа для легких газов выбирают пикнометр большей вместимости, для более тяжелых газов - пикнометр меньшей вместимости.</w:t>
      </w:r>
    </w:p>
    <w:p w:rsidR="00B65820" w:rsidRPr="00587897" w:rsidRDefault="00B65820" w:rsidP="00297611">
      <w:pPr>
        <w:pStyle w:val="formattext"/>
        <w:shd w:val="clear" w:color="auto" w:fill="FFFFFF"/>
        <w:spacing w:before="0" w:after="0" w:line="264" w:lineRule="auto"/>
        <w:ind w:firstLine="709"/>
        <w:jc w:val="both"/>
        <w:textAlignment w:val="baseline"/>
        <w:rPr>
          <w:spacing w:val="2"/>
        </w:rPr>
      </w:pPr>
    </w:p>
    <w:p w:rsidR="00D94D0C" w:rsidRPr="00587897" w:rsidRDefault="00D94D0C" w:rsidP="00297611">
      <w:pPr>
        <w:pStyle w:val="formattext"/>
        <w:shd w:val="clear" w:color="auto" w:fill="FFFFFF"/>
        <w:spacing w:before="0" w:after="0" w:line="264" w:lineRule="auto"/>
        <w:ind w:firstLine="709"/>
        <w:jc w:val="center"/>
        <w:textAlignment w:val="baseline"/>
        <w:rPr>
          <w:b/>
          <w:spacing w:val="2"/>
        </w:rPr>
      </w:pPr>
      <w:r w:rsidRPr="00587897">
        <w:rPr>
          <w:b/>
          <w:spacing w:val="2"/>
        </w:rPr>
        <w:t>Определение массы пикнометра с воздухом</w:t>
      </w:r>
    </w:p>
    <w:p w:rsidR="00D94D0C" w:rsidRPr="00587897" w:rsidRDefault="00D94D0C" w:rsidP="00297611">
      <w:pPr>
        <w:pStyle w:val="formattext"/>
        <w:shd w:val="clear" w:color="auto" w:fill="FFFFFF"/>
        <w:spacing w:before="0" w:after="0" w:line="264" w:lineRule="auto"/>
        <w:ind w:firstLine="709"/>
        <w:jc w:val="both"/>
        <w:textAlignment w:val="baseline"/>
        <w:rPr>
          <w:spacing w:val="2"/>
        </w:rPr>
      </w:pPr>
      <w:r w:rsidRPr="00587897">
        <w:rPr>
          <w:spacing w:val="2"/>
        </w:rPr>
        <w:t xml:space="preserve">Определение проводят по </w:t>
      </w:r>
      <w:r w:rsidR="00F82F4D" w:rsidRPr="00587897">
        <w:rPr>
          <w:spacing w:val="2"/>
        </w:rPr>
        <w:t xml:space="preserve">той же методики, что и с осушенным воздухом. </w:t>
      </w:r>
      <w:r w:rsidRPr="00587897">
        <w:rPr>
          <w:spacing w:val="2"/>
        </w:rPr>
        <w:t xml:space="preserve"> Взвешивание пикнометра с воздухом необходимо проводить параллельно взвешиванию пикнометра с газом.</w:t>
      </w:r>
    </w:p>
    <w:p w:rsidR="00C55A79" w:rsidRPr="00587897" w:rsidRDefault="00D94D0C" w:rsidP="00297611">
      <w:pPr>
        <w:pStyle w:val="formattext"/>
        <w:shd w:val="clear" w:color="auto" w:fill="FFFFFF"/>
        <w:spacing w:before="0" w:after="0" w:line="264" w:lineRule="auto"/>
        <w:ind w:firstLine="709"/>
        <w:jc w:val="center"/>
        <w:textAlignment w:val="baseline"/>
        <w:rPr>
          <w:b/>
          <w:spacing w:val="2"/>
        </w:rPr>
      </w:pPr>
      <w:r w:rsidRPr="00587897">
        <w:rPr>
          <w:b/>
          <w:spacing w:val="2"/>
        </w:rPr>
        <w:t>Определение массы пикнометра с газом</w:t>
      </w:r>
    </w:p>
    <w:p w:rsidR="00D94D0C" w:rsidRPr="00587897" w:rsidRDefault="00002DCF" w:rsidP="00297611">
      <w:pPr>
        <w:pStyle w:val="formattext"/>
        <w:shd w:val="clear" w:color="auto" w:fill="FFFFFF"/>
        <w:spacing w:before="0" w:after="0" w:line="264" w:lineRule="auto"/>
        <w:ind w:firstLine="709"/>
        <w:jc w:val="both"/>
        <w:textAlignment w:val="baseline"/>
        <w:rPr>
          <w:spacing w:val="2"/>
        </w:rPr>
      </w:pPr>
      <w:r w:rsidRPr="00587897">
        <w:rPr>
          <w:spacing w:val="2"/>
        </w:rPr>
        <w:t>Определение проводят по той же методики, что и с осушенным воздухом</w:t>
      </w:r>
      <w:r w:rsidR="00D94D0C" w:rsidRPr="00587897">
        <w:rPr>
          <w:spacing w:val="2"/>
        </w:rPr>
        <w:t xml:space="preserve"> с учетом следующих изменений: источник воздуха заменяют источником газа;</w:t>
      </w:r>
    </w:p>
    <w:p w:rsidR="00D94D0C" w:rsidRPr="00587897" w:rsidRDefault="00D94D0C" w:rsidP="00297611">
      <w:pPr>
        <w:pStyle w:val="formattext"/>
        <w:shd w:val="clear" w:color="auto" w:fill="FFFFFF"/>
        <w:spacing w:before="0" w:after="0" w:line="264" w:lineRule="auto"/>
        <w:ind w:firstLine="709"/>
        <w:jc w:val="both"/>
        <w:textAlignment w:val="baseline"/>
        <w:rPr>
          <w:spacing w:val="2"/>
        </w:rPr>
      </w:pPr>
      <w:r w:rsidRPr="00587897">
        <w:rPr>
          <w:spacing w:val="2"/>
        </w:rPr>
        <w:t xml:space="preserve">Используют U-образные трубки с прокаленным хлористым кальцием, предназначенные только для осушки газа; </w:t>
      </w:r>
    </w:p>
    <w:p w:rsidR="00D94D0C" w:rsidRPr="00587897" w:rsidRDefault="00D94D0C" w:rsidP="00297611">
      <w:pPr>
        <w:pStyle w:val="formattext"/>
        <w:shd w:val="clear" w:color="auto" w:fill="FFFFFF"/>
        <w:spacing w:before="0" w:after="0" w:line="264" w:lineRule="auto"/>
        <w:ind w:firstLine="709"/>
        <w:jc w:val="both"/>
        <w:textAlignment w:val="baseline"/>
        <w:rPr>
          <w:spacing w:val="2"/>
        </w:rPr>
      </w:pPr>
      <w:r w:rsidRPr="00587897">
        <w:rPr>
          <w:spacing w:val="2"/>
        </w:rPr>
        <w:t>Газы плотностью меньше плотности воздуха направляют в пикнометр через короткую отводную трубку, газы плотностью больше плотности воздуха - через длинную отводную трубку;</w:t>
      </w:r>
    </w:p>
    <w:p w:rsidR="00D94D0C" w:rsidRPr="00587897" w:rsidRDefault="00D94D0C" w:rsidP="00297611">
      <w:pPr>
        <w:pStyle w:val="formattext"/>
        <w:shd w:val="clear" w:color="auto" w:fill="FFFFFF"/>
        <w:spacing w:before="0" w:after="0" w:line="264" w:lineRule="auto"/>
        <w:ind w:firstLine="709"/>
        <w:jc w:val="both"/>
        <w:textAlignment w:val="baseline"/>
        <w:rPr>
          <w:spacing w:val="2"/>
        </w:rPr>
      </w:pPr>
      <w:r w:rsidRPr="00587897">
        <w:rPr>
          <w:spacing w:val="2"/>
        </w:rPr>
        <w:t>Газ на выходе из счетчика пузырьков направляют в вытяжной шкаф или за пределы помещения.</w:t>
      </w:r>
    </w:p>
    <w:p w:rsidR="00D94D0C" w:rsidRPr="00587897" w:rsidRDefault="00D94D0C" w:rsidP="00297611">
      <w:pPr>
        <w:pStyle w:val="2"/>
        <w:shd w:val="clear" w:color="auto" w:fill="FFFFFF"/>
        <w:spacing w:before="0" w:after="0" w:line="264" w:lineRule="auto"/>
        <w:ind w:left="0" w:firstLine="709"/>
        <w:jc w:val="center"/>
        <w:textAlignment w:val="baseline"/>
        <w:rPr>
          <w:rFonts w:ascii="Times New Roman" w:hAnsi="Times New Roman" w:cs="Times New Roman"/>
          <w:bCs w:val="0"/>
          <w:i w:val="0"/>
          <w:spacing w:val="2"/>
          <w:sz w:val="24"/>
          <w:szCs w:val="24"/>
        </w:rPr>
      </w:pPr>
      <w:r w:rsidRPr="00587897">
        <w:rPr>
          <w:rFonts w:ascii="Times New Roman" w:hAnsi="Times New Roman" w:cs="Times New Roman"/>
          <w:bCs w:val="0"/>
          <w:i w:val="0"/>
          <w:spacing w:val="2"/>
          <w:sz w:val="24"/>
          <w:szCs w:val="24"/>
        </w:rPr>
        <w:t>Обработка результатов</w:t>
      </w:r>
    </w:p>
    <w:p w:rsidR="00CC1260" w:rsidRPr="00587897" w:rsidRDefault="00D94D0C" w:rsidP="00297611">
      <w:pPr>
        <w:pStyle w:val="formattext"/>
        <w:shd w:val="clear" w:color="auto" w:fill="FFFFFF"/>
        <w:spacing w:before="0" w:after="0" w:line="264" w:lineRule="auto"/>
        <w:ind w:firstLine="709"/>
        <w:jc w:val="both"/>
        <w:textAlignment w:val="baseline"/>
        <w:rPr>
          <w:spacing w:val="2"/>
        </w:rPr>
      </w:pPr>
      <w:r w:rsidRPr="00587897">
        <w:rPr>
          <w:spacing w:val="2"/>
        </w:rPr>
        <w:t>Плотность газапри температуре 20 °С и давлении 101,325 кПа, кг/м</w:t>
      </w:r>
      <w:r w:rsidR="00E438B2" w:rsidRPr="00587897">
        <w:rPr>
          <w:spacing w:val="2"/>
          <w:vertAlign w:val="superscript"/>
        </w:rPr>
        <w:t>3</w:t>
      </w:r>
      <w:r w:rsidR="00471DD7">
        <w:rPr>
          <w:noProof/>
          <w:spacing w:val="2"/>
          <w:lang w:eastAsia="ru-RU"/>
        </w:rPr>
        <mc:AlternateContent>
          <mc:Choice Requires="wps">
            <w:drawing>
              <wp:inline distT="0" distB="0" distL="0" distR="0">
                <wp:extent cx="106680" cy="220980"/>
                <wp:effectExtent l="0" t="635" r="1270" b="0"/>
                <wp:docPr id="8" name="AutoShape 17" descr="ГОСТ 17310-2002 Газы. Пикнометрический метод определения плотности (с Поправко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6680" cy="220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19F4D3" id="AutoShape 17" o:spid="_x0000_s1026" alt="ГОСТ 17310-2002 Газы. Пикнометрический метод определения плотности (с Поправкой)" style="width:8.4pt;height:1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" filled="f" stroked="f">
                <o:lock v:ext="edit" aspectratio="t"/>
                <w10:anchorlock/>
              </v:rect>
            </w:pict>
          </mc:Fallback>
        </mc:AlternateContent>
      </w:r>
      <w:r w:rsidRPr="00587897">
        <w:rPr>
          <w:spacing w:val="2"/>
        </w:rPr>
        <w:t>, вычисляют по формуле</w:t>
      </w:r>
      <w:r w:rsidR="00C55A79" w:rsidRPr="00587897">
        <w:rPr>
          <w:spacing w:val="2"/>
        </w:rPr>
        <w:t xml:space="preserve">:      </w:t>
      </w:r>
    </w:p>
    <w:p w:rsidR="00C55A79" w:rsidRPr="00587897" w:rsidRDefault="00D94D0C" w:rsidP="00C3265E">
      <w:pPr>
        <w:pStyle w:val="formattext"/>
        <w:shd w:val="clear" w:color="auto" w:fill="FFFFFF"/>
        <w:spacing w:before="0" w:after="0" w:line="264" w:lineRule="auto"/>
        <w:ind w:firstLine="709"/>
        <w:textAlignment w:val="baseline"/>
        <w:rPr>
          <w:spacing w:val="2"/>
        </w:rPr>
      </w:pPr>
      <w:r w:rsidRPr="00587897">
        <w:rPr>
          <w:rStyle w:val="apple-converted-space"/>
          <w:spacing w:val="2"/>
        </w:rPr>
        <w:lastRenderedPageBreak/>
        <w:t> </w:t>
      </w:r>
      <w:r w:rsidR="00E5195B" w:rsidRPr="00587897">
        <w:rPr>
          <w:noProof/>
          <w:spacing w:val="2"/>
          <w:lang w:eastAsia="ru-RU"/>
        </w:rPr>
        <w:drawing>
          <wp:inline distT="0" distB="0" distL="0" distR="0">
            <wp:extent cx="1440180" cy="411480"/>
            <wp:effectExtent l="0" t="0" r="7620" b="7620"/>
            <wp:docPr id="112" name="Рисунок 112" descr="ГОСТ 17310-2002 Газы. Пикнометрический метод определения плотности (с Попра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ГОСТ 17310-2002 Газы. Пикнометрический метод определения плотности (с Поправкой)"/>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0180" cy="411480"/>
                    </a:xfrm>
                    <a:prstGeom prst="rect">
                      <a:avLst/>
                    </a:prstGeom>
                    <a:noFill/>
                    <a:ln>
                      <a:noFill/>
                    </a:ln>
                  </pic:spPr>
                </pic:pic>
              </a:graphicData>
            </a:graphic>
          </wp:inline>
        </w:drawing>
      </w:r>
      <w:r w:rsidR="00C55A79" w:rsidRPr="00587897">
        <w:rPr>
          <w:spacing w:val="2"/>
        </w:rPr>
        <w:t xml:space="preserve">            (3)</w:t>
      </w:r>
    </w:p>
    <w:p w:rsidR="00D94D0C" w:rsidRPr="00587897" w:rsidRDefault="0018511A" w:rsidP="003E4370">
      <w:pPr>
        <w:pStyle w:val="formattext"/>
        <w:shd w:val="clear" w:color="auto" w:fill="FFFFFF"/>
        <w:spacing w:before="0" w:after="0" w:line="264" w:lineRule="auto"/>
        <w:jc w:val="both"/>
        <w:textAlignment w:val="baseline"/>
        <w:rPr>
          <w:spacing w:val="2"/>
        </w:rPr>
      </w:pPr>
      <w:r w:rsidRPr="00587897">
        <w:rPr>
          <w:i/>
          <w:spacing w:val="2"/>
        </w:rPr>
        <w:t>г</w:t>
      </w:r>
      <w:r w:rsidR="00D94D0C" w:rsidRPr="00587897">
        <w:rPr>
          <w:i/>
          <w:spacing w:val="2"/>
        </w:rPr>
        <w:t>де</w:t>
      </w:r>
      <w:r w:rsidRPr="00587897">
        <w:rPr>
          <w:rStyle w:val="apple-converted-space"/>
          <w:spacing w:val="2"/>
        </w:rPr>
        <w:t>:</w:t>
      </w:r>
      <w:r w:rsidR="00D94D0C" w:rsidRPr="00587897">
        <w:rPr>
          <w:rStyle w:val="apple-converted-space"/>
          <w:spacing w:val="2"/>
        </w:rPr>
        <w:t>    </w:t>
      </w:r>
      <w:r w:rsidR="00552A6C" w:rsidRPr="00587897">
        <w:rPr>
          <w:rStyle w:val="apple-converted-space"/>
          <w:i/>
          <w:spacing w:val="2"/>
          <w:lang w:val="en-US"/>
        </w:rPr>
        <w:t>m</w:t>
      </w:r>
      <w:r w:rsidR="00552A6C" w:rsidRPr="00587897">
        <w:rPr>
          <w:rStyle w:val="apple-converted-space"/>
          <w:spacing w:val="2"/>
          <w:vertAlign w:val="subscript"/>
        </w:rPr>
        <w:t xml:space="preserve">г </w:t>
      </w:r>
      <w:r w:rsidR="00D94D0C" w:rsidRPr="00587897">
        <w:rPr>
          <w:spacing w:val="2"/>
        </w:rPr>
        <w:t>- масса пикнометра с газом, г;</w:t>
      </w:r>
    </w:p>
    <w:p w:rsidR="00D94D0C" w:rsidRPr="00587897" w:rsidRDefault="00D94D0C" w:rsidP="00297611">
      <w:pPr>
        <w:pStyle w:val="formattext"/>
        <w:shd w:val="clear" w:color="auto" w:fill="FFFFFF"/>
        <w:spacing w:before="0" w:after="0" w:line="264" w:lineRule="auto"/>
        <w:ind w:firstLine="709"/>
        <w:jc w:val="both"/>
        <w:textAlignment w:val="baseline"/>
        <w:rPr>
          <w:spacing w:val="2"/>
        </w:rPr>
      </w:pPr>
      <w:r w:rsidRPr="00587897">
        <w:rPr>
          <w:rStyle w:val="apple-converted-space"/>
          <w:i/>
          <w:spacing w:val="2"/>
        </w:rPr>
        <w:t> </w:t>
      </w:r>
      <w:r w:rsidR="00552A6C" w:rsidRPr="00587897">
        <w:rPr>
          <w:rStyle w:val="apple-converted-space"/>
          <w:i/>
          <w:spacing w:val="2"/>
          <w:lang w:val="en-US"/>
        </w:rPr>
        <w:t>m</w:t>
      </w:r>
      <w:r w:rsidR="00552A6C" w:rsidRPr="00587897">
        <w:rPr>
          <w:rStyle w:val="apple-converted-space"/>
          <w:spacing w:val="2"/>
          <w:vertAlign w:val="subscript"/>
        </w:rPr>
        <w:t>в</w:t>
      </w:r>
      <w:r w:rsidRPr="00587897">
        <w:rPr>
          <w:spacing w:val="2"/>
        </w:rPr>
        <w:t>- масса пикнометра с воздухом, г;</w:t>
      </w:r>
    </w:p>
    <w:p w:rsidR="00D94D0C" w:rsidRPr="00587897" w:rsidRDefault="00552A6C" w:rsidP="00297611">
      <w:pPr>
        <w:pStyle w:val="formattext"/>
        <w:shd w:val="clear" w:color="auto" w:fill="FFFFFF"/>
        <w:spacing w:before="0" w:after="0" w:line="264" w:lineRule="auto"/>
        <w:ind w:firstLine="709"/>
        <w:jc w:val="both"/>
        <w:textAlignment w:val="baseline"/>
        <w:rPr>
          <w:spacing w:val="2"/>
        </w:rPr>
      </w:pPr>
      <w:r w:rsidRPr="00587897">
        <w:rPr>
          <w:rStyle w:val="apple-converted-space"/>
          <w:i/>
          <w:spacing w:val="2"/>
          <w:lang w:val="en-US"/>
        </w:rPr>
        <w:t>V</w:t>
      </w:r>
      <w:r w:rsidR="00D94D0C" w:rsidRPr="00587897">
        <w:rPr>
          <w:i/>
          <w:iCs/>
          <w:spacing w:val="2"/>
        </w:rPr>
        <w:t>-</w:t>
      </w:r>
      <w:r w:rsidR="00D94D0C" w:rsidRPr="00587897">
        <w:rPr>
          <w:rStyle w:val="apple-converted-space"/>
          <w:spacing w:val="2"/>
        </w:rPr>
        <w:t> </w:t>
      </w:r>
      <w:r w:rsidR="00D94D0C" w:rsidRPr="00587897">
        <w:rPr>
          <w:spacing w:val="2"/>
        </w:rPr>
        <w:t>вместимость пикнометра, дм;</w:t>
      </w:r>
    </w:p>
    <w:p w:rsidR="00D94D0C" w:rsidRPr="00587897" w:rsidRDefault="00D94D0C" w:rsidP="00297611">
      <w:pPr>
        <w:pStyle w:val="formattext"/>
        <w:shd w:val="clear" w:color="auto" w:fill="FFFFFF"/>
        <w:spacing w:before="0" w:after="0" w:line="264" w:lineRule="auto"/>
        <w:ind w:firstLine="709"/>
        <w:jc w:val="both"/>
        <w:textAlignment w:val="baseline"/>
        <w:rPr>
          <w:spacing w:val="2"/>
        </w:rPr>
      </w:pPr>
      <w:r w:rsidRPr="00587897">
        <w:rPr>
          <w:rStyle w:val="apple-converted-space"/>
          <w:spacing w:val="2"/>
        </w:rPr>
        <w:t> </w:t>
      </w:r>
      <w:r w:rsidR="00552A6C" w:rsidRPr="00587897">
        <w:rPr>
          <w:rStyle w:val="apple-converted-space"/>
          <w:i/>
          <w:spacing w:val="2"/>
          <w:lang w:val="en-US"/>
        </w:rPr>
        <w:t>K</w:t>
      </w:r>
      <w:r w:rsidRPr="00587897">
        <w:rPr>
          <w:spacing w:val="2"/>
        </w:rPr>
        <w:t>- коэффициент для приведения объема газа (воздуха) при условиях опыта (</w:t>
      </w:r>
      <w:r w:rsidR="00002DCF" w:rsidRPr="00587897">
        <w:rPr>
          <w:i/>
          <w:spacing w:val="2"/>
          <w:lang w:val="en-US"/>
        </w:rPr>
        <w:t>P</w:t>
      </w:r>
      <w:r w:rsidRPr="00587897">
        <w:rPr>
          <w:i/>
          <w:spacing w:val="2"/>
        </w:rPr>
        <w:t>,</w:t>
      </w:r>
      <w:r w:rsidR="00002DCF" w:rsidRPr="00587897">
        <w:rPr>
          <w:i/>
          <w:spacing w:val="2"/>
        </w:rPr>
        <w:t>t</w:t>
      </w:r>
      <w:r w:rsidRPr="00587897">
        <w:rPr>
          <w:spacing w:val="2"/>
        </w:rPr>
        <w:t>) к стандартным условиям (</w:t>
      </w:r>
      <w:r w:rsidR="00002DCF" w:rsidRPr="00587897">
        <w:rPr>
          <w:i/>
          <w:spacing w:val="2"/>
          <w:lang w:val="en-US"/>
        </w:rPr>
        <w:t>T</w:t>
      </w:r>
      <w:r w:rsidRPr="00587897">
        <w:rPr>
          <w:spacing w:val="2"/>
        </w:rPr>
        <w:t>=293 К,</w:t>
      </w:r>
      <w:r w:rsidR="00002DCF" w:rsidRPr="00587897">
        <w:rPr>
          <w:i/>
          <w:spacing w:val="2"/>
          <w:lang w:val="en-US"/>
        </w:rPr>
        <w:t>P</w:t>
      </w:r>
      <w:r w:rsidRPr="00587897">
        <w:rPr>
          <w:spacing w:val="2"/>
        </w:rPr>
        <w:t xml:space="preserve"> =101,325 кПа) находят по приложению </w:t>
      </w:r>
      <w:r w:rsidR="00B65820" w:rsidRPr="00587897">
        <w:rPr>
          <w:spacing w:val="2"/>
        </w:rPr>
        <w:t>Б</w:t>
      </w:r>
      <w:r w:rsidRPr="00587897">
        <w:rPr>
          <w:spacing w:val="2"/>
        </w:rPr>
        <w:t xml:space="preserve"> или вычисляют по формуле (2).</w:t>
      </w:r>
    </w:p>
    <w:p w:rsidR="00D94D0C" w:rsidRPr="00587897" w:rsidRDefault="00D94D0C" w:rsidP="00297611">
      <w:pPr>
        <w:pStyle w:val="formattext"/>
        <w:shd w:val="clear" w:color="auto" w:fill="FFFFFF"/>
        <w:spacing w:before="0" w:after="0" w:line="264" w:lineRule="auto"/>
        <w:ind w:firstLine="709"/>
        <w:jc w:val="both"/>
        <w:textAlignment w:val="baseline"/>
        <w:rPr>
          <w:spacing w:val="2"/>
        </w:rPr>
      </w:pPr>
      <w:r w:rsidRPr="00587897">
        <w:rPr>
          <w:spacing w:val="2"/>
        </w:rPr>
        <w:t>Результаты отдельных определений плотности газа вычисляют с точностью до 0,0001 кг/м</w:t>
      </w:r>
      <w:r w:rsidR="00552A6C" w:rsidRPr="00587897">
        <w:rPr>
          <w:spacing w:val="2"/>
          <w:vertAlign w:val="superscript"/>
        </w:rPr>
        <w:t>3</w:t>
      </w:r>
      <w:r w:rsidRPr="00587897">
        <w:rPr>
          <w:spacing w:val="2"/>
        </w:rPr>
        <w:t xml:space="preserve"> и округляют до третьего десятичного знака.</w:t>
      </w:r>
    </w:p>
    <w:p w:rsidR="00D94D0C" w:rsidRPr="00587897" w:rsidRDefault="00D94D0C" w:rsidP="00297611">
      <w:pPr>
        <w:pStyle w:val="formattext"/>
        <w:shd w:val="clear" w:color="auto" w:fill="FFFFFF"/>
        <w:spacing w:before="0" w:after="0" w:line="264" w:lineRule="auto"/>
        <w:ind w:firstLine="709"/>
        <w:jc w:val="both"/>
        <w:textAlignment w:val="baseline"/>
        <w:rPr>
          <w:spacing w:val="2"/>
        </w:rPr>
      </w:pPr>
      <w:r w:rsidRPr="00587897">
        <w:rPr>
          <w:spacing w:val="2"/>
        </w:rPr>
        <w:t>За результат определения принимают среднее арифметическое результатов двух определений, допускаемое расхождение между которыми не превышает 0,004 кг/м</w:t>
      </w:r>
      <w:r w:rsidR="00552A6C" w:rsidRPr="00587897">
        <w:rPr>
          <w:spacing w:val="2"/>
          <w:vertAlign w:val="superscript"/>
        </w:rPr>
        <w:t>3</w:t>
      </w:r>
      <w:r w:rsidRPr="00587897">
        <w:rPr>
          <w:spacing w:val="2"/>
        </w:rPr>
        <w:t>.</w:t>
      </w:r>
    </w:p>
    <w:p w:rsidR="00D94D0C" w:rsidRPr="00587897" w:rsidRDefault="00D94D0C" w:rsidP="00297611">
      <w:pPr>
        <w:pStyle w:val="2"/>
        <w:shd w:val="clear" w:color="auto" w:fill="FFFFFF"/>
        <w:spacing w:before="0" w:after="0" w:line="264" w:lineRule="auto"/>
        <w:ind w:left="0" w:firstLine="709"/>
        <w:jc w:val="both"/>
        <w:textAlignment w:val="baseline"/>
        <w:rPr>
          <w:rFonts w:ascii="Times New Roman" w:hAnsi="Times New Roman" w:cs="Times New Roman"/>
          <w:b w:val="0"/>
          <w:i w:val="0"/>
          <w:spacing w:val="2"/>
          <w:sz w:val="24"/>
          <w:szCs w:val="24"/>
        </w:rPr>
      </w:pPr>
      <w:r w:rsidRPr="00587897">
        <w:rPr>
          <w:rFonts w:ascii="Times New Roman" w:hAnsi="Times New Roman" w:cs="Times New Roman"/>
          <w:b w:val="0"/>
          <w:i w:val="0"/>
          <w:spacing w:val="2"/>
          <w:sz w:val="24"/>
          <w:szCs w:val="24"/>
        </w:rPr>
        <w:t xml:space="preserve">Пересчет плотности газа при температуре20°С и давлении 101,325 кПа, а также расчет относительной плотности газа при соответствующих условиях приведены в приложении </w:t>
      </w:r>
      <w:r w:rsidR="00B65820" w:rsidRPr="00587897">
        <w:rPr>
          <w:rFonts w:ascii="Times New Roman" w:hAnsi="Times New Roman" w:cs="Times New Roman"/>
          <w:b w:val="0"/>
          <w:i w:val="0"/>
          <w:spacing w:val="2"/>
          <w:sz w:val="24"/>
          <w:szCs w:val="24"/>
        </w:rPr>
        <w:t>В</w:t>
      </w:r>
      <w:r w:rsidRPr="00587897">
        <w:rPr>
          <w:rFonts w:ascii="Times New Roman" w:hAnsi="Times New Roman" w:cs="Times New Roman"/>
          <w:b w:val="0"/>
          <w:i w:val="0"/>
          <w:spacing w:val="2"/>
          <w:sz w:val="24"/>
          <w:szCs w:val="24"/>
        </w:rPr>
        <w:t>.</w:t>
      </w:r>
    </w:p>
    <w:p w:rsidR="00D94D0C" w:rsidRPr="00587897" w:rsidRDefault="00D94D0C" w:rsidP="00297611">
      <w:pPr>
        <w:pStyle w:val="2"/>
        <w:shd w:val="clear" w:color="auto" w:fill="FFFFFF"/>
        <w:spacing w:before="0" w:after="0" w:line="264" w:lineRule="auto"/>
        <w:ind w:left="0" w:firstLine="709"/>
        <w:jc w:val="center"/>
        <w:textAlignment w:val="baseline"/>
        <w:rPr>
          <w:rFonts w:ascii="Times New Roman" w:hAnsi="Times New Roman" w:cs="Times New Roman"/>
          <w:i w:val="0"/>
          <w:spacing w:val="2"/>
          <w:sz w:val="24"/>
          <w:szCs w:val="24"/>
        </w:rPr>
      </w:pPr>
      <w:r w:rsidRPr="00587897">
        <w:rPr>
          <w:rFonts w:ascii="Times New Roman" w:hAnsi="Times New Roman" w:cs="Times New Roman"/>
          <w:bCs w:val="0"/>
          <w:i w:val="0"/>
          <w:spacing w:val="2"/>
          <w:sz w:val="24"/>
          <w:szCs w:val="24"/>
        </w:rPr>
        <w:t>Точность метода</w:t>
      </w:r>
    </w:p>
    <w:p w:rsidR="00C55A79" w:rsidRPr="00587897" w:rsidRDefault="00D94D0C" w:rsidP="00297611">
      <w:pPr>
        <w:pStyle w:val="formattext"/>
        <w:shd w:val="clear" w:color="auto" w:fill="FFFFFF"/>
        <w:spacing w:before="0" w:after="0" w:line="264" w:lineRule="auto"/>
        <w:ind w:firstLine="709"/>
        <w:jc w:val="both"/>
        <w:textAlignment w:val="baseline"/>
        <w:rPr>
          <w:spacing w:val="2"/>
        </w:rPr>
      </w:pPr>
      <w:r w:rsidRPr="00587897">
        <w:rPr>
          <w:i/>
          <w:spacing w:val="2"/>
        </w:rPr>
        <w:t>Сходимость</w:t>
      </w:r>
    </w:p>
    <w:p w:rsidR="00D94D0C" w:rsidRDefault="00D94D0C" w:rsidP="00297611">
      <w:pPr>
        <w:pStyle w:val="formattext"/>
        <w:shd w:val="clear" w:color="auto" w:fill="FFFFFF"/>
        <w:spacing w:before="0" w:after="0" w:line="264" w:lineRule="auto"/>
        <w:ind w:firstLine="709"/>
        <w:jc w:val="both"/>
        <w:textAlignment w:val="baseline"/>
        <w:rPr>
          <w:spacing w:val="2"/>
        </w:rPr>
      </w:pPr>
      <w:r w:rsidRPr="00587897">
        <w:rPr>
          <w:spacing w:val="2"/>
        </w:rPr>
        <w:t>Два результата определений, полученные одним исполнителем в одной лаборатории, признаются достоверными (с 95%-ной доверительной вероятностью), если расхождение между ними не превышает 0,004 кг/м</w:t>
      </w:r>
      <w:r w:rsidR="005B2BFE" w:rsidRPr="00587897">
        <w:rPr>
          <w:spacing w:val="2"/>
          <w:vertAlign w:val="superscript"/>
        </w:rPr>
        <w:t>3</w:t>
      </w:r>
      <w:r w:rsidRPr="00587897">
        <w:rPr>
          <w:spacing w:val="2"/>
        </w:rPr>
        <w:t>.</w:t>
      </w:r>
    </w:p>
    <w:p w:rsidR="003E4370" w:rsidRDefault="003E4370" w:rsidP="00297611">
      <w:pPr>
        <w:pStyle w:val="formattext"/>
        <w:shd w:val="clear" w:color="auto" w:fill="FFFFFF"/>
        <w:spacing w:before="0" w:after="0" w:line="264" w:lineRule="auto"/>
        <w:ind w:firstLine="709"/>
        <w:jc w:val="both"/>
        <w:textAlignment w:val="baseline"/>
        <w:rPr>
          <w:spacing w:val="2"/>
        </w:rPr>
      </w:pPr>
    </w:p>
    <w:p w:rsidR="003E4370" w:rsidRPr="00587897" w:rsidRDefault="003E4370" w:rsidP="00297611">
      <w:pPr>
        <w:pStyle w:val="formattext"/>
        <w:shd w:val="clear" w:color="auto" w:fill="FFFFFF"/>
        <w:spacing w:before="0" w:after="0" w:line="264" w:lineRule="auto"/>
        <w:ind w:firstLine="709"/>
        <w:jc w:val="both"/>
        <w:textAlignment w:val="baseline"/>
        <w:rPr>
          <w:spacing w:val="2"/>
        </w:rPr>
      </w:pPr>
    </w:p>
    <w:p w:rsidR="002A7061" w:rsidRPr="00587897" w:rsidRDefault="00D94D0C" w:rsidP="00297611">
      <w:pPr>
        <w:pStyle w:val="formattext"/>
        <w:shd w:val="clear" w:color="auto" w:fill="FFFFFF"/>
        <w:spacing w:before="0" w:after="0" w:line="264" w:lineRule="auto"/>
        <w:ind w:firstLine="709"/>
        <w:jc w:val="both"/>
        <w:textAlignment w:val="baseline"/>
        <w:rPr>
          <w:spacing w:val="2"/>
        </w:rPr>
      </w:pPr>
      <w:r w:rsidRPr="00587897">
        <w:rPr>
          <w:i/>
          <w:spacing w:val="2"/>
        </w:rPr>
        <w:t>Воспроизводимость</w:t>
      </w:r>
    </w:p>
    <w:p w:rsidR="00D94D0C" w:rsidRPr="00587897" w:rsidRDefault="00D94D0C" w:rsidP="00297611">
      <w:pPr>
        <w:pStyle w:val="formattext"/>
        <w:shd w:val="clear" w:color="auto" w:fill="FFFFFF"/>
        <w:spacing w:before="0" w:after="0" w:line="264" w:lineRule="auto"/>
        <w:ind w:firstLine="709"/>
        <w:jc w:val="both"/>
        <w:textAlignment w:val="baseline"/>
        <w:rPr>
          <w:spacing w:val="2"/>
        </w:rPr>
      </w:pPr>
      <w:r w:rsidRPr="00587897">
        <w:rPr>
          <w:spacing w:val="2"/>
        </w:rPr>
        <w:t xml:space="preserve">Два результата испытания, полученные в двух разных лабораториях, признаются достоверными (с 95%-ной </w:t>
      </w:r>
      <w:r w:rsidRPr="00587897">
        <w:rPr>
          <w:spacing w:val="2"/>
        </w:rPr>
        <w:lastRenderedPageBreak/>
        <w:t>доверительной вероятностью), если расхождение между ними не превышает 0,005 кг/м</w:t>
      </w:r>
      <w:r w:rsidR="005B2BFE" w:rsidRPr="00587897">
        <w:rPr>
          <w:spacing w:val="2"/>
          <w:vertAlign w:val="superscript"/>
        </w:rPr>
        <w:t>3</w:t>
      </w:r>
      <w:r w:rsidRPr="00587897">
        <w:rPr>
          <w:spacing w:val="2"/>
        </w:rPr>
        <w:t>.</w:t>
      </w:r>
    </w:p>
    <w:p w:rsidR="002713B7" w:rsidRPr="00587897" w:rsidRDefault="002713B7" w:rsidP="00297611">
      <w:pPr>
        <w:spacing w:line="264" w:lineRule="auto"/>
        <w:ind w:firstLine="709"/>
        <w:jc w:val="center"/>
        <w:rPr>
          <w:b/>
          <w:sz w:val="24"/>
          <w:szCs w:val="24"/>
        </w:rPr>
      </w:pPr>
    </w:p>
    <w:p w:rsidR="00E46A99" w:rsidRPr="00587897" w:rsidRDefault="00E46A99" w:rsidP="00297611">
      <w:pPr>
        <w:spacing w:line="264" w:lineRule="auto"/>
        <w:ind w:firstLine="709"/>
        <w:jc w:val="center"/>
        <w:rPr>
          <w:b/>
          <w:sz w:val="24"/>
          <w:szCs w:val="24"/>
        </w:rPr>
      </w:pPr>
      <w:r w:rsidRPr="00587897">
        <w:rPr>
          <w:b/>
          <w:sz w:val="24"/>
          <w:szCs w:val="24"/>
        </w:rPr>
        <w:t>Контрольные вопросы:</w:t>
      </w:r>
    </w:p>
    <w:p w:rsidR="00FD17F9" w:rsidRPr="00587897" w:rsidRDefault="00FD17F9" w:rsidP="00173F10">
      <w:pPr>
        <w:pStyle w:val="af4"/>
        <w:numPr>
          <w:ilvl w:val="0"/>
          <w:numId w:val="22"/>
        </w:numPr>
        <w:tabs>
          <w:tab w:val="left" w:pos="284"/>
          <w:tab w:val="left" w:pos="993"/>
        </w:tabs>
        <w:spacing w:line="264" w:lineRule="auto"/>
        <w:ind w:left="0" w:firstLine="709"/>
        <w:rPr>
          <w:sz w:val="24"/>
          <w:szCs w:val="24"/>
        </w:rPr>
      </w:pPr>
      <w:r w:rsidRPr="00587897">
        <w:rPr>
          <w:sz w:val="24"/>
          <w:szCs w:val="24"/>
        </w:rPr>
        <w:t>Дайте определение плотности</w:t>
      </w:r>
    </w:p>
    <w:p w:rsidR="00E46A99" w:rsidRPr="00587897" w:rsidRDefault="00456A90" w:rsidP="00173F10">
      <w:pPr>
        <w:pStyle w:val="af4"/>
        <w:numPr>
          <w:ilvl w:val="0"/>
          <w:numId w:val="22"/>
        </w:numPr>
        <w:tabs>
          <w:tab w:val="left" w:pos="284"/>
          <w:tab w:val="left" w:pos="993"/>
        </w:tabs>
        <w:spacing w:line="264" w:lineRule="auto"/>
        <w:ind w:left="0" w:firstLine="709"/>
        <w:rPr>
          <w:sz w:val="24"/>
          <w:szCs w:val="24"/>
        </w:rPr>
      </w:pPr>
      <w:r w:rsidRPr="00587897">
        <w:rPr>
          <w:sz w:val="24"/>
          <w:szCs w:val="24"/>
        </w:rPr>
        <w:t>С какой целью определяют плотность природного газа?</w:t>
      </w:r>
    </w:p>
    <w:p w:rsidR="00E46A99" w:rsidRPr="00587897" w:rsidRDefault="00456A90" w:rsidP="00173F10">
      <w:pPr>
        <w:pStyle w:val="af4"/>
        <w:numPr>
          <w:ilvl w:val="0"/>
          <w:numId w:val="22"/>
        </w:numPr>
        <w:tabs>
          <w:tab w:val="left" w:pos="284"/>
          <w:tab w:val="left" w:pos="993"/>
        </w:tabs>
        <w:spacing w:line="264" w:lineRule="auto"/>
        <w:ind w:left="0" w:firstLine="709"/>
        <w:rPr>
          <w:sz w:val="24"/>
          <w:szCs w:val="24"/>
        </w:rPr>
      </w:pPr>
      <w:r w:rsidRPr="00587897">
        <w:rPr>
          <w:sz w:val="24"/>
          <w:szCs w:val="24"/>
        </w:rPr>
        <w:t>В каком нормативном документе прописана методика определения плотности газа</w:t>
      </w:r>
      <w:r w:rsidR="00FD17F9" w:rsidRPr="00587897">
        <w:rPr>
          <w:sz w:val="24"/>
          <w:szCs w:val="24"/>
        </w:rPr>
        <w:t xml:space="preserve"> пикнометрическим методом</w:t>
      </w:r>
      <w:r w:rsidRPr="00587897">
        <w:rPr>
          <w:sz w:val="24"/>
          <w:szCs w:val="24"/>
        </w:rPr>
        <w:t>?</w:t>
      </w:r>
    </w:p>
    <w:p w:rsidR="00E46A99" w:rsidRPr="00587897" w:rsidRDefault="00B642FA" w:rsidP="00173F10">
      <w:pPr>
        <w:pStyle w:val="af4"/>
        <w:numPr>
          <w:ilvl w:val="0"/>
          <w:numId w:val="22"/>
        </w:numPr>
        <w:tabs>
          <w:tab w:val="left" w:pos="284"/>
          <w:tab w:val="left" w:pos="993"/>
        </w:tabs>
        <w:spacing w:line="264" w:lineRule="auto"/>
        <w:ind w:left="0" w:firstLine="709"/>
        <w:rPr>
          <w:sz w:val="24"/>
          <w:szCs w:val="24"/>
        </w:rPr>
      </w:pPr>
      <w:r w:rsidRPr="00587897">
        <w:rPr>
          <w:sz w:val="24"/>
          <w:szCs w:val="24"/>
        </w:rPr>
        <w:t xml:space="preserve">Опишите методику определения плотности газа </w:t>
      </w:r>
      <w:r w:rsidR="002713B7" w:rsidRPr="00587897">
        <w:rPr>
          <w:sz w:val="24"/>
          <w:szCs w:val="24"/>
        </w:rPr>
        <w:t>пикнометрическим</w:t>
      </w:r>
      <w:r w:rsidRPr="00587897">
        <w:rPr>
          <w:sz w:val="24"/>
          <w:szCs w:val="24"/>
        </w:rPr>
        <w:t xml:space="preserve"> методом</w:t>
      </w:r>
    </w:p>
    <w:p w:rsidR="00E5505A" w:rsidRPr="00587897" w:rsidRDefault="00E5505A" w:rsidP="00297611">
      <w:pPr>
        <w:tabs>
          <w:tab w:val="left" w:pos="284"/>
        </w:tabs>
        <w:spacing w:line="264" w:lineRule="auto"/>
        <w:ind w:firstLine="709"/>
        <w:rPr>
          <w:sz w:val="24"/>
          <w:szCs w:val="24"/>
        </w:rPr>
      </w:pPr>
    </w:p>
    <w:p w:rsidR="002E37AC" w:rsidRPr="00587897" w:rsidRDefault="00CC1260" w:rsidP="002713B7">
      <w:pPr>
        <w:spacing w:line="264" w:lineRule="auto"/>
        <w:jc w:val="both"/>
        <w:rPr>
          <w:b/>
          <w:i/>
          <w:iCs/>
          <w:sz w:val="24"/>
          <w:szCs w:val="24"/>
        </w:rPr>
      </w:pPr>
      <w:r w:rsidRPr="00587897">
        <w:rPr>
          <w:b/>
          <w:spacing w:val="3"/>
          <w:sz w:val="24"/>
          <w:szCs w:val="24"/>
        </w:rPr>
        <w:t>2</w:t>
      </w:r>
      <w:r w:rsidR="002E37AC" w:rsidRPr="00587897">
        <w:rPr>
          <w:b/>
          <w:spacing w:val="3"/>
          <w:sz w:val="24"/>
          <w:szCs w:val="24"/>
        </w:rPr>
        <w:t>.</w:t>
      </w:r>
      <w:r w:rsidR="00320872" w:rsidRPr="00587897">
        <w:rPr>
          <w:b/>
          <w:spacing w:val="3"/>
          <w:sz w:val="24"/>
          <w:szCs w:val="24"/>
        </w:rPr>
        <w:t>2</w:t>
      </w:r>
      <w:r w:rsidR="002272E5" w:rsidRPr="00587897">
        <w:rPr>
          <w:b/>
          <w:spacing w:val="3"/>
          <w:sz w:val="24"/>
          <w:szCs w:val="24"/>
        </w:rPr>
        <w:t>О</w:t>
      </w:r>
      <w:r w:rsidR="002272E5" w:rsidRPr="00587897">
        <w:rPr>
          <w:b/>
          <w:sz w:val="24"/>
          <w:szCs w:val="24"/>
        </w:rPr>
        <w:t>пределения количества механических примесей в природном газе</w:t>
      </w:r>
    </w:p>
    <w:p w:rsidR="002E37AC" w:rsidRPr="00587897" w:rsidRDefault="00AA5377" w:rsidP="00297611">
      <w:pPr>
        <w:shd w:val="clear" w:color="auto" w:fill="FFFFFF"/>
        <w:spacing w:line="264" w:lineRule="auto"/>
        <w:ind w:firstLine="709"/>
        <w:rPr>
          <w:spacing w:val="-1"/>
          <w:sz w:val="24"/>
          <w:szCs w:val="24"/>
        </w:rPr>
      </w:pPr>
      <w:r w:rsidRPr="00587897">
        <w:rPr>
          <w:b/>
          <w:i/>
          <w:iCs/>
          <w:sz w:val="24"/>
          <w:szCs w:val="24"/>
        </w:rPr>
        <w:t>Цель работы</w:t>
      </w:r>
      <w:r w:rsidR="002E37AC" w:rsidRPr="00587897">
        <w:rPr>
          <w:b/>
          <w:i/>
          <w:iCs/>
          <w:sz w:val="24"/>
          <w:szCs w:val="24"/>
        </w:rPr>
        <w:t>:</w:t>
      </w:r>
    </w:p>
    <w:p w:rsidR="002E37AC" w:rsidRPr="00587897" w:rsidRDefault="00E5505A" w:rsidP="00297611">
      <w:pPr>
        <w:shd w:val="clear" w:color="auto" w:fill="FFFFFF"/>
        <w:tabs>
          <w:tab w:val="left" w:pos="567"/>
        </w:tabs>
        <w:spacing w:line="264" w:lineRule="auto"/>
        <w:ind w:firstLine="709"/>
        <w:jc w:val="both"/>
        <w:rPr>
          <w:sz w:val="24"/>
          <w:szCs w:val="24"/>
        </w:rPr>
      </w:pPr>
      <w:r w:rsidRPr="00587897">
        <w:rPr>
          <w:spacing w:val="-1"/>
          <w:sz w:val="24"/>
          <w:szCs w:val="24"/>
        </w:rPr>
        <w:t>В</w:t>
      </w:r>
      <w:r w:rsidR="002E37AC" w:rsidRPr="00587897">
        <w:rPr>
          <w:spacing w:val="-1"/>
          <w:sz w:val="24"/>
          <w:szCs w:val="24"/>
        </w:rPr>
        <w:t xml:space="preserve">ыработка у студентов практических навыков в </w:t>
      </w:r>
      <w:r w:rsidR="002272E5" w:rsidRPr="00587897">
        <w:rPr>
          <w:sz w:val="24"/>
          <w:szCs w:val="24"/>
        </w:rPr>
        <w:t>определении количества механических примесей в природном газе в лабораторных условиях</w:t>
      </w:r>
    </w:p>
    <w:p w:rsidR="002272E5" w:rsidRPr="00587897" w:rsidRDefault="002272E5" w:rsidP="00297611">
      <w:pPr>
        <w:pStyle w:val="4"/>
        <w:spacing w:after="0" w:line="264" w:lineRule="auto"/>
        <w:ind w:firstLine="709"/>
        <w:rPr>
          <w:rFonts w:ascii="Times New Roman" w:hAnsi="Times New Roman" w:cs="Times New Roman"/>
          <w:b/>
          <w:i/>
          <w:sz w:val="24"/>
          <w:szCs w:val="24"/>
        </w:rPr>
      </w:pPr>
      <w:r w:rsidRPr="00587897">
        <w:rPr>
          <w:rFonts w:ascii="Times New Roman" w:hAnsi="Times New Roman" w:cs="Times New Roman"/>
          <w:b/>
          <w:i/>
          <w:sz w:val="24"/>
          <w:szCs w:val="24"/>
        </w:rPr>
        <w:t>Теоретическая часть:</w:t>
      </w:r>
    </w:p>
    <w:p w:rsidR="002272E5" w:rsidRPr="00587897" w:rsidRDefault="006C60D2" w:rsidP="00297611">
      <w:pPr>
        <w:widowControl/>
        <w:suppressAutoHyphens w:val="0"/>
        <w:autoSpaceDN w:val="0"/>
        <w:adjustRightInd w:val="0"/>
        <w:spacing w:line="264" w:lineRule="auto"/>
        <w:ind w:firstLine="709"/>
        <w:jc w:val="both"/>
        <w:rPr>
          <w:rFonts w:eastAsia="TimesNewRoman"/>
          <w:sz w:val="24"/>
          <w:szCs w:val="24"/>
          <w:lang w:eastAsia="ru-RU"/>
        </w:rPr>
      </w:pPr>
      <w:r w:rsidRPr="00587897">
        <w:rPr>
          <w:rFonts w:eastAsia="TimesNewRoman"/>
          <w:sz w:val="24"/>
          <w:szCs w:val="24"/>
          <w:lang w:eastAsia="ru-RU"/>
        </w:rPr>
        <w:t>Природный газ, выходящий из скважин, содержит в своем составе капельную жидкость (газовый конденсат и воду), а также мелкие частички горной породы. Для разделения такой пластовой смеси (газ с дисперсными жидкой и твердой фазами) предназначены установки сепарации, после прохождения которых отсепарированный газ обычно содержит не более 350 мг жидкости на один кубометр газа</w:t>
      </w:r>
      <w:r w:rsidR="00392CDF" w:rsidRPr="00587897">
        <w:rPr>
          <w:rFonts w:eastAsia="TimesNewRoman"/>
          <w:sz w:val="24"/>
          <w:szCs w:val="24"/>
          <w:lang w:eastAsia="ru-RU"/>
        </w:rPr>
        <w:t>.</w:t>
      </w:r>
    </w:p>
    <w:p w:rsidR="00392CDF" w:rsidRPr="00587897" w:rsidRDefault="00392CDF" w:rsidP="00297611">
      <w:pPr>
        <w:widowControl/>
        <w:suppressAutoHyphens w:val="0"/>
        <w:autoSpaceDN w:val="0"/>
        <w:adjustRightInd w:val="0"/>
        <w:spacing w:line="264" w:lineRule="auto"/>
        <w:ind w:firstLine="709"/>
        <w:jc w:val="both"/>
        <w:rPr>
          <w:sz w:val="24"/>
          <w:szCs w:val="24"/>
        </w:rPr>
      </w:pPr>
      <w:r w:rsidRPr="00587897">
        <w:rPr>
          <w:sz w:val="24"/>
          <w:szCs w:val="24"/>
        </w:rPr>
        <w:t xml:space="preserve">К механическим примесям относятся частицы породы, выносимые газовым потоком из скважины, строительный шлак, оставшийся после окончания строительства промысловых газосборных сетей и магистральных трубопроводов, продукты </w:t>
      </w:r>
      <w:r w:rsidRPr="00587897">
        <w:rPr>
          <w:sz w:val="24"/>
          <w:szCs w:val="24"/>
        </w:rPr>
        <w:lastRenderedPageBreak/>
        <w:t>коррозии и эрозии внутренних поверхностей и жидкие включения конденсата и воды.</w:t>
      </w:r>
    </w:p>
    <w:p w:rsidR="00392CDF" w:rsidRPr="00587897" w:rsidRDefault="00392CDF" w:rsidP="00297611">
      <w:pPr>
        <w:widowControl/>
        <w:suppressAutoHyphens w:val="0"/>
        <w:autoSpaceDN w:val="0"/>
        <w:adjustRightInd w:val="0"/>
        <w:spacing w:line="264" w:lineRule="auto"/>
        <w:ind w:firstLine="709"/>
        <w:jc w:val="both"/>
        <w:rPr>
          <w:sz w:val="24"/>
          <w:szCs w:val="24"/>
        </w:rPr>
      </w:pPr>
      <w:r w:rsidRPr="00587897">
        <w:rPr>
          <w:sz w:val="24"/>
          <w:szCs w:val="24"/>
        </w:rPr>
        <w:t>Согласно техническим требованиям на природные и нефтяные газы содержание жидкой взвеси в транспортируемом газе не должно превышать 25</w:t>
      </w:r>
      <w:r w:rsidR="0023454E" w:rsidRPr="00587897">
        <w:rPr>
          <w:sz w:val="24"/>
          <w:szCs w:val="24"/>
        </w:rPr>
        <w:t>-</w:t>
      </w:r>
      <w:r w:rsidRPr="00587897">
        <w:rPr>
          <w:sz w:val="24"/>
          <w:szCs w:val="24"/>
        </w:rPr>
        <w:t>50 г. на 1000 м</w:t>
      </w:r>
      <w:r w:rsidRPr="00587897">
        <w:rPr>
          <w:sz w:val="24"/>
          <w:szCs w:val="24"/>
          <w:vertAlign w:val="superscript"/>
        </w:rPr>
        <w:t>3</w:t>
      </w:r>
      <w:r w:rsidRPr="00587897">
        <w:rPr>
          <w:sz w:val="24"/>
          <w:szCs w:val="24"/>
        </w:rPr>
        <w:t xml:space="preserve"> газа. Еще более жесткие требования необходимо предъявлять к содержанию </w:t>
      </w:r>
      <w:r w:rsidR="006D1D16" w:rsidRPr="00587897">
        <w:rPr>
          <w:color w:val="3D3D3D"/>
          <w:sz w:val="24"/>
          <w:szCs w:val="24"/>
          <w:shd w:val="clear" w:color="auto" w:fill="FFFFFF"/>
        </w:rPr>
        <w:t>механических примесей в газе (допустимо не более 0,1 г на 100 м</w:t>
      </w:r>
      <w:r w:rsidR="006D1D16" w:rsidRPr="00587897">
        <w:rPr>
          <w:color w:val="3D3D3D"/>
          <w:sz w:val="24"/>
          <w:szCs w:val="24"/>
          <w:shd w:val="clear" w:color="auto" w:fill="FFFFFF"/>
          <w:vertAlign w:val="superscript"/>
        </w:rPr>
        <w:t>3</w:t>
      </w:r>
      <w:r w:rsidR="00FF12D4" w:rsidRPr="00587897">
        <w:rPr>
          <w:color w:val="3D3D3D"/>
          <w:sz w:val="24"/>
          <w:szCs w:val="24"/>
          <w:shd w:val="clear" w:color="auto" w:fill="FFFFFF"/>
        </w:rPr>
        <w:t>).</w:t>
      </w:r>
      <w:r w:rsidR="006D1D16" w:rsidRPr="00587897">
        <w:rPr>
          <w:color w:val="3D3D3D"/>
          <w:sz w:val="24"/>
          <w:szCs w:val="24"/>
          <w:shd w:val="clear" w:color="auto" w:fill="FFFFFF"/>
        </w:rPr>
        <w:t xml:space="preserve"> Примеси способствуют износу труб, оборудования и засоряют КИП.</w:t>
      </w:r>
      <w:r w:rsidRPr="00587897">
        <w:rPr>
          <w:sz w:val="24"/>
          <w:szCs w:val="24"/>
        </w:rPr>
        <w:t>Так, при содержании 5-7 мг/м</w:t>
      </w:r>
      <w:r w:rsidRPr="00587897">
        <w:rPr>
          <w:sz w:val="24"/>
          <w:szCs w:val="24"/>
          <w:vertAlign w:val="superscript"/>
        </w:rPr>
        <w:t>3</w:t>
      </w:r>
      <w:r w:rsidRPr="00587897">
        <w:rPr>
          <w:sz w:val="24"/>
          <w:szCs w:val="24"/>
        </w:rPr>
        <w:t> твердой взвеси к.п.д. трубопроводов уменьшается на 3-5% в течение двух месяцев эксплуатации, а при запыленности более чем 30 мг/м</w:t>
      </w:r>
      <w:r w:rsidRPr="00587897">
        <w:rPr>
          <w:sz w:val="24"/>
          <w:szCs w:val="24"/>
          <w:vertAlign w:val="superscript"/>
        </w:rPr>
        <w:t>3</w:t>
      </w:r>
      <w:r w:rsidRPr="00587897">
        <w:rPr>
          <w:sz w:val="24"/>
          <w:szCs w:val="24"/>
        </w:rPr>
        <w:t xml:space="preserve"> трубопровод выходит из строя через несколько часов из-за полного эрозионно-ударного износа.</w:t>
      </w:r>
    </w:p>
    <w:p w:rsidR="00F96C22" w:rsidRPr="00587897" w:rsidRDefault="00F96C22" w:rsidP="00297611">
      <w:pPr>
        <w:spacing w:line="264" w:lineRule="auto"/>
        <w:ind w:firstLine="709"/>
        <w:jc w:val="both"/>
        <w:rPr>
          <w:sz w:val="24"/>
          <w:szCs w:val="24"/>
        </w:rPr>
      </w:pPr>
      <w:r w:rsidRPr="00587897">
        <w:rPr>
          <w:sz w:val="24"/>
          <w:szCs w:val="24"/>
        </w:rPr>
        <w:t>Метод измерения</w:t>
      </w:r>
      <w:r w:rsidR="002A42FC" w:rsidRPr="00587897">
        <w:rPr>
          <w:sz w:val="24"/>
          <w:szCs w:val="24"/>
        </w:rPr>
        <w:t xml:space="preserve"> [4]</w:t>
      </w:r>
      <w:r w:rsidRPr="00587897">
        <w:rPr>
          <w:sz w:val="24"/>
          <w:szCs w:val="24"/>
        </w:rPr>
        <w:t xml:space="preserve"> заключается в извлечении мех</w:t>
      </w:r>
      <w:r w:rsidR="00B55207" w:rsidRPr="00587897">
        <w:rPr>
          <w:sz w:val="24"/>
          <w:szCs w:val="24"/>
        </w:rPr>
        <w:t>анических</w:t>
      </w:r>
      <w:r w:rsidRPr="00587897">
        <w:rPr>
          <w:sz w:val="24"/>
          <w:szCs w:val="24"/>
        </w:rPr>
        <w:t xml:space="preserve"> примесей из газа сеп</w:t>
      </w:r>
      <w:r w:rsidR="00FD17F9" w:rsidRPr="00587897">
        <w:rPr>
          <w:sz w:val="24"/>
          <w:szCs w:val="24"/>
        </w:rPr>
        <w:t>а</w:t>
      </w:r>
      <w:r w:rsidRPr="00587897">
        <w:rPr>
          <w:sz w:val="24"/>
          <w:szCs w:val="24"/>
        </w:rPr>
        <w:t>рации с помощью ацетона и последующим определением их количества с использованием стандартной методики в соответствии с ГОСТ 6370-</w:t>
      </w:r>
      <w:r w:rsidR="00B55207" w:rsidRPr="00587897">
        <w:rPr>
          <w:sz w:val="24"/>
          <w:szCs w:val="24"/>
        </w:rPr>
        <w:t>2018</w:t>
      </w:r>
      <w:r w:rsidR="00FF12D4" w:rsidRPr="00587897">
        <w:rPr>
          <w:sz w:val="24"/>
          <w:szCs w:val="24"/>
        </w:rPr>
        <w:t>[5]</w:t>
      </w:r>
      <w:r w:rsidRPr="00587897">
        <w:rPr>
          <w:sz w:val="24"/>
          <w:szCs w:val="24"/>
        </w:rPr>
        <w:t>.</w:t>
      </w:r>
    </w:p>
    <w:p w:rsidR="0038605C" w:rsidRPr="00587897" w:rsidRDefault="0038605C" w:rsidP="00297611">
      <w:pPr>
        <w:pStyle w:val="4"/>
        <w:suppressAutoHyphens w:val="0"/>
        <w:spacing w:after="0" w:line="264" w:lineRule="auto"/>
        <w:ind w:firstLine="709"/>
        <w:jc w:val="center"/>
        <w:rPr>
          <w:rFonts w:ascii="Times New Roman" w:hAnsi="Times New Roman" w:cs="Times New Roman"/>
          <w:b/>
          <w:i/>
          <w:sz w:val="24"/>
          <w:szCs w:val="24"/>
        </w:rPr>
      </w:pPr>
      <w:r w:rsidRPr="00587897">
        <w:rPr>
          <w:rFonts w:ascii="Times New Roman" w:hAnsi="Times New Roman" w:cs="Times New Roman"/>
          <w:b/>
          <w:i/>
          <w:sz w:val="24"/>
          <w:szCs w:val="24"/>
        </w:rPr>
        <w:t>Порядок выполнения работы:</w:t>
      </w:r>
    </w:p>
    <w:p w:rsidR="002E37AC" w:rsidRPr="00587897" w:rsidRDefault="002E37AC" w:rsidP="00297611">
      <w:pPr>
        <w:shd w:val="clear" w:color="auto" w:fill="FFFFFF"/>
        <w:spacing w:line="264" w:lineRule="auto"/>
        <w:ind w:firstLine="709"/>
        <w:rPr>
          <w:i/>
          <w:iCs/>
          <w:spacing w:val="-5"/>
          <w:sz w:val="24"/>
          <w:szCs w:val="24"/>
        </w:rPr>
      </w:pPr>
      <w:r w:rsidRPr="00587897">
        <w:rPr>
          <w:i/>
          <w:iCs/>
          <w:sz w:val="24"/>
          <w:szCs w:val="24"/>
        </w:rPr>
        <w:t>Аппаратура, материалы, реактивы</w:t>
      </w:r>
    </w:p>
    <w:p w:rsidR="00FF12D4" w:rsidRPr="00587897" w:rsidRDefault="00FF12D4" w:rsidP="00FF12D4">
      <w:pPr>
        <w:pStyle w:val="af4"/>
        <w:numPr>
          <w:ilvl w:val="0"/>
          <w:numId w:val="35"/>
        </w:numPr>
        <w:spacing w:line="360" w:lineRule="auto"/>
        <w:jc w:val="both"/>
        <w:rPr>
          <w:sz w:val="24"/>
          <w:szCs w:val="24"/>
        </w:rPr>
      </w:pPr>
      <w:r w:rsidRPr="00587897">
        <w:rPr>
          <w:sz w:val="24"/>
          <w:szCs w:val="24"/>
        </w:rPr>
        <w:t>Металлический пробоотборник (контейнер) для отбора пробы газа объемом 1-2л., рассчитанный на давление, превышающее давление в трубопроводе или аппарате.</w:t>
      </w:r>
    </w:p>
    <w:p w:rsidR="00FF12D4" w:rsidRPr="00587897" w:rsidRDefault="00FF12D4" w:rsidP="00FF12D4">
      <w:pPr>
        <w:pStyle w:val="af4"/>
        <w:numPr>
          <w:ilvl w:val="0"/>
          <w:numId w:val="35"/>
        </w:numPr>
        <w:spacing w:line="360" w:lineRule="auto"/>
        <w:jc w:val="both"/>
        <w:rPr>
          <w:sz w:val="24"/>
          <w:szCs w:val="24"/>
        </w:rPr>
      </w:pPr>
      <w:r w:rsidRPr="00587897">
        <w:rPr>
          <w:sz w:val="24"/>
          <w:szCs w:val="24"/>
        </w:rPr>
        <w:t>Склянки проглотительные ГОСТ 10378-73.</w:t>
      </w:r>
    </w:p>
    <w:p w:rsidR="00FF12D4" w:rsidRPr="00587897" w:rsidRDefault="00FF12D4" w:rsidP="00FF12D4">
      <w:pPr>
        <w:pStyle w:val="af4"/>
        <w:numPr>
          <w:ilvl w:val="0"/>
          <w:numId w:val="35"/>
        </w:numPr>
        <w:spacing w:line="360" w:lineRule="auto"/>
        <w:jc w:val="both"/>
        <w:rPr>
          <w:sz w:val="24"/>
          <w:szCs w:val="24"/>
        </w:rPr>
      </w:pPr>
      <w:r w:rsidRPr="00587897">
        <w:rPr>
          <w:sz w:val="24"/>
          <w:szCs w:val="24"/>
        </w:rPr>
        <w:t>Кадмий хлористый ГОСТ 4330-76.</w:t>
      </w:r>
    </w:p>
    <w:p w:rsidR="00FF12D4" w:rsidRPr="00587897" w:rsidRDefault="00FF12D4" w:rsidP="00FF12D4">
      <w:pPr>
        <w:pStyle w:val="af4"/>
        <w:numPr>
          <w:ilvl w:val="0"/>
          <w:numId w:val="35"/>
        </w:numPr>
        <w:spacing w:line="360" w:lineRule="auto"/>
        <w:jc w:val="both"/>
        <w:rPr>
          <w:sz w:val="24"/>
          <w:szCs w:val="24"/>
        </w:rPr>
      </w:pPr>
      <w:r w:rsidRPr="00587897">
        <w:rPr>
          <w:sz w:val="24"/>
          <w:szCs w:val="24"/>
        </w:rPr>
        <w:t>Ацетон ГОСТ 2603-79.</w:t>
      </w:r>
    </w:p>
    <w:p w:rsidR="00FF12D4" w:rsidRPr="00587897" w:rsidRDefault="00FF12D4" w:rsidP="00FF12D4">
      <w:pPr>
        <w:pStyle w:val="af4"/>
        <w:numPr>
          <w:ilvl w:val="0"/>
          <w:numId w:val="35"/>
        </w:numPr>
        <w:spacing w:line="360" w:lineRule="auto"/>
        <w:jc w:val="both"/>
        <w:rPr>
          <w:sz w:val="24"/>
          <w:szCs w:val="24"/>
        </w:rPr>
      </w:pPr>
      <w:r w:rsidRPr="00587897">
        <w:rPr>
          <w:sz w:val="24"/>
          <w:szCs w:val="24"/>
        </w:rPr>
        <w:t>Реак</w:t>
      </w:r>
      <w:r w:rsidR="007427FE">
        <w:rPr>
          <w:sz w:val="24"/>
          <w:szCs w:val="24"/>
        </w:rPr>
        <w:t>тивы, материалы и стеклопосуда по</w:t>
      </w:r>
      <w:r w:rsidRPr="00587897">
        <w:rPr>
          <w:sz w:val="24"/>
          <w:szCs w:val="24"/>
        </w:rPr>
        <w:t xml:space="preserve"> ГОСТ 6370-83.</w:t>
      </w:r>
    </w:p>
    <w:p w:rsidR="00FF02FF" w:rsidRPr="00587897" w:rsidRDefault="00FF02FF" w:rsidP="00297611">
      <w:pPr>
        <w:spacing w:line="264" w:lineRule="auto"/>
        <w:ind w:firstLine="709"/>
        <w:jc w:val="center"/>
        <w:rPr>
          <w:b/>
          <w:i/>
          <w:sz w:val="24"/>
          <w:szCs w:val="24"/>
        </w:rPr>
      </w:pPr>
      <w:r w:rsidRPr="00587897">
        <w:rPr>
          <w:b/>
          <w:i/>
          <w:sz w:val="24"/>
          <w:szCs w:val="24"/>
        </w:rPr>
        <w:t>Особое примечание</w:t>
      </w:r>
    </w:p>
    <w:p w:rsidR="00FF02FF" w:rsidRPr="00587897" w:rsidRDefault="00FF02FF" w:rsidP="00297611">
      <w:pPr>
        <w:spacing w:line="264" w:lineRule="auto"/>
        <w:ind w:firstLine="709"/>
        <w:jc w:val="both"/>
        <w:rPr>
          <w:i/>
          <w:sz w:val="24"/>
          <w:szCs w:val="24"/>
        </w:rPr>
      </w:pPr>
      <w:r w:rsidRPr="00587897">
        <w:rPr>
          <w:i/>
          <w:sz w:val="24"/>
          <w:szCs w:val="24"/>
        </w:rPr>
        <w:t xml:space="preserve">Газ сепарации, в котором определяется содержание </w:t>
      </w:r>
      <w:r w:rsidRPr="00587897">
        <w:rPr>
          <w:i/>
          <w:sz w:val="24"/>
          <w:szCs w:val="24"/>
        </w:rPr>
        <w:lastRenderedPageBreak/>
        <w:t>механических примесей, содержит сероводород. При отборе проб газа сепарации и работе с пробами необходимо соблюдать правила безопасности работы с токсичными веществами.</w:t>
      </w:r>
    </w:p>
    <w:p w:rsidR="00FF02FF" w:rsidRPr="00587897" w:rsidRDefault="00FF02FF" w:rsidP="00297611">
      <w:pPr>
        <w:spacing w:line="264" w:lineRule="auto"/>
        <w:ind w:firstLine="709"/>
        <w:jc w:val="both"/>
        <w:rPr>
          <w:i/>
          <w:sz w:val="24"/>
          <w:szCs w:val="24"/>
        </w:rPr>
      </w:pPr>
      <w:r w:rsidRPr="00587897">
        <w:rPr>
          <w:i/>
          <w:sz w:val="24"/>
          <w:szCs w:val="24"/>
        </w:rPr>
        <w:tab/>
        <w:t>Сероводород – бесцветный газ с характерным запахом «тухлых яиц», тяжелее воздуха, плотностью 1,19г/см</w:t>
      </w:r>
      <w:r w:rsidRPr="00587897">
        <w:rPr>
          <w:i/>
          <w:sz w:val="24"/>
          <w:szCs w:val="24"/>
          <w:vertAlign w:val="superscript"/>
        </w:rPr>
        <w:t>3</w:t>
      </w:r>
      <w:r w:rsidRPr="00587897">
        <w:rPr>
          <w:i/>
          <w:sz w:val="24"/>
          <w:szCs w:val="24"/>
        </w:rPr>
        <w:t>. Хорошо растворим в воде. Сероводород – яд, сильнодействующий на центральную нервную систему. Порог ощущения запаха 0,012-0,03 мг/дм</w:t>
      </w:r>
      <w:r w:rsidRPr="00587897">
        <w:rPr>
          <w:i/>
          <w:sz w:val="24"/>
          <w:szCs w:val="24"/>
          <w:vertAlign w:val="superscript"/>
        </w:rPr>
        <w:t>3</w:t>
      </w:r>
      <w:r w:rsidRPr="00587897">
        <w:rPr>
          <w:i/>
          <w:sz w:val="24"/>
          <w:szCs w:val="24"/>
        </w:rPr>
        <w:t>. При концентрации сероводорода свыше 1000 мг/м наступает мгновенная смерть. Санитарными нормами установлены предельно-допустимые массовые концентрации (ПДК): в воздухе рабочей зоны – 10 мг/м</w:t>
      </w:r>
      <w:r w:rsidRPr="00587897">
        <w:rPr>
          <w:i/>
          <w:sz w:val="24"/>
          <w:szCs w:val="24"/>
          <w:vertAlign w:val="superscript"/>
        </w:rPr>
        <w:t>3</w:t>
      </w:r>
      <w:r w:rsidRPr="00587897">
        <w:rPr>
          <w:i/>
          <w:sz w:val="24"/>
          <w:szCs w:val="24"/>
        </w:rPr>
        <w:t>, а при совместном присутствии с углеводородами – 3 мг/м</w:t>
      </w:r>
      <w:r w:rsidRPr="00587897">
        <w:rPr>
          <w:i/>
          <w:sz w:val="24"/>
          <w:szCs w:val="24"/>
          <w:vertAlign w:val="superscript"/>
        </w:rPr>
        <w:t>3</w:t>
      </w:r>
      <w:r w:rsidRPr="00587897">
        <w:rPr>
          <w:i/>
          <w:sz w:val="24"/>
          <w:szCs w:val="24"/>
        </w:rPr>
        <w:t xml:space="preserve">. В атмосферном воздухе населенных мест </w:t>
      </w:r>
      <w:r w:rsidR="00902502" w:rsidRPr="00587897">
        <w:rPr>
          <w:i/>
          <w:sz w:val="24"/>
          <w:szCs w:val="24"/>
        </w:rPr>
        <w:t>среднесуточная</w:t>
      </w:r>
      <w:r w:rsidRPr="00587897">
        <w:rPr>
          <w:i/>
          <w:sz w:val="24"/>
          <w:szCs w:val="24"/>
        </w:rPr>
        <w:t xml:space="preserve"> ПДК – 0,008 мг/м</w:t>
      </w:r>
      <w:r w:rsidRPr="00587897">
        <w:rPr>
          <w:i/>
          <w:sz w:val="24"/>
          <w:szCs w:val="24"/>
          <w:vertAlign w:val="superscript"/>
        </w:rPr>
        <w:t>3</w:t>
      </w:r>
      <w:r w:rsidR="00432633" w:rsidRPr="00587897">
        <w:rPr>
          <w:sz w:val="24"/>
          <w:szCs w:val="24"/>
        </w:rPr>
        <w:t>[5]</w:t>
      </w:r>
      <w:r w:rsidRPr="00587897">
        <w:rPr>
          <w:i/>
          <w:sz w:val="24"/>
          <w:szCs w:val="24"/>
        </w:rPr>
        <w:t>.</w:t>
      </w:r>
    </w:p>
    <w:p w:rsidR="00432633" w:rsidRPr="00587897" w:rsidRDefault="00432633" w:rsidP="00297611">
      <w:pPr>
        <w:spacing w:line="264" w:lineRule="auto"/>
        <w:ind w:firstLine="709"/>
        <w:jc w:val="both"/>
        <w:rPr>
          <w:i/>
          <w:sz w:val="24"/>
          <w:szCs w:val="24"/>
        </w:rPr>
      </w:pPr>
    </w:p>
    <w:p w:rsidR="00FF02FF" w:rsidRPr="00587897" w:rsidRDefault="0038605C" w:rsidP="00297611">
      <w:pPr>
        <w:shd w:val="clear" w:color="auto" w:fill="FFFFFF"/>
        <w:spacing w:line="264" w:lineRule="auto"/>
        <w:ind w:firstLine="709"/>
        <w:jc w:val="center"/>
        <w:rPr>
          <w:b/>
          <w:i/>
          <w:iCs/>
          <w:spacing w:val="2"/>
          <w:sz w:val="24"/>
          <w:szCs w:val="24"/>
        </w:rPr>
      </w:pPr>
      <w:r w:rsidRPr="00587897">
        <w:rPr>
          <w:b/>
          <w:i/>
          <w:iCs/>
          <w:spacing w:val="2"/>
          <w:sz w:val="24"/>
          <w:szCs w:val="24"/>
        </w:rPr>
        <w:t>Ход работы:</w:t>
      </w:r>
    </w:p>
    <w:p w:rsidR="00E46A99" w:rsidRPr="00587897" w:rsidRDefault="00E46A99" w:rsidP="00297611">
      <w:pPr>
        <w:spacing w:line="264" w:lineRule="auto"/>
        <w:ind w:firstLine="709"/>
        <w:jc w:val="center"/>
        <w:rPr>
          <w:b/>
          <w:sz w:val="24"/>
          <w:szCs w:val="24"/>
        </w:rPr>
      </w:pPr>
      <w:r w:rsidRPr="00587897">
        <w:rPr>
          <w:b/>
          <w:sz w:val="24"/>
          <w:szCs w:val="24"/>
        </w:rPr>
        <w:t>Подготовка к выполнению измерений</w:t>
      </w:r>
    </w:p>
    <w:p w:rsidR="00E46A99" w:rsidRPr="00587897" w:rsidRDefault="00E46A99" w:rsidP="00297611">
      <w:pPr>
        <w:spacing w:line="264" w:lineRule="auto"/>
        <w:ind w:firstLine="709"/>
        <w:jc w:val="both"/>
        <w:rPr>
          <w:sz w:val="24"/>
          <w:szCs w:val="24"/>
        </w:rPr>
      </w:pPr>
      <w:r w:rsidRPr="00587897">
        <w:rPr>
          <w:sz w:val="24"/>
          <w:szCs w:val="24"/>
        </w:rPr>
        <w:t>Для проведения анализа собирается схема приборов, представленная на рис</w:t>
      </w:r>
      <w:r w:rsidR="0038605C" w:rsidRPr="00587897">
        <w:rPr>
          <w:sz w:val="24"/>
          <w:szCs w:val="24"/>
        </w:rPr>
        <w:t>унке 2</w:t>
      </w:r>
      <w:r w:rsidRPr="00587897">
        <w:rPr>
          <w:sz w:val="24"/>
          <w:szCs w:val="24"/>
        </w:rPr>
        <w:t>, в которую входят: контейнер с газом</w:t>
      </w:r>
      <w:r w:rsidR="0026418C" w:rsidRPr="00587897">
        <w:rPr>
          <w:sz w:val="24"/>
          <w:szCs w:val="24"/>
        </w:rPr>
        <w:t>,</w:t>
      </w:r>
      <w:r w:rsidRPr="00587897">
        <w:rPr>
          <w:sz w:val="24"/>
          <w:szCs w:val="24"/>
        </w:rPr>
        <w:t xml:space="preserve"> две поглотительные склянки Дрекселя с 50 мл ацетона для улавливания мех.примесей, затем две литровые склянки с 30% водным раствором хлористого кадмия для поглощения сероводорода, если последний содержится в газе. Если газ имеет высокое содержание сероводорода (10-25% об</w:t>
      </w:r>
      <w:r w:rsidR="0038605C" w:rsidRPr="00587897">
        <w:rPr>
          <w:sz w:val="24"/>
          <w:szCs w:val="24"/>
        </w:rPr>
        <w:t>.</w:t>
      </w:r>
      <w:r w:rsidRPr="00587897">
        <w:rPr>
          <w:sz w:val="24"/>
          <w:szCs w:val="24"/>
        </w:rPr>
        <w:t>), то возможно устанавливать последовательно три склянки с хлористым кадмием, если же газ не содержит сероводород, то склянки с хлористым кадмием не используют.</w:t>
      </w:r>
    </w:p>
    <w:p w:rsidR="00E46A99" w:rsidRPr="00587897" w:rsidRDefault="00E46A99" w:rsidP="00297611">
      <w:pPr>
        <w:spacing w:line="264" w:lineRule="auto"/>
        <w:ind w:firstLine="709"/>
        <w:jc w:val="both"/>
        <w:rPr>
          <w:sz w:val="24"/>
          <w:szCs w:val="24"/>
        </w:rPr>
      </w:pPr>
      <w:r w:rsidRPr="00587897">
        <w:rPr>
          <w:sz w:val="24"/>
          <w:szCs w:val="24"/>
        </w:rPr>
        <w:t>Поглощение сероводорода осуществляют с целью предотвращения загрязнения атмосферного воздуха.</w:t>
      </w:r>
    </w:p>
    <w:p w:rsidR="00C30AAE" w:rsidRPr="00587897" w:rsidRDefault="0026418C" w:rsidP="00173F10">
      <w:pPr>
        <w:spacing w:line="264" w:lineRule="auto"/>
        <w:ind w:firstLine="709"/>
        <w:rPr>
          <w:sz w:val="24"/>
          <w:szCs w:val="24"/>
        </w:rPr>
      </w:pPr>
      <w:r w:rsidRPr="00587897">
        <w:rPr>
          <w:noProof/>
          <w:sz w:val="24"/>
          <w:szCs w:val="24"/>
          <w:lang w:eastAsia="ru-RU"/>
        </w:rPr>
        <w:lastRenderedPageBreak/>
        <w:drawing>
          <wp:inline distT="0" distB="0" distL="0" distR="0">
            <wp:extent cx="3028864" cy="16192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50920" cy="1631041"/>
                    </a:xfrm>
                    <a:prstGeom prst="rect">
                      <a:avLst/>
                    </a:prstGeom>
                    <a:noFill/>
                    <a:ln>
                      <a:noFill/>
                    </a:ln>
                  </pic:spPr>
                </pic:pic>
              </a:graphicData>
            </a:graphic>
          </wp:inline>
        </w:drawing>
      </w:r>
    </w:p>
    <w:p w:rsidR="002F7026" w:rsidRDefault="0026418C" w:rsidP="00432633">
      <w:pPr>
        <w:spacing w:line="264" w:lineRule="auto"/>
        <w:jc w:val="both"/>
      </w:pPr>
      <w:r w:rsidRPr="003E4370">
        <w:t xml:space="preserve">1-контейнер-пробоотборник, 2-поглотительные склянки с ацетоном, </w:t>
      </w:r>
    </w:p>
    <w:p w:rsidR="002F7026" w:rsidRDefault="0026418C" w:rsidP="00432633">
      <w:pPr>
        <w:spacing w:line="264" w:lineRule="auto"/>
        <w:jc w:val="both"/>
      </w:pPr>
      <w:r w:rsidRPr="003E4370">
        <w:t>3-склянки с хлористым кадмием</w:t>
      </w:r>
    </w:p>
    <w:p w:rsidR="00C30AAE" w:rsidRPr="00587897" w:rsidRDefault="0026418C" w:rsidP="00432633">
      <w:pPr>
        <w:spacing w:line="264" w:lineRule="auto"/>
        <w:jc w:val="both"/>
        <w:rPr>
          <w:sz w:val="24"/>
          <w:szCs w:val="24"/>
        </w:rPr>
      </w:pPr>
      <w:r w:rsidRPr="00587897">
        <w:rPr>
          <w:sz w:val="24"/>
          <w:szCs w:val="24"/>
        </w:rPr>
        <w:t>Рисунок 2- Схема установки для определения механических примесей в газе сепарации</w:t>
      </w:r>
    </w:p>
    <w:p w:rsidR="00E46A99" w:rsidRPr="00587897" w:rsidRDefault="00E46A99" w:rsidP="00297611">
      <w:pPr>
        <w:spacing w:line="264" w:lineRule="auto"/>
        <w:ind w:firstLine="709"/>
        <w:jc w:val="center"/>
        <w:rPr>
          <w:b/>
          <w:sz w:val="24"/>
          <w:szCs w:val="24"/>
        </w:rPr>
      </w:pPr>
      <w:r w:rsidRPr="00587897">
        <w:rPr>
          <w:b/>
          <w:sz w:val="24"/>
          <w:szCs w:val="24"/>
        </w:rPr>
        <w:t>Выполнение измерений</w:t>
      </w:r>
    </w:p>
    <w:p w:rsidR="002F7026" w:rsidRDefault="0038605C" w:rsidP="00297611">
      <w:pPr>
        <w:spacing w:line="264" w:lineRule="auto"/>
        <w:ind w:firstLine="709"/>
        <w:jc w:val="both"/>
        <w:rPr>
          <w:sz w:val="24"/>
          <w:szCs w:val="24"/>
        </w:rPr>
      </w:pPr>
      <w:r w:rsidRPr="00587897">
        <w:rPr>
          <w:sz w:val="24"/>
          <w:szCs w:val="24"/>
        </w:rPr>
        <w:t>При анализе</w:t>
      </w:r>
      <w:r w:rsidR="00E46A99" w:rsidRPr="00587897">
        <w:rPr>
          <w:sz w:val="24"/>
          <w:szCs w:val="24"/>
        </w:rPr>
        <w:t xml:space="preserve"> начинают осторожно пропускать газ через поглотительные склянки</w:t>
      </w:r>
      <w:r w:rsidRPr="00587897">
        <w:rPr>
          <w:sz w:val="24"/>
          <w:szCs w:val="24"/>
        </w:rPr>
        <w:t>,</w:t>
      </w:r>
      <w:r w:rsidR="00E46A99" w:rsidRPr="00587897">
        <w:rPr>
          <w:sz w:val="24"/>
          <w:szCs w:val="24"/>
        </w:rPr>
        <w:t xml:space="preserve"> открывая вентиль на контейнере. Скорость пропускания газа не должна превышать 0,5-1,0 л/мин. Если анализируемый газ имеет высокое содержание сероводорода, то раствор хлористого кадмия </w:t>
      </w:r>
      <w:r w:rsidRPr="00587897">
        <w:rPr>
          <w:sz w:val="24"/>
          <w:szCs w:val="24"/>
        </w:rPr>
        <w:t>в первой склянке быстро желтеет,</w:t>
      </w:r>
      <w:r w:rsidR="00E46A99" w:rsidRPr="00587897">
        <w:rPr>
          <w:sz w:val="24"/>
          <w:szCs w:val="24"/>
        </w:rPr>
        <w:t xml:space="preserve"> а во второй становится слегка желтым. Когда в третьей склянке появится желтизна, опыт приостанавливают</w:t>
      </w:r>
      <w:r w:rsidRPr="00587897">
        <w:rPr>
          <w:sz w:val="24"/>
          <w:szCs w:val="24"/>
        </w:rPr>
        <w:t>,</w:t>
      </w:r>
      <w:r w:rsidR="00E46A99" w:rsidRPr="00587897">
        <w:rPr>
          <w:sz w:val="24"/>
          <w:szCs w:val="24"/>
        </w:rPr>
        <w:t xml:space="preserve"> закрывая вентиль на контейнере, затем первую склянку отсоединяют, на ее место устанавливают вторую, а на место второй – третью. Вместо последней ставят новую склянку со свежим раствором хлористого кадмия и продолжают опыт.</w:t>
      </w:r>
    </w:p>
    <w:p w:rsidR="00E46A99" w:rsidRPr="00587897" w:rsidRDefault="00E46A99" w:rsidP="00297611">
      <w:pPr>
        <w:spacing w:line="264" w:lineRule="auto"/>
        <w:ind w:firstLine="709"/>
        <w:jc w:val="both"/>
        <w:rPr>
          <w:sz w:val="24"/>
          <w:szCs w:val="24"/>
        </w:rPr>
      </w:pPr>
      <w:r w:rsidRPr="00587897">
        <w:rPr>
          <w:sz w:val="24"/>
          <w:szCs w:val="24"/>
        </w:rPr>
        <w:t>Когда весь газ из контейнера будет пропущен через поглотительные склянки, их разъединяют.</w:t>
      </w:r>
      <w:r w:rsidR="0038605C" w:rsidRPr="00587897">
        <w:rPr>
          <w:sz w:val="24"/>
          <w:szCs w:val="24"/>
        </w:rPr>
        <w:t xml:space="preserve"> О</w:t>
      </w:r>
      <w:r w:rsidRPr="00587897">
        <w:rPr>
          <w:sz w:val="24"/>
          <w:szCs w:val="24"/>
        </w:rPr>
        <w:t>бъем газа, отобранного в контейнер</w:t>
      </w:r>
      <w:r w:rsidR="0038605C" w:rsidRPr="00587897">
        <w:rPr>
          <w:sz w:val="24"/>
          <w:szCs w:val="24"/>
        </w:rPr>
        <w:t>,</w:t>
      </w:r>
      <w:r w:rsidRPr="00587897">
        <w:rPr>
          <w:sz w:val="24"/>
          <w:szCs w:val="24"/>
        </w:rPr>
        <w:t xml:space="preserve"> приводят к нормальным условиям по формуле</w:t>
      </w:r>
      <w:r w:rsidR="002F7026">
        <w:rPr>
          <w:sz w:val="24"/>
          <w:szCs w:val="24"/>
        </w:rPr>
        <w:t xml:space="preserve"> (4). </w:t>
      </w:r>
      <w:r w:rsidR="002F7026" w:rsidRPr="00587897">
        <w:rPr>
          <w:sz w:val="24"/>
          <w:szCs w:val="24"/>
        </w:rPr>
        <w:tab/>
        <w:t>Отсоединив контейнер от поглотительных склянок, вывинчивают из него вентиль.</w:t>
      </w:r>
    </w:p>
    <w:p w:rsidR="002F7026" w:rsidRDefault="002F7026" w:rsidP="00297611">
      <w:pPr>
        <w:spacing w:line="264" w:lineRule="auto"/>
        <w:ind w:firstLine="709"/>
        <w:jc w:val="right"/>
        <w:rPr>
          <w:sz w:val="24"/>
          <w:szCs w:val="24"/>
        </w:rPr>
      </w:pPr>
    </w:p>
    <w:p w:rsidR="0038605C" w:rsidRPr="00587897" w:rsidRDefault="00E46A99" w:rsidP="00297611">
      <w:pPr>
        <w:spacing w:line="264" w:lineRule="auto"/>
        <w:ind w:firstLine="709"/>
        <w:jc w:val="right"/>
        <w:rPr>
          <w:sz w:val="24"/>
          <w:szCs w:val="24"/>
        </w:rPr>
      </w:pPr>
      <w:r w:rsidRPr="00587897">
        <w:rPr>
          <w:position w:val="-30"/>
          <w:sz w:val="24"/>
          <w:szCs w:val="24"/>
        </w:rPr>
        <w:object w:dxaOrig="132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6.6pt;height:34.8pt" o:ole="">
            <v:imagedata r:id="rId14" o:title=""/>
          </v:shape>
          <o:OLEObject Type="Embed" ProgID="Equation.3" ShapeID="_x0000_i1028" DrawAspect="Content" ObjectID="_1677577186" r:id="rId15"/>
        </w:object>
      </w:r>
      <w:r w:rsidR="0038605C" w:rsidRPr="00587897">
        <w:rPr>
          <w:sz w:val="24"/>
          <w:szCs w:val="24"/>
        </w:rPr>
        <w:t xml:space="preserve">                                             (</w:t>
      </w:r>
      <w:r w:rsidR="0026418C" w:rsidRPr="00587897">
        <w:rPr>
          <w:sz w:val="24"/>
          <w:szCs w:val="24"/>
        </w:rPr>
        <w:t>4</w:t>
      </w:r>
      <w:r w:rsidR="0038605C" w:rsidRPr="00587897">
        <w:rPr>
          <w:sz w:val="24"/>
          <w:szCs w:val="24"/>
        </w:rPr>
        <w:t>)</w:t>
      </w:r>
    </w:p>
    <w:p w:rsidR="00E46A99" w:rsidRPr="00587897" w:rsidRDefault="00E46A99" w:rsidP="002F7026">
      <w:pPr>
        <w:spacing w:line="264" w:lineRule="auto"/>
        <w:rPr>
          <w:sz w:val="24"/>
          <w:szCs w:val="24"/>
        </w:rPr>
      </w:pPr>
      <w:r w:rsidRPr="00587897">
        <w:rPr>
          <w:sz w:val="24"/>
          <w:szCs w:val="24"/>
        </w:rPr>
        <w:t xml:space="preserve"> где:Y</w:t>
      </w:r>
      <w:r w:rsidRPr="00587897">
        <w:rPr>
          <w:sz w:val="24"/>
          <w:szCs w:val="24"/>
          <w:vertAlign w:val="subscript"/>
        </w:rPr>
        <w:t>1</w:t>
      </w:r>
      <w:r w:rsidRPr="00587897">
        <w:rPr>
          <w:sz w:val="24"/>
          <w:szCs w:val="24"/>
        </w:rPr>
        <w:t xml:space="preserve"> –объем контейнера, л;</w:t>
      </w:r>
    </w:p>
    <w:p w:rsidR="00E46A99" w:rsidRPr="00587897" w:rsidRDefault="00E46A99" w:rsidP="002F7026">
      <w:pPr>
        <w:spacing w:line="264" w:lineRule="auto"/>
        <w:jc w:val="both"/>
        <w:rPr>
          <w:sz w:val="24"/>
          <w:szCs w:val="24"/>
        </w:rPr>
      </w:pPr>
      <w:r w:rsidRPr="00587897">
        <w:rPr>
          <w:sz w:val="24"/>
          <w:szCs w:val="24"/>
        </w:rPr>
        <w:t>P</w:t>
      </w:r>
      <w:r w:rsidRPr="00587897">
        <w:rPr>
          <w:sz w:val="24"/>
          <w:szCs w:val="24"/>
          <w:vertAlign w:val="subscript"/>
        </w:rPr>
        <w:t>1</w:t>
      </w:r>
      <w:r w:rsidRPr="00587897">
        <w:rPr>
          <w:sz w:val="24"/>
          <w:szCs w:val="24"/>
        </w:rPr>
        <w:t xml:space="preserve"> – давление газа в газопроводе, МПа;</w:t>
      </w:r>
    </w:p>
    <w:p w:rsidR="00E46A99" w:rsidRPr="00587897" w:rsidRDefault="00E46A99" w:rsidP="002F7026">
      <w:pPr>
        <w:spacing w:line="264" w:lineRule="auto"/>
        <w:jc w:val="both"/>
        <w:rPr>
          <w:sz w:val="24"/>
          <w:szCs w:val="24"/>
        </w:rPr>
      </w:pPr>
      <w:r w:rsidRPr="00587897">
        <w:rPr>
          <w:sz w:val="24"/>
          <w:szCs w:val="24"/>
        </w:rPr>
        <w:t>P</w:t>
      </w:r>
      <w:r w:rsidRPr="00587897">
        <w:rPr>
          <w:sz w:val="24"/>
          <w:szCs w:val="24"/>
          <w:vertAlign w:val="subscript"/>
        </w:rPr>
        <w:t>0</w:t>
      </w:r>
      <w:r w:rsidRPr="00587897">
        <w:rPr>
          <w:sz w:val="24"/>
          <w:szCs w:val="24"/>
        </w:rPr>
        <w:t xml:space="preserve"> – нормальное атмосферное давление</w:t>
      </w:r>
      <w:r w:rsidR="002F7026">
        <w:rPr>
          <w:sz w:val="24"/>
          <w:szCs w:val="24"/>
        </w:rPr>
        <w:t>,</w:t>
      </w:r>
      <w:r w:rsidRPr="00587897">
        <w:rPr>
          <w:sz w:val="24"/>
          <w:szCs w:val="24"/>
        </w:rPr>
        <w:t xml:space="preserve"> 0,1013МПа;</w:t>
      </w:r>
    </w:p>
    <w:p w:rsidR="00E46A99" w:rsidRPr="00587897" w:rsidRDefault="00E46A99" w:rsidP="002F7026">
      <w:pPr>
        <w:spacing w:line="264" w:lineRule="auto"/>
        <w:jc w:val="both"/>
        <w:rPr>
          <w:sz w:val="24"/>
          <w:szCs w:val="24"/>
        </w:rPr>
      </w:pPr>
      <w:r w:rsidRPr="00587897">
        <w:rPr>
          <w:sz w:val="24"/>
          <w:szCs w:val="24"/>
        </w:rPr>
        <w:t>T</w:t>
      </w:r>
      <w:r w:rsidRPr="00587897">
        <w:rPr>
          <w:sz w:val="24"/>
          <w:szCs w:val="24"/>
          <w:vertAlign w:val="subscript"/>
        </w:rPr>
        <w:t>0</w:t>
      </w:r>
      <w:r w:rsidRPr="00587897">
        <w:rPr>
          <w:sz w:val="24"/>
          <w:szCs w:val="24"/>
        </w:rPr>
        <w:t xml:space="preserve"> – нормальная температура</w:t>
      </w:r>
      <w:r w:rsidR="002F7026">
        <w:rPr>
          <w:sz w:val="24"/>
          <w:szCs w:val="24"/>
        </w:rPr>
        <w:t>,</w:t>
      </w:r>
      <w:r w:rsidRPr="00587897">
        <w:rPr>
          <w:sz w:val="24"/>
          <w:szCs w:val="24"/>
        </w:rPr>
        <w:t xml:space="preserve"> 293°К;</w:t>
      </w:r>
    </w:p>
    <w:p w:rsidR="00E46A99" w:rsidRPr="00587897" w:rsidRDefault="00E46A99" w:rsidP="002F7026">
      <w:pPr>
        <w:spacing w:line="264" w:lineRule="auto"/>
        <w:jc w:val="both"/>
        <w:rPr>
          <w:sz w:val="24"/>
          <w:szCs w:val="24"/>
        </w:rPr>
      </w:pPr>
      <w:r w:rsidRPr="00587897">
        <w:rPr>
          <w:sz w:val="24"/>
          <w:szCs w:val="24"/>
        </w:rPr>
        <w:t>T</w:t>
      </w:r>
      <w:r w:rsidRPr="00587897">
        <w:rPr>
          <w:sz w:val="24"/>
          <w:szCs w:val="24"/>
          <w:vertAlign w:val="subscript"/>
        </w:rPr>
        <w:t>1</w:t>
      </w:r>
      <w:r w:rsidRPr="00587897">
        <w:rPr>
          <w:sz w:val="24"/>
          <w:szCs w:val="24"/>
        </w:rPr>
        <w:t xml:space="preserve"> – температура окружающей среды при отборе пробы, °К</w:t>
      </w:r>
    </w:p>
    <w:p w:rsidR="002F7026" w:rsidRDefault="002F7026" w:rsidP="00297611">
      <w:pPr>
        <w:spacing w:line="264" w:lineRule="auto"/>
        <w:ind w:firstLine="709"/>
        <w:jc w:val="both"/>
        <w:rPr>
          <w:sz w:val="24"/>
          <w:szCs w:val="24"/>
        </w:rPr>
      </w:pPr>
    </w:p>
    <w:p w:rsidR="00E46A99" w:rsidRPr="00587897" w:rsidRDefault="00E46A99" w:rsidP="00297611">
      <w:pPr>
        <w:spacing w:line="264" w:lineRule="auto"/>
        <w:ind w:firstLine="709"/>
        <w:jc w:val="both"/>
        <w:rPr>
          <w:sz w:val="24"/>
          <w:szCs w:val="24"/>
        </w:rPr>
      </w:pPr>
      <w:r w:rsidRPr="00587897">
        <w:rPr>
          <w:sz w:val="24"/>
          <w:szCs w:val="24"/>
        </w:rPr>
        <w:t>Для удаления со стенок контейнера мех</w:t>
      </w:r>
      <w:r w:rsidR="0038605C" w:rsidRPr="00587897">
        <w:rPr>
          <w:sz w:val="24"/>
          <w:szCs w:val="24"/>
        </w:rPr>
        <w:t>анических</w:t>
      </w:r>
      <w:r w:rsidRPr="00587897">
        <w:rPr>
          <w:sz w:val="24"/>
          <w:szCs w:val="24"/>
        </w:rPr>
        <w:t xml:space="preserve"> примесей его ополаскивают двумя порциями ацетона по 50 мл, находящегося в первых двух поглотительных склянках, вначале из первой по ходу подачи газа, затем из второй. После этого контейнер дополнительно ополаскивают 50 мл свежего ацетона. Все три порции ацетона соединяют и в нем определяют количество мех</w:t>
      </w:r>
      <w:r w:rsidR="000456FF" w:rsidRPr="00587897">
        <w:rPr>
          <w:sz w:val="24"/>
          <w:szCs w:val="24"/>
        </w:rPr>
        <w:t>аниче</w:t>
      </w:r>
      <w:r w:rsidR="00E5505A" w:rsidRPr="00587897">
        <w:rPr>
          <w:sz w:val="24"/>
          <w:szCs w:val="24"/>
        </w:rPr>
        <w:t>с</w:t>
      </w:r>
      <w:r w:rsidR="000456FF" w:rsidRPr="00587897">
        <w:rPr>
          <w:sz w:val="24"/>
          <w:szCs w:val="24"/>
        </w:rPr>
        <w:t>ких</w:t>
      </w:r>
      <w:r w:rsidRPr="00587897">
        <w:rPr>
          <w:sz w:val="24"/>
          <w:szCs w:val="24"/>
        </w:rPr>
        <w:t xml:space="preserve"> примесей по ГОСТ 6370-</w:t>
      </w:r>
      <w:r w:rsidR="00902502" w:rsidRPr="00587897">
        <w:rPr>
          <w:sz w:val="24"/>
          <w:szCs w:val="24"/>
        </w:rPr>
        <w:t>2018</w:t>
      </w:r>
      <w:r w:rsidR="00312987" w:rsidRPr="00587897">
        <w:rPr>
          <w:sz w:val="24"/>
          <w:szCs w:val="24"/>
        </w:rPr>
        <w:t>[5]</w:t>
      </w:r>
      <w:r w:rsidRPr="00587897">
        <w:rPr>
          <w:sz w:val="24"/>
          <w:szCs w:val="24"/>
        </w:rPr>
        <w:t>. Найденное количество мех</w:t>
      </w:r>
      <w:r w:rsidR="0038605C" w:rsidRPr="00587897">
        <w:rPr>
          <w:sz w:val="24"/>
          <w:szCs w:val="24"/>
        </w:rPr>
        <w:t>анических</w:t>
      </w:r>
      <w:r w:rsidRPr="00587897">
        <w:rPr>
          <w:sz w:val="24"/>
          <w:szCs w:val="24"/>
        </w:rPr>
        <w:t xml:space="preserve"> примесей относят к количеству (в литрах) отобранного в контейнер газа при нормальных условиях и затем пересчитывают на 1м</w:t>
      </w:r>
      <w:r w:rsidRPr="00587897">
        <w:rPr>
          <w:sz w:val="24"/>
          <w:szCs w:val="24"/>
          <w:vertAlign w:val="superscript"/>
        </w:rPr>
        <w:t>3</w:t>
      </w:r>
      <w:r w:rsidRPr="00587897">
        <w:rPr>
          <w:sz w:val="24"/>
          <w:szCs w:val="24"/>
        </w:rPr>
        <w:t xml:space="preserve"> газа.</w:t>
      </w:r>
    </w:p>
    <w:p w:rsidR="002F7026" w:rsidRDefault="002F7026" w:rsidP="00297611">
      <w:pPr>
        <w:spacing w:line="264" w:lineRule="auto"/>
        <w:ind w:firstLine="709"/>
        <w:jc w:val="center"/>
        <w:rPr>
          <w:b/>
          <w:sz w:val="24"/>
          <w:szCs w:val="24"/>
        </w:rPr>
      </w:pPr>
    </w:p>
    <w:p w:rsidR="00E46A99" w:rsidRPr="00587897" w:rsidRDefault="00C30AAE" w:rsidP="00297611">
      <w:pPr>
        <w:spacing w:line="264" w:lineRule="auto"/>
        <w:ind w:firstLine="709"/>
        <w:jc w:val="center"/>
        <w:rPr>
          <w:b/>
          <w:sz w:val="24"/>
          <w:szCs w:val="24"/>
        </w:rPr>
      </w:pPr>
      <w:r w:rsidRPr="00587897">
        <w:rPr>
          <w:b/>
          <w:sz w:val="24"/>
          <w:szCs w:val="24"/>
        </w:rPr>
        <w:t>Контрольные вопросы:</w:t>
      </w:r>
    </w:p>
    <w:p w:rsidR="00E46A99" w:rsidRPr="00587897" w:rsidRDefault="00B55207" w:rsidP="002F7026">
      <w:pPr>
        <w:pStyle w:val="af4"/>
        <w:numPr>
          <w:ilvl w:val="0"/>
          <w:numId w:val="24"/>
        </w:numPr>
        <w:tabs>
          <w:tab w:val="left" w:pos="284"/>
        </w:tabs>
        <w:spacing w:line="264" w:lineRule="auto"/>
        <w:ind w:left="0" w:firstLine="0"/>
        <w:jc w:val="both"/>
        <w:rPr>
          <w:sz w:val="24"/>
          <w:szCs w:val="24"/>
        </w:rPr>
      </w:pPr>
      <w:r w:rsidRPr="00587897">
        <w:rPr>
          <w:sz w:val="24"/>
          <w:szCs w:val="24"/>
        </w:rPr>
        <w:t>Какие вещества, содержащиеся в природном газе, относят к механическим примесям?</w:t>
      </w:r>
    </w:p>
    <w:p w:rsidR="007D17B6" w:rsidRPr="00587897" w:rsidRDefault="00B55207" w:rsidP="002F7026">
      <w:pPr>
        <w:pStyle w:val="af4"/>
        <w:numPr>
          <w:ilvl w:val="0"/>
          <w:numId w:val="24"/>
        </w:numPr>
        <w:tabs>
          <w:tab w:val="left" w:pos="284"/>
        </w:tabs>
        <w:spacing w:line="264" w:lineRule="auto"/>
        <w:ind w:left="0" w:firstLine="0"/>
        <w:jc w:val="both"/>
        <w:rPr>
          <w:sz w:val="24"/>
          <w:szCs w:val="24"/>
        </w:rPr>
      </w:pPr>
      <w:r w:rsidRPr="00587897">
        <w:rPr>
          <w:sz w:val="24"/>
          <w:szCs w:val="24"/>
        </w:rPr>
        <w:t xml:space="preserve"> К каким негативным последствиям приводит содержание</w:t>
      </w:r>
      <w:r w:rsidR="007D17B6" w:rsidRPr="00587897">
        <w:rPr>
          <w:sz w:val="24"/>
          <w:szCs w:val="24"/>
        </w:rPr>
        <w:t xml:space="preserve"> механических примесей в газе?</w:t>
      </w:r>
    </w:p>
    <w:p w:rsidR="003F77F7" w:rsidRPr="00587897" w:rsidRDefault="00B55207" w:rsidP="002F7026">
      <w:pPr>
        <w:pStyle w:val="af4"/>
        <w:numPr>
          <w:ilvl w:val="0"/>
          <w:numId w:val="24"/>
        </w:numPr>
        <w:tabs>
          <w:tab w:val="left" w:pos="284"/>
        </w:tabs>
        <w:spacing w:line="264" w:lineRule="auto"/>
        <w:ind w:left="0" w:firstLine="0"/>
        <w:jc w:val="both"/>
        <w:rPr>
          <w:sz w:val="24"/>
          <w:szCs w:val="24"/>
        </w:rPr>
      </w:pPr>
      <w:r w:rsidRPr="00587897">
        <w:rPr>
          <w:sz w:val="24"/>
          <w:szCs w:val="24"/>
        </w:rPr>
        <w:t>В соответствии с каким ГОСТом определяют содержание механических примесей в газе?</w:t>
      </w:r>
    </w:p>
    <w:p w:rsidR="003F77F7" w:rsidRPr="00587897" w:rsidRDefault="00B55207" w:rsidP="002F7026">
      <w:pPr>
        <w:pStyle w:val="af4"/>
        <w:numPr>
          <w:ilvl w:val="0"/>
          <w:numId w:val="24"/>
        </w:numPr>
        <w:tabs>
          <w:tab w:val="left" w:pos="284"/>
        </w:tabs>
        <w:spacing w:line="264" w:lineRule="auto"/>
        <w:ind w:left="0" w:firstLine="0"/>
        <w:jc w:val="both"/>
        <w:rPr>
          <w:sz w:val="24"/>
          <w:szCs w:val="24"/>
        </w:rPr>
      </w:pPr>
      <w:r w:rsidRPr="00587897">
        <w:rPr>
          <w:sz w:val="24"/>
          <w:szCs w:val="24"/>
        </w:rPr>
        <w:t>В чем заключается сущность метода определения механических примесей в газе?</w:t>
      </w:r>
    </w:p>
    <w:p w:rsidR="00B55207" w:rsidRDefault="00B55207" w:rsidP="002F7026">
      <w:pPr>
        <w:pStyle w:val="af4"/>
        <w:numPr>
          <w:ilvl w:val="0"/>
          <w:numId w:val="24"/>
        </w:numPr>
        <w:tabs>
          <w:tab w:val="left" w:pos="284"/>
        </w:tabs>
        <w:spacing w:line="264" w:lineRule="auto"/>
        <w:ind w:left="0" w:firstLine="0"/>
        <w:jc w:val="both"/>
        <w:rPr>
          <w:sz w:val="24"/>
          <w:szCs w:val="24"/>
        </w:rPr>
      </w:pPr>
      <w:r w:rsidRPr="00587897">
        <w:rPr>
          <w:sz w:val="24"/>
          <w:szCs w:val="24"/>
        </w:rPr>
        <w:t>Какие правила безопасности необходимо соблюдать при работе с токсичными веществами?</w:t>
      </w:r>
    </w:p>
    <w:p w:rsidR="00E94EFE" w:rsidRPr="00587897" w:rsidRDefault="00CC1260" w:rsidP="00432633">
      <w:pPr>
        <w:spacing w:line="264" w:lineRule="auto"/>
        <w:jc w:val="both"/>
        <w:rPr>
          <w:b/>
          <w:sz w:val="24"/>
          <w:szCs w:val="24"/>
        </w:rPr>
      </w:pPr>
      <w:r w:rsidRPr="00587897">
        <w:rPr>
          <w:b/>
          <w:sz w:val="24"/>
          <w:szCs w:val="24"/>
        </w:rPr>
        <w:lastRenderedPageBreak/>
        <w:t>2</w:t>
      </w:r>
      <w:r w:rsidR="00CF0E39" w:rsidRPr="00587897">
        <w:rPr>
          <w:b/>
          <w:sz w:val="24"/>
          <w:szCs w:val="24"/>
        </w:rPr>
        <w:t xml:space="preserve">.3 </w:t>
      </w:r>
      <w:r w:rsidR="00E94EFE" w:rsidRPr="00587897">
        <w:rPr>
          <w:b/>
          <w:sz w:val="24"/>
          <w:szCs w:val="24"/>
        </w:rPr>
        <w:t>Определение углеводородного состава природного газа хроматографическим методом</w:t>
      </w:r>
    </w:p>
    <w:p w:rsidR="00E94EFE" w:rsidRPr="00587897" w:rsidRDefault="00E94EFE" w:rsidP="00297611">
      <w:pPr>
        <w:shd w:val="clear" w:color="auto" w:fill="FFFFFF"/>
        <w:spacing w:line="264" w:lineRule="auto"/>
        <w:ind w:firstLine="709"/>
        <w:rPr>
          <w:spacing w:val="-1"/>
          <w:sz w:val="24"/>
          <w:szCs w:val="24"/>
        </w:rPr>
      </w:pPr>
      <w:r w:rsidRPr="00587897">
        <w:rPr>
          <w:b/>
          <w:i/>
          <w:iCs/>
          <w:sz w:val="24"/>
          <w:szCs w:val="24"/>
        </w:rPr>
        <w:t>Цель работы:</w:t>
      </w:r>
    </w:p>
    <w:p w:rsidR="00E94EFE" w:rsidRPr="00587897" w:rsidRDefault="0005360C" w:rsidP="00297611">
      <w:pPr>
        <w:shd w:val="clear" w:color="auto" w:fill="FFFFFF"/>
        <w:tabs>
          <w:tab w:val="left" w:pos="1134"/>
        </w:tabs>
        <w:spacing w:line="264" w:lineRule="auto"/>
        <w:ind w:firstLine="709"/>
        <w:jc w:val="both"/>
        <w:rPr>
          <w:sz w:val="24"/>
          <w:szCs w:val="24"/>
        </w:rPr>
      </w:pPr>
      <w:r w:rsidRPr="00587897">
        <w:rPr>
          <w:spacing w:val="-1"/>
          <w:sz w:val="24"/>
          <w:szCs w:val="24"/>
        </w:rPr>
        <w:t>В</w:t>
      </w:r>
      <w:r w:rsidR="00E94EFE" w:rsidRPr="00587897">
        <w:rPr>
          <w:spacing w:val="-1"/>
          <w:sz w:val="24"/>
          <w:szCs w:val="24"/>
        </w:rPr>
        <w:t xml:space="preserve">ыработка у студентов практических навыков в </w:t>
      </w:r>
      <w:r w:rsidR="00432633" w:rsidRPr="00587897">
        <w:rPr>
          <w:spacing w:val="-1"/>
          <w:sz w:val="24"/>
          <w:szCs w:val="24"/>
        </w:rPr>
        <w:t xml:space="preserve">освоении хроматографических методов анализа и </w:t>
      </w:r>
      <w:r w:rsidR="00E94EFE" w:rsidRPr="00587897">
        <w:rPr>
          <w:sz w:val="24"/>
          <w:szCs w:val="24"/>
        </w:rPr>
        <w:t>определении углеводородного состава природного газа хроматографическим методом</w:t>
      </w:r>
    </w:p>
    <w:p w:rsidR="00E94EFE" w:rsidRPr="00587897" w:rsidRDefault="00E94EFE" w:rsidP="00297611">
      <w:pPr>
        <w:pStyle w:val="4"/>
        <w:spacing w:after="0" w:line="264" w:lineRule="auto"/>
        <w:ind w:firstLine="709"/>
        <w:rPr>
          <w:rFonts w:ascii="Times New Roman" w:hAnsi="Times New Roman" w:cs="Times New Roman"/>
          <w:b/>
          <w:i/>
          <w:sz w:val="24"/>
          <w:szCs w:val="24"/>
        </w:rPr>
      </w:pPr>
      <w:r w:rsidRPr="00587897">
        <w:rPr>
          <w:rFonts w:ascii="Times New Roman" w:hAnsi="Times New Roman" w:cs="Times New Roman"/>
          <w:b/>
          <w:i/>
          <w:sz w:val="24"/>
          <w:szCs w:val="24"/>
        </w:rPr>
        <w:t>Теоретическая часть:</w:t>
      </w:r>
    </w:p>
    <w:p w:rsidR="00B84B29" w:rsidRPr="00587897" w:rsidRDefault="00B84B29" w:rsidP="00297611">
      <w:pPr>
        <w:spacing w:line="264" w:lineRule="auto"/>
        <w:ind w:firstLine="709"/>
        <w:jc w:val="both"/>
        <w:rPr>
          <w:sz w:val="24"/>
          <w:szCs w:val="24"/>
        </w:rPr>
      </w:pPr>
      <w:r w:rsidRPr="00587897">
        <w:rPr>
          <w:i/>
          <w:sz w:val="24"/>
          <w:szCs w:val="24"/>
        </w:rPr>
        <w:t>Хроматографией</w:t>
      </w:r>
      <w:r w:rsidRPr="00587897">
        <w:rPr>
          <w:sz w:val="24"/>
          <w:szCs w:val="24"/>
        </w:rPr>
        <w:t>называют различные методы разделения смесей веществ путем распределения их между двумя несмешивающимися фазами (подвижной и неподвижной). В основе разделения лежит процесс сорбции компонентов анализируемой смеси твердыми или жидкими поглотителями с последующей их разделительной десорбцией при помощи инертного к данному сорбенту газа-носителя.</w:t>
      </w:r>
    </w:p>
    <w:p w:rsidR="00B84B29" w:rsidRPr="00587897" w:rsidRDefault="00B84B29" w:rsidP="00297611">
      <w:pPr>
        <w:spacing w:line="264" w:lineRule="auto"/>
        <w:ind w:firstLine="709"/>
        <w:jc w:val="both"/>
        <w:rPr>
          <w:sz w:val="24"/>
          <w:szCs w:val="24"/>
        </w:rPr>
      </w:pPr>
      <w:r w:rsidRPr="00587897">
        <w:rPr>
          <w:sz w:val="24"/>
          <w:szCs w:val="24"/>
        </w:rPr>
        <w:t>По агрегатному состоянию подвижной фазы различают два основных вида хроматографии: газовая, если подвижная фаза - газ (газ-носитель); и жидкостную, если подвижная фаза – жидкость.  В свою очередь в зависимости от состояния неподвижной фазы подразделяют: газовую хроматографию – на газо-адсорбционную (если неподвижная фаза - твердое тело) и на газо-жидкостную (если неподвижная фаза- жидкость). Жидкостную хроматографию разделяют соответственно на жидкостно-адсорбционную и жидкостно-жидкостную.</w:t>
      </w:r>
    </w:p>
    <w:p w:rsidR="00B84B29" w:rsidRPr="00587897" w:rsidRDefault="00B84B29" w:rsidP="00297611">
      <w:pPr>
        <w:spacing w:line="264" w:lineRule="auto"/>
        <w:ind w:firstLine="709"/>
        <w:jc w:val="both"/>
        <w:rPr>
          <w:sz w:val="24"/>
          <w:szCs w:val="24"/>
        </w:rPr>
      </w:pPr>
      <w:r w:rsidRPr="00587897">
        <w:rPr>
          <w:sz w:val="24"/>
          <w:szCs w:val="24"/>
        </w:rPr>
        <w:t xml:space="preserve">Газо-адсорбционная хроматография имеет ограниченное применение, так как пригодна в основном для анализа смесей малополярных низкокипящих веществ.  Газо-жидкостную хроматографию можно использовать для анализа практически любых веществ, если эти вещества могут быть легко превращены в летучие соединения. Для анализа смесей с температурой кипения не выше 350 </w:t>
      </w:r>
      <w:r w:rsidRPr="00587897">
        <w:rPr>
          <w:sz w:val="24"/>
          <w:szCs w:val="24"/>
          <w:vertAlign w:val="superscript"/>
        </w:rPr>
        <w:t>0</w:t>
      </w:r>
      <w:r w:rsidRPr="00587897">
        <w:rPr>
          <w:sz w:val="24"/>
          <w:szCs w:val="24"/>
        </w:rPr>
        <w:t xml:space="preserve">С может применяться оба варианта, но </w:t>
      </w:r>
      <w:r w:rsidRPr="00587897">
        <w:rPr>
          <w:sz w:val="24"/>
          <w:szCs w:val="24"/>
        </w:rPr>
        <w:lastRenderedPageBreak/>
        <w:t xml:space="preserve">наибольшее распространение получила газовая хроматография. Для анализа высокомолекулярных веществ с температурой кипения выше 350 </w:t>
      </w:r>
      <w:r w:rsidRPr="00587897">
        <w:rPr>
          <w:sz w:val="24"/>
          <w:szCs w:val="24"/>
          <w:vertAlign w:val="superscript"/>
        </w:rPr>
        <w:t>0</w:t>
      </w:r>
      <w:r w:rsidRPr="00587897">
        <w:rPr>
          <w:sz w:val="24"/>
          <w:szCs w:val="24"/>
        </w:rPr>
        <w:t>С используют жидкостную хроматографию.</w:t>
      </w:r>
    </w:p>
    <w:p w:rsidR="00B84B29" w:rsidRPr="00587897" w:rsidRDefault="00B84B29" w:rsidP="00297611">
      <w:pPr>
        <w:spacing w:line="264" w:lineRule="auto"/>
        <w:ind w:firstLine="709"/>
        <w:jc w:val="both"/>
        <w:rPr>
          <w:sz w:val="24"/>
          <w:szCs w:val="24"/>
        </w:rPr>
      </w:pPr>
      <w:r w:rsidRPr="00587897">
        <w:rPr>
          <w:sz w:val="24"/>
          <w:szCs w:val="24"/>
        </w:rPr>
        <w:t xml:space="preserve"> В качестве твердой неподвижной фазы (адсорбента) могут служить твердые вещества с высокой удельной поверхностью. Такими свойствами обладают активированные угли, силикагели, оксид алюминия, цеолиты (молекулярные сита), пористые стекла. </w:t>
      </w:r>
    </w:p>
    <w:p w:rsidR="00B84B29" w:rsidRPr="00587897" w:rsidRDefault="00B84B29" w:rsidP="00297611">
      <w:pPr>
        <w:spacing w:line="264" w:lineRule="auto"/>
        <w:ind w:firstLine="709"/>
        <w:jc w:val="both"/>
        <w:rPr>
          <w:sz w:val="24"/>
          <w:szCs w:val="24"/>
        </w:rPr>
      </w:pPr>
      <w:r w:rsidRPr="00587897">
        <w:rPr>
          <w:sz w:val="24"/>
          <w:szCs w:val="24"/>
        </w:rPr>
        <w:t>В качестве подвижной фазы используют гелий, азот, водород, аргон, диоксид углерода. Выбор газа-носителя обусловлен в значительной степени двумя важными факторами, эффективностью колонки и чувствительностью, а также принципом действия детектора. Поэтому газы-носители должны: обеспечить необходимые диффузионные характеристики, определяющие эффективность колонки; соответствовать требуемой чувствительности и принципу действия детектора; быть инертными по отношению к анализируемым веществам и материалу колонки и детектора; обладать возможно более малой сорбируемостью; быть достаточно чистыми, легко доступными и иметь низкую стоимость.</w:t>
      </w:r>
    </w:p>
    <w:p w:rsidR="00B84B29" w:rsidRPr="00587897" w:rsidRDefault="00B84B29" w:rsidP="00297611">
      <w:pPr>
        <w:spacing w:line="264" w:lineRule="auto"/>
        <w:ind w:firstLine="709"/>
        <w:jc w:val="both"/>
        <w:rPr>
          <w:sz w:val="24"/>
          <w:szCs w:val="24"/>
        </w:rPr>
      </w:pPr>
      <w:r w:rsidRPr="00587897">
        <w:rPr>
          <w:sz w:val="24"/>
          <w:szCs w:val="24"/>
        </w:rPr>
        <w:t xml:space="preserve">В газожидкостной хроматографии неподвижной фазой служит нелетучая жидкость, нанесенная тонким слоем на твердый носитель. Этот </w:t>
      </w:r>
      <w:r w:rsidR="003424ED" w:rsidRPr="00587897">
        <w:rPr>
          <w:sz w:val="24"/>
          <w:szCs w:val="24"/>
        </w:rPr>
        <w:t>вид хроматографии</w:t>
      </w:r>
      <w:r w:rsidRPr="00587897">
        <w:rPr>
          <w:sz w:val="24"/>
          <w:szCs w:val="24"/>
        </w:rPr>
        <w:t xml:space="preserve"> основан на различной растворимости компонентов газовой смеси в жидкой неподвижной фазе. В качестве неподвижной фазы применяют следующие соединения: высококипящие углеводороды (гексадекан, октадекан), высокомолекулярные спирты, полиэтиленгликоли различной молекулярной массы, эфиры карбоновых кислот, вазелиновые и силиконовые масла и т.д.  Твердый носитель (субстрат, на который наносят жидкую фазу) должен обладать удельной поверхностью 0,1-1,5 м</w:t>
      </w:r>
      <w:r w:rsidRPr="00587897">
        <w:rPr>
          <w:sz w:val="24"/>
          <w:szCs w:val="24"/>
          <w:vertAlign w:val="superscript"/>
        </w:rPr>
        <w:t>2</w:t>
      </w:r>
      <w:r w:rsidRPr="00587897">
        <w:rPr>
          <w:sz w:val="24"/>
          <w:szCs w:val="24"/>
        </w:rPr>
        <w:t xml:space="preserve">/г, иметь </w:t>
      </w:r>
      <w:r w:rsidRPr="00587897">
        <w:rPr>
          <w:sz w:val="24"/>
          <w:szCs w:val="24"/>
        </w:rPr>
        <w:lastRenderedPageBreak/>
        <w:t>однородный фракционный состав зерен, хорошо поглощать и прочно удерживать неподвижну</w:t>
      </w:r>
      <w:r w:rsidR="006070D3" w:rsidRPr="00587897">
        <w:rPr>
          <w:sz w:val="24"/>
          <w:szCs w:val="24"/>
        </w:rPr>
        <w:t>ю фазу, быть химически инертным</w:t>
      </w:r>
      <w:r w:rsidRPr="00587897">
        <w:rPr>
          <w:sz w:val="24"/>
          <w:szCs w:val="24"/>
        </w:rPr>
        <w:t xml:space="preserve"> компонентам смеси и механически прочным, не разлагаться при температуре анализа и не оказывать большого сопротивления газу–носителю. В качестве твердого носителя используют огнеупорный кирпич, диатомит, тефлон. </w:t>
      </w:r>
    </w:p>
    <w:p w:rsidR="00432633" w:rsidRPr="00587897" w:rsidRDefault="00432633" w:rsidP="00297611">
      <w:pPr>
        <w:spacing w:line="264" w:lineRule="auto"/>
        <w:ind w:firstLine="709"/>
        <w:jc w:val="both"/>
        <w:rPr>
          <w:sz w:val="24"/>
          <w:szCs w:val="24"/>
        </w:rPr>
      </w:pPr>
    </w:p>
    <w:p w:rsidR="00387F82" w:rsidRPr="00587897" w:rsidRDefault="00387F82" w:rsidP="00173F10">
      <w:pPr>
        <w:spacing w:line="264" w:lineRule="auto"/>
        <w:jc w:val="center"/>
        <w:rPr>
          <w:b/>
          <w:bCs/>
          <w:i/>
          <w:sz w:val="24"/>
          <w:szCs w:val="24"/>
        </w:rPr>
      </w:pPr>
      <w:r w:rsidRPr="00587897">
        <w:rPr>
          <w:b/>
          <w:bCs/>
          <w:i/>
          <w:noProof/>
          <w:sz w:val="24"/>
          <w:szCs w:val="24"/>
          <w:lang w:eastAsia="ru-RU"/>
        </w:rPr>
        <w:drawing>
          <wp:inline distT="0" distB="0" distL="0" distR="0">
            <wp:extent cx="3143250" cy="184228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68441" cy="1857045"/>
                    </a:xfrm>
                    <a:prstGeom prst="rect">
                      <a:avLst/>
                    </a:prstGeom>
                    <a:noFill/>
                    <a:ln>
                      <a:noFill/>
                    </a:ln>
                  </pic:spPr>
                </pic:pic>
              </a:graphicData>
            </a:graphic>
          </wp:inline>
        </w:drawing>
      </w:r>
    </w:p>
    <w:p w:rsidR="00387F82" w:rsidRPr="00587897" w:rsidRDefault="00387F82" w:rsidP="00173F10">
      <w:pPr>
        <w:shd w:val="clear" w:color="auto" w:fill="FFFFFF"/>
        <w:autoSpaceDN w:val="0"/>
        <w:adjustRightInd w:val="0"/>
        <w:spacing w:line="264" w:lineRule="auto"/>
        <w:jc w:val="center"/>
        <w:rPr>
          <w:color w:val="000000"/>
          <w:spacing w:val="-2"/>
          <w:sz w:val="24"/>
          <w:szCs w:val="24"/>
        </w:rPr>
      </w:pPr>
      <w:r w:rsidRPr="00587897">
        <w:rPr>
          <w:bCs/>
          <w:sz w:val="24"/>
          <w:szCs w:val="24"/>
        </w:rPr>
        <w:t>Рисунок</w:t>
      </w:r>
      <w:r w:rsidR="00432633" w:rsidRPr="00587897">
        <w:rPr>
          <w:bCs/>
          <w:sz w:val="24"/>
          <w:szCs w:val="24"/>
        </w:rPr>
        <w:t xml:space="preserve"> 3</w:t>
      </w:r>
      <w:r w:rsidRPr="00587897">
        <w:rPr>
          <w:color w:val="000000"/>
          <w:sz w:val="24"/>
          <w:szCs w:val="24"/>
        </w:rPr>
        <w:t>–</w:t>
      </w:r>
      <w:r w:rsidRPr="00587897">
        <w:rPr>
          <w:sz w:val="24"/>
          <w:szCs w:val="24"/>
        </w:rPr>
        <w:t>Принципиальная схема газового хроматографа</w:t>
      </w:r>
    </w:p>
    <w:p w:rsidR="00387F82" w:rsidRPr="00587897" w:rsidRDefault="00387F82" w:rsidP="00297611">
      <w:pPr>
        <w:spacing w:line="264" w:lineRule="auto"/>
        <w:ind w:firstLine="709"/>
        <w:jc w:val="center"/>
        <w:rPr>
          <w:b/>
          <w:bCs/>
          <w:i/>
          <w:sz w:val="24"/>
          <w:szCs w:val="24"/>
        </w:rPr>
      </w:pPr>
    </w:p>
    <w:p w:rsidR="00FD1A02" w:rsidRPr="00587897" w:rsidRDefault="00FD1A02" w:rsidP="00320F19">
      <w:pPr>
        <w:shd w:val="clear" w:color="auto" w:fill="FFFFFF"/>
        <w:autoSpaceDN w:val="0"/>
        <w:adjustRightInd w:val="0"/>
        <w:spacing w:line="264" w:lineRule="auto"/>
        <w:ind w:firstLine="709"/>
        <w:jc w:val="center"/>
        <w:rPr>
          <w:b/>
          <w:bCs/>
          <w:sz w:val="24"/>
          <w:szCs w:val="24"/>
        </w:rPr>
      </w:pPr>
      <w:r w:rsidRPr="00587897">
        <w:rPr>
          <w:b/>
          <w:bCs/>
          <w:color w:val="000000"/>
          <w:spacing w:val="-9"/>
          <w:sz w:val="24"/>
          <w:szCs w:val="24"/>
        </w:rPr>
        <w:t>Система подготовки газов</w:t>
      </w:r>
    </w:p>
    <w:p w:rsidR="00FD1A02" w:rsidRPr="00587897" w:rsidRDefault="00FD1A02" w:rsidP="00297611">
      <w:pPr>
        <w:shd w:val="clear" w:color="auto" w:fill="FFFFFF"/>
        <w:autoSpaceDN w:val="0"/>
        <w:adjustRightInd w:val="0"/>
        <w:spacing w:line="264" w:lineRule="auto"/>
        <w:ind w:firstLine="709"/>
        <w:jc w:val="both"/>
        <w:rPr>
          <w:color w:val="000000"/>
          <w:spacing w:val="-2"/>
          <w:sz w:val="24"/>
          <w:szCs w:val="24"/>
        </w:rPr>
      </w:pPr>
      <w:r w:rsidRPr="00587897">
        <w:rPr>
          <w:color w:val="000000"/>
          <w:spacing w:val="-6"/>
          <w:sz w:val="24"/>
          <w:szCs w:val="24"/>
        </w:rPr>
        <w:t>Система подготовки газов предназначена для установки, стаби</w:t>
      </w:r>
      <w:r w:rsidRPr="00587897">
        <w:rPr>
          <w:color w:val="000000"/>
          <w:spacing w:val="-6"/>
          <w:sz w:val="24"/>
          <w:szCs w:val="24"/>
        </w:rPr>
        <w:softHyphen/>
      </w:r>
      <w:r w:rsidRPr="00587897">
        <w:rPr>
          <w:color w:val="000000"/>
          <w:spacing w:val="-7"/>
          <w:sz w:val="24"/>
          <w:szCs w:val="24"/>
        </w:rPr>
        <w:t xml:space="preserve">лизации и измерения скорости потоков газа-носителя и газов, </w:t>
      </w:r>
      <w:r w:rsidRPr="00587897">
        <w:rPr>
          <w:color w:val="000000"/>
          <w:spacing w:val="-8"/>
          <w:sz w:val="24"/>
          <w:szCs w:val="24"/>
        </w:rPr>
        <w:t>питающих некоторые детекторы (ионизационно-пламенный, детектор теплопроводности</w:t>
      </w:r>
      <w:r w:rsidRPr="00587897">
        <w:rPr>
          <w:color w:val="000000"/>
          <w:spacing w:val="-3"/>
          <w:sz w:val="24"/>
          <w:szCs w:val="24"/>
        </w:rPr>
        <w:t xml:space="preserve"> и </w:t>
      </w:r>
      <w:r w:rsidRPr="00587897">
        <w:rPr>
          <w:color w:val="000000"/>
          <w:spacing w:val="8"/>
          <w:sz w:val="24"/>
          <w:szCs w:val="24"/>
        </w:rPr>
        <w:t>др.),</w:t>
      </w:r>
      <w:r w:rsidRPr="00587897">
        <w:rPr>
          <w:color w:val="000000"/>
          <w:spacing w:val="-3"/>
          <w:sz w:val="24"/>
          <w:szCs w:val="24"/>
        </w:rPr>
        <w:t>а также для очистки газов. Особенно важное значе</w:t>
      </w:r>
      <w:r w:rsidRPr="00587897">
        <w:rPr>
          <w:color w:val="000000"/>
          <w:spacing w:val="-3"/>
          <w:sz w:val="24"/>
          <w:szCs w:val="24"/>
        </w:rPr>
        <w:softHyphen/>
      </w:r>
      <w:r w:rsidRPr="00587897">
        <w:rPr>
          <w:color w:val="000000"/>
          <w:spacing w:val="-1"/>
          <w:sz w:val="24"/>
          <w:szCs w:val="24"/>
        </w:rPr>
        <w:t xml:space="preserve">ние имеет установка и стабилизация оптимальной для данного </w:t>
      </w:r>
      <w:r w:rsidRPr="00587897">
        <w:rPr>
          <w:color w:val="000000"/>
          <w:spacing w:val="-5"/>
          <w:sz w:val="24"/>
          <w:szCs w:val="24"/>
        </w:rPr>
        <w:t>анализа величины расхода газа-носителя, оказывающей непосред</w:t>
      </w:r>
      <w:r w:rsidRPr="00587897">
        <w:rPr>
          <w:color w:val="000000"/>
          <w:spacing w:val="-5"/>
          <w:sz w:val="24"/>
          <w:szCs w:val="24"/>
        </w:rPr>
        <w:softHyphen/>
      </w:r>
      <w:r w:rsidRPr="00587897">
        <w:rPr>
          <w:color w:val="000000"/>
          <w:spacing w:val="-2"/>
          <w:sz w:val="24"/>
          <w:szCs w:val="24"/>
        </w:rPr>
        <w:t xml:space="preserve">ственное влияние на параметры удерживания и размеры пиков анализируемых веществ. </w:t>
      </w:r>
    </w:p>
    <w:p w:rsidR="00432633" w:rsidRPr="00587897" w:rsidRDefault="00432633" w:rsidP="00297611">
      <w:pPr>
        <w:shd w:val="clear" w:color="auto" w:fill="FFFFFF"/>
        <w:autoSpaceDN w:val="0"/>
        <w:adjustRightInd w:val="0"/>
        <w:spacing w:line="264" w:lineRule="auto"/>
        <w:ind w:firstLine="709"/>
        <w:jc w:val="both"/>
        <w:rPr>
          <w:color w:val="000000"/>
          <w:spacing w:val="-2"/>
          <w:sz w:val="24"/>
          <w:szCs w:val="24"/>
        </w:rPr>
      </w:pPr>
    </w:p>
    <w:p w:rsidR="00FD1A02" w:rsidRPr="00587897" w:rsidRDefault="00FD1A02" w:rsidP="00320F19">
      <w:pPr>
        <w:pStyle w:val="5"/>
        <w:spacing w:before="0" w:after="0" w:line="264" w:lineRule="auto"/>
        <w:ind w:firstLine="709"/>
        <w:jc w:val="center"/>
        <w:rPr>
          <w:i w:val="0"/>
          <w:sz w:val="24"/>
          <w:szCs w:val="24"/>
        </w:rPr>
      </w:pPr>
      <w:r w:rsidRPr="00587897">
        <w:rPr>
          <w:i w:val="0"/>
          <w:sz w:val="24"/>
          <w:szCs w:val="24"/>
        </w:rPr>
        <w:t>Дозирующие устройства</w:t>
      </w:r>
    </w:p>
    <w:p w:rsidR="00387F82" w:rsidRPr="00587897" w:rsidRDefault="00FD1A02" w:rsidP="00297611">
      <w:pPr>
        <w:spacing w:line="264" w:lineRule="auto"/>
        <w:ind w:firstLine="709"/>
        <w:jc w:val="both"/>
        <w:rPr>
          <w:b/>
          <w:bCs/>
          <w:sz w:val="24"/>
          <w:szCs w:val="24"/>
        </w:rPr>
      </w:pPr>
      <w:r w:rsidRPr="00587897">
        <w:rPr>
          <w:color w:val="000000"/>
          <w:spacing w:val="-6"/>
          <w:sz w:val="24"/>
          <w:szCs w:val="24"/>
        </w:rPr>
        <w:t>Газохроматографический анализ газообразных смесей</w:t>
      </w:r>
      <w:r w:rsidRPr="00587897">
        <w:rPr>
          <w:color w:val="000000"/>
          <w:spacing w:val="-5"/>
          <w:sz w:val="24"/>
          <w:szCs w:val="24"/>
        </w:rPr>
        <w:t xml:space="preserve"> часто </w:t>
      </w:r>
      <w:r w:rsidRPr="00587897">
        <w:rPr>
          <w:color w:val="000000"/>
          <w:spacing w:val="-5"/>
          <w:sz w:val="24"/>
          <w:szCs w:val="24"/>
        </w:rPr>
        <w:lastRenderedPageBreak/>
        <w:t>требует точного измерения объема вводимой в хро</w:t>
      </w:r>
      <w:r w:rsidRPr="00587897">
        <w:rPr>
          <w:color w:val="000000"/>
          <w:spacing w:val="-6"/>
          <w:sz w:val="24"/>
          <w:szCs w:val="24"/>
        </w:rPr>
        <w:t xml:space="preserve">матографическую колонку дозы, который складывается из объемов </w:t>
      </w:r>
      <w:r w:rsidRPr="00587897">
        <w:rPr>
          <w:color w:val="000000"/>
          <w:spacing w:val="-3"/>
          <w:sz w:val="24"/>
          <w:szCs w:val="24"/>
        </w:rPr>
        <w:t>дозирующей петли и газовых трактов в корпусе крана.</w:t>
      </w:r>
      <w:r w:rsidR="00C70F0E" w:rsidRPr="00587897">
        <w:rPr>
          <w:sz w:val="24"/>
          <w:szCs w:val="24"/>
        </w:rPr>
        <w:t>Введение жидких смесей в колонку производят с по</w:t>
      </w:r>
      <w:r w:rsidR="00C70F0E" w:rsidRPr="00587897">
        <w:rPr>
          <w:spacing w:val="-7"/>
          <w:sz w:val="24"/>
          <w:szCs w:val="24"/>
        </w:rPr>
        <w:t>мощью специальных шприцев через термостойкое резиновое уплотнение</w:t>
      </w:r>
      <w:r w:rsidR="00C70F0E" w:rsidRPr="00587897">
        <w:rPr>
          <w:spacing w:val="-6"/>
          <w:sz w:val="24"/>
          <w:szCs w:val="24"/>
        </w:rPr>
        <w:t xml:space="preserve"> испарителя. Испаритель представляет собой нагреваемый до </w:t>
      </w:r>
      <w:r w:rsidR="00C70F0E" w:rsidRPr="00587897">
        <w:rPr>
          <w:spacing w:val="-2"/>
          <w:sz w:val="24"/>
          <w:szCs w:val="24"/>
        </w:rPr>
        <w:t>определенной температуры металлический блок с кана</w:t>
      </w:r>
      <w:r w:rsidR="00C70F0E" w:rsidRPr="00587897">
        <w:rPr>
          <w:spacing w:val="-4"/>
          <w:sz w:val="24"/>
          <w:szCs w:val="24"/>
        </w:rPr>
        <w:t>лом для ввода и испарения жидкой пробы.</w:t>
      </w:r>
    </w:p>
    <w:p w:rsidR="00C70F0E" w:rsidRPr="00587897" w:rsidRDefault="00C70F0E" w:rsidP="00320F19">
      <w:pPr>
        <w:shd w:val="clear" w:color="auto" w:fill="FFFFFF"/>
        <w:autoSpaceDN w:val="0"/>
        <w:adjustRightInd w:val="0"/>
        <w:spacing w:line="264" w:lineRule="auto"/>
        <w:ind w:firstLine="709"/>
        <w:jc w:val="center"/>
        <w:rPr>
          <w:b/>
          <w:bCs/>
          <w:color w:val="000000"/>
          <w:spacing w:val="-17"/>
          <w:sz w:val="24"/>
          <w:szCs w:val="24"/>
        </w:rPr>
      </w:pPr>
      <w:r w:rsidRPr="00587897">
        <w:rPr>
          <w:b/>
          <w:bCs/>
          <w:color w:val="000000"/>
          <w:spacing w:val="-17"/>
          <w:sz w:val="24"/>
          <w:szCs w:val="24"/>
        </w:rPr>
        <w:t>Хроматографические колонки</w:t>
      </w:r>
    </w:p>
    <w:p w:rsidR="00C70F0E" w:rsidRPr="00587897" w:rsidRDefault="00C70F0E" w:rsidP="00297611">
      <w:pPr>
        <w:shd w:val="clear" w:color="auto" w:fill="FFFFFF"/>
        <w:autoSpaceDN w:val="0"/>
        <w:adjustRightInd w:val="0"/>
        <w:spacing w:line="264" w:lineRule="auto"/>
        <w:ind w:firstLine="709"/>
        <w:jc w:val="both"/>
        <w:rPr>
          <w:color w:val="000000"/>
          <w:spacing w:val="-7"/>
          <w:sz w:val="24"/>
          <w:szCs w:val="24"/>
        </w:rPr>
      </w:pPr>
      <w:r w:rsidRPr="00587897">
        <w:rPr>
          <w:color w:val="000000"/>
          <w:spacing w:val="-4"/>
          <w:sz w:val="24"/>
          <w:szCs w:val="24"/>
        </w:rPr>
        <w:t xml:space="preserve"> Различают три основных типа аналитических колонок — насад</w:t>
      </w:r>
      <w:r w:rsidRPr="00587897">
        <w:rPr>
          <w:color w:val="000000"/>
          <w:spacing w:val="-7"/>
          <w:sz w:val="24"/>
          <w:szCs w:val="24"/>
        </w:rPr>
        <w:t xml:space="preserve">очные  (набивные), микронасадочные и капиллярные. </w:t>
      </w:r>
    </w:p>
    <w:p w:rsidR="00C70F0E" w:rsidRPr="00587897" w:rsidRDefault="00C70F0E" w:rsidP="00297611">
      <w:pPr>
        <w:shd w:val="clear" w:color="auto" w:fill="FFFFFF"/>
        <w:autoSpaceDN w:val="0"/>
        <w:adjustRightInd w:val="0"/>
        <w:spacing w:line="264" w:lineRule="auto"/>
        <w:ind w:firstLine="709"/>
        <w:jc w:val="both"/>
        <w:rPr>
          <w:sz w:val="24"/>
          <w:szCs w:val="24"/>
        </w:rPr>
      </w:pPr>
      <w:r w:rsidRPr="00587897">
        <w:rPr>
          <w:color w:val="000000"/>
          <w:spacing w:val="-7"/>
          <w:sz w:val="24"/>
          <w:szCs w:val="24"/>
        </w:rPr>
        <w:t>Ввиду про</w:t>
      </w:r>
      <w:r w:rsidRPr="00587897">
        <w:rPr>
          <w:color w:val="000000"/>
          <w:spacing w:val="-7"/>
          <w:sz w:val="24"/>
          <w:szCs w:val="24"/>
        </w:rPr>
        <w:softHyphen/>
      </w:r>
      <w:r w:rsidRPr="00587897">
        <w:rPr>
          <w:color w:val="000000"/>
          <w:spacing w:val="-5"/>
          <w:sz w:val="24"/>
          <w:szCs w:val="24"/>
        </w:rPr>
        <w:t>стоты приготовления и возможности применения детекторов сред</w:t>
      </w:r>
      <w:r w:rsidRPr="00587897">
        <w:rPr>
          <w:color w:val="000000"/>
          <w:spacing w:val="-5"/>
          <w:sz w:val="24"/>
          <w:szCs w:val="24"/>
        </w:rPr>
        <w:softHyphen/>
      </w:r>
      <w:r w:rsidRPr="00587897">
        <w:rPr>
          <w:color w:val="000000"/>
          <w:spacing w:val="-8"/>
          <w:sz w:val="24"/>
          <w:szCs w:val="24"/>
        </w:rPr>
        <w:t>ней чувствительности наибольшее распространение получили наса</w:t>
      </w:r>
      <w:r w:rsidRPr="00587897">
        <w:rPr>
          <w:color w:val="000000"/>
          <w:spacing w:val="-7"/>
          <w:sz w:val="24"/>
          <w:szCs w:val="24"/>
        </w:rPr>
        <w:t>дочные колонки.</w:t>
      </w:r>
    </w:p>
    <w:p w:rsidR="006F4397" w:rsidRPr="00587897" w:rsidRDefault="00C70F0E" w:rsidP="00297611">
      <w:pPr>
        <w:shd w:val="clear" w:color="auto" w:fill="FFFFFF"/>
        <w:autoSpaceDN w:val="0"/>
        <w:adjustRightInd w:val="0"/>
        <w:spacing w:line="264" w:lineRule="auto"/>
        <w:ind w:firstLine="709"/>
        <w:jc w:val="both"/>
        <w:rPr>
          <w:b/>
          <w:bCs/>
          <w:color w:val="000000"/>
          <w:spacing w:val="-8"/>
          <w:sz w:val="24"/>
          <w:szCs w:val="24"/>
        </w:rPr>
      </w:pPr>
      <w:r w:rsidRPr="00587897">
        <w:rPr>
          <w:color w:val="000000"/>
          <w:spacing w:val="-6"/>
          <w:sz w:val="24"/>
          <w:szCs w:val="24"/>
        </w:rPr>
        <w:t xml:space="preserve">Насадочная колонка представляет собой </w:t>
      </w:r>
      <w:r w:rsidRPr="00587897">
        <w:rPr>
          <w:color w:val="000000"/>
          <w:spacing w:val="-4"/>
          <w:sz w:val="24"/>
          <w:szCs w:val="24"/>
        </w:rPr>
        <w:t>разделительную колонку, внутренняя полость которой запол</w:t>
      </w:r>
      <w:r w:rsidRPr="00587897">
        <w:rPr>
          <w:color w:val="000000"/>
          <w:spacing w:val="-4"/>
          <w:sz w:val="24"/>
          <w:szCs w:val="24"/>
        </w:rPr>
        <w:softHyphen/>
      </w:r>
      <w:r w:rsidRPr="00587897">
        <w:rPr>
          <w:color w:val="000000"/>
          <w:spacing w:val="-7"/>
          <w:sz w:val="24"/>
          <w:szCs w:val="24"/>
        </w:rPr>
        <w:t xml:space="preserve">няется инертным твердым носителем, покрытым тонкой пленкой </w:t>
      </w:r>
      <w:r w:rsidRPr="00587897">
        <w:rPr>
          <w:color w:val="000000"/>
          <w:spacing w:val="-6"/>
          <w:sz w:val="24"/>
          <w:szCs w:val="24"/>
        </w:rPr>
        <w:t xml:space="preserve">нелетучего растворителя (абсорбента, неподвижной жидкости) или </w:t>
      </w:r>
      <w:r w:rsidRPr="00587897">
        <w:rPr>
          <w:color w:val="000000"/>
          <w:spacing w:val="-5"/>
          <w:sz w:val="24"/>
          <w:szCs w:val="24"/>
        </w:rPr>
        <w:t>твердым активным веществом (адсорбентом). Эти колонки изго</w:t>
      </w:r>
      <w:r w:rsidRPr="00587897">
        <w:rPr>
          <w:color w:val="000000"/>
          <w:spacing w:val="-5"/>
          <w:sz w:val="24"/>
          <w:szCs w:val="24"/>
        </w:rPr>
        <w:softHyphen/>
      </w:r>
      <w:r w:rsidRPr="00587897">
        <w:rPr>
          <w:color w:val="000000"/>
          <w:spacing w:val="-3"/>
          <w:sz w:val="24"/>
          <w:szCs w:val="24"/>
        </w:rPr>
        <w:t>тавливаются из металлических (нержавеющая сталь, медь), стек</w:t>
      </w:r>
      <w:r w:rsidRPr="00587897">
        <w:rPr>
          <w:color w:val="000000"/>
          <w:spacing w:val="-3"/>
          <w:sz w:val="24"/>
          <w:szCs w:val="24"/>
        </w:rPr>
        <w:softHyphen/>
      </w:r>
      <w:r w:rsidRPr="00587897">
        <w:rPr>
          <w:color w:val="000000"/>
          <w:spacing w:val="-4"/>
          <w:sz w:val="24"/>
          <w:szCs w:val="24"/>
        </w:rPr>
        <w:t xml:space="preserve">лянных или фторопластовых трубок с внутренним диаметром от 2 </w:t>
      </w:r>
      <w:r w:rsidRPr="00587897">
        <w:rPr>
          <w:color w:val="000000"/>
          <w:sz w:val="24"/>
          <w:szCs w:val="24"/>
        </w:rPr>
        <w:t>до 10 мм (чаще от 2 до 4) и длиной от 0,5 до 15 м, которым -</w:t>
      </w:r>
      <w:r w:rsidRPr="00587897">
        <w:rPr>
          <w:color w:val="000000"/>
          <w:spacing w:val="-3"/>
          <w:sz w:val="24"/>
          <w:szCs w:val="24"/>
        </w:rPr>
        <w:t xml:space="preserve"> придается спиральная, </w:t>
      </w:r>
      <w:r w:rsidRPr="00587897">
        <w:rPr>
          <w:color w:val="000000"/>
          <w:spacing w:val="-3"/>
          <w:sz w:val="24"/>
          <w:szCs w:val="24"/>
          <w:lang w:val="en-US"/>
        </w:rPr>
        <w:t>U</w:t>
      </w:r>
      <w:r w:rsidRPr="00587897">
        <w:rPr>
          <w:color w:val="000000"/>
          <w:spacing w:val="-3"/>
          <w:sz w:val="24"/>
          <w:szCs w:val="24"/>
        </w:rPr>
        <w:t>-образная или зигзагооб</w:t>
      </w:r>
      <w:r w:rsidR="006F4397" w:rsidRPr="00587897">
        <w:rPr>
          <w:color w:val="000000"/>
          <w:spacing w:val="-3"/>
          <w:sz w:val="24"/>
          <w:szCs w:val="24"/>
        </w:rPr>
        <w:t>разные.</w:t>
      </w:r>
    </w:p>
    <w:p w:rsidR="00432633" w:rsidRPr="00587897" w:rsidRDefault="00432633" w:rsidP="00297611">
      <w:pPr>
        <w:shd w:val="clear" w:color="auto" w:fill="FFFFFF"/>
        <w:autoSpaceDN w:val="0"/>
        <w:adjustRightInd w:val="0"/>
        <w:spacing w:line="264" w:lineRule="auto"/>
        <w:ind w:firstLine="709"/>
        <w:jc w:val="both"/>
        <w:rPr>
          <w:b/>
          <w:bCs/>
          <w:color w:val="000000"/>
          <w:spacing w:val="-8"/>
          <w:sz w:val="24"/>
          <w:szCs w:val="24"/>
        </w:rPr>
      </w:pPr>
    </w:p>
    <w:p w:rsidR="00C70F0E" w:rsidRPr="00587897" w:rsidRDefault="00C70F0E" w:rsidP="00320F19">
      <w:pPr>
        <w:shd w:val="clear" w:color="auto" w:fill="FFFFFF"/>
        <w:autoSpaceDN w:val="0"/>
        <w:adjustRightInd w:val="0"/>
        <w:spacing w:line="264" w:lineRule="auto"/>
        <w:ind w:firstLine="709"/>
        <w:jc w:val="center"/>
        <w:rPr>
          <w:b/>
          <w:bCs/>
          <w:sz w:val="24"/>
          <w:szCs w:val="24"/>
        </w:rPr>
      </w:pPr>
      <w:r w:rsidRPr="00587897">
        <w:rPr>
          <w:b/>
          <w:bCs/>
          <w:color w:val="000000"/>
          <w:spacing w:val="-8"/>
          <w:sz w:val="24"/>
          <w:szCs w:val="24"/>
        </w:rPr>
        <w:t>Детекторы</w:t>
      </w:r>
    </w:p>
    <w:p w:rsidR="00C70F0E" w:rsidRPr="00587897" w:rsidRDefault="00C70F0E" w:rsidP="00297611">
      <w:pPr>
        <w:shd w:val="clear" w:color="auto" w:fill="FFFFFF"/>
        <w:autoSpaceDN w:val="0"/>
        <w:adjustRightInd w:val="0"/>
        <w:spacing w:line="264" w:lineRule="auto"/>
        <w:ind w:firstLine="709"/>
        <w:jc w:val="both"/>
        <w:rPr>
          <w:color w:val="000000"/>
          <w:spacing w:val="-4"/>
          <w:sz w:val="24"/>
          <w:szCs w:val="24"/>
        </w:rPr>
      </w:pPr>
      <w:r w:rsidRPr="00587897">
        <w:rPr>
          <w:color w:val="000000"/>
          <w:spacing w:val="-1"/>
          <w:sz w:val="24"/>
          <w:szCs w:val="24"/>
        </w:rPr>
        <w:t>Поток газа-носителя вносит анализи</w:t>
      </w:r>
      <w:r w:rsidRPr="00587897">
        <w:rPr>
          <w:color w:val="000000"/>
          <w:spacing w:val="-1"/>
          <w:sz w:val="24"/>
          <w:szCs w:val="24"/>
        </w:rPr>
        <w:softHyphen/>
      </w:r>
      <w:r w:rsidRPr="00587897">
        <w:rPr>
          <w:color w:val="000000"/>
          <w:spacing w:val="-4"/>
          <w:sz w:val="24"/>
          <w:szCs w:val="24"/>
        </w:rPr>
        <w:t xml:space="preserve">руемую пробу в колонку, где осуществляется разделение смеси на </w:t>
      </w:r>
      <w:r w:rsidRPr="00587897">
        <w:rPr>
          <w:color w:val="000000"/>
          <w:spacing w:val="-5"/>
          <w:sz w:val="24"/>
          <w:szCs w:val="24"/>
        </w:rPr>
        <w:t>отдельные составляющие компоненты. Последние в смеси с газом-</w:t>
      </w:r>
      <w:r w:rsidRPr="00587897">
        <w:rPr>
          <w:color w:val="000000"/>
          <w:spacing w:val="-8"/>
          <w:sz w:val="24"/>
          <w:szCs w:val="24"/>
        </w:rPr>
        <w:t>носителем подаются в детектор, который преобразует соответ</w:t>
      </w:r>
      <w:r w:rsidRPr="00587897">
        <w:rPr>
          <w:color w:val="000000"/>
          <w:spacing w:val="-8"/>
          <w:sz w:val="24"/>
          <w:szCs w:val="24"/>
        </w:rPr>
        <w:softHyphen/>
      </w:r>
      <w:r w:rsidRPr="00587897">
        <w:rPr>
          <w:color w:val="000000"/>
          <w:spacing w:val="-4"/>
          <w:sz w:val="24"/>
          <w:szCs w:val="24"/>
        </w:rPr>
        <w:t xml:space="preserve">ствующие изменения физических или физико-химических свойств </w:t>
      </w:r>
      <w:r w:rsidRPr="00587897">
        <w:rPr>
          <w:color w:val="000000"/>
          <w:spacing w:val="-6"/>
          <w:sz w:val="24"/>
          <w:szCs w:val="24"/>
        </w:rPr>
        <w:t>бинарных смесей (компонент — газ-носитель по сравнению с чис</w:t>
      </w:r>
      <w:r w:rsidRPr="00587897">
        <w:rPr>
          <w:color w:val="000000"/>
          <w:spacing w:val="-6"/>
          <w:sz w:val="24"/>
          <w:szCs w:val="24"/>
        </w:rPr>
        <w:softHyphen/>
      </w:r>
      <w:r w:rsidRPr="00587897">
        <w:rPr>
          <w:color w:val="000000"/>
          <w:spacing w:val="-3"/>
          <w:sz w:val="24"/>
          <w:szCs w:val="24"/>
        </w:rPr>
        <w:t>тым газом-</w:t>
      </w:r>
      <w:r w:rsidRPr="00587897">
        <w:rPr>
          <w:color w:val="000000"/>
          <w:spacing w:val="-3"/>
          <w:sz w:val="24"/>
          <w:szCs w:val="24"/>
        </w:rPr>
        <w:lastRenderedPageBreak/>
        <w:t xml:space="preserve">носителем) в электрический сигнал. Величина сигнала </w:t>
      </w:r>
      <w:r w:rsidRPr="00587897">
        <w:rPr>
          <w:color w:val="000000"/>
          <w:sz w:val="24"/>
          <w:szCs w:val="24"/>
        </w:rPr>
        <w:t xml:space="preserve">зависит как от природы компонента, так и от содержания его </w:t>
      </w:r>
      <w:r w:rsidRPr="00587897">
        <w:rPr>
          <w:color w:val="000000"/>
          <w:spacing w:val="-4"/>
          <w:sz w:val="24"/>
          <w:szCs w:val="24"/>
        </w:rPr>
        <w:t xml:space="preserve">в анализируемой смеси. </w:t>
      </w:r>
    </w:p>
    <w:p w:rsidR="00C70F0E" w:rsidRPr="00587897" w:rsidRDefault="00C70F0E" w:rsidP="00297611">
      <w:pPr>
        <w:shd w:val="clear" w:color="auto" w:fill="FFFFFF"/>
        <w:autoSpaceDN w:val="0"/>
        <w:adjustRightInd w:val="0"/>
        <w:spacing w:line="264" w:lineRule="auto"/>
        <w:ind w:firstLine="709"/>
        <w:jc w:val="both"/>
        <w:rPr>
          <w:sz w:val="24"/>
          <w:szCs w:val="24"/>
        </w:rPr>
      </w:pPr>
      <w:r w:rsidRPr="00587897">
        <w:rPr>
          <w:color w:val="000000"/>
          <w:spacing w:val="-4"/>
          <w:sz w:val="24"/>
          <w:szCs w:val="24"/>
        </w:rPr>
        <w:t>Детектор с соответствующим блоком пи</w:t>
      </w:r>
      <w:r w:rsidRPr="00587897">
        <w:rPr>
          <w:color w:val="000000"/>
          <w:spacing w:val="-4"/>
          <w:sz w:val="24"/>
          <w:szCs w:val="24"/>
        </w:rPr>
        <w:softHyphen/>
      </w:r>
      <w:r w:rsidRPr="00587897">
        <w:rPr>
          <w:color w:val="000000"/>
          <w:spacing w:val="-10"/>
          <w:sz w:val="24"/>
          <w:szCs w:val="24"/>
        </w:rPr>
        <w:t xml:space="preserve">тания составляет </w:t>
      </w:r>
      <w:r w:rsidRPr="00587897">
        <w:rPr>
          <w:color w:val="000000"/>
          <w:spacing w:val="35"/>
          <w:sz w:val="24"/>
          <w:szCs w:val="24"/>
        </w:rPr>
        <w:t xml:space="preserve">систему </w:t>
      </w:r>
      <w:r w:rsidRPr="00587897">
        <w:rPr>
          <w:color w:val="000000"/>
          <w:spacing w:val="37"/>
          <w:sz w:val="24"/>
          <w:szCs w:val="24"/>
        </w:rPr>
        <w:t>детектирования.</w:t>
      </w:r>
    </w:p>
    <w:p w:rsidR="00C70F0E" w:rsidRPr="00587897" w:rsidRDefault="00C70F0E" w:rsidP="00297611">
      <w:pPr>
        <w:shd w:val="clear" w:color="auto" w:fill="FFFFFF"/>
        <w:autoSpaceDN w:val="0"/>
        <w:adjustRightInd w:val="0"/>
        <w:spacing w:line="264" w:lineRule="auto"/>
        <w:ind w:firstLine="709"/>
        <w:jc w:val="both"/>
        <w:rPr>
          <w:color w:val="000000"/>
          <w:spacing w:val="-5"/>
          <w:sz w:val="24"/>
          <w:szCs w:val="24"/>
        </w:rPr>
      </w:pPr>
      <w:r w:rsidRPr="00587897">
        <w:rPr>
          <w:color w:val="000000"/>
          <w:spacing w:val="-4"/>
          <w:sz w:val="24"/>
          <w:szCs w:val="24"/>
        </w:rPr>
        <w:t>Для газовой хроматографии предложено большое число детек</w:t>
      </w:r>
      <w:r w:rsidRPr="00587897">
        <w:rPr>
          <w:color w:val="000000"/>
          <w:spacing w:val="-4"/>
          <w:sz w:val="24"/>
          <w:szCs w:val="24"/>
        </w:rPr>
        <w:softHyphen/>
      </w:r>
      <w:r w:rsidRPr="00587897">
        <w:rPr>
          <w:color w:val="000000"/>
          <w:spacing w:val="-7"/>
          <w:sz w:val="24"/>
          <w:szCs w:val="24"/>
        </w:rPr>
        <w:t xml:space="preserve">торов - около 50. </w:t>
      </w:r>
      <w:r w:rsidRPr="00587897">
        <w:rPr>
          <w:color w:val="000000"/>
          <w:spacing w:val="-3"/>
          <w:sz w:val="24"/>
          <w:szCs w:val="24"/>
        </w:rPr>
        <w:t>Наи</w:t>
      </w:r>
      <w:r w:rsidRPr="00587897">
        <w:rPr>
          <w:color w:val="000000"/>
          <w:spacing w:val="-3"/>
          <w:sz w:val="24"/>
          <w:szCs w:val="24"/>
        </w:rPr>
        <w:softHyphen/>
        <w:t>большее распространение в силу своей универсальности, превос</w:t>
      </w:r>
      <w:r w:rsidRPr="00587897">
        <w:rPr>
          <w:color w:val="000000"/>
          <w:spacing w:val="-3"/>
          <w:sz w:val="24"/>
          <w:szCs w:val="24"/>
        </w:rPr>
        <w:softHyphen/>
      </w:r>
      <w:r w:rsidRPr="00587897">
        <w:rPr>
          <w:color w:val="000000"/>
          <w:spacing w:val="-6"/>
          <w:sz w:val="24"/>
          <w:szCs w:val="24"/>
        </w:rPr>
        <w:t>ходных характеристик и высоких эксплуатационных качеств полу</w:t>
      </w:r>
      <w:r w:rsidRPr="00587897">
        <w:rPr>
          <w:color w:val="000000"/>
          <w:spacing w:val="-3"/>
          <w:sz w:val="24"/>
          <w:szCs w:val="24"/>
        </w:rPr>
        <w:t xml:space="preserve">чили ионизационно-пламенный детектор и катарометр (детектор теплопроводности), входящие </w:t>
      </w:r>
      <w:r w:rsidRPr="00587897">
        <w:rPr>
          <w:color w:val="000000"/>
          <w:spacing w:val="-5"/>
          <w:sz w:val="24"/>
          <w:szCs w:val="24"/>
        </w:rPr>
        <w:t xml:space="preserve">в состав почти всех хроматографов. </w:t>
      </w:r>
    </w:p>
    <w:p w:rsidR="00C70F0E" w:rsidRPr="00587897" w:rsidRDefault="00C70F0E" w:rsidP="00320F19">
      <w:pPr>
        <w:pStyle w:val="5"/>
        <w:tabs>
          <w:tab w:val="left" w:pos="3784"/>
        </w:tabs>
        <w:spacing w:before="0" w:after="0" w:line="264" w:lineRule="auto"/>
        <w:ind w:firstLine="709"/>
        <w:jc w:val="center"/>
        <w:rPr>
          <w:i w:val="0"/>
          <w:spacing w:val="-15"/>
          <w:sz w:val="24"/>
          <w:szCs w:val="24"/>
        </w:rPr>
      </w:pPr>
      <w:r w:rsidRPr="00587897">
        <w:rPr>
          <w:i w:val="0"/>
          <w:spacing w:val="-15"/>
          <w:sz w:val="24"/>
          <w:szCs w:val="24"/>
        </w:rPr>
        <w:t>Детектор теплопроводности</w:t>
      </w:r>
    </w:p>
    <w:p w:rsidR="00C70F0E" w:rsidRPr="00587897" w:rsidRDefault="006F4397" w:rsidP="00297611">
      <w:pPr>
        <w:spacing w:line="264" w:lineRule="auto"/>
        <w:ind w:firstLine="709"/>
        <w:jc w:val="both"/>
        <w:rPr>
          <w:color w:val="000000"/>
          <w:spacing w:val="-6"/>
          <w:sz w:val="24"/>
          <w:szCs w:val="24"/>
        </w:rPr>
      </w:pPr>
      <w:r w:rsidRPr="00587897">
        <w:rPr>
          <w:iCs/>
          <w:sz w:val="24"/>
          <w:szCs w:val="24"/>
        </w:rPr>
        <w:t>Работа детектора теплопроводности (</w:t>
      </w:r>
      <w:r w:rsidR="00C70F0E" w:rsidRPr="00587897">
        <w:rPr>
          <w:iCs/>
          <w:sz w:val="24"/>
          <w:szCs w:val="24"/>
        </w:rPr>
        <w:t xml:space="preserve">катарометра) основана </w:t>
      </w:r>
      <w:r w:rsidR="00C70F0E" w:rsidRPr="00587897">
        <w:rPr>
          <w:sz w:val="24"/>
          <w:szCs w:val="24"/>
        </w:rPr>
        <w:t>на изменении температуры нагретых нитей (чувствительных эле</w:t>
      </w:r>
      <w:r w:rsidR="00C70F0E" w:rsidRPr="00587897">
        <w:rPr>
          <w:sz w:val="24"/>
          <w:szCs w:val="24"/>
        </w:rPr>
        <w:softHyphen/>
      </w:r>
      <w:r w:rsidR="00C70F0E" w:rsidRPr="00587897">
        <w:rPr>
          <w:spacing w:val="-1"/>
          <w:sz w:val="24"/>
          <w:szCs w:val="24"/>
        </w:rPr>
        <w:t xml:space="preserve">ментов) </w:t>
      </w:r>
      <w:r w:rsidR="00C70F0E" w:rsidRPr="00587897">
        <w:rPr>
          <w:color w:val="000000"/>
          <w:spacing w:val="-1"/>
          <w:sz w:val="24"/>
          <w:szCs w:val="24"/>
        </w:rPr>
        <w:t xml:space="preserve">в зависимости от теплопроводности окружающего газа, </w:t>
      </w:r>
      <w:r w:rsidR="00C70F0E" w:rsidRPr="00587897">
        <w:rPr>
          <w:color w:val="000000"/>
          <w:spacing w:val="-6"/>
          <w:sz w:val="24"/>
          <w:szCs w:val="24"/>
        </w:rPr>
        <w:t xml:space="preserve">которая, в свою очередь, определяется его составом. </w:t>
      </w:r>
      <w:r w:rsidR="00C70F0E" w:rsidRPr="00587897">
        <w:rPr>
          <w:color w:val="000000"/>
          <w:spacing w:val="-5"/>
          <w:sz w:val="24"/>
          <w:szCs w:val="24"/>
        </w:rPr>
        <w:t>Детектор теплопроводности измеряет различие в теплопровод</w:t>
      </w:r>
      <w:r w:rsidR="00C70F0E" w:rsidRPr="00587897">
        <w:rPr>
          <w:color w:val="000000"/>
          <w:spacing w:val="-5"/>
          <w:sz w:val="24"/>
          <w:szCs w:val="24"/>
        </w:rPr>
        <w:softHyphen/>
      </w:r>
      <w:r w:rsidR="00C70F0E" w:rsidRPr="00587897">
        <w:rPr>
          <w:color w:val="000000"/>
          <w:spacing w:val="-1"/>
          <w:sz w:val="24"/>
          <w:szCs w:val="24"/>
        </w:rPr>
        <w:t xml:space="preserve">ности чистого газа-носителя и смеси газа-носителя с веществом, </w:t>
      </w:r>
      <w:r w:rsidR="00C70F0E" w:rsidRPr="00587897">
        <w:rPr>
          <w:color w:val="000000"/>
          <w:spacing w:val="-6"/>
          <w:sz w:val="24"/>
          <w:szCs w:val="24"/>
        </w:rPr>
        <w:t xml:space="preserve">выходящим из хроматографической колонки. Поэтому наибольшая </w:t>
      </w:r>
      <w:r w:rsidR="00C70F0E" w:rsidRPr="00587897">
        <w:rPr>
          <w:color w:val="000000"/>
          <w:spacing w:val="-7"/>
          <w:sz w:val="24"/>
          <w:szCs w:val="24"/>
        </w:rPr>
        <w:t>чувствительность может быть получена в том случае, когда тепло</w:t>
      </w:r>
      <w:r w:rsidR="00C70F0E" w:rsidRPr="00587897">
        <w:rPr>
          <w:color w:val="000000"/>
          <w:spacing w:val="-7"/>
          <w:sz w:val="24"/>
          <w:szCs w:val="24"/>
        </w:rPr>
        <w:softHyphen/>
      </w:r>
      <w:r w:rsidR="00C70F0E" w:rsidRPr="00587897">
        <w:rPr>
          <w:color w:val="000000"/>
          <w:spacing w:val="-8"/>
          <w:sz w:val="24"/>
          <w:szCs w:val="24"/>
        </w:rPr>
        <w:t>проводность анализируемого вещества возможно больше отли</w:t>
      </w:r>
      <w:r w:rsidR="00C70F0E" w:rsidRPr="00587897">
        <w:rPr>
          <w:color w:val="000000"/>
          <w:spacing w:val="-8"/>
          <w:sz w:val="24"/>
          <w:szCs w:val="24"/>
        </w:rPr>
        <w:softHyphen/>
      </w:r>
      <w:r w:rsidR="00C70F0E" w:rsidRPr="00587897">
        <w:rPr>
          <w:color w:val="000000"/>
          <w:spacing w:val="-6"/>
          <w:sz w:val="24"/>
          <w:szCs w:val="24"/>
        </w:rPr>
        <w:t>чается от теплопроводности газа-носителя.</w:t>
      </w:r>
    </w:p>
    <w:p w:rsidR="00C70F0E" w:rsidRPr="00587897" w:rsidRDefault="00C70F0E" w:rsidP="00297611">
      <w:pPr>
        <w:shd w:val="clear" w:color="auto" w:fill="FFFFFF"/>
        <w:autoSpaceDN w:val="0"/>
        <w:adjustRightInd w:val="0"/>
        <w:spacing w:line="264" w:lineRule="auto"/>
        <w:ind w:firstLine="709"/>
        <w:jc w:val="both"/>
        <w:rPr>
          <w:sz w:val="24"/>
          <w:szCs w:val="24"/>
        </w:rPr>
      </w:pPr>
      <w:r w:rsidRPr="00587897">
        <w:rPr>
          <w:color w:val="000000"/>
          <w:spacing w:val="-6"/>
          <w:sz w:val="24"/>
          <w:szCs w:val="24"/>
        </w:rPr>
        <w:t>Большинство органиче</w:t>
      </w:r>
      <w:r w:rsidRPr="00587897">
        <w:rPr>
          <w:color w:val="000000"/>
          <w:spacing w:val="-6"/>
          <w:sz w:val="24"/>
          <w:szCs w:val="24"/>
        </w:rPr>
        <w:softHyphen/>
      </w:r>
      <w:r w:rsidRPr="00587897">
        <w:rPr>
          <w:color w:val="000000"/>
          <w:spacing w:val="-2"/>
          <w:sz w:val="24"/>
          <w:szCs w:val="24"/>
        </w:rPr>
        <w:t xml:space="preserve">ских веществ имеют низкую теплопроводность, и для их </w:t>
      </w:r>
      <w:r w:rsidRPr="00587897">
        <w:rPr>
          <w:color w:val="000000"/>
          <w:spacing w:val="-4"/>
          <w:sz w:val="24"/>
          <w:szCs w:val="24"/>
        </w:rPr>
        <w:t xml:space="preserve">анализа целесообразно использовать газы-носители с возможно </w:t>
      </w:r>
      <w:r w:rsidRPr="00587897">
        <w:rPr>
          <w:color w:val="000000"/>
          <w:spacing w:val="-7"/>
          <w:sz w:val="24"/>
          <w:szCs w:val="24"/>
        </w:rPr>
        <w:t>более высокой теплопроводностью. Такими газами являются водо</w:t>
      </w:r>
      <w:r w:rsidRPr="00587897">
        <w:rPr>
          <w:color w:val="000000"/>
          <w:spacing w:val="-7"/>
          <w:sz w:val="24"/>
          <w:szCs w:val="24"/>
        </w:rPr>
        <w:softHyphen/>
      </w:r>
      <w:r w:rsidRPr="00587897">
        <w:rPr>
          <w:color w:val="000000"/>
          <w:spacing w:val="-1"/>
          <w:sz w:val="24"/>
          <w:szCs w:val="24"/>
        </w:rPr>
        <w:t xml:space="preserve">род и гелий, но на практике водород ввиду его взрывоопасности </w:t>
      </w:r>
      <w:r w:rsidRPr="00587897">
        <w:rPr>
          <w:color w:val="000000"/>
          <w:spacing w:val="-2"/>
          <w:sz w:val="24"/>
          <w:szCs w:val="24"/>
        </w:rPr>
        <w:t>применяется значительно реже гелия. Так как гелий является до</w:t>
      </w:r>
      <w:r w:rsidRPr="00587897">
        <w:rPr>
          <w:color w:val="000000"/>
          <w:spacing w:val="-2"/>
          <w:sz w:val="24"/>
          <w:szCs w:val="24"/>
        </w:rPr>
        <w:softHyphen/>
      </w:r>
      <w:r w:rsidRPr="00587897">
        <w:rPr>
          <w:color w:val="000000"/>
          <w:spacing w:val="-5"/>
          <w:sz w:val="24"/>
          <w:szCs w:val="24"/>
        </w:rPr>
        <w:t>вольно дефицитным и дорогим газом, а работа с водородом небез</w:t>
      </w:r>
      <w:r w:rsidRPr="00587897">
        <w:rPr>
          <w:color w:val="000000"/>
          <w:spacing w:val="-5"/>
          <w:sz w:val="24"/>
          <w:szCs w:val="24"/>
        </w:rPr>
        <w:softHyphen/>
      </w:r>
      <w:r w:rsidRPr="00587897">
        <w:rPr>
          <w:color w:val="000000"/>
          <w:spacing w:val="-1"/>
          <w:sz w:val="24"/>
          <w:szCs w:val="24"/>
        </w:rPr>
        <w:t xml:space="preserve">опасна, в некоторых случаях в качестве газов-носителей могут </w:t>
      </w:r>
      <w:r w:rsidRPr="00587897">
        <w:rPr>
          <w:color w:val="000000"/>
          <w:sz w:val="24"/>
          <w:szCs w:val="24"/>
        </w:rPr>
        <w:t xml:space="preserve">использоваться азот, аргон, углекислый газ или воздух. Однако </w:t>
      </w:r>
      <w:r w:rsidRPr="00587897">
        <w:rPr>
          <w:color w:val="000000"/>
          <w:spacing w:val="-7"/>
          <w:sz w:val="24"/>
          <w:szCs w:val="24"/>
        </w:rPr>
        <w:t xml:space="preserve">характеристики детектора </w:t>
      </w:r>
      <w:r w:rsidRPr="00587897">
        <w:rPr>
          <w:color w:val="000000"/>
          <w:spacing w:val="-7"/>
          <w:sz w:val="24"/>
          <w:szCs w:val="24"/>
        </w:rPr>
        <w:lastRenderedPageBreak/>
        <w:t xml:space="preserve">теплопроводности (чувствительность, </w:t>
      </w:r>
      <w:r w:rsidRPr="00587897">
        <w:rPr>
          <w:color w:val="000000"/>
          <w:spacing w:val="-3"/>
          <w:sz w:val="24"/>
          <w:szCs w:val="24"/>
        </w:rPr>
        <w:t xml:space="preserve">линейность) при работе с этими газами значительно ухудшаются. </w:t>
      </w:r>
      <w:r w:rsidRPr="00587897">
        <w:rPr>
          <w:color w:val="000000"/>
          <w:spacing w:val="-2"/>
          <w:sz w:val="24"/>
          <w:szCs w:val="24"/>
        </w:rPr>
        <w:t xml:space="preserve">Кроме того, при анализе веществ с большей теплопроводностью, </w:t>
      </w:r>
      <w:r w:rsidRPr="00587897">
        <w:rPr>
          <w:color w:val="000000"/>
          <w:spacing w:val="-5"/>
          <w:sz w:val="24"/>
          <w:szCs w:val="24"/>
        </w:rPr>
        <w:t>чем у газа-носителя, появляются отрицательные пики.</w:t>
      </w:r>
    </w:p>
    <w:p w:rsidR="00C70F0E" w:rsidRPr="00587897" w:rsidRDefault="00C70F0E" w:rsidP="00297611">
      <w:pPr>
        <w:shd w:val="clear" w:color="auto" w:fill="FFFFFF"/>
        <w:autoSpaceDN w:val="0"/>
        <w:adjustRightInd w:val="0"/>
        <w:spacing w:line="264" w:lineRule="auto"/>
        <w:ind w:firstLine="709"/>
        <w:jc w:val="both"/>
        <w:rPr>
          <w:color w:val="000000"/>
          <w:spacing w:val="-4"/>
          <w:sz w:val="24"/>
          <w:szCs w:val="24"/>
        </w:rPr>
      </w:pPr>
      <w:r w:rsidRPr="00587897">
        <w:rPr>
          <w:sz w:val="24"/>
          <w:szCs w:val="24"/>
        </w:rPr>
        <w:t xml:space="preserve">Катарометр представляет собой массивный металлический </w:t>
      </w:r>
      <w:r w:rsidRPr="00587897">
        <w:rPr>
          <w:spacing w:val="-2"/>
          <w:sz w:val="24"/>
          <w:szCs w:val="24"/>
        </w:rPr>
        <w:t xml:space="preserve">блок, в камеры которого помещены </w:t>
      </w:r>
      <w:r w:rsidRPr="00587897">
        <w:rPr>
          <w:spacing w:val="-6"/>
          <w:sz w:val="24"/>
          <w:szCs w:val="24"/>
        </w:rPr>
        <w:t xml:space="preserve">чувствительные элементы — металлические спирали из тончайшей </w:t>
      </w:r>
      <w:r w:rsidRPr="00587897">
        <w:rPr>
          <w:spacing w:val="-3"/>
          <w:sz w:val="24"/>
          <w:szCs w:val="24"/>
        </w:rPr>
        <w:t xml:space="preserve">проволоки, закрепленные в кронштейне. Камеры детектора через </w:t>
      </w:r>
      <w:r w:rsidRPr="00587897">
        <w:rPr>
          <w:spacing w:val="-7"/>
          <w:sz w:val="24"/>
          <w:szCs w:val="24"/>
        </w:rPr>
        <w:t xml:space="preserve">входной и выходной каналы продуваются газом-носителем. </w:t>
      </w:r>
      <w:r w:rsidRPr="00587897">
        <w:rPr>
          <w:spacing w:val="-4"/>
          <w:sz w:val="24"/>
          <w:szCs w:val="24"/>
        </w:rPr>
        <w:t>Ячейка катарометра состоит из чувствительного элемента, по</w:t>
      </w:r>
      <w:r w:rsidRPr="00587897">
        <w:rPr>
          <w:spacing w:val="-4"/>
          <w:sz w:val="24"/>
          <w:szCs w:val="24"/>
        </w:rPr>
        <w:softHyphen/>
      </w:r>
      <w:r w:rsidRPr="00587897">
        <w:rPr>
          <w:spacing w:val="-6"/>
          <w:sz w:val="24"/>
          <w:szCs w:val="24"/>
        </w:rPr>
        <w:t xml:space="preserve">мещенного в камеру блока детектора. Ячейки бывают проточными, </w:t>
      </w:r>
      <w:r w:rsidRPr="00587897">
        <w:rPr>
          <w:spacing w:val="-7"/>
          <w:sz w:val="24"/>
          <w:szCs w:val="24"/>
        </w:rPr>
        <w:t>диффузионными и полудиф</w:t>
      </w:r>
      <w:r w:rsidR="0005360C" w:rsidRPr="00587897">
        <w:rPr>
          <w:spacing w:val="-7"/>
          <w:sz w:val="24"/>
          <w:szCs w:val="24"/>
        </w:rPr>
        <w:t>-</w:t>
      </w:r>
      <w:r w:rsidRPr="00587897">
        <w:rPr>
          <w:spacing w:val="-7"/>
          <w:sz w:val="24"/>
          <w:szCs w:val="24"/>
        </w:rPr>
        <w:t>фузионными. В проточной ячейке газовый поток омывает чувствительные элементы, в диффу</w:t>
      </w:r>
      <w:r w:rsidRPr="00587897">
        <w:rPr>
          <w:spacing w:val="-7"/>
          <w:sz w:val="24"/>
          <w:szCs w:val="24"/>
        </w:rPr>
        <w:softHyphen/>
      </w:r>
      <w:r w:rsidRPr="00587897">
        <w:rPr>
          <w:spacing w:val="-1"/>
          <w:sz w:val="24"/>
          <w:szCs w:val="24"/>
        </w:rPr>
        <w:t xml:space="preserve">зионной - газовая смесь поступает к чувствительным элементам </w:t>
      </w:r>
      <w:r w:rsidRPr="00587897">
        <w:rPr>
          <w:sz w:val="24"/>
          <w:szCs w:val="24"/>
        </w:rPr>
        <w:t>за счет диффузии через специаль</w:t>
      </w:r>
      <w:r w:rsidRPr="00587897">
        <w:rPr>
          <w:spacing w:val="-7"/>
          <w:sz w:val="24"/>
          <w:szCs w:val="24"/>
        </w:rPr>
        <w:t>ный канал. Полудиффузионная</w:t>
      </w:r>
      <w:r w:rsidRPr="00587897">
        <w:rPr>
          <w:spacing w:val="-6"/>
          <w:sz w:val="24"/>
          <w:szCs w:val="24"/>
        </w:rPr>
        <w:t xml:space="preserve">ячейка является промежуточной </w:t>
      </w:r>
      <w:r w:rsidRPr="00587897">
        <w:rPr>
          <w:spacing w:val="-4"/>
          <w:sz w:val="24"/>
          <w:szCs w:val="24"/>
        </w:rPr>
        <w:t>между проточной и диффузионной. К</w:t>
      </w:r>
      <w:r w:rsidRPr="00587897">
        <w:rPr>
          <w:spacing w:val="-7"/>
          <w:sz w:val="24"/>
          <w:szCs w:val="24"/>
        </w:rPr>
        <w:t>атарометр с диффузионной ячей</w:t>
      </w:r>
      <w:r w:rsidRPr="00587897">
        <w:rPr>
          <w:spacing w:val="-6"/>
          <w:sz w:val="24"/>
          <w:szCs w:val="24"/>
        </w:rPr>
        <w:t>кой обладает малой чувствитель</w:t>
      </w:r>
      <w:r w:rsidRPr="00587897">
        <w:rPr>
          <w:spacing w:val="-2"/>
          <w:sz w:val="24"/>
          <w:szCs w:val="24"/>
        </w:rPr>
        <w:t>ностью к изменениям скорости по</w:t>
      </w:r>
      <w:r w:rsidRPr="00587897">
        <w:rPr>
          <w:spacing w:val="-1"/>
          <w:sz w:val="24"/>
          <w:szCs w:val="24"/>
        </w:rPr>
        <w:t xml:space="preserve">тока газа, но уступает детектору с </w:t>
      </w:r>
      <w:r w:rsidRPr="00587897">
        <w:rPr>
          <w:spacing w:val="-8"/>
          <w:sz w:val="24"/>
          <w:szCs w:val="24"/>
        </w:rPr>
        <w:t>проточными ячейками по чувствительности и быстродействию. В со</w:t>
      </w:r>
      <w:r w:rsidRPr="00587897">
        <w:rPr>
          <w:color w:val="000000"/>
          <w:spacing w:val="-6"/>
          <w:sz w:val="24"/>
          <w:szCs w:val="24"/>
        </w:rPr>
        <w:t xml:space="preserve">временных универсальных аналитических хроматографах в основном </w:t>
      </w:r>
      <w:r w:rsidRPr="00587897">
        <w:rPr>
          <w:color w:val="000000"/>
          <w:spacing w:val="-5"/>
          <w:sz w:val="24"/>
          <w:szCs w:val="24"/>
        </w:rPr>
        <w:t>применяются катарометры с полу</w:t>
      </w:r>
      <w:r w:rsidRPr="00587897">
        <w:rPr>
          <w:color w:val="000000"/>
          <w:spacing w:val="-4"/>
          <w:sz w:val="24"/>
          <w:szCs w:val="24"/>
        </w:rPr>
        <w:t xml:space="preserve">диффузионными ячейками. </w:t>
      </w:r>
      <w:r w:rsidRPr="00587897">
        <w:rPr>
          <w:color w:val="000000"/>
          <w:spacing w:val="-7"/>
          <w:sz w:val="24"/>
          <w:szCs w:val="24"/>
        </w:rPr>
        <w:t xml:space="preserve">Чувствительные элементы чаще всего изготовляются в виде спиральных нитей диаметром 0,025 - </w:t>
      </w:r>
      <w:r w:rsidRPr="00587897">
        <w:rPr>
          <w:color w:val="000000"/>
          <w:sz w:val="24"/>
          <w:szCs w:val="24"/>
        </w:rPr>
        <w:t xml:space="preserve">0,125 мм из материала с высоким </w:t>
      </w:r>
      <w:r w:rsidRPr="00587897">
        <w:rPr>
          <w:color w:val="000000"/>
          <w:spacing w:val="-6"/>
          <w:sz w:val="24"/>
          <w:szCs w:val="24"/>
        </w:rPr>
        <w:t xml:space="preserve">температурным коэффициентом сопротивления (вольфрам, платина). </w:t>
      </w:r>
      <w:r w:rsidRPr="00587897">
        <w:rPr>
          <w:color w:val="000000"/>
          <w:spacing w:val="-2"/>
          <w:sz w:val="24"/>
          <w:szCs w:val="24"/>
        </w:rPr>
        <w:t>Нити нагреваются постоянным то</w:t>
      </w:r>
      <w:r w:rsidRPr="00587897">
        <w:rPr>
          <w:color w:val="000000"/>
          <w:spacing w:val="-6"/>
          <w:sz w:val="24"/>
          <w:szCs w:val="24"/>
        </w:rPr>
        <w:t xml:space="preserve">ком до температуры, превышающей </w:t>
      </w:r>
      <w:r w:rsidRPr="00587897">
        <w:rPr>
          <w:color w:val="000000"/>
          <w:spacing w:val="-3"/>
          <w:sz w:val="24"/>
          <w:szCs w:val="24"/>
        </w:rPr>
        <w:t xml:space="preserve">температуру блока. </w:t>
      </w:r>
    </w:p>
    <w:p w:rsidR="00C70F0E" w:rsidRPr="00587897" w:rsidRDefault="00C70F0E" w:rsidP="00297611">
      <w:pPr>
        <w:shd w:val="clear" w:color="auto" w:fill="FFFFFF"/>
        <w:autoSpaceDN w:val="0"/>
        <w:adjustRightInd w:val="0"/>
        <w:spacing w:line="264" w:lineRule="auto"/>
        <w:ind w:firstLine="709"/>
        <w:jc w:val="both"/>
        <w:rPr>
          <w:color w:val="000000"/>
          <w:spacing w:val="-7"/>
          <w:sz w:val="24"/>
          <w:szCs w:val="24"/>
        </w:rPr>
      </w:pPr>
      <w:r w:rsidRPr="00587897">
        <w:rPr>
          <w:color w:val="000000"/>
          <w:spacing w:val="-4"/>
          <w:sz w:val="24"/>
          <w:szCs w:val="24"/>
        </w:rPr>
        <w:t xml:space="preserve">Для получения дифференциального сигнала через одну камеру </w:t>
      </w:r>
      <w:r w:rsidRPr="00587897">
        <w:rPr>
          <w:color w:val="000000"/>
          <w:spacing w:val="-2"/>
          <w:sz w:val="24"/>
          <w:szCs w:val="24"/>
        </w:rPr>
        <w:t>катарометра (измерительную) проходит газ, выходящий из хроматографической</w:t>
      </w:r>
      <w:r w:rsidRPr="00587897">
        <w:rPr>
          <w:color w:val="000000"/>
          <w:spacing w:val="-7"/>
          <w:sz w:val="24"/>
          <w:szCs w:val="24"/>
        </w:rPr>
        <w:t>, колонки, через другую (сравнительную) - чис</w:t>
      </w:r>
      <w:r w:rsidRPr="00587897">
        <w:rPr>
          <w:color w:val="000000"/>
          <w:spacing w:val="-7"/>
          <w:sz w:val="24"/>
          <w:szCs w:val="24"/>
        </w:rPr>
        <w:softHyphen/>
      </w:r>
      <w:r w:rsidRPr="00587897">
        <w:rPr>
          <w:color w:val="000000"/>
          <w:spacing w:val="-3"/>
          <w:sz w:val="24"/>
          <w:szCs w:val="24"/>
        </w:rPr>
        <w:t>тый газ-носитель. Нагретые чувствительные элементы в сравни</w:t>
      </w:r>
      <w:r w:rsidRPr="00587897">
        <w:rPr>
          <w:color w:val="000000"/>
          <w:spacing w:val="-3"/>
          <w:sz w:val="24"/>
          <w:szCs w:val="24"/>
        </w:rPr>
        <w:softHyphen/>
      </w:r>
      <w:r w:rsidRPr="00587897">
        <w:rPr>
          <w:color w:val="000000"/>
          <w:spacing w:val="-5"/>
          <w:sz w:val="24"/>
          <w:szCs w:val="24"/>
        </w:rPr>
        <w:lastRenderedPageBreak/>
        <w:t>тельной и измерительной камерах обдуваются потоком газа-носи</w:t>
      </w:r>
      <w:r w:rsidRPr="00587897">
        <w:rPr>
          <w:color w:val="000000"/>
          <w:spacing w:val="-5"/>
          <w:sz w:val="24"/>
          <w:szCs w:val="24"/>
        </w:rPr>
        <w:softHyphen/>
        <w:t xml:space="preserve">теля, и их сопротивление приобретает определенное значение. При </w:t>
      </w:r>
      <w:r w:rsidRPr="00587897">
        <w:rPr>
          <w:color w:val="000000"/>
          <w:spacing w:val="-2"/>
          <w:sz w:val="24"/>
          <w:szCs w:val="24"/>
        </w:rPr>
        <w:t>прохождении через детектор бинарной смеси, состоящей из газа-</w:t>
      </w:r>
      <w:r w:rsidRPr="00587897">
        <w:rPr>
          <w:color w:val="000000"/>
          <w:spacing w:val="-5"/>
          <w:sz w:val="24"/>
          <w:szCs w:val="24"/>
        </w:rPr>
        <w:t>носителя и определяемого компонента с отличающейся от чистого газа-носителя теплопроводностью, в измерительной ячейке нару</w:t>
      </w:r>
      <w:r w:rsidRPr="00587897">
        <w:rPr>
          <w:color w:val="000000"/>
          <w:spacing w:val="-5"/>
          <w:sz w:val="24"/>
          <w:szCs w:val="24"/>
        </w:rPr>
        <w:softHyphen/>
        <w:t>шается теплообмен. При изменении условий теплообмена изме</w:t>
      </w:r>
      <w:r w:rsidRPr="00587897">
        <w:rPr>
          <w:color w:val="000000"/>
          <w:spacing w:val="-5"/>
          <w:sz w:val="24"/>
          <w:szCs w:val="24"/>
        </w:rPr>
        <w:softHyphen/>
        <w:t>няется температура чувствительного элемента и, как следствие, его сопротивление. Различие сопротивлений чувствительных эле</w:t>
      </w:r>
      <w:r w:rsidRPr="00587897">
        <w:rPr>
          <w:color w:val="000000"/>
          <w:spacing w:val="-5"/>
          <w:sz w:val="24"/>
          <w:szCs w:val="24"/>
        </w:rPr>
        <w:softHyphen/>
      </w:r>
      <w:r w:rsidRPr="00587897">
        <w:rPr>
          <w:color w:val="000000"/>
          <w:spacing w:val="-4"/>
          <w:sz w:val="24"/>
          <w:szCs w:val="24"/>
        </w:rPr>
        <w:t xml:space="preserve">ментов является функцией мгновенной концентрации компонента </w:t>
      </w:r>
      <w:r w:rsidRPr="00587897">
        <w:rPr>
          <w:color w:val="000000"/>
          <w:spacing w:val="-6"/>
          <w:sz w:val="24"/>
          <w:szCs w:val="24"/>
        </w:rPr>
        <w:t xml:space="preserve">в газовом потоке и измеряется с помощью моста Уитстона. </w:t>
      </w:r>
    </w:p>
    <w:p w:rsidR="00C70F0E" w:rsidRPr="00587897" w:rsidRDefault="00C70F0E" w:rsidP="002F7026">
      <w:pPr>
        <w:shd w:val="clear" w:color="auto" w:fill="FFFFFF"/>
        <w:autoSpaceDN w:val="0"/>
        <w:adjustRightInd w:val="0"/>
        <w:spacing w:line="264" w:lineRule="auto"/>
        <w:ind w:firstLine="709"/>
        <w:jc w:val="center"/>
        <w:rPr>
          <w:color w:val="000000"/>
          <w:spacing w:val="-7"/>
          <w:sz w:val="24"/>
          <w:szCs w:val="24"/>
        </w:rPr>
      </w:pPr>
      <w:r w:rsidRPr="00587897">
        <w:rPr>
          <w:noProof/>
          <w:sz w:val="24"/>
          <w:szCs w:val="24"/>
          <w:lang w:eastAsia="ru-RU"/>
        </w:rPr>
        <w:drawing>
          <wp:inline distT="0" distB="0" distL="0" distR="0">
            <wp:extent cx="1790700" cy="1217243"/>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lum bright="10000" contrast="10000"/>
                      <a:extLst>
                        <a:ext uri="{28A0092B-C50C-407E-A947-70E740481C1C}">
                          <a14:useLocalDpi xmlns:a14="http://schemas.microsoft.com/office/drawing/2010/main" val="0"/>
                        </a:ext>
                      </a:extLst>
                    </a:blip>
                    <a:srcRect/>
                    <a:stretch>
                      <a:fillRect/>
                    </a:stretch>
                  </pic:blipFill>
                  <pic:spPr bwMode="auto">
                    <a:xfrm>
                      <a:off x="0" y="0"/>
                      <a:ext cx="1792951" cy="1218773"/>
                    </a:xfrm>
                    <a:prstGeom prst="rect">
                      <a:avLst/>
                    </a:prstGeom>
                    <a:noFill/>
                    <a:ln>
                      <a:noFill/>
                    </a:ln>
                  </pic:spPr>
                </pic:pic>
              </a:graphicData>
            </a:graphic>
          </wp:inline>
        </w:drawing>
      </w:r>
    </w:p>
    <w:p w:rsidR="00040BA4" w:rsidRPr="00587897" w:rsidRDefault="00040BA4" w:rsidP="00432633">
      <w:pPr>
        <w:spacing w:line="264" w:lineRule="auto"/>
        <w:jc w:val="both"/>
        <w:rPr>
          <w:sz w:val="24"/>
          <w:szCs w:val="24"/>
        </w:rPr>
      </w:pPr>
      <w:r w:rsidRPr="00587897">
        <w:rPr>
          <w:bCs/>
          <w:sz w:val="24"/>
          <w:szCs w:val="24"/>
        </w:rPr>
        <w:t>Рисунок</w:t>
      </w:r>
      <w:r w:rsidR="00432633" w:rsidRPr="00587897">
        <w:rPr>
          <w:bCs/>
          <w:sz w:val="24"/>
          <w:szCs w:val="24"/>
        </w:rPr>
        <w:t xml:space="preserve"> 4</w:t>
      </w:r>
      <w:r w:rsidRPr="00587897">
        <w:rPr>
          <w:bCs/>
          <w:sz w:val="24"/>
          <w:szCs w:val="24"/>
        </w:rPr>
        <w:t xml:space="preserve"> -</w:t>
      </w:r>
      <w:r w:rsidRPr="00587897">
        <w:rPr>
          <w:sz w:val="24"/>
          <w:szCs w:val="24"/>
        </w:rPr>
        <w:t xml:space="preserve"> Схема включения четырехплечевогокатарометра в из</w:t>
      </w:r>
      <w:r w:rsidRPr="00587897">
        <w:rPr>
          <w:sz w:val="24"/>
          <w:szCs w:val="24"/>
        </w:rPr>
        <w:softHyphen/>
        <w:t>мерительный мост.</w:t>
      </w:r>
    </w:p>
    <w:p w:rsidR="00CE19B9" w:rsidRPr="00587897" w:rsidRDefault="00CE19B9" w:rsidP="00297611">
      <w:pPr>
        <w:shd w:val="clear" w:color="auto" w:fill="FFFFFF"/>
        <w:spacing w:line="264" w:lineRule="auto"/>
        <w:ind w:firstLine="709"/>
        <w:jc w:val="center"/>
        <w:rPr>
          <w:b/>
          <w:i/>
          <w:iCs/>
          <w:spacing w:val="2"/>
          <w:sz w:val="24"/>
          <w:szCs w:val="24"/>
        </w:rPr>
      </w:pPr>
      <w:r w:rsidRPr="00587897">
        <w:rPr>
          <w:b/>
          <w:i/>
          <w:iCs/>
          <w:spacing w:val="2"/>
          <w:sz w:val="24"/>
          <w:szCs w:val="24"/>
        </w:rPr>
        <w:t>Ход работы:</w:t>
      </w:r>
    </w:p>
    <w:p w:rsidR="00205C73" w:rsidRPr="00587897" w:rsidRDefault="006F4397" w:rsidP="00297611">
      <w:pPr>
        <w:widowControl/>
        <w:shd w:val="clear" w:color="auto" w:fill="FFFFFF"/>
        <w:suppressAutoHyphens w:val="0"/>
        <w:autoSpaceDE/>
        <w:spacing w:line="264" w:lineRule="auto"/>
        <w:ind w:firstLine="709"/>
        <w:jc w:val="center"/>
        <w:rPr>
          <w:b/>
          <w:sz w:val="24"/>
          <w:szCs w:val="24"/>
          <w:lang w:eastAsia="ru-RU"/>
        </w:rPr>
      </w:pPr>
      <w:r w:rsidRPr="00587897">
        <w:rPr>
          <w:b/>
          <w:sz w:val="24"/>
          <w:szCs w:val="24"/>
          <w:lang w:eastAsia="ru-RU"/>
        </w:rPr>
        <w:t>Отбор проб</w:t>
      </w:r>
    </w:p>
    <w:p w:rsidR="00205C73" w:rsidRPr="00587897" w:rsidRDefault="00205C73" w:rsidP="00297611">
      <w:pPr>
        <w:widowControl/>
        <w:shd w:val="clear" w:color="auto" w:fill="FFFFFF"/>
        <w:suppressAutoHyphens w:val="0"/>
        <w:autoSpaceDE/>
        <w:spacing w:line="264" w:lineRule="auto"/>
        <w:ind w:firstLine="709"/>
        <w:jc w:val="both"/>
        <w:rPr>
          <w:sz w:val="24"/>
          <w:szCs w:val="24"/>
          <w:lang w:eastAsia="ru-RU"/>
        </w:rPr>
      </w:pPr>
      <w:r w:rsidRPr="00587897">
        <w:rPr>
          <w:sz w:val="24"/>
          <w:szCs w:val="24"/>
          <w:lang w:eastAsia="ru-RU"/>
        </w:rPr>
        <w:t xml:space="preserve"> Пробы сухого газа отбирают из движущегося потока газа с соблюдением правил техники безопасности в резиновую камеру, снабженную тройником и зажимами. Пробоотборник подсоединяют к пробоотборному устройству и открывают входной вентиль пробоотборника. Открывают запорную арматуру пробоотборного устройства и продувают пробоотборник отбираемым газом в течение 1-2 мин 3-4 раза для удаления остаточного количества воздуха, затем закрывают вентиль и запорную арматуру пробоотборного устройства. </w:t>
      </w:r>
      <w:r w:rsidRPr="00587897">
        <w:rPr>
          <w:sz w:val="24"/>
          <w:szCs w:val="24"/>
          <w:lang w:eastAsia="ru-RU"/>
        </w:rPr>
        <w:lastRenderedPageBreak/>
        <w:t>Отсоединяют пробоотборник и его штуцер закрывают заглушками.</w:t>
      </w:r>
    </w:p>
    <w:p w:rsidR="00205C73" w:rsidRPr="00587897" w:rsidRDefault="00755A49" w:rsidP="00297611">
      <w:pPr>
        <w:widowControl/>
        <w:shd w:val="clear" w:color="auto" w:fill="FFFFFF"/>
        <w:suppressAutoHyphens w:val="0"/>
        <w:autoSpaceDE/>
        <w:spacing w:line="264" w:lineRule="auto"/>
        <w:ind w:firstLine="709"/>
        <w:jc w:val="center"/>
        <w:rPr>
          <w:b/>
          <w:sz w:val="24"/>
          <w:szCs w:val="24"/>
          <w:lang w:eastAsia="ru-RU"/>
        </w:rPr>
      </w:pPr>
      <w:r w:rsidRPr="00587897">
        <w:rPr>
          <w:b/>
          <w:sz w:val="24"/>
          <w:szCs w:val="24"/>
          <w:lang w:eastAsia="ru-RU"/>
        </w:rPr>
        <w:t>Подготовка хроматографа</w:t>
      </w:r>
    </w:p>
    <w:p w:rsidR="00205C73" w:rsidRPr="00587897" w:rsidRDefault="00205C73" w:rsidP="00297611">
      <w:pPr>
        <w:widowControl/>
        <w:shd w:val="clear" w:color="auto" w:fill="FFFFFF"/>
        <w:suppressAutoHyphens w:val="0"/>
        <w:autoSpaceDE/>
        <w:spacing w:line="264" w:lineRule="auto"/>
        <w:ind w:firstLine="709"/>
        <w:jc w:val="both"/>
        <w:rPr>
          <w:sz w:val="24"/>
          <w:szCs w:val="24"/>
          <w:lang w:eastAsia="ru-RU"/>
        </w:rPr>
      </w:pPr>
      <w:r w:rsidRPr="00587897">
        <w:rPr>
          <w:sz w:val="24"/>
          <w:szCs w:val="24"/>
          <w:lang w:eastAsia="ru-RU"/>
        </w:rPr>
        <w:t> 1. Включить компьютер.</w:t>
      </w:r>
    </w:p>
    <w:p w:rsidR="00205C73" w:rsidRPr="00587897" w:rsidRDefault="00205C73" w:rsidP="00297611">
      <w:pPr>
        <w:widowControl/>
        <w:shd w:val="clear" w:color="auto" w:fill="FFFFFF"/>
        <w:suppressAutoHyphens w:val="0"/>
        <w:autoSpaceDE/>
        <w:spacing w:line="264" w:lineRule="auto"/>
        <w:ind w:firstLine="709"/>
        <w:jc w:val="both"/>
        <w:rPr>
          <w:sz w:val="24"/>
          <w:szCs w:val="24"/>
          <w:lang w:eastAsia="ru-RU"/>
        </w:rPr>
      </w:pPr>
      <w:r w:rsidRPr="00587897">
        <w:rPr>
          <w:sz w:val="24"/>
          <w:szCs w:val="24"/>
          <w:lang w:eastAsia="ru-RU"/>
        </w:rPr>
        <w:t>2. Подать газы-носители (гелий и аргон), открыв вентили баллонов и задав редуктором давление 4 атм.</w:t>
      </w:r>
    </w:p>
    <w:p w:rsidR="00205C73" w:rsidRPr="00587897" w:rsidRDefault="00205C73" w:rsidP="00297611">
      <w:pPr>
        <w:widowControl/>
        <w:shd w:val="clear" w:color="auto" w:fill="FFFFFF"/>
        <w:suppressAutoHyphens w:val="0"/>
        <w:autoSpaceDE/>
        <w:spacing w:line="264" w:lineRule="auto"/>
        <w:ind w:firstLine="709"/>
        <w:jc w:val="both"/>
        <w:rPr>
          <w:sz w:val="24"/>
          <w:szCs w:val="24"/>
          <w:lang w:eastAsia="ru-RU"/>
        </w:rPr>
      </w:pPr>
      <w:r w:rsidRPr="00587897">
        <w:rPr>
          <w:sz w:val="24"/>
          <w:szCs w:val="24"/>
          <w:lang w:eastAsia="ru-RU"/>
        </w:rPr>
        <w:t>3. Включить хроматограф, нажав кнопку питания на правой боковой панели.</w:t>
      </w:r>
    </w:p>
    <w:p w:rsidR="00205C73" w:rsidRPr="00587897" w:rsidRDefault="00205C73" w:rsidP="00297611">
      <w:pPr>
        <w:widowControl/>
        <w:shd w:val="clear" w:color="auto" w:fill="FFFFFF"/>
        <w:suppressAutoHyphens w:val="0"/>
        <w:autoSpaceDE/>
        <w:spacing w:line="264" w:lineRule="auto"/>
        <w:ind w:firstLine="709"/>
        <w:jc w:val="both"/>
        <w:rPr>
          <w:sz w:val="24"/>
          <w:szCs w:val="24"/>
          <w:lang w:eastAsia="ru-RU"/>
        </w:rPr>
      </w:pPr>
      <w:r w:rsidRPr="00587897">
        <w:rPr>
          <w:sz w:val="24"/>
          <w:szCs w:val="24"/>
          <w:lang w:eastAsia="ru-RU"/>
        </w:rPr>
        <w:t>4. Передать режим анализа на хроматограф. Для этого необходимо запустить на компьютере ярлык «Природный газ».</w:t>
      </w:r>
    </w:p>
    <w:p w:rsidR="00205C73" w:rsidRPr="00587897" w:rsidRDefault="00205C73" w:rsidP="00297611">
      <w:pPr>
        <w:widowControl/>
        <w:shd w:val="clear" w:color="auto" w:fill="FFFFFF"/>
        <w:suppressAutoHyphens w:val="0"/>
        <w:autoSpaceDE/>
        <w:spacing w:line="264" w:lineRule="auto"/>
        <w:ind w:firstLine="709"/>
        <w:jc w:val="both"/>
        <w:rPr>
          <w:sz w:val="24"/>
          <w:szCs w:val="24"/>
          <w:lang w:eastAsia="ru-RU"/>
        </w:rPr>
      </w:pPr>
      <w:r w:rsidRPr="00587897">
        <w:rPr>
          <w:sz w:val="24"/>
          <w:szCs w:val="24"/>
          <w:lang w:eastAsia="ru-RU"/>
        </w:rPr>
        <w:t>5. Дождаться выхода хроматографа на режим (до появления зеленого индикатора «Готовность» на передней панели прибора).</w:t>
      </w:r>
    </w:p>
    <w:p w:rsidR="00C02747" w:rsidRPr="00587897" w:rsidRDefault="00C02747" w:rsidP="00297611">
      <w:pPr>
        <w:spacing w:line="264" w:lineRule="auto"/>
        <w:ind w:firstLine="709"/>
        <w:jc w:val="both"/>
        <w:rPr>
          <w:sz w:val="24"/>
          <w:szCs w:val="24"/>
        </w:rPr>
      </w:pPr>
      <w:r w:rsidRPr="00587897">
        <w:rPr>
          <w:sz w:val="24"/>
          <w:szCs w:val="24"/>
        </w:rPr>
        <w:t>Анализ углеводородного состава жидких продуктов проводился на хроматографе «КристалЛюкс-4000» с детектором</w:t>
      </w:r>
      <w:r w:rsidR="008749A1" w:rsidRPr="00587897">
        <w:rPr>
          <w:sz w:val="24"/>
          <w:szCs w:val="24"/>
        </w:rPr>
        <w:t xml:space="preserve"> по теплопроводности (катарометр)</w:t>
      </w:r>
      <w:r w:rsidRPr="00587897">
        <w:rPr>
          <w:sz w:val="24"/>
          <w:szCs w:val="24"/>
        </w:rPr>
        <w:t>.</w:t>
      </w:r>
    </w:p>
    <w:p w:rsidR="00E46537" w:rsidRPr="00587897" w:rsidRDefault="008749A1" w:rsidP="00297611">
      <w:pPr>
        <w:spacing w:line="264" w:lineRule="auto"/>
        <w:ind w:firstLine="709"/>
        <w:jc w:val="both"/>
        <w:rPr>
          <w:sz w:val="24"/>
          <w:szCs w:val="24"/>
        </w:rPr>
      </w:pPr>
      <w:r w:rsidRPr="00587897">
        <w:rPr>
          <w:sz w:val="24"/>
          <w:szCs w:val="24"/>
        </w:rPr>
        <w:t xml:space="preserve">Анализ осуществлялся в соответствии с </w:t>
      </w:r>
      <w:r w:rsidR="00E46537" w:rsidRPr="00587897">
        <w:rPr>
          <w:sz w:val="24"/>
          <w:szCs w:val="24"/>
        </w:rPr>
        <w:t>методикой, разработанной «Метахром»</w:t>
      </w:r>
      <w:r w:rsidRPr="00587897">
        <w:rPr>
          <w:sz w:val="24"/>
          <w:szCs w:val="24"/>
        </w:rPr>
        <w:t xml:space="preserve">. </w:t>
      </w:r>
    </w:p>
    <w:p w:rsidR="008749A1" w:rsidRPr="00587897" w:rsidRDefault="008749A1" w:rsidP="00297611">
      <w:pPr>
        <w:spacing w:line="264" w:lineRule="auto"/>
        <w:ind w:firstLine="709"/>
        <w:jc w:val="both"/>
        <w:rPr>
          <w:sz w:val="24"/>
          <w:szCs w:val="24"/>
        </w:rPr>
      </w:pPr>
      <w:r w:rsidRPr="00587897">
        <w:rPr>
          <w:sz w:val="24"/>
          <w:szCs w:val="24"/>
        </w:rPr>
        <w:t xml:space="preserve">Колонка, заполненная </w:t>
      </w:r>
      <w:r w:rsidR="00430F33" w:rsidRPr="00587897">
        <w:rPr>
          <w:sz w:val="24"/>
          <w:szCs w:val="24"/>
        </w:rPr>
        <w:t>сорбентом</w:t>
      </w:r>
      <w:r w:rsidRPr="00587897">
        <w:rPr>
          <w:sz w:val="24"/>
          <w:szCs w:val="24"/>
        </w:rPr>
        <w:t>, име</w:t>
      </w:r>
      <w:r w:rsidR="00281BB6" w:rsidRPr="00587897">
        <w:rPr>
          <w:sz w:val="24"/>
          <w:szCs w:val="24"/>
        </w:rPr>
        <w:t>ет</w:t>
      </w:r>
      <w:r w:rsidRPr="00587897">
        <w:rPr>
          <w:sz w:val="24"/>
          <w:szCs w:val="24"/>
        </w:rPr>
        <w:t xml:space="preserve"> длину 100 м, а внутренний диаметр – 0,25 мм.</w:t>
      </w:r>
    </w:p>
    <w:p w:rsidR="001A3E01" w:rsidRPr="00587897" w:rsidRDefault="001A3E01" w:rsidP="00297611">
      <w:pPr>
        <w:spacing w:line="264" w:lineRule="auto"/>
        <w:ind w:firstLine="709"/>
        <w:jc w:val="both"/>
        <w:rPr>
          <w:color w:val="000000" w:themeColor="text1"/>
          <w:spacing w:val="2"/>
          <w:sz w:val="24"/>
          <w:szCs w:val="24"/>
          <w:shd w:val="clear" w:color="auto" w:fill="FFFFFF"/>
        </w:rPr>
      </w:pPr>
      <w:r w:rsidRPr="00587897">
        <w:rPr>
          <w:color w:val="000000" w:themeColor="text1"/>
          <w:spacing w:val="2"/>
          <w:sz w:val="24"/>
          <w:szCs w:val="24"/>
          <w:shd w:val="clear" w:color="auto" w:fill="FFFFFF"/>
        </w:rPr>
        <w:t>Пробу газа подают в кран-дозатор хроматографа непосредственно из пробоотборника (контейнера) или газовой пипетки через фильтр-патрон, заполненный хлористым кальцием для осушки газа от влаги и уплотненный по краям стекловатой или металлической сеткой для улавливания механических загрязнений.</w:t>
      </w:r>
    </w:p>
    <w:p w:rsidR="00E46537" w:rsidRDefault="00E46537" w:rsidP="00297611">
      <w:pPr>
        <w:spacing w:line="264" w:lineRule="auto"/>
        <w:ind w:firstLine="709"/>
        <w:jc w:val="both"/>
        <w:rPr>
          <w:sz w:val="24"/>
          <w:szCs w:val="24"/>
        </w:rPr>
      </w:pPr>
    </w:p>
    <w:p w:rsidR="002F7026" w:rsidRDefault="002F7026" w:rsidP="00297611">
      <w:pPr>
        <w:spacing w:line="264" w:lineRule="auto"/>
        <w:ind w:firstLine="709"/>
        <w:jc w:val="both"/>
        <w:rPr>
          <w:sz w:val="24"/>
          <w:szCs w:val="24"/>
        </w:rPr>
      </w:pPr>
    </w:p>
    <w:p w:rsidR="002F7026" w:rsidRPr="00587897" w:rsidRDefault="002F7026" w:rsidP="00297611">
      <w:pPr>
        <w:spacing w:line="264" w:lineRule="auto"/>
        <w:ind w:firstLine="709"/>
        <w:jc w:val="both"/>
        <w:rPr>
          <w:sz w:val="24"/>
          <w:szCs w:val="24"/>
        </w:rPr>
      </w:pPr>
    </w:p>
    <w:p w:rsidR="008749A1" w:rsidRPr="00587897" w:rsidRDefault="008749A1" w:rsidP="00320F19">
      <w:pPr>
        <w:pStyle w:val="af3"/>
        <w:spacing w:before="0" w:beforeAutospacing="0" w:after="0" w:afterAutospacing="0" w:line="264" w:lineRule="auto"/>
        <w:ind w:firstLine="709"/>
        <w:jc w:val="center"/>
        <w:rPr>
          <w:b/>
          <w:shd w:val="clear" w:color="auto" w:fill="FFFFFF"/>
        </w:rPr>
      </w:pPr>
      <w:r w:rsidRPr="00587897">
        <w:rPr>
          <w:b/>
          <w:shd w:val="clear" w:color="auto" w:fill="FFFFFF"/>
        </w:rPr>
        <w:t>Условия проведения анализа:</w:t>
      </w:r>
    </w:p>
    <w:p w:rsidR="008749A1" w:rsidRPr="00587897" w:rsidRDefault="008749A1" w:rsidP="00297611">
      <w:pPr>
        <w:pStyle w:val="af3"/>
        <w:spacing w:before="0" w:beforeAutospacing="0" w:after="0" w:afterAutospacing="0" w:line="264" w:lineRule="auto"/>
        <w:ind w:firstLine="709"/>
        <w:jc w:val="both"/>
        <w:rPr>
          <w:shd w:val="clear" w:color="auto" w:fill="FFFFFF"/>
        </w:rPr>
      </w:pPr>
      <w:r w:rsidRPr="00587897">
        <w:rPr>
          <w:shd w:val="clear" w:color="auto" w:fill="FFFFFF"/>
        </w:rPr>
        <w:t>- температура испарителя Т</w:t>
      </w:r>
      <w:r w:rsidRPr="00587897">
        <w:rPr>
          <w:shd w:val="clear" w:color="auto" w:fill="FFFFFF"/>
          <w:vertAlign w:val="subscript"/>
        </w:rPr>
        <w:t>1</w:t>
      </w:r>
      <w:r w:rsidRPr="00587897">
        <w:rPr>
          <w:shd w:val="clear" w:color="auto" w:fill="FFFFFF"/>
        </w:rPr>
        <w:t>=130 °С;</w:t>
      </w:r>
    </w:p>
    <w:p w:rsidR="008749A1" w:rsidRPr="00587897" w:rsidRDefault="008749A1" w:rsidP="00297611">
      <w:pPr>
        <w:pStyle w:val="af3"/>
        <w:spacing w:before="0" w:beforeAutospacing="0" w:after="0" w:afterAutospacing="0" w:line="264" w:lineRule="auto"/>
        <w:ind w:firstLine="709"/>
        <w:jc w:val="both"/>
        <w:rPr>
          <w:shd w:val="clear" w:color="auto" w:fill="FFFFFF"/>
        </w:rPr>
      </w:pPr>
      <w:r w:rsidRPr="00587897">
        <w:rPr>
          <w:shd w:val="clear" w:color="auto" w:fill="FFFFFF"/>
        </w:rPr>
        <w:lastRenderedPageBreak/>
        <w:t>- температура детектора 200 °С;</w:t>
      </w:r>
    </w:p>
    <w:p w:rsidR="008749A1" w:rsidRPr="00587897" w:rsidRDefault="008749A1" w:rsidP="00297611">
      <w:pPr>
        <w:pStyle w:val="af3"/>
        <w:spacing w:before="0" w:beforeAutospacing="0" w:after="0" w:afterAutospacing="0" w:line="264" w:lineRule="auto"/>
        <w:ind w:firstLine="709"/>
        <w:jc w:val="both"/>
        <w:rPr>
          <w:shd w:val="clear" w:color="auto" w:fill="FFFFFF"/>
        </w:rPr>
      </w:pPr>
      <w:r w:rsidRPr="00587897">
        <w:rPr>
          <w:shd w:val="clear" w:color="auto" w:fill="FFFFFF"/>
        </w:rPr>
        <w:t>- начальная температура колонки 60 °С;</w:t>
      </w:r>
    </w:p>
    <w:p w:rsidR="008749A1" w:rsidRPr="00587897" w:rsidRDefault="008749A1" w:rsidP="00297611">
      <w:pPr>
        <w:pStyle w:val="af3"/>
        <w:spacing w:before="0" w:beforeAutospacing="0" w:after="0" w:afterAutospacing="0" w:line="264" w:lineRule="auto"/>
        <w:ind w:firstLine="709"/>
        <w:jc w:val="both"/>
        <w:rPr>
          <w:shd w:val="clear" w:color="auto" w:fill="FFFFFF"/>
        </w:rPr>
      </w:pPr>
      <w:r w:rsidRPr="00587897">
        <w:rPr>
          <w:shd w:val="clear" w:color="auto" w:fill="FFFFFF"/>
        </w:rPr>
        <w:t>- скорость нагрева 10 °С/мин;</w:t>
      </w:r>
    </w:p>
    <w:p w:rsidR="008749A1" w:rsidRPr="00587897" w:rsidRDefault="008749A1" w:rsidP="00297611">
      <w:pPr>
        <w:pStyle w:val="af3"/>
        <w:spacing w:before="0" w:beforeAutospacing="0" w:after="0" w:afterAutospacing="0" w:line="264" w:lineRule="auto"/>
        <w:ind w:firstLine="709"/>
        <w:jc w:val="both"/>
        <w:rPr>
          <w:shd w:val="clear" w:color="auto" w:fill="FFFFFF"/>
        </w:rPr>
      </w:pPr>
      <w:r w:rsidRPr="00587897">
        <w:rPr>
          <w:shd w:val="clear" w:color="auto" w:fill="FFFFFF"/>
        </w:rPr>
        <w:t>- конечная температура 180 °С;</w:t>
      </w:r>
    </w:p>
    <w:p w:rsidR="008749A1" w:rsidRPr="00587897" w:rsidRDefault="008749A1" w:rsidP="00297611">
      <w:pPr>
        <w:pStyle w:val="af3"/>
        <w:spacing w:before="0" w:beforeAutospacing="0" w:after="0" w:afterAutospacing="0" w:line="264" w:lineRule="auto"/>
        <w:ind w:firstLine="709"/>
        <w:jc w:val="both"/>
        <w:rPr>
          <w:shd w:val="clear" w:color="auto" w:fill="FFFFFF"/>
        </w:rPr>
      </w:pPr>
      <w:r w:rsidRPr="00587897">
        <w:rPr>
          <w:shd w:val="clear" w:color="auto" w:fill="FFFFFF"/>
        </w:rPr>
        <w:t>- расход водорода 30 см</w:t>
      </w:r>
      <w:r w:rsidRPr="00587897">
        <w:rPr>
          <w:shd w:val="clear" w:color="auto" w:fill="FFFFFF"/>
          <w:vertAlign w:val="superscript"/>
        </w:rPr>
        <w:t>3</w:t>
      </w:r>
      <w:r w:rsidRPr="00587897">
        <w:rPr>
          <w:shd w:val="clear" w:color="auto" w:fill="FFFFFF"/>
        </w:rPr>
        <w:t>/мин;</w:t>
      </w:r>
    </w:p>
    <w:p w:rsidR="008749A1" w:rsidRPr="00587897" w:rsidRDefault="008749A1" w:rsidP="00297611">
      <w:pPr>
        <w:pStyle w:val="af3"/>
        <w:spacing w:before="0" w:beforeAutospacing="0" w:after="0" w:afterAutospacing="0" w:line="264" w:lineRule="auto"/>
        <w:ind w:firstLine="709"/>
        <w:jc w:val="both"/>
        <w:rPr>
          <w:shd w:val="clear" w:color="auto" w:fill="FFFFFF"/>
        </w:rPr>
      </w:pPr>
      <w:r w:rsidRPr="00587897">
        <w:rPr>
          <w:shd w:val="clear" w:color="auto" w:fill="FFFFFF"/>
        </w:rPr>
        <w:t>- расход воздуха 250 см</w:t>
      </w:r>
      <w:r w:rsidRPr="00587897">
        <w:rPr>
          <w:shd w:val="clear" w:color="auto" w:fill="FFFFFF"/>
          <w:vertAlign w:val="superscript"/>
        </w:rPr>
        <w:t>3</w:t>
      </w:r>
      <w:r w:rsidRPr="00587897">
        <w:rPr>
          <w:shd w:val="clear" w:color="auto" w:fill="FFFFFF"/>
        </w:rPr>
        <w:t>/мин.</w:t>
      </w:r>
    </w:p>
    <w:p w:rsidR="00C02747" w:rsidRPr="00587897" w:rsidRDefault="00C02747" w:rsidP="00297611">
      <w:pPr>
        <w:pStyle w:val="af3"/>
        <w:spacing w:before="0" w:beforeAutospacing="0" w:after="0" w:afterAutospacing="0" w:line="264" w:lineRule="auto"/>
        <w:ind w:firstLine="709"/>
        <w:jc w:val="both"/>
        <w:rPr>
          <w:shd w:val="clear" w:color="auto" w:fill="FFFFFF"/>
        </w:rPr>
      </w:pPr>
      <w:r w:rsidRPr="00587897">
        <w:rPr>
          <w:shd w:val="clear" w:color="auto" w:fill="FFFFFF"/>
        </w:rPr>
        <w:t>Анализ проводился в режиме программирования, а при достижении 180 °С – в изотермическом режиме в течение 30 минут.</w:t>
      </w:r>
    </w:p>
    <w:p w:rsidR="00C02747" w:rsidRPr="00587897" w:rsidRDefault="00C02747" w:rsidP="00297611">
      <w:pPr>
        <w:spacing w:line="264" w:lineRule="auto"/>
        <w:ind w:firstLine="709"/>
        <w:jc w:val="both"/>
        <w:rPr>
          <w:sz w:val="24"/>
          <w:szCs w:val="24"/>
        </w:rPr>
      </w:pPr>
      <w:r w:rsidRPr="00587897">
        <w:rPr>
          <w:sz w:val="24"/>
          <w:szCs w:val="24"/>
        </w:rPr>
        <w:t>Количественный состав продуктов определяли по хроматограммам методом внутренней нормализации с использованием массовых поправочных коэффициентов чувствительности компонентов для детектора по теплопроводности.</w:t>
      </w:r>
    </w:p>
    <w:p w:rsidR="00205C73" w:rsidRPr="00587897" w:rsidRDefault="007309CE" w:rsidP="00297611">
      <w:pPr>
        <w:widowControl/>
        <w:shd w:val="clear" w:color="auto" w:fill="FFFFFF"/>
        <w:suppressAutoHyphens w:val="0"/>
        <w:autoSpaceDE/>
        <w:spacing w:line="264" w:lineRule="auto"/>
        <w:ind w:firstLine="709"/>
        <w:jc w:val="center"/>
        <w:rPr>
          <w:b/>
          <w:sz w:val="24"/>
          <w:szCs w:val="24"/>
          <w:lang w:eastAsia="ru-RU"/>
        </w:rPr>
      </w:pPr>
      <w:r w:rsidRPr="00587897">
        <w:rPr>
          <w:b/>
          <w:sz w:val="24"/>
          <w:szCs w:val="24"/>
          <w:lang w:eastAsia="ru-RU"/>
        </w:rPr>
        <w:t>Проведение анализа</w:t>
      </w:r>
    </w:p>
    <w:p w:rsidR="00205C73" w:rsidRPr="00587897" w:rsidRDefault="00205C73" w:rsidP="00297611">
      <w:pPr>
        <w:widowControl/>
        <w:shd w:val="clear" w:color="auto" w:fill="FFFFFF"/>
        <w:suppressAutoHyphens w:val="0"/>
        <w:autoSpaceDE/>
        <w:spacing w:line="264" w:lineRule="auto"/>
        <w:ind w:firstLine="709"/>
        <w:jc w:val="both"/>
        <w:rPr>
          <w:sz w:val="24"/>
          <w:szCs w:val="24"/>
          <w:lang w:eastAsia="ru-RU"/>
        </w:rPr>
      </w:pPr>
      <w:r w:rsidRPr="00587897">
        <w:rPr>
          <w:sz w:val="24"/>
          <w:szCs w:val="24"/>
          <w:lang w:eastAsia="ru-RU"/>
        </w:rPr>
        <w:t> Пробу газа из пробоотборника через термостатируемый кран-дозатор вводят в испаритель хроматографа, откуда он поступает в первую и вторую колонки. Скорость продувки визуально определяют по пузырькам газа в колбе с водой.</w:t>
      </w:r>
    </w:p>
    <w:p w:rsidR="00205C73" w:rsidRPr="00587897" w:rsidRDefault="00205C73" w:rsidP="00297611">
      <w:pPr>
        <w:widowControl/>
        <w:shd w:val="clear" w:color="auto" w:fill="FFFFFF"/>
        <w:suppressAutoHyphens w:val="0"/>
        <w:autoSpaceDE/>
        <w:spacing w:line="264" w:lineRule="auto"/>
        <w:ind w:firstLine="709"/>
        <w:jc w:val="both"/>
        <w:rPr>
          <w:sz w:val="24"/>
          <w:szCs w:val="24"/>
          <w:lang w:eastAsia="ru-RU"/>
        </w:rPr>
      </w:pPr>
      <w:r w:rsidRPr="00587897">
        <w:rPr>
          <w:sz w:val="24"/>
          <w:szCs w:val="24"/>
          <w:lang w:eastAsia="ru-RU"/>
        </w:rPr>
        <w:t>После продувки петли дождаться выравнивания давления в системе и нажать кнопку «Старт» на передней панели хроматографа.</w:t>
      </w:r>
    </w:p>
    <w:p w:rsidR="00205C73" w:rsidRPr="00587897" w:rsidRDefault="00205C73" w:rsidP="00297611">
      <w:pPr>
        <w:widowControl/>
        <w:shd w:val="clear" w:color="auto" w:fill="FFFFFF"/>
        <w:suppressAutoHyphens w:val="0"/>
        <w:autoSpaceDE/>
        <w:spacing w:line="264" w:lineRule="auto"/>
        <w:ind w:firstLine="709"/>
        <w:jc w:val="both"/>
        <w:rPr>
          <w:sz w:val="24"/>
          <w:szCs w:val="24"/>
          <w:lang w:eastAsia="ru-RU"/>
        </w:rPr>
      </w:pPr>
      <w:r w:rsidRPr="00587897">
        <w:rPr>
          <w:sz w:val="24"/>
          <w:szCs w:val="24"/>
          <w:lang w:eastAsia="ru-RU"/>
        </w:rPr>
        <w:t>В открывшемся окне паспорта хроматограммы в поле «Название» ввести номер группы и фамилию оператора.</w:t>
      </w:r>
    </w:p>
    <w:p w:rsidR="00205C73" w:rsidRPr="00587897" w:rsidRDefault="00205C73" w:rsidP="00297611">
      <w:pPr>
        <w:widowControl/>
        <w:shd w:val="clear" w:color="auto" w:fill="FFFFFF"/>
        <w:suppressAutoHyphens w:val="0"/>
        <w:autoSpaceDE/>
        <w:spacing w:line="264" w:lineRule="auto"/>
        <w:ind w:firstLine="709"/>
        <w:jc w:val="both"/>
        <w:rPr>
          <w:sz w:val="24"/>
          <w:szCs w:val="24"/>
          <w:lang w:eastAsia="ru-RU"/>
        </w:rPr>
      </w:pPr>
      <w:r w:rsidRPr="00587897">
        <w:rPr>
          <w:sz w:val="24"/>
          <w:szCs w:val="24"/>
          <w:lang w:eastAsia="ru-RU"/>
        </w:rPr>
        <w:t>По завершении анализа обработать полученнуюхроматограмму.</w:t>
      </w:r>
    </w:p>
    <w:p w:rsidR="00E46537" w:rsidRPr="00587897" w:rsidRDefault="00E46537" w:rsidP="00297611">
      <w:pPr>
        <w:widowControl/>
        <w:suppressAutoHyphens w:val="0"/>
        <w:autoSpaceDE/>
        <w:spacing w:line="264" w:lineRule="auto"/>
        <w:ind w:firstLine="709"/>
        <w:jc w:val="center"/>
        <w:rPr>
          <w:b/>
          <w:bCs/>
          <w:sz w:val="24"/>
          <w:szCs w:val="24"/>
          <w:lang w:eastAsia="ru-RU"/>
        </w:rPr>
      </w:pPr>
    </w:p>
    <w:p w:rsidR="00205C73" w:rsidRPr="00587897" w:rsidRDefault="00205C73" w:rsidP="00297611">
      <w:pPr>
        <w:widowControl/>
        <w:suppressAutoHyphens w:val="0"/>
        <w:autoSpaceDE/>
        <w:spacing w:line="264" w:lineRule="auto"/>
        <w:ind w:firstLine="709"/>
        <w:jc w:val="center"/>
        <w:rPr>
          <w:sz w:val="24"/>
          <w:szCs w:val="24"/>
          <w:lang w:eastAsia="ru-RU"/>
        </w:rPr>
      </w:pPr>
      <w:r w:rsidRPr="00587897">
        <w:rPr>
          <w:b/>
          <w:bCs/>
          <w:sz w:val="24"/>
          <w:szCs w:val="24"/>
          <w:lang w:eastAsia="ru-RU"/>
        </w:rPr>
        <w:t>Обработка результатов</w:t>
      </w:r>
    </w:p>
    <w:p w:rsidR="007776C3" w:rsidRPr="00587897" w:rsidRDefault="007776C3" w:rsidP="00297611">
      <w:pPr>
        <w:spacing w:line="264" w:lineRule="auto"/>
        <w:ind w:firstLine="709"/>
        <w:jc w:val="both"/>
        <w:rPr>
          <w:sz w:val="24"/>
          <w:szCs w:val="24"/>
        </w:rPr>
      </w:pPr>
      <w:r w:rsidRPr="00587897">
        <w:rPr>
          <w:sz w:val="24"/>
          <w:szCs w:val="24"/>
        </w:rPr>
        <w:t>Объемную долю каждого компонента в испытуемом газе (</w:t>
      </w:r>
      <w:r w:rsidRPr="00587897">
        <w:rPr>
          <w:sz w:val="24"/>
          <w:szCs w:val="24"/>
          <w:lang w:val="en-US"/>
        </w:rPr>
        <w:t>C</w:t>
      </w:r>
      <w:r w:rsidRPr="00587897">
        <w:rPr>
          <w:sz w:val="24"/>
          <w:szCs w:val="24"/>
          <w:vertAlign w:val="subscript"/>
          <w:lang w:val="en-US"/>
        </w:rPr>
        <w:t>i</w:t>
      </w:r>
      <w:r w:rsidRPr="00587897">
        <w:rPr>
          <w:sz w:val="24"/>
          <w:szCs w:val="24"/>
        </w:rPr>
        <w:t xml:space="preserve">) в процентах (% об) вычисляют по формуле:  </w:t>
      </w:r>
    </w:p>
    <w:p w:rsidR="007776C3" w:rsidRPr="00587897" w:rsidRDefault="007776C3" w:rsidP="00297611">
      <w:pPr>
        <w:spacing w:line="264" w:lineRule="auto"/>
        <w:ind w:firstLine="709"/>
        <w:jc w:val="both"/>
        <w:rPr>
          <w:sz w:val="24"/>
          <w:szCs w:val="24"/>
        </w:rPr>
      </w:pPr>
    </w:p>
    <w:p w:rsidR="007776C3" w:rsidRPr="00587897" w:rsidRDefault="007776C3" w:rsidP="00297611">
      <w:pPr>
        <w:spacing w:line="264" w:lineRule="auto"/>
        <w:ind w:firstLine="709"/>
        <w:jc w:val="right"/>
        <w:rPr>
          <w:sz w:val="24"/>
          <w:szCs w:val="24"/>
        </w:rPr>
      </w:pPr>
      <w:r w:rsidRPr="00587897">
        <w:rPr>
          <w:sz w:val="24"/>
          <w:szCs w:val="24"/>
          <w:lang w:val="en-US"/>
        </w:rPr>
        <w:lastRenderedPageBreak/>
        <w:t>C</w:t>
      </w:r>
      <w:r w:rsidRPr="00587897">
        <w:rPr>
          <w:sz w:val="24"/>
          <w:szCs w:val="24"/>
          <w:vertAlign w:val="subscript"/>
          <w:lang w:val="en-US"/>
        </w:rPr>
        <w:t>i</w:t>
      </w:r>
      <w:r w:rsidRPr="00587897">
        <w:rPr>
          <w:sz w:val="24"/>
          <w:szCs w:val="24"/>
        </w:rPr>
        <w:t xml:space="preserve">= </w:t>
      </w:r>
      <w:r w:rsidRPr="00587897">
        <w:rPr>
          <w:position w:val="-32"/>
          <w:sz w:val="24"/>
          <w:szCs w:val="24"/>
          <w:lang w:val="en-US"/>
        </w:rPr>
        <w:object w:dxaOrig="1080" w:dyaOrig="720">
          <v:shape id="_x0000_i1029" type="#_x0000_t75" style="width:54pt;height:36.6pt" o:ole="">
            <v:imagedata r:id="rId18" o:title=""/>
          </v:shape>
          <o:OLEObject Type="Embed" ProgID="Equation.3" ShapeID="_x0000_i1029" DrawAspect="Content" ObjectID="_1677577187" r:id="rId19"/>
        </w:object>
      </w:r>
      <w:r w:rsidRPr="00587897">
        <w:rPr>
          <w:sz w:val="24"/>
          <w:szCs w:val="24"/>
        </w:rPr>
        <w:t xml:space="preserve">                                        (</w:t>
      </w:r>
      <w:r w:rsidR="00E46537" w:rsidRPr="00587897">
        <w:rPr>
          <w:sz w:val="24"/>
          <w:szCs w:val="24"/>
        </w:rPr>
        <w:t>5</w:t>
      </w:r>
      <w:r w:rsidRPr="00587897">
        <w:rPr>
          <w:sz w:val="24"/>
          <w:szCs w:val="24"/>
        </w:rPr>
        <w:t>)</w:t>
      </w:r>
    </w:p>
    <w:p w:rsidR="007776C3" w:rsidRPr="00587897" w:rsidRDefault="007776C3" w:rsidP="00297611">
      <w:pPr>
        <w:spacing w:line="264" w:lineRule="auto"/>
        <w:ind w:firstLine="709"/>
        <w:jc w:val="both"/>
        <w:rPr>
          <w:sz w:val="24"/>
          <w:szCs w:val="24"/>
        </w:rPr>
      </w:pPr>
      <w:r w:rsidRPr="00587897">
        <w:rPr>
          <w:sz w:val="24"/>
          <w:szCs w:val="24"/>
        </w:rPr>
        <w:t xml:space="preserve">Результаты расчетов представить в таблице </w:t>
      </w:r>
      <w:r w:rsidR="00127921" w:rsidRPr="00587897">
        <w:rPr>
          <w:sz w:val="24"/>
          <w:szCs w:val="24"/>
        </w:rPr>
        <w:t>2</w:t>
      </w:r>
      <w:r w:rsidRPr="00587897">
        <w:rPr>
          <w:color w:val="000000" w:themeColor="text1"/>
          <w:sz w:val="24"/>
          <w:szCs w:val="24"/>
        </w:rPr>
        <w:t>.</w:t>
      </w:r>
    </w:p>
    <w:p w:rsidR="007776C3" w:rsidRPr="00587897" w:rsidRDefault="007776C3" w:rsidP="00297611">
      <w:pPr>
        <w:pStyle w:val="7"/>
        <w:spacing w:before="0" w:after="0" w:line="264" w:lineRule="auto"/>
        <w:ind w:firstLine="709"/>
      </w:pPr>
    </w:p>
    <w:p w:rsidR="007776C3" w:rsidRPr="00587897" w:rsidRDefault="007776C3" w:rsidP="00127921">
      <w:pPr>
        <w:pStyle w:val="7"/>
        <w:spacing w:before="0" w:after="0" w:line="264" w:lineRule="auto"/>
        <w:ind w:firstLine="709"/>
        <w:jc w:val="center"/>
      </w:pPr>
      <w:r w:rsidRPr="00587897">
        <w:t xml:space="preserve">Таблица </w:t>
      </w:r>
      <w:r w:rsidR="00127921" w:rsidRPr="00587897">
        <w:t>2</w:t>
      </w:r>
      <w:r w:rsidRPr="00587897">
        <w:rPr>
          <w:color w:val="000000"/>
          <w:spacing w:val="-9"/>
        </w:rPr>
        <w:t>–</w:t>
      </w:r>
      <w:r w:rsidRPr="00587897">
        <w:t xml:space="preserve"> Результаты расчета хроматограммы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78"/>
        <w:gridCol w:w="1703"/>
        <w:gridCol w:w="1984"/>
      </w:tblGrid>
      <w:tr w:rsidR="007776C3" w:rsidRPr="002F7026" w:rsidTr="002F7026">
        <w:trPr>
          <w:trHeight w:val="262"/>
          <w:jc w:val="center"/>
        </w:trPr>
        <w:tc>
          <w:tcPr>
            <w:tcW w:w="1978" w:type="dxa"/>
          </w:tcPr>
          <w:p w:rsidR="007776C3" w:rsidRPr="002F7026" w:rsidRDefault="00127921" w:rsidP="00127921">
            <w:pPr>
              <w:spacing w:line="264" w:lineRule="auto"/>
              <w:jc w:val="both"/>
            </w:pPr>
            <w:r w:rsidRPr="002F7026">
              <w:t>К</w:t>
            </w:r>
            <w:r w:rsidR="007776C3" w:rsidRPr="002F7026">
              <w:t>омпонент</w:t>
            </w:r>
          </w:p>
        </w:tc>
        <w:tc>
          <w:tcPr>
            <w:tcW w:w="1703" w:type="dxa"/>
          </w:tcPr>
          <w:p w:rsidR="007776C3" w:rsidRPr="002F7026" w:rsidRDefault="007776C3" w:rsidP="00297611">
            <w:pPr>
              <w:spacing w:line="264" w:lineRule="auto"/>
              <w:ind w:firstLine="709"/>
              <w:jc w:val="both"/>
              <w:rPr>
                <w:vertAlign w:val="superscript"/>
              </w:rPr>
            </w:pPr>
            <w:r w:rsidRPr="002F7026">
              <w:rPr>
                <w:lang w:val="en-US"/>
              </w:rPr>
              <w:t>S</w:t>
            </w:r>
            <w:r w:rsidRPr="002F7026">
              <w:rPr>
                <w:vertAlign w:val="subscript"/>
                <w:lang w:val="en-US"/>
              </w:rPr>
              <w:t>i</w:t>
            </w:r>
            <w:r w:rsidRPr="002F7026">
              <w:t>мм</w:t>
            </w:r>
            <w:r w:rsidRPr="002F7026">
              <w:rPr>
                <w:vertAlign w:val="superscript"/>
              </w:rPr>
              <w:t>2</w:t>
            </w:r>
          </w:p>
        </w:tc>
        <w:tc>
          <w:tcPr>
            <w:tcW w:w="1984" w:type="dxa"/>
          </w:tcPr>
          <w:p w:rsidR="007776C3" w:rsidRPr="002F7026" w:rsidRDefault="007776C3" w:rsidP="00297611">
            <w:pPr>
              <w:spacing w:line="264" w:lineRule="auto"/>
              <w:ind w:firstLine="709"/>
              <w:jc w:val="both"/>
            </w:pPr>
            <w:r w:rsidRPr="002F7026">
              <w:t>С</w:t>
            </w:r>
            <w:r w:rsidRPr="002F7026">
              <w:rPr>
                <w:vertAlign w:val="subscript"/>
                <w:lang w:val="en-US"/>
              </w:rPr>
              <w:t>i</w:t>
            </w:r>
            <w:r w:rsidRPr="002F7026">
              <w:t>, % об</w:t>
            </w:r>
          </w:p>
        </w:tc>
      </w:tr>
      <w:tr w:rsidR="007776C3" w:rsidRPr="002F7026" w:rsidTr="00127921">
        <w:trPr>
          <w:trHeight w:val="233"/>
          <w:jc w:val="center"/>
        </w:trPr>
        <w:tc>
          <w:tcPr>
            <w:tcW w:w="1978" w:type="dxa"/>
          </w:tcPr>
          <w:p w:rsidR="007776C3" w:rsidRPr="002F7026" w:rsidRDefault="007776C3" w:rsidP="00127921">
            <w:pPr>
              <w:spacing w:line="264" w:lineRule="auto"/>
              <w:jc w:val="both"/>
            </w:pPr>
            <w:r w:rsidRPr="002F7026">
              <w:t>Воздух</w:t>
            </w:r>
          </w:p>
        </w:tc>
        <w:tc>
          <w:tcPr>
            <w:tcW w:w="1703" w:type="dxa"/>
          </w:tcPr>
          <w:p w:rsidR="007776C3" w:rsidRPr="002F7026" w:rsidRDefault="007776C3" w:rsidP="00297611">
            <w:pPr>
              <w:spacing w:line="264" w:lineRule="auto"/>
              <w:ind w:firstLine="709"/>
              <w:jc w:val="both"/>
            </w:pPr>
          </w:p>
        </w:tc>
        <w:tc>
          <w:tcPr>
            <w:tcW w:w="1984" w:type="dxa"/>
          </w:tcPr>
          <w:p w:rsidR="007776C3" w:rsidRPr="002F7026" w:rsidRDefault="007776C3" w:rsidP="00297611">
            <w:pPr>
              <w:spacing w:line="264" w:lineRule="auto"/>
              <w:ind w:firstLine="709"/>
              <w:jc w:val="both"/>
            </w:pPr>
          </w:p>
        </w:tc>
      </w:tr>
      <w:tr w:rsidR="007776C3" w:rsidRPr="002F7026" w:rsidTr="00127921">
        <w:trPr>
          <w:trHeight w:val="233"/>
          <w:jc w:val="center"/>
        </w:trPr>
        <w:tc>
          <w:tcPr>
            <w:tcW w:w="1978" w:type="dxa"/>
          </w:tcPr>
          <w:p w:rsidR="007776C3" w:rsidRPr="002F7026" w:rsidRDefault="007776C3" w:rsidP="00127921">
            <w:pPr>
              <w:spacing w:line="264" w:lineRule="auto"/>
              <w:jc w:val="both"/>
            </w:pPr>
            <w:r w:rsidRPr="002F7026">
              <w:t>Метан</w:t>
            </w:r>
          </w:p>
        </w:tc>
        <w:tc>
          <w:tcPr>
            <w:tcW w:w="1703" w:type="dxa"/>
          </w:tcPr>
          <w:p w:rsidR="007776C3" w:rsidRPr="002F7026" w:rsidRDefault="007776C3" w:rsidP="00297611">
            <w:pPr>
              <w:spacing w:line="264" w:lineRule="auto"/>
              <w:ind w:firstLine="709"/>
              <w:jc w:val="both"/>
            </w:pPr>
          </w:p>
        </w:tc>
        <w:tc>
          <w:tcPr>
            <w:tcW w:w="1984" w:type="dxa"/>
          </w:tcPr>
          <w:p w:rsidR="007776C3" w:rsidRPr="002F7026" w:rsidRDefault="007776C3" w:rsidP="00297611">
            <w:pPr>
              <w:spacing w:line="264" w:lineRule="auto"/>
              <w:ind w:firstLine="709"/>
              <w:jc w:val="both"/>
            </w:pPr>
          </w:p>
        </w:tc>
      </w:tr>
      <w:tr w:rsidR="007776C3" w:rsidRPr="002F7026" w:rsidTr="00127921">
        <w:trPr>
          <w:trHeight w:val="233"/>
          <w:jc w:val="center"/>
        </w:trPr>
        <w:tc>
          <w:tcPr>
            <w:tcW w:w="1978" w:type="dxa"/>
          </w:tcPr>
          <w:p w:rsidR="007776C3" w:rsidRPr="002F7026" w:rsidRDefault="007776C3" w:rsidP="00127921">
            <w:pPr>
              <w:spacing w:line="264" w:lineRule="auto"/>
              <w:jc w:val="both"/>
            </w:pPr>
            <w:r w:rsidRPr="002F7026">
              <w:t>Этан</w:t>
            </w:r>
          </w:p>
        </w:tc>
        <w:tc>
          <w:tcPr>
            <w:tcW w:w="1703" w:type="dxa"/>
          </w:tcPr>
          <w:p w:rsidR="007776C3" w:rsidRPr="002F7026" w:rsidRDefault="007776C3" w:rsidP="00297611">
            <w:pPr>
              <w:spacing w:line="264" w:lineRule="auto"/>
              <w:ind w:firstLine="709"/>
              <w:jc w:val="both"/>
            </w:pPr>
          </w:p>
        </w:tc>
        <w:tc>
          <w:tcPr>
            <w:tcW w:w="1984" w:type="dxa"/>
          </w:tcPr>
          <w:p w:rsidR="007776C3" w:rsidRPr="002F7026" w:rsidRDefault="007776C3" w:rsidP="00297611">
            <w:pPr>
              <w:spacing w:line="264" w:lineRule="auto"/>
              <w:ind w:firstLine="709"/>
              <w:jc w:val="both"/>
            </w:pPr>
          </w:p>
        </w:tc>
      </w:tr>
      <w:tr w:rsidR="007776C3" w:rsidRPr="002F7026" w:rsidTr="00127921">
        <w:trPr>
          <w:trHeight w:val="233"/>
          <w:jc w:val="center"/>
        </w:trPr>
        <w:tc>
          <w:tcPr>
            <w:tcW w:w="1978" w:type="dxa"/>
          </w:tcPr>
          <w:p w:rsidR="007776C3" w:rsidRPr="002F7026" w:rsidRDefault="007776C3" w:rsidP="00127921">
            <w:pPr>
              <w:spacing w:line="264" w:lineRule="auto"/>
              <w:jc w:val="both"/>
            </w:pPr>
            <w:r w:rsidRPr="002F7026">
              <w:t>Пропан</w:t>
            </w:r>
          </w:p>
        </w:tc>
        <w:tc>
          <w:tcPr>
            <w:tcW w:w="1703" w:type="dxa"/>
          </w:tcPr>
          <w:p w:rsidR="007776C3" w:rsidRPr="002F7026" w:rsidRDefault="007776C3" w:rsidP="00297611">
            <w:pPr>
              <w:spacing w:line="264" w:lineRule="auto"/>
              <w:ind w:firstLine="709"/>
              <w:jc w:val="both"/>
            </w:pPr>
          </w:p>
        </w:tc>
        <w:tc>
          <w:tcPr>
            <w:tcW w:w="1984" w:type="dxa"/>
          </w:tcPr>
          <w:p w:rsidR="007776C3" w:rsidRPr="002F7026" w:rsidRDefault="007776C3" w:rsidP="00297611">
            <w:pPr>
              <w:spacing w:line="264" w:lineRule="auto"/>
              <w:ind w:firstLine="709"/>
              <w:jc w:val="both"/>
            </w:pPr>
          </w:p>
        </w:tc>
      </w:tr>
      <w:tr w:rsidR="007776C3" w:rsidRPr="002F7026" w:rsidTr="00127921">
        <w:trPr>
          <w:trHeight w:val="233"/>
          <w:jc w:val="center"/>
        </w:trPr>
        <w:tc>
          <w:tcPr>
            <w:tcW w:w="1978" w:type="dxa"/>
          </w:tcPr>
          <w:p w:rsidR="007776C3" w:rsidRPr="002F7026" w:rsidRDefault="007776C3" w:rsidP="00127921">
            <w:pPr>
              <w:spacing w:line="264" w:lineRule="auto"/>
              <w:jc w:val="both"/>
            </w:pPr>
            <w:r w:rsidRPr="002F7026">
              <w:t>Изо-бутан</w:t>
            </w:r>
          </w:p>
        </w:tc>
        <w:tc>
          <w:tcPr>
            <w:tcW w:w="1703" w:type="dxa"/>
          </w:tcPr>
          <w:p w:rsidR="007776C3" w:rsidRPr="002F7026" w:rsidRDefault="007776C3" w:rsidP="00297611">
            <w:pPr>
              <w:spacing w:line="264" w:lineRule="auto"/>
              <w:ind w:firstLine="709"/>
              <w:jc w:val="both"/>
            </w:pPr>
          </w:p>
        </w:tc>
        <w:tc>
          <w:tcPr>
            <w:tcW w:w="1984" w:type="dxa"/>
          </w:tcPr>
          <w:p w:rsidR="007776C3" w:rsidRPr="002F7026" w:rsidRDefault="007776C3" w:rsidP="00297611">
            <w:pPr>
              <w:spacing w:line="264" w:lineRule="auto"/>
              <w:ind w:firstLine="709"/>
              <w:jc w:val="both"/>
            </w:pPr>
          </w:p>
        </w:tc>
      </w:tr>
      <w:tr w:rsidR="007776C3" w:rsidRPr="002F7026" w:rsidTr="00127921">
        <w:trPr>
          <w:trHeight w:val="233"/>
          <w:jc w:val="center"/>
        </w:trPr>
        <w:tc>
          <w:tcPr>
            <w:tcW w:w="1978" w:type="dxa"/>
          </w:tcPr>
          <w:p w:rsidR="007776C3" w:rsidRPr="002F7026" w:rsidRDefault="007776C3" w:rsidP="00127921">
            <w:pPr>
              <w:spacing w:line="264" w:lineRule="auto"/>
              <w:jc w:val="both"/>
            </w:pPr>
            <w:r w:rsidRPr="002F7026">
              <w:t>Бутан</w:t>
            </w:r>
          </w:p>
        </w:tc>
        <w:tc>
          <w:tcPr>
            <w:tcW w:w="1703" w:type="dxa"/>
          </w:tcPr>
          <w:p w:rsidR="007776C3" w:rsidRPr="002F7026" w:rsidRDefault="007776C3" w:rsidP="00297611">
            <w:pPr>
              <w:spacing w:line="264" w:lineRule="auto"/>
              <w:ind w:firstLine="709"/>
              <w:jc w:val="both"/>
            </w:pPr>
          </w:p>
        </w:tc>
        <w:tc>
          <w:tcPr>
            <w:tcW w:w="1984" w:type="dxa"/>
          </w:tcPr>
          <w:p w:rsidR="007776C3" w:rsidRPr="002F7026" w:rsidRDefault="007776C3" w:rsidP="00297611">
            <w:pPr>
              <w:spacing w:line="264" w:lineRule="auto"/>
              <w:ind w:firstLine="709"/>
              <w:jc w:val="both"/>
            </w:pPr>
          </w:p>
        </w:tc>
      </w:tr>
      <w:tr w:rsidR="007776C3" w:rsidRPr="002F7026" w:rsidTr="00127921">
        <w:trPr>
          <w:trHeight w:val="233"/>
          <w:jc w:val="center"/>
        </w:trPr>
        <w:tc>
          <w:tcPr>
            <w:tcW w:w="1978" w:type="dxa"/>
          </w:tcPr>
          <w:p w:rsidR="007776C3" w:rsidRPr="002F7026" w:rsidRDefault="007776C3" w:rsidP="00127921">
            <w:pPr>
              <w:spacing w:line="264" w:lineRule="auto"/>
              <w:jc w:val="both"/>
            </w:pPr>
            <w:r w:rsidRPr="002F7026">
              <w:t>Изо-пентан</w:t>
            </w:r>
          </w:p>
        </w:tc>
        <w:tc>
          <w:tcPr>
            <w:tcW w:w="1703" w:type="dxa"/>
          </w:tcPr>
          <w:p w:rsidR="007776C3" w:rsidRPr="002F7026" w:rsidRDefault="007776C3" w:rsidP="00297611">
            <w:pPr>
              <w:spacing w:line="264" w:lineRule="auto"/>
              <w:ind w:firstLine="709"/>
              <w:jc w:val="both"/>
            </w:pPr>
          </w:p>
        </w:tc>
        <w:tc>
          <w:tcPr>
            <w:tcW w:w="1984" w:type="dxa"/>
          </w:tcPr>
          <w:p w:rsidR="007776C3" w:rsidRPr="002F7026" w:rsidRDefault="007776C3" w:rsidP="00297611">
            <w:pPr>
              <w:spacing w:line="264" w:lineRule="auto"/>
              <w:ind w:firstLine="709"/>
              <w:jc w:val="both"/>
            </w:pPr>
          </w:p>
        </w:tc>
      </w:tr>
      <w:tr w:rsidR="007776C3" w:rsidRPr="002F7026" w:rsidTr="00127921">
        <w:trPr>
          <w:trHeight w:val="233"/>
          <w:jc w:val="center"/>
        </w:trPr>
        <w:tc>
          <w:tcPr>
            <w:tcW w:w="1978" w:type="dxa"/>
          </w:tcPr>
          <w:p w:rsidR="007776C3" w:rsidRPr="002F7026" w:rsidRDefault="007776C3" w:rsidP="00127921">
            <w:pPr>
              <w:spacing w:line="264" w:lineRule="auto"/>
              <w:jc w:val="both"/>
            </w:pPr>
            <w:r w:rsidRPr="002F7026">
              <w:t>Пентан</w:t>
            </w:r>
          </w:p>
        </w:tc>
        <w:tc>
          <w:tcPr>
            <w:tcW w:w="1703" w:type="dxa"/>
          </w:tcPr>
          <w:p w:rsidR="007776C3" w:rsidRPr="002F7026" w:rsidRDefault="007776C3" w:rsidP="00297611">
            <w:pPr>
              <w:spacing w:line="264" w:lineRule="auto"/>
              <w:ind w:firstLine="709"/>
              <w:jc w:val="both"/>
            </w:pPr>
          </w:p>
        </w:tc>
        <w:tc>
          <w:tcPr>
            <w:tcW w:w="1984" w:type="dxa"/>
          </w:tcPr>
          <w:p w:rsidR="007776C3" w:rsidRPr="002F7026" w:rsidRDefault="007776C3" w:rsidP="00297611">
            <w:pPr>
              <w:spacing w:line="264" w:lineRule="auto"/>
              <w:ind w:firstLine="709"/>
              <w:jc w:val="both"/>
            </w:pPr>
          </w:p>
        </w:tc>
      </w:tr>
      <w:tr w:rsidR="007776C3" w:rsidRPr="002F7026" w:rsidTr="00127921">
        <w:trPr>
          <w:trHeight w:val="233"/>
          <w:jc w:val="center"/>
        </w:trPr>
        <w:tc>
          <w:tcPr>
            <w:tcW w:w="1978" w:type="dxa"/>
          </w:tcPr>
          <w:p w:rsidR="007776C3" w:rsidRPr="002F7026" w:rsidRDefault="007776C3" w:rsidP="00127921">
            <w:pPr>
              <w:spacing w:line="264" w:lineRule="auto"/>
              <w:jc w:val="both"/>
            </w:pPr>
            <w:r w:rsidRPr="002F7026">
              <w:t>Изо-гексаны</w:t>
            </w:r>
          </w:p>
        </w:tc>
        <w:tc>
          <w:tcPr>
            <w:tcW w:w="1703" w:type="dxa"/>
          </w:tcPr>
          <w:p w:rsidR="007776C3" w:rsidRPr="002F7026" w:rsidRDefault="007776C3" w:rsidP="00297611">
            <w:pPr>
              <w:spacing w:line="264" w:lineRule="auto"/>
              <w:ind w:firstLine="709"/>
              <w:jc w:val="both"/>
            </w:pPr>
          </w:p>
        </w:tc>
        <w:tc>
          <w:tcPr>
            <w:tcW w:w="1984" w:type="dxa"/>
          </w:tcPr>
          <w:p w:rsidR="007776C3" w:rsidRPr="002F7026" w:rsidRDefault="007776C3" w:rsidP="00297611">
            <w:pPr>
              <w:spacing w:line="264" w:lineRule="auto"/>
              <w:ind w:firstLine="709"/>
              <w:jc w:val="both"/>
            </w:pPr>
          </w:p>
        </w:tc>
      </w:tr>
      <w:tr w:rsidR="007776C3" w:rsidRPr="002F7026" w:rsidTr="00127921">
        <w:trPr>
          <w:trHeight w:val="233"/>
          <w:jc w:val="center"/>
        </w:trPr>
        <w:tc>
          <w:tcPr>
            <w:tcW w:w="1978" w:type="dxa"/>
          </w:tcPr>
          <w:p w:rsidR="007776C3" w:rsidRPr="002F7026" w:rsidRDefault="007776C3" w:rsidP="00127921">
            <w:pPr>
              <w:spacing w:line="264" w:lineRule="auto"/>
              <w:jc w:val="both"/>
            </w:pPr>
            <w:r w:rsidRPr="002F7026">
              <w:t>Гексан</w:t>
            </w:r>
          </w:p>
        </w:tc>
        <w:tc>
          <w:tcPr>
            <w:tcW w:w="1703" w:type="dxa"/>
          </w:tcPr>
          <w:p w:rsidR="007776C3" w:rsidRPr="002F7026" w:rsidRDefault="007776C3" w:rsidP="00297611">
            <w:pPr>
              <w:spacing w:line="264" w:lineRule="auto"/>
              <w:ind w:firstLine="709"/>
              <w:jc w:val="both"/>
            </w:pPr>
          </w:p>
        </w:tc>
        <w:tc>
          <w:tcPr>
            <w:tcW w:w="1984" w:type="dxa"/>
          </w:tcPr>
          <w:p w:rsidR="007776C3" w:rsidRPr="002F7026" w:rsidRDefault="007776C3" w:rsidP="00297611">
            <w:pPr>
              <w:spacing w:line="264" w:lineRule="auto"/>
              <w:ind w:firstLine="709"/>
              <w:jc w:val="both"/>
            </w:pPr>
          </w:p>
        </w:tc>
      </w:tr>
    </w:tbl>
    <w:p w:rsidR="007776C3" w:rsidRPr="00587897" w:rsidRDefault="007776C3" w:rsidP="00297611">
      <w:pPr>
        <w:spacing w:line="264" w:lineRule="auto"/>
        <w:ind w:firstLine="709"/>
        <w:jc w:val="both"/>
        <w:rPr>
          <w:sz w:val="24"/>
          <w:szCs w:val="24"/>
        </w:rPr>
      </w:pPr>
    </w:p>
    <w:p w:rsidR="00387F82" w:rsidRPr="00587897" w:rsidRDefault="007776C3" w:rsidP="00173F10">
      <w:pPr>
        <w:spacing w:line="264" w:lineRule="auto"/>
        <w:jc w:val="center"/>
        <w:rPr>
          <w:b/>
          <w:bCs/>
          <w:sz w:val="24"/>
          <w:szCs w:val="24"/>
        </w:rPr>
      </w:pPr>
      <w:r w:rsidRPr="00587897">
        <w:rPr>
          <w:noProof/>
          <w:sz w:val="24"/>
          <w:szCs w:val="24"/>
          <w:lang w:eastAsia="ru-RU"/>
        </w:rPr>
        <w:drawing>
          <wp:inline distT="0" distB="0" distL="0" distR="0">
            <wp:extent cx="3437890" cy="1581198"/>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42918" cy="1583511"/>
                    </a:xfrm>
                    <a:prstGeom prst="rect">
                      <a:avLst/>
                    </a:prstGeom>
                    <a:noFill/>
                    <a:ln>
                      <a:noFill/>
                    </a:ln>
                  </pic:spPr>
                </pic:pic>
              </a:graphicData>
            </a:graphic>
          </wp:inline>
        </w:drawing>
      </w:r>
    </w:p>
    <w:p w:rsidR="007776C3" w:rsidRPr="00587897" w:rsidRDefault="007776C3" w:rsidP="00127921">
      <w:pPr>
        <w:spacing w:line="264" w:lineRule="auto"/>
        <w:jc w:val="both"/>
        <w:rPr>
          <w:sz w:val="24"/>
          <w:szCs w:val="24"/>
        </w:rPr>
      </w:pPr>
      <w:r w:rsidRPr="00587897">
        <w:rPr>
          <w:sz w:val="24"/>
          <w:szCs w:val="24"/>
        </w:rPr>
        <w:t xml:space="preserve">Рисунок </w:t>
      </w:r>
      <w:r w:rsidR="00127921" w:rsidRPr="00587897">
        <w:rPr>
          <w:color w:val="000000" w:themeColor="text1"/>
          <w:sz w:val="24"/>
          <w:szCs w:val="24"/>
        </w:rPr>
        <w:t>5</w:t>
      </w:r>
      <w:r w:rsidRPr="00587897">
        <w:rPr>
          <w:color w:val="000000"/>
          <w:spacing w:val="-9"/>
          <w:sz w:val="24"/>
          <w:szCs w:val="24"/>
        </w:rPr>
        <w:t xml:space="preserve">–  </w:t>
      </w:r>
      <w:r w:rsidRPr="00587897">
        <w:rPr>
          <w:sz w:val="24"/>
          <w:szCs w:val="24"/>
        </w:rPr>
        <w:t>Примернаяхроматограмма многокомпонентного углеводородного газа.</w:t>
      </w:r>
    </w:p>
    <w:p w:rsidR="002F7026" w:rsidRDefault="002F7026" w:rsidP="00297611">
      <w:pPr>
        <w:spacing w:line="264" w:lineRule="auto"/>
        <w:ind w:firstLine="709"/>
        <w:jc w:val="center"/>
        <w:rPr>
          <w:b/>
          <w:sz w:val="24"/>
          <w:szCs w:val="24"/>
        </w:rPr>
      </w:pPr>
    </w:p>
    <w:p w:rsidR="002F7026" w:rsidRDefault="002F7026" w:rsidP="00297611">
      <w:pPr>
        <w:spacing w:line="264" w:lineRule="auto"/>
        <w:ind w:firstLine="709"/>
        <w:jc w:val="center"/>
        <w:rPr>
          <w:b/>
          <w:sz w:val="24"/>
          <w:szCs w:val="24"/>
        </w:rPr>
      </w:pPr>
    </w:p>
    <w:p w:rsidR="00F10DB7" w:rsidRPr="00587897" w:rsidRDefault="00F10DB7" w:rsidP="00297611">
      <w:pPr>
        <w:spacing w:line="264" w:lineRule="auto"/>
        <w:ind w:firstLine="709"/>
        <w:jc w:val="center"/>
        <w:rPr>
          <w:b/>
          <w:sz w:val="24"/>
          <w:szCs w:val="24"/>
        </w:rPr>
      </w:pPr>
      <w:r w:rsidRPr="00587897">
        <w:rPr>
          <w:b/>
          <w:sz w:val="24"/>
          <w:szCs w:val="24"/>
        </w:rPr>
        <w:t>Контрольные вопросы:</w:t>
      </w:r>
    </w:p>
    <w:p w:rsidR="00F10DB7" w:rsidRPr="00587897" w:rsidRDefault="00F10DB7" w:rsidP="00297611">
      <w:pPr>
        <w:spacing w:line="264" w:lineRule="auto"/>
        <w:ind w:firstLine="709"/>
        <w:jc w:val="both"/>
        <w:rPr>
          <w:sz w:val="24"/>
          <w:szCs w:val="24"/>
        </w:rPr>
      </w:pPr>
      <w:r w:rsidRPr="00587897">
        <w:rPr>
          <w:sz w:val="24"/>
          <w:szCs w:val="24"/>
        </w:rPr>
        <w:t>1. Что такое хроматография и в чем её сущность?</w:t>
      </w:r>
    </w:p>
    <w:p w:rsidR="00F10DB7" w:rsidRPr="00587897" w:rsidRDefault="007A48F0" w:rsidP="00297611">
      <w:pPr>
        <w:spacing w:line="264" w:lineRule="auto"/>
        <w:ind w:firstLine="709"/>
        <w:jc w:val="both"/>
        <w:rPr>
          <w:sz w:val="24"/>
          <w:szCs w:val="24"/>
        </w:rPr>
      </w:pPr>
      <w:r w:rsidRPr="00587897">
        <w:rPr>
          <w:sz w:val="24"/>
          <w:szCs w:val="24"/>
        </w:rPr>
        <w:lastRenderedPageBreak/>
        <w:t>2</w:t>
      </w:r>
      <w:r w:rsidR="00F10DB7" w:rsidRPr="00587897">
        <w:rPr>
          <w:sz w:val="24"/>
          <w:szCs w:val="24"/>
        </w:rPr>
        <w:t>. Классификация хроматографии.</w:t>
      </w:r>
    </w:p>
    <w:p w:rsidR="00F10DB7" w:rsidRPr="00587897" w:rsidRDefault="007A48F0" w:rsidP="00297611">
      <w:pPr>
        <w:spacing w:line="264" w:lineRule="auto"/>
        <w:ind w:firstLine="709"/>
        <w:jc w:val="both"/>
        <w:rPr>
          <w:sz w:val="24"/>
          <w:szCs w:val="24"/>
        </w:rPr>
      </w:pPr>
      <w:r w:rsidRPr="00587897">
        <w:rPr>
          <w:sz w:val="24"/>
          <w:szCs w:val="24"/>
        </w:rPr>
        <w:t>3</w:t>
      </w:r>
      <w:r w:rsidR="00F10DB7" w:rsidRPr="00587897">
        <w:rPr>
          <w:sz w:val="24"/>
          <w:szCs w:val="24"/>
        </w:rPr>
        <w:t>. Назначение подвижной и неподвижной фазы.</w:t>
      </w:r>
    </w:p>
    <w:p w:rsidR="00173F10" w:rsidRPr="00587897" w:rsidRDefault="007A48F0" w:rsidP="00297611">
      <w:pPr>
        <w:spacing w:line="264" w:lineRule="auto"/>
        <w:ind w:firstLine="709"/>
        <w:jc w:val="both"/>
        <w:rPr>
          <w:sz w:val="24"/>
          <w:szCs w:val="24"/>
        </w:rPr>
      </w:pPr>
      <w:r w:rsidRPr="00587897">
        <w:rPr>
          <w:sz w:val="24"/>
          <w:szCs w:val="24"/>
        </w:rPr>
        <w:t>4</w:t>
      </w:r>
      <w:r w:rsidR="00F10DB7" w:rsidRPr="00587897">
        <w:rPr>
          <w:sz w:val="24"/>
          <w:szCs w:val="24"/>
        </w:rPr>
        <w:t xml:space="preserve">. Какие вещества используют в качестве неподвижной фазы. </w:t>
      </w:r>
    </w:p>
    <w:p w:rsidR="00F10DB7" w:rsidRPr="00587897" w:rsidRDefault="00F10DB7" w:rsidP="00297611">
      <w:pPr>
        <w:spacing w:line="264" w:lineRule="auto"/>
        <w:ind w:firstLine="709"/>
        <w:jc w:val="both"/>
        <w:rPr>
          <w:sz w:val="24"/>
          <w:szCs w:val="24"/>
        </w:rPr>
      </w:pPr>
      <w:r w:rsidRPr="00587897">
        <w:rPr>
          <w:sz w:val="24"/>
          <w:szCs w:val="24"/>
        </w:rPr>
        <w:t>Какими свойствами они должны обладать?</w:t>
      </w:r>
    </w:p>
    <w:p w:rsidR="00F10DB7" w:rsidRPr="00587897" w:rsidRDefault="007A48F0" w:rsidP="00297611">
      <w:pPr>
        <w:spacing w:line="264" w:lineRule="auto"/>
        <w:ind w:firstLine="709"/>
        <w:jc w:val="both"/>
        <w:rPr>
          <w:sz w:val="24"/>
          <w:szCs w:val="24"/>
        </w:rPr>
      </w:pPr>
      <w:r w:rsidRPr="00587897">
        <w:rPr>
          <w:sz w:val="24"/>
          <w:szCs w:val="24"/>
        </w:rPr>
        <w:t>5</w:t>
      </w:r>
      <w:r w:rsidR="00F10DB7" w:rsidRPr="00587897">
        <w:rPr>
          <w:sz w:val="24"/>
          <w:szCs w:val="24"/>
        </w:rPr>
        <w:t>.На чем основывается выбор подвижной фазы. Свойства подвижной фазы?</w:t>
      </w:r>
    </w:p>
    <w:p w:rsidR="00F10DB7" w:rsidRPr="00587897" w:rsidRDefault="007A48F0" w:rsidP="00297611">
      <w:pPr>
        <w:spacing w:line="264" w:lineRule="auto"/>
        <w:ind w:firstLine="709"/>
        <w:jc w:val="both"/>
        <w:rPr>
          <w:sz w:val="24"/>
          <w:szCs w:val="24"/>
        </w:rPr>
      </w:pPr>
      <w:r w:rsidRPr="00587897">
        <w:rPr>
          <w:sz w:val="24"/>
          <w:szCs w:val="24"/>
        </w:rPr>
        <w:t>6</w:t>
      </w:r>
      <w:r w:rsidR="00F10DB7" w:rsidRPr="00587897">
        <w:rPr>
          <w:sz w:val="24"/>
          <w:szCs w:val="24"/>
        </w:rPr>
        <w:t>.Состав газового хроматографа. Принцип работы газового   хроматографа.</w:t>
      </w:r>
    </w:p>
    <w:p w:rsidR="00F10DB7" w:rsidRPr="00587897" w:rsidRDefault="007A48F0" w:rsidP="00297611">
      <w:pPr>
        <w:spacing w:line="264" w:lineRule="auto"/>
        <w:ind w:firstLine="709"/>
        <w:jc w:val="both"/>
        <w:rPr>
          <w:sz w:val="24"/>
          <w:szCs w:val="24"/>
        </w:rPr>
      </w:pPr>
      <w:r w:rsidRPr="00587897">
        <w:rPr>
          <w:sz w:val="24"/>
          <w:szCs w:val="24"/>
        </w:rPr>
        <w:t>7</w:t>
      </w:r>
      <w:r w:rsidR="00F10DB7" w:rsidRPr="00587897">
        <w:rPr>
          <w:sz w:val="24"/>
          <w:szCs w:val="24"/>
        </w:rPr>
        <w:t>. Назначение хроматографической колонки. Разнообразие колонок.</w:t>
      </w:r>
    </w:p>
    <w:p w:rsidR="00F10DB7" w:rsidRPr="00587897" w:rsidRDefault="007A48F0" w:rsidP="00297611">
      <w:pPr>
        <w:pStyle w:val="5"/>
        <w:tabs>
          <w:tab w:val="left" w:pos="480"/>
          <w:tab w:val="left" w:pos="600"/>
        </w:tabs>
        <w:spacing w:before="0" w:after="0" w:line="264" w:lineRule="auto"/>
        <w:ind w:firstLine="709"/>
        <w:jc w:val="both"/>
        <w:rPr>
          <w:sz w:val="24"/>
          <w:szCs w:val="24"/>
        </w:rPr>
      </w:pPr>
      <w:r w:rsidRPr="00587897">
        <w:rPr>
          <w:b w:val="0"/>
          <w:i w:val="0"/>
          <w:sz w:val="24"/>
          <w:szCs w:val="24"/>
        </w:rPr>
        <w:t>8</w:t>
      </w:r>
      <w:r w:rsidR="00F10DB7" w:rsidRPr="00587897">
        <w:rPr>
          <w:b w:val="0"/>
          <w:i w:val="0"/>
          <w:sz w:val="24"/>
          <w:szCs w:val="24"/>
        </w:rPr>
        <w:t>. Назначение детектора. Виды детекторов.</w:t>
      </w:r>
    </w:p>
    <w:p w:rsidR="00F10DB7" w:rsidRPr="00587897" w:rsidRDefault="007A48F0" w:rsidP="00297611">
      <w:pPr>
        <w:pStyle w:val="5"/>
        <w:tabs>
          <w:tab w:val="left" w:pos="0"/>
        </w:tabs>
        <w:spacing w:before="0" w:after="0" w:line="264" w:lineRule="auto"/>
        <w:ind w:firstLine="709"/>
        <w:jc w:val="both"/>
        <w:rPr>
          <w:b w:val="0"/>
          <w:i w:val="0"/>
          <w:sz w:val="24"/>
          <w:szCs w:val="24"/>
        </w:rPr>
      </w:pPr>
      <w:r w:rsidRPr="00587897">
        <w:rPr>
          <w:b w:val="0"/>
          <w:i w:val="0"/>
          <w:sz w:val="24"/>
          <w:szCs w:val="24"/>
        </w:rPr>
        <w:t>9</w:t>
      </w:r>
      <w:r w:rsidR="00F10DB7" w:rsidRPr="00587897">
        <w:rPr>
          <w:b w:val="0"/>
          <w:i w:val="0"/>
          <w:sz w:val="24"/>
          <w:szCs w:val="24"/>
        </w:rPr>
        <w:t>.  Принцип работы детектора по теплопроводности.</w:t>
      </w:r>
    </w:p>
    <w:p w:rsidR="00F10DB7" w:rsidRPr="00587897" w:rsidRDefault="00F10DB7" w:rsidP="00297611">
      <w:pPr>
        <w:spacing w:line="264" w:lineRule="auto"/>
        <w:ind w:firstLine="709"/>
        <w:jc w:val="both"/>
        <w:rPr>
          <w:sz w:val="24"/>
          <w:szCs w:val="24"/>
        </w:rPr>
      </w:pPr>
      <w:r w:rsidRPr="00587897">
        <w:rPr>
          <w:sz w:val="24"/>
          <w:szCs w:val="24"/>
        </w:rPr>
        <w:t>1</w:t>
      </w:r>
      <w:r w:rsidR="007A48F0" w:rsidRPr="00587897">
        <w:rPr>
          <w:sz w:val="24"/>
          <w:szCs w:val="24"/>
        </w:rPr>
        <w:t>0</w:t>
      </w:r>
      <w:r w:rsidRPr="00587897">
        <w:rPr>
          <w:sz w:val="24"/>
          <w:szCs w:val="24"/>
        </w:rPr>
        <w:t>. Методика выполнения работы</w:t>
      </w:r>
    </w:p>
    <w:p w:rsidR="00173F10" w:rsidRPr="00587897" w:rsidRDefault="00173F10" w:rsidP="00297611">
      <w:pPr>
        <w:spacing w:line="264" w:lineRule="auto"/>
        <w:ind w:firstLine="709"/>
        <w:jc w:val="both"/>
        <w:rPr>
          <w:sz w:val="24"/>
          <w:szCs w:val="24"/>
        </w:rPr>
      </w:pPr>
    </w:p>
    <w:p w:rsidR="00A54CA4" w:rsidRPr="00587897" w:rsidRDefault="00CC1260" w:rsidP="00127921">
      <w:pPr>
        <w:spacing w:line="264" w:lineRule="auto"/>
        <w:jc w:val="both"/>
        <w:rPr>
          <w:b/>
          <w:sz w:val="24"/>
          <w:szCs w:val="24"/>
        </w:rPr>
      </w:pPr>
      <w:r w:rsidRPr="00587897">
        <w:rPr>
          <w:b/>
          <w:sz w:val="24"/>
          <w:szCs w:val="24"/>
        </w:rPr>
        <w:t>2</w:t>
      </w:r>
      <w:r w:rsidR="00A54CA4" w:rsidRPr="00587897">
        <w:rPr>
          <w:b/>
          <w:sz w:val="24"/>
          <w:szCs w:val="24"/>
        </w:rPr>
        <w:t>.</w:t>
      </w:r>
      <w:r w:rsidR="00127921" w:rsidRPr="00587897">
        <w:rPr>
          <w:b/>
          <w:sz w:val="24"/>
          <w:szCs w:val="24"/>
        </w:rPr>
        <w:t>4</w:t>
      </w:r>
      <w:r w:rsidR="00A54CA4" w:rsidRPr="00587897">
        <w:rPr>
          <w:b/>
          <w:sz w:val="24"/>
          <w:szCs w:val="24"/>
        </w:rPr>
        <w:t xml:space="preserve"> Определение пенных характеристик абсорбентов очистки природных газов от сероводорода и диоксида углерода</w:t>
      </w:r>
    </w:p>
    <w:p w:rsidR="00A54CA4" w:rsidRPr="00587897" w:rsidRDefault="00A54CA4" w:rsidP="002F7026">
      <w:pPr>
        <w:spacing w:line="264" w:lineRule="auto"/>
        <w:ind w:firstLine="709"/>
        <w:jc w:val="both"/>
        <w:rPr>
          <w:spacing w:val="-1"/>
          <w:sz w:val="24"/>
          <w:szCs w:val="24"/>
        </w:rPr>
      </w:pPr>
      <w:r w:rsidRPr="00587897">
        <w:rPr>
          <w:b/>
          <w:i/>
          <w:iCs/>
          <w:sz w:val="24"/>
          <w:szCs w:val="24"/>
        </w:rPr>
        <w:t>Цель работы:</w:t>
      </w:r>
    </w:p>
    <w:p w:rsidR="00A54CA4" w:rsidRPr="00587897" w:rsidRDefault="002643EC" w:rsidP="00297611">
      <w:pPr>
        <w:shd w:val="clear" w:color="auto" w:fill="FFFFFF"/>
        <w:tabs>
          <w:tab w:val="left" w:pos="1134"/>
        </w:tabs>
        <w:spacing w:line="264" w:lineRule="auto"/>
        <w:ind w:firstLine="709"/>
        <w:jc w:val="both"/>
        <w:rPr>
          <w:color w:val="000000" w:themeColor="text1"/>
          <w:sz w:val="24"/>
          <w:szCs w:val="24"/>
        </w:rPr>
      </w:pPr>
      <w:r w:rsidRPr="00587897">
        <w:rPr>
          <w:color w:val="000000" w:themeColor="text1"/>
          <w:spacing w:val="-1"/>
          <w:sz w:val="24"/>
          <w:szCs w:val="24"/>
        </w:rPr>
        <w:t>В</w:t>
      </w:r>
      <w:r w:rsidR="00A54CA4" w:rsidRPr="00587897">
        <w:rPr>
          <w:color w:val="000000" w:themeColor="text1"/>
          <w:spacing w:val="-1"/>
          <w:sz w:val="24"/>
          <w:szCs w:val="24"/>
        </w:rPr>
        <w:t xml:space="preserve">ыработка у студентов практических навыков в </w:t>
      </w:r>
      <w:r w:rsidR="00A54CA4" w:rsidRPr="00587897">
        <w:rPr>
          <w:color w:val="000000" w:themeColor="text1"/>
          <w:sz w:val="24"/>
          <w:szCs w:val="24"/>
        </w:rPr>
        <w:t>определении концентрации амина в водных растворах в лабораторных условиях</w:t>
      </w:r>
    </w:p>
    <w:p w:rsidR="00A54CA4" w:rsidRPr="00587897" w:rsidRDefault="00A54CA4" w:rsidP="00297611">
      <w:pPr>
        <w:pStyle w:val="4"/>
        <w:spacing w:after="0" w:line="264" w:lineRule="auto"/>
        <w:ind w:firstLine="709"/>
        <w:rPr>
          <w:rFonts w:ascii="Times New Roman" w:hAnsi="Times New Roman" w:cs="Times New Roman"/>
          <w:b/>
          <w:i/>
          <w:sz w:val="24"/>
          <w:szCs w:val="24"/>
        </w:rPr>
      </w:pPr>
      <w:r w:rsidRPr="00587897">
        <w:rPr>
          <w:rFonts w:ascii="Times New Roman" w:hAnsi="Times New Roman" w:cs="Times New Roman"/>
          <w:b/>
          <w:i/>
          <w:sz w:val="24"/>
          <w:szCs w:val="24"/>
        </w:rPr>
        <w:t>Теоретическая часть:</w:t>
      </w:r>
    </w:p>
    <w:p w:rsidR="00A54CA4" w:rsidRPr="00587897" w:rsidRDefault="00A54CA4" w:rsidP="00297611">
      <w:pPr>
        <w:spacing w:line="264" w:lineRule="auto"/>
        <w:ind w:firstLine="709"/>
        <w:jc w:val="both"/>
        <w:rPr>
          <w:sz w:val="24"/>
          <w:szCs w:val="24"/>
        </w:rPr>
      </w:pPr>
      <w:r w:rsidRPr="00587897">
        <w:rPr>
          <w:sz w:val="24"/>
          <w:szCs w:val="24"/>
        </w:rPr>
        <w:t>Многие природные газы в своем составе содержат сернистые компоненты и диоксид углерода.</w:t>
      </w:r>
    </w:p>
    <w:p w:rsidR="00A54CA4" w:rsidRPr="00587897" w:rsidRDefault="00A54CA4" w:rsidP="00297611">
      <w:pPr>
        <w:spacing w:line="264" w:lineRule="auto"/>
        <w:ind w:firstLine="709"/>
        <w:jc w:val="both"/>
        <w:rPr>
          <w:sz w:val="24"/>
          <w:szCs w:val="24"/>
        </w:rPr>
      </w:pPr>
      <w:r w:rsidRPr="00587897">
        <w:rPr>
          <w:sz w:val="24"/>
          <w:szCs w:val="24"/>
        </w:rPr>
        <w:t xml:space="preserve">Такой газ не может быть подан потребителю без предварительной очистки от сероводорода и других сернистых соединений. Среди сернистых компонентов чаще всего встречаются сероводород, меркаптаны, серооксид углерода, сероуглерод и сульфиды. </w:t>
      </w:r>
    </w:p>
    <w:p w:rsidR="00A54CA4" w:rsidRPr="00587897" w:rsidRDefault="00A54CA4" w:rsidP="00297611">
      <w:pPr>
        <w:spacing w:line="264" w:lineRule="auto"/>
        <w:ind w:firstLine="709"/>
        <w:jc w:val="both"/>
        <w:rPr>
          <w:sz w:val="24"/>
          <w:szCs w:val="24"/>
        </w:rPr>
      </w:pPr>
      <w:r w:rsidRPr="00587897">
        <w:rPr>
          <w:sz w:val="24"/>
          <w:szCs w:val="24"/>
        </w:rPr>
        <w:t xml:space="preserve">Сернистые соединения отравляют катализаторы в процессах переработки газа, при сгорании образуют оксиды </w:t>
      </w:r>
      <w:r w:rsidRPr="00587897">
        <w:rPr>
          <w:sz w:val="24"/>
          <w:szCs w:val="24"/>
        </w:rPr>
        <w:lastRenderedPageBreak/>
        <w:t>серы, содержание которых в воздушном бассейне опасно для человека и окружающей среды, вызывает коррозию газопроводов и аппаратуры, весьма ядовиты для человека и животных. Поэтому в газе, подаваемом потребителям, должно содержаться сероводорода не более 5,7 мг/м</w:t>
      </w:r>
      <w:r w:rsidRPr="00587897">
        <w:rPr>
          <w:sz w:val="24"/>
          <w:szCs w:val="24"/>
          <w:vertAlign w:val="superscript"/>
        </w:rPr>
        <w:t>3</w:t>
      </w:r>
      <w:r w:rsidRPr="00587897">
        <w:rPr>
          <w:sz w:val="24"/>
          <w:szCs w:val="24"/>
        </w:rPr>
        <w:t xml:space="preserve"> газа и общей серы - не более 50 мг/м</w:t>
      </w:r>
      <w:r w:rsidRPr="00587897">
        <w:rPr>
          <w:sz w:val="24"/>
          <w:szCs w:val="24"/>
          <w:vertAlign w:val="superscript"/>
        </w:rPr>
        <w:t>3</w:t>
      </w:r>
      <w:r w:rsidRPr="00587897">
        <w:rPr>
          <w:sz w:val="24"/>
          <w:szCs w:val="24"/>
        </w:rPr>
        <w:t xml:space="preserve"> газа.</w:t>
      </w:r>
    </w:p>
    <w:p w:rsidR="00A54CA4" w:rsidRPr="00587897" w:rsidRDefault="00A54CA4" w:rsidP="00297611">
      <w:pPr>
        <w:spacing w:line="264" w:lineRule="auto"/>
        <w:ind w:firstLine="709"/>
        <w:jc w:val="both"/>
        <w:rPr>
          <w:sz w:val="24"/>
          <w:szCs w:val="24"/>
        </w:rPr>
      </w:pPr>
      <w:r w:rsidRPr="00587897">
        <w:rPr>
          <w:sz w:val="24"/>
          <w:szCs w:val="24"/>
        </w:rPr>
        <w:t>Диоксид углерода снижают теплотворную способность газа, уменьшает пропускную способность газопроводов (так как является балластом для топливного года) и так же, как и сернистые соединения, вызывает коррозию трубопроводов и оборудования. Объемное содержание диоксида углерода в газе, поставляемом потребителям, должно составлять не более 2-5%.</w:t>
      </w:r>
    </w:p>
    <w:p w:rsidR="00382A8D" w:rsidRPr="00587897" w:rsidRDefault="00A54CA4" w:rsidP="00297611">
      <w:pPr>
        <w:spacing w:line="264" w:lineRule="auto"/>
        <w:ind w:firstLine="709"/>
        <w:jc w:val="both"/>
        <w:rPr>
          <w:sz w:val="24"/>
          <w:szCs w:val="24"/>
        </w:rPr>
      </w:pPr>
      <w:r w:rsidRPr="00587897">
        <w:rPr>
          <w:sz w:val="24"/>
          <w:szCs w:val="24"/>
        </w:rPr>
        <w:t xml:space="preserve">Для очистки природного газа от сероводорода и диоксида углерода применяют различные процессы. </w:t>
      </w:r>
      <w:r w:rsidR="00382A8D" w:rsidRPr="00587897">
        <w:rPr>
          <w:sz w:val="24"/>
          <w:szCs w:val="24"/>
        </w:rPr>
        <w:t>Наиболее широко применяются абсорбционные процессы с использованием химических и физических абсорбентов и их комбинации. Окислительные и адсорбционные процессы применяют, как правило, для очистки небольших потоков газа или для тонкой очистки газа.</w:t>
      </w:r>
    </w:p>
    <w:p w:rsidR="00382A8D" w:rsidRPr="00587897" w:rsidRDefault="00382A8D" w:rsidP="00297611">
      <w:pPr>
        <w:spacing w:line="264" w:lineRule="auto"/>
        <w:ind w:firstLine="709"/>
        <w:jc w:val="both"/>
        <w:rPr>
          <w:sz w:val="24"/>
          <w:szCs w:val="24"/>
        </w:rPr>
      </w:pPr>
      <w:r w:rsidRPr="00587897">
        <w:rPr>
          <w:sz w:val="24"/>
          <w:szCs w:val="24"/>
        </w:rPr>
        <w:t>К абсорбентам, используемым в промышленности, предъявляются следующие требования: недефицитность, высокая поглотительная способность, низкое давление насыщенных паров, химическая и термическая стабильность при использовании в рабочих условиях процесса, низкие вязкость и теплоемкость, нетоксичность, селективность (при селективной абсорбции).</w:t>
      </w:r>
    </w:p>
    <w:p w:rsidR="005256DF" w:rsidRPr="00587897" w:rsidRDefault="00382A8D" w:rsidP="00297611">
      <w:pPr>
        <w:spacing w:line="264" w:lineRule="auto"/>
        <w:ind w:firstLine="709"/>
        <w:jc w:val="both"/>
        <w:rPr>
          <w:sz w:val="24"/>
          <w:szCs w:val="24"/>
        </w:rPr>
      </w:pPr>
      <w:r w:rsidRPr="00587897">
        <w:rPr>
          <w:sz w:val="24"/>
          <w:szCs w:val="24"/>
        </w:rPr>
        <w:t xml:space="preserve">Из физических абсорбентов промышленное применение для очистки газов нашли такие, как метанол, N-метилпирролидон, пропиленкарбонат, алкиловые эфиры полиэтиленгликоль, диэтиленгликоль и др. </w:t>
      </w:r>
    </w:p>
    <w:p w:rsidR="00173F10" w:rsidRPr="00587897" w:rsidRDefault="00382A8D" w:rsidP="00297611">
      <w:pPr>
        <w:spacing w:line="264" w:lineRule="auto"/>
        <w:ind w:firstLine="709"/>
        <w:jc w:val="both"/>
        <w:rPr>
          <w:sz w:val="24"/>
          <w:szCs w:val="24"/>
        </w:rPr>
      </w:pPr>
      <w:r w:rsidRPr="00587897">
        <w:rPr>
          <w:sz w:val="24"/>
          <w:szCs w:val="24"/>
        </w:rPr>
        <w:t xml:space="preserve">Из химических абсорбентов наиболее широко </w:t>
      </w:r>
      <w:r w:rsidRPr="00587897">
        <w:rPr>
          <w:sz w:val="24"/>
          <w:szCs w:val="24"/>
        </w:rPr>
        <w:lastRenderedPageBreak/>
        <w:t>применяются водные растворы алканоламинов концентрацией 10-20% масс.для моноэтаноламина (МЭА), 20-30% масс. для диэтаноламина (ДЭА) и 30-50% масс. для метилдиэтаноламина (МДЭА). Использование ДЭА особенно целесообразно в тех случаях, когда в исходном газе наряду с H</w:t>
      </w:r>
      <w:r w:rsidRPr="00587897">
        <w:rPr>
          <w:sz w:val="24"/>
          <w:szCs w:val="24"/>
          <w:vertAlign w:val="subscript"/>
        </w:rPr>
        <w:t>2</w:t>
      </w:r>
      <w:r w:rsidRPr="00587897">
        <w:rPr>
          <w:sz w:val="24"/>
          <w:szCs w:val="24"/>
        </w:rPr>
        <w:t>S и СО</w:t>
      </w:r>
      <w:r w:rsidRPr="00587897">
        <w:rPr>
          <w:sz w:val="24"/>
          <w:szCs w:val="24"/>
          <w:vertAlign w:val="subscript"/>
        </w:rPr>
        <w:t>2</w:t>
      </w:r>
      <w:r w:rsidRPr="00587897">
        <w:rPr>
          <w:sz w:val="24"/>
          <w:szCs w:val="24"/>
        </w:rPr>
        <w:t xml:space="preserve"> содержатся серооксид углерода (СОS) и сероуглерод(СS</w:t>
      </w:r>
      <w:r w:rsidRPr="00587897">
        <w:rPr>
          <w:sz w:val="24"/>
          <w:szCs w:val="24"/>
          <w:vertAlign w:val="subscript"/>
        </w:rPr>
        <w:t>2</w:t>
      </w:r>
      <w:r w:rsidRPr="00587897">
        <w:rPr>
          <w:sz w:val="24"/>
          <w:szCs w:val="24"/>
        </w:rPr>
        <w:t>), которые вступают в необратимую реакцию с МЭА, вызывая его значительные потери МДЭА используется для селективного извлечения H</w:t>
      </w:r>
      <w:r w:rsidRPr="00587897">
        <w:rPr>
          <w:sz w:val="24"/>
          <w:szCs w:val="24"/>
          <w:vertAlign w:val="subscript"/>
        </w:rPr>
        <w:t>2</w:t>
      </w:r>
      <w:r w:rsidRPr="00587897">
        <w:rPr>
          <w:sz w:val="24"/>
          <w:szCs w:val="24"/>
        </w:rPr>
        <w:t>S в присутствии СО</w:t>
      </w:r>
      <w:r w:rsidRPr="00587897">
        <w:rPr>
          <w:sz w:val="24"/>
          <w:szCs w:val="24"/>
          <w:vertAlign w:val="subscript"/>
        </w:rPr>
        <w:t>2.</w:t>
      </w:r>
      <w:r w:rsidRPr="00587897">
        <w:rPr>
          <w:sz w:val="24"/>
          <w:szCs w:val="24"/>
        </w:rPr>
        <w:t xml:space="preserve"> Кроме этих, наиболее широко распространенных абсорбентов, используются также триэтаноламин (ТЭА), дигликольамин (ДГА), диизопропаноламин (ДИПА). К хемосорбционным процессам относятся также процессы с использованием других поглотителей: поташа, щелочи, аммиака</w:t>
      </w:r>
      <w:r w:rsidR="00173F10" w:rsidRPr="00587897">
        <w:rPr>
          <w:sz w:val="24"/>
          <w:szCs w:val="24"/>
        </w:rPr>
        <w:t xml:space="preserve">. </w:t>
      </w:r>
    </w:p>
    <w:p w:rsidR="002643EC" w:rsidRPr="00587897" w:rsidRDefault="00382A8D" w:rsidP="00297611">
      <w:pPr>
        <w:spacing w:line="264" w:lineRule="auto"/>
        <w:ind w:firstLine="709"/>
        <w:jc w:val="both"/>
        <w:rPr>
          <w:sz w:val="24"/>
          <w:szCs w:val="24"/>
        </w:rPr>
      </w:pPr>
      <w:r w:rsidRPr="00587897">
        <w:rPr>
          <w:sz w:val="24"/>
          <w:szCs w:val="24"/>
        </w:rPr>
        <w:t>К достоинствам химических абсорбентов следует отнести возможность тонкой очистки исходного газа при различных концентрациях в нем сероводорода и диоксида углерода, но при этом отсутствует комплексная очистка газа от H</w:t>
      </w:r>
      <w:r w:rsidRPr="00587897">
        <w:rPr>
          <w:sz w:val="24"/>
          <w:szCs w:val="24"/>
          <w:vertAlign w:val="subscript"/>
        </w:rPr>
        <w:t>2</w:t>
      </w:r>
      <w:r w:rsidRPr="00587897">
        <w:rPr>
          <w:sz w:val="24"/>
          <w:szCs w:val="24"/>
        </w:rPr>
        <w:t>S, СО</w:t>
      </w:r>
      <w:r w:rsidRPr="00587897">
        <w:rPr>
          <w:sz w:val="24"/>
          <w:szCs w:val="24"/>
          <w:vertAlign w:val="subscript"/>
        </w:rPr>
        <w:t xml:space="preserve">2, </w:t>
      </w:r>
      <w:r w:rsidRPr="00587897">
        <w:rPr>
          <w:sz w:val="24"/>
          <w:szCs w:val="24"/>
        </w:rPr>
        <w:t>СОS, СS</w:t>
      </w:r>
      <w:r w:rsidRPr="00587897">
        <w:rPr>
          <w:sz w:val="24"/>
          <w:szCs w:val="24"/>
          <w:vertAlign w:val="subscript"/>
        </w:rPr>
        <w:t>2</w:t>
      </w:r>
      <w:r w:rsidRPr="00587897">
        <w:rPr>
          <w:sz w:val="24"/>
          <w:szCs w:val="24"/>
        </w:rPr>
        <w:t xml:space="preserve"> и меркаптанов (RSH), могут образовываться нерегенерируемые в условиях процесса соединения и продукты деградации амина, необходимы высокие кратности циркуляции абсорбента и большие теплоэнергетические затраты на регенерацию аминов, наблюдается повышенная коррозионная агрессивность  насыщенных растворов абсорбента, растворы аминов могут вспениваться. Тем не менее, именно абсорбционным процессам с использованием аминовых растворов отдается предпочте</w:t>
      </w:r>
      <w:r w:rsidR="00C00B14" w:rsidRPr="00587897">
        <w:rPr>
          <w:sz w:val="24"/>
          <w:szCs w:val="24"/>
        </w:rPr>
        <w:t>ние на</w:t>
      </w:r>
      <w:r w:rsidRPr="00587897">
        <w:rPr>
          <w:sz w:val="24"/>
          <w:szCs w:val="24"/>
        </w:rPr>
        <w:t>современных заводов по переработке высокосернистых природных газов</w:t>
      </w:r>
      <w:r w:rsidR="00C00B14" w:rsidRPr="00587897">
        <w:rPr>
          <w:sz w:val="24"/>
          <w:szCs w:val="24"/>
        </w:rPr>
        <w:t>.</w:t>
      </w:r>
    </w:p>
    <w:p w:rsidR="00B81376" w:rsidRPr="00587897" w:rsidRDefault="00B81376" w:rsidP="00297611">
      <w:pPr>
        <w:spacing w:line="264" w:lineRule="auto"/>
        <w:ind w:firstLine="709"/>
        <w:jc w:val="both"/>
        <w:rPr>
          <w:sz w:val="24"/>
          <w:szCs w:val="24"/>
        </w:rPr>
      </w:pPr>
      <w:r w:rsidRPr="00587897">
        <w:rPr>
          <w:sz w:val="24"/>
          <w:szCs w:val="24"/>
        </w:rPr>
        <w:t xml:space="preserve">Алканоламины - это бесцветные, вязкие, гигроскопичные жидкости, смешивающиеся с водой и низкомолекулярными спиртами во всех соотношениях и почти нерастворимые в </w:t>
      </w:r>
      <w:r w:rsidRPr="00587897">
        <w:rPr>
          <w:sz w:val="24"/>
          <w:szCs w:val="24"/>
        </w:rPr>
        <w:lastRenderedPageBreak/>
        <w:t>неполярных растворителях. Водные растворы этаноламинов менее вязкие и замерзают при низких температурах, что делает возможным их применение в промышленности. Так, раствор МЭА с концентрацией 15% масс.замерзает при минус 17</w:t>
      </w:r>
      <w:r w:rsidRPr="00587897">
        <w:rPr>
          <w:sz w:val="24"/>
          <w:szCs w:val="24"/>
          <w:vertAlign w:val="superscript"/>
        </w:rPr>
        <w:t>0</w:t>
      </w:r>
      <w:r w:rsidRPr="00587897">
        <w:rPr>
          <w:sz w:val="24"/>
          <w:szCs w:val="24"/>
        </w:rPr>
        <w:t>С, а раствор ДЭА (30% масс.) - при минус 16</w:t>
      </w:r>
      <w:r w:rsidRPr="00587897">
        <w:rPr>
          <w:sz w:val="24"/>
          <w:szCs w:val="24"/>
          <w:vertAlign w:val="superscript"/>
        </w:rPr>
        <w:t>0</w:t>
      </w:r>
      <w:r w:rsidRPr="00587897">
        <w:rPr>
          <w:sz w:val="24"/>
          <w:szCs w:val="24"/>
        </w:rPr>
        <w:t>С</w:t>
      </w:r>
      <w:r w:rsidR="00430F33" w:rsidRPr="00587897">
        <w:rPr>
          <w:sz w:val="24"/>
          <w:szCs w:val="24"/>
        </w:rPr>
        <w:t xml:space="preserve"> [6]</w:t>
      </w:r>
      <w:r w:rsidRPr="00587897">
        <w:rPr>
          <w:sz w:val="24"/>
          <w:szCs w:val="24"/>
        </w:rPr>
        <w:t>.</w:t>
      </w:r>
    </w:p>
    <w:p w:rsidR="00382A8D" w:rsidRPr="00587897" w:rsidRDefault="00382A8D" w:rsidP="00297611">
      <w:pPr>
        <w:spacing w:line="264" w:lineRule="auto"/>
        <w:ind w:firstLine="709"/>
        <w:jc w:val="both"/>
        <w:rPr>
          <w:sz w:val="24"/>
          <w:szCs w:val="24"/>
        </w:rPr>
      </w:pPr>
      <w:r w:rsidRPr="00587897">
        <w:rPr>
          <w:sz w:val="24"/>
          <w:szCs w:val="24"/>
        </w:rPr>
        <w:t xml:space="preserve"> В таблице </w:t>
      </w:r>
      <w:r w:rsidR="00127921" w:rsidRPr="00587897">
        <w:rPr>
          <w:color w:val="000000" w:themeColor="text1"/>
          <w:sz w:val="24"/>
          <w:szCs w:val="24"/>
        </w:rPr>
        <w:t>3</w:t>
      </w:r>
      <w:r w:rsidRPr="00587897">
        <w:rPr>
          <w:sz w:val="24"/>
          <w:szCs w:val="24"/>
        </w:rPr>
        <w:t xml:space="preserve"> приведены основные физико-химические свойства алканоламинов, применяемых в промышленности.</w:t>
      </w:r>
    </w:p>
    <w:p w:rsidR="00C00B14" w:rsidRPr="00587897" w:rsidRDefault="00C00B14" w:rsidP="00173F10">
      <w:pPr>
        <w:spacing w:line="264" w:lineRule="auto"/>
        <w:jc w:val="both"/>
        <w:rPr>
          <w:sz w:val="24"/>
          <w:szCs w:val="24"/>
        </w:rPr>
      </w:pPr>
      <w:r w:rsidRPr="00587897">
        <w:rPr>
          <w:sz w:val="24"/>
          <w:szCs w:val="24"/>
        </w:rPr>
        <w:t xml:space="preserve">Таблица </w:t>
      </w:r>
      <w:r w:rsidR="00127921" w:rsidRPr="00587897">
        <w:rPr>
          <w:color w:val="000000" w:themeColor="text1"/>
          <w:sz w:val="24"/>
          <w:szCs w:val="24"/>
        </w:rPr>
        <w:t>3</w:t>
      </w:r>
      <w:r w:rsidRPr="00587897">
        <w:rPr>
          <w:sz w:val="24"/>
          <w:szCs w:val="24"/>
        </w:rPr>
        <w:t xml:space="preserve"> - Основные физико-химические свойства алканоламинов</w:t>
      </w:r>
    </w:p>
    <w:tbl>
      <w:tblPr>
        <w:tblpPr w:leftFromText="180" w:rightFromText="180" w:vertAnchor="text" w:horzAnchor="margin" w:tblpXSpec="center" w:tblpY="70"/>
        <w:tblW w:w="68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701"/>
        <w:gridCol w:w="1276"/>
        <w:gridCol w:w="1417"/>
      </w:tblGrid>
      <w:tr w:rsidR="0005360C" w:rsidRPr="002F7026" w:rsidTr="00771F9E">
        <w:trPr>
          <w:trHeight w:val="539"/>
        </w:trPr>
        <w:tc>
          <w:tcPr>
            <w:tcW w:w="2480" w:type="dxa"/>
          </w:tcPr>
          <w:p w:rsidR="0005360C" w:rsidRPr="002F7026" w:rsidRDefault="0005360C" w:rsidP="00771F9E">
            <w:pPr>
              <w:spacing w:line="264" w:lineRule="auto"/>
              <w:rPr>
                <w:sz w:val="18"/>
                <w:szCs w:val="18"/>
              </w:rPr>
            </w:pPr>
            <w:r w:rsidRPr="002F7026">
              <w:rPr>
                <w:sz w:val="18"/>
                <w:szCs w:val="18"/>
              </w:rPr>
              <w:t>Показатели</w:t>
            </w:r>
          </w:p>
        </w:tc>
        <w:tc>
          <w:tcPr>
            <w:tcW w:w="1701" w:type="dxa"/>
          </w:tcPr>
          <w:p w:rsidR="0005360C" w:rsidRPr="002F7026" w:rsidRDefault="0005360C" w:rsidP="002F7026">
            <w:pPr>
              <w:spacing w:line="264" w:lineRule="auto"/>
              <w:jc w:val="both"/>
              <w:rPr>
                <w:sz w:val="18"/>
                <w:szCs w:val="18"/>
              </w:rPr>
            </w:pPr>
            <w:r w:rsidRPr="002F7026">
              <w:rPr>
                <w:sz w:val="18"/>
                <w:szCs w:val="18"/>
              </w:rPr>
              <w:t>Моноэтанол-</w:t>
            </w:r>
          </w:p>
          <w:p w:rsidR="0005360C" w:rsidRPr="002F7026" w:rsidRDefault="0005360C" w:rsidP="002F7026">
            <w:pPr>
              <w:spacing w:line="264" w:lineRule="auto"/>
              <w:jc w:val="both"/>
              <w:rPr>
                <w:sz w:val="18"/>
                <w:szCs w:val="18"/>
              </w:rPr>
            </w:pPr>
            <w:r w:rsidRPr="002F7026">
              <w:rPr>
                <w:sz w:val="18"/>
                <w:szCs w:val="18"/>
              </w:rPr>
              <w:t>амин</w:t>
            </w:r>
          </w:p>
          <w:p w:rsidR="0005360C" w:rsidRPr="002F7026" w:rsidRDefault="0005360C" w:rsidP="002F7026">
            <w:pPr>
              <w:spacing w:line="264" w:lineRule="auto"/>
              <w:jc w:val="both"/>
              <w:rPr>
                <w:sz w:val="18"/>
                <w:szCs w:val="18"/>
              </w:rPr>
            </w:pPr>
            <w:r w:rsidRPr="002F7026">
              <w:rPr>
                <w:sz w:val="18"/>
                <w:szCs w:val="18"/>
              </w:rPr>
              <w:t>(МЭА)</w:t>
            </w:r>
          </w:p>
        </w:tc>
        <w:tc>
          <w:tcPr>
            <w:tcW w:w="1276" w:type="dxa"/>
          </w:tcPr>
          <w:p w:rsidR="0005360C" w:rsidRPr="002F7026" w:rsidRDefault="0005360C" w:rsidP="002F7026">
            <w:pPr>
              <w:spacing w:line="264" w:lineRule="auto"/>
              <w:jc w:val="both"/>
              <w:rPr>
                <w:sz w:val="18"/>
                <w:szCs w:val="18"/>
              </w:rPr>
            </w:pPr>
            <w:r w:rsidRPr="002F7026">
              <w:rPr>
                <w:sz w:val="18"/>
                <w:szCs w:val="18"/>
              </w:rPr>
              <w:t>Диэтанол-</w:t>
            </w:r>
          </w:p>
          <w:p w:rsidR="0005360C" w:rsidRPr="002F7026" w:rsidRDefault="0005360C" w:rsidP="002F7026">
            <w:pPr>
              <w:spacing w:line="264" w:lineRule="auto"/>
              <w:jc w:val="both"/>
              <w:rPr>
                <w:sz w:val="18"/>
                <w:szCs w:val="18"/>
              </w:rPr>
            </w:pPr>
            <w:r w:rsidRPr="002F7026">
              <w:rPr>
                <w:sz w:val="18"/>
                <w:szCs w:val="18"/>
              </w:rPr>
              <w:t>амин</w:t>
            </w:r>
          </w:p>
          <w:p w:rsidR="0005360C" w:rsidRPr="002F7026" w:rsidRDefault="0005360C" w:rsidP="002F7026">
            <w:pPr>
              <w:spacing w:line="264" w:lineRule="auto"/>
              <w:jc w:val="both"/>
              <w:rPr>
                <w:sz w:val="18"/>
                <w:szCs w:val="18"/>
              </w:rPr>
            </w:pPr>
            <w:r w:rsidRPr="002F7026">
              <w:rPr>
                <w:sz w:val="18"/>
                <w:szCs w:val="18"/>
              </w:rPr>
              <w:t>( ДЭА)</w:t>
            </w:r>
          </w:p>
        </w:tc>
        <w:tc>
          <w:tcPr>
            <w:tcW w:w="1417" w:type="dxa"/>
          </w:tcPr>
          <w:p w:rsidR="0005360C" w:rsidRPr="002F7026" w:rsidRDefault="0005360C" w:rsidP="002F7026">
            <w:pPr>
              <w:spacing w:line="264" w:lineRule="auto"/>
              <w:jc w:val="both"/>
              <w:rPr>
                <w:sz w:val="18"/>
                <w:szCs w:val="18"/>
              </w:rPr>
            </w:pPr>
            <w:r w:rsidRPr="002F7026">
              <w:rPr>
                <w:sz w:val="18"/>
                <w:szCs w:val="18"/>
              </w:rPr>
              <w:t>Метилди-этаноламин (МДЭА)</w:t>
            </w:r>
          </w:p>
        </w:tc>
      </w:tr>
      <w:tr w:rsidR="0005360C" w:rsidRPr="002F7026" w:rsidTr="00771F9E">
        <w:trPr>
          <w:trHeight w:val="184"/>
        </w:trPr>
        <w:tc>
          <w:tcPr>
            <w:tcW w:w="2480" w:type="dxa"/>
          </w:tcPr>
          <w:p w:rsidR="0005360C" w:rsidRPr="002F7026" w:rsidRDefault="0005360C" w:rsidP="00771F9E">
            <w:pPr>
              <w:spacing w:line="264" w:lineRule="auto"/>
              <w:rPr>
                <w:sz w:val="18"/>
                <w:szCs w:val="18"/>
              </w:rPr>
            </w:pPr>
            <w:r w:rsidRPr="002F7026">
              <w:rPr>
                <w:sz w:val="18"/>
                <w:szCs w:val="18"/>
              </w:rPr>
              <w:t>Формула</w:t>
            </w:r>
          </w:p>
        </w:tc>
        <w:tc>
          <w:tcPr>
            <w:tcW w:w="1701" w:type="dxa"/>
          </w:tcPr>
          <w:p w:rsidR="0005360C" w:rsidRPr="002F7026" w:rsidRDefault="0005360C" w:rsidP="00A91BDA">
            <w:pPr>
              <w:spacing w:line="264" w:lineRule="auto"/>
              <w:jc w:val="both"/>
              <w:rPr>
                <w:sz w:val="18"/>
                <w:szCs w:val="18"/>
              </w:rPr>
            </w:pPr>
            <w:r w:rsidRPr="002F7026">
              <w:rPr>
                <w:sz w:val="18"/>
                <w:szCs w:val="18"/>
              </w:rPr>
              <w:t>HOC</w:t>
            </w:r>
            <w:r w:rsidRPr="002F7026">
              <w:rPr>
                <w:sz w:val="18"/>
                <w:szCs w:val="18"/>
                <w:vertAlign w:val="subscript"/>
              </w:rPr>
              <w:t>2</w:t>
            </w:r>
            <w:r w:rsidRPr="002F7026">
              <w:rPr>
                <w:sz w:val="18"/>
                <w:szCs w:val="18"/>
              </w:rPr>
              <w:t>H</w:t>
            </w:r>
            <w:r w:rsidRPr="002F7026">
              <w:rPr>
                <w:sz w:val="18"/>
                <w:szCs w:val="18"/>
                <w:vertAlign w:val="subscript"/>
              </w:rPr>
              <w:t>4</w:t>
            </w:r>
            <w:r w:rsidRPr="002F7026">
              <w:rPr>
                <w:sz w:val="18"/>
                <w:szCs w:val="18"/>
              </w:rPr>
              <w:t>NH</w:t>
            </w:r>
            <w:r w:rsidRPr="002F7026">
              <w:rPr>
                <w:sz w:val="18"/>
                <w:szCs w:val="18"/>
                <w:vertAlign w:val="subscript"/>
              </w:rPr>
              <w:t>2</w:t>
            </w:r>
          </w:p>
        </w:tc>
        <w:tc>
          <w:tcPr>
            <w:tcW w:w="1276" w:type="dxa"/>
          </w:tcPr>
          <w:p w:rsidR="0005360C" w:rsidRPr="002F7026" w:rsidRDefault="0005360C" w:rsidP="00A91BDA">
            <w:pPr>
              <w:spacing w:line="264" w:lineRule="auto"/>
              <w:jc w:val="both"/>
              <w:rPr>
                <w:sz w:val="18"/>
                <w:szCs w:val="18"/>
                <w:lang w:val="en-US"/>
              </w:rPr>
            </w:pPr>
            <w:r w:rsidRPr="002F7026">
              <w:rPr>
                <w:sz w:val="18"/>
                <w:szCs w:val="18"/>
                <w:lang w:val="en-US"/>
              </w:rPr>
              <w:t>(HOC</w:t>
            </w:r>
            <w:r w:rsidRPr="002F7026">
              <w:rPr>
                <w:sz w:val="18"/>
                <w:szCs w:val="18"/>
                <w:vertAlign w:val="subscript"/>
                <w:lang w:val="en-US"/>
              </w:rPr>
              <w:t>2</w:t>
            </w:r>
            <w:r w:rsidRPr="002F7026">
              <w:rPr>
                <w:sz w:val="18"/>
                <w:szCs w:val="18"/>
                <w:lang w:val="en-US"/>
              </w:rPr>
              <w:t>H</w:t>
            </w:r>
            <w:r w:rsidRPr="002F7026">
              <w:rPr>
                <w:sz w:val="18"/>
                <w:szCs w:val="18"/>
                <w:vertAlign w:val="subscript"/>
                <w:lang w:val="en-US"/>
              </w:rPr>
              <w:t>4</w:t>
            </w:r>
            <w:r w:rsidRPr="002F7026">
              <w:rPr>
                <w:sz w:val="18"/>
                <w:szCs w:val="18"/>
                <w:lang w:val="en-US"/>
              </w:rPr>
              <w:t>)</w:t>
            </w:r>
            <w:r w:rsidRPr="002F7026">
              <w:rPr>
                <w:sz w:val="18"/>
                <w:szCs w:val="18"/>
                <w:vertAlign w:val="subscript"/>
                <w:lang w:val="en-US"/>
              </w:rPr>
              <w:t>2</w:t>
            </w:r>
            <w:r w:rsidRPr="002F7026">
              <w:rPr>
                <w:sz w:val="18"/>
                <w:szCs w:val="18"/>
                <w:lang w:val="en-US"/>
              </w:rPr>
              <w:t>NH</w:t>
            </w:r>
          </w:p>
        </w:tc>
        <w:tc>
          <w:tcPr>
            <w:tcW w:w="1417" w:type="dxa"/>
          </w:tcPr>
          <w:p w:rsidR="0005360C" w:rsidRPr="002F7026" w:rsidRDefault="0005360C" w:rsidP="00A91BDA">
            <w:pPr>
              <w:spacing w:line="264" w:lineRule="auto"/>
              <w:jc w:val="both"/>
              <w:rPr>
                <w:sz w:val="18"/>
                <w:szCs w:val="18"/>
                <w:lang w:val="en-US"/>
              </w:rPr>
            </w:pPr>
            <w:r w:rsidRPr="002F7026">
              <w:rPr>
                <w:sz w:val="18"/>
                <w:szCs w:val="18"/>
                <w:lang w:val="en-US"/>
              </w:rPr>
              <w:t>(HOC</w:t>
            </w:r>
            <w:r w:rsidRPr="002F7026">
              <w:rPr>
                <w:sz w:val="18"/>
                <w:szCs w:val="18"/>
                <w:vertAlign w:val="subscript"/>
                <w:lang w:val="en-US"/>
              </w:rPr>
              <w:t>2</w:t>
            </w:r>
            <w:r w:rsidRPr="002F7026">
              <w:rPr>
                <w:sz w:val="18"/>
                <w:szCs w:val="18"/>
                <w:lang w:val="en-US"/>
              </w:rPr>
              <w:t>H</w:t>
            </w:r>
            <w:r w:rsidRPr="002F7026">
              <w:rPr>
                <w:sz w:val="18"/>
                <w:szCs w:val="18"/>
                <w:vertAlign w:val="subscript"/>
                <w:lang w:val="en-US"/>
              </w:rPr>
              <w:t>4</w:t>
            </w:r>
            <w:r w:rsidRPr="002F7026">
              <w:rPr>
                <w:sz w:val="18"/>
                <w:szCs w:val="18"/>
                <w:lang w:val="en-US"/>
              </w:rPr>
              <w:t>)</w:t>
            </w:r>
            <w:r w:rsidRPr="002F7026">
              <w:rPr>
                <w:sz w:val="18"/>
                <w:szCs w:val="18"/>
                <w:vertAlign w:val="subscript"/>
                <w:lang w:val="en-US"/>
              </w:rPr>
              <w:t>2</w:t>
            </w:r>
            <w:r w:rsidRPr="002F7026">
              <w:rPr>
                <w:sz w:val="18"/>
                <w:szCs w:val="18"/>
                <w:lang w:val="en-US"/>
              </w:rPr>
              <w:t xml:space="preserve"> H</w:t>
            </w:r>
            <w:r w:rsidRPr="002F7026">
              <w:rPr>
                <w:sz w:val="18"/>
                <w:szCs w:val="18"/>
                <w:vertAlign w:val="subscript"/>
                <w:lang w:val="en-US"/>
              </w:rPr>
              <w:t>3</w:t>
            </w:r>
            <w:r w:rsidRPr="002F7026">
              <w:rPr>
                <w:sz w:val="18"/>
                <w:szCs w:val="18"/>
                <w:lang w:val="en-US"/>
              </w:rPr>
              <w:t>N</w:t>
            </w:r>
          </w:p>
        </w:tc>
      </w:tr>
      <w:tr w:rsidR="0005360C" w:rsidRPr="002F7026" w:rsidTr="00771F9E">
        <w:trPr>
          <w:trHeight w:val="184"/>
        </w:trPr>
        <w:tc>
          <w:tcPr>
            <w:tcW w:w="2480" w:type="dxa"/>
          </w:tcPr>
          <w:p w:rsidR="0005360C" w:rsidRPr="002F7026" w:rsidRDefault="0005360C" w:rsidP="00771F9E">
            <w:pPr>
              <w:spacing w:line="264" w:lineRule="auto"/>
              <w:rPr>
                <w:sz w:val="18"/>
                <w:szCs w:val="18"/>
              </w:rPr>
            </w:pPr>
            <w:r w:rsidRPr="002F7026">
              <w:rPr>
                <w:sz w:val="18"/>
                <w:szCs w:val="18"/>
              </w:rPr>
              <w:t>Молекулярная масса</w:t>
            </w:r>
          </w:p>
        </w:tc>
        <w:tc>
          <w:tcPr>
            <w:tcW w:w="1701" w:type="dxa"/>
            <w:vAlign w:val="center"/>
          </w:tcPr>
          <w:p w:rsidR="0005360C" w:rsidRPr="002F7026" w:rsidRDefault="0005360C" w:rsidP="00A91BDA">
            <w:pPr>
              <w:spacing w:line="264" w:lineRule="auto"/>
              <w:jc w:val="center"/>
              <w:rPr>
                <w:sz w:val="18"/>
                <w:szCs w:val="18"/>
              </w:rPr>
            </w:pPr>
            <w:r w:rsidRPr="002F7026">
              <w:rPr>
                <w:sz w:val="18"/>
                <w:szCs w:val="18"/>
              </w:rPr>
              <w:t>61,1</w:t>
            </w:r>
          </w:p>
        </w:tc>
        <w:tc>
          <w:tcPr>
            <w:tcW w:w="1276" w:type="dxa"/>
            <w:vAlign w:val="center"/>
          </w:tcPr>
          <w:p w:rsidR="0005360C" w:rsidRPr="002F7026" w:rsidRDefault="0005360C" w:rsidP="00A91BDA">
            <w:pPr>
              <w:spacing w:line="264" w:lineRule="auto"/>
              <w:jc w:val="center"/>
              <w:rPr>
                <w:sz w:val="18"/>
                <w:szCs w:val="18"/>
              </w:rPr>
            </w:pPr>
            <w:r w:rsidRPr="002F7026">
              <w:rPr>
                <w:sz w:val="18"/>
                <w:szCs w:val="18"/>
              </w:rPr>
              <w:t>105,1</w:t>
            </w:r>
          </w:p>
        </w:tc>
        <w:tc>
          <w:tcPr>
            <w:tcW w:w="1417" w:type="dxa"/>
            <w:vAlign w:val="center"/>
          </w:tcPr>
          <w:p w:rsidR="0005360C" w:rsidRPr="002F7026" w:rsidRDefault="0005360C" w:rsidP="00A91BDA">
            <w:pPr>
              <w:spacing w:line="264" w:lineRule="auto"/>
              <w:jc w:val="center"/>
              <w:rPr>
                <w:sz w:val="18"/>
                <w:szCs w:val="18"/>
              </w:rPr>
            </w:pPr>
            <w:r w:rsidRPr="002F7026">
              <w:rPr>
                <w:sz w:val="18"/>
                <w:szCs w:val="18"/>
              </w:rPr>
              <w:t>119,2</w:t>
            </w:r>
          </w:p>
        </w:tc>
      </w:tr>
      <w:tr w:rsidR="0005360C" w:rsidRPr="002F7026" w:rsidTr="00771F9E">
        <w:trPr>
          <w:trHeight w:val="171"/>
        </w:trPr>
        <w:tc>
          <w:tcPr>
            <w:tcW w:w="2480" w:type="dxa"/>
          </w:tcPr>
          <w:p w:rsidR="0005360C" w:rsidRPr="002F7026" w:rsidRDefault="0005360C" w:rsidP="00771F9E">
            <w:pPr>
              <w:spacing w:line="264" w:lineRule="auto"/>
              <w:rPr>
                <w:sz w:val="18"/>
                <w:szCs w:val="18"/>
              </w:rPr>
            </w:pPr>
            <w:r w:rsidRPr="002F7026">
              <w:rPr>
                <w:sz w:val="18"/>
                <w:szCs w:val="18"/>
              </w:rPr>
              <w:t>Плотность при 20</w:t>
            </w:r>
            <w:r w:rsidRPr="002F7026">
              <w:rPr>
                <w:sz w:val="18"/>
                <w:szCs w:val="18"/>
                <w:vertAlign w:val="superscript"/>
              </w:rPr>
              <w:t>0</w:t>
            </w:r>
            <w:r w:rsidRPr="002F7026">
              <w:rPr>
                <w:sz w:val="18"/>
                <w:szCs w:val="18"/>
              </w:rPr>
              <w:t>С, кг/м</w:t>
            </w:r>
            <w:r w:rsidRPr="002F7026">
              <w:rPr>
                <w:sz w:val="18"/>
                <w:szCs w:val="18"/>
                <w:vertAlign w:val="superscript"/>
              </w:rPr>
              <w:t>3</w:t>
            </w:r>
          </w:p>
        </w:tc>
        <w:tc>
          <w:tcPr>
            <w:tcW w:w="1701" w:type="dxa"/>
            <w:vAlign w:val="center"/>
          </w:tcPr>
          <w:p w:rsidR="0005360C" w:rsidRPr="002F7026" w:rsidRDefault="0005360C" w:rsidP="00A91BDA">
            <w:pPr>
              <w:spacing w:line="264" w:lineRule="auto"/>
              <w:jc w:val="center"/>
              <w:rPr>
                <w:sz w:val="18"/>
                <w:szCs w:val="18"/>
              </w:rPr>
            </w:pPr>
            <w:r w:rsidRPr="002F7026">
              <w:rPr>
                <w:sz w:val="18"/>
                <w:szCs w:val="18"/>
              </w:rPr>
              <w:t>1,015</w:t>
            </w:r>
          </w:p>
        </w:tc>
        <w:tc>
          <w:tcPr>
            <w:tcW w:w="1276" w:type="dxa"/>
            <w:vAlign w:val="center"/>
          </w:tcPr>
          <w:p w:rsidR="0005360C" w:rsidRPr="002F7026" w:rsidRDefault="0005360C" w:rsidP="00A91BDA">
            <w:pPr>
              <w:spacing w:line="264" w:lineRule="auto"/>
              <w:jc w:val="center"/>
              <w:rPr>
                <w:sz w:val="18"/>
                <w:szCs w:val="18"/>
              </w:rPr>
            </w:pPr>
            <w:r w:rsidRPr="002F7026">
              <w:rPr>
                <w:sz w:val="18"/>
                <w:szCs w:val="18"/>
              </w:rPr>
              <w:t>1,094</w:t>
            </w:r>
          </w:p>
        </w:tc>
        <w:tc>
          <w:tcPr>
            <w:tcW w:w="1417" w:type="dxa"/>
            <w:vAlign w:val="center"/>
          </w:tcPr>
          <w:p w:rsidR="0005360C" w:rsidRPr="002F7026" w:rsidRDefault="0005360C" w:rsidP="00A91BDA">
            <w:pPr>
              <w:spacing w:line="264" w:lineRule="auto"/>
              <w:jc w:val="center"/>
              <w:rPr>
                <w:sz w:val="18"/>
                <w:szCs w:val="18"/>
              </w:rPr>
            </w:pPr>
            <w:r w:rsidRPr="002F7026">
              <w:rPr>
                <w:sz w:val="18"/>
                <w:szCs w:val="18"/>
              </w:rPr>
              <w:t>1,018</w:t>
            </w:r>
          </w:p>
        </w:tc>
      </w:tr>
      <w:tr w:rsidR="0005360C" w:rsidRPr="002F7026" w:rsidTr="00771F9E">
        <w:trPr>
          <w:trHeight w:val="184"/>
        </w:trPr>
        <w:tc>
          <w:tcPr>
            <w:tcW w:w="2480" w:type="dxa"/>
          </w:tcPr>
          <w:p w:rsidR="0005360C" w:rsidRPr="002F7026" w:rsidRDefault="0005360C" w:rsidP="00771F9E">
            <w:pPr>
              <w:spacing w:line="264" w:lineRule="auto"/>
              <w:rPr>
                <w:sz w:val="18"/>
                <w:szCs w:val="18"/>
              </w:rPr>
            </w:pPr>
            <w:r w:rsidRPr="002F7026">
              <w:rPr>
                <w:sz w:val="18"/>
                <w:szCs w:val="18"/>
              </w:rPr>
              <w:t xml:space="preserve">Температура, </w:t>
            </w:r>
            <w:r w:rsidRPr="002F7026">
              <w:rPr>
                <w:sz w:val="18"/>
                <w:szCs w:val="18"/>
                <w:vertAlign w:val="superscript"/>
              </w:rPr>
              <w:t>0</w:t>
            </w:r>
            <w:r w:rsidRPr="002F7026">
              <w:rPr>
                <w:sz w:val="18"/>
                <w:szCs w:val="18"/>
              </w:rPr>
              <w:t>С:</w:t>
            </w:r>
          </w:p>
        </w:tc>
        <w:tc>
          <w:tcPr>
            <w:tcW w:w="1701" w:type="dxa"/>
            <w:vAlign w:val="center"/>
          </w:tcPr>
          <w:p w:rsidR="0005360C" w:rsidRPr="002F7026" w:rsidRDefault="0005360C" w:rsidP="00A91BDA">
            <w:pPr>
              <w:spacing w:line="264" w:lineRule="auto"/>
              <w:jc w:val="center"/>
              <w:rPr>
                <w:sz w:val="18"/>
                <w:szCs w:val="18"/>
              </w:rPr>
            </w:pPr>
          </w:p>
        </w:tc>
        <w:tc>
          <w:tcPr>
            <w:tcW w:w="1276" w:type="dxa"/>
            <w:vAlign w:val="center"/>
          </w:tcPr>
          <w:p w:rsidR="0005360C" w:rsidRPr="002F7026" w:rsidRDefault="0005360C" w:rsidP="00A91BDA">
            <w:pPr>
              <w:spacing w:line="264" w:lineRule="auto"/>
              <w:jc w:val="center"/>
              <w:rPr>
                <w:sz w:val="18"/>
                <w:szCs w:val="18"/>
              </w:rPr>
            </w:pPr>
          </w:p>
        </w:tc>
        <w:tc>
          <w:tcPr>
            <w:tcW w:w="1417" w:type="dxa"/>
            <w:vAlign w:val="center"/>
          </w:tcPr>
          <w:p w:rsidR="0005360C" w:rsidRPr="002F7026" w:rsidRDefault="0005360C" w:rsidP="00A91BDA">
            <w:pPr>
              <w:spacing w:line="264" w:lineRule="auto"/>
              <w:jc w:val="center"/>
              <w:rPr>
                <w:sz w:val="18"/>
                <w:szCs w:val="18"/>
              </w:rPr>
            </w:pPr>
          </w:p>
        </w:tc>
      </w:tr>
      <w:tr w:rsidR="0005360C" w:rsidRPr="002F7026" w:rsidTr="00771F9E">
        <w:trPr>
          <w:trHeight w:val="184"/>
        </w:trPr>
        <w:tc>
          <w:tcPr>
            <w:tcW w:w="2480" w:type="dxa"/>
          </w:tcPr>
          <w:p w:rsidR="0005360C" w:rsidRPr="002F7026" w:rsidRDefault="0005360C" w:rsidP="00771F9E">
            <w:pPr>
              <w:spacing w:line="264" w:lineRule="auto"/>
              <w:rPr>
                <w:sz w:val="18"/>
                <w:szCs w:val="18"/>
              </w:rPr>
            </w:pPr>
            <w:r w:rsidRPr="002F7026">
              <w:rPr>
                <w:sz w:val="18"/>
                <w:szCs w:val="18"/>
              </w:rPr>
              <w:t>кипения при атмосферном давлении</w:t>
            </w:r>
          </w:p>
        </w:tc>
        <w:tc>
          <w:tcPr>
            <w:tcW w:w="1701" w:type="dxa"/>
            <w:vAlign w:val="center"/>
          </w:tcPr>
          <w:p w:rsidR="0005360C" w:rsidRPr="002F7026" w:rsidRDefault="0005360C" w:rsidP="00A91BDA">
            <w:pPr>
              <w:spacing w:line="264" w:lineRule="auto"/>
              <w:jc w:val="center"/>
              <w:rPr>
                <w:sz w:val="18"/>
                <w:szCs w:val="18"/>
              </w:rPr>
            </w:pPr>
            <w:r w:rsidRPr="002F7026">
              <w:rPr>
                <w:sz w:val="18"/>
                <w:szCs w:val="18"/>
              </w:rPr>
              <w:t>170</w:t>
            </w:r>
          </w:p>
        </w:tc>
        <w:tc>
          <w:tcPr>
            <w:tcW w:w="1276" w:type="dxa"/>
            <w:vAlign w:val="center"/>
          </w:tcPr>
          <w:p w:rsidR="0005360C" w:rsidRPr="002F7026" w:rsidRDefault="0005360C" w:rsidP="00A91BDA">
            <w:pPr>
              <w:spacing w:line="264" w:lineRule="auto"/>
              <w:jc w:val="center"/>
              <w:rPr>
                <w:sz w:val="18"/>
                <w:szCs w:val="18"/>
              </w:rPr>
            </w:pPr>
            <w:r w:rsidRPr="002F7026">
              <w:rPr>
                <w:sz w:val="18"/>
                <w:szCs w:val="18"/>
              </w:rPr>
              <w:t>268</w:t>
            </w:r>
          </w:p>
        </w:tc>
        <w:tc>
          <w:tcPr>
            <w:tcW w:w="1417" w:type="dxa"/>
            <w:vAlign w:val="center"/>
          </w:tcPr>
          <w:p w:rsidR="0005360C" w:rsidRPr="002F7026" w:rsidRDefault="0005360C" w:rsidP="00A91BDA">
            <w:pPr>
              <w:spacing w:line="264" w:lineRule="auto"/>
              <w:jc w:val="center"/>
              <w:rPr>
                <w:sz w:val="18"/>
                <w:szCs w:val="18"/>
              </w:rPr>
            </w:pPr>
            <w:r w:rsidRPr="002F7026">
              <w:rPr>
                <w:sz w:val="18"/>
                <w:szCs w:val="18"/>
              </w:rPr>
              <w:t>247</w:t>
            </w:r>
          </w:p>
        </w:tc>
      </w:tr>
      <w:tr w:rsidR="0005360C" w:rsidRPr="002F7026" w:rsidTr="00771F9E">
        <w:trPr>
          <w:trHeight w:val="184"/>
        </w:trPr>
        <w:tc>
          <w:tcPr>
            <w:tcW w:w="2480" w:type="dxa"/>
          </w:tcPr>
          <w:p w:rsidR="0005360C" w:rsidRPr="002F7026" w:rsidRDefault="00320F19" w:rsidP="00771F9E">
            <w:pPr>
              <w:spacing w:line="264" w:lineRule="auto"/>
              <w:rPr>
                <w:sz w:val="18"/>
                <w:szCs w:val="18"/>
              </w:rPr>
            </w:pPr>
            <w:r w:rsidRPr="002F7026">
              <w:rPr>
                <w:sz w:val="18"/>
                <w:szCs w:val="18"/>
              </w:rPr>
              <w:t>З</w:t>
            </w:r>
            <w:r w:rsidR="0005360C" w:rsidRPr="002F7026">
              <w:rPr>
                <w:sz w:val="18"/>
                <w:szCs w:val="18"/>
              </w:rPr>
              <w:t>амерзания</w:t>
            </w:r>
          </w:p>
        </w:tc>
        <w:tc>
          <w:tcPr>
            <w:tcW w:w="1701" w:type="dxa"/>
            <w:vAlign w:val="center"/>
          </w:tcPr>
          <w:p w:rsidR="0005360C" w:rsidRPr="002F7026" w:rsidRDefault="0005360C" w:rsidP="00A91BDA">
            <w:pPr>
              <w:spacing w:line="264" w:lineRule="auto"/>
              <w:jc w:val="center"/>
              <w:rPr>
                <w:sz w:val="18"/>
                <w:szCs w:val="18"/>
              </w:rPr>
            </w:pPr>
            <w:r w:rsidRPr="002F7026">
              <w:rPr>
                <w:sz w:val="18"/>
                <w:szCs w:val="18"/>
              </w:rPr>
              <w:t>10,5</w:t>
            </w:r>
          </w:p>
        </w:tc>
        <w:tc>
          <w:tcPr>
            <w:tcW w:w="1276" w:type="dxa"/>
            <w:vAlign w:val="center"/>
          </w:tcPr>
          <w:p w:rsidR="0005360C" w:rsidRPr="002F7026" w:rsidRDefault="0005360C" w:rsidP="00A91BDA">
            <w:pPr>
              <w:spacing w:line="264" w:lineRule="auto"/>
              <w:jc w:val="center"/>
              <w:rPr>
                <w:sz w:val="18"/>
                <w:szCs w:val="18"/>
              </w:rPr>
            </w:pPr>
            <w:r w:rsidRPr="002F7026">
              <w:rPr>
                <w:sz w:val="18"/>
                <w:szCs w:val="18"/>
              </w:rPr>
              <w:t>27,5</w:t>
            </w:r>
          </w:p>
        </w:tc>
        <w:tc>
          <w:tcPr>
            <w:tcW w:w="1417" w:type="dxa"/>
            <w:vAlign w:val="center"/>
          </w:tcPr>
          <w:p w:rsidR="0005360C" w:rsidRPr="002F7026" w:rsidRDefault="0005360C" w:rsidP="00A91BDA">
            <w:pPr>
              <w:spacing w:line="264" w:lineRule="auto"/>
              <w:jc w:val="center"/>
              <w:rPr>
                <w:sz w:val="18"/>
                <w:szCs w:val="18"/>
              </w:rPr>
            </w:pPr>
            <w:r w:rsidRPr="002F7026">
              <w:rPr>
                <w:sz w:val="18"/>
                <w:szCs w:val="18"/>
              </w:rPr>
              <w:t>-21,0</w:t>
            </w:r>
          </w:p>
        </w:tc>
      </w:tr>
      <w:tr w:rsidR="0005360C" w:rsidRPr="002F7026" w:rsidTr="00771F9E">
        <w:trPr>
          <w:trHeight w:val="355"/>
        </w:trPr>
        <w:tc>
          <w:tcPr>
            <w:tcW w:w="2480" w:type="dxa"/>
          </w:tcPr>
          <w:p w:rsidR="0005360C" w:rsidRPr="002F7026" w:rsidRDefault="0005360C" w:rsidP="00771F9E">
            <w:pPr>
              <w:spacing w:line="264" w:lineRule="auto"/>
              <w:rPr>
                <w:sz w:val="18"/>
                <w:szCs w:val="18"/>
              </w:rPr>
            </w:pPr>
            <w:r w:rsidRPr="002F7026">
              <w:rPr>
                <w:sz w:val="18"/>
                <w:szCs w:val="18"/>
              </w:rPr>
              <w:t>Давление насыщенных паров</w:t>
            </w:r>
          </w:p>
          <w:p w:rsidR="0005360C" w:rsidRPr="002F7026" w:rsidRDefault="0005360C" w:rsidP="00771F9E">
            <w:pPr>
              <w:spacing w:line="264" w:lineRule="auto"/>
              <w:rPr>
                <w:sz w:val="18"/>
                <w:szCs w:val="18"/>
              </w:rPr>
            </w:pPr>
            <w:r w:rsidRPr="002F7026">
              <w:rPr>
                <w:sz w:val="18"/>
                <w:szCs w:val="18"/>
              </w:rPr>
              <w:t>при 60</w:t>
            </w:r>
            <w:r w:rsidRPr="002F7026">
              <w:rPr>
                <w:sz w:val="18"/>
                <w:szCs w:val="18"/>
                <w:vertAlign w:val="superscript"/>
              </w:rPr>
              <w:t>0</w:t>
            </w:r>
            <w:r w:rsidRPr="002F7026">
              <w:rPr>
                <w:sz w:val="18"/>
                <w:szCs w:val="18"/>
              </w:rPr>
              <w:t>С, Па</w:t>
            </w:r>
          </w:p>
        </w:tc>
        <w:tc>
          <w:tcPr>
            <w:tcW w:w="1701" w:type="dxa"/>
            <w:vAlign w:val="center"/>
          </w:tcPr>
          <w:p w:rsidR="0005360C" w:rsidRPr="002F7026" w:rsidRDefault="0005360C" w:rsidP="00A91BDA">
            <w:pPr>
              <w:spacing w:line="264" w:lineRule="auto"/>
              <w:jc w:val="center"/>
              <w:rPr>
                <w:sz w:val="18"/>
                <w:szCs w:val="18"/>
              </w:rPr>
            </w:pPr>
            <w:r w:rsidRPr="002F7026">
              <w:rPr>
                <w:sz w:val="18"/>
                <w:szCs w:val="18"/>
              </w:rPr>
              <w:t>660</w:t>
            </w:r>
          </w:p>
        </w:tc>
        <w:tc>
          <w:tcPr>
            <w:tcW w:w="1276" w:type="dxa"/>
            <w:vAlign w:val="center"/>
          </w:tcPr>
          <w:p w:rsidR="0005360C" w:rsidRPr="002F7026" w:rsidRDefault="0005360C" w:rsidP="00A91BDA">
            <w:pPr>
              <w:spacing w:line="264" w:lineRule="auto"/>
              <w:jc w:val="center"/>
              <w:rPr>
                <w:sz w:val="18"/>
                <w:szCs w:val="18"/>
              </w:rPr>
            </w:pPr>
            <w:r w:rsidRPr="002F7026">
              <w:rPr>
                <w:sz w:val="18"/>
                <w:szCs w:val="18"/>
              </w:rPr>
              <w:t>4,5</w:t>
            </w:r>
          </w:p>
        </w:tc>
        <w:tc>
          <w:tcPr>
            <w:tcW w:w="1417" w:type="dxa"/>
            <w:vAlign w:val="center"/>
          </w:tcPr>
          <w:p w:rsidR="0005360C" w:rsidRPr="002F7026" w:rsidRDefault="0005360C" w:rsidP="00A91BDA">
            <w:pPr>
              <w:spacing w:line="264" w:lineRule="auto"/>
              <w:jc w:val="center"/>
              <w:rPr>
                <w:sz w:val="18"/>
                <w:szCs w:val="18"/>
              </w:rPr>
            </w:pPr>
            <w:r w:rsidRPr="002F7026">
              <w:rPr>
                <w:sz w:val="18"/>
                <w:szCs w:val="18"/>
              </w:rPr>
              <w:t>24</w:t>
            </w:r>
          </w:p>
        </w:tc>
      </w:tr>
      <w:tr w:rsidR="0005360C" w:rsidRPr="002F7026" w:rsidTr="00771F9E">
        <w:trPr>
          <w:trHeight w:val="381"/>
        </w:trPr>
        <w:tc>
          <w:tcPr>
            <w:tcW w:w="2480" w:type="dxa"/>
          </w:tcPr>
          <w:p w:rsidR="0005360C" w:rsidRPr="002F7026" w:rsidRDefault="0005360C" w:rsidP="00771F9E">
            <w:pPr>
              <w:spacing w:line="264" w:lineRule="auto"/>
              <w:rPr>
                <w:sz w:val="18"/>
                <w:szCs w:val="18"/>
              </w:rPr>
            </w:pPr>
            <w:r w:rsidRPr="002F7026">
              <w:rPr>
                <w:sz w:val="18"/>
                <w:szCs w:val="18"/>
              </w:rPr>
              <w:t>Динамическая вязкость</w:t>
            </w:r>
          </w:p>
          <w:p w:rsidR="0005360C" w:rsidRPr="002F7026" w:rsidRDefault="0005360C" w:rsidP="00771F9E">
            <w:pPr>
              <w:spacing w:line="264" w:lineRule="auto"/>
              <w:rPr>
                <w:sz w:val="18"/>
                <w:szCs w:val="18"/>
              </w:rPr>
            </w:pPr>
            <w:r w:rsidRPr="002F7026">
              <w:rPr>
                <w:sz w:val="18"/>
                <w:szCs w:val="18"/>
              </w:rPr>
              <w:t>при 20</w:t>
            </w:r>
            <w:r w:rsidRPr="002F7026">
              <w:rPr>
                <w:sz w:val="18"/>
                <w:szCs w:val="18"/>
                <w:vertAlign w:val="superscript"/>
              </w:rPr>
              <w:t>0</w:t>
            </w:r>
            <w:r w:rsidRPr="002F7026">
              <w:rPr>
                <w:sz w:val="18"/>
                <w:szCs w:val="18"/>
              </w:rPr>
              <w:t>С, 10</w:t>
            </w:r>
            <w:r w:rsidRPr="002F7026">
              <w:rPr>
                <w:sz w:val="18"/>
                <w:szCs w:val="18"/>
                <w:vertAlign w:val="superscript"/>
              </w:rPr>
              <w:t xml:space="preserve">3 </w:t>
            </w:r>
            <w:r w:rsidRPr="002F7026">
              <w:rPr>
                <w:sz w:val="18"/>
                <w:szCs w:val="18"/>
              </w:rPr>
              <w:t>Па</w:t>
            </w:r>
            <w:r w:rsidRPr="002F7026">
              <w:rPr>
                <w:sz w:val="18"/>
                <w:szCs w:val="18"/>
              </w:rPr>
              <w:sym w:font="Symbol" w:char="F0D7"/>
            </w:r>
            <w:r w:rsidRPr="002F7026">
              <w:rPr>
                <w:sz w:val="18"/>
                <w:szCs w:val="18"/>
              </w:rPr>
              <w:t>с</w:t>
            </w:r>
          </w:p>
        </w:tc>
        <w:tc>
          <w:tcPr>
            <w:tcW w:w="1701" w:type="dxa"/>
            <w:vAlign w:val="center"/>
          </w:tcPr>
          <w:p w:rsidR="0005360C" w:rsidRPr="002F7026" w:rsidRDefault="0005360C" w:rsidP="00A91BDA">
            <w:pPr>
              <w:spacing w:line="264" w:lineRule="auto"/>
              <w:jc w:val="center"/>
              <w:rPr>
                <w:sz w:val="18"/>
                <w:szCs w:val="18"/>
              </w:rPr>
            </w:pPr>
            <w:r w:rsidRPr="002F7026">
              <w:rPr>
                <w:sz w:val="18"/>
                <w:szCs w:val="18"/>
              </w:rPr>
              <w:t>19</w:t>
            </w:r>
          </w:p>
        </w:tc>
        <w:tc>
          <w:tcPr>
            <w:tcW w:w="1276" w:type="dxa"/>
            <w:vAlign w:val="center"/>
          </w:tcPr>
          <w:p w:rsidR="0005360C" w:rsidRPr="002F7026" w:rsidRDefault="0005360C" w:rsidP="00A91BDA">
            <w:pPr>
              <w:spacing w:line="264" w:lineRule="auto"/>
              <w:jc w:val="center"/>
              <w:rPr>
                <w:sz w:val="18"/>
                <w:szCs w:val="18"/>
              </w:rPr>
            </w:pPr>
            <w:r w:rsidRPr="002F7026">
              <w:rPr>
                <w:sz w:val="18"/>
                <w:szCs w:val="18"/>
              </w:rPr>
              <w:t>300</w:t>
            </w:r>
          </w:p>
        </w:tc>
        <w:tc>
          <w:tcPr>
            <w:tcW w:w="1417" w:type="dxa"/>
            <w:vAlign w:val="center"/>
          </w:tcPr>
          <w:p w:rsidR="0005360C" w:rsidRPr="002F7026" w:rsidRDefault="0005360C" w:rsidP="00A91BDA">
            <w:pPr>
              <w:spacing w:line="264" w:lineRule="auto"/>
              <w:jc w:val="center"/>
              <w:rPr>
                <w:sz w:val="18"/>
                <w:szCs w:val="18"/>
              </w:rPr>
            </w:pPr>
            <w:r w:rsidRPr="002F7026">
              <w:rPr>
                <w:sz w:val="18"/>
                <w:szCs w:val="18"/>
              </w:rPr>
              <w:t>80</w:t>
            </w:r>
          </w:p>
        </w:tc>
      </w:tr>
      <w:tr w:rsidR="0005360C" w:rsidRPr="002F7026" w:rsidTr="00771F9E">
        <w:trPr>
          <w:trHeight w:val="355"/>
        </w:trPr>
        <w:tc>
          <w:tcPr>
            <w:tcW w:w="2480" w:type="dxa"/>
          </w:tcPr>
          <w:p w:rsidR="0005360C" w:rsidRPr="002F7026" w:rsidRDefault="0005360C" w:rsidP="00771F9E">
            <w:pPr>
              <w:spacing w:line="264" w:lineRule="auto"/>
              <w:rPr>
                <w:sz w:val="18"/>
                <w:szCs w:val="18"/>
              </w:rPr>
            </w:pPr>
            <w:r w:rsidRPr="002F7026">
              <w:rPr>
                <w:sz w:val="18"/>
                <w:szCs w:val="18"/>
              </w:rPr>
              <w:t>Удельная теплоемкость</w:t>
            </w:r>
          </w:p>
          <w:p w:rsidR="0005360C" w:rsidRPr="002F7026" w:rsidRDefault="0005360C" w:rsidP="00771F9E">
            <w:pPr>
              <w:spacing w:line="264" w:lineRule="auto"/>
              <w:rPr>
                <w:sz w:val="18"/>
                <w:szCs w:val="18"/>
              </w:rPr>
            </w:pPr>
            <w:r w:rsidRPr="002F7026">
              <w:rPr>
                <w:sz w:val="18"/>
                <w:szCs w:val="18"/>
              </w:rPr>
              <w:t>при 20</w:t>
            </w:r>
            <w:r w:rsidRPr="002F7026">
              <w:rPr>
                <w:sz w:val="18"/>
                <w:szCs w:val="18"/>
                <w:vertAlign w:val="superscript"/>
              </w:rPr>
              <w:t>0</w:t>
            </w:r>
            <w:r w:rsidRPr="002F7026">
              <w:rPr>
                <w:sz w:val="18"/>
                <w:szCs w:val="18"/>
              </w:rPr>
              <w:t>С,  кДж/кг  град</w:t>
            </w:r>
          </w:p>
        </w:tc>
        <w:tc>
          <w:tcPr>
            <w:tcW w:w="1701" w:type="dxa"/>
            <w:vAlign w:val="center"/>
          </w:tcPr>
          <w:p w:rsidR="0005360C" w:rsidRPr="002F7026" w:rsidRDefault="0005360C" w:rsidP="00A91BDA">
            <w:pPr>
              <w:spacing w:line="264" w:lineRule="auto"/>
              <w:jc w:val="center"/>
              <w:rPr>
                <w:sz w:val="18"/>
                <w:szCs w:val="18"/>
              </w:rPr>
            </w:pPr>
          </w:p>
          <w:p w:rsidR="0005360C" w:rsidRPr="002F7026" w:rsidRDefault="0005360C" w:rsidP="00A91BDA">
            <w:pPr>
              <w:spacing w:line="264" w:lineRule="auto"/>
              <w:jc w:val="center"/>
              <w:rPr>
                <w:sz w:val="18"/>
                <w:szCs w:val="18"/>
              </w:rPr>
            </w:pPr>
            <w:r w:rsidRPr="002F7026">
              <w:rPr>
                <w:sz w:val="18"/>
                <w:szCs w:val="18"/>
              </w:rPr>
              <w:t>2,72</w:t>
            </w:r>
          </w:p>
        </w:tc>
        <w:tc>
          <w:tcPr>
            <w:tcW w:w="1276" w:type="dxa"/>
            <w:vAlign w:val="center"/>
          </w:tcPr>
          <w:p w:rsidR="0005360C" w:rsidRPr="002F7026" w:rsidRDefault="0005360C" w:rsidP="00A91BDA">
            <w:pPr>
              <w:spacing w:line="264" w:lineRule="auto"/>
              <w:jc w:val="center"/>
              <w:rPr>
                <w:sz w:val="18"/>
                <w:szCs w:val="18"/>
              </w:rPr>
            </w:pPr>
          </w:p>
          <w:p w:rsidR="0005360C" w:rsidRPr="002F7026" w:rsidRDefault="0005360C" w:rsidP="00A91BDA">
            <w:pPr>
              <w:spacing w:line="264" w:lineRule="auto"/>
              <w:jc w:val="center"/>
              <w:rPr>
                <w:sz w:val="18"/>
                <w:szCs w:val="18"/>
              </w:rPr>
            </w:pPr>
            <w:r w:rsidRPr="002F7026">
              <w:rPr>
                <w:sz w:val="18"/>
                <w:szCs w:val="18"/>
              </w:rPr>
              <w:t>2,47</w:t>
            </w:r>
          </w:p>
        </w:tc>
        <w:tc>
          <w:tcPr>
            <w:tcW w:w="1417" w:type="dxa"/>
            <w:vAlign w:val="center"/>
          </w:tcPr>
          <w:p w:rsidR="0005360C" w:rsidRPr="002F7026" w:rsidRDefault="0005360C" w:rsidP="00A91BDA">
            <w:pPr>
              <w:spacing w:line="264" w:lineRule="auto"/>
              <w:jc w:val="center"/>
              <w:rPr>
                <w:sz w:val="18"/>
                <w:szCs w:val="18"/>
              </w:rPr>
            </w:pPr>
          </w:p>
          <w:p w:rsidR="0005360C" w:rsidRPr="002F7026" w:rsidRDefault="0005360C" w:rsidP="00A91BDA">
            <w:pPr>
              <w:spacing w:line="264" w:lineRule="auto"/>
              <w:jc w:val="center"/>
              <w:rPr>
                <w:sz w:val="18"/>
                <w:szCs w:val="18"/>
              </w:rPr>
            </w:pPr>
            <w:r w:rsidRPr="002F7026">
              <w:rPr>
                <w:sz w:val="18"/>
                <w:szCs w:val="18"/>
              </w:rPr>
              <w:t>2,32</w:t>
            </w:r>
          </w:p>
        </w:tc>
      </w:tr>
      <w:tr w:rsidR="0005360C" w:rsidRPr="002F7026" w:rsidTr="00771F9E">
        <w:trPr>
          <w:trHeight w:val="367"/>
        </w:trPr>
        <w:tc>
          <w:tcPr>
            <w:tcW w:w="2480" w:type="dxa"/>
          </w:tcPr>
          <w:p w:rsidR="0005360C" w:rsidRPr="002F7026" w:rsidRDefault="0005360C" w:rsidP="00A91BDA">
            <w:pPr>
              <w:spacing w:line="264" w:lineRule="auto"/>
              <w:jc w:val="both"/>
              <w:rPr>
                <w:sz w:val="18"/>
                <w:szCs w:val="18"/>
              </w:rPr>
            </w:pPr>
            <w:r w:rsidRPr="002F7026">
              <w:rPr>
                <w:sz w:val="18"/>
                <w:szCs w:val="18"/>
              </w:rPr>
              <w:t>Массовая доля амина</w:t>
            </w:r>
          </w:p>
          <w:p w:rsidR="0005360C" w:rsidRPr="002F7026" w:rsidRDefault="0005360C" w:rsidP="00A91BDA">
            <w:pPr>
              <w:spacing w:line="264" w:lineRule="auto"/>
              <w:jc w:val="both"/>
              <w:rPr>
                <w:sz w:val="18"/>
                <w:szCs w:val="18"/>
              </w:rPr>
            </w:pPr>
            <w:r w:rsidRPr="002F7026">
              <w:rPr>
                <w:sz w:val="18"/>
                <w:szCs w:val="18"/>
              </w:rPr>
              <w:t>в рабочем растворе, %</w:t>
            </w:r>
          </w:p>
        </w:tc>
        <w:tc>
          <w:tcPr>
            <w:tcW w:w="1701" w:type="dxa"/>
            <w:vAlign w:val="center"/>
          </w:tcPr>
          <w:p w:rsidR="0005360C" w:rsidRPr="002F7026" w:rsidRDefault="0005360C" w:rsidP="00A91BDA">
            <w:pPr>
              <w:spacing w:line="264" w:lineRule="auto"/>
              <w:jc w:val="center"/>
              <w:rPr>
                <w:sz w:val="18"/>
                <w:szCs w:val="18"/>
              </w:rPr>
            </w:pPr>
            <w:r w:rsidRPr="002F7026">
              <w:rPr>
                <w:sz w:val="18"/>
                <w:szCs w:val="18"/>
              </w:rPr>
              <w:t>10-20</w:t>
            </w:r>
          </w:p>
        </w:tc>
        <w:tc>
          <w:tcPr>
            <w:tcW w:w="1276" w:type="dxa"/>
            <w:vAlign w:val="center"/>
          </w:tcPr>
          <w:p w:rsidR="0005360C" w:rsidRPr="002F7026" w:rsidRDefault="0005360C" w:rsidP="00A91BDA">
            <w:pPr>
              <w:spacing w:line="264" w:lineRule="auto"/>
              <w:jc w:val="center"/>
              <w:rPr>
                <w:sz w:val="18"/>
                <w:szCs w:val="18"/>
              </w:rPr>
            </w:pPr>
            <w:r w:rsidRPr="002F7026">
              <w:rPr>
                <w:sz w:val="18"/>
                <w:szCs w:val="18"/>
              </w:rPr>
              <w:t>20-30</w:t>
            </w:r>
          </w:p>
        </w:tc>
        <w:tc>
          <w:tcPr>
            <w:tcW w:w="1417" w:type="dxa"/>
            <w:vAlign w:val="center"/>
          </w:tcPr>
          <w:p w:rsidR="0005360C" w:rsidRPr="002F7026" w:rsidRDefault="0005360C" w:rsidP="00A91BDA">
            <w:pPr>
              <w:spacing w:line="264" w:lineRule="auto"/>
              <w:jc w:val="center"/>
              <w:rPr>
                <w:sz w:val="18"/>
                <w:szCs w:val="18"/>
              </w:rPr>
            </w:pPr>
            <w:r w:rsidRPr="002F7026">
              <w:rPr>
                <w:sz w:val="18"/>
                <w:szCs w:val="18"/>
              </w:rPr>
              <w:t>30-50</w:t>
            </w:r>
          </w:p>
        </w:tc>
      </w:tr>
      <w:tr w:rsidR="0005360C" w:rsidRPr="002F7026" w:rsidTr="00771F9E">
        <w:trPr>
          <w:trHeight w:val="184"/>
        </w:trPr>
        <w:tc>
          <w:tcPr>
            <w:tcW w:w="2480" w:type="dxa"/>
          </w:tcPr>
          <w:p w:rsidR="0005360C" w:rsidRPr="002F7026" w:rsidRDefault="0005360C" w:rsidP="00A91BDA">
            <w:pPr>
              <w:spacing w:line="264" w:lineRule="auto"/>
              <w:jc w:val="both"/>
              <w:rPr>
                <w:sz w:val="18"/>
                <w:szCs w:val="18"/>
              </w:rPr>
            </w:pPr>
            <w:r w:rsidRPr="002F7026">
              <w:rPr>
                <w:sz w:val="18"/>
                <w:szCs w:val="18"/>
              </w:rPr>
              <w:t>Теплота реакции, кДж/кг:</w:t>
            </w:r>
          </w:p>
        </w:tc>
        <w:tc>
          <w:tcPr>
            <w:tcW w:w="1701" w:type="dxa"/>
            <w:vAlign w:val="center"/>
          </w:tcPr>
          <w:p w:rsidR="0005360C" w:rsidRPr="002F7026" w:rsidRDefault="0005360C" w:rsidP="00A91BDA">
            <w:pPr>
              <w:spacing w:line="264" w:lineRule="auto"/>
              <w:jc w:val="center"/>
              <w:rPr>
                <w:sz w:val="18"/>
                <w:szCs w:val="18"/>
              </w:rPr>
            </w:pPr>
          </w:p>
        </w:tc>
        <w:tc>
          <w:tcPr>
            <w:tcW w:w="1276" w:type="dxa"/>
            <w:vAlign w:val="center"/>
          </w:tcPr>
          <w:p w:rsidR="0005360C" w:rsidRPr="002F7026" w:rsidRDefault="0005360C" w:rsidP="00A91BDA">
            <w:pPr>
              <w:spacing w:line="264" w:lineRule="auto"/>
              <w:jc w:val="center"/>
              <w:rPr>
                <w:sz w:val="18"/>
                <w:szCs w:val="18"/>
              </w:rPr>
            </w:pPr>
          </w:p>
        </w:tc>
        <w:tc>
          <w:tcPr>
            <w:tcW w:w="1417" w:type="dxa"/>
            <w:vAlign w:val="center"/>
          </w:tcPr>
          <w:p w:rsidR="0005360C" w:rsidRPr="002F7026" w:rsidRDefault="0005360C" w:rsidP="00A91BDA">
            <w:pPr>
              <w:spacing w:line="264" w:lineRule="auto"/>
              <w:jc w:val="center"/>
              <w:rPr>
                <w:sz w:val="18"/>
                <w:szCs w:val="18"/>
              </w:rPr>
            </w:pPr>
          </w:p>
        </w:tc>
      </w:tr>
      <w:tr w:rsidR="0005360C" w:rsidRPr="002F7026" w:rsidTr="00771F9E">
        <w:trPr>
          <w:trHeight w:val="184"/>
        </w:trPr>
        <w:tc>
          <w:tcPr>
            <w:tcW w:w="2480" w:type="dxa"/>
          </w:tcPr>
          <w:p w:rsidR="0005360C" w:rsidRPr="002F7026" w:rsidRDefault="0005360C" w:rsidP="00A91BDA">
            <w:pPr>
              <w:spacing w:line="264" w:lineRule="auto"/>
              <w:jc w:val="both"/>
              <w:rPr>
                <w:sz w:val="18"/>
                <w:szCs w:val="18"/>
              </w:rPr>
            </w:pPr>
            <w:r w:rsidRPr="002F7026">
              <w:rPr>
                <w:sz w:val="18"/>
                <w:szCs w:val="18"/>
              </w:rPr>
              <w:t>сH</w:t>
            </w:r>
            <w:r w:rsidRPr="002F7026">
              <w:rPr>
                <w:sz w:val="18"/>
                <w:szCs w:val="18"/>
                <w:vertAlign w:val="subscript"/>
              </w:rPr>
              <w:t>2</w:t>
            </w:r>
            <w:r w:rsidRPr="002F7026">
              <w:rPr>
                <w:sz w:val="18"/>
                <w:szCs w:val="18"/>
              </w:rPr>
              <w:t>S</w:t>
            </w:r>
          </w:p>
        </w:tc>
        <w:tc>
          <w:tcPr>
            <w:tcW w:w="1701" w:type="dxa"/>
            <w:vAlign w:val="center"/>
          </w:tcPr>
          <w:p w:rsidR="0005360C" w:rsidRPr="002F7026" w:rsidRDefault="0005360C" w:rsidP="00A91BDA">
            <w:pPr>
              <w:spacing w:line="264" w:lineRule="auto"/>
              <w:jc w:val="center"/>
              <w:rPr>
                <w:sz w:val="18"/>
                <w:szCs w:val="18"/>
              </w:rPr>
            </w:pPr>
            <w:r w:rsidRPr="002F7026">
              <w:rPr>
                <w:sz w:val="18"/>
                <w:szCs w:val="18"/>
              </w:rPr>
              <w:t>1511</w:t>
            </w:r>
          </w:p>
        </w:tc>
        <w:tc>
          <w:tcPr>
            <w:tcW w:w="1276" w:type="dxa"/>
            <w:vAlign w:val="center"/>
          </w:tcPr>
          <w:p w:rsidR="0005360C" w:rsidRPr="002F7026" w:rsidRDefault="0005360C" w:rsidP="00A91BDA">
            <w:pPr>
              <w:spacing w:line="264" w:lineRule="auto"/>
              <w:jc w:val="center"/>
              <w:rPr>
                <w:sz w:val="18"/>
                <w:szCs w:val="18"/>
              </w:rPr>
            </w:pPr>
            <w:r w:rsidRPr="002F7026">
              <w:rPr>
                <w:sz w:val="18"/>
                <w:szCs w:val="18"/>
              </w:rPr>
              <w:t>1173</w:t>
            </w:r>
          </w:p>
        </w:tc>
        <w:tc>
          <w:tcPr>
            <w:tcW w:w="1417" w:type="dxa"/>
            <w:vAlign w:val="center"/>
          </w:tcPr>
          <w:p w:rsidR="0005360C" w:rsidRPr="002F7026" w:rsidRDefault="0005360C" w:rsidP="00A91BDA">
            <w:pPr>
              <w:spacing w:line="264" w:lineRule="auto"/>
              <w:jc w:val="center"/>
              <w:rPr>
                <w:sz w:val="18"/>
                <w:szCs w:val="18"/>
              </w:rPr>
            </w:pPr>
            <w:r w:rsidRPr="002F7026">
              <w:rPr>
                <w:sz w:val="18"/>
                <w:szCs w:val="18"/>
              </w:rPr>
              <w:t>1047</w:t>
            </w:r>
          </w:p>
        </w:tc>
      </w:tr>
      <w:tr w:rsidR="0005360C" w:rsidRPr="002F7026" w:rsidTr="00771F9E">
        <w:trPr>
          <w:trHeight w:val="171"/>
        </w:trPr>
        <w:tc>
          <w:tcPr>
            <w:tcW w:w="2480" w:type="dxa"/>
          </w:tcPr>
          <w:p w:rsidR="0005360C" w:rsidRPr="002F7026" w:rsidRDefault="0005360C" w:rsidP="00A91BDA">
            <w:pPr>
              <w:spacing w:line="264" w:lineRule="auto"/>
              <w:jc w:val="both"/>
              <w:rPr>
                <w:sz w:val="18"/>
                <w:szCs w:val="18"/>
              </w:rPr>
            </w:pPr>
            <w:r w:rsidRPr="002F7026">
              <w:rPr>
                <w:sz w:val="18"/>
                <w:szCs w:val="18"/>
              </w:rPr>
              <w:t>с СО</w:t>
            </w:r>
            <w:r w:rsidRPr="002F7026">
              <w:rPr>
                <w:sz w:val="18"/>
                <w:szCs w:val="18"/>
                <w:vertAlign w:val="subscript"/>
              </w:rPr>
              <w:t>2</w:t>
            </w:r>
          </w:p>
        </w:tc>
        <w:tc>
          <w:tcPr>
            <w:tcW w:w="1701" w:type="dxa"/>
            <w:vAlign w:val="center"/>
          </w:tcPr>
          <w:p w:rsidR="0005360C" w:rsidRPr="002F7026" w:rsidRDefault="0005360C" w:rsidP="00A91BDA">
            <w:pPr>
              <w:spacing w:line="264" w:lineRule="auto"/>
              <w:jc w:val="center"/>
              <w:rPr>
                <w:sz w:val="18"/>
                <w:szCs w:val="18"/>
              </w:rPr>
            </w:pPr>
            <w:r w:rsidRPr="002F7026">
              <w:rPr>
                <w:sz w:val="18"/>
                <w:szCs w:val="18"/>
              </w:rPr>
              <w:t>1919</w:t>
            </w:r>
          </w:p>
        </w:tc>
        <w:tc>
          <w:tcPr>
            <w:tcW w:w="1276" w:type="dxa"/>
            <w:vAlign w:val="center"/>
          </w:tcPr>
          <w:p w:rsidR="0005360C" w:rsidRPr="002F7026" w:rsidRDefault="0005360C" w:rsidP="00A91BDA">
            <w:pPr>
              <w:spacing w:line="264" w:lineRule="auto"/>
              <w:jc w:val="center"/>
              <w:rPr>
                <w:sz w:val="18"/>
                <w:szCs w:val="18"/>
              </w:rPr>
            </w:pPr>
            <w:r w:rsidRPr="002F7026">
              <w:rPr>
                <w:sz w:val="18"/>
                <w:szCs w:val="18"/>
              </w:rPr>
              <w:t>1511</w:t>
            </w:r>
          </w:p>
        </w:tc>
        <w:tc>
          <w:tcPr>
            <w:tcW w:w="1417" w:type="dxa"/>
            <w:vAlign w:val="center"/>
          </w:tcPr>
          <w:p w:rsidR="0005360C" w:rsidRPr="002F7026" w:rsidRDefault="0005360C" w:rsidP="00A91BDA">
            <w:pPr>
              <w:spacing w:line="264" w:lineRule="auto"/>
              <w:jc w:val="center"/>
              <w:rPr>
                <w:sz w:val="18"/>
                <w:szCs w:val="18"/>
              </w:rPr>
            </w:pPr>
            <w:r w:rsidRPr="002F7026">
              <w:rPr>
                <w:sz w:val="18"/>
                <w:szCs w:val="18"/>
              </w:rPr>
              <w:t>1340</w:t>
            </w:r>
          </w:p>
        </w:tc>
      </w:tr>
      <w:tr w:rsidR="0005360C" w:rsidRPr="002F7026" w:rsidTr="00771F9E">
        <w:trPr>
          <w:trHeight w:val="367"/>
        </w:trPr>
        <w:tc>
          <w:tcPr>
            <w:tcW w:w="2480" w:type="dxa"/>
          </w:tcPr>
          <w:p w:rsidR="0005360C" w:rsidRPr="002F7026" w:rsidRDefault="0005360C" w:rsidP="00771F9E">
            <w:pPr>
              <w:spacing w:line="264" w:lineRule="auto"/>
              <w:jc w:val="both"/>
              <w:rPr>
                <w:sz w:val="18"/>
                <w:szCs w:val="18"/>
              </w:rPr>
            </w:pPr>
            <w:r w:rsidRPr="002F7026">
              <w:rPr>
                <w:sz w:val="18"/>
                <w:szCs w:val="18"/>
              </w:rPr>
              <w:t>Содержание основного вещества,% масс., не менее</w:t>
            </w:r>
          </w:p>
        </w:tc>
        <w:tc>
          <w:tcPr>
            <w:tcW w:w="1701" w:type="dxa"/>
            <w:vAlign w:val="center"/>
          </w:tcPr>
          <w:p w:rsidR="0005360C" w:rsidRPr="002F7026" w:rsidRDefault="0005360C" w:rsidP="00A91BDA">
            <w:pPr>
              <w:spacing w:line="264" w:lineRule="auto"/>
              <w:jc w:val="center"/>
              <w:rPr>
                <w:sz w:val="18"/>
                <w:szCs w:val="18"/>
              </w:rPr>
            </w:pPr>
          </w:p>
          <w:p w:rsidR="0005360C" w:rsidRPr="002F7026" w:rsidRDefault="0005360C" w:rsidP="00A91BDA">
            <w:pPr>
              <w:spacing w:line="264" w:lineRule="auto"/>
              <w:jc w:val="center"/>
              <w:rPr>
                <w:sz w:val="18"/>
                <w:szCs w:val="18"/>
              </w:rPr>
            </w:pPr>
            <w:r w:rsidRPr="002F7026">
              <w:rPr>
                <w:sz w:val="18"/>
                <w:szCs w:val="18"/>
              </w:rPr>
              <w:t>99,0</w:t>
            </w:r>
          </w:p>
        </w:tc>
        <w:tc>
          <w:tcPr>
            <w:tcW w:w="1276" w:type="dxa"/>
            <w:vAlign w:val="center"/>
          </w:tcPr>
          <w:p w:rsidR="0005360C" w:rsidRPr="002F7026" w:rsidRDefault="0005360C" w:rsidP="00A91BDA">
            <w:pPr>
              <w:spacing w:line="264" w:lineRule="auto"/>
              <w:jc w:val="center"/>
              <w:rPr>
                <w:sz w:val="18"/>
                <w:szCs w:val="18"/>
              </w:rPr>
            </w:pPr>
          </w:p>
          <w:p w:rsidR="0005360C" w:rsidRPr="002F7026" w:rsidRDefault="0005360C" w:rsidP="00A91BDA">
            <w:pPr>
              <w:spacing w:line="264" w:lineRule="auto"/>
              <w:jc w:val="center"/>
              <w:rPr>
                <w:sz w:val="18"/>
                <w:szCs w:val="18"/>
              </w:rPr>
            </w:pPr>
            <w:r w:rsidRPr="002F7026">
              <w:rPr>
                <w:sz w:val="18"/>
                <w:szCs w:val="18"/>
              </w:rPr>
              <w:t>99,0</w:t>
            </w:r>
          </w:p>
        </w:tc>
        <w:tc>
          <w:tcPr>
            <w:tcW w:w="1417" w:type="dxa"/>
            <w:vAlign w:val="center"/>
          </w:tcPr>
          <w:p w:rsidR="0005360C" w:rsidRPr="002F7026" w:rsidRDefault="0005360C" w:rsidP="00A91BDA">
            <w:pPr>
              <w:spacing w:line="264" w:lineRule="auto"/>
              <w:jc w:val="center"/>
              <w:rPr>
                <w:sz w:val="18"/>
                <w:szCs w:val="18"/>
              </w:rPr>
            </w:pPr>
          </w:p>
          <w:p w:rsidR="0005360C" w:rsidRPr="002F7026" w:rsidRDefault="0005360C" w:rsidP="00A91BDA">
            <w:pPr>
              <w:spacing w:line="264" w:lineRule="auto"/>
              <w:jc w:val="center"/>
              <w:rPr>
                <w:sz w:val="18"/>
                <w:szCs w:val="18"/>
              </w:rPr>
            </w:pPr>
            <w:r w:rsidRPr="002F7026">
              <w:rPr>
                <w:sz w:val="18"/>
                <w:szCs w:val="18"/>
              </w:rPr>
              <w:t>99,0</w:t>
            </w:r>
          </w:p>
        </w:tc>
      </w:tr>
    </w:tbl>
    <w:p w:rsidR="00382A8D" w:rsidRPr="00587897" w:rsidRDefault="00382A8D" w:rsidP="00297611">
      <w:pPr>
        <w:spacing w:line="264" w:lineRule="auto"/>
        <w:ind w:firstLine="709"/>
        <w:jc w:val="both"/>
        <w:rPr>
          <w:b/>
          <w:sz w:val="24"/>
          <w:szCs w:val="24"/>
        </w:rPr>
      </w:pPr>
    </w:p>
    <w:p w:rsidR="00382A8D" w:rsidRPr="00587897" w:rsidRDefault="00382A8D" w:rsidP="00320F19">
      <w:pPr>
        <w:spacing w:line="264" w:lineRule="auto"/>
        <w:jc w:val="both"/>
        <w:rPr>
          <w:color w:val="000000"/>
          <w:sz w:val="24"/>
          <w:szCs w:val="24"/>
        </w:rPr>
      </w:pPr>
      <w:r w:rsidRPr="00587897">
        <w:rPr>
          <w:b/>
          <w:color w:val="000000"/>
          <w:sz w:val="24"/>
          <w:szCs w:val="24"/>
        </w:rPr>
        <w:t>Физико-химические основы пенообразования и пеногашенияаминовых растворов</w:t>
      </w:r>
    </w:p>
    <w:p w:rsidR="00382A8D" w:rsidRPr="00587897" w:rsidRDefault="00382A8D" w:rsidP="00297611">
      <w:pPr>
        <w:pStyle w:val="3"/>
        <w:spacing w:after="0" w:line="264" w:lineRule="auto"/>
        <w:ind w:left="0" w:firstLine="709"/>
        <w:jc w:val="both"/>
        <w:rPr>
          <w:sz w:val="24"/>
          <w:szCs w:val="24"/>
        </w:rPr>
      </w:pPr>
      <w:r w:rsidRPr="00587897">
        <w:rPr>
          <w:sz w:val="24"/>
          <w:szCs w:val="24"/>
        </w:rPr>
        <w:lastRenderedPageBreak/>
        <w:t>Отрицательным явлением при эксплуатации установок аминовой очистки природного газа является образование пены в абсорбере, из-за которой нарушается технологический процесс, увеличиваются потери дорогостоящих реагентов, понижается производительность установок.</w:t>
      </w:r>
    </w:p>
    <w:p w:rsidR="00382A8D" w:rsidRPr="00587897" w:rsidRDefault="00382A8D" w:rsidP="00297611">
      <w:pPr>
        <w:pStyle w:val="3"/>
        <w:spacing w:after="0" w:line="264" w:lineRule="auto"/>
        <w:ind w:left="0" w:firstLine="709"/>
        <w:jc w:val="both"/>
        <w:rPr>
          <w:sz w:val="24"/>
          <w:szCs w:val="24"/>
        </w:rPr>
      </w:pPr>
      <w:r w:rsidRPr="00587897">
        <w:rPr>
          <w:sz w:val="24"/>
          <w:szCs w:val="24"/>
        </w:rPr>
        <w:t xml:space="preserve">Различают четыре вида гидродинамического режима пенообразования в абсорбционной колонне: пленочный, режим  подвисания, эмульгирования и  захлебывания. </w:t>
      </w:r>
    </w:p>
    <w:p w:rsidR="00382A8D" w:rsidRPr="00587897" w:rsidRDefault="00382A8D" w:rsidP="00297611">
      <w:pPr>
        <w:pStyle w:val="3"/>
        <w:spacing w:after="0" w:line="264" w:lineRule="auto"/>
        <w:ind w:left="0" w:firstLine="709"/>
        <w:jc w:val="both"/>
        <w:rPr>
          <w:sz w:val="24"/>
          <w:szCs w:val="24"/>
        </w:rPr>
      </w:pPr>
      <w:r w:rsidRPr="00587897">
        <w:rPr>
          <w:sz w:val="24"/>
          <w:szCs w:val="24"/>
        </w:rPr>
        <w:t>Пленочный режим возникает при небольших скоростях газа и жидкости. В этом случае жидкость протекает от одного элемента насадки  к другому в виде пленки и капель, а газ контактирует через   ее пленку.</w:t>
      </w:r>
    </w:p>
    <w:p w:rsidR="00382A8D" w:rsidRPr="00587897" w:rsidRDefault="00382A8D" w:rsidP="00297611">
      <w:pPr>
        <w:pStyle w:val="3"/>
        <w:spacing w:after="0" w:line="264" w:lineRule="auto"/>
        <w:ind w:left="0" w:firstLine="709"/>
        <w:jc w:val="both"/>
        <w:rPr>
          <w:sz w:val="24"/>
          <w:szCs w:val="24"/>
        </w:rPr>
      </w:pPr>
      <w:r w:rsidRPr="00587897">
        <w:rPr>
          <w:sz w:val="24"/>
          <w:szCs w:val="24"/>
        </w:rPr>
        <w:t>Режим подвисания возникает при такой скорости газа, когда он поднимает струйки и пленки жидкости вверх.</w:t>
      </w:r>
    </w:p>
    <w:p w:rsidR="00382A8D" w:rsidRPr="00587897" w:rsidRDefault="00382A8D" w:rsidP="00297611">
      <w:pPr>
        <w:pStyle w:val="3"/>
        <w:spacing w:after="0" w:line="264" w:lineRule="auto"/>
        <w:ind w:left="0" w:firstLine="709"/>
        <w:jc w:val="both"/>
        <w:rPr>
          <w:sz w:val="24"/>
          <w:szCs w:val="24"/>
        </w:rPr>
      </w:pPr>
      <w:r w:rsidRPr="00587897">
        <w:rPr>
          <w:sz w:val="24"/>
          <w:szCs w:val="24"/>
        </w:rPr>
        <w:t>Режим эмульгирования возникает, когда в насадочной колонне происходит смешение фаз с образованием газовой эмульсии и пены.</w:t>
      </w:r>
    </w:p>
    <w:p w:rsidR="00382A8D" w:rsidRPr="00587897" w:rsidRDefault="00382A8D" w:rsidP="00297611">
      <w:pPr>
        <w:pStyle w:val="3"/>
        <w:spacing w:after="0" w:line="264" w:lineRule="auto"/>
        <w:ind w:left="0" w:firstLine="709"/>
        <w:jc w:val="both"/>
        <w:rPr>
          <w:sz w:val="24"/>
          <w:szCs w:val="24"/>
        </w:rPr>
      </w:pPr>
      <w:r w:rsidRPr="00587897">
        <w:rPr>
          <w:sz w:val="24"/>
          <w:szCs w:val="24"/>
        </w:rPr>
        <w:t>Режим захлебывания наступает, когда высота газовой эмульсии становится выше насадки, т.е. когда пена выходит из насадочного объема.</w:t>
      </w:r>
    </w:p>
    <w:p w:rsidR="00382A8D" w:rsidRPr="00587897" w:rsidRDefault="00382A8D" w:rsidP="00297611">
      <w:pPr>
        <w:spacing w:line="264" w:lineRule="auto"/>
        <w:ind w:firstLine="709"/>
        <w:jc w:val="both"/>
        <w:rPr>
          <w:sz w:val="24"/>
          <w:szCs w:val="24"/>
        </w:rPr>
      </w:pPr>
      <w:r w:rsidRPr="00587897">
        <w:rPr>
          <w:sz w:val="24"/>
          <w:szCs w:val="24"/>
        </w:rPr>
        <w:t>Абсорбционные процессы очистки газа от сероводорода ведут в режиме близком  к эмульгированию  и скорость потока выбирают по формуле:</w:t>
      </w:r>
    </w:p>
    <w:p w:rsidR="00382A8D" w:rsidRPr="00587897" w:rsidRDefault="00382A8D" w:rsidP="00297611">
      <w:pPr>
        <w:spacing w:line="264" w:lineRule="auto"/>
        <w:ind w:firstLine="709"/>
        <w:jc w:val="right"/>
        <w:rPr>
          <w:sz w:val="24"/>
          <w:szCs w:val="24"/>
        </w:rPr>
      </w:pPr>
      <w:r w:rsidRPr="00587897">
        <w:rPr>
          <w:sz w:val="24"/>
          <w:szCs w:val="24"/>
          <w:lang w:val="en-US"/>
        </w:rPr>
        <w:t>w</w:t>
      </w:r>
      <w:r w:rsidRPr="00587897">
        <w:rPr>
          <w:sz w:val="24"/>
          <w:szCs w:val="24"/>
          <w:vertAlign w:val="subscript"/>
        </w:rPr>
        <w:t>п.</w:t>
      </w:r>
      <w:r w:rsidRPr="00587897">
        <w:rPr>
          <w:sz w:val="24"/>
          <w:szCs w:val="24"/>
        </w:rPr>
        <w:t>=0,25</w:t>
      </w:r>
      <w:r w:rsidRPr="00587897">
        <w:rPr>
          <w:sz w:val="24"/>
          <w:szCs w:val="24"/>
        </w:rPr>
        <w:sym w:font="Symbol" w:char="F0B8"/>
      </w:r>
      <w:r w:rsidRPr="00587897">
        <w:rPr>
          <w:sz w:val="24"/>
          <w:szCs w:val="24"/>
        </w:rPr>
        <w:t>0,85</w:t>
      </w:r>
      <w:r w:rsidRPr="00587897">
        <w:rPr>
          <w:sz w:val="24"/>
          <w:szCs w:val="24"/>
          <w:lang w:val="en-US"/>
        </w:rPr>
        <w:t>w</w:t>
      </w:r>
      <w:r w:rsidRPr="00587897">
        <w:rPr>
          <w:sz w:val="24"/>
          <w:szCs w:val="24"/>
          <w:vertAlign w:val="subscript"/>
        </w:rPr>
        <w:t>зах.</w:t>
      </w:r>
      <w:r w:rsidRPr="00587897">
        <w:rPr>
          <w:sz w:val="24"/>
          <w:szCs w:val="24"/>
        </w:rPr>
        <w:t>,                                           (</w:t>
      </w:r>
      <w:r w:rsidR="00430F33" w:rsidRPr="00587897">
        <w:rPr>
          <w:color w:val="000000" w:themeColor="text1"/>
          <w:sz w:val="24"/>
          <w:szCs w:val="24"/>
        </w:rPr>
        <w:t>6</w:t>
      </w:r>
      <w:r w:rsidRPr="00587897">
        <w:rPr>
          <w:sz w:val="24"/>
          <w:szCs w:val="24"/>
        </w:rPr>
        <w:t>)</w:t>
      </w:r>
    </w:p>
    <w:p w:rsidR="00382A8D" w:rsidRPr="00587897" w:rsidRDefault="00382A8D" w:rsidP="00297611">
      <w:pPr>
        <w:spacing w:line="264" w:lineRule="auto"/>
        <w:ind w:firstLine="709"/>
        <w:jc w:val="both"/>
        <w:rPr>
          <w:sz w:val="24"/>
          <w:szCs w:val="24"/>
        </w:rPr>
      </w:pPr>
      <w:r w:rsidRPr="00587897">
        <w:rPr>
          <w:i/>
          <w:sz w:val="24"/>
          <w:szCs w:val="24"/>
        </w:rPr>
        <w:t>где</w:t>
      </w:r>
      <w:r w:rsidRPr="00587897">
        <w:rPr>
          <w:sz w:val="24"/>
          <w:szCs w:val="24"/>
        </w:rPr>
        <w:t>w</w:t>
      </w:r>
      <w:r w:rsidRPr="00587897">
        <w:rPr>
          <w:sz w:val="24"/>
          <w:szCs w:val="24"/>
          <w:vertAlign w:val="subscript"/>
        </w:rPr>
        <w:t>захл</w:t>
      </w:r>
      <w:r w:rsidRPr="00587897">
        <w:rPr>
          <w:sz w:val="24"/>
          <w:szCs w:val="24"/>
        </w:rPr>
        <w:t xml:space="preserve">. - это скорость захлебывания, </w:t>
      </w:r>
    </w:p>
    <w:p w:rsidR="00382A8D" w:rsidRPr="00587897" w:rsidRDefault="00382A8D" w:rsidP="00297611">
      <w:pPr>
        <w:spacing w:line="264" w:lineRule="auto"/>
        <w:ind w:firstLine="709"/>
        <w:jc w:val="both"/>
        <w:rPr>
          <w:sz w:val="24"/>
          <w:szCs w:val="24"/>
        </w:rPr>
      </w:pPr>
      <w:r w:rsidRPr="00587897">
        <w:rPr>
          <w:caps/>
          <w:sz w:val="24"/>
          <w:szCs w:val="24"/>
        </w:rPr>
        <w:t>ч</w:t>
      </w:r>
      <w:r w:rsidRPr="00587897">
        <w:rPr>
          <w:sz w:val="24"/>
          <w:szCs w:val="24"/>
        </w:rPr>
        <w:t>истые жидкости без ПАВ не образуют пены. Молекулы ПАВ адсорбируются на поверхности пены и образуют адсорбционную пленку. Количество адсорбционного вещества  (Г) определяется  адсорбционным уравнением Гиббса:</w:t>
      </w:r>
    </w:p>
    <w:p w:rsidR="00382A8D" w:rsidRPr="00587897" w:rsidRDefault="00382A8D" w:rsidP="00297611">
      <w:pPr>
        <w:spacing w:line="264" w:lineRule="auto"/>
        <w:ind w:firstLine="709"/>
        <w:jc w:val="right"/>
        <w:rPr>
          <w:sz w:val="24"/>
          <w:szCs w:val="24"/>
        </w:rPr>
      </w:pPr>
      <w:r w:rsidRPr="00587897">
        <w:rPr>
          <w:position w:val="-28"/>
          <w:sz w:val="24"/>
          <w:szCs w:val="24"/>
        </w:rPr>
        <w:object w:dxaOrig="1540" w:dyaOrig="680">
          <v:shape id="_x0000_i1030" type="#_x0000_t75" style="width:76.8pt;height:33.6pt" o:ole="" fillcolor="window">
            <v:imagedata r:id="rId21" o:title=""/>
          </v:shape>
          <o:OLEObject Type="Embed" ProgID="Equation.3" ShapeID="_x0000_i1030" DrawAspect="Content" ObjectID="_1677577188" r:id="rId22"/>
        </w:object>
      </w:r>
      <w:r w:rsidRPr="00587897">
        <w:rPr>
          <w:sz w:val="24"/>
          <w:szCs w:val="24"/>
        </w:rPr>
        <w:t>,                                                (</w:t>
      </w:r>
      <w:r w:rsidR="00430F33" w:rsidRPr="00587897">
        <w:rPr>
          <w:sz w:val="24"/>
          <w:szCs w:val="24"/>
        </w:rPr>
        <w:t>7</w:t>
      </w:r>
      <w:r w:rsidRPr="00587897">
        <w:rPr>
          <w:sz w:val="24"/>
          <w:szCs w:val="24"/>
        </w:rPr>
        <w:t>)</w:t>
      </w:r>
    </w:p>
    <w:p w:rsidR="00382A8D" w:rsidRPr="00587897" w:rsidRDefault="00382A8D" w:rsidP="00297611">
      <w:pPr>
        <w:spacing w:line="264" w:lineRule="auto"/>
        <w:ind w:firstLine="709"/>
        <w:jc w:val="both"/>
        <w:rPr>
          <w:sz w:val="24"/>
          <w:szCs w:val="24"/>
        </w:rPr>
      </w:pPr>
      <w:r w:rsidRPr="00587897">
        <w:rPr>
          <w:sz w:val="24"/>
          <w:szCs w:val="24"/>
        </w:rPr>
        <w:t xml:space="preserve">где: </w:t>
      </w:r>
      <w:r w:rsidRPr="00587897">
        <w:rPr>
          <w:i/>
          <w:sz w:val="24"/>
          <w:szCs w:val="24"/>
        </w:rPr>
        <w:sym w:font="Symbol" w:char="F064"/>
      </w:r>
      <w:r w:rsidRPr="00587897">
        <w:rPr>
          <w:sz w:val="24"/>
          <w:szCs w:val="24"/>
        </w:rPr>
        <w:t xml:space="preserve"> - поверхностное натяжение;</w:t>
      </w:r>
    </w:p>
    <w:p w:rsidR="00382A8D" w:rsidRPr="00587897" w:rsidRDefault="00382A8D" w:rsidP="00297611">
      <w:pPr>
        <w:spacing w:line="264" w:lineRule="auto"/>
        <w:ind w:firstLine="709"/>
        <w:jc w:val="both"/>
        <w:rPr>
          <w:sz w:val="24"/>
          <w:szCs w:val="24"/>
        </w:rPr>
      </w:pPr>
      <w:r w:rsidRPr="00587897">
        <w:rPr>
          <w:i/>
          <w:sz w:val="24"/>
          <w:szCs w:val="24"/>
        </w:rPr>
        <w:t>С</w:t>
      </w:r>
      <w:r w:rsidRPr="00587897">
        <w:rPr>
          <w:sz w:val="24"/>
          <w:szCs w:val="24"/>
        </w:rPr>
        <w:t xml:space="preserve"> – концентрация ПАВ.</w:t>
      </w:r>
    </w:p>
    <w:p w:rsidR="00382A8D" w:rsidRPr="00587897" w:rsidRDefault="00382A8D" w:rsidP="00297611">
      <w:pPr>
        <w:spacing w:line="264" w:lineRule="auto"/>
        <w:ind w:firstLine="709"/>
        <w:jc w:val="both"/>
        <w:rPr>
          <w:sz w:val="24"/>
          <w:szCs w:val="24"/>
        </w:rPr>
      </w:pPr>
      <w:r w:rsidRPr="00587897">
        <w:rPr>
          <w:sz w:val="24"/>
          <w:szCs w:val="24"/>
        </w:rPr>
        <w:t>Чем  больше значение (</w:t>
      </w:r>
      <w:r w:rsidRPr="00587897">
        <w:rPr>
          <w:sz w:val="24"/>
          <w:szCs w:val="24"/>
        </w:rPr>
        <w:sym w:font="Symbol" w:char="F0B6"/>
      </w:r>
      <w:r w:rsidRPr="00587897">
        <w:rPr>
          <w:sz w:val="24"/>
          <w:szCs w:val="24"/>
        </w:rPr>
        <w:sym w:font="Symbol" w:char="F064"/>
      </w:r>
      <w:r w:rsidRPr="00587897">
        <w:rPr>
          <w:sz w:val="24"/>
          <w:szCs w:val="24"/>
        </w:rPr>
        <w:t>/</w:t>
      </w:r>
      <w:r w:rsidRPr="00587897">
        <w:rPr>
          <w:sz w:val="24"/>
          <w:szCs w:val="24"/>
        </w:rPr>
        <w:sym w:font="Symbol" w:char="F0B6"/>
      </w:r>
      <w:r w:rsidRPr="00587897">
        <w:rPr>
          <w:sz w:val="24"/>
          <w:szCs w:val="24"/>
        </w:rPr>
        <w:t xml:space="preserve"> С), тем более активным является ПАВ.</w:t>
      </w:r>
    </w:p>
    <w:p w:rsidR="00382A8D" w:rsidRPr="00587897" w:rsidRDefault="00382A8D" w:rsidP="00297611">
      <w:pPr>
        <w:pStyle w:val="af7"/>
        <w:spacing w:after="0" w:line="264" w:lineRule="auto"/>
        <w:ind w:left="0" w:firstLine="709"/>
        <w:jc w:val="both"/>
        <w:rPr>
          <w:sz w:val="24"/>
          <w:szCs w:val="24"/>
        </w:rPr>
      </w:pPr>
      <w:r w:rsidRPr="00587897">
        <w:rPr>
          <w:sz w:val="24"/>
          <w:szCs w:val="24"/>
        </w:rPr>
        <w:t>Строение и свойства поверхностных слоев ПАВ имеет важное значение для стабилизации пен и для выбора пеногасителей.  Различают четыре типа поверхностных пленок:</w:t>
      </w:r>
    </w:p>
    <w:p w:rsidR="00382A8D" w:rsidRPr="00587897" w:rsidRDefault="00382A8D" w:rsidP="00297611">
      <w:pPr>
        <w:widowControl/>
        <w:numPr>
          <w:ilvl w:val="0"/>
          <w:numId w:val="26"/>
        </w:numPr>
        <w:suppressAutoHyphens w:val="0"/>
        <w:autoSpaceDE/>
        <w:spacing w:line="264" w:lineRule="auto"/>
        <w:ind w:left="0" w:firstLine="709"/>
        <w:jc w:val="both"/>
        <w:rPr>
          <w:sz w:val="24"/>
          <w:szCs w:val="24"/>
        </w:rPr>
      </w:pPr>
      <w:r w:rsidRPr="00587897">
        <w:rPr>
          <w:sz w:val="24"/>
          <w:szCs w:val="24"/>
        </w:rPr>
        <w:t>газообразные пленки;</w:t>
      </w:r>
    </w:p>
    <w:p w:rsidR="00382A8D" w:rsidRPr="00587897" w:rsidRDefault="00382A8D" w:rsidP="00297611">
      <w:pPr>
        <w:widowControl/>
        <w:numPr>
          <w:ilvl w:val="0"/>
          <w:numId w:val="26"/>
        </w:numPr>
        <w:suppressAutoHyphens w:val="0"/>
        <w:autoSpaceDE/>
        <w:spacing w:line="264" w:lineRule="auto"/>
        <w:ind w:left="0" w:firstLine="709"/>
        <w:jc w:val="both"/>
        <w:rPr>
          <w:sz w:val="24"/>
          <w:szCs w:val="24"/>
        </w:rPr>
      </w:pPr>
      <w:r w:rsidRPr="00587897">
        <w:rPr>
          <w:sz w:val="24"/>
          <w:szCs w:val="24"/>
        </w:rPr>
        <w:t>жидкорастянутые пленки;</w:t>
      </w:r>
    </w:p>
    <w:p w:rsidR="00382A8D" w:rsidRPr="00587897" w:rsidRDefault="00382A8D" w:rsidP="00297611">
      <w:pPr>
        <w:widowControl/>
        <w:numPr>
          <w:ilvl w:val="0"/>
          <w:numId w:val="26"/>
        </w:numPr>
        <w:suppressAutoHyphens w:val="0"/>
        <w:autoSpaceDE/>
        <w:spacing w:line="264" w:lineRule="auto"/>
        <w:ind w:left="0" w:firstLine="709"/>
        <w:jc w:val="both"/>
        <w:rPr>
          <w:sz w:val="24"/>
          <w:szCs w:val="24"/>
        </w:rPr>
      </w:pPr>
      <w:r w:rsidRPr="00587897">
        <w:rPr>
          <w:sz w:val="24"/>
          <w:szCs w:val="24"/>
        </w:rPr>
        <w:t>жидкие пленки;</w:t>
      </w:r>
    </w:p>
    <w:p w:rsidR="00382A8D" w:rsidRPr="00587897" w:rsidRDefault="00382A8D" w:rsidP="00297611">
      <w:pPr>
        <w:widowControl/>
        <w:numPr>
          <w:ilvl w:val="0"/>
          <w:numId w:val="26"/>
        </w:numPr>
        <w:suppressAutoHyphens w:val="0"/>
        <w:autoSpaceDE/>
        <w:spacing w:line="264" w:lineRule="auto"/>
        <w:ind w:left="0" w:firstLine="709"/>
        <w:jc w:val="both"/>
        <w:rPr>
          <w:sz w:val="24"/>
          <w:szCs w:val="24"/>
        </w:rPr>
      </w:pPr>
      <w:r w:rsidRPr="00587897">
        <w:rPr>
          <w:sz w:val="24"/>
          <w:szCs w:val="24"/>
        </w:rPr>
        <w:t>твердые пленки.</w:t>
      </w:r>
    </w:p>
    <w:p w:rsidR="00382A8D" w:rsidRPr="00587897" w:rsidRDefault="00382A8D" w:rsidP="00297611">
      <w:pPr>
        <w:spacing w:line="264" w:lineRule="auto"/>
        <w:ind w:firstLine="709"/>
        <w:jc w:val="both"/>
        <w:rPr>
          <w:sz w:val="24"/>
          <w:szCs w:val="24"/>
        </w:rPr>
      </w:pPr>
      <w:r w:rsidRPr="00587897">
        <w:rPr>
          <w:sz w:val="24"/>
          <w:szCs w:val="24"/>
        </w:rPr>
        <w:t>Важными характеристиками пены являются стабильность или устойчивость пены и время ее разрушения.</w:t>
      </w:r>
    </w:p>
    <w:p w:rsidR="00382A8D" w:rsidRPr="00587897" w:rsidRDefault="00382A8D" w:rsidP="00297611">
      <w:pPr>
        <w:spacing w:line="264" w:lineRule="auto"/>
        <w:ind w:firstLine="709"/>
        <w:jc w:val="both"/>
        <w:rPr>
          <w:color w:val="FF0000"/>
          <w:sz w:val="24"/>
          <w:szCs w:val="24"/>
        </w:rPr>
      </w:pPr>
      <w:r w:rsidRPr="00587897">
        <w:rPr>
          <w:sz w:val="24"/>
          <w:szCs w:val="24"/>
        </w:rPr>
        <w:t xml:space="preserve">Кинетика разрушения пен в целом, т.е. процесса разделения на газ и жидкость, характеризуется </w:t>
      </w:r>
      <w:r w:rsidR="003B3234" w:rsidRPr="00587897">
        <w:rPr>
          <w:sz w:val="24"/>
          <w:szCs w:val="24"/>
        </w:rPr>
        <w:t>скоростью уменьшения</w:t>
      </w:r>
      <w:r w:rsidRPr="00587897">
        <w:rPr>
          <w:sz w:val="24"/>
          <w:szCs w:val="24"/>
        </w:rPr>
        <w:t xml:space="preserve"> объема пены во </w:t>
      </w:r>
      <w:r w:rsidR="003B3234" w:rsidRPr="00587897">
        <w:rPr>
          <w:sz w:val="24"/>
          <w:szCs w:val="24"/>
        </w:rPr>
        <w:t>времени или</w:t>
      </w:r>
      <w:r w:rsidRPr="00587897">
        <w:rPr>
          <w:sz w:val="24"/>
          <w:szCs w:val="24"/>
        </w:rPr>
        <w:t xml:space="preserve"> скоростью уменьшения высоты, если поперечное сечение столба одинаково по высоте. Количественной характеристикой устойчивости по отношению к разрушению дисперсной системы в целом (столба пены) в каждый момент времени может служить величина, обратная скорости разрушения столба.</w:t>
      </w:r>
    </w:p>
    <w:p w:rsidR="00382A8D" w:rsidRPr="00587897" w:rsidRDefault="00382A8D" w:rsidP="00297611">
      <w:pPr>
        <w:pStyle w:val="af7"/>
        <w:spacing w:after="0" w:line="264" w:lineRule="auto"/>
        <w:ind w:left="0" w:firstLine="709"/>
        <w:jc w:val="both"/>
        <w:rPr>
          <w:sz w:val="24"/>
          <w:szCs w:val="24"/>
        </w:rPr>
      </w:pPr>
      <w:r w:rsidRPr="00587897">
        <w:rPr>
          <w:sz w:val="24"/>
          <w:szCs w:val="24"/>
        </w:rPr>
        <w:t xml:space="preserve">Для уменьшения пенообразования в промышленных процессах, где этот факт нежелателен, применяют различные способы: физические, механические, технологические и химические способы разрушения пены. </w:t>
      </w:r>
    </w:p>
    <w:p w:rsidR="00382A8D" w:rsidRPr="00587897" w:rsidRDefault="00382A8D" w:rsidP="00297611">
      <w:pPr>
        <w:pStyle w:val="af7"/>
        <w:spacing w:after="0" w:line="264" w:lineRule="auto"/>
        <w:ind w:left="0" w:firstLine="709"/>
        <w:jc w:val="both"/>
        <w:rPr>
          <w:sz w:val="24"/>
          <w:szCs w:val="24"/>
        </w:rPr>
      </w:pPr>
      <w:r w:rsidRPr="00587897">
        <w:rPr>
          <w:sz w:val="24"/>
          <w:szCs w:val="24"/>
        </w:rPr>
        <w:t xml:space="preserve">К физическим способам разрушения пены относят разрушение пены термическими воздействиями (нагревание), </w:t>
      </w:r>
      <w:r w:rsidRPr="00587897">
        <w:rPr>
          <w:sz w:val="24"/>
          <w:szCs w:val="24"/>
        </w:rPr>
        <w:lastRenderedPageBreak/>
        <w:t xml:space="preserve">акустическими волнами (в основном ультразвуком), вибрацией, созданием высокого капиллярного давления в пене и др.  </w:t>
      </w:r>
    </w:p>
    <w:p w:rsidR="00382A8D" w:rsidRPr="00587897" w:rsidRDefault="00382A8D" w:rsidP="00297611">
      <w:pPr>
        <w:pStyle w:val="af7"/>
        <w:spacing w:after="0" w:line="264" w:lineRule="auto"/>
        <w:ind w:left="0" w:firstLine="709"/>
        <w:jc w:val="both"/>
        <w:rPr>
          <w:sz w:val="24"/>
          <w:szCs w:val="24"/>
        </w:rPr>
      </w:pPr>
      <w:r w:rsidRPr="00587897">
        <w:rPr>
          <w:sz w:val="24"/>
          <w:szCs w:val="24"/>
        </w:rPr>
        <w:t xml:space="preserve">К технологическим методам разрушения пены относится изменение режима технологического процесса (уменьшение производительности </w:t>
      </w:r>
      <w:r w:rsidR="002643EC" w:rsidRPr="00587897">
        <w:rPr>
          <w:sz w:val="24"/>
          <w:szCs w:val="24"/>
        </w:rPr>
        <w:t>процесса, уменьшение</w:t>
      </w:r>
      <w:r w:rsidRPr="00587897">
        <w:rPr>
          <w:sz w:val="24"/>
          <w:szCs w:val="24"/>
        </w:rPr>
        <w:t xml:space="preserve"> скорости подачи газа и т.д.). </w:t>
      </w:r>
    </w:p>
    <w:p w:rsidR="00382A8D" w:rsidRPr="00587897" w:rsidRDefault="00382A8D" w:rsidP="00297611">
      <w:pPr>
        <w:pStyle w:val="af7"/>
        <w:spacing w:after="0" w:line="264" w:lineRule="auto"/>
        <w:ind w:left="0" w:firstLine="709"/>
        <w:jc w:val="both"/>
        <w:rPr>
          <w:sz w:val="24"/>
          <w:szCs w:val="24"/>
        </w:rPr>
      </w:pPr>
      <w:r w:rsidRPr="00587897">
        <w:rPr>
          <w:sz w:val="24"/>
          <w:szCs w:val="24"/>
        </w:rPr>
        <w:t xml:space="preserve">Механические способы разрушения пены осуществляются путем применения вращающихся устройств (центрифуги, мешалки, диски и др.) </w:t>
      </w:r>
    </w:p>
    <w:p w:rsidR="00382A8D" w:rsidRPr="00587897" w:rsidRDefault="00382A8D" w:rsidP="00297611">
      <w:pPr>
        <w:pStyle w:val="af7"/>
        <w:spacing w:after="0" w:line="264" w:lineRule="auto"/>
        <w:ind w:left="0" w:firstLine="709"/>
        <w:jc w:val="both"/>
        <w:rPr>
          <w:sz w:val="24"/>
          <w:szCs w:val="24"/>
        </w:rPr>
      </w:pPr>
      <w:r w:rsidRPr="00587897">
        <w:rPr>
          <w:sz w:val="24"/>
          <w:szCs w:val="24"/>
        </w:rPr>
        <w:t xml:space="preserve">Химический способ разрушения пены – это самый распространенный способ борьбы с пенообразованием в нефтегазопереработке. Этот способ осуществляется при помощи специальных химических веществ, которые называют антипенными присадками, антивспенивателями, ингибиторами пенообразования или пеногасителями. </w:t>
      </w:r>
    </w:p>
    <w:p w:rsidR="00382A8D" w:rsidRPr="00587897" w:rsidRDefault="00382A8D" w:rsidP="00297611">
      <w:pPr>
        <w:pStyle w:val="af7"/>
        <w:spacing w:after="0" w:line="264" w:lineRule="auto"/>
        <w:ind w:left="0" w:firstLine="709"/>
        <w:jc w:val="both"/>
        <w:rPr>
          <w:sz w:val="24"/>
          <w:szCs w:val="24"/>
        </w:rPr>
      </w:pPr>
      <w:r w:rsidRPr="00587897">
        <w:rPr>
          <w:sz w:val="24"/>
          <w:szCs w:val="24"/>
        </w:rPr>
        <w:t xml:space="preserve">Химический способ разрушения пены заключается в перестройке стабилизационной оболочки (сольватного или двойного электрического слоя) путем введения в пену или в пенообразующий раствор добавок веществ, дезактивирующих поверхностно-активное действие стабилизаторов пены.  </w:t>
      </w:r>
    </w:p>
    <w:p w:rsidR="00382A8D" w:rsidRPr="00587897" w:rsidRDefault="00382A8D" w:rsidP="00297611">
      <w:pPr>
        <w:pStyle w:val="af7"/>
        <w:spacing w:after="0" w:line="264" w:lineRule="auto"/>
        <w:ind w:left="0" w:firstLine="709"/>
        <w:jc w:val="both"/>
        <w:rPr>
          <w:sz w:val="24"/>
          <w:szCs w:val="24"/>
        </w:rPr>
      </w:pPr>
      <w:r w:rsidRPr="00587897">
        <w:rPr>
          <w:caps/>
          <w:sz w:val="24"/>
          <w:szCs w:val="24"/>
        </w:rPr>
        <w:t>в</w:t>
      </w:r>
      <w:r w:rsidRPr="00587897">
        <w:rPr>
          <w:sz w:val="24"/>
          <w:szCs w:val="24"/>
        </w:rPr>
        <w:t xml:space="preserve">спениваемость абсорбента на установках </w:t>
      </w:r>
      <w:r w:rsidR="002643EC" w:rsidRPr="00587897">
        <w:rPr>
          <w:sz w:val="24"/>
          <w:szCs w:val="24"/>
        </w:rPr>
        <w:t>сероочистки впрямую</w:t>
      </w:r>
      <w:r w:rsidRPr="00587897">
        <w:rPr>
          <w:sz w:val="24"/>
          <w:szCs w:val="24"/>
        </w:rPr>
        <w:t xml:space="preserve"> зависит от степени загрязненности его различными примесями. Во время эксплуатации аминовый раствор загрязняется механическими примесями различного происхождения, продуктами деструкции абсорбента и другими поверхностно – активными веществами (ПАВ). </w:t>
      </w:r>
    </w:p>
    <w:p w:rsidR="00382A8D" w:rsidRPr="00587897" w:rsidRDefault="00382A8D" w:rsidP="00297611">
      <w:pPr>
        <w:pStyle w:val="af7"/>
        <w:spacing w:after="0" w:line="264" w:lineRule="auto"/>
        <w:ind w:left="0" w:firstLine="709"/>
        <w:jc w:val="both"/>
        <w:rPr>
          <w:sz w:val="24"/>
          <w:szCs w:val="24"/>
        </w:rPr>
      </w:pPr>
      <w:r w:rsidRPr="00587897">
        <w:rPr>
          <w:sz w:val="24"/>
          <w:szCs w:val="24"/>
        </w:rPr>
        <w:t xml:space="preserve">Источниками загрязнения амина являются продукты коррозии металла, ингибиторы коррозии, попавшие на установку </w:t>
      </w:r>
      <w:r w:rsidR="002643EC" w:rsidRPr="00587897">
        <w:rPr>
          <w:sz w:val="24"/>
          <w:szCs w:val="24"/>
        </w:rPr>
        <w:t>из скважин</w:t>
      </w:r>
      <w:r w:rsidRPr="00587897">
        <w:rPr>
          <w:sz w:val="24"/>
          <w:szCs w:val="24"/>
        </w:rPr>
        <w:t xml:space="preserve"> и газоконденсатных трубопроводов, накопленные в сепараторах растворенные углеводороды, неорганические </w:t>
      </w:r>
      <w:r w:rsidRPr="00587897">
        <w:rPr>
          <w:sz w:val="24"/>
          <w:szCs w:val="24"/>
        </w:rPr>
        <w:lastRenderedPageBreak/>
        <w:t xml:space="preserve">примеси, которые попадают в систему с водой, используемой для </w:t>
      </w:r>
      <w:r w:rsidR="002643EC" w:rsidRPr="00587897">
        <w:rPr>
          <w:sz w:val="24"/>
          <w:szCs w:val="24"/>
        </w:rPr>
        <w:t>приготовления водного</w:t>
      </w:r>
      <w:r w:rsidRPr="00587897">
        <w:rPr>
          <w:sz w:val="24"/>
          <w:szCs w:val="24"/>
        </w:rPr>
        <w:t xml:space="preserve"> раствора абсорбента и др.  </w:t>
      </w:r>
    </w:p>
    <w:p w:rsidR="00382A8D" w:rsidRPr="00587897" w:rsidRDefault="00382A8D" w:rsidP="00297611">
      <w:pPr>
        <w:pStyle w:val="af7"/>
        <w:spacing w:after="0" w:line="264" w:lineRule="auto"/>
        <w:ind w:left="0" w:firstLine="709"/>
        <w:jc w:val="both"/>
        <w:rPr>
          <w:sz w:val="24"/>
          <w:szCs w:val="24"/>
        </w:rPr>
      </w:pPr>
      <w:r w:rsidRPr="00587897">
        <w:rPr>
          <w:caps/>
          <w:sz w:val="24"/>
          <w:szCs w:val="24"/>
        </w:rPr>
        <w:t>н</w:t>
      </w:r>
      <w:r w:rsidRPr="00587897">
        <w:rPr>
          <w:sz w:val="24"/>
          <w:szCs w:val="24"/>
        </w:rPr>
        <w:t>аличие вышеназванных примесей в аминовом растворе приводит к понижению поверхностного натяжения на границе раздела фаз и, следовательно, к вспениванию абсорбента.</w:t>
      </w:r>
    </w:p>
    <w:p w:rsidR="00430F33" w:rsidRPr="00587897" w:rsidRDefault="00430F33" w:rsidP="00297611">
      <w:pPr>
        <w:pStyle w:val="af7"/>
        <w:spacing w:after="0" w:line="264" w:lineRule="auto"/>
        <w:ind w:left="0" w:firstLine="709"/>
        <w:jc w:val="both"/>
        <w:rPr>
          <w:sz w:val="24"/>
          <w:szCs w:val="24"/>
        </w:rPr>
      </w:pPr>
    </w:p>
    <w:p w:rsidR="00A54CA4" w:rsidRPr="00587897" w:rsidRDefault="00A54CA4" w:rsidP="00297611">
      <w:pPr>
        <w:pStyle w:val="4"/>
        <w:suppressAutoHyphens w:val="0"/>
        <w:spacing w:after="0" w:line="264" w:lineRule="auto"/>
        <w:ind w:firstLine="709"/>
        <w:jc w:val="center"/>
        <w:rPr>
          <w:rFonts w:ascii="Times New Roman" w:hAnsi="Times New Roman" w:cs="Times New Roman"/>
          <w:b/>
          <w:i/>
          <w:sz w:val="24"/>
          <w:szCs w:val="24"/>
        </w:rPr>
      </w:pPr>
      <w:r w:rsidRPr="00587897">
        <w:rPr>
          <w:rFonts w:ascii="Times New Roman" w:hAnsi="Times New Roman" w:cs="Times New Roman"/>
          <w:b/>
          <w:i/>
          <w:sz w:val="24"/>
          <w:szCs w:val="24"/>
        </w:rPr>
        <w:t>Порядок выполнения работы:</w:t>
      </w:r>
    </w:p>
    <w:p w:rsidR="00A54CA4" w:rsidRPr="00587897" w:rsidRDefault="00A54CA4" w:rsidP="00297611">
      <w:pPr>
        <w:shd w:val="clear" w:color="auto" w:fill="FFFFFF"/>
        <w:spacing w:line="264" w:lineRule="auto"/>
        <w:ind w:firstLine="709"/>
        <w:rPr>
          <w:i/>
          <w:iCs/>
          <w:spacing w:val="-5"/>
          <w:sz w:val="24"/>
          <w:szCs w:val="24"/>
        </w:rPr>
      </w:pPr>
      <w:r w:rsidRPr="00587897">
        <w:rPr>
          <w:i/>
          <w:iCs/>
          <w:sz w:val="24"/>
          <w:szCs w:val="24"/>
        </w:rPr>
        <w:t>Аппаратура, материалы, реактивы</w:t>
      </w:r>
    </w:p>
    <w:p w:rsidR="003B3234" w:rsidRPr="00587897" w:rsidRDefault="003B3234" w:rsidP="00173F10">
      <w:pPr>
        <w:widowControl/>
        <w:numPr>
          <w:ilvl w:val="0"/>
          <w:numId w:val="27"/>
        </w:numPr>
        <w:tabs>
          <w:tab w:val="clear" w:pos="720"/>
          <w:tab w:val="right" w:pos="284"/>
          <w:tab w:val="left" w:pos="993"/>
        </w:tabs>
        <w:suppressAutoHyphens w:val="0"/>
        <w:autoSpaceDE/>
        <w:spacing w:line="264" w:lineRule="auto"/>
        <w:ind w:left="0" w:firstLine="709"/>
        <w:jc w:val="both"/>
        <w:rPr>
          <w:sz w:val="24"/>
          <w:szCs w:val="24"/>
        </w:rPr>
      </w:pPr>
      <w:r w:rsidRPr="00587897">
        <w:rPr>
          <w:sz w:val="24"/>
          <w:szCs w:val="24"/>
        </w:rPr>
        <w:t>Цилиндр стеклянный градуированный вместимостью 1000 см</w:t>
      </w:r>
      <w:r w:rsidRPr="00587897">
        <w:rPr>
          <w:sz w:val="24"/>
          <w:szCs w:val="24"/>
          <w:vertAlign w:val="superscript"/>
        </w:rPr>
        <w:t xml:space="preserve">3 </w:t>
      </w:r>
      <w:r w:rsidRPr="00587897">
        <w:rPr>
          <w:sz w:val="24"/>
          <w:szCs w:val="24"/>
        </w:rPr>
        <w:t xml:space="preserve"> по ГОСТ 1770, класс 2.</w:t>
      </w:r>
    </w:p>
    <w:p w:rsidR="003B3234" w:rsidRPr="00587897" w:rsidRDefault="003B3234" w:rsidP="00173F10">
      <w:pPr>
        <w:widowControl/>
        <w:numPr>
          <w:ilvl w:val="0"/>
          <w:numId w:val="27"/>
        </w:numPr>
        <w:tabs>
          <w:tab w:val="clear" w:pos="720"/>
          <w:tab w:val="right" w:pos="284"/>
          <w:tab w:val="left" w:pos="993"/>
        </w:tabs>
        <w:suppressAutoHyphens w:val="0"/>
        <w:autoSpaceDE/>
        <w:spacing w:line="264" w:lineRule="auto"/>
        <w:ind w:left="0" w:firstLine="709"/>
        <w:jc w:val="both"/>
        <w:rPr>
          <w:sz w:val="24"/>
          <w:szCs w:val="24"/>
        </w:rPr>
      </w:pPr>
      <w:r w:rsidRPr="00587897">
        <w:rPr>
          <w:sz w:val="24"/>
          <w:szCs w:val="24"/>
        </w:rPr>
        <w:t>Сосуд типа СЦ вместимостью 2 дм</w:t>
      </w:r>
      <w:r w:rsidRPr="00587897">
        <w:rPr>
          <w:sz w:val="24"/>
          <w:szCs w:val="24"/>
          <w:vertAlign w:val="superscript"/>
        </w:rPr>
        <w:t xml:space="preserve">3 </w:t>
      </w:r>
      <w:r w:rsidRPr="00587897">
        <w:rPr>
          <w:sz w:val="24"/>
          <w:szCs w:val="24"/>
        </w:rPr>
        <w:t xml:space="preserve"> по ГОСТ 25336.</w:t>
      </w:r>
    </w:p>
    <w:p w:rsidR="003B3234" w:rsidRPr="00587897" w:rsidRDefault="003B3234" w:rsidP="00173F10">
      <w:pPr>
        <w:widowControl/>
        <w:numPr>
          <w:ilvl w:val="0"/>
          <w:numId w:val="27"/>
        </w:numPr>
        <w:tabs>
          <w:tab w:val="clear" w:pos="720"/>
          <w:tab w:val="right" w:pos="284"/>
          <w:tab w:val="left" w:pos="993"/>
        </w:tabs>
        <w:suppressAutoHyphens w:val="0"/>
        <w:autoSpaceDE/>
        <w:spacing w:line="264" w:lineRule="auto"/>
        <w:ind w:left="0" w:firstLine="709"/>
        <w:jc w:val="both"/>
        <w:rPr>
          <w:sz w:val="24"/>
          <w:szCs w:val="24"/>
        </w:rPr>
      </w:pPr>
      <w:r w:rsidRPr="00587897">
        <w:rPr>
          <w:sz w:val="24"/>
          <w:szCs w:val="24"/>
        </w:rPr>
        <w:t>Фильтр из спекшегося стеклянного порошка класса ПОР 16 из химически стойкого стекла, типа ГФП с диаметром фильтра 32 мм по ГОСТ 25336 (ГПФ-32 ПОР 16 ХС).</w:t>
      </w:r>
    </w:p>
    <w:p w:rsidR="003B3234" w:rsidRPr="00587897" w:rsidRDefault="003B3234" w:rsidP="00173F10">
      <w:pPr>
        <w:widowControl/>
        <w:numPr>
          <w:ilvl w:val="0"/>
          <w:numId w:val="27"/>
        </w:numPr>
        <w:tabs>
          <w:tab w:val="clear" w:pos="720"/>
          <w:tab w:val="right" w:pos="284"/>
          <w:tab w:val="left" w:pos="993"/>
        </w:tabs>
        <w:suppressAutoHyphens w:val="0"/>
        <w:autoSpaceDE/>
        <w:spacing w:line="264" w:lineRule="auto"/>
        <w:ind w:left="0" w:firstLine="709"/>
        <w:jc w:val="both"/>
        <w:rPr>
          <w:sz w:val="24"/>
          <w:szCs w:val="24"/>
        </w:rPr>
      </w:pPr>
      <w:r w:rsidRPr="00587897">
        <w:rPr>
          <w:sz w:val="24"/>
          <w:szCs w:val="24"/>
        </w:rPr>
        <w:t>Фильтр из спекшегося стеклянного порошка класса ПОР 16 из химически и термически  стойкого стекла, типа ВФ исполнения 1 с диаметром фильтра 20 мм по ГОСТ 25336 (ВФ1-20 ПОР 16 ХТС).</w:t>
      </w:r>
    </w:p>
    <w:p w:rsidR="003B3234" w:rsidRPr="00587897" w:rsidRDefault="003B3234" w:rsidP="00173F10">
      <w:pPr>
        <w:widowControl/>
        <w:numPr>
          <w:ilvl w:val="0"/>
          <w:numId w:val="27"/>
        </w:numPr>
        <w:tabs>
          <w:tab w:val="clear" w:pos="720"/>
          <w:tab w:val="num" w:pos="284"/>
          <w:tab w:val="left" w:pos="993"/>
        </w:tabs>
        <w:suppressAutoHyphens w:val="0"/>
        <w:autoSpaceDE/>
        <w:spacing w:line="264" w:lineRule="auto"/>
        <w:ind w:left="0" w:firstLine="709"/>
        <w:jc w:val="both"/>
        <w:rPr>
          <w:sz w:val="24"/>
          <w:szCs w:val="24"/>
        </w:rPr>
      </w:pPr>
      <w:r w:rsidRPr="00587897">
        <w:rPr>
          <w:sz w:val="24"/>
          <w:szCs w:val="24"/>
        </w:rPr>
        <w:t>Термометр лабораторный со шкалой 0-100 С типа ТЛ5 по ГОСТ 28498.</w:t>
      </w:r>
    </w:p>
    <w:p w:rsidR="003B3234" w:rsidRPr="00587897" w:rsidRDefault="003B3234" w:rsidP="00173F10">
      <w:pPr>
        <w:widowControl/>
        <w:numPr>
          <w:ilvl w:val="0"/>
          <w:numId w:val="27"/>
        </w:numPr>
        <w:tabs>
          <w:tab w:val="clear" w:pos="720"/>
          <w:tab w:val="num" w:pos="284"/>
          <w:tab w:val="left" w:pos="993"/>
        </w:tabs>
        <w:suppressAutoHyphens w:val="0"/>
        <w:autoSpaceDE/>
        <w:spacing w:line="264" w:lineRule="auto"/>
        <w:ind w:left="0" w:firstLine="709"/>
        <w:jc w:val="both"/>
        <w:rPr>
          <w:sz w:val="24"/>
          <w:szCs w:val="24"/>
        </w:rPr>
      </w:pPr>
      <w:r w:rsidRPr="00587897">
        <w:rPr>
          <w:sz w:val="24"/>
          <w:szCs w:val="24"/>
        </w:rPr>
        <w:t>Счетчик  газовый с жидкостным затвором вместимостью 5 дм</w:t>
      </w:r>
      <w:r w:rsidRPr="00587897">
        <w:rPr>
          <w:sz w:val="24"/>
          <w:szCs w:val="24"/>
          <w:vertAlign w:val="superscript"/>
        </w:rPr>
        <w:t>3</w:t>
      </w:r>
      <w:r w:rsidRPr="00587897">
        <w:rPr>
          <w:sz w:val="24"/>
          <w:szCs w:val="24"/>
        </w:rPr>
        <w:t>, типа ГСВ-400, класса 1 по ТУ 25-04-22-61-75.</w:t>
      </w:r>
    </w:p>
    <w:p w:rsidR="003B3234" w:rsidRPr="00587897" w:rsidRDefault="003B3234" w:rsidP="00173F10">
      <w:pPr>
        <w:widowControl/>
        <w:numPr>
          <w:ilvl w:val="0"/>
          <w:numId w:val="27"/>
        </w:numPr>
        <w:tabs>
          <w:tab w:val="clear" w:pos="720"/>
          <w:tab w:val="num" w:pos="284"/>
          <w:tab w:val="left" w:pos="993"/>
        </w:tabs>
        <w:suppressAutoHyphens w:val="0"/>
        <w:autoSpaceDE/>
        <w:spacing w:line="264" w:lineRule="auto"/>
        <w:ind w:left="0" w:firstLine="709"/>
        <w:jc w:val="both"/>
        <w:rPr>
          <w:sz w:val="24"/>
          <w:szCs w:val="24"/>
        </w:rPr>
      </w:pPr>
      <w:r w:rsidRPr="00587897">
        <w:rPr>
          <w:sz w:val="24"/>
          <w:szCs w:val="24"/>
        </w:rPr>
        <w:t>Реометры или ротаметры, откалиброванные на расход воздуха 4 дм</w:t>
      </w:r>
      <w:r w:rsidRPr="00587897">
        <w:rPr>
          <w:sz w:val="24"/>
          <w:szCs w:val="24"/>
          <w:vertAlign w:val="superscript"/>
        </w:rPr>
        <w:t>3</w:t>
      </w:r>
      <w:r w:rsidRPr="00587897">
        <w:rPr>
          <w:sz w:val="24"/>
          <w:szCs w:val="24"/>
        </w:rPr>
        <w:t>/ч и 30 дм</w:t>
      </w:r>
      <w:r w:rsidRPr="00587897">
        <w:rPr>
          <w:sz w:val="24"/>
          <w:szCs w:val="24"/>
          <w:vertAlign w:val="superscript"/>
        </w:rPr>
        <w:t>3</w:t>
      </w:r>
      <w:r w:rsidRPr="00587897">
        <w:rPr>
          <w:sz w:val="24"/>
          <w:szCs w:val="24"/>
        </w:rPr>
        <w:t>/ч.</w:t>
      </w:r>
    </w:p>
    <w:p w:rsidR="003B3234" w:rsidRPr="00587897" w:rsidRDefault="003B3234" w:rsidP="00173F10">
      <w:pPr>
        <w:widowControl/>
        <w:numPr>
          <w:ilvl w:val="0"/>
          <w:numId w:val="27"/>
        </w:numPr>
        <w:tabs>
          <w:tab w:val="clear" w:pos="720"/>
          <w:tab w:val="num" w:pos="284"/>
          <w:tab w:val="left" w:pos="993"/>
        </w:tabs>
        <w:suppressAutoHyphens w:val="0"/>
        <w:autoSpaceDE/>
        <w:spacing w:line="264" w:lineRule="auto"/>
        <w:ind w:left="0" w:firstLine="709"/>
        <w:jc w:val="both"/>
        <w:rPr>
          <w:sz w:val="24"/>
          <w:szCs w:val="24"/>
        </w:rPr>
      </w:pPr>
      <w:r w:rsidRPr="00587897">
        <w:rPr>
          <w:sz w:val="24"/>
          <w:szCs w:val="24"/>
        </w:rPr>
        <w:t>Секундомер.</w:t>
      </w:r>
    </w:p>
    <w:p w:rsidR="003B3234" w:rsidRPr="00587897" w:rsidRDefault="003B3234" w:rsidP="00173F10">
      <w:pPr>
        <w:widowControl/>
        <w:numPr>
          <w:ilvl w:val="0"/>
          <w:numId w:val="27"/>
        </w:numPr>
        <w:tabs>
          <w:tab w:val="clear" w:pos="720"/>
          <w:tab w:val="num" w:pos="284"/>
          <w:tab w:val="left" w:pos="993"/>
        </w:tabs>
        <w:suppressAutoHyphens w:val="0"/>
        <w:autoSpaceDE/>
        <w:spacing w:line="264" w:lineRule="auto"/>
        <w:ind w:left="0" w:firstLine="709"/>
        <w:jc w:val="both"/>
        <w:rPr>
          <w:sz w:val="24"/>
          <w:szCs w:val="24"/>
        </w:rPr>
      </w:pPr>
      <w:r w:rsidRPr="00587897">
        <w:rPr>
          <w:sz w:val="24"/>
          <w:szCs w:val="24"/>
        </w:rPr>
        <w:t>Линейка измерительная.</w:t>
      </w:r>
    </w:p>
    <w:p w:rsidR="003B3234" w:rsidRPr="00587897" w:rsidRDefault="003B3234" w:rsidP="00173F10">
      <w:pPr>
        <w:tabs>
          <w:tab w:val="left" w:pos="993"/>
        </w:tabs>
        <w:spacing w:line="264" w:lineRule="auto"/>
        <w:ind w:firstLine="709"/>
        <w:jc w:val="both"/>
        <w:rPr>
          <w:sz w:val="24"/>
          <w:szCs w:val="24"/>
        </w:rPr>
      </w:pPr>
      <w:r w:rsidRPr="00587897">
        <w:rPr>
          <w:sz w:val="24"/>
          <w:szCs w:val="24"/>
        </w:rPr>
        <w:t>10. Ультратермостат для поддержания температуры воды 50</w:t>
      </w:r>
      <w:r w:rsidRPr="00587897">
        <w:rPr>
          <w:sz w:val="24"/>
          <w:szCs w:val="24"/>
          <w:vertAlign w:val="superscript"/>
        </w:rPr>
        <w:t>0</w:t>
      </w:r>
      <w:r w:rsidRPr="00587897">
        <w:rPr>
          <w:sz w:val="24"/>
          <w:szCs w:val="24"/>
        </w:rPr>
        <w:t>С.</w:t>
      </w:r>
    </w:p>
    <w:p w:rsidR="003B3234" w:rsidRPr="00587897" w:rsidRDefault="003B3234" w:rsidP="00173F10">
      <w:pPr>
        <w:tabs>
          <w:tab w:val="left" w:pos="993"/>
        </w:tabs>
        <w:spacing w:line="264" w:lineRule="auto"/>
        <w:ind w:firstLine="709"/>
        <w:jc w:val="both"/>
        <w:rPr>
          <w:sz w:val="24"/>
          <w:szCs w:val="24"/>
        </w:rPr>
      </w:pPr>
      <w:r w:rsidRPr="00587897">
        <w:rPr>
          <w:sz w:val="24"/>
          <w:szCs w:val="24"/>
        </w:rPr>
        <w:t xml:space="preserve">11. Диэтаноламин (ДЭА) марки «ч» по ТУ6-09-2652 или другой качества не ниже, или метилдиэтаноламин (МДЭА) </w:t>
      </w:r>
      <w:r w:rsidRPr="00587897">
        <w:rPr>
          <w:sz w:val="24"/>
          <w:szCs w:val="24"/>
        </w:rPr>
        <w:lastRenderedPageBreak/>
        <w:t>технический по ТУ 301-02-66 или другой качества не ниже.</w:t>
      </w:r>
    </w:p>
    <w:p w:rsidR="003B3234" w:rsidRPr="00587897" w:rsidRDefault="003B3234" w:rsidP="00173F10">
      <w:pPr>
        <w:tabs>
          <w:tab w:val="left" w:pos="993"/>
        </w:tabs>
        <w:spacing w:line="264" w:lineRule="auto"/>
        <w:ind w:firstLine="709"/>
        <w:jc w:val="both"/>
        <w:rPr>
          <w:sz w:val="24"/>
          <w:szCs w:val="24"/>
        </w:rPr>
      </w:pPr>
      <w:r w:rsidRPr="00587897">
        <w:rPr>
          <w:sz w:val="24"/>
          <w:szCs w:val="24"/>
        </w:rPr>
        <w:t>12. Вода дистиллированная по ГОСТ 6709.</w:t>
      </w:r>
    </w:p>
    <w:p w:rsidR="003B3234" w:rsidRPr="00587897" w:rsidRDefault="003B3234" w:rsidP="00173F10">
      <w:pPr>
        <w:tabs>
          <w:tab w:val="left" w:pos="993"/>
        </w:tabs>
        <w:spacing w:line="264" w:lineRule="auto"/>
        <w:ind w:firstLine="709"/>
        <w:jc w:val="both"/>
        <w:rPr>
          <w:sz w:val="24"/>
          <w:szCs w:val="24"/>
        </w:rPr>
      </w:pPr>
      <w:r w:rsidRPr="00587897">
        <w:rPr>
          <w:sz w:val="24"/>
          <w:szCs w:val="24"/>
        </w:rPr>
        <w:t>13. Спирт этиловый технический по ГОСТ 17299.</w:t>
      </w:r>
    </w:p>
    <w:p w:rsidR="003B3234" w:rsidRPr="00587897" w:rsidRDefault="003B3234" w:rsidP="00173F10">
      <w:pPr>
        <w:tabs>
          <w:tab w:val="left" w:pos="993"/>
        </w:tabs>
        <w:spacing w:line="264" w:lineRule="auto"/>
        <w:ind w:firstLine="709"/>
        <w:jc w:val="both"/>
        <w:rPr>
          <w:sz w:val="24"/>
          <w:szCs w:val="24"/>
        </w:rPr>
      </w:pPr>
      <w:r w:rsidRPr="00587897">
        <w:rPr>
          <w:sz w:val="24"/>
          <w:szCs w:val="24"/>
        </w:rPr>
        <w:t>14. Ацетон по ГОСТ 2768.</w:t>
      </w:r>
    </w:p>
    <w:p w:rsidR="003B3234" w:rsidRPr="00587897" w:rsidRDefault="003B3234" w:rsidP="00173F10">
      <w:pPr>
        <w:tabs>
          <w:tab w:val="left" w:pos="993"/>
        </w:tabs>
        <w:spacing w:line="264" w:lineRule="auto"/>
        <w:ind w:firstLine="709"/>
        <w:jc w:val="both"/>
        <w:rPr>
          <w:sz w:val="24"/>
          <w:szCs w:val="24"/>
        </w:rPr>
      </w:pPr>
      <w:r w:rsidRPr="00587897">
        <w:rPr>
          <w:sz w:val="24"/>
          <w:szCs w:val="24"/>
        </w:rPr>
        <w:t>15. Кислота соляная марки «ч» по ГОСТ 3118.</w:t>
      </w:r>
    </w:p>
    <w:p w:rsidR="003B3234" w:rsidRPr="00587897" w:rsidRDefault="003B3234" w:rsidP="00173F10">
      <w:pPr>
        <w:tabs>
          <w:tab w:val="left" w:pos="993"/>
        </w:tabs>
        <w:spacing w:line="264" w:lineRule="auto"/>
        <w:ind w:firstLine="709"/>
        <w:jc w:val="both"/>
        <w:rPr>
          <w:sz w:val="24"/>
          <w:szCs w:val="24"/>
        </w:rPr>
      </w:pPr>
      <w:r w:rsidRPr="00587897">
        <w:rPr>
          <w:sz w:val="24"/>
          <w:szCs w:val="24"/>
        </w:rPr>
        <w:t>16. Сжатый газ-азот по  ГОСТ 9293, или воздух (далее –  воздух).</w:t>
      </w:r>
    </w:p>
    <w:p w:rsidR="003B3234" w:rsidRPr="00587897" w:rsidRDefault="003B3234" w:rsidP="00173F10">
      <w:pPr>
        <w:tabs>
          <w:tab w:val="left" w:pos="993"/>
        </w:tabs>
        <w:spacing w:line="264" w:lineRule="auto"/>
        <w:ind w:firstLine="709"/>
        <w:jc w:val="both"/>
        <w:rPr>
          <w:sz w:val="24"/>
          <w:szCs w:val="24"/>
        </w:rPr>
      </w:pPr>
      <w:r w:rsidRPr="00587897">
        <w:rPr>
          <w:sz w:val="24"/>
          <w:szCs w:val="24"/>
        </w:rPr>
        <w:t>17.Адсорбенты для очистки сжатого воздуха от паров масла и воды – уголь активированный, или силикагель, или молекулярные сита.</w:t>
      </w:r>
    </w:p>
    <w:p w:rsidR="000E76D5" w:rsidRPr="00587897" w:rsidRDefault="000E76D5" w:rsidP="00297611">
      <w:pPr>
        <w:spacing w:line="264" w:lineRule="auto"/>
        <w:ind w:firstLine="709"/>
        <w:jc w:val="center"/>
        <w:rPr>
          <w:b/>
          <w:sz w:val="24"/>
          <w:szCs w:val="24"/>
        </w:rPr>
      </w:pPr>
      <w:r w:rsidRPr="00587897">
        <w:rPr>
          <w:b/>
          <w:sz w:val="24"/>
          <w:szCs w:val="24"/>
        </w:rPr>
        <w:t>Подготовка к испытаниям</w:t>
      </w:r>
    </w:p>
    <w:p w:rsidR="000E76D5" w:rsidRPr="00587897" w:rsidRDefault="000E76D5" w:rsidP="00297611">
      <w:pPr>
        <w:spacing w:line="264" w:lineRule="auto"/>
        <w:ind w:firstLine="709"/>
        <w:jc w:val="both"/>
        <w:rPr>
          <w:sz w:val="24"/>
          <w:szCs w:val="24"/>
        </w:rPr>
      </w:pPr>
      <w:r w:rsidRPr="00587897">
        <w:rPr>
          <w:sz w:val="24"/>
          <w:szCs w:val="24"/>
        </w:rPr>
        <w:t>Достоверность результатов зависит от чистоты аппаратуры, которую перед каждым испытанием и после тщательно промывают. Степень чистоты проверяют с помощью контрольного раствора – 20% об. ДЭА, или 10% об.раствора МДЭА в воде: в чистой аппаратуре пенные характеристики контрольного раствора должны воспроизводиться.</w:t>
      </w:r>
    </w:p>
    <w:p w:rsidR="000E76D5" w:rsidRPr="00587897" w:rsidRDefault="000E76D5" w:rsidP="00297611">
      <w:pPr>
        <w:spacing w:line="264" w:lineRule="auto"/>
        <w:ind w:firstLine="709"/>
        <w:jc w:val="both"/>
        <w:rPr>
          <w:sz w:val="24"/>
          <w:szCs w:val="24"/>
        </w:rPr>
      </w:pPr>
      <w:r w:rsidRPr="00587897">
        <w:rPr>
          <w:sz w:val="24"/>
          <w:szCs w:val="24"/>
        </w:rPr>
        <w:t>Новые фильтры из спекшегося стеклянного порошка (диспергаторы воздуха) перед использованием проверяют на пригодность следующим образом:</w:t>
      </w:r>
    </w:p>
    <w:p w:rsidR="000E76D5" w:rsidRPr="00587897" w:rsidRDefault="000E76D5" w:rsidP="00297611">
      <w:pPr>
        <w:widowControl/>
        <w:numPr>
          <w:ilvl w:val="0"/>
          <w:numId w:val="28"/>
        </w:numPr>
        <w:suppressAutoHyphens w:val="0"/>
        <w:autoSpaceDE/>
        <w:spacing w:line="264" w:lineRule="auto"/>
        <w:ind w:left="0" w:firstLine="709"/>
        <w:jc w:val="both"/>
        <w:rPr>
          <w:sz w:val="24"/>
          <w:szCs w:val="24"/>
        </w:rPr>
      </w:pPr>
      <w:r w:rsidRPr="00587897">
        <w:rPr>
          <w:sz w:val="24"/>
          <w:szCs w:val="24"/>
        </w:rPr>
        <w:t>на чистый фильтр типа ВФ наливают слой воды; фильтр типа ГФП опускают в воду. При выдержке 10 мин вода не должна просачиваться через фильтр.</w:t>
      </w:r>
    </w:p>
    <w:p w:rsidR="000E76D5" w:rsidRPr="00587897" w:rsidRDefault="000E76D5" w:rsidP="00297611">
      <w:pPr>
        <w:widowControl/>
        <w:numPr>
          <w:ilvl w:val="0"/>
          <w:numId w:val="28"/>
        </w:numPr>
        <w:suppressAutoHyphens w:val="0"/>
        <w:autoSpaceDE/>
        <w:spacing w:line="264" w:lineRule="auto"/>
        <w:ind w:left="0" w:firstLine="709"/>
        <w:jc w:val="both"/>
        <w:rPr>
          <w:sz w:val="24"/>
          <w:szCs w:val="24"/>
        </w:rPr>
      </w:pPr>
      <w:r w:rsidRPr="00587897">
        <w:rPr>
          <w:sz w:val="24"/>
          <w:szCs w:val="24"/>
        </w:rPr>
        <w:t>погружают фильтр в воду и пропускают через него воздух под давлением 100-200 мм.рт.ст. Пузырьки газа должны равномерно проходить не менее, чем на 2/3 поверхности фильтра.</w:t>
      </w:r>
    </w:p>
    <w:p w:rsidR="000E76D5" w:rsidRDefault="000E76D5" w:rsidP="00297611">
      <w:pPr>
        <w:spacing w:line="264" w:lineRule="auto"/>
        <w:ind w:firstLine="709"/>
        <w:jc w:val="both"/>
        <w:rPr>
          <w:sz w:val="24"/>
          <w:szCs w:val="24"/>
        </w:rPr>
      </w:pPr>
      <w:r w:rsidRPr="00587897">
        <w:rPr>
          <w:sz w:val="24"/>
          <w:szCs w:val="24"/>
        </w:rPr>
        <w:t>Свежеприготовленные из концентрированных абсорбентов водные растворы перед испытанием выдерживают при комнатной температуре не менее    1 ч.</w:t>
      </w:r>
    </w:p>
    <w:p w:rsidR="00771F9E" w:rsidRPr="00587897" w:rsidRDefault="00771F9E" w:rsidP="00297611">
      <w:pPr>
        <w:spacing w:line="264" w:lineRule="auto"/>
        <w:ind w:firstLine="709"/>
        <w:jc w:val="both"/>
        <w:rPr>
          <w:sz w:val="24"/>
          <w:szCs w:val="24"/>
        </w:rPr>
      </w:pPr>
    </w:p>
    <w:p w:rsidR="000E76D5" w:rsidRPr="00587897" w:rsidRDefault="000E76D5" w:rsidP="00297611">
      <w:pPr>
        <w:spacing w:line="264" w:lineRule="auto"/>
        <w:ind w:firstLine="709"/>
        <w:jc w:val="center"/>
        <w:rPr>
          <w:b/>
          <w:sz w:val="24"/>
          <w:szCs w:val="24"/>
        </w:rPr>
      </w:pPr>
      <w:r w:rsidRPr="00587897">
        <w:rPr>
          <w:b/>
          <w:sz w:val="24"/>
          <w:szCs w:val="24"/>
        </w:rPr>
        <w:t>Проведение испытаний</w:t>
      </w:r>
    </w:p>
    <w:p w:rsidR="000E76D5" w:rsidRPr="00587897" w:rsidRDefault="000E76D5" w:rsidP="00297611">
      <w:pPr>
        <w:spacing w:line="264" w:lineRule="auto"/>
        <w:ind w:firstLine="709"/>
        <w:jc w:val="both"/>
        <w:rPr>
          <w:sz w:val="24"/>
          <w:szCs w:val="24"/>
        </w:rPr>
      </w:pPr>
      <w:r w:rsidRPr="00587897">
        <w:rPr>
          <w:sz w:val="24"/>
          <w:szCs w:val="24"/>
        </w:rPr>
        <w:lastRenderedPageBreak/>
        <w:t>Испытуемый образец при комнатной температуре продувают воздухом через диспергатор с постоянной скоростью в течение определенного времени, по истечении которого замеряют высоту пены в мм. Затем прекращают подачу воздуха и замеряют время разрушения пены в с. (стабильность пены).</w:t>
      </w:r>
    </w:p>
    <w:p w:rsidR="000E76D5" w:rsidRPr="00587897" w:rsidRDefault="000E76D5" w:rsidP="00297611">
      <w:pPr>
        <w:spacing w:line="264" w:lineRule="auto"/>
        <w:ind w:firstLine="709"/>
        <w:jc w:val="both"/>
        <w:rPr>
          <w:sz w:val="24"/>
          <w:szCs w:val="24"/>
        </w:rPr>
      </w:pPr>
      <w:r w:rsidRPr="00587897">
        <w:rPr>
          <w:sz w:val="24"/>
          <w:szCs w:val="24"/>
        </w:rPr>
        <w:t>Испытание абсорбентов, антивспенивателей, оценку влияния различных примесей на абсорбенты (углеводороды, ингибиторы коррозии и др.) проводят в «большом» барботере, составленном из цилиндра вместимостью 1000 см</w:t>
      </w:r>
      <w:r w:rsidRPr="00587897">
        <w:rPr>
          <w:sz w:val="24"/>
          <w:szCs w:val="24"/>
          <w:vertAlign w:val="superscript"/>
        </w:rPr>
        <w:t>3</w:t>
      </w:r>
      <w:r w:rsidRPr="00587897">
        <w:rPr>
          <w:sz w:val="24"/>
          <w:szCs w:val="24"/>
        </w:rPr>
        <w:t xml:space="preserve"> и помещенного в него фильтра типа ГФП.</w:t>
      </w:r>
    </w:p>
    <w:p w:rsidR="000E76D5" w:rsidRPr="00587897" w:rsidRDefault="000E76D5" w:rsidP="00297611">
      <w:pPr>
        <w:spacing w:line="264" w:lineRule="auto"/>
        <w:ind w:firstLine="709"/>
        <w:jc w:val="both"/>
        <w:rPr>
          <w:color w:val="FF0000"/>
          <w:sz w:val="24"/>
          <w:szCs w:val="24"/>
        </w:rPr>
      </w:pPr>
      <w:r w:rsidRPr="00587897">
        <w:rPr>
          <w:sz w:val="24"/>
          <w:szCs w:val="24"/>
        </w:rPr>
        <w:t>При контроле технологического процесса очистки газа, а также недостаточном количестве испытуемого раствора рекомендуется «малый» барботер, объемом 100-150 см</w:t>
      </w:r>
      <w:r w:rsidRPr="00587897">
        <w:rPr>
          <w:sz w:val="24"/>
          <w:szCs w:val="24"/>
          <w:vertAlign w:val="superscript"/>
        </w:rPr>
        <w:t>3</w:t>
      </w:r>
      <w:r w:rsidRPr="00587897">
        <w:rPr>
          <w:sz w:val="24"/>
          <w:szCs w:val="24"/>
        </w:rPr>
        <w:t>, изготовленный путем приварки к фильтру ВФ стеклянной трубки такого же диаметра, длиной 250-260 мм</w:t>
      </w:r>
      <w:r w:rsidR="002652B5" w:rsidRPr="00587897">
        <w:rPr>
          <w:color w:val="000000" w:themeColor="text1"/>
          <w:sz w:val="24"/>
          <w:szCs w:val="24"/>
        </w:rPr>
        <w:t>[7]</w:t>
      </w:r>
      <w:r w:rsidRPr="00587897">
        <w:rPr>
          <w:color w:val="000000" w:themeColor="text1"/>
          <w:sz w:val="24"/>
          <w:szCs w:val="24"/>
        </w:rPr>
        <w:t>.</w:t>
      </w:r>
    </w:p>
    <w:p w:rsidR="00B81376" w:rsidRPr="00587897" w:rsidRDefault="00B81376" w:rsidP="00297611">
      <w:pPr>
        <w:spacing w:line="264" w:lineRule="auto"/>
        <w:ind w:firstLine="709"/>
        <w:jc w:val="both"/>
        <w:rPr>
          <w:color w:val="FF0000"/>
          <w:sz w:val="24"/>
          <w:szCs w:val="24"/>
        </w:rPr>
      </w:pPr>
    </w:p>
    <w:p w:rsidR="000E76D5" w:rsidRPr="00587897" w:rsidRDefault="000E76D5" w:rsidP="00771F9E">
      <w:pPr>
        <w:spacing w:line="264" w:lineRule="auto"/>
        <w:jc w:val="center"/>
        <w:rPr>
          <w:b/>
          <w:sz w:val="24"/>
          <w:szCs w:val="24"/>
        </w:rPr>
      </w:pPr>
      <w:r w:rsidRPr="00587897">
        <w:rPr>
          <w:b/>
          <w:sz w:val="24"/>
          <w:szCs w:val="24"/>
        </w:rPr>
        <w:t>Проведение исследований с помощью большого барботера</w:t>
      </w:r>
    </w:p>
    <w:p w:rsidR="000E76D5" w:rsidRPr="00587897" w:rsidRDefault="000E76D5" w:rsidP="00173F10">
      <w:pPr>
        <w:widowControl/>
        <w:numPr>
          <w:ilvl w:val="0"/>
          <w:numId w:val="29"/>
        </w:numPr>
        <w:tabs>
          <w:tab w:val="right" w:pos="851"/>
          <w:tab w:val="left" w:pos="993"/>
        </w:tabs>
        <w:suppressAutoHyphens w:val="0"/>
        <w:autoSpaceDE/>
        <w:spacing w:line="264" w:lineRule="auto"/>
        <w:ind w:left="0" w:firstLine="709"/>
        <w:jc w:val="both"/>
        <w:rPr>
          <w:sz w:val="24"/>
          <w:szCs w:val="24"/>
        </w:rPr>
      </w:pPr>
      <w:r w:rsidRPr="00587897">
        <w:rPr>
          <w:sz w:val="24"/>
          <w:szCs w:val="24"/>
        </w:rPr>
        <w:t>В промытый и высушенный цилиндр заливают 200 см</w:t>
      </w:r>
      <w:r w:rsidRPr="00587897">
        <w:rPr>
          <w:sz w:val="24"/>
          <w:szCs w:val="24"/>
          <w:vertAlign w:val="superscript"/>
        </w:rPr>
        <w:t>3</w:t>
      </w:r>
      <w:r w:rsidRPr="00587897">
        <w:rPr>
          <w:sz w:val="24"/>
          <w:szCs w:val="24"/>
        </w:rPr>
        <w:t xml:space="preserve"> раствора комнатной температуры, погружают в раствор чистый и высушенный фильтр ГФП и замеряют высоту жидкости в мм (Н</w:t>
      </w:r>
      <w:r w:rsidRPr="00587897">
        <w:rPr>
          <w:sz w:val="24"/>
          <w:szCs w:val="24"/>
          <w:vertAlign w:val="subscript"/>
        </w:rPr>
        <w:t>1</w:t>
      </w:r>
      <w:r w:rsidRPr="00587897">
        <w:rPr>
          <w:sz w:val="24"/>
          <w:szCs w:val="24"/>
        </w:rPr>
        <w:t>).</w:t>
      </w:r>
    </w:p>
    <w:p w:rsidR="000E76D5" w:rsidRPr="00587897" w:rsidRDefault="000E76D5" w:rsidP="00173F10">
      <w:pPr>
        <w:widowControl/>
        <w:numPr>
          <w:ilvl w:val="0"/>
          <w:numId w:val="29"/>
        </w:numPr>
        <w:tabs>
          <w:tab w:val="right" w:pos="851"/>
          <w:tab w:val="left" w:pos="993"/>
        </w:tabs>
        <w:suppressAutoHyphens w:val="0"/>
        <w:autoSpaceDE/>
        <w:spacing w:line="264" w:lineRule="auto"/>
        <w:ind w:left="0" w:firstLine="709"/>
        <w:jc w:val="both"/>
        <w:rPr>
          <w:sz w:val="24"/>
          <w:szCs w:val="24"/>
        </w:rPr>
      </w:pPr>
      <w:r w:rsidRPr="00587897">
        <w:rPr>
          <w:sz w:val="24"/>
          <w:szCs w:val="24"/>
        </w:rPr>
        <w:t>Пропускают через фильтр воздух со скоростью 500</w:t>
      </w:r>
      <w:r w:rsidRPr="00587897">
        <w:rPr>
          <w:sz w:val="24"/>
          <w:szCs w:val="24"/>
        </w:rPr>
        <w:sym w:font="Symbol" w:char="F0B1"/>
      </w:r>
      <w:r w:rsidRPr="00587897">
        <w:rPr>
          <w:sz w:val="24"/>
          <w:szCs w:val="24"/>
        </w:rPr>
        <w:t>25 см</w:t>
      </w:r>
      <w:r w:rsidRPr="00587897">
        <w:rPr>
          <w:sz w:val="24"/>
          <w:szCs w:val="24"/>
          <w:vertAlign w:val="superscript"/>
        </w:rPr>
        <w:t>3</w:t>
      </w:r>
      <w:r w:rsidRPr="00587897">
        <w:rPr>
          <w:sz w:val="24"/>
          <w:szCs w:val="24"/>
        </w:rPr>
        <w:t>/мин в течение 5 мин. Отсчет времени производят с момента появления первых пузырьков воздуха в растворе над фильтром.</w:t>
      </w:r>
    </w:p>
    <w:p w:rsidR="000E76D5" w:rsidRPr="00587897" w:rsidRDefault="000E76D5" w:rsidP="00173F10">
      <w:pPr>
        <w:widowControl/>
        <w:numPr>
          <w:ilvl w:val="0"/>
          <w:numId w:val="29"/>
        </w:numPr>
        <w:tabs>
          <w:tab w:val="right" w:pos="851"/>
          <w:tab w:val="left" w:pos="993"/>
        </w:tabs>
        <w:suppressAutoHyphens w:val="0"/>
        <w:autoSpaceDE/>
        <w:spacing w:line="264" w:lineRule="auto"/>
        <w:ind w:left="0" w:firstLine="709"/>
        <w:jc w:val="both"/>
        <w:rPr>
          <w:sz w:val="24"/>
          <w:szCs w:val="24"/>
        </w:rPr>
      </w:pPr>
      <w:r w:rsidRPr="00587897">
        <w:rPr>
          <w:sz w:val="24"/>
          <w:szCs w:val="24"/>
        </w:rPr>
        <w:t>По истечении 5 мин замеряют высоту вспененной жидкости (Н</w:t>
      </w:r>
      <w:r w:rsidRPr="00587897">
        <w:rPr>
          <w:sz w:val="24"/>
          <w:szCs w:val="24"/>
          <w:vertAlign w:val="subscript"/>
        </w:rPr>
        <w:t>2</w:t>
      </w:r>
      <w:r w:rsidRPr="00587897">
        <w:rPr>
          <w:sz w:val="24"/>
          <w:szCs w:val="24"/>
        </w:rPr>
        <w:t xml:space="preserve">) и определяют высоту пены (Н) в мм по формуле </w:t>
      </w:r>
      <w:r w:rsidRPr="00587897">
        <w:rPr>
          <w:color w:val="000000" w:themeColor="text1"/>
          <w:sz w:val="24"/>
          <w:szCs w:val="24"/>
        </w:rPr>
        <w:t>(</w:t>
      </w:r>
      <w:r w:rsidR="002652B5" w:rsidRPr="00587897">
        <w:rPr>
          <w:color w:val="000000" w:themeColor="text1"/>
          <w:sz w:val="24"/>
          <w:szCs w:val="24"/>
        </w:rPr>
        <w:t>8</w:t>
      </w:r>
      <w:r w:rsidRPr="00587897">
        <w:rPr>
          <w:color w:val="000000" w:themeColor="text1"/>
          <w:sz w:val="24"/>
          <w:szCs w:val="24"/>
        </w:rPr>
        <w:t xml:space="preserve">):  </w:t>
      </w:r>
    </w:p>
    <w:p w:rsidR="000E76D5" w:rsidRPr="00587897" w:rsidRDefault="000E76D5" w:rsidP="00771F9E">
      <w:pPr>
        <w:tabs>
          <w:tab w:val="left" w:pos="993"/>
        </w:tabs>
        <w:spacing w:line="264" w:lineRule="auto"/>
        <w:ind w:firstLine="709"/>
        <w:jc w:val="right"/>
        <w:rPr>
          <w:sz w:val="24"/>
          <w:szCs w:val="24"/>
        </w:rPr>
      </w:pPr>
      <w:r w:rsidRPr="00587897">
        <w:rPr>
          <w:sz w:val="24"/>
          <w:szCs w:val="24"/>
        </w:rPr>
        <w:t>Н = Н</w:t>
      </w:r>
      <w:r w:rsidRPr="00587897">
        <w:rPr>
          <w:sz w:val="24"/>
          <w:szCs w:val="24"/>
          <w:vertAlign w:val="subscript"/>
        </w:rPr>
        <w:t>2</w:t>
      </w:r>
      <w:r w:rsidRPr="00587897">
        <w:rPr>
          <w:sz w:val="24"/>
          <w:szCs w:val="24"/>
        </w:rPr>
        <w:t xml:space="preserve"> – Н</w:t>
      </w:r>
      <w:r w:rsidRPr="00587897">
        <w:rPr>
          <w:sz w:val="24"/>
          <w:szCs w:val="24"/>
          <w:vertAlign w:val="subscript"/>
        </w:rPr>
        <w:t xml:space="preserve">1                           </w:t>
      </w:r>
      <w:r w:rsidRPr="00587897">
        <w:rPr>
          <w:sz w:val="24"/>
          <w:szCs w:val="24"/>
        </w:rPr>
        <w:t xml:space="preserve">                 (</w:t>
      </w:r>
      <w:r w:rsidR="002652B5" w:rsidRPr="00587897">
        <w:rPr>
          <w:sz w:val="24"/>
          <w:szCs w:val="24"/>
        </w:rPr>
        <w:t>8</w:t>
      </w:r>
      <w:r w:rsidRPr="00587897">
        <w:rPr>
          <w:sz w:val="24"/>
          <w:szCs w:val="24"/>
        </w:rPr>
        <w:t>)</w:t>
      </w:r>
    </w:p>
    <w:p w:rsidR="000E76D5" w:rsidRPr="00587897" w:rsidRDefault="000E76D5" w:rsidP="00173F10">
      <w:pPr>
        <w:widowControl/>
        <w:numPr>
          <w:ilvl w:val="0"/>
          <w:numId w:val="29"/>
        </w:numPr>
        <w:tabs>
          <w:tab w:val="right" w:pos="851"/>
          <w:tab w:val="left" w:pos="993"/>
        </w:tabs>
        <w:suppressAutoHyphens w:val="0"/>
        <w:autoSpaceDE/>
        <w:spacing w:line="264" w:lineRule="auto"/>
        <w:ind w:left="0" w:firstLine="709"/>
        <w:jc w:val="both"/>
        <w:rPr>
          <w:sz w:val="24"/>
          <w:szCs w:val="24"/>
        </w:rPr>
      </w:pPr>
      <w:r w:rsidRPr="00587897">
        <w:rPr>
          <w:sz w:val="24"/>
          <w:szCs w:val="24"/>
        </w:rPr>
        <w:t xml:space="preserve">Прекращают подачу воздуха и замеряют время разрушения пены вс. Пена считается разрушенной, когда в </w:t>
      </w:r>
      <w:r w:rsidRPr="00587897">
        <w:rPr>
          <w:sz w:val="24"/>
          <w:szCs w:val="24"/>
        </w:rPr>
        <w:lastRenderedPageBreak/>
        <w:t>середине цилиндра появляется часть поверхности жидкости, свободной от пены.</w:t>
      </w:r>
    </w:p>
    <w:p w:rsidR="000E76D5" w:rsidRPr="00587897" w:rsidRDefault="000E76D5" w:rsidP="00173F10">
      <w:pPr>
        <w:widowControl/>
        <w:numPr>
          <w:ilvl w:val="0"/>
          <w:numId w:val="29"/>
        </w:numPr>
        <w:tabs>
          <w:tab w:val="right" w:pos="851"/>
          <w:tab w:val="left" w:pos="993"/>
        </w:tabs>
        <w:suppressAutoHyphens w:val="0"/>
        <w:autoSpaceDE/>
        <w:spacing w:line="264" w:lineRule="auto"/>
        <w:ind w:left="0" w:firstLine="709"/>
        <w:jc w:val="both"/>
        <w:rPr>
          <w:sz w:val="24"/>
          <w:szCs w:val="24"/>
        </w:rPr>
      </w:pPr>
      <w:r w:rsidRPr="00587897">
        <w:rPr>
          <w:sz w:val="24"/>
          <w:szCs w:val="24"/>
        </w:rPr>
        <w:t>Разрушают остатки пены, перемешивая раствор фильтром, дают раствору отстояться 10-15 мин и повторяют измерения.</w:t>
      </w:r>
    </w:p>
    <w:p w:rsidR="000E76D5" w:rsidRPr="00587897" w:rsidRDefault="000E76D5" w:rsidP="00173F10">
      <w:pPr>
        <w:widowControl/>
        <w:numPr>
          <w:ilvl w:val="0"/>
          <w:numId w:val="29"/>
        </w:numPr>
        <w:tabs>
          <w:tab w:val="right" w:pos="851"/>
          <w:tab w:val="left" w:pos="993"/>
        </w:tabs>
        <w:suppressAutoHyphens w:val="0"/>
        <w:autoSpaceDE/>
        <w:spacing w:line="264" w:lineRule="auto"/>
        <w:ind w:left="0" w:firstLine="709"/>
        <w:jc w:val="both"/>
        <w:rPr>
          <w:sz w:val="24"/>
          <w:szCs w:val="24"/>
        </w:rPr>
      </w:pPr>
      <w:r w:rsidRPr="00587897">
        <w:rPr>
          <w:sz w:val="24"/>
          <w:szCs w:val="24"/>
        </w:rPr>
        <w:t>Разность между параллельными определениями не должна превыщать 10% отн.</w:t>
      </w:r>
    </w:p>
    <w:p w:rsidR="000E76D5" w:rsidRPr="00587897" w:rsidRDefault="000E76D5" w:rsidP="00173F10">
      <w:pPr>
        <w:widowControl/>
        <w:numPr>
          <w:ilvl w:val="0"/>
          <w:numId w:val="29"/>
        </w:numPr>
        <w:tabs>
          <w:tab w:val="right" w:pos="851"/>
          <w:tab w:val="left" w:pos="993"/>
        </w:tabs>
        <w:suppressAutoHyphens w:val="0"/>
        <w:autoSpaceDE/>
        <w:spacing w:line="264" w:lineRule="auto"/>
        <w:ind w:left="0" w:firstLine="709"/>
        <w:jc w:val="both"/>
        <w:rPr>
          <w:sz w:val="24"/>
          <w:szCs w:val="24"/>
        </w:rPr>
      </w:pPr>
      <w:r w:rsidRPr="00587897">
        <w:rPr>
          <w:sz w:val="24"/>
          <w:szCs w:val="24"/>
        </w:rPr>
        <w:t>Сливают раствор, промывают аппаратуру подходящим растворителем, соляной кислотой, водой, ацетоном, высушивают воздухом и подготавливают к следующим испытаниям.</w:t>
      </w:r>
    </w:p>
    <w:p w:rsidR="000E76D5" w:rsidRPr="00587897" w:rsidRDefault="000E76D5" w:rsidP="00173F10">
      <w:pPr>
        <w:widowControl/>
        <w:numPr>
          <w:ilvl w:val="0"/>
          <w:numId w:val="29"/>
        </w:numPr>
        <w:tabs>
          <w:tab w:val="right" w:pos="851"/>
          <w:tab w:val="left" w:pos="993"/>
        </w:tabs>
        <w:suppressAutoHyphens w:val="0"/>
        <w:autoSpaceDE/>
        <w:spacing w:line="264" w:lineRule="auto"/>
        <w:ind w:left="0" w:firstLine="709"/>
        <w:jc w:val="both"/>
        <w:rPr>
          <w:sz w:val="24"/>
          <w:szCs w:val="24"/>
        </w:rPr>
      </w:pPr>
      <w:r w:rsidRPr="00587897">
        <w:rPr>
          <w:sz w:val="24"/>
          <w:szCs w:val="24"/>
        </w:rPr>
        <w:t>При испытании вязких растворов, в спорных случаях испытания повторяют при температуре 50</w:t>
      </w:r>
      <w:r w:rsidRPr="00587897">
        <w:rPr>
          <w:sz w:val="24"/>
          <w:szCs w:val="24"/>
          <w:vertAlign w:val="superscript"/>
        </w:rPr>
        <w:t>0</w:t>
      </w:r>
      <w:r w:rsidRPr="00587897">
        <w:rPr>
          <w:sz w:val="24"/>
          <w:szCs w:val="24"/>
        </w:rPr>
        <w:t>С. Для этого барботер с раствором помещают в сосуд с водой (уровень воды – на отметке примерно 800 см</w:t>
      </w:r>
      <w:r w:rsidRPr="00587897">
        <w:rPr>
          <w:sz w:val="24"/>
          <w:szCs w:val="24"/>
          <w:vertAlign w:val="superscript"/>
        </w:rPr>
        <w:t>3</w:t>
      </w:r>
      <w:r w:rsidRPr="00587897">
        <w:rPr>
          <w:sz w:val="24"/>
          <w:szCs w:val="24"/>
        </w:rPr>
        <w:t xml:space="preserve"> на цилиндре), температура которой поддерживается с помощью термостата в пределах (50</w:t>
      </w:r>
      <w:r w:rsidRPr="00587897">
        <w:rPr>
          <w:sz w:val="24"/>
          <w:szCs w:val="24"/>
        </w:rPr>
        <w:sym w:font="Symbol" w:char="F0B1"/>
      </w:r>
      <w:r w:rsidRPr="00587897">
        <w:rPr>
          <w:sz w:val="24"/>
          <w:szCs w:val="24"/>
        </w:rPr>
        <w:t>2)</w:t>
      </w:r>
      <w:r w:rsidRPr="00587897">
        <w:rPr>
          <w:sz w:val="24"/>
          <w:szCs w:val="24"/>
          <w:vertAlign w:val="superscript"/>
        </w:rPr>
        <w:t>0</w:t>
      </w:r>
      <w:r w:rsidRPr="00587897">
        <w:rPr>
          <w:sz w:val="24"/>
          <w:szCs w:val="24"/>
        </w:rPr>
        <w:t>С.</w:t>
      </w:r>
    </w:p>
    <w:p w:rsidR="000E76D5" w:rsidRPr="00587897" w:rsidRDefault="000E76D5" w:rsidP="00297611">
      <w:pPr>
        <w:spacing w:line="264" w:lineRule="auto"/>
        <w:ind w:firstLine="709"/>
        <w:jc w:val="center"/>
        <w:rPr>
          <w:b/>
          <w:sz w:val="24"/>
          <w:szCs w:val="24"/>
        </w:rPr>
      </w:pPr>
      <w:r w:rsidRPr="00587897">
        <w:rPr>
          <w:b/>
          <w:sz w:val="24"/>
          <w:szCs w:val="24"/>
        </w:rPr>
        <w:t>Испытания в малом барботере</w:t>
      </w:r>
    </w:p>
    <w:p w:rsidR="000E76D5" w:rsidRPr="00587897" w:rsidRDefault="000E76D5" w:rsidP="00173F10">
      <w:pPr>
        <w:widowControl/>
        <w:numPr>
          <w:ilvl w:val="0"/>
          <w:numId w:val="30"/>
        </w:numPr>
        <w:tabs>
          <w:tab w:val="right" w:pos="851"/>
          <w:tab w:val="left" w:pos="993"/>
        </w:tabs>
        <w:suppressAutoHyphens w:val="0"/>
        <w:autoSpaceDE/>
        <w:spacing w:line="264" w:lineRule="auto"/>
        <w:ind w:left="0" w:firstLine="709"/>
        <w:jc w:val="both"/>
        <w:rPr>
          <w:sz w:val="24"/>
          <w:szCs w:val="24"/>
        </w:rPr>
      </w:pPr>
      <w:r w:rsidRPr="00587897">
        <w:rPr>
          <w:sz w:val="24"/>
          <w:szCs w:val="24"/>
        </w:rPr>
        <w:t>В промытый и высушенный барботер заливают испытуемый раствор в таком количестве, чтобы высота жидкости над фильтром (Н</w:t>
      </w:r>
      <w:r w:rsidRPr="00587897">
        <w:rPr>
          <w:sz w:val="24"/>
          <w:szCs w:val="24"/>
          <w:vertAlign w:val="subscript"/>
        </w:rPr>
        <w:t>1</w:t>
      </w:r>
      <w:r w:rsidRPr="00587897">
        <w:rPr>
          <w:sz w:val="24"/>
          <w:szCs w:val="24"/>
        </w:rPr>
        <w:t>) составляла 25</w:t>
      </w:r>
      <w:r w:rsidRPr="00587897">
        <w:rPr>
          <w:sz w:val="24"/>
          <w:szCs w:val="24"/>
        </w:rPr>
        <w:sym w:font="Symbol" w:char="F0B1"/>
      </w:r>
      <w:r w:rsidRPr="00587897">
        <w:rPr>
          <w:sz w:val="24"/>
          <w:szCs w:val="24"/>
        </w:rPr>
        <w:t>3 мм.</w:t>
      </w:r>
    </w:p>
    <w:p w:rsidR="000E76D5" w:rsidRPr="00587897" w:rsidRDefault="000E76D5" w:rsidP="00173F10">
      <w:pPr>
        <w:widowControl/>
        <w:numPr>
          <w:ilvl w:val="0"/>
          <w:numId w:val="30"/>
        </w:numPr>
        <w:tabs>
          <w:tab w:val="right" w:pos="851"/>
          <w:tab w:val="left" w:pos="993"/>
        </w:tabs>
        <w:suppressAutoHyphens w:val="0"/>
        <w:autoSpaceDE/>
        <w:spacing w:line="264" w:lineRule="auto"/>
        <w:ind w:left="0" w:firstLine="709"/>
        <w:jc w:val="both"/>
        <w:rPr>
          <w:sz w:val="24"/>
          <w:szCs w:val="24"/>
        </w:rPr>
      </w:pPr>
      <w:r w:rsidRPr="00587897">
        <w:rPr>
          <w:sz w:val="24"/>
          <w:szCs w:val="24"/>
        </w:rPr>
        <w:t>Через фильтр пропускают воздух со скоростью 65</w:t>
      </w:r>
      <w:r w:rsidRPr="00587897">
        <w:rPr>
          <w:sz w:val="24"/>
          <w:szCs w:val="24"/>
        </w:rPr>
        <w:sym w:font="Symbol" w:char="F0B1"/>
      </w:r>
      <w:r w:rsidRPr="00587897">
        <w:rPr>
          <w:sz w:val="24"/>
          <w:szCs w:val="24"/>
        </w:rPr>
        <w:t>5 см</w:t>
      </w:r>
      <w:r w:rsidRPr="00587897">
        <w:rPr>
          <w:sz w:val="24"/>
          <w:szCs w:val="24"/>
          <w:vertAlign w:val="superscript"/>
        </w:rPr>
        <w:t>3</w:t>
      </w:r>
      <w:r w:rsidRPr="00587897">
        <w:rPr>
          <w:sz w:val="24"/>
          <w:szCs w:val="24"/>
        </w:rPr>
        <w:t>/мин в течение трех мин. Отсчет времени производят с момента появления первых пузырьков воздуха над фильтром.</w:t>
      </w:r>
    </w:p>
    <w:p w:rsidR="000E76D5" w:rsidRPr="00587897" w:rsidRDefault="000E76D5" w:rsidP="00173F10">
      <w:pPr>
        <w:widowControl/>
        <w:numPr>
          <w:ilvl w:val="0"/>
          <w:numId w:val="30"/>
        </w:numPr>
        <w:tabs>
          <w:tab w:val="right" w:pos="851"/>
          <w:tab w:val="left" w:pos="993"/>
        </w:tabs>
        <w:suppressAutoHyphens w:val="0"/>
        <w:autoSpaceDE/>
        <w:spacing w:line="264" w:lineRule="auto"/>
        <w:ind w:left="0" w:firstLine="709"/>
        <w:jc w:val="both"/>
        <w:rPr>
          <w:color w:val="000000" w:themeColor="text1"/>
          <w:sz w:val="24"/>
          <w:szCs w:val="24"/>
        </w:rPr>
      </w:pPr>
      <w:r w:rsidRPr="00587897">
        <w:rPr>
          <w:sz w:val="24"/>
          <w:szCs w:val="24"/>
        </w:rPr>
        <w:t>По истечении 3 мин. замеряют высоту вспененной жидкости (Н</w:t>
      </w:r>
      <w:r w:rsidRPr="00587897">
        <w:rPr>
          <w:sz w:val="24"/>
          <w:szCs w:val="24"/>
          <w:vertAlign w:val="subscript"/>
        </w:rPr>
        <w:t>2</w:t>
      </w:r>
      <w:r w:rsidRPr="00587897">
        <w:rPr>
          <w:sz w:val="24"/>
          <w:szCs w:val="24"/>
        </w:rPr>
        <w:t xml:space="preserve">) в мм и определяют высоту пены в мм по </w:t>
      </w:r>
      <w:r w:rsidRPr="00587897">
        <w:rPr>
          <w:color w:val="000000" w:themeColor="text1"/>
          <w:sz w:val="24"/>
          <w:szCs w:val="24"/>
        </w:rPr>
        <w:t>формуле (</w:t>
      </w:r>
      <w:r w:rsidR="002652B5" w:rsidRPr="00587897">
        <w:rPr>
          <w:color w:val="000000" w:themeColor="text1"/>
          <w:sz w:val="24"/>
          <w:szCs w:val="24"/>
        </w:rPr>
        <w:t>9</w:t>
      </w:r>
      <w:r w:rsidRPr="00587897">
        <w:rPr>
          <w:color w:val="000000" w:themeColor="text1"/>
          <w:sz w:val="24"/>
          <w:szCs w:val="24"/>
        </w:rPr>
        <w:t>):</w:t>
      </w:r>
    </w:p>
    <w:p w:rsidR="000E76D5" w:rsidRPr="00587897" w:rsidRDefault="000E76D5" w:rsidP="00173F10">
      <w:pPr>
        <w:tabs>
          <w:tab w:val="right" w:pos="851"/>
          <w:tab w:val="left" w:pos="993"/>
        </w:tabs>
        <w:spacing w:line="264" w:lineRule="auto"/>
        <w:ind w:firstLine="709"/>
        <w:jc w:val="right"/>
        <w:rPr>
          <w:color w:val="000000" w:themeColor="text1"/>
          <w:sz w:val="24"/>
          <w:szCs w:val="24"/>
        </w:rPr>
      </w:pPr>
      <w:r w:rsidRPr="00587897">
        <w:rPr>
          <w:color w:val="000000" w:themeColor="text1"/>
          <w:sz w:val="24"/>
          <w:szCs w:val="24"/>
        </w:rPr>
        <w:t>Н = Н</w:t>
      </w:r>
      <w:r w:rsidRPr="00587897">
        <w:rPr>
          <w:color w:val="000000" w:themeColor="text1"/>
          <w:sz w:val="24"/>
          <w:szCs w:val="24"/>
          <w:vertAlign w:val="subscript"/>
        </w:rPr>
        <w:t>2</w:t>
      </w:r>
      <w:r w:rsidRPr="00587897">
        <w:rPr>
          <w:color w:val="000000" w:themeColor="text1"/>
          <w:sz w:val="24"/>
          <w:szCs w:val="24"/>
        </w:rPr>
        <w:t>-Н</w:t>
      </w:r>
      <w:r w:rsidRPr="00587897">
        <w:rPr>
          <w:color w:val="000000" w:themeColor="text1"/>
          <w:sz w:val="24"/>
          <w:szCs w:val="24"/>
          <w:vertAlign w:val="subscript"/>
        </w:rPr>
        <w:t>1</w:t>
      </w:r>
      <w:r w:rsidRPr="00587897">
        <w:rPr>
          <w:color w:val="000000" w:themeColor="text1"/>
          <w:sz w:val="24"/>
          <w:szCs w:val="24"/>
        </w:rPr>
        <w:t xml:space="preserve">                (</w:t>
      </w:r>
      <w:r w:rsidR="002652B5" w:rsidRPr="00587897">
        <w:rPr>
          <w:color w:val="000000" w:themeColor="text1"/>
          <w:sz w:val="24"/>
          <w:szCs w:val="24"/>
        </w:rPr>
        <w:t>9</w:t>
      </w:r>
      <w:r w:rsidRPr="00587897">
        <w:rPr>
          <w:color w:val="000000" w:themeColor="text1"/>
          <w:sz w:val="24"/>
          <w:szCs w:val="24"/>
        </w:rPr>
        <w:t>)</w:t>
      </w:r>
    </w:p>
    <w:p w:rsidR="000E76D5" w:rsidRPr="00587897" w:rsidRDefault="000E76D5" w:rsidP="00173F10">
      <w:pPr>
        <w:pStyle w:val="a9"/>
        <w:widowControl/>
        <w:numPr>
          <w:ilvl w:val="0"/>
          <w:numId w:val="30"/>
        </w:numPr>
        <w:tabs>
          <w:tab w:val="right" w:pos="851"/>
          <w:tab w:val="left" w:pos="993"/>
        </w:tabs>
        <w:suppressAutoHyphens w:val="0"/>
        <w:autoSpaceDE/>
        <w:spacing w:after="0" w:line="264" w:lineRule="auto"/>
        <w:ind w:left="0" w:firstLine="709"/>
        <w:jc w:val="both"/>
        <w:rPr>
          <w:sz w:val="24"/>
          <w:szCs w:val="24"/>
        </w:rPr>
      </w:pPr>
      <w:r w:rsidRPr="00587897">
        <w:rPr>
          <w:color w:val="000000" w:themeColor="text1"/>
          <w:sz w:val="24"/>
          <w:szCs w:val="24"/>
        </w:rPr>
        <w:t xml:space="preserve">Прекращают подачу воздуха и замеряют время разрушения пены </w:t>
      </w:r>
      <w:r w:rsidRPr="00587897">
        <w:rPr>
          <w:sz w:val="24"/>
          <w:szCs w:val="24"/>
        </w:rPr>
        <w:t>вс. Пена считается разрушенной, когда в центре барботера появляется часть поверхности жидкости, свободной от пены.</w:t>
      </w:r>
    </w:p>
    <w:p w:rsidR="000E76D5" w:rsidRPr="00587897" w:rsidRDefault="000E76D5" w:rsidP="00173F10">
      <w:pPr>
        <w:widowControl/>
        <w:numPr>
          <w:ilvl w:val="0"/>
          <w:numId w:val="30"/>
        </w:numPr>
        <w:tabs>
          <w:tab w:val="right" w:pos="851"/>
          <w:tab w:val="left" w:pos="993"/>
        </w:tabs>
        <w:suppressAutoHyphens w:val="0"/>
        <w:autoSpaceDE/>
        <w:spacing w:line="264" w:lineRule="auto"/>
        <w:ind w:left="0" w:firstLine="709"/>
        <w:jc w:val="both"/>
        <w:rPr>
          <w:sz w:val="24"/>
          <w:szCs w:val="24"/>
        </w:rPr>
      </w:pPr>
      <w:r w:rsidRPr="00587897">
        <w:rPr>
          <w:sz w:val="24"/>
          <w:szCs w:val="24"/>
        </w:rPr>
        <w:lastRenderedPageBreak/>
        <w:t>Дают раствору отстояться 10-15 мин и повторяют испытания.</w:t>
      </w:r>
    </w:p>
    <w:p w:rsidR="000E76D5" w:rsidRPr="00587897" w:rsidRDefault="000E76D5" w:rsidP="00173F10">
      <w:pPr>
        <w:widowControl/>
        <w:numPr>
          <w:ilvl w:val="0"/>
          <w:numId w:val="30"/>
        </w:numPr>
        <w:tabs>
          <w:tab w:val="right" w:pos="851"/>
          <w:tab w:val="left" w:pos="993"/>
        </w:tabs>
        <w:suppressAutoHyphens w:val="0"/>
        <w:autoSpaceDE/>
        <w:spacing w:line="264" w:lineRule="auto"/>
        <w:ind w:left="0" w:firstLine="709"/>
        <w:jc w:val="both"/>
        <w:rPr>
          <w:sz w:val="24"/>
          <w:szCs w:val="24"/>
        </w:rPr>
      </w:pPr>
      <w:r w:rsidRPr="00587897">
        <w:rPr>
          <w:sz w:val="24"/>
          <w:szCs w:val="24"/>
        </w:rPr>
        <w:t xml:space="preserve"> Разность между параллельными определениями не должна превышать 10% отн.</w:t>
      </w:r>
    </w:p>
    <w:p w:rsidR="000E76D5" w:rsidRPr="00587897" w:rsidRDefault="000E76D5" w:rsidP="00173F10">
      <w:pPr>
        <w:widowControl/>
        <w:numPr>
          <w:ilvl w:val="0"/>
          <w:numId w:val="30"/>
        </w:numPr>
        <w:tabs>
          <w:tab w:val="right" w:pos="851"/>
          <w:tab w:val="left" w:pos="993"/>
        </w:tabs>
        <w:suppressAutoHyphens w:val="0"/>
        <w:autoSpaceDE/>
        <w:spacing w:line="264" w:lineRule="auto"/>
        <w:ind w:left="0" w:firstLine="709"/>
        <w:jc w:val="both"/>
        <w:rPr>
          <w:sz w:val="24"/>
          <w:szCs w:val="24"/>
        </w:rPr>
      </w:pPr>
      <w:r w:rsidRPr="00587897">
        <w:rPr>
          <w:sz w:val="24"/>
          <w:szCs w:val="24"/>
        </w:rPr>
        <w:t>Сливают раствор, промывают аппаратуру подходящим растворителем, соляной кислотой, водой, ацетоном, высушивают воздухом и подготавливают к следующим испытаниям.</w:t>
      </w:r>
    </w:p>
    <w:p w:rsidR="000E76D5" w:rsidRPr="00587897" w:rsidRDefault="000E76D5" w:rsidP="00173F10">
      <w:pPr>
        <w:widowControl/>
        <w:numPr>
          <w:ilvl w:val="0"/>
          <w:numId w:val="30"/>
        </w:numPr>
        <w:tabs>
          <w:tab w:val="right" w:pos="851"/>
          <w:tab w:val="left" w:pos="993"/>
        </w:tabs>
        <w:suppressAutoHyphens w:val="0"/>
        <w:autoSpaceDE/>
        <w:spacing w:line="264" w:lineRule="auto"/>
        <w:ind w:left="0" w:firstLine="709"/>
        <w:jc w:val="both"/>
        <w:rPr>
          <w:sz w:val="24"/>
          <w:szCs w:val="24"/>
        </w:rPr>
      </w:pPr>
      <w:r w:rsidRPr="00587897">
        <w:rPr>
          <w:sz w:val="24"/>
          <w:szCs w:val="24"/>
        </w:rPr>
        <w:t>При испытании вязких растворов, в спорных случаях испытания повторяют при температуре 50</w:t>
      </w:r>
      <w:r w:rsidRPr="00587897">
        <w:rPr>
          <w:sz w:val="24"/>
          <w:szCs w:val="24"/>
          <w:vertAlign w:val="superscript"/>
        </w:rPr>
        <w:t>0</w:t>
      </w:r>
      <w:r w:rsidRPr="00587897">
        <w:rPr>
          <w:sz w:val="24"/>
          <w:szCs w:val="24"/>
        </w:rPr>
        <w:t>С. Для этого барботер с раствором помещают в сосуд с водой, температура которой поддерживается с помощью термостата в пределах (50</w:t>
      </w:r>
      <w:r w:rsidRPr="00587897">
        <w:rPr>
          <w:sz w:val="24"/>
          <w:szCs w:val="24"/>
        </w:rPr>
        <w:sym w:font="Symbol" w:char="F0B1"/>
      </w:r>
      <w:r w:rsidRPr="00587897">
        <w:rPr>
          <w:sz w:val="24"/>
          <w:szCs w:val="24"/>
        </w:rPr>
        <w:t>2)</w:t>
      </w:r>
      <w:r w:rsidRPr="00587897">
        <w:rPr>
          <w:sz w:val="24"/>
          <w:szCs w:val="24"/>
          <w:vertAlign w:val="superscript"/>
        </w:rPr>
        <w:t>0</w:t>
      </w:r>
      <w:r w:rsidRPr="00587897">
        <w:rPr>
          <w:sz w:val="24"/>
          <w:szCs w:val="24"/>
        </w:rPr>
        <w:t>С.</w:t>
      </w:r>
    </w:p>
    <w:p w:rsidR="002652B5" w:rsidRPr="00587897" w:rsidRDefault="002652B5" w:rsidP="002652B5">
      <w:pPr>
        <w:widowControl/>
        <w:tabs>
          <w:tab w:val="right" w:pos="851"/>
        </w:tabs>
        <w:suppressAutoHyphens w:val="0"/>
        <w:autoSpaceDE/>
        <w:spacing w:line="264" w:lineRule="auto"/>
        <w:ind w:left="709"/>
        <w:jc w:val="both"/>
        <w:rPr>
          <w:sz w:val="24"/>
          <w:szCs w:val="24"/>
        </w:rPr>
      </w:pPr>
    </w:p>
    <w:p w:rsidR="000E76D5" w:rsidRPr="00587897" w:rsidRDefault="000E76D5" w:rsidP="00297611">
      <w:pPr>
        <w:spacing w:line="264" w:lineRule="auto"/>
        <w:ind w:firstLine="709"/>
        <w:jc w:val="center"/>
        <w:rPr>
          <w:sz w:val="24"/>
          <w:szCs w:val="24"/>
        </w:rPr>
      </w:pPr>
      <w:r w:rsidRPr="00587897">
        <w:rPr>
          <w:b/>
          <w:sz w:val="24"/>
          <w:szCs w:val="24"/>
        </w:rPr>
        <w:t>Проведение испытания пеногасящих реагентов</w:t>
      </w:r>
    </w:p>
    <w:p w:rsidR="000E76D5" w:rsidRPr="00587897" w:rsidRDefault="000E76D5" w:rsidP="00297611">
      <w:pPr>
        <w:spacing w:line="264" w:lineRule="auto"/>
        <w:ind w:firstLine="709"/>
        <w:jc w:val="both"/>
        <w:rPr>
          <w:sz w:val="24"/>
          <w:szCs w:val="24"/>
        </w:rPr>
      </w:pPr>
      <w:r w:rsidRPr="00587897">
        <w:rPr>
          <w:sz w:val="24"/>
          <w:szCs w:val="24"/>
        </w:rPr>
        <w:t>Испытания проводят на рабочих пенящихся растворах абсорбентов или на искусственных смесях, приготовленных из чистых абсорбентов и веществ, вызывающих вспенивание – ПАВ, некоторые типы ингибиторов коррозии и т.д. Рекомендуется, например, иметь водный раствор синтетического стирального порошка с массовой доле</w:t>
      </w:r>
      <w:r w:rsidR="00046DAD" w:rsidRPr="00587897">
        <w:rPr>
          <w:sz w:val="24"/>
          <w:szCs w:val="24"/>
        </w:rPr>
        <w:t>й</w:t>
      </w:r>
      <w:r w:rsidRPr="00587897">
        <w:rPr>
          <w:sz w:val="24"/>
          <w:szCs w:val="24"/>
        </w:rPr>
        <w:t xml:space="preserve"> 1%. Раствор добавляют к </w:t>
      </w:r>
      <w:r w:rsidR="00046DAD" w:rsidRPr="00587897">
        <w:rPr>
          <w:sz w:val="24"/>
          <w:szCs w:val="24"/>
        </w:rPr>
        <w:t>раствору абсорбента</w:t>
      </w:r>
      <w:r w:rsidRPr="00587897">
        <w:rPr>
          <w:sz w:val="24"/>
          <w:szCs w:val="24"/>
        </w:rPr>
        <w:t xml:space="preserve"> в количестве примерно 5% об.</w:t>
      </w:r>
    </w:p>
    <w:p w:rsidR="000E76D5" w:rsidRPr="00587897" w:rsidRDefault="000E76D5" w:rsidP="00297611">
      <w:pPr>
        <w:spacing w:line="264" w:lineRule="auto"/>
        <w:ind w:firstLine="709"/>
        <w:jc w:val="both"/>
        <w:rPr>
          <w:sz w:val="24"/>
          <w:szCs w:val="24"/>
        </w:rPr>
      </w:pPr>
      <w:r w:rsidRPr="00587897">
        <w:rPr>
          <w:sz w:val="24"/>
          <w:szCs w:val="24"/>
        </w:rPr>
        <w:t>При испытании в малом барботере в конце операции на пену подают каплю антивспенивателя. Хороший пеногаситель должен мгновенно погасить пену.</w:t>
      </w:r>
    </w:p>
    <w:p w:rsidR="000E76D5" w:rsidRPr="00587897" w:rsidRDefault="000E76D5" w:rsidP="00297611">
      <w:pPr>
        <w:spacing w:line="264" w:lineRule="auto"/>
        <w:ind w:firstLine="709"/>
        <w:jc w:val="both"/>
        <w:rPr>
          <w:sz w:val="24"/>
          <w:szCs w:val="24"/>
        </w:rPr>
      </w:pPr>
      <w:r w:rsidRPr="00587897">
        <w:rPr>
          <w:sz w:val="24"/>
          <w:szCs w:val="24"/>
        </w:rPr>
        <w:t xml:space="preserve">При испытании в большом барботере имеется возможность подавать антивспениватель в дозированных количествах. </w:t>
      </w:r>
    </w:p>
    <w:p w:rsidR="002652B5" w:rsidRPr="00587897" w:rsidRDefault="002652B5" w:rsidP="00297611">
      <w:pPr>
        <w:spacing w:line="264" w:lineRule="auto"/>
        <w:ind w:firstLine="709"/>
        <w:jc w:val="center"/>
        <w:rPr>
          <w:b/>
          <w:sz w:val="24"/>
          <w:szCs w:val="24"/>
        </w:rPr>
      </w:pPr>
    </w:p>
    <w:p w:rsidR="00771F9E" w:rsidRDefault="00771F9E" w:rsidP="00297611">
      <w:pPr>
        <w:spacing w:line="264" w:lineRule="auto"/>
        <w:ind w:firstLine="709"/>
        <w:jc w:val="center"/>
        <w:rPr>
          <w:b/>
          <w:sz w:val="24"/>
          <w:szCs w:val="24"/>
        </w:rPr>
      </w:pPr>
    </w:p>
    <w:p w:rsidR="00771F9E" w:rsidRDefault="00771F9E" w:rsidP="00297611">
      <w:pPr>
        <w:spacing w:line="264" w:lineRule="auto"/>
        <w:ind w:firstLine="709"/>
        <w:jc w:val="center"/>
        <w:rPr>
          <w:b/>
          <w:sz w:val="24"/>
          <w:szCs w:val="24"/>
        </w:rPr>
      </w:pPr>
    </w:p>
    <w:p w:rsidR="000E76D5" w:rsidRPr="00587897" w:rsidRDefault="000E76D5" w:rsidP="00297611">
      <w:pPr>
        <w:spacing w:line="264" w:lineRule="auto"/>
        <w:ind w:firstLine="709"/>
        <w:jc w:val="center"/>
        <w:rPr>
          <w:b/>
          <w:sz w:val="24"/>
          <w:szCs w:val="24"/>
        </w:rPr>
      </w:pPr>
      <w:r w:rsidRPr="00587897">
        <w:rPr>
          <w:b/>
          <w:sz w:val="24"/>
          <w:szCs w:val="24"/>
        </w:rPr>
        <w:t>Порядок работы</w:t>
      </w:r>
    </w:p>
    <w:p w:rsidR="000E76D5" w:rsidRPr="00587897" w:rsidRDefault="000E76D5" w:rsidP="00173F10">
      <w:pPr>
        <w:widowControl/>
        <w:numPr>
          <w:ilvl w:val="0"/>
          <w:numId w:val="31"/>
        </w:numPr>
        <w:tabs>
          <w:tab w:val="right" w:pos="851"/>
          <w:tab w:val="left" w:pos="993"/>
        </w:tabs>
        <w:suppressAutoHyphens w:val="0"/>
        <w:autoSpaceDE/>
        <w:spacing w:line="264" w:lineRule="auto"/>
        <w:ind w:left="0" w:firstLine="709"/>
        <w:jc w:val="both"/>
        <w:rPr>
          <w:sz w:val="24"/>
          <w:szCs w:val="24"/>
        </w:rPr>
      </w:pPr>
      <w:r w:rsidRPr="00587897">
        <w:rPr>
          <w:sz w:val="24"/>
          <w:szCs w:val="24"/>
        </w:rPr>
        <w:lastRenderedPageBreak/>
        <w:t>Заливают в цилиндр 200 см</w:t>
      </w:r>
      <w:r w:rsidRPr="00587897">
        <w:rPr>
          <w:sz w:val="24"/>
          <w:szCs w:val="24"/>
          <w:vertAlign w:val="superscript"/>
        </w:rPr>
        <w:t>3</w:t>
      </w:r>
      <w:r w:rsidRPr="00587897">
        <w:rPr>
          <w:sz w:val="24"/>
          <w:szCs w:val="24"/>
        </w:rPr>
        <w:t xml:space="preserve"> раствора абсорбента, погружают в него фильтр и замеряют высоту жидкости в мм.</w:t>
      </w:r>
    </w:p>
    <w:p w:rsidR="000E76D5" w:rsidRPr="00587897" w:rsidRDefault="000E76D5" w:rsidP="00173F10">
      <w:pPr>
        <w:widowControl/>
        <w:numPr>
          <w:ilvl w:val="0"/>
          <w:numId w:val="31"/>
        </w:numPr>
        <w:tabs>
          <w:tab w:val="right" w:pos="851"/>
          <w:tab w:val="left" w:pos="993"/>
        </w:tabs>
        <w:suppressAutoHyphens w:val="0"/>
        <w:autoSpaceDE/>
        <w:spacing w:line="264" w:lineRule="auto"/>
        <w:ind w:left="0" w:firstLine="709"/>
        <w:jc w:val="both"/>
        <w:rPr>
          <w:sz w:val="24"/>
          <w:szCs w:val="24"/>
        </w:rPr>
      </w:pPr>
      <w:r w:rsidRPr="00587897">
        <w:rPr>
          <w:sz w:val="24"/>
          <w:szCs w:val="24"/>
        </w:rPr>
        <w:t>Через раствор пропускают воздух со скоростью 50</w:t>
      </w:r>
      <w:r w:rsidRPr="00587897">
        <w:rPr>
          <w:sz w:val="24"/>
          <w:szCs w:val="24"/>
        </w:rPr>
        <w:sym w:font="Symbol" w:char="F0B1"/>
      </w:r>
      <w:r w:rsidRPr="00587897">
        <w:rPr>
          <w:sz w:val="24"/>
          <w:szCs w:val="24"/>
        </w:rPr>
        <w:t>25 см</w:t>
      </w:r>
      <w:r w:rsidRPr="00587897">
        <w:rPr>
          <w:sz w:val="24"/>
          <w:szCs w:val="24"/>
          <w:vertAlign w:val="superscript"/>
        </w:rPr>
        <w:t>3</w:t>
      </w:r>
      <w:r w:rsidRPr="00587897">
        <w:rPr>
          <w:sz w:val="24"/>
          <w:szCs w:val="24"/>
        </w:rPr>
        <w:t>/мин до тех пор, пока пена не вырастет до определенной высоты, например, 120 мм.</w:t>
      </w:r>
    </w:p>
    <w:p w:rsidR="000E76D5" w:rsidRPr="00587897" w:rsidRDefault="000E76D5" w:rsidP="00173F10">
      <w:pPr>
        <w:widowControl/>
        <w:numPr>
          <w:ilvl w:val="0"/>
          <w:numId w:val="31"/>
        </w:numPr>
        <w:tabs>
          <w:tab w:val="right" w:pos="851"/>
          <w:tab w:val="left" w:pos="993"/>
        </w:tabs>
        <w:suppressAutoHyphens w:val="0"/>
        <w:autoSpaceDE/>
        <w:spacing w:line="264" w:lineRule="auto"/>
        <w:ind w:left="0" w:firstLine="709"/>
        <w:jc w:val="both"/>
        <w:rPr>
          <w:sz w:val="24"/>
          <w:szCs w:val="24"/>
        </w:rPr>
      </w:pPr>
      <w:r w:rsidRPr="00587897">
        <w:rPr>
          <w:sz w:val="24"/>
          <w:szCs w:val="24"/>
        </w:rPr>
        <w:t>Замеряют время, за которое пена достигла высоты 120 мм и подают на пену заданное количество антивспенивателя (например, 100 мг/л) и останавливают секундомер.</w:t>
      </w:r>
    </w:p>
    <w:p w:rsidR="000E76D5" w:rsidRPr="00587897" w:rsidRDefault="000E76D5" w:rsidP="00173F10">
      <w:pPr>
        <w:widowControl/>
        <w:numPr>
          <w:ilvl w:val="0"/>
          <w:numId w:val="31"/>
        </w:numPr>
        <w:tabs>
          <w:tab w:val="right" w:pos="851"/>
          <w:tab w:val="left" w:pos="993"/>
        </w:tabs>
        <w:suppressAutoHyphens w:val="0"/>
        <w:autoSpaceDE/>
        <w:spacing w:line="264" w:lineRule="auto"/>
        <w:ind w:left="0" w:firstLine="709"/>
        <w:jc w:val="both"/>
        <w:rPr>
          <w:sz w:val="24"/>
          <w:szCs w:val="24"/>
        </w:rPr>
      </w:pPr>
      <w:r w:rsidRPr="00587897">
        <w:rPr>
          <w:sz w:val="24"/>
          <w:szCs w:val="24"/>
        </w:rPr>
        <w:t>Выжидают, пока пена достигнет наименьшего значения, и снова пускают секундомер.</w:t>
      </w:r>
    </w:p>
    <w:p w:rsidR="000E76D5" w:rsidRPr="00587897" w:rsidRDefault="000E76D5" w:rsidP="00173F10">
      <w:pPr>
        <w:widowControl/>
        <w:numPr>
          <w:ilvl w:val="0"/>
          <w:numId w:val="31"/>
        </w:numPr>
        <w:tabs>
          <w:tab w:val="right" w:pos="851"/>
          <w:tab w:val="left" w:pos="993"/>
        </w:tabs>
        <w:suppressAutoHyphens w:val="0"/>
        <w:autoSpaceDE/>
        <w:spacing w:line="264" w:lineRule="auto"/>
        <w:ind w:left="0" w:firstLine="709"/>
        <w:jc w:val="both"/>
        <w:rPr>
          <w:sz w:val="24"/>
          <w:szCs w:val="24"/>
        </w:rPr>
      </w:pPr>
      <w:r w:rsidRPr="00587897">
        <w:rPr>
          <w:sz w:val="24"/>
          <w:szCs w:val="24"/>
        </w:rPr>
        <w:t>Записывают время, в течение которого пена снова поднимется до отметки 120 мм, и снова подают антивспениватель.</w:t>
      </w:r>
    </w:p>
    <w:p w:rsidR="000E76D5" w:rsidRDefault="000E76D5" w:rsidP="00173F10">
      <w:pPr>
        <w:widowControl/>
        <w:numPr>
          <w:ilvl w:val="0"/>
          <w:numId w:val="31"/>
        </w:numPr>
        <w:tabs>
          <w:tab w:val="right" w:pos="851"/>
          <w:tab w:val="left" w:pos="993"/>
        </w:tabs>
        <w:suppressAutoHyphens w:val="0"/>
        <w:autoSpaceDE/>
        <w:spacing w:line="264" w:lineRule="auto"/>
        <w:ind w:left="0" w:firstLine="709"/>
        <w:jc w:val="both"/>
        <w:rPr>
          <w:sz w:val="24"/>
          <w:szCs w:val="24"/>
        </w:rPr>
      </w:pPr>
      <w:r w:rsidRPr="00587897">
        <w:rPr>
          <w:sz w:val="24"/>
          <w:szCs w:val="24"/>
        </w:rPr>
        <w:t>Возможен также способ, при котором антивспениватель заранее вводят в рабочий раствор и затем подают воздух.</w:t>
      </w:r>
    </w:p>
    <w:p w:rsidR="00771F9E" w:rsidRPr="00587897" w:rsidRDefault="00771F9E" w:rsidP="00771F9E">
      <w:pPr>
        <w:widowControl/>
        <w:tabs>
          <w:tab w:val="right" w:pos="851"/>
          <w:tab w:val="left" w:pos="993"/>
        </w:tabs>
        <w:suppressAutoHyphens w:val="0"/>
        <w:autoSpaceDE/>
        <w:spacing w:line="264" w:lineRule="auto"/>
        <w:jc w:val="both"/>
        <w:rPr>
          <w:sz w:val="24"/>
          <w:szCs w:val="24"/>
        </w:rPr>
      </w:pPr>
    </w:p>
    <w:p w:rsidR="000E76D5" w:rsidRPr="00587897" w:rsidRDefault="000E76D5" w:rsidP="00297611">
      <w:pPr>
        <w:pStyle w:val="a9"/>
        <w:spacing w:after="0" w:line="264" w:lineRule="auto"/>
        <w:ind w:firstLine="709"/>
        <w:rPr>
          <w:color w:val="000000" w:themeColor="text1"/>
          <w:sz w:val="24"/>
          <w:szCs w:val="24"/>
        </w:rPr>
      </w:pPr>
      <w:r w:rsidRPr="00587897">
        <w:rPr>
          <w:sz w:val="24"/>
          <w:szCs w:val="24"/>
        </w:rPr>
        <w:t xml:space="preserve">В соответствии с литературными данными и по опыту работы результаты лабораторных анализов интерпретируются в соответствии с данными, приведенными в </w:t>
      </w:r>
      <w:r w:rsidRPr="00587897">
        <w:rPr>
          <w:color w:val="000000" w:themeColor="text1"/>
          <w:sz w:val="24"/>
          <w:szCs w:val="24"/>
        </w:rPr>
        <w:t xml:space="preserve">таблице </w:t>
      </w:r>
      <w:r w:rsidR="002652B5" w:rsidRPr="00587897">
        <w:rPr>
          <w:color w:val="000000" w:themeColor="text1"/>
          <w:sz w:val="24"/>
          <w:szCs w:val="24"/>
        </w:rPr>
        <w:t>4</w:t>
      </w:r>
      <w:r w:rsidRPr="00587897">
        <w:rPr>
          <w:color w:val="000000" w:themeColor="text1"/>
          <w:sz w:val="24"/>
          <w:szCs w:val="24"/>
        </w:rPr>
        <w:t>.</w:t>
      </w:r>
    </w:p>
    <w:p w:rsidR="002652B5" w:rsidRPr="00587897" w:rsidRDefault="002652B5" w:rsidP="00297611">
      <w:pPr>
        <w:pStyle w:val="a9"/>
        <w:spacing w:after="0" w:line="264" w:lineRule="auto"/>
        <w:ind w:firstLine="709"/>
        <w:rPr>
          <w:b/>
          <w:color w:val="000000" w:themeColor="text1"/>
          <w:sz w:val="24"/>
          <w:szCs w:val="24"/>
        </w:rPr>
      </w:pPr>
    </w:p>
    <w:p w:rsidR="000E76D5" w:rsidRPr="00587897" w:rsidRDefault="000E76D5" w:rsidP="002652B5">
      <w:pPr>
        <w:pStyle w:val="a9"/>
        <w:spacing w:after="0" w:line="264" w:lineRule="auto"/>
        <w:rPr>
          <w:sz w:val="24"/>
          <w:szCs w:val="24"/>
        </w:rPr>
      </w:pPr>
      <w:r w:rsidRPr="00587897">
        <w:rPr>
          <w:color w:val="000000" w:themeColor="text1"/>
          <w:sz w:val="24"/>
          <w:szCs w:val="24"/>
        </w:rPr>
        <w:t xml:space="preserve">Таблица </w:t>
      </w:r>
      <w:r w:rsidR="002652B5" w:rsidRPr="00587897">
        <w:rPr>
          <w:color w:val="000000" w:themeColor="text1"/>
          <w:sz w:val="24"/>
          <w:szCs w:val="24"/>
        </w:rPr>
        <w:t>4</w:t>
      </w:r>
      <w:r w:rsidRPr="00587897">
        <w:rPr>
          <w:color w:val="000000" w:themeColor="text1"/>
          <w:sz w:val="24"/>
          <w:szCs w:val="24"/>
        </w:rPr>
        <w:t xml:space="preserve">- Характеристика  пенообразования исследуемых </w:t>
      </w:r>
      <w:r w:rsidRPr="00587897">
        <w:rPr>
          <w:sz w:val="24"/>
          <w:szCs w:val="24"/>
        </w:rPr>
        <w:t xml:space="preserve">абсорбентов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80"/>
        <w:gridCol w:w="3399"/>
      </w:tblGrid>
      <w:tr w:rsidR="000E76D5" w:rsidRPr="00771F9E" w:rsidTr="002652B5">
        <w:tc>
          <w:tcPr>
            <w:tcW w:w="4698" w:type="dxa"/>
          </w:tcPr>
          <w:p w:rsidR="000E76D5" w:rsidRPr="00771F9E" w:rsidRDefault="000E76D5" w:rsidP="00771F9E">
            <w:pPr>
              <w:spacing w:line="264" w:lineRule="auto"/>
              <w:jc w:val="center"/>
              <w:rPr>
                <w:b/>
              </w:rPr>
            </w:pPr>
            <w:r w:rsidRPr="00771F9E">
              <w:rPr>
                <w:b/>
              </w:rPr>
              <w:t>Высота пены, мм</w:t>
            </w:r>
          </w:p>
        </w:tc>
        <w:tc>
          <w:tcPr>
            <w:tcW w:w="4508" w:type="dxa"/>
          </w:tcPr>
          <w:p w:rsidR="000E76D5" w:rsidRPr="00771F9E" w:rsidRDefault="000E76D5" w:rsidP="00771F9E">
            <w:pPr>
              <w:spacing w:line="264" w:lineRule="auto"/>
              <w:rPr>
                <w:b/>
              </w:rPr>
            </w:pPr>
            <w:r w:rsidRPr="00771F9E">
              <w:rPr>
                <w:b/>
              </w:rPr>
              <w:t>Пенообразующая способность</w:t>
            </w:r>
          </w:p>
        </w:tc>
      </w:tr>
      <w:tr w:rsidR="000E76D5" w:rsidRPr="00771F9E" w:rsidTr="002652B5">
        <w:tc>
          <w:tcPr>
            <w:tcW w:w="4698" w:type="dxa"/>
          </w:tcPr>
          <w:p w:rsidR="000E76D5" w:rsidRPr="00771F9E" w:rsidRDefault="000E76D5" w:rsidP="00771F9E">
            <w:pPr>
              <w:spacing w:line="264" w:lineRule="auto"/>
              <w:jc w:val="both"/>
            </w:pPr>
            <w:r w:rsidRPr="00771F9E">
              <w:t>Менее 25</w:t>
            </w:r>
          </w:p>
        </w:tc>
        <w:tc>
          <w:tcPr>
            <w:tcW w:w="4508" w:type="dxa"/>
          </w:tcPr>
          <w:p w:rsidR="000E76D5" w:rsidRPr="00771F9E" w:rsidRDefault="000E76D5" w:rsidP="00771F9E">
            <w:pPr>
              <w:spacing w:line="264" w:lineRule="auto"/>
              <w:jc w:val="both"/>
            </w:pPr>
            <w:r w:rsidRPr="00771F9E">
              <w:t>низкая</w:t>
            </w:r>
          </w:p>
        </w:tc>
      </w:tr>
      <w:tr w:rsidR="000E76D5" w:rsidRPr="00771F9E" w:rsidTr="002652B5">
        <w:tc>
          <w:tcPr>
            <w:tcW w:w="4698" w:type="dxa"/>
          </w:tcPr>
          <w:p w:rsidR="000E76D5" w:rsidRPr="00771F9E" w:rsidRDefault="000E76D5" w:rsidP="00771F9E">
            <w:pPr>
              <w:spacing w:line="264" w:lineRule="auto"/>
              <w:jc w:val="both"/>
            </w:pPr>
            <w:r w:rsidRPr="00771F9E">
              <w:t>25-60</w:t>
            </w:r>
          </w:p>
        </w:tc>
        <w:tc>
          <w:tcPr>
            <w:tcW w:w="4508" w:type="dxa"/>
          </w:tcPr>
          <w:p w:rsidR="000E76D5" w:rsidRPr="00771F9E" w:rsidRDefault="000E76D5" w:rsidP="00771F9E">
            <w:pPr>
              <w:spacing w:line="264" w:lineRule="auto"/>
              <w:jc w:val="both"/>
            </w:pPr>
            <w:r w:rsidRPr="00771F9E">
              <w:t>средняя</w:t>
            </w:r>
          </w:p>
        </w:tc>
      </w:tr>
      <w:tr w:rsidR="000E76D5" w:rsidRPr="00771F9E" w:rsidTr="002652B5">
        <w:tc>
          <w:tcPr>
            <w:tcW w:w="4698" w:type="dxa"/>
          </w:tcPr>
          <w:p w:rsidR="000E76D5" w:rsidRPr="00771F9E" w:rsidRDefault="000E76D5" w:rsidP="00771F9E">
            <w:pPr>
              <w:spacing w:line="264" w:lineRule="auto"/>
              <w:jc w:val="both"/>
            </w:pPr>
            <w:r w:rsidRPr="00771F9E">
              <w:t>Более 60</w:t>
            </w:r>
          </w:p>
        </w:tc>
        <w:tc>
          <w:tcPr>
            <w:tcW w:w="4508" w:type="dxa"/>
          </w:tcPr>
          <w:p w:rsidR="000E76D5" w:rsidRPr="00771F9E" w:rsidRDefault="000E76D5" w:rsidP="00771F9E">
            <w:pPr>
              <w:spacing w:line="264" w:lineRule="auto"/>
              <w:jc w:val="both"/>
            </w:pPr>
            <w:r w:rsidRPr="00771F9E">
              <w:t>повышенная</w:t>
            </w:r>
          </w:p>
        </w:tc>
      </w:tr>
      <w:tr w:rsidR="000E76D5" w:rsidRPr="00771F9E" w:rsidTr="002652B5">
        <w:tc>
          <w:tcPr>
            <w:tcW w:w="4698" w:type="dxa"/>
          </w:tcPr>
          <w:p w:rsidR="000E76D5" w:rsidRPr="00771F9E" w:rsidRDefault="000E76D5" w:rsidP="00771F9E">
            <w:pPr>
              <w:spacing w:line="264" w:lineRule="auto"/>
              <w:jc w:val="both"/>
            </w:pPr>
            <w:r w:rsidRPr="00771F9E">
              <w:t>Время разрушения пены, с</w:t>
            </w:r>
          </w:p>
        </w:tc>
        <w:tc>
          <w:tcPr>
            <w:tcW w:w="4508" w:type="dxa"/>
          </w:tcPr>
          <w:p w:rsidR="000E76D5" w:rsidRPr="00771F9E" w:rsidRDefault="000E76D5" w:rsidP="00771F9E">
            <w:pPr>
              <w:spacing w:line="264" w:lineRule="auto"/>
              <w:jc w:val="both"/>
            </w:pPr>
            <w:r w:rsidRPr="00771F9E">
              <w:t>Стабильность пены</w:t>
            </w:r>
          </w:p>
        </w:tc>
      </w:tr>
      <w:tr w:rsidR="000E76D5" w:rsidRPr="00771F9E" w:rsidTr="002652B5">
        <w:tc>
          <w:tcPr>
            <w:tcW w:w="4698" w:type="dxa"/>
          </w:tcPr>
          <w:p w:rsidR="000E76D5" w:rsidRPr="00771F9E" w:rsidRDefault="000E76D5" w:rsidP="00771F9E">
            <w:pPr>
              <w:spacing w:line="264" w:lineRule="auto"/>
              <w:jc w:val="both"/>
            </w:pPr>
            <w:r w:rsidRPr="00771F9E">
              <w:t>Менее 15</w:t>
            </w:r>
          </w:p>
        </w:tc>
        <w:tc>
          <w:tcPr>
            <w:tcW w:w="4508" w:type="dxa"/>
          </w:tcPr>
          <w:p w:rsidR="000E76D5" w:rsidRPr="00771F9E" w:rsidRDefault="000E76D5" w:rsidP="00771F9E">
            <w:pPr>
              <w:spacing w:line="264" w:lineRule="auto"/>
              <w:jc w:val="both"/>
            </w:pPr>
            <w:r w:rsidRPr="00771F9E">
              <w:t>низкая</w:t>
            </w:r>
          </w:p>
        </w:tc>
      </w:tr>
      <w:tr w:rsidR="000E76D5" w:rsidRPr="00771F9E" w:rsidTr="002652B5">
        <w:tc>
          <w:tcPr>
            <w:tcW w:w="4698" w:type="dxa"/>
          </w:tcPr>
          <w:p w:rsidR="000E76D5" w:rsidRPr="00771F9E" w:rsidRDefault="000E76D5" w:rsidP="00771F9E">
            <w:pPr>
              <w:spacing w:line="264" w:lineRule="auto"/>
              <w:jc w:val="both"/>
            </w:pPr>
            <w:r w:rsidRPr="00771F9E">
              <w:t>15-60</w:t>
            </w:r>
          </w:p>
        </w:tc>
        <w:tc>
          <w:tcPr>
            <w:tcW w:w="4508" w:type="dxa"/>
          </w:tcPr>
          <w:p w:rsidR="000E76D5" w:rsidRPr="00771F9E" w:rsidRDefault="000E76D5" w:rsidP="00771F9E">
            <w:pPr>
              <w:spacing w:line="264" w:lineRule="auto"/>
              <w:jc w:val="both"/>
            </w:pPr>
            <w:r w:rsidRPr="00771F9E">
              <w:t>средняя</w:t>
            </w:r>
          </w:p>
        </w:tc>
      </w:tr>
      <w:tr w:rsidR="000E76D5" w:rsidRPr="00771F9E" w:rsidTr="002652B5">
        <w:tc>
          <w:tcPr>
            <w:tcW w:w="4698" w:type="dxa"/>
          </w:tcPr>
          <w:p w:rsidR="000E76D5" w:rsidRPr="00771F9E" w:rsidRDefault="000E76D5" w:rsidP="00771F9E">
            <w:pPr>
              <w:spacing w:line="264" w:lineRule="auto"/>
              <w:jc w:val="both"/>
            </w:pPr>
            <w:r w:rsidRPr="00771F9E">
              <w:t>Более 60</w:t>
            </w:r>
          </w:p>
        </w:tc>
        <w:tc>
          <w:tcPr>
            <w:tcW w:w="4508" w:type="dxa"/>
          </w:tcPr>
          <w:p w:rsidR="000E76D5" w:rsidRPr="00771F9E" w:rsidRDefault="000E76D5" w:rsidP="00771F9E">
            <w:pPr>
              <w:spacing w:line="264" w:lineRule="auto"/>
              <w:jc w:val="both"/>
            </w:pPr>
            <w:r w:rsidRPr="00771F9E">
              <w:t>повышенная</w:t>
            </w:r>
          </w:p>
        </w:tc>
      </w:tr>
    </w:tbl>
    <w:p w:rsidR="000E76D5" w:rsidRPr="00587897" w:rsidRDefault="000E76D5" w:rsidP="00297611">
      <w:pPr>
        <w:spacing w:line="264" w:lineRule="auto"/>
        <w:ind w:firstLine="709"/>
        <w:jc w:val="both"/>
        <w:rPr>
          <w:b/>
          <w:sz w:val="24"/>
          <w:szCs w:val="24"/>
        </w:rPr>
      </w:pPr>
      <w:r w:rsidRPr="00587897">
        <w:rPr>
          <w:b/>
          <w:sz w:val="24"/>
          <w:szCs w:val="24"/>
        </w:rPr>
        <w:t>Рекомендуемая форма записи результатов анализа</w:t>
      </w:r>
    </w:p>
    <w:p w:rsidR="000E76D5" w:rsidRPr="00587897" w:rsidRDefault="000E76D5" w:rsidP="00297611">
      <w:pPr>
        <w:spacing w:line="264" w:lineRule="auto"/>
        <w:ind w:firstLine="709"/>
        <w:jc w:val="both"/>
        <w:rPr>
          <w:sz w:val="24"/>
          <w:szCs w:val="24"/>
        </w:rPr>
      </w:pPr>
      <w:r w:rsidRPr="00587897">
        <w:rPr>
          <w:sz w:val="24"/>
          <w:szCs w:val="24"/>
        </w:rPr>
        <w:lastRenderedPageBreak/>
        <w:t>Результаты анализа должны быть повторяемыми с ошибкой опыта не более10% отн. Количество проводимых опытов на одном образце не должно быть менее 3. За  конечный результат берется среднее значение 3- х опытов.</w:t>
      </w:r>
    </w:p>
    <w:p w:rsidR="000E76D5" w:rsidRPr="00587897" w:rsidRDefault="000E76D5" w:rsidP="00297611">
      <w:pPr>
        <w:spacing w:line="264" w:lineRule="auto"/>
        <w:ind w:firstLine="709"/>
        <w:jc w:val="both"/>
        <w:rPr>
          <w:color w:val="000000" w:themeColor="text1"/>
          <w:sz w:val="24"/>
          <w:szCs w:val="24"/>
        </w:rPr>
      </w:pPr>
      <w:r w:rsidRPr="00587897">
        <w:rPr>
          <w:sz w:val="24"/>
          <w:szCs w:val="24"/>
        </w:rPr>
        <w:t xml:space="preserve">Результаты анализа рекомендуется оформлять в виде таблицы, пример которой приведен </w:t>
      </w:r>
      <w:r w:rsidRPr="00587897">
        <w:rPr>
          <w:color w:val="000000" w:themeColor="text1"/>
          <w:sz w:val="24"/>
          <w:szCs w:val="24"/>
        </w:rPr>
        <w:t xml:space="preserve">ниже (таблица </w:t>
      </w:r>
      <w:r w:rsidR="002652B5" w:rsidRPr="00587897">
        <w:rPr>
          <w:color w:val="000000" w:themeColor="text1"/>
          <w:sz w:val="24"/>
          <w:szCs w:val="24"/>
        </w:rPr>
        <w:t>5</w:t>
      </w:r>
      <w:r w:rsidRPr="00587897">
        <w:rPr>
          <w:color w:val="000000" w:themeColor="text1"/>
          <w:sz w:val="24"/>
          <w:szCs w:val="24"/>
        </w:rPr>
        <w:t>).</w:t>
      </w:r>
    </w:p>
    <w:p w:rsidR="000E76D5" w:rsidRPr="00587897" w:rsidRDefault="000E76D5" w:rsidP="00297611">
      <w:pPr>
        <w:spacing w:line="264" w:lineRule="auto"/>
        <w:ind w:firstLine="709"/>
        <w:rPr>
          <w:b/>
          <w:color w:val="000000" w:themeColor="text1"/>
          <w:sz w:val="24"/>
          <w:szCs w:val="24"/>
          <w:u w:val="single"/>
        </w:rPr>
      </w:pPr>
      <w:r w:rsidRPr="00587897">
        <w:rPr>
          <w:b/>
          <w:color w:val="000000" w:themeColor="text1"/>
          <w:sz w:val="24"/>
          <w:szCs w:val="24"/>
          <w:u w:val="single"/>
        </w:rPr>
        <w:t>Пример:</w:t>
      </w:r>
    </w:p>
    <w:p w:rsidR="00252808" w:rsidRPr="00587897" w:rsidRDefault="00252808" w:rsidP="00297611">
      <w:pPr>
        <w:spacing w:line="264" w:lineRule="auto"/>
        <w:ind w:firstLine="709"/>
        <w:rPr>
          <w:b/>
          <w:color w:val="000000" w:themeColor="text1"/>
          <w:sz w:val="24"/>
          <w:szCs w:val="24"/>
          <w:u w:val="single"/>
        </w:rPr>
      </w:pPr>
    </w:p>
    <w:p w:rsidR="000E76D5" w:rsidRPr="00587897" w:rsidRDefault="000E76D5" w:rsidP="00173F10">
      <w:pPr>
        <w:spacing w:line="264" w:lineRule="auto"/>
        <w:jc w:val="both"/>
        <w:rPr>
          <w:b/>
          <w:color w:val="000000" w:themeColor="text1"/>
          <w:sz w:val="24"/>
          <w:szCs w:val="24"/>
        </w:rPr>
      </w:pPr>
      <w:r w:rsidRPr="00587897">
        <w:rPr>
          <w:color w:val="000000" w:themeColor="text1"/>
          <w:sz w:val="24"/>
          <w:szCs w:val="24"/>
        </w:rPr>
        <w:t xml:space="preserve"> Дата: </w:t>
      </w:r>
      <w:r w:rsidRPr="00587897">
        <w:rPr>
          <w:b/>
          <w:i/>
          <w:color w:val="000000" w:themeColor="text1"/>
          <w:sz w:val="24"/>
          <w:szCs w:val="24"/>
          <w:u w:val="single"/>
        </w:rPr>
        <w:t>22.01.2020 г.</w:t>
      </w:r>
      <w:r w:rsidRPr="00587897">
        <w:rPr>
          <w:color w:val="000000" w:themeColor="text1"/>
          <w:sz w:val="24"/>
          <w:szCs w:val="24"/>
        </w:rPr>
        <w:t xml:space="preserve"> Вид абсорбента: </w:t>
      </w:r>
      <w:r w:rsidRPr="00587897">
        <w:rPr>
          <w:b/>
          <w:i/>
          <w:color w:val="000000" w:themeColor="text1"/>
          <w:sz w:val="24"/>
          <w:szCs w:val="24"/>
          <w:u w:val="single"/>
        </w:rPr>
        <w:t>42% водный раствор ДЭА</w:t>
      </w:r>
    </w:p>
    <w:p w:rsidR="000E76D5" w:rsidRPr="00587897" w:rsidRDefault="000E76D5" w:rsidP="00173F10">
      <w:pPr>
        <w:spacing w:line="264" w:lineRule="auto"/>
        <w:rPr>
          <w:color w:val="000000" w:themeColor="text1"/>
          <w:sz w:val="24"/>
          <w:szCs w:val="24"/>
        </w:rPr>
      </w:pPr>
      <w:r w:rsidRPr="00587897">
        <w:rPr>
          <w:color w:val="000000" w:themeColor="text1"/>
          <w:sz w:val="24"/>
          <w:szCs w:val="24"/>
        </w:rPr>
        <w:t xml:space="preserve"> Тип абсорбера:  </w:t>
      </w:r>
      <w:r w:rsidRPr="00587897">
        <w:rPr>
          <w:b/>
          <w:i/>
          <w:color w:val="000000" w:themeColor="text1"/>
          <w:sz w:val="24"/>
          <w:szCs w:val="24"/>
          <w:u w:val="single"/>
        </w:rPr>
        <w:t>малый</w:t>
      </w:r>
      <w:r w:rsidRPr="00587897">
        <w:rPr>
          <w:color w:val="000000" w:themeColor="text1"/>
          <w:sz w:val="24"/>
          <w:szCs w:val="24"/>
        </w:rPr>
        <w:t xml:space="preserve"> Температура анализа: </w:t>
      </w:r>
      <w:r w:rsidRPr="00587897">
        <w:rPr>
          <w:b/>
          <w:i/>
          <w:color w:val="000000" w:themeColor="text1"/>
          <w:sz w:val="24"/>
          <w:szCs w:val="24"/>
          <w:u w:val="single"/>
        </w:rPr>
        <w:t>25°С</w:t>
      </w:r>
    </w:p>
    <w:p w:rsidR="00443169" w:rsidRPr="00587897" w:rsidRDefault="00443169" w:rsidP="00297611">
      <w:pPr>
        <w:spacing w:line="264" w:lineRule="auto"/>
        <w:ind w:firstLine="709"/>
        <w:jc w:val="both"/>
        <w:rPr>
          <w:color w:val="000000" w:themeColor="text1"/>
          <w:sz w:val="24"/>
          <w:szCs w:val="24"/>
        </w:rPr>
      </w:pPr>
    </w:p>
    <w:p w:rsidR="000E76D5" w:rsidRPr="00587897" w:rsidRDefault="000E76D5" w:rsidP="002652B5">
      <w:pPr>
        <w:spacing w:line="264" w:lineRule="auto"/>
        <w:jc w:val="both"/>
        <w:rPr>
          <w:color w:val="000000" w:themeColor="text1"/>
          <w:sz w:val="24"/>
          <w:szCs w:val="24"/>
        </w:rPr>
      </w:pPr>
      <w:r w:rsidRPr="00587897">
        <w:rPr>
          <w:color w:val="000000" w:themeColor="text1"/>
          <w:sz w:val="24"/>
          <w:szCs w:val="24"/>
        </w:rPr>
        <w:t xml:space="preserve">Таблица </w:t>
      </w:r>
      <w:r w:rsidR="002652B5" w:rsidRPr="00587897">
        <w:rPr>
          <w:color w:val="000000" w:themeColor="text1"/>
          <w:sz w:val="24"/>
          <w:szCs w:val="24"/>
        </w:rPr>
        <w:t>5</w:t>
      </w:r>
      <w:r w:rsidRPr="00587897">
        <w:rPr>
          <w:color w:val="000000" w:themeColor="text1"/>
          <w:sz w:val="24"/>
          <w:szCs w:val="24"/>
        </w:rPr>
        <w:t xml:space="preserve">- </w:t>
      </w:r>
      <w:r w:rsidRPr="00587897">
        <w:rPr>
          <w:caps/>
          <w:color w:val="000000" w:themeColor="text1"/>
          <w:sz w:val="24"/>
          <w:szCs w:val="24"/>
        </w:rPr>
        <w:t>р</w:t>
      </w:r>
      <w:r w:rsidRPr="00587897">
        <w:rPr>
          <w:color w:val="000000" w:themeColor="text1"/>
          <w:sz w:val="24"/>
          <w:szCs w:val="24"/>
        </w:rPr>
        <w:t>езультат исследования вспениваемости рабочего раствора амина</w:t>
      </w:r>
    </w:p>
    <w:tbl>
      <w:tblPr>
        <w:tblW w:w="47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73"/>
        <w:gridCol w:w="919"/>
        <w:gridCol w:w="919"/>
        <w:gridCol w:w="860"/>
        <w:gridCol w:w="1909"/>
      </w:tblGrid>
      <w:tr w:rsidR="000E76D5" w:rsidRPr="00771F9E" w:rsidTr="002652B5">
        <w:trPr>
          <w:trHeight w:val="392"/>
          <w:jc w:val="center"/>
        </w:trPr>
        <w:tc>
          <w:tcPr>
            <w:tcW w:w="1390" w:type="pct"/>
            <w:vMerge w:val="restart"/>
            <w:vAlign w:val="center"/>
          </w:tcPr>
          <w:p w:rsidR="00A37738" w:rsidRPr="00771F9E" w:rsidRDefault="000E76D5" w:rsidP="002652B5">
            <w:pPr>
              <w:spacing w:line="264" w:lineRule="auto"/>
              <w:jc w:val="center"/>
              <w:rPr>
                <w:b/>
              </w:rPr>
            </w:pPr>
            <w:r w:rsidRPr="00771F9E">
              <w:rPr>
                <w:b/>
              </w:rPr>
              <w:t>№</w:t>
            </w:r>
          </w:p>
          <w:p w:rsidR="00A37738" w:rsidRPr="00771F9E" w:rsidRDefault="000E76D5" w:rsidP="002652B5">
            <w:pPr>
              <w:spacing w:line="264" w:lineRule="auto"/>
              <w:jc w:val="center"/>
              <w:rPr>
                <w:b/>
              </w:rPr>
            </w:pPr>
            <w:r w:rsidRPr="00771F9E">
              <w:rPr>
                <w:b/>
              </w:rPr>
              <w:t xml:space="preserve"> определения</w:t>
            </w:r>
          </w:p>
          <w:p w:rsidR="000E76D5" w:rsidRPr="00771F9E" w:rsidRDefault="000E76D5" w:rsidP="002652B5">
            <w:pPr>
              <w:spacing w:line="264" w:lineRule="auto"/>
              <w:jc w:val="center"/>
              <w:rPr>
                <w:b/>
              </w:rPr>
            </w:pPr>
            <w:r w:rsidRPr="00771F9E">
              <w:rPr>
                <w:b/>
              </w:rPr>
              <w:t>п/п</w:t>
            </w:r>
          </w:p>
        </w:tc>
        <w:tc>
          <w:tcPr>
            <w:tcW w:w="2113" w:type="pct"/>
            <w:gridSpan w:val="3"/>
            <w:vAlign w:val="center"/>
          </w:tcPr>
          <w:p w:rsidR="000E76D5" w:rsidRPr="00771F9E" w:rsidRDefault="000E76D5" w:rsidP="002652B5">
            <w:pPr>
              <w:spacing w:line="264" w:lineRule="auto"/>
              <w:jc w:val="center"/>
              <w:rPr>
                <w:b/>
              </w:rPr>
            </w:pPr>
            <w:r w:rsidRPr="00771F9E">
              <w:rPr>
                <w:b/>
              </w:rPr>
              <w:t>Высота пены, мм</w:t>
            </w:r>
          </w:p>
        </w:tc>
        <w:tc>
          <w:tcPr>
            <w:tcW w:w="1492" w:type="pct"/>
            <w:vAlign w:val="center"/>
          </w:tcPr>
          <w:p w:rsidR="000E76D5" w:rsidRPr="00771F9E" w:rsidRDefault="000E76D5" w:rsidP="002652B5">
            <w:pPr>
              <w:spacing w:line="264" w:lineRule="auto"/>
              <w:jc w:val="center"/>
              <w:rPr>
                <w:b/>
              </w:rPr>
            </w:pPr>
            <w:r w:rsidRPr="00771F9E">
              <w:rPr>
                <w:b/>
              </w:rPr>
              <w:t>Стабильность</w:t>
            </w:r>
          </w:p>
          <w:p w:rsidR="000E76D5" w:rsidRPr="00771F9E" w:rsidRDefault="000E76D5" w:rsidP="002652B5">
            <w:pPr>
              <w:spacing w:line="264" w:lineRule="auto"/>
              <w:jc w:val="center"/>
              <w:rPr>
                <w:b/>
              </w:rPr>
            </w:pPr>
            <w:r w:rsidRPr="00771F9E">
              <w:rPr>
                <w:b/>
              </w:rPr>
              <w:t>пены, с</w:t>
            </w:r>
          </w:p>
        </w:tc>
      </w:tr>
      <w:tr w:rsidR="000E76D5" w:rsidRPr="00771F9E" w:rsidTr="002652B5">
        <w:trPr>
          <w:trHeight w:val="139"/>
          <w:jc w:val="center"/>
        </w:trPr>
        <w:tc>
          <w:tcPr>
            <w:tcW w:w="1390" w:type="pct"/>
            <w:vMerge/>
          </w:tcPr>
          <w:p w:rsidR="000E76D5" w:rsidRPr="00771F9E" w:rsidRDefault="000E76D5" w:rsidP="002652B5">
            <w:pPr>
              <w:spacing w:line="264" w:lineRule="auto"/>
              <w:jc w:val="center"/>
            </w:pPr>
          </w:p>
        </w:tc>
        <w:tc>
          <w:tcPr>
            <w:tcW w:w="720" w:type="pct"/>
            <w:shd w:val="clear" w:color="auto" w:fill="auto"/>
            <w:vAlign w:val="center"/>
          </w:tcPr>
          <w:p w:rsidR="000E76D5" w:rsidRPr="00771F9E" w:rsidRDefault="000E76D5" w:rsidP="002652B5">
            <w:pPr>
              <w:spacing w:line="264" w:lineRule="auto"/>
              <w:jc w:val="center"/>
              <w:rPr>
                <w:b/>
                <w:vertAlign w:val="subscript"/>
              </w:rPr>
            </w:pPr>
            <w:r w:rsidRPr="00771F9E">
              <w:rPr>
                <w:b/>
              </w:rPr>
              <w:t>Н</w:t>
            </w:r>
            <w:r w:rsidRPr="00771F9E">
              <w:rPr>
                <w:b/>
                <w:vertAlign w:val="subscript"/>
              </w:rPr>
              <w:t>2</w:t>
            </w:r>
          </w:p>
        </w:tc>
        <w:tc>
          <w:tcPr>
            <w:tcW w:w="720" w:type="pct"/>
            <w:shd w:val="clear" w:color="auto" w:fill="auto"/>
            <w:vAlign w:val="center"/>
          </w:tcPr>
          <w:p w:rsidR="000E76D5" w:rsidRPr="00771F9E" w:rsidRDefault="000E76D5" w:rsidP="002652B5">
            <w:pPr>
              <w:spacing w:line="264" w:lineRule="auto"/>
              <w:jc w:val="center"/>
              <w:rPr>
                <w:b/>
                <w:vertAlign w:val="subscript"/>
              </w:rPr>
            </w:pPr>
            <w:r w:rsidRPr="00771F9E">
              <w:rPr>
                <w:b/>
              </w:rPr>
              <w:t>Н</w:t>
            </w:r>
            <w:r w:rsidRPr="00771F9E">
              <w:rPr>
                <w:b/>
                <w:vertAlign w:val="subscript"/>
              </w:rPr>
              <w:t>1</w:t>
            </w:r>
          </w:p>
        </w:tc>
        <w:tc>
          <w:tcPr>
            <w:tcW w:w="674" w:type="pct"/>
            <w:shd w:val="clear" w:color="auto" w:fill="auto"/>
            <w:vAlign w:val="center"/>
          </w:tcPr>
          <w:p w:rsidR="000E76D5" w:rsidRPr="00771F9E" w:rsidRDefault="000E76D5" w:rsidP="002652B5">
            <w:pPr>
              <w:spacing w:line="264" w:lineRule="auto"/>
              <w:jc w:val="center"/>
              <w:rPr>
                <w:b/>
              </w:rPr>
            </w:pPr>
            <w:r w:rsidRPr="00771F9E">
              <w:rPr>
                <w:b/>
              </w:rPr>
              <w:t>Н</w:t>
            </w:r>
          </w:p>
        </w:tc>
        <w:tc>
          <w:tcPr>
            <w:tcW w:w="1496" w:type="pct"/>
          </w:tcPr>
          <w:p w:rsidR="000E76D5" w:rsidRPr="00771F9E" w:rsidRDefault="000E76D5" w:rsidP="002652B5">
            <w:pPr>
              <w:spacing w:line="264" w:lineRule="auto"/>
              <w:jc w:val="center"/>
            </w:pPr>
          </w:p>
        </w:tc>
      </w:tr>
      <w:tr w:rsidR="000E76D5" w:rsidRPr="00771F9E" w:rsidTr="002652B5">
        <w:trPr>
          <w:trHeight w:val="189"/>
          <w:jc w:val="center"/>
        </w:trPr>
        <w:tc>
          <w:tcPr>
            <w:tcW w:w="1390" w:type="pct"/>
          </w:tcPr>
          <w:p w:rsidR="000E76D5" w:rsidRPr="00771F9E" w:rsidRDefault="000E76D5" w:rsidP="002652B5">
            <w:pPr>
              <w:spacing w:line="264" w:lineRule="auto"/>
              <w:jc w:val="center"/>
            </w:pPr>
            <w:r w:rsidRPr="00771F9E">
              <w:t>1</w:t>
            </w:r>
          </w:p>
        </w:tc>
        <w:tc>
          <w:tcPr>
            <w:tcW w:w="720" w:type="pct"/>
            <w:shd w:val="clear" w:color="auto" w:fill="auto"/>
          </w:tcPr>
          <w:p w:rsidR="000E76D5" w:rsidRPr="00771F9E" w:rsidRDefault="000E76D5" w:rsidP="002652B5">
            <w:pPr>
              <w:spacing w:line="264" w:lineRule="auto"/>
              <w:jc w:val="center"/>
            </w:pPr>
          </w:p>
        </w:tc>
        <w:tc>
          <w:tcPr>
            <w:tcW w:w="720" w:type="pct"/>
            <w:shd w:val="clear" w:color="auto" w:fill="auto"/>
          </w:tcPr>
          <w:p w:rsidR="000E76D5" w:rsidRPr="00771F9E" w:rsidRDefault="000E76D5" w:rsidP="002652B5">
            <w:pPr>
              <w:spacing w:line="264" w:lineRule="auto"/>
              <w:jc w:val="center"/>
            </w:pPr>
          </w:p>
        </w:tc>
        <w:tc>
          <w:tcPr>
            <w:tcW w:w="674" w:type="pct"/>
            <w:shd w:val="clear" w:color="auto" w:fill="auto"/>
          </w:tcPr>
          <w:p w:rsidR="000E76D5" w:rsidRPr="00771F9E" w:rsidRDefault="000E76D5" w:rsidP="002652B5">
            <w:pPr>
              <w:spacing w:line="264" w:lineRule="auto"/>
              <w:jc w:val="center"/>
            </w:pPr>
          </w:p>
        </w:tc>
        <w:tc>
          <w:tcPr>
            <w:tcW w:w="1492" w:type="pct"/>
          </w:tcPr>
          <w:p w:rsidR="000E76D5" w:rsidRPr="00771F9E" w:rsidRDefault="000E76D5" w:rsidP="002652B5">
            <w:pPr>
              <w:spacing w:line="264" w:lineRule="auto"/>
              <w:jc w:val="center"/>
            </w:pPr>
          </w:p>
        </w:tc>
      </w:tr>
      <w:tr w:rsidR="000E76D5" w:rsidRPr="00771F9E" w:rsidTr="002652B5">
        <w:trPr>
          <w:trHeight w:val="203"/>
          <w:jc w:val="center"/>
        </w:trPr>
        <w:tc>
          <w:tcPr>
            <w:tcW w:w="1390" w:type="pct"/>
          </w:tcPr>
          <w:p w:rsidR="000E76D5" w:rsidRPr="00771F9E" w:rsidRDefault="000E76D5" w:rsidP="002652B5">
            <w:pPr>
              <w:spacing w:line="264" w:lineRule="auto"/>
              <w:jc w:val="center"/>
            </w:pPr>
            <w:r w:rsidRPr="00771F9E">
              <w:t>2</w:t>
            </w:r>
          </w:p>
        </w:tc>
        <w:tc>
          <w:tcPr>
            <w:tcW w:w="720" w:type="pct"/>
            <w:shd w:val="clear" w:color="auto" w:fill="auto"/>
          </w:tcPr>
          <w:p w:rsidR="000E76D5" w:rsidRPr="00771F9E" w:rsidRDefault="000E76D5" w:rsidP="002652B5">
            <w:pPr>
              <w:spacing w:line="264" w:lineRule="auto"/>
              <w:jc w:val="center"/>
            </w:pPr>
          </w:p>
        </w:tc>
        <w:tc>
          <w:tcPr>
            <w:tcW w:w="720" w:type="pct"/>
            <w:shd w:val="clear" w:color="auto" w:fill="auto"/>
          </w:tcPr>
          <w:p w:rsidR="000E76D5" w:rsidRPr="00771F9E" w:rsidRDefault="000E76D5" w:rsidP="002652B5">
            <w:pPr>
              <w:spacing w:line="264" w:lineRule="auto"/>
              <w:jc w:val="center"/>
            </w:pPr>
          </w:p>
        </w:tc>
        <w:tc>
          <w:tcPr>
            <w:tcW w:w="674" w:type="pct"/>
            <w:shd w:val="clear" w:color="auto" w:fill="auto"/>
          </w:tcPr>
          <w:p w:rsidR="000E76D5" w:rsidRPr="00771F9E" w:rsidRDefault="000E76D5" w:rsidP="002652B5">
            <w:pPr>
              <w:spacing w:line="264" w:lineRule="auto"/>
              <w:jc w:val="center"/>
            </w:pPr>
          </w:p>
        </w:tc>
        <w:tc>
          <w:tcPr>
            <w:tcW w:w="1492" w:type="pct"/>
          </w:tcPr>
          <w:p w:rsidR="000E76D5" w:rsidRPr="00771F9E" w:rsidRDefault="000E76D5" w:rsidP="002652B5">
            <w:pPr>
              <w:spacing w:line="264" w:lineRule="auto"/>
              <w:jc w:val="center"/>
            </w:pPr>
          </w:p>
        </w:tc>
      </w:tr>
      <w:tr w:rsidR="000E76D5" w:rsidRPr="00771F9E" w:rsidTr="002652B5">
        <w:trPr>
          <w:trHeight w:val="189"/>
          <w:jc w:val="center"/>
        </w:trPr>
        <w:tc>
          <w:tcPr>
            <w:tcW w:w="1390" w:type="pct"/>
          </w:tcPr>
          <w:p w:rsidR="000E76D5" w:rsidRPr="00771F9E" w:rsidRDefault="000E76D5" w:rsidP="002652B5">
            <w:pPr>
              <w:spacing w:line="264" w:lineRule="auto"/>
              <w:jc w:val="center"/>
            </w:pPr>
            <w:r w:rsidRPr="00771F9E">
              <w:t>3</w:t>
            </w:r>
          </w:p>
        </w:tc>
        <w:tc>
          <w:tcPr>
            <w:tcW w:w="720" w:type="pct"/>
            <w:shd w:val="clear" w:color="auto" w:fill="auto"/>
          </w:tcPr>
          <w:p w:rsidR="000E76D5" w:rsidRPr="00771F9E" w:rsidRDefault="000E76D5" w:rsidP="002652B5">
            <w:pPr>
              <w:spacing w:line="264" w:lineRule="auto"/>
              <w:jc w:val="center"/>
            </w:pPr>
          </w:p>
        </w:tc>
        <w:tc>
          <w:tcPr>
            <w:tcW w:w="720" w:type="pct"/>
            <w:shd w:val="clear" w:color="auto" w:fill="auto"/>
          </w:tcPr>
          <w:p w:rsidR="000E76D5" w:rsidRPr="00771F9E" w:rsidRDefault="000E76D5" w:rsidP="002652B5">
            <w:pPr>
              <w:spacing w:line="264" w:lineRule="auto"/>
              <w:jc w:val="center"/>
            </w:pPr>
          </w:p>
        </w:tc>
        <w:tc>
          <w:tcPr>
            <w:tcW w:w="674" w:type="pct"/>
            <w:shd w:val="clear" w:color="auto" w:fill="auto"/>
          </w:tcPr>
          <w:p w:rsidR="000E76D5" w:rsidRPr="00771F9E" w:rsidRDefault="000E76D5" w:rsidP="002652B5">
            <w:pPr>
              <w:spacing w:line="264" w:lineRule="auto"/>
              <w:jc w:val="center"/>
            </w:pPr>
          </w:p>
        </w:tc>
        <w:tc>
          <w:tcPr>
            <w:tcW w:w="1492" w:type="pct"/>
          </w:tcPr>
          <w:p w:rsidR="000E76D5" w:rsidRPr="00771F9E" w:rsidRDefault="000E76D5" w:rsidP="002652B5">
            <w:pPr>
              <w:spacing w:line="264" w:lineRule="auto"/>
              <w:jc w:val="center"/>
            </w:pPr>
          </w:p>
        </w:tc>
      </w:tr>
      <w:tr w:rsidR="000E76D5" w:rsidRPr="00771F9E" w:rsidTr="002652B5">
        <w:trPr>
          <w:trHeight w:val="406"/>
          <w:jc w:val="center"/>
        </w:trPr>
        <w:tc>
          <w:tcPr>
            <w:tcW w:w="1390" w:type="pct"/>
          </w:tcPr>
          <w:p w:rsidR="000E76D5" w:rsidRPr="00771F9E" w:rsidRDefault="000E76D5" w:rsidP="002652B5">
            <w:pPr>
              <w:spacing w:line="264" w:lineRule="auto"/>
              <w:jc w:val="center"/>
            </w:pPr>
            <w:r w:rsidRPr="00771F9E">
              <w:t>Среднее значение</w:t>
            </w:r>
          </w:p>
        </w:tc>
        <w:tc>
          <w:tcPr>
            <w:tcW w:w="720" w:type="pct"/>
            <w:shd w:val="clear" w:color="auto" w:fill="auto"/>
          </w:tcPr>
          <w:p w:rsidR="000E76D5" w:rsidRPr="00771F9E" w:rsidRDefault="000E76D5" w:rsidP="002652B5">
            <w:pPr>
              <w:spacing w:line="264" w:lineRule="auto"/>
              <w:jc w:val="center"/>
            </w:pPr>
          </w:p>
        </w:tc>
        <w:tc>
          <w:tcPr>
            <w:tcW w:w="720" w:type="pct"/>
            <w:shd w:val="clear" w:color="auto" w:fill="auto"/>
          </w:tcPr>
          <w:p w:rsidR="000E76D5" w:rsidRPr="00771F9E" w:rsidRDefault="000E76D5" w:rsidP="002652B5">
            <w:pPr>
              <w:spacing w:line="264" w:lineRule="auto"/>
              <w:jc w:val="center"/>
            </w:pPr>
          </w:p>
        </w:tc>
        <w:tc>
          <w:tcPr>
            <w:tcW w:w="674" w:type="pct"/>
            <w:shd w:val="clear" w:color="auto" w:fill="auto"/>
          </w:tcPr>
          <w:p w:rsidR="000E76D5" w:rsidRPr="00771F9E" w:rsidRDefault="000E76D5" w:rsidP="002652B5">
            <w:pPr>
              <w:spacing w:line="264" w:lineRule="auto"/>
              <w:jc w:val="center"/>
            </w:pPr>
          </w:p>
        </w:tc>
        <w:tc>
          <w:tcPr>
            <w:tcW w:w="1492" w:type="pct"/>
          </w:tcPr>
          <w:p w:rsidR="000E76D5" w:rsidRPr="00771F9E" w:rsidRDefault="000E76D5" w:rsidP="002652B5">
            <w:pPr>
              <w:spacing w:line="264" w:lineRule="auto"/>
              <w:jc w:val="center"/>
            </w:pPr>
          </w:p>
        </w:tc>
      </w:tr>
    </w:tbl>
    <w:p w:rsidR="000E76D5" w:rsidRPr="00587897" w:rsidRDefault="000E76D5" w:rsidP="00297611">
      <w:pPr>
        <w:spacing w:line="264" w:lineRule="auto"/>
        <w:ind w:firstLine="709"/>
        <w:jc w:val="both"/>
        <w:rPr>
          <w:sz w:val="24"/>
          <w:szCs w:val="24"/>
        </w:rPr>
      </w:pPr>
    </w:p>
    <w:p w:rsidR="009D6FC4" w:rsidRPr="00587897" w:rsidRDefault="009D6FC4" w:rsidP="009D6FC4">
      <w:pPr>
        <w:pStyle w:val="4"/>
        <w:spacing w:after="0" w:line="264" w:lineRule="auto"/>
        <w:ind w:firstLine="709"/>
        <w:rPr>
          <w:rFonts w:ascii="Times New Roman" w:hAnsi="Times New Roman" w:cs="Times New Roman"/>
          <w:b/>
          <w:i/>
          <w:sz w:val="24"/>
          <w:szCs w:val="24"/>
        </w:rPr>
      </w:pPr>
      <w:r w:rsidRPr="00587897">
        <w:rPr>
          <w:rFonts w:ascii="Times New Roman" w:hAnsi="Times New Roman" w:cs="Times New Roman"/>
          <w:b/>
          <w:i/>
          <w:sz w:val="24"/>
          <w:szCs w:val="24"/>
        </w:rPr>
        <w:t>Контрольные вопросы:</w:t>
      </w:r>
    </w:p>
    <w:p w:rsidR="009D6FC4" w:rsidRPr="00587897" w:rsidRDefault="009D6FC4" w:rsidP="009D6FC4">
      <w:pPr>
        <w:pStyle w:val="4"/>
        <w:numPr>
          <w:ilvl w:val="0"/>
          <w:numId w:val="37"/>
        </w:numPr>
        <w:spacing w:after="0" w:line="264" w:lineRule="auto"/>
        <w:rPr>
          <w:rFonts w:ascii="Times New Roman" w:hAnsi="Times New Roman" w:cs="Times New Roman"/>
          <w:sz w:val="24"/>
          <w:szCs w:val="24"/>
        </w:rPr>
      </w:pPr>
      <w:r w:rsidRPr="00587897">
        <w:rPr>
          <w:rFonts w:ascii="Times New Roman" w:hAnsi="Times New Roman" w:cs="Times New Roman"/>
          <w:sz w:val="24"/>
          <w:szCs w:val="24"/>
        </w:rPr>
        <w:t>Какие сернистые соединения могут содержаться в газе?</w:t>
      </w:r>
    </w:p>
    <w:p w:rsidR="009D6FC4" w:rsidRPr="00587897" w:rsidRDefault="009D6FC4" w:rsidP="009D6FC4">
      <w:pPr>
        <w:pStyle w:val="4"/>
        <w:numPr>
          <w:ilvl w:val="0"/>
          <w:numId w:val="37"/>
        </w:numPr>
        <w:spacing w:after="0" w:line="264" w:lineRule="auto"/>
        <w:rPr>
          <w:rFonts w:ascii="Times New Roman" w:hAnsi="Times New Roman" w:cs="Times New Roman"/>
          <w:sz w:val="24"/>
          <w:szCs w:val="24"/>
        </w:rPr>
      </w:pPr>
      <w:r w:rsidRPr="00587897">
        <w:rPr>
          <w:rFonts w:ascii="Times New Roman" w:hAnsi="Times New Roman" w:cs="Times New Roman"/>
          <w:sz w:val="24"/>
          <w:szCs w:val="24"/>
        </w:rPr>
        <w:t>Чем опасно содержание сернистых соединений и оксид углерода в природном газе?</w:t>
      </w:r>
    </w:p>
    <w:p w:rsidR="009D6FC4" w:rsidRPr="00587897" w:rsidRDefault="009D6FC4" w:rsidP="009D6FC4">
      <w:pPr>
        <w:pStyle w:val="4"/>
        <w:numPr>
          <w:ilvl w:val="0"/>
          <w:numId w:val="37"/>
        </w:numPr>
        <w:spacing w:after="0" w:line="264" w:lineRule="auto"/>
        <w:rPr>
          <w:rFonts w:ascii="Times New Roman" w:hAnsi="Times New Roman" w:cs="Times New Roman"/>
          <w:sz w:val="24"/>
          <w:szCs w:val="24"/>
        </w:rPr>
      </w:pPr>
      <w:r w:rsidRPr="00587897">
        <w:rPr>
          <w:rFonts w:ascii="Times New Roman" w:hAnsi="Times New Roman" w:cs="Times New Roman"/>
          <w:sz w:val="24"/>
          <w:szCs w:val="24"/>
        </w:rPr>
        <w:t>Укажите наиболее распространенные способы очистки газа от сернистых соединений и оксида углерода?</w:t>
      </w:r>
    </w:p>
    <w:p w:rsidR="009D6FC4" w:rsidRPr="00587897" w:rsidRDefault="009D6FC4" w:rsidP="009D6FC4">
      <w:pPr>
        <w:pStyle w:val="4"/>
        <w:numPr>
          <w:ilvl w:val="0"/>
          <w:numId w:val="37"/>
        </w:numPr>
        <w:spacing w:after="0" w:line="264" w:lineRule="auto"/>
        <w:rPr>
          <w:rFonts w:ascii="Times New Roman" w:hAnsi="Times New Roman" w:cs="Times New Roman"/>
          <w:sz w:val="24"/>
          <w:szCs w:val="24"/>
        </w:rPr>
      </w:pPr>
      <w:r w:rsidRPr="00587897">
        <w:rPr>
          <w:rFonts w:ascii="Times New Roman" w:hAnsi="Times New Roman" w:cs="Times New Roman"/>
          <w:sz w:val="24"/>
          <w:szCs w:val="24"/>
        </w:rPr>
        <w:t>Химический и физические абсорбенты очистки газа</w:t>
      </w:r>
    </w:p>
    <w:p w:rsidR="009D6FC4" w:rsidRPr="00587897" w:rsidRDefault="009D6FC4" w:rsidP="009D6FC4">
      <w:pPr>
        <w:pStyle w:val="4"/>
        <w:numPr>
          <w:ilvl w:val="0"/>
          <w:numId w:val="37"/>
        </w:numPr>
        <w:spacing w:after="0" w:line="264" w:lineRule="auto"/>
        <w:rPr>
          <w:rFonts w:ascii="Times New Roman" w:hAnsi="Times New Roman" w:cs="Times New Roman"/>
          <w:sz w:val="24"/>
          <w:szCs w:val="24"/>
        </w:rPr>
      </w:pPr>
      <w:r w:rsidRPr="00587897">
        <w:rPr>
          <w:rFonts w:ascii="Times New Roman" w:hAnsi="Times New Roman" w:cs="Times New Roman"/>
          <w:sz w:val="24"/>
          <w:szCs w:val="24"/>
        </w:rPr>
        <w:t>Требования к абсорбентам</w:t>
      </w:r>
    </w:p>
    <w:p w:rsidR="009D6FC4" w:rsidRPr="00587897" w:rsidRDefault="009D6FC4" w:rsidP="009D6FC4">
      <w:pPr>
        <w:pStyle w:val="4"/>
        <w:numPr>
          <w:ilvl w:val="0"/>
          <w:numId w:val="37"/>
        </w:numPr>
        <w:spacing w:after="0" w:line="264" w:lineRule="auto"/>
        <w:rPr>
          <w:rFonts w:ascii="Times New Roman" w:hAnsi="Times New Roman" w:cs="Times New Roman"/>
          <w:sz w:val="24"/>
          <w:szCs w:val="24"/>
        </w:rPr>
      </w:pPr>
      <w:r w:rsidRPr="00587897">
        <w:rPr>
          <w:rFonts w:ascii="Times New Roman" w:hAnsi="Times New Roman" w:cs="Times New Roman"/>
          <w:sz w:val="24"/>
          <w:szCs w:val="24"/>
        </w:rPr>
        <w:lastRenderedPageBreak/>
        <w:t>Достоинства и недостатки алканоламинов</w:t>
      </w:r>
    </w:p>
    <w:p w:rsidR="009D6FC4" w:rsidRPr="00587897" w:rsidRDefault="009D6FC4" w:rsidP="009D6FC4">
      <w:pPr>
        <w:pStyle w:val="4"/>
        <w:numPr>
          <w:ilvl w:val="0"/>
          <w:numId w:val="37"/>
        </w:numPr>
        <w:spacing w:after="0" w:line="264" w:lineRule="auto"/>
        <w:rPr>
          <w:rFonts w:ascii="Times New Roman" w:hAnsi="Times New Roman" w:cs="Times New Roman"/>
          <w:sz w:val="24"/>
          <w:szCs w:val="24"/>
        </w:rPr>
      </w:pPr>
      <w:r w:rsidRPr="00587897">
        <w:rPr>
          <w:rFonts w:ascii="Times New Roman" w:hAnsi="Times New Roman" w:cs="Times New Roman"/>
          <w:sz w:val="24"/>
          <w:szCs w:val="24"/>
        </w:rPr>
        <w:t xml:space="preserve"> Какие виды гидродинамического режима пенообразования возникаю в абсорбционной колонне?</w:t>
      </w:r>
    </w:p>
    <w:p w:rsidR="009D6FC4" w:rsidRPr="00587897" w:rsidRDefault="009D6FC4" w:rsidP="009D6FC4">
      <w:pPr>
        <w:pStyle w:val="4"/>
        <w:numPr>
          <w:ilvl w:val="0"/>
          <w:numId w:val="37"/>
        </w:numPr>
        <w:spacing w:after="0" w:line="264" w:lineRule="auto"/>
        <w:rPr>
          <w:rFonts w:ascii="Times New Roman" w:hAnsi="Times New Roman" w:cs="Times New Roman"/>
          <w:sz w:val="24"/>
          <w:szCs w:val="24"/>
        </w:rPr>
      </w:pPr>
      <w:r w:rsidRPr="00587897">
        <w:rPr>
          <w:rFonts w:ascii="Times New Roman" w:hAnsi="Times New Roman" w:cs="Times New Roman"/>
          <w:sz w:val="24"/>
          <w:szCs w:val="24"/>
        </w:rPr>
        <w:t>Строение и свойства поверхностных слоев ПАВ</w:t>
      </w:r>
    </w:p>
    <w:p w:rsidR="009D6FC4" w:rsidRPr="00587897" w:rsidRDefault="009D6FC4" w:rsidP="009D6FC4">
      <w:pPr>
        <w:pStyle w:val="4"/>
        <w:numPr>
          <w:ilvl w:val="0"/>
          <w:numId w:val="37"/>
        </w:numPr>
        <w:spacing w:after="0" w:line="264" w:lineRule="auto"/>
        <w:rPr>
          <w:rFonts w:ascii="Times New Roman" w:hAnsi="Times New Roman" w:cs="Times New Roman"/>
          <w:sz w:val="24"/>
          <w:szCs w:val="24"/>
        </w:rPr>
      </w:pPr>
      <w:r w:rsidRPr="00587897">
        <w:rPr>
          <w:rFonts w:ascii="Times New Roman" w:hAnsi="Times New Roman" w:cs="Times New Roman"/>
          <w:sz w:val="24"/>
          <w:szCs w:val="24"/>
        </w:rPr>
        <w:t>Способы разрушения пены</w:t>
      </w:r>
    </w:p>
    <w:p w:rsidR="009D6FC4" w:rsidRPr="00587897" w:rsidRDefault="009D6FC4" w:rsidP="009D6FC4">
      <w:pPr>
        <w:pStyle w:val="4"/>
        <w:numPr>
          <w:ilvl w:val="0"/>
          <w:numId w:val="37"/>
        </w:numPr>
        <w:spacing w:after="0" w:line="264" w:lineRule="auto"/>
        <w:rPr>
          <w:rFonts w:ascii="Times New Roman" w:hAnsi="Times New Roman" w:cs="Times New Roman"/>
          <w:sz w:val="24"/>
          <w:szCs w:val="24"/>
        </w:rPr>
      </w:pPr>
      <w:r w:rsidRPr="00587897">
        <w:rPr>
          <w:rFonts w:ascii="Times New Roman" w:hAnsi="Times New Roman" w:cs="Times New Roman"/>
          <w:sz w:val="24"/>
          <w:szCs w:val="24"/>
        </w:rPr>
        <w:t>Что влияет на вспениваемость аминов?</w:t>
      </w:r>
    </w:p>
    <w:p w:rsidR="009D6FC4" w:rsidRDefault="009D6FC4" w:rsidP="009D6FC4">
      <w:pPr>
        <w:pStyle w:val="af4"/>
        <w:numPr>
          <w:ilvl w:val="0"/>
          <w:numId w:val="37"/>
        </w:numPr>
        <w:spacing w:line="264" w:lineRule="auto"/>
        <w:jc w:val="both"/>
        <w:rPr>
          <w:color w:val="000000" w:themeColor="text1"/>
          <w:sz w:val="24"/>
          <w:szCs w:val="24"/>
        </w:rPr>
      </w:pPr>
      <w:r w:rsidRPr="00587897">
        <w:rPr>
          <w:color w:val="000000" w:themeColor="text1"/>
          <w:sz w:val="24"/>
          <w:szCs w:val="24"/>
        </w:rPr>
        <w:t>Методика выполнения работы</w:t>
      </w:r>
    </w:p>
    <w:p w:rsidR="00771F9E" w:rsidRPr="00771F9E" w:rsidRDefault="00771F9E" w:rsidP="00771F9E">
      <w:pPr>
        <w:spacing w:line="264" w:lineRule="auto"/>
        <w:jc w:val="both"/>
        <w:rPr>
          <w:color w:val="000000" w:themeColor="text1"/>
          <w:sz w:val="24"/>
          <w:szCs w:val="24"/>
        </w:rPr>
      </w:pPr>
    </w:p>
    <w:p w:rsidR="00A54CA4" w:rsidRPr="00587897" w:rsidRDefault="00CC1260" w:rsidP="00771F9E">
      <w:pPr>
        <w:spacing w:line="264" w:lineRule="auto"/>
        <w:jc w:val="center"/>
        <w:rPr>
          <w:b/>
          <w:color w:val="000000" w:themeColor="text1"/>
          <w:sz w:val="24"/>
          <w:szCs w:val="24"/>
        </w:rPr>
      </w:pPr>
      <w:r w:rsidRPr="00587897">
        <w:rPr>
          <w:b/>
          <w:color w:val="000000" w:themeColor="text1"/>
          <w:sz w:val="24"/>
          <w:szCs w:val="24"/>
        </w:rPr>
        <w:t>2</w:t>
      </w:r>
      <w:r w:rsidR="00A54CA4" w:rsidRPr="00587897">
        <w:rPr>
          <w:b/>
          <w:color w:val="000000" w:themeColor="text1"/>
          <w:sz w:val="24"/>
          <w:szCs w:val="24"/>
        </w:rPr>
        <w:t>.</w:t>
      </w:r>
      <w:r w:rsidR="002652B5" w:rsidRPr="00587897">
        <w:rPr>
          <w:b/>
          <w:color w:val="000000" w:themeColor="text1"/>
          <w:sz w:val="24"/>
          <w:szCs w:val="24"/>
        </w:rPr>
        <w:t>5</w:t>
      </w:r>
      <w:r w:rsidR="00A54CA4" w:rsidRPr="00587897">
        <w:rPr>
          <w:b/>
          <w:color w:val="000000" w:themeColor="text1"/>
          <w:sz w:val="24"/>
          <w:szCs w:val="24"/>
        </w:rPr>
        <w:t xml:space="preserve"> Определение концентрации амина в водных растворах </w:t>
      </w:r>
    </w:p>
    <w:p w:rsidR="00A54CA4" w:rsidRPr="00587897" w:rsidRDefault="00A54CA4" w:rsidP="00297611">
      <w:pPr>
        <w:shd w:val="clear" w:color="auto" w:fill="FFFFFF"/>
        <w:spacing w:line="264" w:lineRule="auto"/>
        <w:ind w:firstLine="709"/>
        <w:rPr>
          <w:spacing w:val="-1"/>
          <w:sz w:val="24"/>
          <w:szCs w:val="24"/>
        </w:rPr>
      </w:pPr>
      <w:r w:rsidRPr="00587897">
        <w:rPr>
          <w:b/>
          <w:i/>
          <w:iCs/>
          <w:sz w:val="24"/>
          <w:szCs w:val="24"/>
        </w:rPr>
        <w:t>Цель работы:</w:t>
      </w:r>
    </w:p>
    <w:p w:rsidR="00A54CA4" w:rsidRPr="00587897" w:rsidRDefault="00046DAD" w:rsidP="00297611">
      <w:pPr>
        <w:shd w:val="clear" w:color="auto" w:fill="FFFFFF"/>
        <w:tabs>
          <w:tab w:val="left" w:pos="1134"/>
        </w:tabs>
        <w:spacing w:line="264" w:lineRule="auto"/>
        <w:ind w:firstLine="709"/>
        <w:jc w:val="both"/>
        <w:rPr>
          <w:sz w:val="24"/>
          <w:szCs w:val="24"/>
        </w:rPr>
      </w:pPr>
      <w:r w:rsidRPr="00587897">
        <w:rPr>
          <w:spacing w:val="-1"/>
          <w:sz w:val="24"/>
          <w:szCs w:val="24"/>
        </w:rPr>
        <w:t>В</w:t>
      </w:r>
      <w:r w:rsidR="00A54CA4" w:rsidRPr="00587897">
        <w:rPr>
          <w:spacing w:val="-1"/>
          <w:sz w:val="24"/>
          <w:szCs w:val="24"/>
        </w:rPr>
        <w:t xml:space="preserve">ыработка у студентов практических навыков в </w:t>
      </w:r>
      <w:r w:rsidR="00A54CA4" w:rsidRPr="00587897">
        <w:rPr>
          <w:sz w:val="24"/>
          <w:szCs w:val="24"/>
        </w:rPr>
        <w:t>определении концентрации амина в водных растворах в лабораторных условиях</w:t>
      </w:r>
    </w:p>
    <w:p w:rsidR="00A54CA4" w:rsidRPr="00587897" w:rsidRDefault="00A54CA4" w:rsidP="00297611">
      <w:pPr>
        <w:pStyle w:val="4"/>
        <w:spacing w:after="0" w:line="264" w:lineRule="auto"/>
        <w:ind w:firstLine="709"/>
        <w:rPr>
          <w:rFonts w:ascii="Times New Roman" w:hAnsi="Times New Roman" w:cs="Times New Roman"/>
          <w:b/>
          <w:i/>
          <w:sz w:val="24"/>
          <w:szCs w:val="24"/>
        </w:rPr>
      </w:pPr>
      <w:r w:rsidRPr="00587897">
        <w:rPr>
          <w:rFonts w:ascii="Times New Roman" w:hAnsi="Times New Roman" w:cs="Times New Roman"/>
          <w:b/>
          <w:i/>
          <w:sz w:val="24"/>
          <w:szCs w:val="24"/>
        </w:rPr>
        <w:t>Теоретическая часть:</w:t>
      </w:r>
    </w:p>
    <w:p w:rsidR="00A54CA4" w:rsidRPr="00587897" w:rsidRDefault="00A54CA4" w:rsidP="00297611">
      <w:pPr>
        <w:spacing w:line="264" w:lineRule="auto"/>
        <w:ind w:firstLine="709"/>
        <w:jc w:val="both"/>
        <w:rPr>
          <w:sz w:val="24"/>
          <w:szCs w:val="24"/>
        </w:rPr>
      </w:pPr>
      <w:r w:rsidRPr="00587897">
        <w:rPr>
          <w:sz w:val="24"/>
          <w:szCs w:val="24"/>
        </w:rPr>
        <w:t>Метод предназначен для определения концентрации амина (диэтаноламина, ДЭА) в водных ра</w:t>
      </w:r>
      <w:r w:rsidR="002652B5" w:rsidRPr="00587897">
        <w:rPr>
          <w:sz w:val="24"/>
          <w:szCs w:val="24"/>
        </w:rPr>
        <w:t>с</w:t>
      </w:r>
      <w:r w:rsidRPr="00587897">
        <w:rPr>
          <w:sz w:val="24"/>
          <w:szCs w:val="24"/>
        </w:rPr>
        <w:t>тв</w:t>
      </w:r>
      <w:r w:rsidR="002652B5" w:rsidRPr="00587897">
        <w:rPr>
          <w:sz w:val="24"/>
          <w:szCs w:val="24"/>
        </w:rPr>
        <w:t>о</w:t>
      </w:r>
      <w:r w:rsidRPr="00587897">
        <w:rPr>
          <w:sz w:val="24"/>
          <w:szCs w:val="24"/>
        </w:rPr>
        <w:t>рах регенерированного, полурегенерированного, а также концентрированного амина.</w:t>
      </w:r>
    </w:p>
    <w:p w:rsidR="00A54CA4" w:rsidRPr="00587897" w:rsidRDefault="00A54CA4" w:rsidP="00297611">
      <w:pPr>
        <w:spacing w:line="264" w:lineRule="auto"/>
        <w:ind w:firstLine="709"/>
        <w:jc w:val="both"/>
        <w:rPr>
          <w:sz w:val="24"/>
          <w:szCs w:val="24"/>
        </w:rPr>
      </w:pPr>
      <w:r w:rsidRPr="00587897">
        <w:rPr>
          <w:sz w:val="24"/>
          <w:szCs w:val="24"/>
        </w:rPr>
        <w:t>Сущность метода заключается в титровании серной кислотой в присутствии смешанного индикатора с образованием растворенной сернокислой соли</w:t>
      </w:r>
      <w:r w:rsidR="00F747C5" w:rsidRPr="00587897">
        <w:rPr>
          <w:sz w:val="24"/>
          <w:szCs w:val="24"/>
        </w:rPr>
        <w:t xml:space="preserve"> [8]</w:t>
      </w:r>
    </w:p>
    <w:p w:rsidR="00046DAD" w:rsidRPr="00587897" w:rsidRDefault="00046DAD" w:rsidP="00297611">
      <w:pPr>
        <w:spacing w:line="264" w:lineRule="auto"/>
        <w:ind w:firstLine="709"/>
        <w:jc w:val="both"/>
        <w:rPr>
          <w:sz w:val="24"/>
          <w:szCs w:val="24"/>
        </w:rPr>
      </w:pPr>
      <w:r w:rsidRPr="00587897">
        <w:rPr>
          <w:sz w:val="24"/>
          <w:szCs w:val="24"/>
        </w:rPr>
        <w:t>Диапазон измеряемых концентраций от 0 до 50%.</w:t>
      </w:r>
    </w:p>
    <w:p w:rsidR="00046DAD" w:rsidRPr="00587897" w:rsidRDefault="00046DAD" w:rsidP="00297611">
      <w:pPr>
        <w:spacing w:line="264" w:lineRule="auto"/>
        <w:ind w:firstLine="709"/>
        <w:jc w:val="both"/>
        <w:rPr>
          <w:sz w:val="24"/>
          <w:szCs w:val="24"/>
        </w:rPr>
      </w:pPr>
      <w:r w:rsidRPr="00587897">
        <w:rPr>
          <w:sz w:val="24"/>
          <w:szCs w:val="24"/>
        </w:rPr>
        <w:t>Абсолютная погрешность метода ±1,5% масс.</w:t>
      </w:r>
    </w:p>
    <w:p w:rsidR="00F747C5" w:rsidRPr="00587897" w:rsidRDefault="00F747C5" w:rsidP="00297611">
      <w:pPr>
        <w:spacing w:line="264" w:lineRule="auto"/>
        <w:ind w:firstLine="709"/>
        <w:jc w:val="both"/>
        <w:rPr>
          <w:sz w:val="24"/>
          <w:szCs w:val="24"/>
        </w:rPr>
      </w:pPr>
    </w:p>
    <w:p w:rsidR="003455A9" w:rsidRPr="00587897" w:rsidRDefault="003455A9" w:rsidP="00297611">
      <w:pPr>
        <w:spacing w:line="264" w:lineRule="auto"/>
        <w:ind w:firstLine="709"/>
        <w:jc w:val="both"/>
        <w:rPr>
          <w:sz w:val="24"/>
          <w:szCs w:val="24"/>
        </w:rPr>
      </w:pPr>
      <w:r w:rsidRPr="00587897">
        <w:rPr>
          <w:sz w:val="24"/>
          <w:szCs w:val="24"/>
        </w:rPr>
        <w:t>диэтаноламин</w:t>
      </w:r>
    </w:p>
    <w:p w:rsidR="003455A9" w:rsidRPr="00587897" w:rsidRDefault="00471DD7" w:rsidP="00297611">
      <w:pPr>
        <w:spacing w:line="264" w:lineRule="auto"/>
        <w:ind w:firstLine="709"/>
        <w:jc w:val="both"/>
        <w:rPr>
          <w:sz w:val="24"/>
          <w:szCs w:val="24"/>
        </w:rPr>
      </w:pPr>
      <w:r>
        <w:rPr>
          <w:noProof/>
          <w:sz w:val="24"/>
          <w:szCs w:val="24"/>
          <w:lang w:eastAsia="ru-RU"/>
        </w:rPr>
        <mc:AlternateContent>
          <mc:Choice Requires="wpg">
            <w:drawing>
              <wp:anchor distT="0" distB="0" distL="114300" distR="114300" simplePos="0" relativeHeight="251662336" behindDoc="0" locked="0" layoutInCell="1" allowOverlap="1">
                <wp:simplePos x="0" y="0"/>
                <wp:positionH relativeFrom="column">
                  <wp:posOffset>253365</wp:posOffset>
                </wp:positionH>
                <wp:positionV relativeFrom="paragraph">
                  <wp:posOffset>157480</wp:posOffset>
                </wp:positionV>
                <wp:extent cx="253365" cy="457200"/>
                <wp:effectExtent l="0" t="0" r="13335" b="0"/>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3365" cy="457200"/>
                          <a:chOff x="2103" y="6714"/>
                          <a:chExt cx="399" cy="720"/>
                        </a:xfrm>
                      </wpg:grpSpPr>
                      <wps:wsp>
                        <wps:cNvPr id="2" name="Line 14"/>
                        <wps:cNvCnPr>
                          <a:cxnSpLocks noChangeShapeType="1"/>
                        </wps:cNvCnPr>
                        <wps:spPr bwMode="auto">
                          <a:xfrm flipV="1">
                            <a:off x="2103" y="6714"/>
                            <a:ext cx="399"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15"/>
                        <wps:cNvCnPr>
                          <a:cxnSpLocks noChangeShapeType="1"/>
                        </wps:cNvCnPr>
                        <wps:spPr bwMode="auto">
                          <a:xfrm flipH="1" flipV="1">
                            <a:off x="2103" y="7254"/>
                            <a:ext cx="399"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EC7FB19" id="Группа 1" o:spid="_x0000_s1026" style="position:absolute;margin-left:19.95pt;margin-top:12.4pt;width:19.95pt;height:36pt;z-index:251662336" coordorigin="2103,6714" coordsize="399,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">
                <v:line id="Line 14" o:spid="_x0000_s1027" style="position:absolute;flip:y;visibility:visible;mso-wrap-style:square" from="2103,6714" to="250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line id="Line 15" o:spid="_x0000_s1028" style="position:absolute;flip:x y;visibility:visible;mso-wrap-style:square" from="2103,7254" to="2502,7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"/>
              </v:group>
            </w:pict>
          </mc:Fallback>
        </mc:AlternateContent>
      </w:r>
      <w:r>
        <w:rPr>
          <w:noProof/>
          <w:sz w:val="24"/>
          <w:szCs w:val="24"/>
          <w:lang w:eastAsia="ru-RU"/>
        </w:rPr>
        <mc:AlternateContent>
          <mc:Choice Requires="wpg">
            <w:drawing>
              <wp:anchor distT="0" distB="0" distL="114300" distR="114300" simplePos="0" relativeHeight="251663360" behindDoc="0" locked="0" layoutInCell="1" allowOverlap="1">
                <wp:simplePos x="0" y="0"/>
                <wp:positionH relativeFrom="column">
                  <wp:posOffset>2610485</wp:posOffset>
                </wp:positionH>
                <wp:positionV relativeFrom="paragraph">
                  <wp:posOffset>119380</wp:posOffset>
                </wp:positionV>
                <wp:extent cx="289560" cy="457200"/>
                <wp:effectExtent l="0" t="0" r="15240" b="0"/>
                <wp:wrapNone/>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9560" cy="457200"/>
                          <a:chOff x="6378" y="6714"/>
                          <a:chExt cx="456" cy="720"/>
                        </a:xfrm>
                      </wpg:grpSpPr>
                      <wps:wsp>
                        <wps:cNvPr id="14" name="Line 17"/>
                        <wps:cNvCnPr>
                          <a:cxnSpLocks noChangeShapeType="1"/>
                        </wps:cNvCnPr>
                        <wps:spPr bwMode="auto">
                          <a:xfrm flipV="1">
                            <a:off x="6435" y="6714"/>
                            <a:ext cx="399"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8"/>
                        <wps:cNvCnPr>
                          <a:cxnSpLocks noChangeShapeType="1"/>
                        </wps:cNvCnPr>
                        <wps:spPr bwMode="auto">
                          <a:xfrm flipH="1" flipV="1">
                            <a:off x="6378" y="7254"/>
                            <a:ext cx="399"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726508" id="Группа 7" o:spid="_x0000_s1026" style="position:absolute;margin-left:205.55pt;margin-top:9.4pt;width:22.8pt;height:36pt;z-index:251663360" coordorigin="6378,6714" coordsize="456,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">
                <v:line id="Line 17" o:spid="_x0000_s1027" style="position:absolute;flip:y;visibility:visible;mso-wrap-style:square" from="6435,6714" to="6834,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line id="Line 18" o:spid="_x0000_s1028" style="position:absolute;flip:x y;visibility:visible;mso-wrap-style:square" from="6378,7254" to="6777,7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"/>
              </v:group>
            </w:pict>
          </mc:Fallback>
        </mc:AlternateContent>
      </w:r>
      <w:r w:rsidR="003455A9" w:rsidRPr="00587897">
        <w:rPr>
          <w:sz w:val="24"/>
          <w:szCs w:val="24"/>
          <w:lang w:val="en-US"/>
        </w:rPr>
        <w:t>CH</w:t>
      </w:r>
      <w:r w:rsidR="003455A9" w:rsidRPr="00587897">
        <w:rPr>
          <w:sz w:val="24"/>
          <w:szCs w:val="24"/>
          <w:vertAlign w:val="subscript"/>
        </w:rPr>
        <w:t>2</w:t>
      </w:r>
      <w:r w:rsidR="003455A9" w:rsidRPr="00587897">
        <w:rPr>
          <w:sz w:val="24"/>
          <w:szCs w:val="24"/>
        </w:rPr>
        <w:t>­</w:t>
      </w:r>
      <w:r w:rsidR="003455A9" w:rsidRPr="00587897">
        <w:rPr>
          <w:sz w:val="24"/>
          <w:szCs w:val="24"/>
          <w:lang w:val="en-US"/>
        </w:rPr>
        <w:t>CH</w:t>
      </w:r>
      <w:r w:rsidR="003455A9" w:rsidRPr="00587897">
        <w:rPr>
          <w:sz w:val="24"/>
          <w:szCs w:val="24"/>
          <w:vertAlign w:val="subscript"/>
        </w:rPr>
        <w:t>2</w:t>
      </w:r>
      <w:r w:rsidR="003455A9" w:rsidRPr="00587897">
        <w:rPr>
          <w:sz w:val="24"/>
          <w:szCs w:val="24"/>
        </w:rPr>
        <w:t>­</w:t>
      </w:r>
      <w:r w:rsidR="003455A9" w:rsidRPr="00587897">
        <w:rPr>
          <w:sz w:val="24"/>
          <w:szCs w:val="24"/>
          <w:lang w:val="en-US"/>
        </w:rPr>
        <w:t>OH</w:t>
      </w:r>
      <w:r w:rsidR="003455A9" w:rsidRPr="00587897">
        <w:rPr>
          <w:sz w:val="24"/>
          <w:szCs w:val="24"/>
        </w:rPr>
        <w:tab/>
      </w:r>
      <w:r w:rsidR="003455A9" w:rsidRPr="00587897">
        <w:rPr>
          <w:sz w:val="24"/>
          <w:szCs w:val="24"/>
        </w:rPr>
        <w:tab/>
      </w:r>
      <w:r w:rsidR="003455A9" w:rsidRPr="00587897">
        <w:rPr>
          <w:sz w:val="24"/>
          <w:szCs w:val="24"/>
        </w:rPr>
        <w:tab/>
      </w:r>
      <w:r w:rsidR="003455A9" w:rsidRPr="00587897">
        <w:rPr>
          <w:sz w:val="24"/>
          <w:szCs w:val="24"/>
          <w:lang w:val="en-US"/>
        </w:rPr>
        <w:t>CH</w:t>
      </w:r>
      <w:r w:rsidR="003455A9" w:rsidRPr="00587897">
        <w:rPr>
          <w:sz w:val="24"/>
          <w:szCs w:val="24"/>
          <w:vertAlign w:val="subscript"/>
        </w:rPr>
        <w:t>2</w:t>
      </w:r>
      <w:r w:rsidR="003455A9" w:rsidRPr="00587897">
        <w:rPr>
          <w:sz w:val="24"/>
          <w:szCs w:val="24"/>
        </w:rPr>
        <w:t>­</w:t>
      </w:r>
      <w:r w:rsidR="003455A9" w:rsidRPr="00587897">
        <w:rPr>
          <w:sz w:val="24"/>
          <w:szCs w:val="24"/>
          <w:lang w:val="en-US"/>
        </w:rPr>
        <w:t>CH</w:t>
      </w:r>
      <w:r w:rsidR="003455A9" w:rsidRPr="00587897">
        <w:rPr>
          <w:sz w:val="24"/>
          <w:szCs w:val="24"/>
          <w:vertAlign w:val="subscript"/>
        </w:rPr>
        <w:t>2</w:t>
      </w:r>
      <w:r w:rsidR="003455A9" w:rsidRPr="00587897">
        <w:rPr>
          <w:sz w:val="24"/>
          <w:szCs w:val="24"/>
        </w:rPr>
        <w:t>­</w:t>
      </w:r>
      <w:r w:rsidR="003455A9" w:rsidRPr="00587897">
        <w:rPr>
          <w:sz w:val="24"/>
          <w:szCs w:val="24"/>
          <w:lang w:val="en-US"/>
        </w:rPr>
        <w:t>OSO</w:t>
      </w:r>
      <w:r w:rsidR="003455A9" w:rsidRPr="00587897">
        <w:rPr>
          <w:sz w:val="24"/>
          <w:szCs w:val="24"/>
          <w:vertAlign w:val="subscript"/>
        </w:rPr>
        <w:t>3</w:t>
      </w:r>
      <w:r w:rsidR="003455A9" w:rsidRPr="00587897">
        <w:rPr>
          <w:sz w:val="24"/>
          <w:szCs w:val="24"/>
          <w:lang w:val="en-US"/>
        </w:rPr>
        <w:t>H</w:t>
      </w:r>
    </w:p>
    <w:p w:rsidR="003455A9" w:rsidRPr="00587897" w:rsidRDefault="003455A9" w:rsidP="00F747C5">
      <w:pPr>
        <w:spacing w:line="264" w:lineRule="auto"/>
        <w:jc w:val="both"/>
        <w:rPr>
          <w:sz w:val="24"/>
          <w:szCs w:val="24"/>
          <w:lang w:val="en-US"/>
        </w:rPr>
      </w:pPr>
      <w:r w:rsidRPr="00587897">
        <w:rPr>
          <w:sz w:val="24"/>
          <w:szCs w:val="24"/>
          <w:lang w:val="en-US"/>
        </w:rPr>
        <w:t>HN</w:t>
      </w:r>
      <w:r w:rsidRPr="00587897">
        <w:rPr>
          <w:sz w:val="24"/>
          <w:szCs w:val="24"/>
          <w:lang w:val="en-US"/>
        </w:rPr>
        <w:tab/>
      </w:r>
      <w:r w:rsidRPr="00587897">
        <w:rPr>
          <w:sz w:val="24"/>
          <w:szCs w:val="24"/>
          <w:lang w:val="en-US"/>
        </w:rPr>
        <w:tab/>
      </w:r>
      <w:r w:rsidRPr="00587897">
        <w:rPr>
          <w:sz w:val="24"/>
          <w:szCs w:val="24"/>
          <w:lang w:val="en-US"/>
        </w:rPr>
        <w:tab/>
        <w:t>+2H</w:t>
      </w:r>
      <w:r w:rsidRPr="00587897">
        <w:rPr>
          <w:sz w:val="24"/>
          <w:szCs w:val="24"/>
          <w:vertAlign w:val="subscript"/>
          <w:lang w:val="en-US"/>
        </w:rPr>
        <w:t>2</w:t>
      </w:r>
      <w:r w:rsidRPr="00587897">
        <w:rPr>
          <w:sz w:val="24"/>
          <w:szCs w:val="24"/>
          <w:lang w:val="en-US"/>
        </w:rPr>
        <w:t>SO</w:t>
      </w:r>
      <w:r w:rsidRPr="00587897">
        <w:rPr>
          <w:sz w:val="24"/>
          <w:szCs w:val="24"/>
          <w:vertAlign w:val="subscript"/>
          <w:lang w:val="en-US"/>
        </w:rPr>
        <w:t>4</w:t>
      </w:r>
      <w:r w:rsidRPr="00587897">
        <w:rPr>
          <w:sz w:val="24"/>
          <w:szCs w:val="24"/>
          <w:lang w:val="en-US"/>
        </w:rPr>
        <w:t>→ HN</w:t>
      </w:r>
      <w:r w:rsidRPr="00587897">
        <w:rPr>
          <w:sz w:val="24"/>
          <w:szCs w:val="24"/>
          <w:lang w:val="en-US"/>
        </w:rPr>
        <w:tab/>
      </w:r>
      <w:r w:rsidRPr="00587897">
        <w:rPr>
          <w:sz w:val="24"/>
          <w:szCs w:val="24"/>
          <w:lang w:val="en-US"/>
        </w:rPr>
        <w:tab/>
      </w:r>
      <w:r w:rsidRPr="00587897">
        <w:rPr>
          <w:sz w:val="24"/>
          <w:szCs w:val="24"/>
          <w:lang w:val="en-US"/>
        </w:rPr>
        <w:tab/>
        <w:t>+2H</w:t>
      </w:r>
      <w:r w:rsidRPr="00587897">
        <w:rPr>
          <w:sz w:val="24"/>
          <w:szCs w:val="24"/>
          <w:vertAlign w:val="subscript"/>
          <w:lang w:val="en-US"/>
        </w:rPr>
        <w:t>2</w:t>
      </w:r>
      <w:r w:rsidRPr="00587897">
        <w:rPr>
          <w:sz w:val="24"/>
          <w:szCs w:val="24"/>
        </w:rPr>
        <w:t>О</w:t>
      </w:r>
    </w:p>
    <w:p w:rsidR="003455A9" w:rsidRPr="00587897" w:rsidRDefault="003455A9" w:rsidP="00297611">
      <w:pPr>
        <w:spacing w:line="264" w:lineRule="auto"/>
        <w:ind w:firstLine="709"/>
        <w:jc w:val="both"/>
        <w:rPr>
          <w:sz w:val="24"/>
          <w:szCs w:val="24"/>
          <w:lang w:val="en-US"/>
        </w:rPr>
      </w:pPr>
      <w:r w:rsidRPr="00587897">
        <w:rPr>
          <w:sz w:val="24"/>
          <w:szCs w:val="24"/>
          <w:lang w:val="en-US"/>
        </w:rPr>
        <w:tab/>
        <w:t>CH</w:t>
      </w:r>
      <w:r w:rsidRPr="00587897">
        <w:rPr>
          <w:sz w:val="24"/>
          <w:szCs w:val="24"/>
          <w:vertAlign w:val="subscript"/>
          <w:lang w:val="en-US"/>
        </w:rPr>
        <w:t>2</w:t>
      </w:r>
      <w:r w:rsidRPr="00587897">
        <w:rPr>
          <w:sz w:val="24"/>
          <w:szCs w:val="24"/>
          <w:lang w:val="en-US"/>
        </w:rPr>
        <w:t>­CH</w:t>
      </w:r>
      <w:r w:rsidRPr="00587897">
        <w:rPr>
          <w:sz w:val="24"/>
          <w:szCs w:val="24"/>
          <w:vertAlign w:val="subscript"/>
          <w:lang w:val="en-US"/>
        </w:rPr>
        <w:t>2</w:t>
      </w:r>
      <w:r w:rsidRPr="00587897">
        <w:rPr>
          <w:sz w:val="24"/>
          <w:szCs w:val="24"/>
          <w:lang w:val="en-US"/>
        </w:rPr>
        <w:t>­OH</w:t>
      </w:r>
      <w:r w:rsidRPr="00587897">
        <w:rPr>
          <w:sz w:val="24"/>
          <w:szCs w:val="24"/>
          <w:lang w:val="en-US"/>
        </w:rPr>
        <w:tab/>
      </w:r>
      <w:r w:rsidRPr="00587897">
        <w:rPr>
          <w:sz w:val="24"/>
          <w:szCs w:val="24"/>
          <w:lang w:val="en-US"/>
        </w:rPr>
        <w:tab/>
      </w:r>
      <w:r w:rsidRPr="00587897">
        <w:rPr>
          <w:sz w:val="24"/>
          <w:szCs w:val="24"/>
          <w:lang w:val="en-US"/>
        </w:rPr>
        <w:tab/>
        <w:t xml:space="preserve">    CH</w:t>
      </w:r>
      <w:r w:rsidRPr="00587897">
        <w:rPr>
          <w:sz w:val="24"/>
          <w:szCs w:val="24"/>
          <w:vertAlign w:val="subscript"/>
          <w:lang w:val="en-US"/>
        </w:rPr>
        <w:t>2</w:t>
      </w:r>
      <w:r w:rsidRPr="00587897">
        <w:rPr>
          <w:sz w:val="24"/>
          <w:szCs w:val="24"/>
          <w:lang w:val="en-US"/>
        </w:rPr>
        <w:t>­CH</w:t>
      </w:r>
      <w:r w:rsidRPr="00587897">
        <w:rPr>
          <w:sz w:val="24"/>
          <w:szCs w:val="24"/>
          <w:vertAlign w:val="subscript"/>
          <w:lang w:val="en-US"/>
        </w:rPr>
        <w:t>2</w:t>
      </w:r>
      <w:r w:rsidRPr="00587897">
        <w:rPr>
          <w:sz w:val="24"/>
          <w:szCs w:val="24"/>
          <w:lang w:val="en-US"/>
        </w:rPr>
        <w:t>­OSO</w:t>
      </w:r>
      <w:r w:rsidRPr="00587897">
        <w:rPr>
          <w:sz w:val="24"/>
          <w:szCs w:val="24"/>
          <w:vertAlign w:val="subscript"/>
          <w:lang w:val="en-US"/>
        </w:rPr>
        <w:t>3</w:t>
      </w:r>
      <w:r w:rsidRPr="00587897">
        <w:rPr>
          <w:sz w:val="24"/>
          <w:szCs w:val="24"/>
          <w:lang w:val="en-US"/>
        </w:rPr>
        <w:t>H</w:t>
      </w:r>
    </w:p>
    <w:p w:rsidR="00A54CA4" w:rsidRPr="00587897" w:rsidRDefault="00A54CA4" w:rsidP="00297611">
      <w:pPr>
        <w:spacing w:line="264" w:lineRule="auto"/>
        <w:ind w:firstLine="709"/>
        <w:jc w:val="both"/>
        <w:rPr>
          <w:sz w:val="24"/>
          <w:szCs w:val="24"/>
        </w:rPr>
      </w:pPr>
      <w:r w:rsidRPr="00587897">
        <w:rPr>
          <w:sz w:val="24"/>
          <w:szCs w:val="24"/>
        </w:rPr>
        <w:t>Время выполнения измерения от отбора пробы до получения информации о концентрации амина-30 минут.</w:t>
      </w:r>
    </w:p>
    <w:p w:rsidR="00A54CA4" w:rsidRPr="00587897" w:rsidRDefault="00A54CA4" w:rsidP="00297611">
      <w:pPr>
        <w:spacing w:line="264" w:lineRule="auto"/>
        <w:ind w:firstLine="709"/>
        <w:jc w:val="both"/>
        <w:rPr>
          <w:sz w:val="24"/>
          <w:szCs w:val="24"/>
        </w:rPr>
      </w:pPr>
    </w:p>
    <w:p w:rsidR="00A54CA4" w:rsidRPr="00587897" w:rsidRDefault="00A54CA4" w:rsidP="00297611">
      <w:pPr>
        <w:pStyle w:val="4"/>
        <w:suppressAutoHyphens w:val="0"/>
        <w:spacing w:after="0" w:line="264" w:lineRule="auto"/>
        <w:ind w:firstLine="709"/>
        <w:jc w:val="center"/>
        <w:rPr>
          <w:rFonts w:ascii="Times New Roman" w:hAnsi="Times New Roman" w:cs="Times New Roman"/>
          <w:b/>
          <w:i/>
          <w:sz w:val="24"/>
          <w:szCs w:val="24"/>
        </w:rPr>
      </w:pPr>
      <w:r w:rsidRPr="00587897">
        <w:rPr>
          <w:rFonts w:ascii="Times New Roman" w:hAnsi="Times New Roman" w:cs="Times New Roman"/>
          <w:b/>
          <w:i/>
          <w:sz w:val="24"/>
          <w:szCs w:val="24"/>
        </w:rPr>
        <w:t>Порядок выполнения работы:</w:t>
      </w:r>
    </w:p>
    <w:p w:rsidR="00A54CA4" w:rsidRPr="00587897" w:rsidRDefault="00A54CA4" w:rsidP="00297611">
      <w:pPr>
        <w:shd w:val="clear" w:color="auto" w:fill="FFFFFF"/>
        <w:spacing w:line="264" w:lineRule="auto"/>
        <w:ind w:firstLine="709"/>
        <w:rPr>
          <w:i/>
          <w:iCs/>
          <w:spacing w:val="-5"/>
          <w:sz w:val="24"/>
          <w:szCs w:val="24"/>
        </w:rPr>
      </w:pPr>
      <w:r w:rsidRPr="00587897">
        <w:rPr>
          <w:i/>
          <w:iCs/>
          <w:sz w:val="24"/>
          <w:szCs w:val="24"/>
        </w:rPr>
        <w:t>Аппаратура, материалы, реактивы</w:t>
      </w:r>
    </w:p>
    <w:p w:rsidR="00F747C5" w:rsidRPr="00587897" w:rsidRDefault="00A54CA4" w:rsidP="00173F10">
      <w:pPr>
        <w:spacing w:line="264" w:lineRule="auto"/>
        <w:jc w:val="both"/>
        <w:rPr>
          <w:sz w:val="24"/>
          <w:szCs w:val="24"/>
        </w:rPr>
      </w:pPr>
      <w:r w:rsidRPr="00587897">
        <w:rPr>
          <w:sz w:val="24"/>
          <w:szCs w:val="24"/>
        </w:rPr>
        <w:t>-</w:t>
      </w:r>
      <w:r w:rsidRPr="00587897">
        <w:rPr>
          <w:sz w:val="24"/>
          <w:szCs w:val="24"/>
        </w:rPr>
        <w:tab/>
      </w:r>
      <w:r w:rsidR="00F747C5" w:rsidRPr="00587897">
        <w:rPr>
          <w:sz w:val="24"/>
          <w:szCs w:val="24"/>
        </w:rPr>
        <w:t>Колба К</w:t>
      </w:r>
      <w:r w:rsidR="00F747C5" w:rsidRPr="00587897">
        <w:rPr>
          <w:sz w:val="24"/>
          <w:szCs w:val="24"/>
          <w:vertAlign w:val="subscript"/>
        </w:rPr>
        <w:t>н</w:t>
      </w:r>
      <w:r w:rsidR="00F747C5" w:rsidRPr="00587897">
        <w:rPr>
          <w:sz w:val="24"/>
          <w:szCs w:val="24"/>
        </w:rPr>
        <w:t>-1-250 ГОСТ 25336-82</w:t>
      </w:r>
    </w:p>
    <w:p w:rsidR="00F747C5" w:rsidRPr="00587897" w:rsidRDefault="00F747C5" w:rsidP="00173F10">
      <w:pPr>
        <w:spacing w:line="264" w:lineRule="auto"/>
        <w:jc w:val="both"/>
        <w:rPr>
          <w:sz w:val="24"/>
          <w:szCs w:val="24"/>
        </w:rPr>
      </w:pPr>
      <w:r w:rsidRPr="00587897">
        <w:rPr>
          <w:sz w:val="24"/>
          <w:szCs w:val="24"/>
        </w:rPr>
        <w:t>-</w:t>
      </w:r>
      <w:r w:rsidRPr="00587897">
        <w:rPr>
          <w:sz w:val="24"/>
          <w:szCs w:val="24"/>
        </w:rPr>
        <w:tab/>
        <w:t>Цилиндр /1-3/-100 ГОСТ 1770-74Е</w:t>
      </w:r>
    </w:p>
    <w:p w:rsidR="00F747C5" w:rsidRPr="00587897" w:rsidRDefault="00F747C5" w:rsidP="00173F10">
      <w:pPr>
        <w:spacing w:line="264" w:lineRule="auto"/>
        <w:jc w:val="both"/>
        <w:rPr>
          <w:sz w:val="24"/>
          <w:szCs w:val="24"/>
        </w:rPr>
      </w:pPr>
      <w:r w:rsidRPr="00587897">
        <w:rPr>
          <w:sz w:val="24"/>
          <w:szCs w:val="24"/>
        </w:rPr>
        <w:t>-</w:t>
      </w:r>
      <w:r w:rsidRPr="00587897">
        <w:rPr>
          <w:sz w:val="24"/>
          <w:szCs w:val="24"/>
        </w:rPr>
        <w:tab/>
        <w:t>Пипетки 1/2/-2-1 ГОСТ 29251-91</w:t>
      </w:r>
    </w:p>
    <w:p w:rsidR="00F747C5" w:rsidRPr="00587897" w:rsidRDefault="00F747C5" w:rsidP="00173F10">
      <w:pPr>
        <w:spacing w:line="264" w:lineRule="auto"/>
        <w:jc w:val="both"/>
        <w:rPr>
          <w:sz w:val="24"/>
          <w:szCs w:val="24"/>
        </w:rPr>
      </w:pPr>
      <w:r w:rsidRPr="00587897">
        <w:rPr>
          <w:sz w:val="24"/>
          <w:szCs w:val="24"/>
        </w:rPr>
        <w:t>-</w:t>
      </w:r>
      <w:r w:rsidRPr="00587897">
        <w:rPr>
          <w:sz w:val="24"/>
          <w:szCs w:val="24"/>
        </w:rPr>
        <w:tab/>
        <w:t>Бюретки 5-2-50, 50-2-25 ГОСТ 29297-91</w:t>
      </w:r>
    </w:p>
    <w:p w:rsidR="00F747C5" w:rsidRPr="00587897" w:rsidRDefault="00F747C5" w:rsidP="00173F10">
      <w:pPr>
        <w:spacing w:line="264" w:lineRule="auto"/>
        <w:jc w:val="both"/>
        <w:rPr>
          <w:sz w:val="24"/>
          <w:szCs w:val="24"/>
        </w:rPr>
      </w:pPr>
      <w:r w:rsidRPr="00587897">
        <w:rPr>
          <w:sz w:val="24"/>
          <w:szCs w:val="24"/>
        </w:rPr>
        <w:t>-</w:t>
      </w:r>
      <w:r w:rsidRPr="00587897">
        <w:rPr>
          <w:sz w:val="24"/>
          <w:szCs w:val="24"/>
        </w:rPr>
        <w:tab/>
        <w:t>Ареометр АОР ГОСТ 18481-81</w:t>
      </w:r>
    </w:p>
    <w:p w:rsidR="00F747C5" w:rsidRPr="00587897" w:rsidRDefault="00F747C5" w:rsidP="00173F10">
      <w:pPr>
        <w:spacing w:line="264" w:lineRule="auto"/>
        <w:jc w:val="both"/>
        <w:rPr>
          <w:sz w:val="24"/>
          <w:szCs w:val="24"/>
        </w:rPr>
      </w:pPr>
      <w:r w:rsidRPr="00587897">
        <w:rPr>
          <w:sz w:val="24"/>
          <w:szCs w:val="24"/>
        </w:rPr>
        <w:t>-</w:t>
      </w:r>
      <w:r w:rsidRPr="00587897">
        <w:rPr>
          <w:sz w:val="24"/>
          <w:szCs w:val="24"/>
        </w:rPr>
        <w:tab/>
        <w:t>Колба мерная на 200см</w:t>
      </w:r>
      <w:r w:rsidRPr="00587897">
        <w:rPr>
          <w:sz w:val="24"/>
          <w:szCs w:val="24"/>
          <w:vertAlign w:val="superscript"/>
        </w:rPr>
        <w:t>3</w:t>
      </w:r>
      <w:r w:rsidRPr="00587897">
        <w:rPr>
          <w:sz w:val="24"/>
          <w:szCs w:val="24"/>
        </w:rPr>
        <w:t xml:space="preserve"> по ГОСТ 1770-74</w:t>
      </w:r>
    </w:p>
    <w:p w:rsidR="00F747C5" w:rsidRPr="00587897" w:rsidRDefault="00F747C5" w:rsidP="00173F10">
      <w:pPr>
        <w:spacing w:line="264" w:lineRule="auto"/>
        <w:jc w:val="both"/>
        <w:rPr>
          <w:sz w:val="24"/>
          <w:szCs w:val="24"/>
        </w:rPr>
      </w:pPr>
      <w:r w:rsidRPr="00587897">
        <w:rPr>
          <w:sz w:val="24"/>
          <w:szCs w:val="24"/>
        </w:rPr>
        <w:t>-</w:t>
      </w:r>
      <w:r w:rsidRPr="00587897">
        <w:rPr>
          <w:sz w:val="24"/>
          <w:szCs w:val="24"/>
        </w:rPr>
        <w:tab/>
        <w:t>Кислота серная по ГОСТ 4204-77, раствор концентрации 0,05моль/дм</w:t>
      </w:r>
      <w:r w:rsidRPr="00587897">
        <w:rPr>
          <w:sz w:val="24"/>
          <w:szCs w:val="24"/>
          <w:vertAlign w:val="superscript"/>
        </w:rPr>
        <w:t>3</w:t>
      </w:r>
      <w:r w:rsidRPr="00587897">
        <w:rPr>
          <w:sz w:val="24"/>
          <w:szCs w:val="24"/>
        </w:rPr>
        <w:t xml:space="preserve"> /или 0,1N/; 0,25 моль/дм</w:t>
      </w:r>
      <w:r w:rsidRPr="00587897">
        <w:rPr>
          <w:sz w:val="24"/>
          <w:szCs w:val="24"/>
          <w:vertAlign w:val="superscript"/>
        </w:rPr>
        <w:t>3</w:t>
      </w:r>
      <w:r w:rsidRPr="00587897">
        <w:rPr>
          <w:sz w:val="24"/>
          <w:szCs w:val="24"/>
        </w:rPr>
        <w:t xml:space="preserve"> /или 0,5 N/ готовят по ГОСТ 25794.1-83</w:t>
      </w:r>
    </w:p>
    <w:p w:rsidR="00F747C5" w:rsidRPr="00587897" w:rsidRDefault="00F747C5" w:rsidP="00173F10">
      <w:pPr>
        <w:spacing w:line="264" w:lineRule="auto"/>
        <w:jc w:val="both"/>
        <w:rPr>
          <w:sz w:val="24"/>
          <w:szCs w:val="24"/>
        </w:rPr>
      </w:pPr>
      <w:r w:rsidRPr="00587897">
        <w:rPr>
          <w:sz w:val="24"/>
          <w:szCs w:val="24"/>
        </w:rPr>
        <w:t>-</w:t>
      </w:r>
      <w:r w:rsidRPr="00587897">
        <w:rPr>
          <w:sz w:val="24"/>
          <w:szCs w:val="24"/>
        </w:rPr>
        <w:tab/>
        <w:t>Индикатор смешанный, или метиловый красный 0,1%-ныйспиртовый раствор, приготовленный по ГОСТ 4919.1-77 стр.11</w:t>
      </w:r>
    </w:p>
    <w:p w:rsidR="00F747C5" w:rsidRPr="00587897" w:rsidRDefault="00F747C5" w:rsidP="00173F10">
      <w:pPr>
        <w:spacing w:line="264" w:lineRule="auto"/>
        <w:jc w:val="both"/>
        <w:rPr>
          <w:sz w:val="24"/>
          <w:szCs w:val="24"/>
        </w:rPr>
      </w:pPr>
      <w:r w:rsidRPr="00587897">
        <w:rPr>
          <w:sz w:val="24"/>
          <w:szCs w:val="24"/>
        </w:rPr>
        <w:t>-</w:t>
      </w:r>
      <w:r w:rsidRPr="00587897">
        <w:rPr>
          <w:sz w:val="24"/>
          <w:szCs w:val="24"/>
        </w:rPr>
        <w:tab/>
        <w:t>Спирт этиловый ректификованный технический по ГОСТ 18300-77</w:t>
      </w:r>
    </w:p>
    <w:p w:rsidR="00F747C5" w:rsidRPr="00587897" w:rsidRDefault="00F747C5" w:rsidP="00173F10">
      <w:pPr>
        <w:spacing w:line="264" w:lineRule="auto"/>
        <w:jc w:val="both"/>
        <w:rPr>
          <w:sz w:val="24"/>
          <w:szCs w:val="24"/>
        </w:rPr>
      </w:pPr>
      <w:r w:rsidRPr="00587897">
        <w:rPr>
          <w:sz w:val="24"/>
          <w:szCs w:val="24"/>
        </w:rPr>
        <w:t>-</w:t>
      </w:r>
      <w:r w:rsidRPr="00587897">
        <w:rPr>
          <w:sz w:val="24"/>
          <w:szCs w:val="24"/>
        </w:rPr>
        <w:tab/>
        <w:t>Дистиллированная вода по ГОСТ 6709-72</w:t>
      </w:r>
    </w:p>
    <w:p w:rsidR="00A54CA4" w:rsidRPr="00587897" w:rsidRDefault="00A54CA4" w:rsidP="00F747C5">
      <w:pPr>
        <w:spacing w:line="264" w:lineRule="auto"/>
        <w:ind w:firstLine="709"/>
        <w:jc w:val="both"/>
        <w:rPr>
          <w:sz w:val="24"/>
          <w:szCs w:val="24"/>
        </w:rPr>
      </w:pPr>
    </w:p>
    <w:p w:rsidR="00A54CA4" w:rsidRPr="00587897" w:rsidRDefault="00A54CA4" w:rsidP="00297611">
      <w:pPr>
        <w:spacing w:line="264" w:lineRule="auto"/>
        <w:ind w:firstLine="709"/>
        <w:jc w:val="center"/>
        <w:rPr>
          <w:b/>
          <w:i/>
          <w:sz w:val="24"/>
          <w:szCs w:val="24"/>
        </w:rPr>
      </w:pPr>
      <w:r w:rsidRPr="00587897">
        <w:rPr>
          <w:b/>
          <w:i/>
          <w:sz w:val="24"/>
          <w:szCs w:val="24"/>
        </w:rPr>
        <w:t>Особое примечание</w:t>
      </w:r>
    </w:p>
    <w:p w:rsidR="00A54CA4" w:rsidRPr="00587897" w:rsidRDefault="00A54CA4" w:rsidP="00297611">
      <w:pPr>
        <w:spacing w:line="264" w:lineRule="auto"/>
        <w:ind w:firstLine="709"/>
        <w:jc w:val="both"/>
        <w:rPr>
          <w:i/>
          <w:sz w:val="24"/>
          <w:szCs w:val="24"/>
        </w:rPr>
      </w:pPr>
      <w:r w:rsidRPr="00587897">
        <w:rPr>
          <w:i/>
          <w:sz w:val="24"/>
          <w:szCs w:val="24"/>
        </w:rPr>
        <w:t>При отборе проб амина и анализе должны соблюдаться требования инструкции ОТ-38 по технике безопасности при отборе проб на технологических установках и в резервуарных парках и ОТ -37 при работе с диэтиленгликолем, диэтаноламином.</w:t>
      </w:r>
    </w:p>
    <w:p w:rsidR="00A54CA4" w:rsidRPr="00587897" w:rsidRDefault="00A54CA4" w:rsidP="00297611">
      <w:pPr>
        <w:spacing w:line="264" w:lineRule="auto"/>
        <w:ind w:firstLine="709"/>
        <w:jc w:val="both"/>
        <w:rPr>
          <w:i/>
          <w:sz w:val="24"/>
          <w:szCs w:val="24"/>
        </w:rPr>
      </w:pPr>
      <w:r w:rsidRPr="00587897">
        <w:rPr>
          <w:i/>
          <w:sz w:val="24"/>
          <w:szCs w:val="24"/>
        </w:rPr>
        <w:tab/>
        <w:t>При работе с пробами амина необходимо руководствоваться инструкцией Л-ОТ-1 по охране труда для лаборантов химического анализа.</w:t>
      </w:r>
    </w:p>
    <w:p w:rsidR="00A54CA4" w:rsidRPr="00587897" w:rsidRDefault="00A54CA4" w:rsidP="00297611">
      <w:pPr>
        <w:spacing w:line="264" w:lineRule="auto"/>
        <w:ind w:firstLine="709"/>
        <w:jc w:val="both"/>
        <w:rPr>
          <w:i/>
          <w:sz w:val="24"/>
          <w:szCs w:val="24"/>
        </w:rPr>
      </w:pPr>
      <w:r w:rsidRPr="00587897">
        <w:rPr>
          <w:i/>
          <w:sz w:val="24"/>
          <w:szCs w:val="24"/>
        </w:rPr>
        <w:t xml:space="preserve">Помещение, в котором проводится анализ, должно быть оборудовано вентиляционными системами по ГОСТ 12.4.021-75, обеспечивающими чистоту воздуха рабочей зоны согласно </w:t>
      </w:r>
      <w:r w:rsidRPr="00587897">
        <w:rPr>
          <w:i/>
          <w:sz w:val="24"/>
          <w:szCs w:val="24"/>
        </w:rPr>
        <w:lastRenderedPageBreak/>
        <w:t>требованиям ГОСТ 12.1.005-88.</w:t>
      </w:r>
    </w:p>
    <w:p w:rsidR="00A54CA4" w:rsidRPr="00587897" w:rsidRDefault="00A54CA4" w:rsidP="00297611">
      <w:pPr>
        <w:spacing w:line="264" w:lineRule="auto"/>
        <w:ind w:firstLine="709"/>
        <w:jc w:val="both"/>
        <w:rPr>
          <w:sz w:val="24"/>
          <w:szCs w:val="24"/>
        </w:rPr>
      </w:pPr>
      <w:r w:rsidRPr="00587897">
        <w:rPr>
          <w:i/>
          <w:sz w:val="24"/>
          <w:szCs w:val="24"/>
        </w:rPr>
        <w:t>В помещении, где проводят анализ, должны быть соблюдены требования пожарной безопасности, а также требования санитарной гигиены</w:t>
      </w:r>
      <w:r w:rsidRPr="00587897">
        <w:rPr>
          <w:sz w:val="24"/>
          <w:szCs w:val="24"/>
        </w:rPr>
        <w:t>.</w:t>
      </w:r>
    </w:p>
    <w:p w:rsidR="00A54CA4" w:rsidRPr="00587897" w:rsidRDefault="00A54CA4" w:rsidP="00297611">
      <w:pPr>
        <w:shd w:val="clear" w:color="auto" w:fill="FFFFFF"/>
        <w:spacing w:line="264" w:lineRule="auto"/>
        <w:ind w:firstLine="709"/>
        <w:jc w:val="center"/>
        <w:rPr>
          <w:b/>
          <w:i/>
          <w:iCs/>
          <w:spacing w:val="2"/>
          <w:sz w:val="24"/>
          <w:szCs w:val="24"/>
        </w:rPr>
      </w:pPr>
      <w:r w:rsidRPr="00587897">
        <w:rPr>
          <w:b/>
          <w:i/>
          <w:iCs/>
          <w:spacing w:val="2"/>
          <w:sz w:val="24"/>
          <w:szCs w:val="24"/>
        </w:rPr>
        <w:t>Ход работы:</w:t>
      </w:r>
    </w:p>
    <w:p w:rsidR="00A54CA4" w:rsidRPr="00587897" w:rsidRDefault="00A54CA4" w:rsidP="00297611">
      <w:pPr>
        <w:spacing w:line="264" w:lineRule="auto"/>
        <w:ind w:firstLine="709"/>
        <w:jc w:val="center"/>
        <w:rPr>
          <w:b/>
          <w:sz w:val="24"/>
          <w:szCs w:val="24"/>
        </w:rPr>
      </w:pPr>
      <w:r w:rsidRPr="00587897">
        <w:rPr>
          <w:b/>
          <w:sz w:val="24"/>
          <w:szCs w:val="24"/>
        </w:rPr>
        <w:t>Подготовка к выполнению измерений</w:t>
      </w:r>
    </w:p>
    <w:p w:rsidR="00A54CA4" w:rsidRPr="00587897" w:rsidRDefault="00A54CA4" w:rsidP="00297611">
      <w:pPr>
        <w:spacing w:line="264" w:lineRule="auto"/>
        <w:ind w:firstLine="709"/>
        <w:jc w:val="center"/>
        <w:rPr>
          <w:b/>
          <w:sz w:val="24"/>
          <w:szCs w:val="24"/>
        </w:rPr>
      </w:pPr>
      <w:r w:rsidRPr="00587897">
        <w:rPr>
          <w:b/>
          <w:sz w:val="24"/>
          <w:szCs w:val="24"/>
        </w:rPr>
        <w:t>Отбор пробы</w:t>
      </w:r>
    </w:p>
    <w:p w:rsidR="00A54CA4" w:rsidRPr="00587897" w:rsidRDefault="00A54CA4" w:rsidP="00297611">
      <w:pPr>
        <w:spacing w:line="264" w:lineRule="auto"/>
        <w:ind w:firstLine="709"/>
        <w:jc w:val="both"/>
        <w:rPr>
          <w:sz w:val="24"/>
          <w:szCs w:val="24"/>
        </w:rPr>
      </w:pPr>
      <w:r w:rsidRPr="00587897">
        <w:rPr>
          <w:sz w:val="24"/>
          <w:szCs w:val="24"/>
        </w:rPr>
        <w:tab/>
        <w:t>Пробы регенерированного, полурегенерированного амина отбирают в герметично закрывающуюся тару, предварительно продренировавпробуотборную точку в течение не менее 5 минут.</w:t>
      </w:r>
    </w:p>
    <w:p w:rsidR="00A54CA4" w:rsidRPr="00587897" w:rsidRDefault="00A54CA4" w:rsidP="00297611">
      <w:pPr>
        <w:spacing w:line="264" w:lineRule="auto"/>
        <w:ind w:firstLine="709"/>
        <w:jc w:val="both"/>
        <w:rPr>
          <w:sz w:val="24"/>
          <w:szCs w:val="24"/>
        </w:rPr>
      </w:pPr>
      <w:r w:rsidRPr="00587897">
        <w:rPr>
          <w:sz w:val="24"/>
          <w:szCs w:val="24"/>
        </w:rPr>
        <w:tab/>
        <w:t>Пробы насыщенного амина отбирают в специально оборудованный пробоотборник-колбу на 500см</w:t>
      </w:r>
      <w:r w:rsidRPr="00587897">
        <w:rPr>
          <w:sz w:val="24"/>
          <w:szCs w:val="24"/>
          <w:vertAlign w:val="superscript"/>
        </w:rPr>
        <w:t>3</w:t>
      </w:r>
      <w:r w:rsidRPr="00587897">
        <w:rPr>
          <w:sz w:val="24"/>
          <w:szCs w:val="24"/>
        </w:rPr>
        <w:t>, закрывающегося резиновой пробкой с двумя вставленными в нее стеклянными трубками. Свободный конец одной из них доходит до дна колбы, коней другой – вровень с пробкой. Другие два конца трубок загнуты под произвольным углом – их пережимают резиновой трубкой с зажимом после отбора в колбу проб.</w:t>
      </w:r>
    </w:p>
    <w:p w:rsidR="00A54CA4" w:rsidRPr="00587897" w:rsidRDefault="00A54CA4" w:rsidP="00297611">
      <w:pPr>
        <w:spacing w:line="264" w:lineRule="auto"/>
        <w:ind w:firstLine="709"/>
        <w:jc w:val="both"/>
        <w:rPr>
          <w:sz w:val="24"/>
          <w:szCs w:val="24"/>
        </w:rPr>
      </w:pPr>
      <w:r w:rsidRPr="00587897">
        <w:rPr>
          <w:sz w:val="24"/>
          <w:szCs w:val="24"/>
        </w:rPr>
        <w:tab/>
        <w:t>Остатки проб амина после анализа собирают в специальную бутыль, после чего используют для поглощения вредных кислых газов при хроматографических определениях или других, перед сбросом после анализа в атмосферу.</w:t>
      </w:r>
    </w:p>
    <w:p w:rsidR="00252808" w:rsidRPr="00587897" w:rsidRDefault="00252808" w:rsidP="00297611">
      <w:pPr>
        <w:spacing w:line="264" w:lineRule="auto"/>
        <w:ind w:firstLine="709"/>
        <w:jc w:val="both"/>
        <w:rPr>
          <w:sz w:val="24"/>
          <w:szCs w:val="24"/>
        </w:rPr>
      </w:pPr>
    </w:p>
    <w:p w:rsidR="00A54CA4" w:rsidRPr="00587897" w:rsidRDefault="00A54CA4" w:rsidP="00297611">
      <w:pPr>
        <w:spacing w:line="264" w:lineRule="auto"/>
        <w:ind w:firstLine="709"/>
        <w:jc w:val="center"/>
        <w:rPr>
          <w:b/>
          <w:sz w:val="24"/>
          <w:szCs w:val="24"/>
        </w:rPr>
      </w:pPr>
      <w:r w:rsidRPr="00587897">
        <w:rPr>
          <w:b/>
          <w:sz w:val="24"/>
          <w:szCs w:val="24"/>
        </w:rPr>
        <w:t>Подготовка к выполнению анализа</w:t>
      </w:r>
    </w:p>
    <w:p w:rsidR="00A54CA4" w:rsidRPr="00587897" w:rsidRDefault="00A54CA4" w:rsidP="00297611">
      <w:pPr>
        <w:spacing w:line="264" w:lineRule="auto"/>
        <w:ind w:firstLine="709"/>
        <w:jc w:val="both"/>
        <w:rPr>
          <w:sz w:val="24"/>
          <w:szCs w:val="24"/>
        </w:rPr>
      </w:pPr>
      <w:r w:rsidRPr="00587897">
        <w:rPr>
          <w:sz w:val="24"/>
          <w:szCs w:val="24"/>
        </w:rPr>
        <w:tab/>
        <w:t>Приготовление смешанного индикатора. Готовят два раствора:</w:t>
      </w:r>
    </w:p>
    <w:p w:rsidR="00A54CA4" w:rsidRPr="00587897" w:rsidRDefault="00A54CA4" w:rsidP="00297611">
      <w:pPr>
        <w:spacing w:line="264" w:lineRule="auto"/>
        <w:ind w:firstLine="709"/>
        <w:jc w:val="both"/>
        <w:rPr>
          <w:sz w:val="24"/>
          <w:szCs w:val="24"/>
        </w:rPr>
      </w:pPr>
      <w:r w:rsidRPr="00587897">
        <w:rPr>
          <w:sz w:val="24"/>
          <w:szCs w:val="24"/>
        </w:rPr>
        <w:t>1-й раствор: 0,125г метилового красного растворяют в 50см</w:t>
      </w:r>
      <w:r w:rsidRPr="00587897">
        <w:rPr>
          <w:sz w:val="24"/>
          <w:szCs w:val="24"/>
          <w:vertAlign w:val="superscript"/>
        </w:rPr>
        <w:t>3</w:t>
      </w:r>
      <w:r w:rsidRPr="00587897">
        <w:rPr>
          <w:sz w:val="24"/>
          <w:szCs w:val="24"/>
        </w:rPr>
        <w:t xml:space="preserve"> этилового спирта</w:t>
      </w:r>
    </w:p>
    <w:p w:rsidR="00A54CA4" w:rsidRPr="00587897" w:rsidRDefault="00A54CA4" w:rsidP="00297611">
      <w:pPr>
        <w:spacing w:line="264" w:lineRule="auto"/>
        <w:ind w:firstLine="709"/>
        <w:jc w:val="both"/>
        <w:rPr>
          <w:sz w:val="24"/>
          <w:szCs w:val="24"/>
        </w:rPr>
      </w:pPr>
      <w:r w:rsidRPr="00587897">
        <w:rPr>
          <w:sz w:val="24"/>
          <w:szCs w:val="24"/>
        </w:rPr>
        <w:t>2-й раствор: 0,083г метиленового голубого растворяют в 50см</w:t>
      </w:r>
      <w:r w:rsidRPr="00587897">
        <w:rPr>
          <w:sz w:val="24"/>
          <w:szCs w:val="24"/>
          <w:vertAlign w:val="superscript"/>
        </w:rPr>
        <w:t>3</w:t>
      </w:r>
      <w:r w:rsidRPr="00587897">
        <w:rPr>
          <w:sz w:val="24"/>
          <w:szCs w:val="24"/>
        </w:rPr>
        <w:t xml:space="preserve"> спирта.</w:t>
      </w:r>
    </w:p>
    <w:p w:rsidR="00A54CA4" w:rsidRPr="00587897" w:rsidRDefault="00A54CA4" w:rsidP="00297611">
      <w:pPr>
        <w:spacing w:line="264" w:lineRule="auto"/>
        <w:ind w:firstLine="709"/>
        <w:jc w:val="both"/>
        <w:rPr>
          <w:sz w:val="24"/>
          <w:szCs w:val="24"/>
        </w:rPr>
      </w:pPr>
      <w:r w:rsidRPr="00587897">
        <w:rPr>
          <w:sz w:val="24"/>
          <w:szCs w:val="24"/>
        </w:rPr>
        <w:t xml:space="preserve">Смешивают первый и второй растворы в соотношении 1:1. Изменение окраски раствора при работе со смешанным </w:t>
      </w:r>
      <w:r w:rsidRPr="00587897">
        <w:rPr>
          <w:sz w:val="24"/>
          <w:szCs w:val="24"/>
        </w:rPr>
        <w:lastRenderedPageBreak/>
        <w:t>индикатором при рН=5,4 от зеленой к фиолетово-сиреневой.</w:t>
      </w:r>
    </w:p>
    <w:p w:rsidR="00A37738" w:rsidRPr="00587897" w:rsidRDefault="00A37738" w:rsidP="00297611">
      <w:pPr>
        <w:spacing w:line="264" w:lineRule="auto"/>
        <w:ind w:firstLine="709"/>
        <w:jc w:val="both"/>
        <w:rPr>
          <w:sz w:val="24"/>
          <w:szCs w:val="24"/>
        </w:rPr>
      </w:pPr>
    </w:p>
    <w:p w:rsidR="00A54CA4" w:rsidRPr="00587897" w:rsidRDefault="00A54CA4" w:rsidP="00297611">
      <w:pPr>
        <w:spacing w:line="264" w:lineRule="auto"/>
        <w:ind w:firstLine="709"/>
        <w:jc w:val="center"/>
        <w:rPr>
          <w:b/>
          <w:sz w:val="24"/>
          <w:szCs w:val="24"/>
        </w:rPr>
      </w:pPr>
      <w:r w:rsidRPr="00587897">
        <w:rPr>
          <w:b/>
          <w:sz w:val="24"/>
          <w:szCs w:val="24"/>
        </w:rPr>
        <w:t>Выполнение измерений</w:t>
      </w:r>
    </w:p>
    <w:p w:rsidR="00A54CA4" w:rsidRPr="00587897" w:rsidRDefault="00A54CA4" w:rsidP="00297611">
      <w:pPr>
        <w:spacing w:line="264" w:lineRule="auto"/>
        <w:ind w:firstLine="709"/>
        <w:jc w:val="both"/>
        <w:rPr>
          <w:sz w:val="24"/>
          <w:szCs w:val="24"/>
        </w:rPr>
      </w:pPr>
      <w:r w:rsidRPr="00587897">
        <w:rPr>
          <w:sz w:val="24"/>
          <w:szCs w:val="24"/>
        </w:rPr>
        <w:t>Определяют плотность диэтаноламина ареометром при 20°C.</w:t>
      </w:r>
    </w:p>
    <w:p w:rsidR="00A54CA4" w:rsidRPr="00587897" w:rsidRDefault="00A54CA4" w:rsidP="00297611">
      <w:pPr>
        <w:spacing w:line="264" w:lineRule="auto"/>
        <w:ind w:firstLine="709"/>
        <w:jc w:val="both"/>
        <w:rPr>
          <w:sz w:val="24"/>
          <w:szCs w:val="24"/>
        </w:rPr>
      </w:pPr>
      <w:r w:rsidRPr="00587897">
        <w:rPr>
          <w:sz w:val="24"/>
          <w:szCs w:val="24"/>
        </w:rPr>
        <w:t>В мерную колбу вместимостью 200см</w:t>
      </w:r>
      <w:r w:rsidRPr="00587897">
        <w:rPr>
          <w:sz w:val="24"/>
          <w:szCs w:val="24"/>
          <w:vertAlign w:val="superscript"/>
        </w:rPr>
        <w:t>3</w:t>
      </w:r>
      <w:r w:rsidRPr="00587897">
        <w:rPr>
          <w:sz w:val="24"/>
          <w:szCs w:val="24"/>
        </w:rPr>
        <w:t xml:space="preserve"> наливают 20 см</w:t>
      </w:r>
      <w:r w:rsidRPr="00587897">
        <w:rPr>
          <w:sz w:val="24"/>
          <w:szCs w:val="24"/>
          <w:vertAlign w:val="superscript"/>
        </w:rPr>
        <w:t>3</w:t>
      </w:r>
      <w:r w:rsidRPr="00587897">
        <w:rPr>
          <w:sz w:val="24"/>
          <w:szCs w:val="24"/>
        </w:rPr>
        <w:t xml:space="preserve"> исследуемого раствора амина, доводят объем колб дистиллированной водой до метки. Закрывают пробкой и хорошо перемешивают.</w:t>
      </w:r>
    </w:p>
    <w:p w:rsidR="00A54CA4" w:rsidRPr="00587897" w:rsidRDefault="00A54CA4" w:rsidP="00297611">
      <w:pPr>
        <w:spacing w:line="264" w:lineRule="auto"/>
        <w:ind w:firstLine="709"/>
        <w:jc w:val="both"/>
        <w:rPr>
          <w:sz w:val="24"/>
          <w:szCs w:val="24"/>
        </w:rPr>
      </w:pPr>
      <w:r w:rsidRPr="00587897">
        <w:rPr>
          <w:sz w:val="24"/>
          <w:szCs w:val="24"/>
        </w:rPr>
        <w:t>Из мерной колбы в коническую колбу для титрования берут аликвоту-10см</w:t>
      </w:r>
      <w:r w:rsidRPr="00587897">
        <w:rPr>
          <w:sz w:val="24"/>
          <w:szCs w:val="24"/>
          <w:vertAlign w:val="superscript"/>
        </w:rPr>
        <w:t>3</w:t>
      </w:r>
      <w:r w:rsidRPr="00587897">
        <w:rPr>
          <w:sz w:val="24"/>
          <w:szCs w:val="24"/>
        </w:rPr>
        <w:t xml:space="preserve"> приготовленного в мерной колбе раствора амина, добавляют 2-3 капли индикатора и титруют содержимое колбы раствором серной кислоты 0,1нормальности (0,05 моль/дм</w:t>
      </w:r>
      <w:r w:rsidRPr="00587897">
        <w:rPr>
          <w:sz w:val="24"/>
          <w:szCs w:val="24"/>
          <w:vertAlign w:val="superscript"/>
        </w:rPr>
        <w:t>3</w:t>
      </w:r>
      <w:r w:rsidRPr="00587897">
        <w:rPr>
          <w:sz w:val="24"/>
          <w:szCs w:val="24"/>
        </w:rPr>
        <w:t>) до первого изменения окрашивания от зеленого к оранжевому при применении смешанного индикатора, и от желтого к оранжево-розовому при применении метилового красного индикатора.</w:t>
      </w:r>
    </w:p>
    <w:p w:rsidR="00A54CA4" w:rsidRPr="00587897" w:rsidRDefault="00A54CA4" w:rsidP="00297611">
      <w:pPr>
        <w:spacing w:line="264" w:lineRule="auto"/>
        <w:ind w:firstLine="709"/>
        <w:jc w:val="both"/>
        <w:rPr>
          <w:sz w:val="24"/>
          <w:szCs w:val="24"/>
        </w:rPr>
      </w:pPr>
      <w:r w:rsidRPr="00587897">
        <w:rPr>
          <w:sz w:val="24"/>
          <w:szCs w:val="24"/>
        </w:rPr>
        <w:t>При анализе свежего (концентрированного) раствора амина из ХРХ берется навеска амина 1-2±0,01г амина в коническую колбу для титрования. Навеску растворяют в 100см</w:t>
      </w:r>
      <w:r w:rsidRPr="00587897">
        <w:rPr>
          <w:sz w:val="24"/>
          <w:szCs w:val="24"/>
          <w:vertAlign w:val="superscript"/>
        </w:rPr>
        <w:t>3</w:t>
      </w:r>
      <w:r w:rsidRPr="00587897">
        <w:rPr>
          <w:sz w:val="24"/>
          <w:szCs w:val="24"/>
        </w:rPr>
        <w:t xml:space="preserve"> дистиллированной воды и титруют 0,25 моль/дм</w:t>
      </w:r>
      <w:r w:rsidRPr="00587897">
        <w:rPr>
          <w:sz w:val="24"/>
          <w:szCs w:val="24"/>
          <w:vertAlign w:val="superscript"/>
        </w:rPr>
        <w:t>3</w:t>
      </w:r>
      <w:r w:rsidRPr="00587897">
        <w:rPr>
          <w:sz w:val="24"/>
          <w:szCs w:val="24"/>
        </w:rPr>
        <w:t xml:space="preserve"> (0,5N) раствором серной кислоты до первого изменения </w:t>
      </w:r>
      <w:r w:rsidR="00D533E1" w:rsidRPr="00587897">
        <w:rPr>
          <w:sz w:val="24"/>
          <w:szCs w:val="24"/>
        </w:rPr>
        <w:t>окрашивания.</w:t>
      </w:r>
    </w:p>
    <w:p w:rsidR="00A54CA4" w:rsidRPr="00587897" w:rsidRDefault="00A54CA4" w:rsidP="00297611">
      <w:pPr>
        <w:spacing w:line="264" w:lineRule="auto"/>
        <w:ind w:firstLine="709"/>
        <w:jc w:val="center"/>
        <w:rPr>
          <w:b/>
          <w:sz w:val="24"/>
          <w:szCs w:val="24"/>
        </w:rPr>
      </w:pPr>
      <w:r w:rsidRPr="00587897">
        <w:rPr>
          <w:b/>
          <w:sz w:val="24"/>
          <w:szCs w:val="24"/>
        </w:rPr>
        <w:t>Вычисление результатов измерений</w:t>
      </w:r>
    </w:p>
    <w:p w:rsidR="00A54CA4" w:rsidRPr="00587897" w:rsidRDefault="00A54CA4" w:rsidP="00297611">
      <w:pPr>
        <w:spacing w:line="264" w:lineRule="auto"/>
        <w:ind w:firstLine="709"/>
        <w:jc w:val="both"/>
        <w:rPr>
          <w:sz w:val="24"/>
          <w:szCs w:val="24"/>
        </w:rPr>
      </w:pPr>
      <w:r w:rsidRPr="00587897">
        <w:rPr>
          <w:sz w:val="24"/>
          <w:szCs w:val="24"/>
        </w:rPr>
        <w:t>Массовую концентрацию амина /Х</w:t>
      </w:r>
      <w:r w:rsidRPr="00587897">
        <w:rPr>
          <w:sz w:val="24"/>
          <w:szCs w:val="24"/>
          <w:vertAlign w:val="subscript"/>
        </w:rPr>
        <w:t>1</w:t>
      </w:r>
      <w:r w:rsidRPr="00587897">
        <w:rPr>
          <w:sz w:val="24"/>
          <w:szCs w:val="24"/>
        </w:rPr>
        <w:t>/ в % весовых вычисляют по формуле:</w:t>
      </w:r>
    </w:p>
    <w:p w:rsidR="00A54CA4" w:rsidRPr="00587897" w:rsidRDefault="00A54CA4" w:rsidP="00297611">
      <w:pPr>
        <w:spacing w:line="264" w:lineRule="auto"/>
        <w:ind w:firstLine="709"/>
        <w:jc w:val="right"/>
        <w:rPr>
          <w:sz w:val="24"/>
          <w:szCs w:val="24"/>
        </w:rPr>
      </w:pPr>
      <w:r w:rsidRPr="00587897">
        <w:rPr>
          <w:position w:val="-30"/>
          <w:sz w:val="24"/>
          <w:szCs w:val="24"/>
        </w:rPr>
        <w:object w:dxaOrig="1719" w:dyaOrig="700">
          <v:shape id="_x0000_i1031" type="#_x0000_t75" style="width:86.4pt;height:34.8pt" o:ole="">
            <v:imagedata r:id="rId23" o:title=""/>
          </v:shape>
          <o:OLEObject Type="Embed" ProgID="Equation.3" ShapeID="_x0000_i1031" DrawAspect="Content" ObjectID="_1677577189" r:id="rId24"/>
        </w:object>
      </w:r>
      <w:r w:rsidRPr="00587897">
        <w:rPr>
          <w:sz w:val="24"/>
          <w:szCs w:val="24"/>
        </w:rPr>
        <w:t xml:space="preserve">                                           (</w:t>
      </w:r>
      <w:r w:rsidR="00F747C5" w:rsidRPr="00587897">
        <w:rPr>
          <w:color w:val="000000" w:themeColor="text1"/>
          <w:sz w:val="24"/>
          <w:szCs w:val="24"/>
        </w:rPr>
        <w:t>10</w:t>
      </w:r>
      <w:r w:rsidRPr="00587897">
        <w:rPr>
          <w:sz w:val="24"/>
          <w:szCs w:val="24"/>
        </w:rPr>
        <w:t>)</w:t>
      </w:r>
    </w:p>
    <w:p w:rsidR="00A54CA4" w:rsidRPr="00587897" w:rsidRDefault="003455A9" w:rsidP="00297611">
      <w:pPr>
        <w:spacing w:line="264" w:lineRule="auto"/>
        <w:ind w:firstLine="709"/>
        <w:jc w:val="both"/>
        <w:rPr>
          <w:sz w:val="24"/>
          <w:szCs w:val="24"/>
        </w:rPr>
      </w:pPr>
      <w:r w:rsidRPr="00587897">
        <w:rPr>
          <w:sz w:val="24"/>
          <w:szCs w:val="24"/>
        </w:rPr>
        <w:t>г</w:t>
      </w:r>
      <w:r w:rsidR="00A54CA4" w:rsidRPr="00587897">
        <w:rPr>
          <w:sz w:val="24"/>
          <w:szCs w:val="24"/>
        </w:rPr>
        <w:t>де</w:t>
      </w:r>
      <w:r w:rsidRPr="00587897">
        <w:rPr>
          <w:sz w:val="24"/>
          <w:szCs w:val="24"/>
        </w:rPr>
        <w:t>:</w:t>
      </w:r>
      <w:r w:rsidR="00A54CA4" w:rsidRPr="00587897">
        <w:rPr>
          <w:sz w:val="24"/>
          <w:szCs w:val="24"/>
        </w:rPr>
        <w:t xml:space="preserve"> V</w:t>
      </w:r>
      <w:r w:rsidR="00A54CA4" w:rsidRPr="00587897">
        <w:rPr>
          <w:sz w:val="24"/>
          <w:szCs w:val="24"/>
          <w:vertAlign w:val="subscript"/>
        </w:rPr>
        <w:t>1</w:t>
      </w:r>
      <w:r w:rsidR="00A54CA4" w:rsidRPr="00587897">
        <w:rPr>
          <w:sz w:val="24"/>
          <w:szCs w:val="24"/>
        </w:rPr>
        <w:t>- объем 0,05 моль/дм</w:t>
      </w:r>
      <w:r w:rsidR="00A54CA4" w:rsidRPr="00587897">
        <w:rPr>
          <w:sz w:val="24"/>
          <w:szCs w:val="24"/>
          <w:vertAlign w:val="superscript"/>
        </w:rPr>
        <w:t>3</w:t>
      </w:r>
      <w:r w:rsidR="00A54CA4" w:rsidRPr="00587897">
        <w:rPr>
          <w:sz w:val="24"/>
          <w:szCs w:val="24"/>
        </w:rPr>
        <w:t xml:space="preserve"> /0,1N)раствора серной кислоты, израсходованной на титрование, см</w:t>
      </w:r>
      <w:r w:rsidR="00A54CA4" w:rsidRPr="00587897">
        <w:rPr>
          <w:sz w:val="24"/>
          <w:szCs w:val="24"/>
          <w:vertAlign w:val="superscript"/>
        </w:rPr>
        <w:t>3</w:t>
      </w:r>
      <w:r w:rsidR="00A54CA4" w:rsidRPr="00587897">
        <w:rPr>
          <w:sz w:val="24"/>
          <w:szCs w:val="24"/>
        </w:rPr>
        <w:t>;</w:t>
      </w:r>
    </w:p>
    <w:p w:rsidR="00A54CA4" w:rsidRPr="00587897" w:rsidRDefault="00A54CA4" w:rsidP="00297611">
      <w:pPr>
        <w:spacing w:line="264" w:lineRule="auto"/>
        <w:ind w:firstLine="709"/>
        <w:rPr>
          <w:sz w:val="24"/>
          <w:szCs w:val="24"/>
        </w:rPr>
      </w:pPr>
      <w:r w:rsidRPr="00587897">
        <w:rPr>
          <w:sz w:val="24"/>
          <w:szCs w:val="24"/>
        </w:rPr>
        <w:t>V</w:t>
      </w:r>
      <w:r w:rsidRPr="00587897">
        <w:rPr>
          <w:sz w:val="24"/>
          <w:szCs w:val="24"/>
          <w:vertAlign w:val="subscript"/>
        </w:rPr>
        <w:t>2</w:t>
      </w:r>
      <w:r w:rsidRPr="00587897">
        <w:rPr>
          <w:sz w:val="24"/>
          <w:szCs w:val="24"/>
        </w:rPr>
        <w:t>- объем анализируемой пробы, см</w:t>
      </w:r>
      <w:r w:rsidRPr="00587897">
        <w:rPr>
          <w:sz w:val="24"/>
          <w:szCs w:val="24"/>
          <w:vertAlign w:val="superscript"/>
        </w:rPr>
        <w:t>3</w:t>
      </w:r>
      <w:r w:rsidRPr="00587897">
        <w:rPr>
          <w:sz w:val="24"/>
          <w:szCs w:val="24"/>
        </w:rPr>
        <w:t>;</w:t>
      </w:r>
    </w:p>
    <w:p w:rsidR="00A54CA4" w:rsidRPr="00587897" w:rsidRDefault="00A54CA4" w:rsidP="00297611">
      <w:pPr>
        <w:spacing w:line="264" w:lineRule="auto"/>
        <w:ind w:firstLine="709"/>
        <w:jc w:val="both"/>
        <w:rPr>
          <w:sz w:val="24"/>
          <w:szCs w:val="24"/>
        </w:rPr>
      </w:pPr>
      <w:r w:rsidRPr="00587897">
        <w:rPr>
          <w:sz w:val="24"/>
          <w:szCs w:val="24"/>
        </w:rPr>
        <w:lastRenderedPageBreak/>
        <w:t>К- поправочный коэффициент на молярность /нормальность/ раствора серной кислоты;</w:t>
      </w:r>
    </w:p>
    <w:p w:rsidR="00A54CA4" w:rsidRPr="00587897" w:rsidRDefault="00A54CA4" w:rsidP="00297611">
      <w:pPr>
        <w:spacing w:line="264" w:lineRule="auto"/>
        <w:ind w:firstLine="709"/>
        <w:jc w:val="both"/>
        <w:rPr>
          <w:sz w:val="24"/>
          <w:szCs w:val="24"/>
        </w:rPr>
      </w:pPr>
      <w:r w:rsidRPr="00587897">
        <w:rPr>
          <w:sz w:val="24"/>
          <w:szCs w:val="24"/>
        </w:rPr>
        <w:t>К</w:t>
      </w:r>
      <w:r w:rsidRPr="00587897">
        <w:rPr>
          <w:sz w:val="24"/>
          <w:szCs w:val="24"/>
          <w:vertAlign w:val="subscript"/>
        </w:rPr>
        <w:t>2</w:t>
      </w:r>
      <w:r w:rsidRPr="00587897">
        <w:rPr>
          <w:sz w:val="24"/>
          <w:szCs w:val="24"/>
        </w:rPr>
        <w:t>- количество амина, соответствующее 1 см</w:t>
      </w:r>
      <w:r w:rsidRPr="00587897">
        <w:rPr>
          <w:sz w:val="24"/>
          <w:szCs w:val="24"/>
          <w:vertAlign w:val="superscript"/>
        </w:rPr>
        <w:t>3</w:t>
      </w:r>
      <w:r w:rsidRPr="00587897">
        <w:rPr>
          <w:sz w:val="24"/>
          <w:szCs w:val="24"/>
        </w:rPr>
        <w:t xml:space="preserve"> точно 0,05моль/дм</w:t>
      </w:r>
      <w:r w:rsidRPr="00587897">
        <w:rPr>
          <w:sz w:val="24"/>
          <w:szCs w:val="24"/>
          <w:vertAlign w:val="superscript"/>
        </w:rPr>
        <w:t>3</w:t>
      </w:r>
      <w:r w:rsidRPr="00587897">
        <w:rPr>
          <w:sz w:val="24"/>
          <w:szCs w:val="24"/>
        </w:rPr>
        <w:t xml:space="preserve"> /0,1н/ раствора серной кислоты, г;</w:t>
      </w:r>
    </w:p>
    <w:p w:rsidR="00A54CA4" w:rsidRPr="00587897" w:rsidRDefault="00A54CA4" w:rsidP="00297611">
      <w:pPr>
        <w:spacing w:line="264" w:lineRule="auto"/>
        <w:ind w:firstLine="709"/>
        <w:jc w:val="both"/>
        <w:rPr>
          <w:sz w:val="24"/>
          <w:szCs w:val="24"/>
        </w:rPr>
      </w:pPr>
      <w:r w:rsidRPr="00587897">
        <w:rPr>
          <w:position w:val="-10"/>
          <w:sz w:val="24"/>
          <w:szCs w:val="24"/>
        </w:rPr>
        <w:object w:dxaOrig="380" w:dyaOrig="360">
          <v:shape id="_x0000_i1032" type="#_x0000_t75" style="width:19.2pt;height:18pt" o:ole="">
            <v:imagedata r:id="rId25" o:title=""/>
          </v:shape>
          <o:OLEObject Type="Embed" ProgID="Equation.3" ShapeID="_x0000_i1032" DrawAspect="Content" ObjectID="_1677577190" r:id="rId26"/>
        </w:object>
      </w:r>
      <w:r w:rsidRPr="00587897">
        <w:rPr>
          <w:sz w:val="24"/>
          <w:szCs w:val="24"/>
        </w:rPr>
        <w:t xml:space="preserve"> - плотность анализируемого раствора амина, г/см</w:t>
      </w:r>
      <w:r w:rsidRPr="00587897">
        <w:rPr>
          <w:sz w:val="24"/>
          <w:szCs w:val="24"/>
          <w:vertAlign w:val="superscript"/>
        </w:rPr>
        <w:t>3</w:t>
      </w:r>
      <w:r w:rsidRPr="00587897">
        <w:rPr>
          <w:sz w:val="24"/>
          <w:szCs w:val="24"/>
        </w:rPr>
        <w:t>.</w:t>
      </w:r>
    </w:p>
    <w:p w:rsidR="00A54CA4" w:rsidRPr="00587897" w:rsidRDefault="00A54CA4" w:rsidP="00297611">
      <w:pPr>
        <w:spacing w:line="264" w:lineRule="auto"/>
        <w:ind w:firstLine="709"/>
        <w:jc w:val="both"/>
        <w:rPr>
          <w:sz w:val="24"/>
          <w:szCs w:val="24"/>
        </w:rPr>
      </w:pPr>
      <w:r w:rsidRPr="00587897">
        <w:rPr>
          <w:sz w:val="24"/>
          <w:szCs w:val="24"/>
        </w:rPr>
        <w:t>Массовую концентрацию амина /Х</w:t>
      </w:r>
      <w:r w:rsidRPr="00587897">
        <w:rPr>
          <w:sz w:val="24"/>
          <w:szCs w:val="24"/>
          <w:vertAlign w:val="subscript"/>
        </w:rPr>
        <w:t>2</w:t>
      </w:r>
      <w:r w:rsidRPr="00587897">
        <w:rPr>
          <w:sz w:val="24"/>
          <w:szCs w:val="24"/>
        </w:rPr>
        <w:t>/ в % весовых в концентрированных /неразбавленных/ растворах вычисляют по формуле:</w:t>
      </w:r>
    </w:p>
    <w:p w:rsidR="00A54CA4" w:rsidRPr="00587897" w:rsidRDefault="00A54CA4" w:rsidP="00297611">
      <w:pPr>
        <w:spacing w:line="264" w:lineRule="auto"/>
        <w:ind w:firstLine="709"/>
        <w:jc w:val="both"/>
        <w:rPr>
          <w:sz w:val="24"/>
          <w:szCs w:val="24"/>
        </w:rPr>
      </w:pPr>
      <w:r w:rsidRPr="00587897">
        <w:rPr>
          <w:sz w:val="24"/>
          <w:szCs w:val="24"/>
        </w:rPr>
        <w:t>ДЭА</w:t>
      </w:r>
      <w:r w:rsidRPr="00587897">
        <w:rPr>
          <w:sz w:val="24"/>
          <w:szCs w:val="24"/>
        </w:rPr>
        <w:tab/>
      </w:r>
      <w:r w:rsidRPr="00587897">
        <w:rPr>
          <w:sz w:val="24"/>
          <w:szCs w:val="24"/>
        </w:rPr>
        <w:tab/>
      </w:r>
      <w:r w:rsidRPr="00587897">
        <w:rPr>
          <w:position w:val="-28"/>
          <w:sz w:val="24"/>
          <w:szCs w:val="24"/>
        </w:rPr>
        <w:object w:dxaOrig="2079" w:dyaOrig="680">
          <v:shape id="_x0000_i1033" type="#_x0000_t75" style="width:105pt;height:33.6pt" o:ole="">
            <v:imagedata r:id="rId27" o:title=""/>
          </v:shape>
          <o:OLEObject Type="Embed" ProgID="Equation.3" ShapeID="_x0000_i1033" DrawAspect="Content" ObjectID="_1677577191" r:id="rId28"/>
        </w:object>
      </w:r>
    </w:p>
    <w:p w:rsidR="00A54CA4" w:rsidRPr="00587897" w:rsidRDefault="00A54CA4" w:rsidP="00297611">
      <w:pPr>
        <w:spacing w:line="264" w:lineRule="auto"/>
        <w:ind w:firstLine="709"/>
        <w:jc w:val="both"/>
        <w:rPr>
          <w:sz w:val="24"/>
          <w:szCs w:val="24"/>
        </w:rPr>
      </w:pPr>
      <w:r w:rsidRPr="00587897">
        <w:rPr>
          <w:sz w:val="24"/>
          <w:szCs w:val="24"/>
        </w:rPr>
        <w:t>МДЭА</w:t>
      </w:r>
      <w:r w:rsidRPr="00587897">
        <w:rPr>
          <w:sz w:val="24"/>
          <w:szCs w:val="24"/>
        </w:rPr>
        <w:tab/>
      </w:r>
      <w:r w:rsidRPr="00587897">
        <w:rPr>
          <w:position w:val="-28"/>
          <w:sz w:val="24"/>
          <w:szCs w:val="24"/>
        </w:rPr>
        <w:object w:dxaOrig="2079" w:dyaOrig="680">
          <v:shape id="_x0000_i1034" type="#_x0000_t75" style="width:105pt;height:33.6pt" o:ole="">
            <v:imagedata r:id="rId29" o:title=""/>
          </v:shape>
          <o:OLEObject Type="Embed" ProgID="Equation.3" ShapeID="_x0000_i1034" DrawAspect="Content" ObjectID="_1677577192" r:id="rId30"/>
        </w:object>
      </w:r>
    </w:p>
    <w:p w:rsidR="00A54CA4" w:rsidRPr="00587897" w:rsidRDefault="003455A9" w:rsidP="00297611">
      <w:pPr>
        <w:spacing w:line="264" w:lineRule="auto"/>
        <w:ind w:firstLine="709"/>
        <w:jc w:val="both"/>
        <w:rPr>
          <w:sz w:val="24"/>
          <w:szCs w:val="24"/>
        </w:rPr>
      </w:pPr>
      <w:r w:rsidRPr="00587897">
        <w:rPr>
          <w:sz w:val="24"/>
          <w:szCs w:val="24"/>
        </w:rPr>
        <w:t>г</w:t>
      </w:r>
      <w:r w:rsidR="00A54CA4" w:rsidRPr="00587897">
        <w:rPr>
          <w:sz w:val="24"/>
          <w:szCs w:val="24"/>
        </w:rPr>
        <w:t>де</w:t>
      </w:r>
      <w:r w:rsidRPr="00587897">
        <w:rPr>
          <w:sz w:val="24"/>
          <w:szCs w:val="24"/>
        </w:rPr>
        <w:t>:</w:t>
      </w:r>
      <w:r w:rsidR="00A54CA4" w:rsidRPr="00587897">
        <w:rPr>
          <w:sz w:val="24"/>
          <w:szCs w:val="24"/>
        </w:rPr>
        <w:t>V</w:t>
      </w:r>
      <w:r w:rsidR="00A54CA4" w:rsidRPr="00587897">
        <w:rPr>
          <w:sz w:val="24"/>
          <w:szCs w:val="24"/>
          <w:vertAlign w:val="subscript"/>
        </w:rPr>
        <w:t>3</w:t>
      </w:r>
      <w:r w:rsidR="00A54CA4" w:rsidRPr="00587897">
        <w:rPr>
          <w:sz w:val="24"/>
          <w:szCs w:val="24"/>
        </w:rPr>
        <w:t>- объем 0,25 моль/дм</w:t>
      </w:r>
      <w:r w:rsidR="00A54CA4" w:rsidRPr="00587897">
        <w:rPr>
          <w:sz w:val="24"/>
          <w:szCs w:val="24"/>
          <w:vertAlign w:val="superscript"/>
        </w:rPr>
        <w:t>3</w:t>
      </w:r>
      <w:r w:rsidR="00A54CA4" w:rsidRPr="00587897">
        <w:rPr>
          <w:sz w:val="24"/>
          <w:szCs w:val="24"/>
        </w:rPr>
        <w:t xml:space="preserve"> /0,5N/ раствора серной кислоты, израсходованной на титрование ДЭА, см</w:t>
      </w:r>
      <w:r w:rsidR="00A54CA4" w:rsidRPr="00587897">
        <w:rPr>
          <w:sz w:val="24"/>
          <w:szCs w:val="24"/>
          <w:vertAlign w:val="superscript"/>
        </w:rPr>
        <w:t>3</w:t>
      </w:r>
      <w:r w:rsidR="00A54CA4" w:rsidRPr="00587897">
        <w:rPr>
          <w:sz w:val="24"/>
          <w:szCs w:val="24"/>
        </w:rPr>
        <w:t>;</w:t>
      </w:r>
    </w:p>
    <w:p w:rsidR="00A54CA4" w:rsidRPr="00587897" w:rsidRDefault="00A54CA4" w:rsidP="00297611">
      <w:pPr>
        <w:spacing w:line="264" w:lineRule="auto"/>
        <w:ind w:firstLine="709"/>
        <w:jc w:val="both"/>
        <w:rPr>
          <w:sz w:val="24"/>
          <w:szCs w:val="24"/>
        </w:rPr>
      </w:pPr>
      <w:r w:rsidRPr="00587897">
        <w:rPr>
          <w:sz w:val="24"/>
          <w:szCs w:val="24"/>
        </w:rPr>
        <w:t>V</w:t>
      </w:r>
      <w:r w:rsidRPr="00587897">
        <w:rPr>
          <w:sz w:val="24"/>
          <w:szCs w:val="24"/>
          <w:vertAlign w:val="subscript"/>
        </w:rPr>
        <w:t>4</w:t>
      </w:r>
      <w:r w:rsidRPr="00587897">
        <w:rPr>
          <w:sz w:val="24"/>
          <w:szCs w:val="24"/>
        </w:rPr>
        <w:t>- объем 0,25 моль/дм</w:t>
      </w:r>
      <w:r w:rsidRPr="00587897">
        <w:rPr>
          <w:sz w:val="24"/>
          <w:szCs w:val="24"/>
          <w:vertAlign w:val="superscript"/>
        </w:rPr>
        <w:t>3</w:t>
      </w:r>
      <w:r w:rsidRPr="00587897">
        <w:rPr>
          <w:sz w:val="24"/>
          <w:szCs w:val="24"/>
        </w:rPr>
        <w:t xml:space="preserve"> /0,5N/ раствора серной кислоты, израсходованной на титрование МДЭА, см</w:t>
      </w:r>
      <w:r w:rsidRPr="00587897">
        <w:rPr>
          <w:sz w:val="24"/>
          <w:szCs w:val="24"/>
          <w:vertAlign w:val="superscript"/>
        </w:rPr>
        <w:t>3</w:t>
      </w:r>
      <w:r w:rsidRPr="00587897">
        <w:rPr>
          <w:sz w:val="24"/>
          <w:szCs w:val="24"/>
        </w:rPr>
        <w:t>;</w:t>
      </w:r>
    </w:p>
    <w:p w:rsidR="00A54CA4" w:rsidRPr="00587897" w:rsidRDefault="00A54CA4" w:rsidP="00297611">
      <w:pPr>
        <w:spacing w:line="264" w:lineRule="auto"/>
        <w:ind w:firstLine="709"/>
        <w:jc w:val="both"/>
        <w:rPr>
          <w:sz w:val="24"/>
          <w:szCs w:val="24"/>
        </w:rPr>
      </w:pPr>
      <w:r w:rsidRPr="00587897">
        <w:rPr>
          <w:sz w:val="24"/>
          <w:szCs w:val="24"/>
        </w:rPr>
        <w:t>К- поправочный коэффициент на молярность /нормальность/ растворов серной кислоты;</w:t>
      </w:r>
    </w:p>
    <w:p w:rsidR="00A54CA4" w:rsidRPr="00587897" w:rsidRDefault="00A54CA4" w:rsidP="00297611">
      <w:pPr>
        <w:spacing w:line="264" w:lineRule="auto"/>
        <w:ind w:firstLine="709"/>
        <w:jc w:val="both"/>
        <w:rPr>
          <w:sz w:val="24"/>
          <w:szCs w:val="24"/>
        </w:rPr>
      </w:pPr>
      <w:r w:rsidRPr="00587897">
        <w:rPr>
          <w:sz w:val="24"/>
          <w:szCs w:val="24"/>
        </w:rPr>
        <w:t>0,0525- количество диэтаноламина, соответствующее 1 см</w:t>
      </w:r>
      <w:r w:rsidRPr="00587897">
        <w:rPr>
          <w:sz w:val="24"/>
          <w:szCs w:val="24"/>
          <w:vertAlign w:val="superscript"/>
        </w:rPr>
        <w:t>3</w:t>
      </w:r>
      <w:r w:rsidRPr="00587897">
        <w:rPr>
          <w:sz w:val="24"/>
          <w:szCs w:val="24"/>
        </w:rPr>
        <w:t xml:space="preserve"> точно 0,25моль/дм</w:t>
      </w:r>
      <w:r w:rsidRPr="00587897">
        <w:rPr>
          <w:sz w:val="24"/>
          <w:szCs w:val="24"/>
          <w:vertAlign w:val="superscript"/>
        </w:rPr>
        <w:t>3</w:t>
      </w:r>
      <w:r w:rsidRPr="00587897">
        <w:rPr>
          <w:sz w:val="24"/>
          <w:szCs w:val="24"/>
        </w:rPr>
        <w:t xml:space="preserve"> /0,5N/ раствора серной кислоты;</w:t>
      </w:r>
    </w:p>
    <w:p w:rsidR="00A54CA4" w:rsidRPr="00587897" w:rsidRDefault="00A54CA4" w:rsidP="00297611">
      <w:pPr>
        <w:spacing w:line="264" w:lineRule="auto"/>
        <w:ind w:firstLine="709"/>
        <w:jc w:val="both"/>
        <w:rPr>
          <w:sz w:val="24"/>
          <w:szCs w:val="24"/>
        </w:rPr>
      </w:pPr>
      <w:r w:rsidRPr="00587897">
        <w:rPr>
          <w:sz w:val="24"/>
          <w:szCs w:val="24"/>
        </w:rPr>
        <w:t>g- навески анализируемой пробы диэтаноламина, г;</w:t>
      </w:r>
    </w:p>
    <w:p w:rsidR="00A54CA4" w:rsidRPr="00587897" w:rsidRDefault="00A54CA4" w:rsidP="00297611">
      <w:pPr>
        <w:spacing w:line="264" w:lineRule="auto"/>
        <w:ind w:firstLine="709"/>
        <w:jc w:val="both"/>
        <w:rPr>
          <w:sz w:val="24"/>
          <w:szCs w:val="24"/>
        </w:rPr>
      </w:pPr>
      <w:r w:rsidRPr="00587897">
        <w:rPr>
          <w:sz w:val="24"/>
          <w:szCs w:val="24"/>
        </w:rPr>
        <w:t>0,0595- количество метилдиэтаноламина, соответствующее 1 см</w:t>
      </w:r>
      <w:r w:rsidRPr="00587897">
        <w:rPr>
          <w:sz w:val="24"/>
          <w:szCs w:val="24"/>
          <w:vertAlign w:val="superscript"/>
        </w:rPr>
        <w:t>3</w:t>
      </w:r>
      <w:r w:rsidRPr="00587897">
        <w:rPr>
          <w:sz w:val="24"/>
          <w:szCs w:val="24"/>
        </w:rPr>
        <w:t xml:space="preserve"> точно 0,25моль/дм</w:t>
      </w:r>
      <w:r w:rsidRPr="00587897">
        <w:rPr>
          <w:sz w:val="24"/>
          <w:szCs w:val="24"/>
          <w:vertAlign w:val="superscript"/>
        </w:rPr>
        <w:t>3</w:t>
      </w:r>
      <w:r w:rsidRPr="00587897">
        <w:rPr>
          <w:sz w:val="24"/>
          <w:szCs w:val="24"/>
        </w:rPr>
        <w:t xml:space="preserve"> /0,5N/ раствора серной кислоты.</w:t>
      </w:r>
    </w:p>
    <w:p w:rsidR="00A54CA4" w:rsidRPr="00587897" w:rsidRDefault="00A54CA4" w:rsidP="00297611">
      <w:pPr>
        <w:spacing w:line="264" w:lineRule="auto"/>
        <w:ind w:firstLine="709"/>
        <w:jc w:val="both"/>
        <w:rPr>
          <w:sz w:val="24"/>
          <w:szCs w:val="24"/>
        </w:rPr>
      </w:pPr>
      <w:r w:rsidRPr="00587897">
        <w:rPr>
          <w:sz w:val="24"/>
          <w:szCs w:val="24"/>
        </w:rPr>
        <w:t>За результат анализа принимают среднее арифметическое результатов двух параллельных определений, расхождение между которыми не должно превышать 5±0,1% вес.</w:t>
      </w:r>
    </w:p>
    <w:p w:rsidR="00F747C5" w:rsidRPr="00587897" w:rsidRDefault="00F747C5" w:rsidP="00297611">
      <w:pPr>
        <w:spacing w:line="264" w:lineRule="auto"/>
        <w:ind w:firstLine="709"/>
        <w:jc w:val="both"/>
        <w:rPr>
          <w:b/>
          <w:sz w:val="24"/>
          <w:szCs w:val="24"/>
        </w:rPr>
      </w:pPr>
    </w:p>
    <w:p w:rsidR="00A54CA4" w:rsidRPr="00587897" w:rsidRDefault="00A54CA4" w:rsidP="00297611">
      <w:pPr>
        <w:spacing w:line="264" w:lineRule="auto"/>
        <w:ind w:firstLine="709"/>
        <w:jc w:val="both"/>
        <w:rPr>
          <w:b/>
          <w:sz w:val="24"/>
          <w:szCs w:val="24"/>
        </w:rPr>
      </w:pPr>
      <w:r w:rsidRPr="00587897">
        <w:rPr>
          <w:b/>
          <w:sz w:val="24"/>
          <w:szCs w:val="24"/>
        </w:rPr>
        <w:t>Пример расчета:</w:t>
      </w:r>
    </w:p>
    <w:p w:rsidR="00A54CA4" w:rsidRPr="00587897" w:rsidRDefault="00A54CA4" w:rsidP="00297611">
      <w:pPr>
        <w:spacing w:line="264" w:lineRule="auto"/>
        <w:ind w:firstLine="709"/>
        <w:jc w:val="both"/>
        <w:rPr>
          <w:sz w:val="24"/>
          <w:szCs w:val="24"/>
        </w:rPr>
      </w:pPr>
      <w:r w:rsidRPr="00587897">
        <w:rPr>
          <w:sz w:val="24"/>
          <w:szCs w:val="24"/>
        </w:rPr>
        <w:t>1.ДЭА водный раствор</w:t>
      </w:r>
    </w:p>
    <w:p w:rsidR="00A54CA4" w:rsidRPr="00587897" w:rsidRDefault="00A54CA4" w:rsidP="00297611">
      <w:pPr>
        <w:spacing w:line="264" w:lineRule="auto"/>
        <w:ind w:firstLine="709"/>
        <w:jc w:val="both"/>
        <w:rPr>
          <w:sz w:val="24"/>
          <w:szCs w:val="24"/>
        </w:rPr>
      </w:pPr>
      <w:r w:rsidRPr="00587897">
        <w:rPr>
          <w:sz w:val="24"/>
          <w:szCs w:val="24"/>
        </w:rPr>
        <w:lastRenderedPageBreak/>
        <w:t>V</w:t>
      </w:r>
      <w:r w:rsidRPr="00587897">
        <w:rPr>
          <w:sz w:val="24"/>
          <w:szCs w:val="24"/>
          <w:vertAlign w:val="subscript"/>
        </w:rPr>
        <w:t>1</w:t>
      </w:r>
      <w:r w:rsidRPr="00587897">
        <w:rPr>
          <w:sz w:val="24"/>
          <w:szCs w:val="24"/>
        </w:rPr>
        <w:t>=35,1 см</w:t>
      </w:r>
      <w:r w:rsidRPr="00587897">
        <w:rPr>
          <w:sz w:val="24"/>
          <w:szCs w:val="24"/>
          <w:vertAlign w:val="superscript"/>
        </w:rPr>
        <w:t>3</w:t>
      </w:r>
    </w:p>
    <w:p w:rsidR="00A54CA4" w:rsidRPr="00587897" w:rsidRDefault="00A54CA4" w:rsidP="00297611">
      <w:pPr>
        <w:spacing w:line="264" w:lineRule="auto"/>
        <w:ind w:firstLine="709"/>
        <w:jc w:val="both"/>
        <w:rPr>
          <w:sz w:val="24"/>
          <w:szCs w:val="24"/>
        </w:rPr>
      </w:pPr>
      <w:r w:rsidRPr="00587897">
        <w:rPr>
          <w:sz w:val="24"/>
          <w:szCs w:val="24"/>
        </w:rPr>
        <w:t>K=1,0</w:t>
      </w:r>
    </w:p>
    <w:p w:rsidR="00A54CA4" w:rsidRPr="00587897" w:rsidRDefault="00A54CA4" w:rsidP="00297611">
      <w:pPr>
        <w:spacing w:line="264" w:lineRule="auto"/>
        <w:ind w:firstLine="709"/>
        <w:jc w:val="both"/>
        <w:rPr>
          <w:sz w:val="24"/>
          <w:szCs w:val="24"/>
          <w:vertAlign w:val="superscript"/>
        </w:rPr>
      </w:pPr>
      <w:r w:rsidRPr="00587897">
        <w:rPr>
          <w:sz w:val="24"/>
          <w:szCs w:val="24"/>
        </w:rPr>
        <w:t>V</w:t>
      </w:r>
      <w:r w:rsidRPr="00587897">
        <w:rPr>
          <w:sz w:val="24"/>
          <w:szCs w:val="24"/>
          <w:vertAlign w:val="subscript"/>
        </w:rPr>
        <w:t>2</w:t>
      </w:r>
      <w:r w:rsidRPr="00587897">
        <w:rPr>
          <w:sz w:val="24"/>
          <w:szCs w:val="24"/>
        </w:rPr>
        <w:t>=10 см</w:t>
      </w:r>
      <w:r w:rsidRPr="00587897">
        <w:rPr>
          <w:sz w:val="24"/>
          <w:szCs w:val="24"/>
          <w:vertAlign w:val="superscript"/>
        </w:rPr>
        <w:t>3</w:t>
      </w:r>
    </w:p>
    <w:p w:rsidR="00A54CA4" w:rsidRPr="00587897" w:rsidRDefault="00A54CA4" w:rsidP="00297611">
      <w:pPr>
        <w:spacing w:line="264" w:lineRule="auto"/>
        <w:ind w:firstLine="709"/>
        <w:jc w:val="both"/>
        <w:rPr>
          <w:sz w:val="24"/>
          <w:szCs w:val="24"/>
        </w:rPr>
      </w:pPr>
      <w:r w:rsidRPr="00587897">
        <w:rPr>
          <w:sz w:val="24"/>
          <w:szCs w:val="24"/>
        </w:rPr>
        <w:t>100/10 =разбавление пробы</w:t>
      </w:r>
    </w:p>
    <w:p w:rsidR="00A54CA4" w:rsidRPr="00587897" w:rsidRDefault="00A54CA4" w:rsidP="00297611">
      <w:pPr>
        <w:spacing w:line="264" w:lineRule="auto"/>
        <w:ind w:firstLine="709"/>
        <w:jc w:val="both"/>
        <w:rPr>
          <w:sz w:val="24"/>
          <w:szCs w:val="24"/>
        </w:rPr>
      </w:pPr>
      <w:r w:rsidRPr="00587897">
        <w:rPr>
          <w:position w:val="-10"/>
          <w:sz w:val="24"/>
          <w:szCs w:val="24"/>
        </w:rPr>
        <w:object w:dxaOrig="380" w:dyaOrig="360">
          <v:shape id="_x0000_i1035" type="#_x0000_t75" style="width:19.2pt;height:18pt" o:ole="">
            <v:imagedata r:id="rId25" o:title=""/>
          </v:shape>
          <o:OLEObject Type="Embed" ProgID="Equation.3" ShapeID="_x0000_i1035" DrawAspect="Content" ObjectID="_1677577193" r:id="rId31"/>
        </w:object>
      </w:r>
      <w:r w:rsidRPr="00587897">
        <w:rPr>
          <w:sz w:val="24"/>
          <w:szCs w:val="24"/>
        </w:rPr>
        <w:t>=1,051 г/см</w:t>
      </w:r>
      <w:r w:rsidRPr="00587897">
        <w:rPr>
          <w:sz w:val="24"/>
          <w:szCs w:val="24"/>
          <w:vertAlign w:val="superscript"/>
        </w:rPr>
        <w:t>3</w:t>
      </w:r>
    </w:p>
    <w:p w:rsidR="00A54CA4" w:rsidRPr="00587897" w:rsidRDefault="00A54CA4" w:rsidP="00297611">
      <w:pPr>
        <w:spacing w:line="264" w:lineRule="auto"/>
        <w:ind w:firstLine="709"/>
        <w:jc w:val="center"/>
        <w:rPr>
          <w:sz w:val="24"/>
          <w:szCs w:val="24"/>
        </w:rPr>
      </w:pPr>
      <w:r w:rsidRPr="00587897">
        <w:rPr>
          <w:position w:val="-28"/>
          <w:sz w:val="24"/>
          <w:szCs w:val="24"/>
        </w:rPr>
        <w:object w:dxaOrig="3860" w:dyaOrig="660">
          <v:shape id="_x0000_i1036" type="#_x0000_t75" style="width:193.8pt;height:33pt" o:ole="">
            <v:imagedata r:id="rId32" o:title=""/>
          </v:shape>
          <o:OLEObject Type="Embed" ProgID="Equation.3" ShapeID="_x0000_i1036" DrawAspect="Content" ObjectID="_1677577194" r:id="rId33"/>
        </w:object>
      </w:r>
    </w:p>
    <w:p w:rsidR="00A54CA4" w:rsidRPr="00587897" w:rsidRDefault="00A54CA4" w:rsidP="00297611">
      <w:pPr>
        <w:spacing w:line="264" w:lineRule="auto"/>
        <w:ind w:firstLine="709"/>
        <w:jc w:val="both"/>
        <w:rPr>
          <w:sz w:val="24"/>
          <w:szCs w:val="24"/>
        </w:rPr>
      </w:pPr>
      <w:r w:rsidRPr="00587897">
        <w:rPr>
          <w:sz w:val="24"/>
          <w:szCs w:val="24"/>
        </w:rPr>
        <w:t>2.ДЭА концентрированный</w:t>
      </w:r>
    </w:p>
    <w:p w:rsidR="00A54CA4" w:rsidRPr="00587897" w:rsidRDefault="00A54CA4" w:rsidP="00297611">
      <w:pPr>
        <w:spacing w:line="264" w:lineRule="auto"/>
        <w:ind w:firstLine="709"/>
        <w:jc w:val="both"/>
        <w:rPr>
          <w:sz w:val="24"/>
          <w:szCs w:val="24"/>
        </w:rPr>
      </w:pPr>
      <w:r w:rsidRPr="00587897">
        <w:rPr>
          <w:sz w:val="24"/>
          <w:szCs w:val="24"/>
        </w:rPr>
        <w:t>V</w:t>
      </w:r>
      <w:r w:rsidRPr="00587897">
        <w:rPr>
          <w:sz w:val="24"/>
          <w:szCs w:val="24"/>
          <w:vertAlign w:val="subscript"/>
        </w:rPr>
        <w:t>3</w:t>
      </w:r>
      <w:r w:rsidRPr="00587897">
        <w:rPr>
          <w:sz w:val="24"/>
          <w:szCs w:val="24"/>
        </w:rPr>
        <w:t>=21 см</w:t>
      </w:r>
      <w:r w:rsidRPr="00587897">
        <w:rPr>
          <w:sz w:val="24"/>
          <w:szCs w:val="24"/>
          <w:vertAlign w:val="superscript"/>
        </w:rPr>
        <w:t>3</w:t>
      </w:r>
    </w:p>
    <w:p w:rsidR="00A54CA4" w:rsidRPr="00587897" w:rsidRDefault="00A54CA4" w:rsidP="00297611">
      <w:pPr>
        <w:spacing w:line="264" w:lineRule="auto"/>
        <w:ind w:firstLine="709"/>
        <w:jc w:val="both"/>
        <w:rPr>
          <w:sz w:val="24"/>
          <w:szCs w:val="24"/>
        </w:rPr>
      </w:pPr>
      <w:r w:rsidRPr="00587897">
        <w:rPr>
          <w:sz w:val="24"/>
          <w:szCs w:val="24"/>
        </w:rPr>
        <w:t>K=1,0</w:t>
      </w:r>
    </w:p>
    <w:p w:rsidR="00A54CA4" w:rsidRPr="00587897" w:rsidRDefault="00A54CA4" w:rsidP="00297611">
      <w:pPr>
        <w:spacing w:line="264" w:lineRule="auto"/>
        <w:ind w:firstLine="709"/>
        <w:jc w:val="both"/>
        <w:rPr>
          <w:sz w:val="24"/>
          <w:szCs w:val="24"/>
        </w:rPr>
      </w:pPr>
      <w:r w:rsidRPr="00587897">
        <w:rPr>
          <w:sz w:val="24"/>
          <w:szCs w:val="24"/>
        </w:rPr>
        <w:t>g=1,2764</w:t>
      </w:r>
    </w:p>
    <w:p w:rsidR="00A54CA4" w:rsidRPr="00587897" w:rsidRDefault="00A54CA4" w:rsidP="00297611">
      <w:pPr>
        <w:spacing w:line="264" w:lineRule="auto"/>
        <w:ind w:firstLine="709"/>
        <w:jc w:val="center"/>
        <w:rPr>
          <w:sz w:val="24"/>
          <w:szCs w:val="24"/>
        </w:rPr>
      </w:pPr>
      <w:r w:rsidRPr="00587897">
        <w:rPr>
          <w:position w:val="-28"/>
          <w:sz w:val="24"/>
          <w:szCs w:val="24"/>
        </w:rPr>
        <w:object w:dxaOrig="3220" w:dyaOrig="660">
          <v:shape id="_x0000_i1037" type="#_x0000_t75" style="width:160.8pt;height:33pt" o:ole="">
            <v:imagedata r:id="rId34" o:title=""/>
          </v:shape>
          <o:OLEObject Type="Embed" ProgID="Equation.3" ShapeID="_x0000_i1037" DrawAspect="Content" ObjectID="_1677577195" r:id="rId35"/>
        </w:object>
      </w:r>
    </w:p>
    <w:p w:rsidR="00A54CA4" w:rsidRPr="00587897" w:rsidRDefault="00A54CA4" w:rsidP="00297611">
      <w:pPr>
        <w:spacing w:line="264" w:lineRule="auto"/>
        <w:ind w:firstLine="709"/>
        <w:jc w:val="both"/>
        <w:rPr>
          <w:sz w:val="24"/>
          <w:szCs w:val="24"/>
        </w:rPr>
      </w:pPr>
      <w:r w:rsidRPr="00587897">
        <w:rPr>
          <w:sz w:val="24"/>
          <w:szCs w:val="24"/>
        </w:rPr>
        <w:t>3</w:t>
      </w:r>
      <w:r w:rsidRPr="00587897">
        <w:rPr>
          <w:sz w:val="24"/>
          <w:szCs w:val="24"/>
        </w:rPr>
        <w:tab/>
        <w:t xml:space="preserve">Вода промывки обессеренного газа </w:t>
      </w:r>
    </w:p>
    <w:p w:rsidR="00A54CA4" w:rsidRPr="00587897" w:rsidRDefault="00A54CA4" w:rsidP="00297611">
      <w:pPr>
        <w:spacing w:line="264" w:lineRule="auto"/>
        <w:ind w:firstLine="709"/>
        <w:jc w:val="both"/>
        <w:rPr>
          <w:sz w:val="24"/>
          <w:szCs w:val="24"/>
        </w:rPr>
      </w:pPr>
      <w:r w:rsidRPr="00587897">
        <w:rPr>
          <w:sz w:val="24"/>
          <w:szCs w:val="24"/>
        </w:rPr>
        <w:t>V</w:t>
      </w:r>
      <w:r w:rsidRPr="00587897">
        <w:rPr>
          <w:sz w:val="24"/>
          <w:szCs w:val="24"/>
          <w:vertAlign w:val="subscript"/>
        </w:rPr>
        <w:t>1</w:t>
      </w:r>
      <w:r w:rsidRPr="00587897">
        <w:rPr>
          <w:sz w:val="24"/>
          <w:szCs w:val="24"/>
        </w:rPr>
        <w:t>=6,0 см</w:t>
      </w:r>
      <w:r w:rsidRPr="00587897">
        <w:rPr>
          <w:sz w:val="24"/>
          <w:szCs w:val="24"/>
          <w:vertAlign w:val="superscript"/>
        </w:rPr>
        <w:t>3</w:t>
      </w:r>
    </w:p>
    <w:p w:rsidR="00A54CA4" w:rsidRPr="00587897" w:rsidRDefault="00A54CA4" w:rsidP="00297611">
      <w:pPr>
        <w:spacing w:line="264" w:lineRule="auto"/>
        <w:ind w:firstLine="709"/>
        <w:jc w:val="both"/>
        <w:rPr>
          <w:sz w:val="24"/>
          <w:szCs w:val="24"/>
        </w:rPr>
      </w:pPr>
      <w:r w:rsidRPr="00587897">
        <w:rPr>
          <w:sz w:val="24"/>
          <w:szCs w:val="24"/>
        </w:rPr>
        <w:t>K=1,000</w:t>
      </w:r>
    </w:p>
    <w:p w:rsidR="00A54CA4" w:rsidRPr="00587897" w:rsidRDefault="00A54CA4" w:rsidP="00297611">
      <w:pPr>
        <w:spacing w:line="264" w:lineRule="auto"/>
        <w:ind w:firstLine="709"/>
        <w:jc w:val="both"/>
        <w:rPr>
          <w:sz w:val="24"/>
          <w:szCs w:val="24"/>
          <w:vertAlign w:val="superscript"/>
        </w:rPr>
      </w:pPr>
      <w:r w:rsidRPr="00587897">
        <w:rPr>
          <w:sz w:val="24"/>
          <w:szCs w:val="24"/>
        </w:rPr>
        <w:t>V</w:t>
      </w:r>
      <w:r w:rsidRPr="00587897">
        <w:rPr>
          <w:sz w:val="24"/>
          <w:szCs w:val="24"/>
          <w:vertAlign w:val="subscript"/>
        </w:rPr>
        <w:t>2</w:t>
      </w:r>
      <w:r w:rsidRPr="00587897">
        <w:rPr>
          <w:sz w:val="24"/>
          <w:szCs w:val="24"/>
        </w:rPr>
        <w:t>=100 см</w:t>
      </w:r>
      <w:r w:rsidRPr="00587897">
        <w:rPr>
          <w:sz w:val="24"/>
          <w:szCs w:val="24"/>
          <w:vertAlign w:val="superscript"/>
        </w:rPr>
        <w:t>3</w:t>
      </w:r>
    </w:p>
    <w:p w:rsidR="00A54CA4" w:rsidRPr="00587897" w:rsidRDefault="00A54CA4" w:rsidP="00297611">
      <w:pPr>
        <w:spacing w:line="264" w:lineRule="auto"/>
        <w:ind w:firstLine="709"/>
        <w:jc w:val="both"/>
        <w:rPr>
          <w:sz w:val="24"/>
          <w:szCs w:val="24"/>
        </w:rPr>
      </w:pPr>
      <w:r w:rsidRPr="00587897">
        <w:rPr>
          <w:position w:val="-10"/>
          <w:sz w:val="24"/>
          <w:szCs w:val="24"/>
        </w:rPr>
        <w:object w:dxaOrig="380" w:dyaOrig="360">
          <v:shape id="_x0000_i1038" type="#_x0000_t75" style="width:19.2pt;height:18pt" o:ole="">
            <v:imagedata r:id="rId25" o:title=""/>
          </v:shape>
          <o:OLEObject Type="Embed" ProgID="Equation.3" ShapeID="_x0000_i1038" DrawAspect="Content" ObjectID="_1677577196" r:id="rId36"/>
        </w:object>
      </w:r>
      <w:r w:rsidRPr="00587897">
        <w:rPr>
          <w:sz w:val="24"/>
          <w:szCs w:val="24"/>
        </w:rPr>
        <w:t>=0,092 г/см</w:t>
      </w:r>
      <w:r w:rsidRPr="00587897">
        <w:rPr>
          <w:sz w:val="24"/>
          <w:szCs w:val="24"/>
          <w:vertAlign w:val="superscript"/>
        </w:rPr>
        <w:t>3</w:t>
      </w:r>
    </w:p>
    <w:p w:rsidR="00A54CA4" w:rsidRPr="00587897" w:rsidRDefault="00A54CA4" w:rsidP="00297611">
      <w:pPr>
        <w:shd w:val="clear" w:color="auto" w:fill="FFFFFF"/>
        <w:spacing w:line="264" w:lineRule="auto"/>
        <w:ind w:firstLine="709"/>
        <w:rPr>
          <w:b/>
          <w:sz w:val="24"/>
          <w:szCs w:val="24"/>
        </w:rPr>
      </w:pPr>
      <w:r w:rsidRPr="00587897">
        <w:rPr>
          <w:position w:val="-28"/>
          <w:sz w:val="24"/>
          <w:szCs w:val="24"/>
        </w:rPr>
        <w:object w:dxaOrig="3280" w:dyaOrig="660">
          <v:shape id="_x0000_i1039" type="#_x0000_t75" style="width:164.4pt;height:33pt" o:ole="">
            <v:imagedata r:id="rId37" o:title=""/>
          </v:shape>
          <o:OLEObject Type="Embed" ProgID="Equation.3" ShapeID="_x0000_i1039" DrawAspect="Content" ObjectID="_1677577197" r:id="rId38"/>
        </w:object>
      </w:r>
    </w:p>
    <w:p w:rsidR="00771F9E" w:rsidRDefault="00771F9E" w:rsidP="00BF1410">
      <w:pPr>
        <w:shd w:val="clear" w:color="auto" w:fill="FFFFFF"/>
        <w:spacing w:line="264" w:lineRule="auto"/>
        <w:ind w:firstLine="709"/>
        <w:jc w:val="center"/>
        <w:rPr>
          <w:b/>
          <w:i/>
          <w:iCs/>
          <w:spacing w:val="2"/>
          <w:sz w:val="24"/>
          <w:szCs w:val="24"/>
        </w:rPr>
      </w:pPr>
    </w:p>
    <w:p w:rsidR="00771F9E" w:rsidRDefault="00771F9E" w:rsidP="00BF1410">
      <w:pPr>
        <w:shd w:val="clear" w:color="auto" w:fill="FFFFFF"/>
        <w:spacing w:line="264" w:lineRule="auto"/>
        <w:ind w:firstLine="709"/>
        <w:jc w:val="center"/>
        <w:rPr>
          <w:b/>
          <w:i/>
          <w:iCs/>
          <w:spacing w:val="2"/>
          <w:sz w:val="24"/>
          <w:szCs w:val="24"/>
        </w:rPr>
      </w:pPr>
    </w:p>
    <w:p w:rsidR="00771F9E" w:rsidRDefault="00771F9E" w:rsidP="00BF1410">
      <w:pPr>
        <w:shd w:val="clear" w:color="auto" w:fill="FFFFFF"/>
        <w:spacing w:line="264" w:lineRule="auto"/>
        <w:ind w:firstLine="709"/>
        <w:jc w:val="center"/>
        <w:rPr>
          <w:b/>
          <w:i/>
          <w:iCs/>
          <w:spacing w:val="2"/>
          <w:sz w:val="24"/>
          <w:szCs w:val="24"/>
        </w:rPr>
      </w:pPr>
    </w:p>
    <w:p w:rsidR="00BF1410" w:rsidRPr="00587897" w:rsidRDefault="00BF1410" w:rsidP="00BF1410">
      <w:pPr>
        <w:shd w:val="clear" w:color="auto" w:fill="FFFFFF"/>
        <w:spacing w:line="264" w:lineRule="auto"/>
        <w:ind w:firstLine="709"/>
        <w:jc w:val="center"/>
        <w:rPr>
          <w:b/>
          <w:i/>
          <w:iCs/>
          <w:spacing w:val="2"/>
          <w:sz w:val="24"/>
          <w:szCs w:val="24"/>
        </w:rPr>
      </w:pPr>
      <w:r w:rsidRPr="00587897">
        <w:rPr>
          <w:b/>
          <w:i/>
          <w:iCs/>
          <w:spacing w:val="2"/>
          <w:sz w:val="24"/>
          <w:szCs w:val="24"/>
        </w:rPr>
        <w:t>Контрольные вопросы:</w:t>
      </w:r>
    </w:p>
    <w:p w:rsidR="00BF1410" w:rsidRPr="00587897" w:rsidRDefault="00BF1410" w:rsidP="00173F10">
      <w:pPr>
        <w:pStyle w:val="af4"/>
        <w:numPr>
          <w:ilvl w:val="0"/>
          <w:numId w:val="38"/>
        </w:numPr>
        <w:shd w:val="clear" w:color="auto" w:fill="FFFFFF"/>
        <w:tabs>
          <w:tab w:val="left" w:pos="993"/>
        </w:tabs>
        <w:spacing w:line="264" w:lineRule="auto"/>
        <w:ind w:left="0" w:firstLine="709"/>
        <w:jc w:val="both"/>
        <w:rPr>
          <w:iCs/>
          <w:spacing w:val="2"/>
          <w:sz w:val="24"/>
          <w:szCs w:val="24"/>
        </w:rPr>
      </w:pPr>
      <w:r w:rsidRPr="00587897">
        <w:rPr>
          <w:iCs/>
          <w:spacing w:val="2"/>
          <w:sz w:val="24"/>
          <w:szCs w:val="24"/>
        </w:rPr>
        <w:t>Методика определения концентрации амина</w:t>
      </w:r>
    </w:p>
    <w:p w:rsidR="00BF1410" w:rsidRPr="00587897" w:rsidRDefault="00BF1410" w:rsidP="00173F10">
      <w:pPr>
        <w:pStyle w:val="af4"/>
        <w:numPr>
          <w:ilvl w:val="0"/>
          <w:numId w:val="38"/>
        </w:numPr>
        <w:shd w:val="clear" w:color="auto" w:fill="FFFFFF"/>
        <w:tabs>
          <w:tab w:val="left" w:pos="993"/>
        </w:tabs>
        <w:spacing w:line="264" w:lineRule="auto"/>
        <w:ind w:left="0" w:firstLine="709"/>
        <w:jc w:val="both"/>
        <w:rPr>
          <w:iCs/>
          <w:spacing w:val="2"/>
          <w:sz w:val="24"/>
          <w:szCs w:val="24"/>
        </w:rPr>
      </w:pPr>
      <w:r w:rsidRPr="00587897">
        <w:rPr>
          <w:iCs/>
          <w:spacing w:val="2"/>
          <w:sz w:val="24"/>
          <w:szCs w:val="24"/>
        </w:rPr>
        <w:t>Какие требования должны соблюдаться при отборе проб амина и анализе?</w:t>
      </w:r>
    </w:p>
    <w:p w:rsidR="00BF1410" w:rsidRPr="00587897" w:rsidRDefault="00BF1410" w:rsidP="00173F10">
      <w:pPr>
        <w:pStyle w:val="af4"/>
        <w:numPr>
          <w:ilvl w:val="0"/>
          <w:numId w:val="38"/>
        </w:numPr>
        <w:shd w:val="clear" w:color="auto" w:fill="FFFFFF"/>
        <w:tabs>
          <w:tab w:val="left" w:pos="993"/>
        </w:tabs>
        <w:spacing w:line="264" w:lineRule="auto"/>
        <w:ind w:left="0" w:firstLine="709"/>
        <w:jc w:val="both"/>
        <w:rPr>
          <w:iCs/>
          <w:spacing w:val="2"/>
          <w:sz w:val="24"/>
          <w:szCs w:val="24"/>
        </w:rPr>
      </w:pPr>
      <w:r w:rsidRPr="00587897">
        <w:rPr>
          <w:iCs/>
          <w:spacing w:val="2"/>
          <w:sz w:val="24"/>
          <w:szCs w:val="24"/>
        </w:rPr>
        <w:t xml:space="preserve">Какой концентрацией используются аминовые растворы в процессах очистки природного газа от сернистых </w:t>
      </w:r>
      <w:r w:rsidRPr="00587897">
        <w:rPr>
          <w:iCs/>
          <w:spacing w:val="2"/>
          <w:sz w:val="24"/>
          <w:szCs w:val="24"/>
        </w:rPr>
        <w:lastRenderedPageBreak/>
        <w:t>соединений?</w:t>
      </w:r>
    </w:p>
    <w:p w:rsidR="00BF1410" w:rsidRPr="00587897" w:rsidRDefault="00BF1410" w:rsidP="00173F10">
      <w:pPr>
        <w:pStyle w:val="af4"/>
        <w:numPr>
          <w:ilvl w:val="0"/>
          <w:numId w:val="38"/>
        </w:numPr>
        <w:shd w:val="clear" w:color="auto" w:fill="FFFFFF"/>
        <w:tabs>
          <w:tab w:val="left" w:pos="993"/>
        </w:tabs>
        <w:spacing w:line="264" w:lineRule="auto"/>
        <w:ind w:left="0" w:firstLine="709"/>
        <w:jc w:val="both"/>
        <w:rPr>
          <w:iCs/>
          <w:spacing w:val="2"/>
          <w:sz w:val="24"/>
          <w:szCs w:val="24"/>
        </w:rPr>
      </w:pPr>
      <w:r w:rsidRPr="00587897">
        <w:rPr>
          <w:iCs/>
          <w:spacing w:val="2"/>
          <w:sz w:val="24"/>
          <w:szCs w:val="24"/>
        </w:rPr>
        <w:t>Почему в производстве используются водные растворы аминов?</w:t>
      </w:r>
    </w:p>
    <w:p w:rsidR="00BF1410" w:rsidRPr="00587897" w:rsidRDefault="00BF1410" w:rsidP="00173F10">
      <w:pPr>
        <w:pStyle w:val="af4"/>
        <w:numPr>
          <w:ilvl w:val="0"/>
          <w:numId w:val="38"/>
        </w:numPr>
        <w:shd w:val="clear" w:color="auto" w:fill="FFFFFF"/>
        <w:tabs>
          <w:tab w:val="left" w:pos="993"/>
        </w:tabs>
        <w:spacing w:line="264" w:lineRule="auto"/>
        <w:ind w:left="0" w:firstLine="709"/>
        <w:jc w:val="both"/>
        <w:rPr>
          <w:iCs/>
          <w:spacing w:val="2"/>
          <w:sz w:val="24"/>
          <w:szCs w:val="24"/>
        </w:rPr>
      </w:pPr>
      <w:r w:rsidRPr="00587897">
        <w:rPr>
          <w:iCs/>
          <w:spacing w:val="2"/>
          <w:sz w:val="24"/>
          <w:szCs w:val="24"/>
        </w:rPr>
        <w:t>По какой формуле вычисляют концентрацию амина?</w:t>
      </w:r>
    </w:p>
    <w:p w:rsidR="007A48F0" w:rsidRPr="00587897" w:rsidRDefault="007A48F0" w:rsidP="00297611">
      <w:pPr>
        <w:shd w:val="clear" w:color="auto" w:fill="FFFFFF"/>
        <w:tabs>
          <w:tab w:val="left" w:pos="709"/>
        </w:tabs>
        <w:spacing w:line="264" w:lineRule="auto"/>
        <w:ind w:firstLine="709"/>
        <w:jc w:val="center"/>
        <w:rPr>
          <w:spacing w:val="4"/>
          <w:sz w:val="24"/>
          <w:szCs w:val="24"/>
        </w:rPr>
      </w:pPr>
    </w:p>
    <w:p w:rsidR="00281BB6" w:rsidRPr="00587897" w:rsidRDefault="00084927" w:rsidP="00D533E1">
      <w:pPr>
        <w:spacing w:line="360" w:lineRule="auto"/>
        <w:jc w:val="both"/>
        <w:rPr>
          <w:b/>
          <w:spacing w:val="4"/>
          <w:sz w:val="24"/>
          <w:szCs w:val="24"/>
        </w:rPr>
      </w:pPr>
      <w:r w:rsidRPr="00587897">
        <w:rPr>
          <w:b/>
          <w:spacing w:val="4"/>
          <w:sz w:val="24"/>
          <w:szCs w:val="24"/>
        </w:rPr>
        <w:t>2</w:t>
      </w:r>
      <w:r w:rsidR="00281BB6" w:rsidRPr="00587897">
        <w:rPr>
          <w:b/>
          <w:spacing w:val="4"/>
          <w:sz w:val="24"/>
          <w:szCs w:val="24"/>
        </w:rPr>
        <w:t>.</w:t>
      </w:r>
      <w:r w:rsidR="00F747C5" w:rsidRPr="00587897">
        <w:rPr>
          <w:b/>
          <w:spacing w:val="4"/>
          <w:sz w:val="24"/>
          <w:szCs w:val="24"/>
        </w:rPr>
        <w:t>6</w:t>
      </w:r>
      <w:r w:rsidR="00D533E1" w:rsidRPr="00587897">
        <w:rPr>
          <w:b/>
          <w:spacing w:val="4"/>
          <w:sz w:val="24"/>
          <w:szCs w:val="24"/>
        </w:rPr>
        <w:t xml:space="preserve">Методика определения скорости поглощения газов жидкими абсорбентами </w:t>
      </w:r>
    </w:p>
    <w:p w:rsidR="00D533E1" w:rsidRPr="00587897" w:rsidRDefault="00D533E1" w:rsidP="00771F9E">
      <w:pPr>
        <w:shd w:val="clear" w:color="auto" w:fill="FFFFFF"/>
        <w:spacing w:line="264" w:lineRule="auto"/>
        <w:ind w:firstLine="709"/>
        <w:rPr>
          <w:spacing w:val="-1"/>
          <w:sz w:val="24"/>
          <w:szCs w:val="24"/>
        </w:rPr>
      </w:pPr>
      <w:r w:rsidRPr="00587897">
        <w:rPr>
          <w:b/>
          <w:i/>
          <w:iCs/>
          <w:sz w:val="24"/>
          <w:szCs w:val="24"/>
        </w:rPr>
        <w:t>Цель работы:</w:t>
      </w:r>
    </w:p>
    <w:p w:rsidR="00D533E1" w:rsidRPr="00587897" w:rsidRDefault="00D533E1" w:rsidP="00771F9E">
      <w:pPr>
        <w:shd w:val="clear" w:color="auto" w:fill="FFFFFF"/>
        <w:tabs>
          <w:tab w:val="left" w:pos="1134"/>
        </w:tabs>
        <w:spacing w:line="264" w:lineRule="auto"/>
        <w:ind w:firstLine="709"/>
        <w:jc w:val="both"/>
        <w:rPr>
          <w:sz w:val="24"/>
          <w:szCs w:val="24"/>
        </w:rPr>
      </w:pPr>
      <w:r w:rsidRPr="00587897">
        <w:rPr>
          <w:spacing w:val="-1"/>
          <w:sz w:val="24"/>
          <w:szCs w:val="24"/>
        </w:rPr>
        <w:t xml:space="preserve">Выработка у студентов практических навыков в </w:t>
      </w:r>
      <w:r w:rsidRPr="00587897">
        <w:rPr>
          <w:sz w:val="24"/>
          <w:szCs w:val="24"/>
        </w:rPr>
        <w:t>определении скорости поглощения различных индивидуальных газов и их смесей всевозможными абсорбентами в лабораторных условиях</w:t>
      </w:r>
    </w:p>
    <w:p w:rsidR="00D533E1" w:rsidRPr="00587897" w:rsidRDefault="00D533E1" w:rsidP="00771F9E">
      <w:pPr>
        <w:pStyle w:val="4"/>
        <w:spacing w:after="0" w:line="264" w:lineRule="auto"/>
        <w:ind w:firstLine="709"/>
        <w:rPr>
          <w:rFonts w:ascii="Times New Roman" w:hAnsi="Times New Roman" w:cs="Times New Roman"/>
          <w:b/>
          <w:i/>
          <w:sz w:val="24"/>
          <w:szCs w:val="24"/>
        </w:rPr>
      </w:pPr>
    </w:p>
    <w:p w:rsidR="00D533E1" w:rsidRPr="00587897" w:rsidRDefault="00D533E1" w:rsidP="00771F9E">
      <w:pPr>
        <w:spacing w:line="264" w:lineRule="auto"/>
        <w:ind w:firstLine="709"/>
        <w:jc w:val="both"/>
        <w:rPr>
          <w:b/>
          <w:sz w:val="24"/>
          <w:szCs w:val="24"/>
        </w:rPr>
      </w:pPr>
      <w:r w:rsidRPr="00587897">
        <w:rPr>
          <w:b/>
          <w:i/>
          <w:sz w:val="24"/>
          <w:szCs w:val="24"/>
        </w:rPr>
        <w:t>Теоретическая часть:</w:t>
      </w:r>
    </w:p>
    <w:p w:rsidR="00D533E1" w:rsidRPr="00587897" w:rsidRDefault="00281BB6" w:rsidP="00771F9E">
      <w:pPr>
        <w:spacing w:line="264" w:lineRule="auto"/>
        <w:ind w:firstLine="709"/>
        <w:jc w:val="both"/>
        <w:rPr>
          <w:sz w:val="24"/>
          <w:szCs w:val="24"/>
        </w:rPr>
      </w:pPr>
      <w:r w:rsidRPr="00587897">
        <w:rPr>
          <w:sz w:val="24"/>
          <w:szCs w:val="24"/>
        </w:rPr>
        <w:tab/>
        <w:t>Метод предназначен для определения скорости поглощения различных индивидуальных газов и их смесей всевозможными абсорбентами. Метод может быть использован при изучении кинетики абсорбции к различным компонентам природного газа.</w:t>
      </w:r>
      <w:r w:rsidR="00D533E1" w:rsidRPr="00587897">
        <w:rPr>
          <w:sz w:val="24"/>
          <w:szCs w:val="24"/>
        </w:rPr>
        <w:t xml:space="preserve"> Анализ выполняется в соответствии с методикой СТП 51-5780916-36-91</w:t>
      </w:r>
      <w:r w:rsidR="00996499" w:rsidRPr="00587897">
        <w:rPr>
          <w:sz w:val="24"/>
          <w:szCs w:val="24"/>
        </w:rPr>
        <w:t xml:space="preserve"> [9].</w:t>
      </w:r>
    </w:p>
    <w:p w:rsidR="00281BB6" w:rsidRPr="00587897" w:rsidRDefault="00281BB6" w:rsidP="00771F9E">
      <w:pPr>
        <w:spacing w:line="264" w:lineRule="auto"/>
        <w:ind w:firstLine="709"/>
        <w:jc w:val="both"/>
        <w:rPr>
          <w:sz w:val="24"/>
          <w:szCs w:val="24"/>
        </w:rPr>
      </w:pPr>
    </w:p>
    <w:p w:rsidR="00320F19" w:rsidRPr="00587897" w:rsidRDefault="00320F19" w:rsidP="00771F9E">
      <w:pPr>
        <w:pStyle w:val="4"/>
        <w:suppressAutoHyphens w:val="0"/>
        <w:spacing w:after="0" w:line="264" w:lineRule="auto"/>
        <w:ind w:firstLine="709"/>
        <w:jc w:val="center"/>
        <w:rPr>
          <w:rFonts w:ascii="Times New Roman" w:hAnsi="Times New Roman" w:cs="Times New Roman"/>
          <w:b/>
          <w:i/>
          <w:sz w:val="24"/>
          <w:szCs w:val="24"/>
        </w:rPr>
      </w:pPr>
      <w:r w:rsidRPr="00587897">
        <w:rPr>
          <w:rFonts w:ascii="Times New Roman" w:hAnsi="Times New Roman" w:cs="Times New Roman"/>
          <w:b/>
          <w:i/>
          <w:sz w:val="24"/>
          <w:szCs w:val="24"/>
        </w:rPr>
        <w:t>Порядок выполнения работы:</w:t>
      </w:r>
    </w:p>
    <w:p w:rsidR="00281BB6" w:rsidRPr="00587897" w:rsidRDefault="00320F19" w:rsidP="00771F9E">
      <w:pPr>
        <w:spacing w:line="264" w:lineRule="auto"/>
        <w:ind w:firstLine="709"/>
        <w:jc w:val="both"/>
        <w:rPr>
          <w:i/>
          <w:sz w:val="24"/>
          <w:szCs w:val="24"/>
        </w:rPr>
      </w:pPr>
      <w:r w:rsidRPr="00587897">
        <w:rPr>
          <w:i/>
          <w:sz w:val="24"/>
          <w:szCs w:val="24"/>
        </w:rPr>
        <w:t>Аппаратура и реактивы:</w:t>
      </w:r>
    </w:p>
    <w:p w:rsidR="00281BB6" w:rsidRPr="00587897" w:rsidRDefault="00281BB6" w:rsidP="00771F9E">
      <w:pPr>
        <w:spacing w:line="264" w:lineRule="auto"/>
        <w:jc w:val="both"/>
        <w:rPr>
          <w:sz w:val="24"/>
          <w:szCs w:val="24"/>
        </w:rPr>
      </w:pPr>
      <w:r w:rsidRPr="00587897">
        <w:rPr>
          <w:sz w:val="24"/>
          <w:szCs w:val="24"/>
        </w:rPr>
        <w:tab/>
        <w:t>Для проведения исследований необходимо собрать прибор, представленный на рис</w:t>
      </w:r>
      <w:r w:rsidR="00320F19" w:rsidRPr="00587897">
        <w:rPr>
          <w:sz w:val="24"/>
          <w:szCs w:val="24"/>
        </w:rPr>
        <w:t>унке 6</w:t>
      </w:r>
      <w:r w:rsidRPr="00587897">
        <w:rPr>
          <w:sz w:val="24"/>
          <w:szCs w:val="24"/>
        </w:rPr>
        <w:t>, и состоящий из абсорбера (1), источника газа (аппарат Кипа или баллоны с газом) (2), уравнительной склянки с абсорбентом (3), ртутного дифманометра (4).</w:t>
      </w:r>
    </w:p>
    <w:p w:rsidR="00281BB6" w:rsidRPr="00587897" w:rsidRDefault="00281BB6" w:rsidP="00771F9E">
      <w:pPr>
        <w:spacing w:line="264" w:lineRule="auto"/>
        <w:jc w:val="both"/>
        <w:rPr>
          <w:sz w:val="24"/>
          <w:szCs w:val="24"/>
        </w:rPr>
      </w:pPr>
      <w:r w:rsidRPr="00587897">
        <w:rPr>
          <w:sz w:val="24"/>
          <w:szCs w:val="24"/>
        </w:rPr>
        <w:tab/>
        <w:t>Из реактивов используются: исследуемыеабсорбенты и газы.</w:t>
      </w:r>
    </w:p>
    <w:p w:rsidR="00F97650" w:rsidRPr="00587897" w:rsidRDefault="00F97650" w:rsidP="00F97650">
      <w:pPr>
        <w:spacing w:line="264" w:lineRule="auto"/>
        <w:jc w:val="center"/>
        <w:rPr>
          <w:b/>
          <w:sz w:val="24"/>
          <w:szCs w:val="24"/>
        </w:rPr>
      </w:pPr>
      <w:r w:rsidRPr="00587897">
        <w:rPr>
          <w:b/>
          <w:sz w:val="24"/>
          <w:szCs w:val="24"/>
        </w:rPr>
        <w:lastRenderedPageBreak/>
        <w:t>Подготовка к анализу</w:t>
      </w:r>
    </w:p>
    <w:p w:rsidR="00F97650" w:rsidRPr="00587897" w:rsidRDefault="00F97650" w:rsidP="00F97650">
      <w:pPr>
        <w:spacing w:line="264" w:lineRule="auto"/>
        <w:jc w:val="both"/>
        <w:rPr>
          <w:sz w:val="24"/>
          <w:szCs w:val="24"/>
        </w:rPr>
      </w:pPr>
      <w:r w:rsidRPr="00587897">
        <w:rPr>
          <w:sz w:val="24"/>
          <w:szCs w:val="24"/>
        </w:rPr>
        <w:tab/>
        <w:t>После того, как прибор будет собран согласно схеме, его проверяют на герметичность. Для этого, при закрыто кране 5 и открытом кране 6, в реакторе с помощью уравнительной склянки 3 жидкостью создают избыточное давление и отмечают его по ртутному манометру. Если в течение 10мин давление в системе не изменится, то она считается герметичной. В противном случае находят пропуск газа путем обмыливания соединений и устраняют его</w:t>
      </w:r>
    </w:p>
    <w:p w:rsidR="00F97650" w:rsidRPr="00587897" w:rsidRDefault="00F97650" w:rsidP="00BF1410">
      <w:pPr>
        <w:spacing w:line="264" w:lineRule="auto"/>
        <w:jc w:val="both"/>
        <w:rPr>
          <w:sz w:val="24"/>
          <w:szCs w:val="24"/>
        </w:rPr>
      </w:pPr>
    </w:p>
    <w:p w:rsidR="00281BB6" w:rsidRPr="00587897" w:rsidRDefault="008449F5" w:rsidP="00BF1410">
      <w:pPr>
        <w:spacing w:line="264" w:lineRule="auto"/>
        <w:jc w:val="center"/>
        <w:rPr>
          <w:sz w:val="24"/>
          <w:szCs w:val="24"/>
        </w:rPr>
      </w:pPr>
      <w:r w:rsidRPr="00587897">
        <w:rPr>
          <w:b/>
          <w:noProof/>
          <w:spacing w:val="4"/>
          <w:sz w:val="24"/>
          <w:szCs w:val="24"/>
          <w:lang w:eastAsia="ru-RU"/>
        </w:rPr>
        <w:drawing>
          <wp:inline distT="0" distB="0" distL="0" distR="0">
            <wp:extent cx="2343150" cy="1449757"/>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43150" cy="1449757"/>
                    </a:xfrm>
                    <a:prstGeom prst="rect">
                      <a:avLst/>
                    </a:prstGeom>
                    <a:noFill/>
                    <a:ln>
                      <a:noFill/>
                    </a:ln>
                  </pic:spPr>
                </pic:pic>
              </a:graphicData>
            </a:graphic>
          </wp:inline>
        </w:drawing>
      </w:r>
    </w:p>
    <w:p w:rsidR="008449F5" w:rsidRPr="00587897" w:rsidRDefault="008449F5" w:rsidP="00BF1410">
      <w:pPr>
        <w:spacing w:line="264" w:lineRule="auto"/>
        <w:jc w:val="center"/>
        <w:rPr>
          <w:sz w:val="24"/>
          <w:szCs w:val="24"/>
        </w:rPr>
      </w:pPr>
      <w:r w:rsidRPr="00587897">
        <w:rPr>
          <w:sz w:val="24"/>
          <w:szCs w:val="24"/>
        </w:rPr>
        <w:t xml:space="preserve">Рисунок 6- </w:t>
      </w:r>
      <w:r w:rsidRPr="00587897">
        <w:rPr>
          <w:sz w:val="24"/>
          <w:szCs w:val="24"/>
          <w:lang w:eastAsia="ru-RU"/>
        </w:rPr>
        <w:t>Схема установки для определения скорости поглощения газов жидким абсорбентом.</w:t>
      </w:r>
    </w:p>
    <w:p w:rsidR="008449F5" w:rsidRPr="00587897" w:rsidRDefault="008449F5" w:rsidP="00BF1410">
      <w:pPr>
        <w:spacing w:line="264" w:lineRule="auto"/>
        <w:jc w:val="center"/>
        <w:rPr>
          <w:sz w:val="24"/>
          <w:szCs w:val="24"/>
        </w:rPr>
      </w:pPr>
    </w:p>
    <w:p w:rsidR="00281BB6" w:rsidRPr="00587897" w:rsidRDefault="008449F5" w:rsidP="00F97650">
      <w:pPr>
        <w:spacing w:line="264" w:lineRule="auto"/>
        <w:jc w:val="center"/>
        <w:rPr>
          <w:b/>
          <w:sz w:val="24"/>
          <w:szCs w:val="24"/>
        </w:rPr>
      </w:pPr>
      <w:r w:rsidRPr="00587897">
        <w:rPr>
          <w:b/>
          <w:sz w:val="24"/>
          <w:szCs w:val="24"/>
        </w:rPr>
        <w:t>Проведение анализа</w:t>
      </w:r>
    </w:p>
    <w:p w:rsidR="00281BB6" w:rsidRPr="00587897" w:rsidRDefault="00281BB6" w:rsidP="00F97650">
      <w:pPr>
        <w:spacing w:line="264" w:lineRule="auto"/>
        <w:jc w:val="both"/>
        <w:rPr>
          <w:sz w:val="24"/>
          <w:szCs w:val="24"/>
        </w:rPr>
      </w:pPr>
      <w:r w:rsidRPr="00587897">
        <w:rPr>
          <w:sz w:val="24"/>
          <w:szCs w:val="24"/>
        </w:rPr>
        <w:tab/>
        <w:t>Из баллона или аппарата Кипа абсорбер (1) продувается исследуемым газом примерно 8-10-кратным объемом. При этом кран 6 закрыт, а трехходовой кран 7 соединен с поглотительными склянками, если продувка абсорбера осуществляется агрессивным газом или с атмосферой, если используется безвредный газ.</w:t>
      </w:r>
    </w:p>
    <w:p w:rsidR="00281BB6" w:rsidRPr="00587897" w:rsidRDefault="00281BB6" w:rsidP="00F97650">
      <w:pPr>
        <w:spacing w:line="264" w:lineRule="auto"/>
        <w:jc w:val="both"/>
        <w:rPr>
          <w:sz w:val="24"/>
          <w:szCs w:val="24"/>
        </w:rPr>
      </w:pPr>
      <w:r w:rsidRPr="00587897">
        <w:rPr>
          <w:sz w:val="24"/>
          <w:szCs w:val="24"/>
        </w:rPr>
        <w:tab/>
        <w:t xml:space="preserve">После продувки абсорбера закрывают кран 5, открывают кран 6 и из уравнительной склянки 3 в абсорбер подают заданное количество абсорбента. Затем кран 7 поворачивают на 180°С, </w:t>
      </w:r>
      <w:r w:rsidRPr="00587897">
        <w:rPr>
          <w:sz w:val="24"/>
          <w:szCs w:val="24"/>
        </w:rPr>
        <w:lastRenderedPageBreak/>
        <w:t>соединяя реактор с дифманометром и засекают время начала абсорбции. Показания манометра фиксируют в течении 15мин через каждую минуту. Результаты исследований представляют в виде таблицы или графика зависимости давления в абсорбере от времени контакта фаз.</w:t>
      </w:r>
    </w:p>
    <w:p w:rsidR="00281BB6" w:rsidRPr="00587897" w:rsidRDefault="00281BB6" w:rsidP="00F97650">
      <w:pPr>
        <w:spacing w:line="264" w:lineRule="auto"/>
        <w:jc w:val="both"/>
        <w:rPr>
          <w:sz w:val="24"/>
          <w:szCs w:val="24"/>
        </w:rPr>
      </w:pPr>
    </w:p>
    <w:p w:rsidR="00281BB6" w:rsidRPr="00587897" w:rsidRDefault="008449F5" w:rsidP="008449F5">
      <w:pPr>
        <w:spacing w:line="360" w:lineRule="auto"/>
        <w:jc w:val="center"/>
        <w:rPr>
          <w:b/>
          <w:sz w:val="24"/>
          <w:szCs w:val="24"/>
        </w:rPr>
      </w:pPr>
      <w:r w:rsidRPr="00587897">
        <w:rPr>
          <w:b/>
          <w:sz w:val="24"/>
          <w:szCs w:val="24"/>
        </w:rPr>
        <w:t>Обработка результатов</w:t>
      </w:r>
    </w:p>
    <w:p w:rsidR="00281BB6" w:rsidRPr="00587897" w:rsidRDefault="00281BB6" w:rsidP="00F97650">
      <w:pPr>
        <w:spacing w:line="264" w:lineRule="auto"/>
        <w:ind w:firstLine="709"/>
        <w:jc w:val="both"/>
        <w:rPr>
          <w:sz w:val="24"/>
          <w:szCs w:val="24"/>
        </w:rPr>
      </w:pPr>
      <w:r w:rsidRPr="00587897">
        <w:rPr>
          <w:sz w:val="24"/>
          <w:szCs w:val="24"/>
        </w:rPr>
        <w:tab/>
        <w:t>Скорость поглощения газа абсорбентом через определенную площадь контакта фаз рассчитывается по формуле:</w:t>
      </w:r>
    </w:p>
    <w:p w:rsidR="00281BB6" w:rsidRPr="00587897" w:rsidRDefault="00281BB6" w:rsidP="00587897">
      <w:pPr>
        <w:spacing w:line="264" w:lineRule="auto"/>
        <w:ind w:firstLine="709"/>
        <w:jc w:val="right"/>
        <w:rPr>
          <w:sz w:val="24"/>
          <w:szCs w:val="24"/>
        </w:rPr>
      </w:pPr>
      <w:r w:rsidRPr="00587897">
        <w:rPr>
          <w:position w:val="-24"/>
          <w:sz w:val="24"/>
          <w:szCs w:val="24"/>
        </w:rPr>
        <w:object w:dxaOrig="720" w:dyaOrig="620">
          <v:shape id="_x0000_i1040" type="#_x0000_t75" style="width:36.6pt;height:30.6pt" o:ole="">
            <v:imagedata r:id="rId40" o:title=""/>
          </v:shape>
          <o:OLEObject Type="Embed" ProgID="Equation.3" ShapeID="_x0000_i1040" DrawAspect="Content" ObjectID="_1677577198" r:id="rId41"/>
        </w:object>
      </w:r>
      <w:r w:rsidRPr="00587897">
        <w:rPr>
          <w:sz w:val="24"/>
          <w:szCs w:val="24"/>
        </w:rPr>
        <w:tab/>
      </w:r>
      <w:r w:rsidRPr="00587897">
        <w:rPr>
          <w:position w:val="-24"/>
          <w:sz w:val="24"/>
          <w:szCs w:val="24"/>
        </w:rPr>
        <w:object w:dxaOrig="960" w:dyaOrig="620">
          <v:shape id="_x0000_i1041" type="#_x0000_t75" style="width:48pt;height:30.6pt" o:ole="">
            <v:imagedata r:id="rId42" o:title=""/>
          </v:shape>
          <o:OLEObject Type="Embed" ProgID="Equation.3" ShapeID="_x0000_i1041" DrawAspect="Content" ObjectID="_1677577199" r:id="rId43"/>
        </w:object>
      </w:r>
      <w:r w:rsidRPr="00587897">
        <w:rPr>
          <w:sz w:val="24"/>
          <w:szCs w:val="24"/>
        </w:rPr>
        <w:t>,</w:t>
      </w:r>
      <w:r w:rsidR="00BF1691" w:rsidRPr="00587897">
        <w:rPr>
          <w:sz w:val="24"/>
          <w:szCs w:val="24"/>
        </w:rPr>
        <w:t xml:space="preserve">                                 (11)</w:t>
      </w:r>
    </w:p>
    <w:p w:rsidR="00281BB6" w:rsidRPr="00587897" w:rsidRDefault="00281BB6" w:rsidP="00F97650">
      <w:pPr>
        <w:spacing w:line="264" w:lineRule="auto"/>
        <w:ind w:firstLine="709"/>
        <w:jc w:val="both"/>
        <w:rPr>
          <w:sz w:val="24"/>
          <w:szCs w:val="24"/>
        </w:rPr>
      </w:pPr>
      <w:r w:rsidRPr="00587897">
        <w:rPr>
          <w:sz w:val="24"/>
          <w:szCs w:val="24"/>
        </w:rPr>
        <w:tab/>
        <w:t>где:</w:t>
      </w:r>
      <w:r w:rsidRPr="00587897">
        <w:rPr>
          <w:sz w:val="24"/>
          <w:szCs w:val="24"/>
        </w:rPr>
        <w:tab/>
        <w:t>а – количество поглощенного газа, г;</w:t>
      </w:r>
    </w:p>
    <w:p w:rsidR="00281BB6" w:rsidRPr="00587897" w:rsidRDefault="00281BB6" w:rsidP="00F97650">
      <w:pPr>
        <w:spacing w:line="264" w:lineRule="auto"/>
        <w:ind w:firstLine="709"/>
        <w:jc w:val="both"/>
        <w:rPr>
          <w:sz w:val="24"/>
          <w:szCs w:val="24"/>
        </w:rPr>
      </w:pPr>
      <w:r w:rsidRPr="00587897">
        <w:rPr>
          <w:sz w:val="24"/>
          <w:szCs w:val="24"/>
        </w:rPr>
        <w:tab/>
      </w:r>
      <w:r w:rsidRPr="00587897">
        <w:rPr>
          <w:sz w:val="24"/>
          <w:szCs w:val="24"/>
        </w:rPr>
        <w:tab/>
      </w:r>
      <w:r w:rsidRPr="00587897">
        <w:rPr>
          <w:sz w:val="24"/>
          <w:szCs w:val="24"/>
          <w:lang w:val="en-US"/>
        </w:rPr>
        <w:t>S</w:t>
      </w:r>
      <w:r w:rsidRPr="00587897">
        <w:rPr>
          <w:sz w:val="24"/>
          <w:szCs w:val="24"/>
        </w:rPr>
        <w:t xml:space="preserve"> – поверхность раздела фаз, см</w:t>
      </w:r>
      <w:r w:rsidRPr="00587897">
        <w:rPr>
          <w:sz w:val="24"/>
          <w:szCs w:val="24"/>
          <w:vertAlign w:val="superscript"/>
        </w:rPr>
        <w:t>2</w:t>
      </w:r>
      <w:r w:rsidRPr="00587897">
        <w:rPr>
          <w:sz w:val="24"/>
          <w:szCs w:val="24"/>
        </w:rPr>
        <w:t>;</w:t>
      </w:r>
    </w:p>
    <w:p w:rsidR="00281BB6" w:rsidRPr="00587897" w:rsidRDefault="00281BB6" w:rsidP="00F97650">
      <w:pPr>
        <w:spacing w:line="264" w:lineRule="auto"/>
        <w:ind w:firstLine="709"/>
        <w:jc w:val="both"/>
        <w:rPr>
          <w:sz w:val="24"/>
          <w:szCs w:val="24"/>
        </w:rPr>
      </w:pPr>
      <w:r w:rsidRPr="00587897">
        <w:rPr>
          <w:sz w:val="24"/>
          <w:szCs w:val="24"/>
        </w:rPr>
        <w:tab/>
      </w:r>
      <w:r w:rsidRPr="00587897">
        <w:rPr>
          <w:sz w:val="24"/>
          <w:szCs w:val="24"/>
        </w:rPr>
        <w:tab/>
      </w:r>
      <w:r w:rsidRPr="00587897">
        <w:rPr>
          <w:sz w:val="24"/>
          <w:szCs w:val="24"/>
          <w:lang w:val="en-US"/>
        </w:rPr>
        <w:t>t</w:t>
      </w:r>
      <w:r w:rsidRPr="00587897">
        <w:rPr>
          <w:sz w:val="24"/>
          <w:szCs w:val="24"/>
        </w:rPr>
        <w:t xml:space="preserve"> – время абсорбции, мин.</w:t>
      </w:r>
    </w:p>
    <w:p w:rsidR="00281BB6" w:rsidRPr="00587897" w:rsidRDefault="00281BB6" w:rsidP="00F97650">
      <w:pPr>
        <w:spacing w:line="264" w:lineRule="auto"/>
        <w:ind w:firstLine="709"/>
        <w:jc w:val="both"/>
        <w:rPr>
          <w:sz w:val="24"/>
          <w:szCs w:val="24"/>
        </w:rPr>
      </w:pPr>
      <w:r w:rsidRPr="00587897">
        <w:rPr>
          <w:sz w:val="24"/>
          <w:szCs w:val="24"/>
        </w:rPr>
        <w:tab/>
        <w:t>Содержание газа в жидкой фазе определяется по формуле:</w:t>
      </w:r>
    </w:p>
    <w:p w:rsidR="00281BB6" w:rsidRPr="00587897" w:rsidRDefault="00281BB6" w:rsidP="00F97650">
      <w:pPr>
        <w:spacing w:line="264" w:lineRule="auto"/>
        <w:ind w:firstLine="709"/>
        <w:jc w:val="right"/>
        <w:rPr>
          <w:sz w:val="24"/>
          <w:szCs w:val="24"/>
        </w:rPr>
      </w:pPr>
      <w:r w:rsidRPr="00587897">
        <w:rPr>
          <w:position w:val="-24"/>
          <w:sz w:val="24"/>
          <w:szCs w:val="24"/>
        </w:rPr>
        <w:object w:dxaOrig="1180" w:dyaOrig="620">
          <v:shape id="_x0000_i1042" type="#_x0000_t75" style="width:59.4pt;height:30.6pt" o:ole="">
            <v:imagedata r:id="rId44" o:title=""/>
          </v:shape>
          <o:OLEObject Type="Embed" ProgID="Equation.3" ShapeID="_x0000_i1042" DrawAspect="Content" ObjectID="_1677577200" r:id="rId45"/>
        </w:object>
      </w:r>
      <w:r w:rsidRPr="00587897">
        <w:rPr>
          <w:sz w:val="24"/>
          <w:szCs w:val="24"/>
        </w:rPr>
        <w:t>,</w:t>
      </w:r>
      <w:r w:rsidR="00BF1691" w:rsidRPr="00587897">
        <w:rPr>
          <w:sz w:val="24"/>
          <w:szCs w:val="24"/>
        </w:rPr>
        <w:t xml:space="preserve">                                                     (12)</w:t>
      </w:r>
    </w:p>
    <w:p w:rsidR="00281BB6" w:rsidRPr="00587897" w:rsidRDefault="00281BB6" w:rsidP="00F97650">
      <w:pPr>
        <w:spacing w:line="264" w:lineRule="auto"/>
        <w:ind w:firstLine="709"/>
        <w:jc w:val="both"/>
        <w:rPr>
          <w:sz w:val="24"/>
          <w:szCs w:val="24"/>
        </w:rPr>
      </w:pPr>
      <w:r w:rsidRPr="00587897">
        <w:rPr>
          <w:sz w:val="24"/>
          <w:szCs w:val="24"/>
        </w:rPr>
        <w:tab/>
        <w:t>где:</w:t>
      </w:r>
      <w:r w:rsidRPr="00587897">
        <w:rPr>
          <w:sz w:val="24"/>
          <w:szCs w:val="24"/>
        </w:rPr>
        <w:tab/>
        <w:t>∆</w:t>
      </w:r>
      <w:r w:rsidRPr="00587897">
        <w:rPr>
          <w:sz w:val="24"/>
          <w:szCs w:val="24"/>
          <w:lang w:val="en-US"/>
        </w:rPr>
        <w:t>P</w:t>
      </w:r>
      <w:r w:rsidRPr="00587897">
        <w:rPr>
          <w:sz w:val="24"/>
          <w:szCs w:val="24"/>
        </w:rPr>
        <w:t xml:space="preserve"> – изменение давления, ммрт.ст.;</w:t>
      </w:r>
    </w:p>
    <w:p w:rsidR="00964924" w:rsidRDefault="00281BB6" w:rsidP="00F97650">
      <w:pPr>
        <w:spacing w:line="264" w:lineRule="auto"/>
        <w:ind w:firstLine="709"/>
        <w:jc w:val="both"/>
        <w:rPr>
          <w:sz w:val="24"/>
          <w:szCs w:val="24"/>
        </w:rPr>
      </w:pPr>
      <w:r w:rsidRPr="00587897">
        <w:rPr>
          <w:sz w:val="24"/>
          <w:szCs w:val="24"/>
        </w:rPr>
        <w:tab/>
      </w:r>
      <w:r w:rsidRPr="00587897">
        <w:rPr>
          <w:sz w:val="24"/>
          <w:szCs w:val="24"/>
        </w:rPr>
        <w:tab/>
      </w:r>
      <w:r w:rsidRPr="00587897">
        <w:rPr>
          <w:sz w:val="24"/>
          <w:szCs w:val="24"/>
          <w:lang w:val="en-US"/>
        </w:rPr>
        <w:t>V</w:t>
      </w:r>
      <w:r w:rsidRPr="00587897">
        <w:rPr>
          <w:sz w:val="24"/>
          <w:szCs w:val="24"/>
        </w:rPr>
        <w:t xml:space="preserve"> – объем газа, контактировавшего с жидким </w:t>
      </w:r>
    </w:p>
    <w:p w:rsidR="00281BB6" w:rsidRPr="00587897" w:rsidRDefault="00281BB6" w:rsidP="00F97650">
      <w:pPr>
        <w:spacing w:line="264" w:lineRule="auto"/>
        <w:ind w:firstLine="709"/>
        <w:jc w:val="both"/>
        <w:rPr>
          <w:sz w:val="24"/>
          <w:szCs w:val="24"/>
        </w:rPr>
      </w:pPr>
      <w:r w:rsidRPr="00587897">
        <w:rPr>
          <w:sz w:val="24"/>
          <w:szCs w:val="24"/>
        </w:rPr>
        <w:t>абсорбентом, см</w:t>
      </w:r>
      <w:r w:rsidRPr="00587897">
        <w:rPr>
          <w:sz w:val="24"/>
          <w:szCs w:val="24"/>
          <w:vertAlign w:val="superscript"/>
        </w:rPr>
        <w:t>3</w:t>
      </w:r>
      <w:r w:rsidRPr="00587897">
        <w:rPr>
          <w:sz w:val="24"/>
          <w:szCs w:val="24"/>
        </w:rPr>
        <w:t>;</w:t>
      </w:r>
    </w:p>
    <w:p w:rsidR="00964924" w:rsidRDefault="00281BB6" w:rsidP="00F97650">
      <w:pPr>
        <w:spacing w:line="264" w:lineRule="auto"/>
        <w:ind w:firstLine="709"/>
        <w:jc w:val="both"/>
        <w:rPr>
          <w:sz w:val="24"/>
          <w:szCs w:val="24"/>
        </w:rPr>
      </w:pPr>
      <w:r w:rsidRPr="00587897">
        <w:rPr>
          <w:sz w:val="24"/>
          <w:szCs w:val="24"/>
        </w:rPr>
        <w:tab/>
      </w:r>
      <w:r w:rsidRPr="00587897">
        <w:rPr>
          <w:sz w:val="24"/>
          <w:szCs w:val="24"/>
        </w:rPr>
        <w:tab/>
      </w:r>
      <w:r w:rsidRPr="00587897">
        <w:rPr>
          <w:sz w:val="24"/>
          <w:szCs w:val="24"/>
          <w:lang w:val="en-US"/>
        </w:rPr>
        <w:t>M</w:t>
      </w:r>
      <w:r w:rsidRPr="00587897">
        <w:rPr>
          <w:sz w:val="24"/>
          <w:szCs w:val="24"/>
        </w:rPr>
        <w:t xml:space="preserve"> – молекулярная масса исследуемого газа, </w:t>
      </w:r>
    </w:p>
    <w:p w:rsidR="00281BB6" w:rsidRPr="00587897" w:rsidRDefault="00281BB6" w:rsidP="00F97650">
      <w:pPr>
        <w:spacing w:line="264" w:lineRule="auto"/>
        <w:ind w:firstLine="709"/>
        <w:jc w:val="both"/>
        <w:rPr>
          <w:sz w:val="24"/>
          <w:szCs w:val="24"/>
        </w:rPr>
      </w:pPr>
      <w:r w:rsidRPr="00587897">
        <w:rPr>
          <w:sz w:val="24"/>
          <w:szCs w:val="24"/>
        </w:rPr>
        <w:t>г/моль;</w:t>
      </w:r>
    </w:p>
    <w:p w:rsidR="00964924" w:rsidRDefault="00281BB6" w:rsidP="00F97650">
      <w:pPr>
        <w:spacing w:line="264" w:lineRule="auto"/>
        <w:ind w:firstLine="709"/>
        <w:jc w:val="both"/>
        <w:rPr>
          <w:sz w:val="24"/>
          <w:szCs w:val="24"/>
        </w:rPr>
      </w:pPr>
      <w:r w:rsidRPr="00587897">
        <w:rPr>
          <w:sz w:val="24"/>
          <w:szCs w:val="24"/>
        </w:rPr>
        <w:tab/>
      </w:r>
      <w:r w:rsidRPr="00587897">
        <w:rPr>
          <w:sz w:val="24"/>
          <w:szCs w:val="24"/>
        </w:rPr>
        <w:tab/>
      </w:r>
      <w:r w:rsidRPr="00587897">
        <w:rPr>
          <w:sz w:val="24"/>
          <w:szCs w:val="24"/>
          <w:lang w:val="en-US"/>
        </w:rPr>
        <w:t>R</w:t>
      </w:r>
      <w:r w:rsidRPr="00587897">
        <w:rPr>
          <w:sz w:val="24"/>
          <w:szCs w:val="24"/>
        </w:rPr>
        <w:t xml:space="preserve"> – универсальная газовая постоянная, равная </w:t>
      </w:r>
    </w:p>
    <w:p w:rsidR="00281BB6" w:rsidRPr="00587897" w:rsidRDefault="00281BB6" w:rsidP="00F97650">
      <w:pPr>
        <w:spacing w:line="264" w:lineRule="auto"/>
        <w:ind w:firstLine="709"/>
        <w:jc w:val="both"/>
        <w:rPr>
          <w:sz w:val="24"/>
          <w:szCs w:val="24"/>
        </w:rPr>
      </w:pPr>
      <w:r w:rsidRPr="00587897">
        <w:rPr>
          <w:sz w:val="24"/>
          <w:szCs w:val="24"/>
        </w:rPr>
        <w:t>62400, мм рт.ст.·см</w:t>
      </w:r>
      <w:r w:rsidRPr="00587897">
        <w:rPr>
          <w:sz w:val="24"/>
          <w:szCs w:val="24"/>
          <w:vertAlign w:val="superscript"/>
        </w:rPr>
        <w:t>3</w:t>
      </w:r>
      <w:r w:rsidRPr="00587897">
        <w:rPr>
          <w:sz w:val="24"/>
          <w:szCs w:val="24"/>
        </w:rPr>
        <w:t>/моль·К;</w:t>
      </w:r>
    </w:p>
    <w:p w:rsidR="00281BB6" w:rsidRPr="00587897" w:rsidRDefault="00281BB6" w:rsidP="00F97650">
      <w:pPr>
        <w:spacing w:line="264" w:lineRule="auto"/>
        <w:ind w:firstLine="709"/>
        <w:jc w:val="both"/>
        <w:rPr>
          <w:sz w:val="24"/>
          <w:szCs w:val="24"/>
        </w:rPr>
      </w:pPr>
      <w:r w:rsidRPr="00587897">
        <w:rPr>
          <w:sz w:val="24"/>
          <w:szCs w:val="24"/>
        </w:rPr>
        <w:tab/>
      </w:r>
      <w:r w:rsidRPr="00587897">
        <w:rPr>
          <w:sz w:val="24"/>
          <w:szCs w:val="24"/>
        </w:rPr>
        <w:tab/>
      </w:r>
      <w:r w:rsidRPr="00587897">
        <w:rPr>
          <w:sz w:val="24"/>
          <w:szCs w:val="24"/>
          <w:lang w:val="en-US"/>
        </w:rPr>
        <w:t>T</w:t>
      </w:r>
      <w:r w:rsidRPr="00587897">
        <w:rPr>
          <w:sz w:val="24"/>
          <w:szCs w:val="24"/>
        </w:rPr>
        <w:t xml:space="preserve"> – температура опыта, °К.</w:t>
      </w:r>
    </w:p>
    <w:p w:rsidR="00281BB6" w:rsidRPr="00587897" w:rsidRDefault="00281BB6" w:rsidP="00F97650">
      <w:pPr>
        <w:spacing w:line="264" w:lineRule="auto"/>
        <w:ind w:firstLine="709"/>
        <w:jc w:val="both"/>
        <w:rPr>
          <w:sz w:val="24"/>
          <w:szCs w:val="24"/>
        </w:rPr>
      </w:pPr>
    </w:p>
    <w:p w:rsidR="00281BB6" w:rsidRPr="00587897" w:rsidRDefault="00BF1691" w:rsidP="00F97650">
      <w:pPr>
        <w:spacing w:line="264" w:lineRule="auto"/>
        <w:ind w:firstLine="709"/>
        <w:jc w:val="center"/>
        <w:rPr>
          <w:b/>
          <w:sz w:val="24"/>
          <w:szCs w:val="24"/>
        </w:rPr>
      </w:pPr>
      <w:r w:rsidRPr="00587897">
        <w:rPr>
          <w:b/>
          <w:sz w:val="24"/>
          <w:szCs w:val="24"/>
        </w:rPr>
        <w:t>Точность метода</w:t>
      </w:r>
    </w:p>
    <w:p w:rsidR="00281BB6" w:rsidRPr="00587897" w:rsidRDefault="00281BB6" w:rsidP="00F97650">
      <w:pPr>
        <w:spacing w:line="264" w:lineRule="auto"/>
        <w:ind w:firstLine="709"/>
        <w:jc w:val="both"/>
        <w:rPr>
          <w:b/>
          <w:sz w:val="24"/>
          <w:szCs w:val="24"/>
        </w:rPr>
      </w:pPr>
      <w:r w:rsidRPr="00587897">
        <w:rPr>
          <w:sz w:val="24"/>
          <w:szCs w:val="24"/>
        </w:rPr>
        <w:tab/>
      </w:r>
      <w:r w:rsidRPr="00587897">
        <w:rPr>
          <w:b/>
          <w:sz w:val="24"/>
          <w:szCs w:val="24"/>
        </w:rPr>
        <w:t>Повторяемость</w:t>
      </w:r>
    </w:p>
    <w:p w:rsidR="00281BB6" w:rsidRPr="00587897" w:rsidRDefault="00281BB6" w:rsidP="00F97650">
      <w:pPr>
        <w:spacing w:line="264" w:lineRule="auto"/>
        <w:ind w:firstLine="709"/>
        <w:jc w:val="both"/>
        <w:rPr>
          <w:sz w:val="24"/>
          <w:szCs w:val="24"/>
        </w:rPr>
      </w:pPr>
      <w:r w:rsidRPr="00587897">
        <w:rPr>
          <w:sz w:val="24"/>
          <w:szCs w:val="24"/>
        </w:rPr>
        <w:tab/>
        <w:t xml:space="preserve">Результат определения признается достоверным, если </w:t>
      </w:r>
      <w:r w:rsidRPr="00587897">
        <w:rPr>
          <w:sz w:val="24"/>
          <w:szCs w:val="24"/>
        </w:rPr>
        <w:lastRenderedPageBreak/>
        <w:t>расхождение между результатами двух последовательных определений, полученными одним лаборантом на одной и той-же установке, пробе абсорбента и состава газа в одинаковых условиях, не превышает 0,02: (при доверительной вероятности 95%).</w:t>
      </w:r>
    </w:p>
    <w:p w:rsidR="00281BB6" w:rsidRPr="00587897" w:rsidRDefault="00281BB6" w:rsidP="00F97650">
      <w:pPr>
        <w:spacing w:line="264" w:lineRule="auto"/>
        <w:ind w:firstLine="709"/>
        <w:jc w:val="both"/>
        <w:rPr>
          <w:b/>
          <w:sz w:val="24"/>
          <w:szCs w:val="24"/>
        </w:rPr>
      </w:pPr>
      <w:r w:rsidRPr="00587897">
        <w:rPr>
          <w:sz w:val="24"/>
          <w:szCs w:val="24"/>
        </w:rPr>
        <w:tab/>
      </w:r>
      <w:r w:rsidRPr="00587897">
        <w:rPr>
          <w:b/>
          <w:sz w:val="24"/>
          <w:szCs w:val="24"/>
        </w:rPr>
        <w:t>Воспроизводимость</w:t>
      </w:r>
    </w:p>
    <w:p w:rsidR="00281BB6" w:rsidRPr="00587897" w:rsidRDefault="00281BB6" w:rsidP="00F97650">
      <w:pPr>
        <w:spacing w:line="264" w:lineRule="auto"/>
        <w:ind w:firstLine="709"/>
        <w:jc w:val="both"/>
        <w:rPr>
          <w:sz w:val="24"/>
          <w:szCs w:val="24"/>
        </w:rPr>
      </w:pPr>
      <w:r w:rsidRPr="00587897">
        <w:rPr>
          <w:sz w:val="24"/>
          <w:szCs w:val="24"/>
        </w:rPr>
        <w:tab/>
        <w:t>Воспроизводимость результатов признается удовлетворительной, если расхождение между определениями, полученнымив разных лабораториях на одной и той же пробе абсорбента и состава газа в одинаковых условиях опытов не превышает 0,1% (при доверительной вероятности 95%).</w:t>
      </w:r>
    </w:p>
    <w:p w:rsidR="00281BB6" w:rsidRPr="00587897" w:rsidRDefault="00281BB6" w:rsidP="00F97650">
      <w:pPr>
        <w:spacing w:line="264" w:lineRule="auto"/>
        <w:ind w:firstLine="709"/>
        <w:jc w:val="both"/>
        <w:rPr>
          <w:sz w:val="24"/>
          <w:szCs w:val="24"/>
        </w:rPr>
      </w:pPr>
    </w:p>
    <w:p w:rsidR="00F97650" w:rsidRPr="00587897" w:rsidRDefault="00F97650" w:rsidP="00F97650">
      <w:pPr>
        <w:shd w:val="clear" w:color="auto" w:fill="FFFFFF"/>
        <w:spacing w:line="264" w:lineRule="auto"/>
        <w:ind w:firstLine="709"/>
        <w:jc w:val="center"/>
        <w:rPr>
          <w:b/>
          <w:i/>
          <w:iCs/>
          <w:spacing w:val="2"/>
          <w:sz w:val="24"/>
          <w:szCs w:val="24"/>
        </w:rPr>
      </w:pPr>
      <w:r w:rsidRPr="00587897">
        <w:rPr>
          <w:b/>
          <w:i/>
          <w:iCs/>
          <w:spacing w:val="2"/>
          <w:sz w:val="24"/>
          <w:szCs w:val="24"/>
        </w:rPr>
        <w:t>Контрольные вопросы:</w:t>
      </w:r>
    </w:p>
    <w:p w:rsidR="00F97650" w:rsidRPr="00587897" w:rsidRDefault="00F97650" w:rsidP="00587897">
      <w:pPr>
        <w:pStyle w:val="af4"/>
        <w:numPr>
          <w:ilvl w:val="0"/>
          <w:numId w:val="39"/>
        </w:numPr>
        <w:shd w:val="clear" w:color="auto" w:fill="FFFFFF"/>
        <w:tabs>
          <w:tab w:val="left" w:pos="709"/>
          <w:tab w:val="left" w:pos="993"/>
        </w:tabs>
        <w:spacing w:line="264" w:lineRule="auto"/>
        <w:ind w:left="0" w:firstLine="709"/>
        <w:jc w:val="both"/>
        <w:rPr>
          <w:spacing w:val="4"/>
          <w:sz w:val="24"/>
          <w:szCs w:val="24"/>
        </w:rPr>
      </w:pPr>
      <w:r w:rsidRPr="00587897">
        <w:rPr>
          <w:spacing w:val="4"/>
          <w:sz w:val="24"/>
          <w:szCs w:val="24"/>
        </w:rPr>
        <w:t>Какие абсорбенты применяются для очистки природного газа</w:t>
      </w:r>
      <w:r w:rsidR="00563AC3" w:rsidRPr="00587897">
        <w:rPr>
          <w:spacing w:val="4"/>
          <w:sz w:val="24"/>
          <w:szCs w:val="24"/>
        </w:rPr>
        <w:t>?</w:t>
      </w:r>
    </w:p>
    <w:p w:rsidR="00F97650" w:rsidRPr="009F7709" w:rsidRDefault="00F97650" w:rsidP="00587897">
      <w:pPr>
        <w:pStyle w:val="af4"/>
        <w:numPr>
          <w:ilvl w:val="0"/>
          <w:numId w:val="39"/>
        </w:numPr>
        <w:shd w:val="clear" w:color="auto" w:fill="FFFFFF"/>
        <w:tabs>
          <w:tab w:val="left" w:pos="709"/>
          <w:tab w:val="left" w:pos="993"/>
        </w:tabs>
        <w:spacing w:line="264" w:lineRule="auto"/>
        <w:ind w:left="0" w:firstLine="709"/>
        <w:jc w:val="both"/>
        <w:rPr>
          <w:spacing w:val="4"/>
          <w:sz w:val="24"/>
          <w:szCs w:val="24"/>
        </w:rPr>
      </w:pPr>
      <w:r w:rsidRPr="009F7709">
        <w:rPr>
          <w:spacing w:val="4"/>
          <w:sz w:val="24"/>
          <w:szCs w:val="24"/>
        </w:rPr>
        <w:t>Методика определения скорос</w:t>
      </w:r>
      <w:r w:rsidR="009F7709">
        <w:rPr>
          <w:spacing w:val="4"/>
          <w:sz w:val="24"/>
          <w:szCs w:val="24"/>
        </w:rPr>
        <w:t>ти поглощения газов растворами</w:t>
      </w:r>
      <w:r w:rsidRPr="009F7709">
        <w:rPr>
          <w:spacing w:val="4"/>
          <w:sz w:val="24"/>
          <w:szCs w:val="24"/>
        </w:rPr>
        <w:t>аминов</w:t>
      </w:r>
    </w:p>
    <w:p w:rsidR="00F97650" w:rsidRPr="00587897" w:rsidRDefault="00563AC3" w:rsidP="00587897">
      <w:pPr>
        <w:shd w:val="clear" w:color="auto" w:fill="FFFFFF"/>
        <w:tabs>
          <w:tab w:val="left" w:pos="709"/>
        </w:tabs>
        <w:spacing w:line="264" w:lineRule="auto"/>
        <w:ind w:firstLine="709"/>
        <w:jc w:val="both"/>
        <w:rPr>
          <w:sz w:val="24"/>
          <w:szCs w:val="24"/>
        </w:rPr>
      </w:pPr>
      <w:r w:rsidRPr="00587897">
        <w:rPr>
          <w:spacing w:val="4"/>
          <w:sz w:val="24"/>
          <w:szCs w:val="24"/>
        </w:rPr>
        <w:t xml:space="preserve">3. </w:t>
      </w:r>
      <w:r w:rsidR="00351EC4" w:rsidRPr="00587897">
        <w:rPr>
          <w:spacing w:val="4"/>
          <w:sz w:val="24"/>
          <w:szCs w:val="24"/>
        </w:rPr>
        <w:t>От чего зависит с</w:t>
      </w:r>
      <w:r w:rsidR="00351EC4" w:rsidRPr="00587897">
        <w:rPr>
          <w:sz w:val="24"/>
          <w:szCs w:val="24"/>
        </w:rPr>
        <w:t>корость поглощения газа абсорбентом</w:t>
      </w:r>
      <w:r w:rsidRPr="00587897">
        <w:rPr>
          <w:sz w:val="24"/>
          <w:szCs w:val="24"/>
        </w:rPr>
        <w:t>?</w:t>
      </w:r>
    </w:p>
    <w:p w:rsidR="00351EC4" w:rsidRDefault="008F01F9" w:rsidP="00587897">
      <w:pPr>
        <w:spacing w:line="264" w:lineRule="auto"/>
        <w:ind w:firstLine="709"/>
        <w:rPr>
          <w:sz w:val="24"/>
          <w:szCs w:val="24"/>
        </w:rPr>
      </w:pPr>
      <w:r w:rsidRPr="00587897">
        <w:rPr>
          <w:spacing w:val="4"/>
          <w:sz w:val="24"/>
          <w:szCs w:val="24"/>
        </w:rPr>
        <w:t>4.</w:t>
      </w:r>
      <w:r w:rsidR="00037A01" w:rsidRPr="00587897">
        <w:rPr>
          <w:sz w:val="24"/>
          <w:szCs w:val="24"/>
        </w:rPr>
        <w:t>Как рассчитывается с</w:t>
      </w:r>
      <w:r w:rsidRPr="00587897">
        <w:rPr>
          <w:sz w:val="24"/>
          <w:szCs w:val="24"/>
        </w:rPr>
        <w:t>корость поглощения газа абсорбентом</w:t>
      </w:r>
      <w:r w:rsidR="00037A01" w:rsidRPr="00587897">
        <w:rPr>
          <w:sz w:val="24"/>
          <w:szCs w:val="24"/>
        </w:rPr>
        <w:t>?</w:t>
      </w:r>
    </w:p>
    <w:p w:rsidR="00771F9E" w:rsidRPr="00587897" w:rsidRDefault="00771F9E" w:rsidP="00587897">
      <w:pPr>
        <w:spacing w:line="264" w:lineRule="auto"/>
        <w:ind w:firstLine="709"/>
        <w:rPr>
          <w:spacing w:val="4"/>
          <w:sz w:val="24"/>
          <w:szCs w:val="24"/>
        </w:rPr>
      </w:pPr>
    </w:p>
    <w:p w:rsidR="008F01F9" w:rsidRDefault="008F01F9" w:rsidP="00587897">
      <w:pPr>
        <w:shd w:val="clear" w:color="auto" w:fill="FFFFFF"/>
        <w:tabs>
          <w:tab w:val="left" w:pos="709"/>
        </w:tabs>
        <w:spacing w:line="264" w:lineRule="auto"/>
        <w:ind w:firstLine="709"/>
        <w:jc w:val="center"/>
        <w:rPr>
          <w:b/>
          <w:spacing w:val="4"/>
          <w:sz w:val="24"/>
          <w:szCs w:val="24"/>
        </w:rPr>
      </w:pPr>
    </w:p>
    <w:p w:rsidR="00364358" w:rsidRDefault="00364358" w:rsidP="00587897">
      <w:pPr>
        <w:shd w:val="clear" w:color="auto" w:fill="FFFFFF"/>
        <w:tabs>
          <w:tab w:val="left" w:pos="709"/>
        </w:tabs>
        <w:spacing w:line="264" w:lineRule="auto"/>
        <w:ind w:firstLine="709"/>
        <w:jc w:val="center"/>
        <w:rPr>
          <w:b/>
          <w:spacing w:val="4"/>
          <w:sz w:val="24"/>
          <w:szCs w:val="24"/>
        </w:rPr>
      </w:pPr>
    </w:p>
    <w:p w:rsidR="00364358" w:rsidRDefault="00364358" w:rsidP="00587897">
      <w:pPr>
        <w:shd w:val="clear" w:color="auto" w:fill="FFFFFF"/>
        <w:tabs>
          <w:tab w:val="left" w:pos="709"/>
        </w:tabs>
        <w:spacing w:line="264" w:lineRule="auto"/>
        <w:ind w:firstLine="709"/>
        <w:jc w:val="center"/>
        <w:rPr>
          <w:b/>
          <w:spacing w:val="4"/>
          <w:sz w:val="24"/>
          <w:szCs w:val="24"/>
        </w:rPr>
      </w:pPr>
    </w:p>
    <w:p w:rsidR="00364358" w:rsidRDefault="00364358" w:rsidP="00587897">
      <w:pPr>
        <w:shd w:val="clear" w:color="auto" w:fill="FFFFFF"/>
        <w:tabs>
          <w:tab w:val="left" w:pos="709"/>
        </w:tabs>
        <w:spacing w:line="264" w:lineRule="auto"/>
        <w:ind w:firstLine="709"/>
        <w:jc w:val="center"/>
        <w:rPr>
          <w:b/>
          <w:spacing w:val="4"/>
          <w:sz w:val="24"/>
          <w:szCs w:val="24"/>
        </w:rPr>
      </w:pPr>
    </w:p>
    <w:p w:rsidR="009F7709" w:rsidRPr="00587897" w:rsidRDefault="009F7709" w:rsidP="00587897">
      <w:pPr>
        <w:shd w:val="clear" w:color="auto" w:fill="FFFFFF"/>
        <w:tabs>
          <w:tab w:val="left" w:pos="709"/>
        </w:tabs>
        <w:spacing w:line="264" w:lineRule="auto"/>
        <w:ind w:firstLine="709"/>
        <w:jc w:val="center"/>
        <w:rPr>
          <w:b/>
          <w:spacing w:val="4"/>
          <w:sz w:val="24"/>
          <w:szCs w:val="24"/>
        </w:rPr>
      </w:pPr>
    </w:p>
    <w:p w:rsidR="00281BB6" w:rsidRPr="00587897" w:rsidRDefault="00084927" w:rsidP="00587897">
      <w:pPr>
        <w:shd w:val="clear" w:color="auto" w:fill="FFFFFF"/>
        <w:tabs>
          <w:tab w:val="left" w:pos="709"/>
        </w:tabs>
        <w:spacing w:line="264" w:lineRule="auto"/>
        <w:ind w:firstLine="709"/>
        <w:jc w:val="center"/>
        <w:rPr>
          <w:b/>
          <w:spacing w:val="4"/>
          <w:sz w:val="24"/>
          <w:szCs w:val="24"/>
        </w:rPr>
      </w:pPr>
      <w:r w:rsidRPr="00587897">
        <w:rPr>
          <w:b/>
          <w:spacing w:val="4"/>
          <w:sz w:val="24"/>
          <w:szCs w:val="24"/>
        </w:rPr>
        <w:t>2</w:t>
      </w:r>
      <w:r w:rsidR="00996499" w:rsidRPr="00587897">
        <w:rPr>
          <w:b/>
          <w:spacing w:val="4"/>
          <w:sz w:val="24"/>
          <w:szCs w:val="24"/>
        </w:rPr>
        <w:t>.7 Определение качества технической газовой серы</w:t>
      </w:r>
    </w:p>
    <w:p w:rsidR="00281BB6" w:rsidRPr="00587897" w:rsidRDefault="00281BB6" w:rsidP="00587897">
      <w:pPr>
        <w:spacing w:line="264" w:lineRule="auto"/>
        <w:ind w:firstLine="709"/>
        <w:jc w:val="both"/>
        <w:rPr>
          <w:b/>
          <w:spacing w:val="4"/>
          <w:sz w:val="24"/>
          <w:szCs w:val="24"/>
        </w:rPr>
      </w:pPr>
    </w:p>
    <w:p w:rsidR="00B9727E" w:rsidRPr="00587897" w:rsidRDefault="00B9727E" w:rsidP="00587897">
      <w:pPr>
        <w:shd w:val="clear" w:color="auto" w:fill="FFFFFF"/>
        <w:spacing w:line="264" w:lineRule="auto"/>
        <w:ind w:firstLine="709"/>
        <w:jc w:val="both"/>
        <w:rPr>
          <w:sz w:val="24"/>
          <w:szCs w:val="24"/>
        </w:rPr>
      </w:pPr>
      <w:r w:rsidRPr="00587897">
        <w:rPr>
          <w:b/>
          <w:i/>
          <w:iCs/>
          <w:sz w:val="24"/>
          <w:szCs w:val="24"/>
        </w:rPr>
        <w:t>Цель работы:</w:t>
      </w:r>
      <w:r w:rsidRPr="00587897">
        <w:rPr>
          <w:spacing w:val="-1"/>
          <w:sz w:val="24"/>
          <w:szCs w:val="24"/>
        </w:rPr>
        <w:t xml:space="preserve">Выработка у студентов практических навыков в </w:t>
      </w:r>
      <w:r w:rsidRPr="00587897">
        <w:rPr>
          <w:sz w:val="24"/>
          <w:szCs w:val="24"/>
        </w:rPr>
        <w:t xml:space="preserve">определении </w:t>
      </w:r>
      <w:r w:rsidR="00F4436C" w:rsidRPr="00587897">
        <w:rPr>
          <w:spacing w:val="30"/>
          <w:sz w:val="24"/>
          <w:szCs w:val="24"/>
        </w:rPr>
        <w:t xml:space="preserve"> показателей качества </w:t>
      </w:r>
      <w:r w:rsidR="00F4436C" w:rsidRPr="00587897">
        <w:rPr>
          <w:spacing w:val="30"/>
          <w:sz w:val="24"/>
          <w:szCs w:val="24"/>
        </w:rPr>
        <w:lastRenderedPageBreak/>
        <w:t xml:space="preserve">технической газовой серы </w:t>
      </w:r>
      <w:r w:rsidRPr="00587897">
        <w:rPr>
          <w:sz w:val="24"/>
          <w:szCs w:val="24"/>
        </w:rPr>
        <w:t>в лабораторных условиях</w:t>
      </w:r>
    </w:p>
    <w:p w:rsidR="00B9727E" w:rsidRPr="00587897" w:rsidRDefault="00B9727E" w:rsidP="00587897">
      <w:pPr>
        <w:pStyle w:val="4"/>
        <w:spacing w:after="0" w:line="264" w:lineRule="auto"/>
        <w:ind w:firstLine="709"/>
        <w:jc w:val="both"/>
        <w:rPr>
          <w:rFonts w:ascii="Times New Roman" w:hAnsi="Times New Roman" w:cs="Times New Roman"/>
          <w:b/>
          <w:i/>
          <w:sz w:val="24"/>
          <w:szCs w:val="24"/>
        </w:rPr>
      </w:pPr>
      <w:r w:rsidRPr="00587897">
        <w:rPr>
          <w:rFonts w:ascii="Times New Roman" w:hAnsi="Times New Roman" w:cs="Times New Roman"/>
          <w:b/>
          <w:i/>
          <w:sz w:val="24"/>
          <w:szCs w:val="24"/>
        </w:rPr>
        <w:t>Теоретическая часть:</w:t>
      </w:r>
    </w:p>
    <w:p w:rsidR="00F4436C" w:rsidRPr="00587897" w:rsidRDefault="00F4436C" w:rsidP="00587897">
      <w:pPr>
        <w:spacing w:line="264" w:lineRule="auto"/>
        <w:ind w:firstLine="709"/>
        <w:jc w:val="both"/>
        <w:rPr>
          <w:spacing w:val="6"/>
          <w:sz w:val="24"/>
          <w:szCs w:val="24"/>
        </w:rPr>
      </w:pPr>
      <w:r w:rsidRPr="00587897">
        <w:rPr>
          <w:spacing w:val="6"/>
          <w:sz w:val="24"/>
          <w:szCs w:val="24"/>
        </w:rPr>
        <w:t>На газоперерабатывающих заводах газовая сера производится из кислых газов, выделенных из сероводородсодержащих газов.</w:t>
      </w:r>
    </w:p>
    <w:p w:rsidR="00F4436C" w:rsidRPr="00587897" w:rsidRDefault="00F4436C" w:rsidP="00587897">
      <w:pPr>
        <w:spacing w:line="264" w:lineRule="auto"/>
        <w:ind w:firstLine="709"/>
        <w:jc w:val="both"/>
        <w:rPr>
          <w:spacing w:val="8"/>
          <w:sz w:val="24"/>
          <w:szCs w:val="24"/>
        </w:rPr>
      </w:pPr>
      <w:r w:rsidRPr="00587897">
        <w:rPr>
          <w:spacing w:val="8"/>
          <w:sz w:val="24"/>
          <w:szCs w:val="24"/>
        </w:rPr>
        <w:t>Основным потребителем серы является сернокислотная промышленность, использующая более 90 % серы от общего баланса [</w:t>
      </w:r>
      <w:r w:rsidR="00037A01" w:rsidRPr="00587897">
        <w:rPr>
          <w:spacing w:val="8"/>
          <w:sz w:val="24"/>
          <w:szCs w:val="24"/>
        </w:rPr>
        <w:t>6</w:t>
      </w:r>
      <w:r w:rsidRPr="00587897">
        <w:rPr>
          <w:spacing w:val="8"/>
          <w:sz w:val="24"/>
          <w:szCs w:val="24"/>
        </w:rPr>
        <w:t>].. Кроме того, сера сама может непосредственно вноситься в почву в качестве минерального удобрения.</w:t>
      </w:r>
    </w:p>
    <w:p w:rsidR="00F4436C" w:rsidRPr="00587897" w:rsidRDefault="00F4436C" w:rsidP="00037A01">
      <w:pPr>
        <w:spacing w:line="264" w:lineRule="auto"/>
        <w:ind w:firstLine="709"/>
        <w:jc w:val="both"/>
        <w:rPr>
          <w:sz w:val="24"/>
          <w:szCs w:val="24"/>
        </w:rPr>
      </w:pPr>
      <w:r w:rsidRPr="00587897">
        <w:rPr>
          <w:spacing w:val="6"/>
          <w:sz w:val="24"/>
          <w:szCs w:val="24"/>
        </w:rPr>
        <w:t xml:space="preserve">Серу также используют в качестве фунгицида для борьбы с вредителями хлопчатника, картофеля, винограда и других растений. Серу добавляют в корма овец для ускорения роста и улучшения </w:t>
      </w:r>
      <w:r w:rsidR="00037A01" w:rsidRPr="00587897">
        <w:rPr>
          <w:spacing w:val="6"/>
          <w:sz w:val="24"/>
          <w:szCs w:val="24"/>
        </w:rPr>
        <w:t>качества шерсти</w:t>
      </w:r>
      <w:r w:rsidRPr="00587897">
        <w:rPr>
          <w:spacing w:val="6"/>
          <w:sz w:val="24"/>
          <w:szCs w:val="24"/>
        </w:rPr>
        <w:t>. В медицине серу используют для приготовления мазей от кожных заболеваний, в серных ваннах для лечения ревматизма. В качестве пластификатора серу применяют в производстве пластмасс, облицовочных плиток и труб. Значительное количество серы используют в качестве агента вулканизации каучуков в шинной и резинотехнической отраслях промышленности, в производстве пиротехнических средств и спичек.</w:t>
      </w:r>
      <w:r w:rsidRPr="00587897">
        <w:rPr>
          <w:sz w:val="24"/>
          <w:szCs w:val="24"/>
        </w:rPr>
        <w:t>Относительно новой областью применения серы является изготовление серобетонов, строительных конструкций, дорожных покрытий, при этом цемент частично или полностью заменяют на серу. Развивается направление получения блоков из пеносеры, используемых в качестве теплоизоляции</w:t>
      </w:r>
      <w:r w:rsidRPr="00587897">
        <w:rPr>
          <w:spacing w:val="8"/>
          <w:sz w:val="24"/>
          <w:szCs w:val="24"/>
        </w:rPr>
        <w:t>[</w:t>
      </w:r>
      <w:r w:rsidR="00037A01" w:rsidRPr="00587897">
        <w:rPr>
          <w:spacing w:val="8"/>
          <w:sz w:val="24"/>
          <w:szCs w:val="24"/>
        </w:rPr>
        <w:t>6</w:t>
      </w:r>
      <w:r w:rsidRPr="00587897">
        <w:rPr>
          <w:spacing w:val="8"/>
          <w:sz w:val="24"/>
          <w:szCs w:val="24"/>
        </w:rPr>
        <w:t>].</w:t>
      </w:r>
    </w:p>
    <w:p w:rsidR="00F4436C" w:rsidRPr="00587897" w:rsidRDefault="00F4436C" w:rsidP="00037A01">
      <w:pPr>
        <w:spacing w:line="264" w:lineRule="auto"/>
        <w:ind w:firstLine="709"/>
        <w:jc w:val="both"/>
        <w:rPr>
          <w:spacing w:val="10"/>
          <w:sz w:val="24"/>
          <w:szCs w:val="24"/>
        </w:rPr>
      </w:pPr>
      <w:r w:rsidRPr="00587897">
        <w:rPr>
          <w:spacing w:val="10"/>
          <w:sz w:val="24"/>
          <w:szCs w:val="24"/>
        </w:rPr>
        <w:t xml:space="preserve">Особенностью элементной серы является способность образовывать многочисленные аллотропные  формы, различающиеся как числом атомов серы в ее молекуле (молекулярная характеристика аллотропа), так и взаимным расположением атомов и молекул серы в твердом </w:t>
      </w:r>
      <w:r w:rsidRPr="00587897">
        <w:rPr>
          <w:spacing w:val="10"/>
          <w:sz w:val="24"/>
          <w:szCs w:val="24"/>
        </w:rPr>
        <w:lastRenderedPageBreak/>
        <w:t>состоянии (надмолекулярная характеристика аллотропа). Молекулы парообразной серы могут содержать от 1 до 12 атомов S; при содержании в молекуле более 2 атомов серы последние легко образуют кольца. В жидком состоянии молекулы серы представляют собой циклические и короткие неразветвленные цепи, в твердом состоянии могут быть полимерные молекулы с числом атомов серы до 10</w:t>
      </w:r>
      <w:r w:rsidRPr="00587897">
        <w:rPr>
          <w:spacing w:val="10"/>
          <w:sz w:val="24"/>
          <w:szCs w:val="24"/>
          <w:vertAlign w:val="superscript"/>
        </w:rPr>
        <w:t>6</w:t>
      </w:r>
      <w:r w:rsidRPr="00587897">
        <w:rPr>
          <w:spacing w:val="10"/>
          <w:sz w:val="24"/>
          <w:szCs w:val="24"/>
        </w:rPr>
        <w:t>. В настоящее время известно по крайней мере 12 твердых аллотропных форм серы, включая ромбическую, моноклинную, полимерную и др. Физико-химические свойства серы, особенно в твердом и жидком состояниях, сильно зависят от условий ее предварительной обработки.</w:t>
      </w:r>
    </w:p>
    <w:p w:rsidR="00F4436C" w:rsidRPr="00587897" w:rsidRDefault="00F4436C" w:rsidP="00037A01">
      <w:pPr>
        <w:spacing w:line="264" w:lineRule="auto"/>
        <w:ind w:firstLine="709"/>
        <w:jc w:val="both"/>
        <w:rPr>
          <w:spacing w:val="6"/>
          <w:sz w:val="24"/>
          <w:szCs w:val="24"/>
        </w:rPr>
      </w:pPr>
      <w:r w:rsidRPr="00587897">
        <w:rPr>
          <w:spacing w:val="6"/>
          <w:sz w:val="24"/>
          <w:szCs w:val="24"/>
        </w:rPr>
        <w:t>Газовую серу выпускают в нескольких видах: комовом, жидком, формованном (чешуированная, гранулированная, молотая сера). Кроме того, производят коллоидную серу (области применения – сельское хозяйство и медицина), полимерную серу для шинной и резинотехнической промышленности и специальную серу.</w:t>
      </w:r>
    </w:p>
    <w:p w:rsidR="00F4436C" w:rsidRPr="00587897" w:rsidRDefault="00F4436C" w:rsidP="00037A01">
      <w:pPr>
        <w:spacing w:line="264" w:lineRule="auto"/>
        <w:ind w:firstLine="709"/>
        <w:jc w:val="both"/>
        <w:rPr>
          <w:spacing w:val="6"/>
          <w:sz w:val="24"/>
          <w:szCs w:val="24"/>
        </w:rPr>
      </w:pPr>
      <w:r w:rsidRPr="00587897">
        <w:rPr>
          <w:spacing w:val="6"/>
          <w:sz w:val="24"/>
          <w:szCs w:val="24"/>
        </w:rPr>
        <w:t xml:space="preserve"> К специальной сере </w:t>
      </w:r>
      <w:r w:rsidR="00037A01" w:rsidRPr="00587897">
        <w:rPr>
          <w:spacing w:val="6"/>
          <w:sz w:val="24"/>
          <w:szCs w:val="24"/>
        </w:rPr>
        <w:t>относят высокочистую</w:t>
      </w:r>
      <w:r w:rsidRPr="00587897">
        <w:rPr>
          <w:spacing w:val="6"/>
          <w:sz w:val="24"/>
          <w:szCs w:val="24"/>
        </w:rPr>
        <w:t xml:space="preserve"> серу, которая находит применение в электронной технике, для синтеза кристаллических сульфидов кадмия, галлия, используемых для изготовления оптических приборов, люминофоров. Другим видом специальной серы является медицинская сера, используемая в производстве фармацевтических и косметических препаратов.</w:t>
      </w:r>
    </w:p>
    <w:p w:rsidR="00F4436C" w:rsidRPr="00587897" w:rsidRDefault="00F4436C" w:rsidP="00297611">
      <w:pPr>
        <w:pStyle w:val="15"/>
        <w:spacing w:line="264" w:lineRule="auto"/>
        <w:ind w:firstLine="709"/>
        <w:jc w:val="both"/>
        <w:rPr>
          <w:sz w:val="24"/>
        </w:rPr>
      </w:pPr>
    </w:p>
    <w:p w:rsidR="00F4436C" w:rsidRPr="00587897" w:rsidRDefault="00F4436C" w:rsidP="00817EE1">
      <w:pPr>
        <w:pStyle w:val="15"/>
        <w:spacing w:line="264" w:lineRule="auto"/>
        <w:ind w:firstLine="709"/>
        <w:rPr>
          <w:sz w:val="24"/>
        </w:rPr>
      </w:pPr>
      <w:r w:rsidRPr="00587897">
        <w:rPr>
          <w:sz w:val="24"/>
        </w:rPr>
        <w:t>Химизм получения элементарной серы</w:t>
      </w:r>
    </w:p>
    <w:p w:rsidR="00F4436C" w:rsidRPr="00587897" w:rsidRDefault="00F4436C" w:rsidP="00297611">
      <w:pPr>
        <w:spacing w:line="264" w:lineRule="auto"/>
        <w:ind w:firstLine="709"/>
        <w:jc w:val="both"/>
        <w:rPr>
          <w:spacing w:val="6"/>
          <w:sz w:val="24"/>
          <w:szCs w:val="24"/>
        </w:rPr>
      </w:pPr>
      <w:r w:rsidRPr="00587897">
        <w:rPr>
          <w:spacing w:val="6"/>
          <w:sz w:val="24"/>
          <w:szCs w:val="24"/>
        </w:rPr>
        <w:t>Получение элементной серы из кислых газов основано на окислении сероводорода. В качестве источника кислорода, как правило, в систему подается воздух.</w:t>
      </w:r>
    </w:p>
    <w:p w:rsidR="00F4436C" w:rsidRPr="00587897" w:rsidRDefault="00F4436C" w:rsidP="00297611">
      <w:pPr>
        <w:spacing w:line="264" w:lineRule="auto"/>
        <w:ind w:firstLine="709"/>
        <w:jc w:val="both"/>
        <w:rPr>
          <w:spacing w:val="6"/>
          <w:sz w:val="24"/>
          <w:szCs w:val="24"/>
        </w:rPr>
      </w:pPr>
      <w:r w:rsidRPr="00587897">
        <w:rPr>
          <w:spacing w:val="6"/>
          <w:sz w:val="24"/>
          <w:szCs w:val="24"/>
        </w:rPr>
        <w:t>До настоящего времени механизм превращения Н</w:t>
      </w:r>
      <w:r w:rsidRPr="00587897">
        <w:rPr>
          <w:spacing w:val="6"/>
          <w:sz w:val="24"/>
          <w:szCs w:val="24"/>
          <w:vertAlign w:val="subscript"/>
        </w:rPr>
        <w:t>2</w:t>
      </w:r>
      <w:r w:rsidRPr="00587897">
        <w:rPr>
          <w:spacing w:val="6"/>
          <w:sz w:val="24"/>
          <w:szCs w:val="24"/>
        </w:rPr>
        <w:t xml:space="preserve">S в </w:t>
      </w:r>
      <w:r w:rsidRPr="00587897">
        <w:rPr>
          <w:spacing w:val="6"/>
          <w:sz w:val="24"/>
          <w:szCs w:val="24"/>
        </w:rPr>
        <w:lastRenderedPageBreak/>
        <w:t>элементную серу до конца не определен. Наиболее общепринятым считается двухстадийное окисление сероводорода в серу. В первой стадии кислый газ смешивается с воздухом, при этом часть сероводорода окисляется в SО</w:t>
      </w:r>
      <w:r w:rsidRPr="00587897">
        <w:rPr>
          <w:spacing w:val="6"/>
          <w:sz w:val="24"/>
          <w:szCs w:val="24"/>
          <w:vertAlign w:val="subscript"/>
        </w:rPr>
        <w:t>2</w:t>
      </w:r>
      <w:r w:rsidRPr="00587897">
        <w:rPr>
          <w:spacing w:val="6"/>
          <w:sz w:val="24"/>
          <w:szCs w:val="24"/>
        </w:rPr>
        <w:t xml:space="preserve"> по реакции</w:t>
      </w:r>
    </w:p>
    <w:p w:rsidR="00F4436C" w:rsidRPr="00587897" w:rsidRDefault="00F4436C" w:rsidP="00037A01">
      <w:pPr>
        <w:spacing w:line="264" w:lineRule="auto"/>
        <w:ind w:firstLine="709"/>
        <w:jc w:val="center"/>
        <w:rPr>
          <w:sz w:val="24"/>
          <w:szCs w:val="24"/>
        </w:rPr>
      </w:pPr>
      <w:r w:rsidRPr="00587897">
        <w:rPr>
          <w:sz w:val="24"/>
          <w:szCs w:val="24"/>
        </w:rPr>
        <w:t>Н</w:t>
      </w:r>
      <w:r w:rsidRPr="00587897">
        <w:rPr>
          <w:sz w:val="24"/>
          <w:szCs w:val="24"/>
          <w:vertAlign w:val="subscript"/>
        </w:rPr>
        <w:t>2</w:t>
      </w:r>
      <w:r w:rsidRPr="00587897">
        <w:rPr>
          <w:sz w:val="24"/>
          <w:szCs w:val="24"/>
        </w:rPr>
        <w:t>S + 1,5 О</w:t>
      </w:r>
      <w:r w:rsidRPr="00587897">
        <w:rPr>
          <w:sz w:val="24"/>
          <w:szCs w:val="24"/>
          <w:vertAlign w:val="subscript"/>
        </w:rPr>
        <w:t>2</w:t>
      </w:r>
      <w:r w:rsidRPr="00587897">
        <w:rPr>
          <w:sz w:val="24"/>
          <w:szCs w:val="24"/>
        </w:rPr>
        <w:t xml:space="preserve"> → Н</w:t>
      </w:r>
      <w:r w:rsidRPr="00587897">
        <w:rPr>
          <w:sz w:val="24"/>
          <w:szCs w:val="24"/>
          <w:vertAlign w:val="subscript"/>
        </w:rPr>
        <w:t>2</w:t>
      </w:r>
      <w:r w:rsidRPr="00587897">
        <w:rPr>
          <w:sz w:val="24"/>
          <w:szCs w:val="24"/>
        </w:rPr>
        <w:t>О + SО</w:t>
      </w:r>
      <w:r w:rsidRPr="00587897">
        <w:rPr>
          <w:sz w:val="24"/>
          <w:szCs w:val="24"/>
          <w:vertAlign w:val="subscript"/>
        </w:rPr>
        <w:t xml:space="preserve">2  </w:t>
      </w:r>
      <w:r w:rsidRPr="00587897">
        <w:rPr>
          <w:sz w:val="24"/>
          <w:szCs w:val="24"/>
        </w:rPr>
        <w:t>+ Q    (1)</w:t>
      </w:r>
    </w:p>
    <w:p w:rsidR="00F4436C" w:rsidRPr="00587897" w:rsidRDefault="00F4436C" w:rsidP="00297611">
      <w:pPr>
        <w:spacing w:line="264" w:lineRule="auto"/>
        <w:ind w:firstLine="709"/>
        <w:jc w:val="both"/>
        <w:rPr>
          <w:sz w:val="24"/>
          <w:szCs w:val="24"/>
        </w:rPr>
      </w:pPr>
    </w:p>
    <w:p w:rsidR="00F4436C" w:rsidRPr="00587897" w:rsidRDefault="00F4436C" w:rsidP="00297611">
      <w:pPr>
        <w:spacing w:line="264" w:lineRule="auto"/>
        <w:ind w:firstLine="709"/>
        <w:jc w:val="both"/>
        <w:rPr>
          <w:sz w:val="24"/>
          <w:szCs w:val="24"/>
        </w:rPr>
      </w:pPr>
      <w:r w:rsidRPr="00587897">
        <w:rPr>
          <w:sz w:val="24"/>
          <w:szCs w:val="24"/>
        </w:rPr>
        <w:t>Во второй стадии диоксид серы окисляется до элементной серы</w:t>
      </w:r>
    </w:p>
    <w:p w:rsidR="00F4436C" w:rsidRPr="00587897" w:rsidRDefault="00F4436C" w:rsidP="00037A01">
      <w:pPr>
        <w:spacing w:line="264" w:lineRule="auto"/>
        <w:ind w:firstLine="709"/>
        <w:jc w:val="center"/>
        <w:rPr>
          <w:sz w:val="24"/>
          <w:szCs w:val="24"/>
        </w:rPr>
      </w:pPr>
      <w:r w:rsidRPr="00587897">
        <w:rPr>
          <w:sz w:val="24"/>
          <w:szCs w:val="24"/>
        </w:rPr>
        <w:t>2Н</w:t>
      </w:r>
      <w:r w:rsidRPr="00587897">
        <w:rPr>
          <w:sz w:val="24"/>
          <w:szCs w:val="24"/>
          <w:vertAlign w:val="subscript"/>
        </w:rPr>
        <w:t>2</w:t>
      </w:r>
      <w:r w:rsidRPr="00587897">
        <w:rPr>
          <w:sz w:val="24"/>
          <w:szCs w:val="24"/>
        </w:rPr>
        <w:t>S +  SО</w:t>
      </w:r>
      <w:r w:rsidRPr="00587897">
        <w:rPr>
          <w:sz w:val="24"/>
          <w:szCs w:val="24"/>
          <w:vertAlign w:val="subscript"/>
        </w:rPr>
        <w:t xml:space="preserve">2  </w:t>
      </w:r>
      <w:r w:rsidRPr="00587897">
        <w:rPr>
          <w:sz w:val="24"/>
          <w:szCs w:val="24"/>
        </w:rPr>
        <w:t>→2Н</w:t>
      </w:r>
      <w:r w:rsidRPr="00587897">
        <w:rPr>
          <w:sz w:val="24"/>
          <w:szCs w:val="24"/>
          <w:vertAlign w:val="subscript"/>
        </w:rPr>
        <w:t>2</w:t>
      </w:r>
      <w:r w:rsidRPr="00587897">
        <w:rPr>
          <w:sz w:val="24"/>
          <w:szCs w:val="24"/>
        </w:rPr>
        <w:t>О + 3/n S</w:t>
      </w:r>
      <w:r w:rsidRPr="00587897">
        <w:rPr>
          <w:sz w:val="24"/>
          <w:szCs w:val="24"/>
          <w:vertAlign w:val="subscript"/>
        </w:rPr>
        <w:t>n</w:t>
      </w:r>
      <w:r w:rsidRPr="00587897">
        <w:rPr>
          <w:sz w:val="24"/>
          <w:szCs w:val="24"/>
        </w:rPr>
        <w:t xml:space="preserve"> + Q        (2)</w:t>
      </w:r>
    </w:p>
    <w:p w:rsidR="00F4436C" w:rsidRPr="00587897" w:rsidRDefault="00F4436C" w:rsidP="00297611">
      <w:pPr>
        <w:spacing w:line="264" w:lineRule="auto"/>
        <w:ind w:firstLine="709"/>
        <w:jc w:val="both"/>
        <w:rPr>
          <w:sz w:val="24"/>
          <w:szCs w:val="24"/>
        </w:rPr>
      </w:pPr>
      <w:r w:rsidRPr="00587897">
        <w:rPr>
          <w:sz w:val="24"/>
          <w:szCs w:val="24"/>
        </w:rPr>
        <w:t>где n- число атомов серы в молекуле, n = 2-8;</w:t>
      </w:r>
    </w:p>
    <w:p w:rsidR="00F4436C" w:rsidRPr="00587897" w:rsidRDefault="00F4436C" w:rsidP="00297611">
      <w:pPr>
        <w:spacing w:line="264" w:lineRule="auto"/>
        <w:ind w:firstLine="709"/>
        <w:jc w:val="both"/>
        <w:rPr>
          <w:sz w:val="24"/>
          <w:szCs w:val="24"/>
        </w:rPr>
      </w:pPr>
      <w:r w:rsidRPr="00587897">
        <w:rPr>
          <w:sz w:val="24"/>
          <w:szCs w:val="24"/>
        </w:rPr>
        <w:t>Q- теплота реакции.</w:t>
      </w:r>
    </w:p>
    <w:p w:rsidR="00F4436C" w:rsidRPr="00587897" w:rsidRDefault="00F4436C" w:rsidP="00297611">
      <w:pPr>
        <w:spacing w:line="264" w:lineRule="auto"/>
        <w:ind w:firstLine="709"/>
        <w:jc w:val="both"/>
        <w:rPr>
          <w:sz w:val="24"/>
          <w:szCs w:val="24"/>
        </w:rPr>
      </w:pPr>
    </w:p>
    <w:p w:rsidR="00F4436C" w:rsidRPr="00587897" w:rsidRDefault="00F4436C" w:rsidP="00297611">
      <w:pPr>
        <w:spacing w:line="264" w:lineRule="auto"/>
        <w:ind w:firstLine="709"/>
        <w:jc w:val="both"/>
        <w:rPr>
          <w:sz w:val="24"/>
          <w:szCs w:val="24"/>
        </w:rPr>
      </w:pPr>
      <w:r w:rsidRPr="00587897">
        <w:rPr>
          <w:sz w:val="24"/>
          <w:szCs w:val="24"/>
        </w:rPr>
        <w:t>Одновременно в процессе протекает также реакция прямого окисления сероводорода в серу</w:t>
      </w:r>
    </w:p>
    <w:p w:rsidR="00F4436C" w:rsidRPr="00587897" w:rsidRDefault="00F4436C" w:rsidP="009F7709">
      <w:pPr>
        <w:spacing w:line="264" w:lineRule="auto"/>
        <w:jc w:val="right"/>
        <w:rPr>
          <w:sz w:val="24"/>
          <w:szCs w:val="24"/>
        </w:rPr>
      </w:pPr>
      <w:r w:rsidRPr="00587897">
        <w:rPr>
          <w:sz w:val="24"/>
          <w:szCs w:val="24"/>
        </w:rPr>
        <w:t>Н</w:t>
      </w:r>
      <w:r w:rsidRPr="00587897">
        <w:rPr>
          <w:sz w:val="24"/>
          <w:szCs w:val="24"/>
          <w:vertAlign w:val="subscript"/>
        </w:rPr>
        <w:t>2</w:t>
      </w:r>
      <w:r w:rsidRPr="00587897">
        <w:rPr>
          <w:sz w:val="24"/>
          <w:szCs w:val="24"/>
        </w:rPr>
        <w:t>S +  0,5О</w:t>
      </w:r>
      <w:r w:rsidRPr="00587897">
        <w:rPr>
          <w:sz w:val="24"/>
          <w:szCs w:val="24"/>
          <w:vertAlign w:val="subscript"/>
        </w:rPr>
        <w:t>2</w:t>
      </w:r>
      <w:r w:rsidRPr="00587897">
        <w:rPr>
          <w:sz w:val="24"/>
          <w:szCs w:val="24"/>
        </w:rPr>
        <w:sym w:font="Symbol" w:char="F0AE"/>
      </w:r>
      <w:r w:rsidRPr="00587897">
        <w:rPr>
          <w:sz w:val="24"/>
          <w:szCs w:val="24"/>
        </w:rPr>
        <w:t>Н</w:t>
      </w:r>
      <w:r w:rsidRPr="00587897">
        <w:rPr>
          <w:sz w:val="24"/>
          <w:szCs w:val="24"/>
          <w:vertAlign w:val="subscript"/>
        </w:rPr>
        <w:t>2</w:t>
      </w:r>
      <w:r w:rsidRPr="00587897">
        <w:rPr>
          <w:sz w:val="24"/>
          <w:szCs w:val="24"/>
        </w:rPr>
        <w:t>О +  S + 157000 кДж,         (3)</w:t>
      </w:r>
    </w:p>
    <w:p w:rsidR="00F4436C" w:rsidRPr="00587897" w:rsidRDefault="00F4436C" w:rsidP="00297611">
      <w:pPr>
        <w:spacing w:line="264" w:lineRule="auto"/>
        <w:ind w:firstLine="709"/>
        <w:jc w:val="both"/>
        <w:rPr>
          <w:spacing w:val="6"/>
          <w:sz w:val="24"/>
          <w:szCs w:val="24"/>
        </w:rPr>
      </w:pPr>
    </w:p>
    <w:p w:rsidR="00F4436C" w:rsidRPr="00587897" w:rsidRDefault="00F4436C" w:rsidP="00297611">
      <w:pPr>
        <w:spacing w:line="264" w:lineRule="auto"/>
        <w:ind w:firstLine="709"/>
        <w:jc w:val="both"/>
        <w:rPr>
          <w:spacing w:val="6"/>
          <w:sz w:val="24"/>
          <w:szCs w:val="24"/>
        </w:rPr>
      </w:pPr>
      <w:r w:rsidRPr="00587897">
        <w:rPr>
          <w:spacing w:val="6"/>
          <w:sz w:val="24"/>
          <w:szCs w:val="24"/>
        </w:rPr>
        <w:t>Эти реакции в литературе именуются реакциями Клауса, по имени отечественного ученого, предложившего их механизм.</w:t>
      </w:r>
    </w:p>
    <w:p w:rsidR="00F4436C" w:rsidRPr="00587897" w:rsidRDefault="00F4436C" w:rsidP="00297611">
      <w:pPr>
        <w:spacing w:line="264" w:lineRule="auto"/>
        <w:ind w:firstLine="709"/>
        <w:jc w:val="both"/>
        <w:rPr>
          <w:spacing w:val="6"/>
          <w:sz w:val="24"/>
          <w:szCs w:val="24"/>
        </w:rPr>
      </w:pPr>
      <w:r w:rsidRPr="00587897">
        <w:rPr>
          <w:spacing w:val="6"/>
          <w:sz w:val="24"/>
          <w:szCs w:val="24"/>
        </w:rPr>
        <w:t>Основная часть тепла, получаемая по реакции Клауса на промышленных установках, рекуперируется, за счет чего производится водяной пар. При взаимодействии Н</w:t>
      </w:r>
      <w:r w:rsidRPr="00587897">
        <w:rPr>
          <w:spacing w:val="6"/>
          <w:sz w:val="24"/>
          <w:szCs w:val="24"/>
          <w:vertAlign w:val="subscript"/>
        </w:rPr>
        <w:t>2</w:t>
      </w:r>
      <w:r w:rsidRPr="00587897">
        <w:rPr>
          <w:spacing w:val="6"/>
          <w:sz w:val="24"/>
          <w:szCs w:val="24"/>
        </w:rPr>
        <w:t>S с кислородом протекают также следующие побочные реакции:</w:t>
      </w:r>
    </w:p>
    <w:p w:rsidR="00F4436C" w:rsidRPr="00587897" w:rsidRDefault="00F4436C" w:rsidP="00037A01">
      <w:pPr>
        <w:spacing w:line="264" w:lineRule="auto"/>
        <w:ind w:firstLine="709"/>
        <w:jc w:val="center"/>
        <w:rPr>
          <w:sz w:val="24"/>
          <w:szCs w:val="24"/>
        </w:rPr>
      </w:pPr>
      <w:r w:rsidRPr="00587897">
        <w:rPr>
          <w:sz w:val="24"/>
          <w:szCs w:val="24"/>
        </w:rPr>
        <w:t>СО</w:t>
      </w:r>
      <w:r w:rsidRPr="00587897">
        <w:rPr>
          <w:sz w:val="24"/>
          <w:szCs w:val="24"/>
          <w:vertAlign w:val="subscript"/>
        </w:rPr>
        <w:t>2</w:t>
      </w:r>
      <w:r w:rsidRPr="00587897">
        <w:rPr>
          <w:sz w:val="24"/>
          <w:szCs w:val="24"/>
        </w:rPr>
        <w:t xml:space="preserve"> + Н</w:t>
      </w:r>
      <w:r w:rsidRPr="00587897">
        <w:rPr>
          <w:sz w:val="24"/>
          <w:szCs w:val="24"/>
          <w:vertAlign w:val="subscript"/>
        </w:rPr>
        <w:t>2</w:t>
      </w:r>
      <w:r w:rsidRPr="00587897">
        <w:rPr>
          <w:sz w:val="24"/>
          <w:szCs w:val="24"/>
        </w:rPr>
        <w:t xml:space="preserve">S </w:t>
      </w:r>
      <w:r w:rsidRPr="00587897">
        <w:rPr>
          <w:sz w:val="24"/>
          <w:szCs w:val="24"/>
        </w:rPr>
        <w:sym w:font="Symbol" w:char="F0AE"/>
      </w:r>
      <w:r w:rsidRPr="00587897">
        <w:rPr>
          <w:sz w:val="24"/>
          <w:szCs w:val="24"/>
        </w:rPr>
        <w:t xml:space="preserve"> СОS + Н</w:t>
      </w:r>
      <w:r w:rsidRPr="00587897">
        <w:rPr>
          <w:sz w:val="24"/>
          <w:szCs w:val="24"/>
          <w:vertAlign w:val="subscript"/>
        </w:rPr>
        <w:t>2</w:t>
      </w:r>
      <w:r w:rsidRPr="00587897">
        <w:rPr>
          <w:sz w:val="24"/>
          <w:szCs w:val="24"/>
        </w:rPr>
        <w:t>О;</w:t>
      </w:r>
    </w:p>
    <w:p w:rsidR="00F4436C" w:rsidRPr="00587897" w:rsidRDefault="00F4436C" w:rsidP="00037A01">
      <w:pPr>
        <w:spacing w:line="264" w:lineRule="auto"/>
        <w:ind w:firstLine="709"/>
        <w:jc w:val="center"/>
        <w:rPr>
          <w:sz w:val="24"/>
          <w:szCs w:val="24"/>
        </w:rPr>
      </w:pPr>
      <w:r w:rsidRPr="00587897">
        <w:rPr>
          <w:sz w:val="24"/>
          <w:szCs w:val="24"/>
        </w:rPr>
        <w:t>СН</w:t>
      </w:r>
      <w:r w:rsidRPr="00587897">
        <w:rPr>
          <w:sz w:val="24"/>
          <w:szCs w:val="24"/>
          <w:vertAlign w:val="subscript"/>
        </w:rPr>
        <w:t>4</w:t>
      </w:r>
      <w:r w:rsidRPr="00587897">
        <w:rPr>
          <w:sz w:val="24"/>
          <w:szCs w:val="24"/>
        </w:rPr>
        <w:t xml:space="preserve"> + 2S</w:t>
      </w:r>
      <w:r w:rsidRPr="00587897">
        <w:rPr>
          <w:sz w:val="24"/>
          <w:szCs w:val="24"/>
          <w:vertAlign w:val="subscript"/>
        </w:rPr>
        <w:t>2</w:t>
      </w:r>
      <w:r w:rsidRPr="00587897">
        <w:rPr>
          <w:sz w:val="24"/>
          <w:szCs w:val="24"/>
        </w:rPr>
        <w:sym w:font="Symbol" w:char="F0AE"/>
      </w:r>
      <w:r w:rsidRPr="00587897">
        <w:rPr>
          <w:sz w:val="24"/>
          <w:szCs w:val="24"/>
        </w:rPr>
        <w:t xml:space="preserve"> С S</w:t>
      </w:r>
      <w:r w:rsidRPr="00587897">
        <w:rPr>
          <w:sz w:val="24"/>
          <w:szCs w:val="24"/>
          <w:vertAlign w:val="subscript"/>
        </w:rPr>
        <w:t xml:space="preserve">2 </w:t>
      </w:r>
      <w:r w:rsidRPr="00587897">
        <w:rPr>
          <w:sz w:val="24"/>
          <w:szCs w:val="24"/>
        </w:rPr>
        <w:t>+ 2Н</w:t>
      </w:r>
      <w:r w:rsidRPr="00587897">
        <w:rPr>
          <w:sz w:val="24"/>
          <w:szCs w:val="24"/>
          <w:vertAlign w:val="subscript"/>
        </w:rPr>
        <w:t>2</w:t>
      </w:r>
      <w:r w:rsidRPr="00587897">
        <w:rPr>
          <w:sz w:val="24"/>
          <w:szCs w:val="24"/>
        </w:rPr>
        <w:t>;</w:t>
      </w:r>
    </w:p>
    <w:p w:rsidR="00F4436C" w:rsidRPr="00587897" w:rsidRDefault="00F4436C" w:rsidP="009F7709">
      <w:pPr>
        <w:spacing w:line="264" w:lineRule="auto"/>
        <w:ind w:firstLine="709"/>
        <w:jc w:val="right"/>
        <w:rPr>
          <w:sz w:val="24"/>
          <w:szCs w:val="24"/>
        </w:rPr>
      </w:pPr>
      <w:r w:rsidRPr="00587897">
        <w:rPr>
          <w:sz w:val="24"/>
          <w:szCs w:val="24"/>
        </w:rPr>
        <w:t>СО</w:t>
      </w:r>
      <w:r w:rsidRPr="00587897">
        <w:rPr>
          <w:sz w:val="24"/>
          <w:szCs w:val="24"/>
          <w:vertAlign w:val="subscript"/>
        </w:rPr>
        <w:t>2</w:t>
      </w:r>
      <w:r w:rsidRPr="00587897">
        <w:rPr>
          <w:sz w:val="24"/>
          <w:szCs w:val="24"/>
        </w:rPr>
        <w:t xml:space="preserve"> + Н</w:t>
      </w:r>
      <w:r w:rsidRPr="00587897">
        <w:rPr>
          <w:sz w:val="24"/>
          <w:szCs w:val="24"/>
          <w:vertAlign w:val="subscript"/>
        </w:rPr>
        <w:t>2</w:t>
      </w:r>
      <w:r w:rsidRPr="00587897">
        <w:rPr>
          <w:sz w:val="24"/>
          <w:szCs w:val="24"/>
        </w:rPr>
        <w:t>S → СО + Н</w:t>
      </w:r>
      <w:r w:rsidRPr="00587897">
        <w:rPr>
          <w:sz w:val="24"/>
          <w:szCs w:val="24"/>
          <w:vertAlign w:val="subscript"/>
        </w:rPr>
        <w:t>2</w:t>
      </w:r>
      <w:r w:rsidRPr="00587897">
        <w:rPr>
          <w:sz w:val="24"/>
          <w:szCs w:val="24"/>
        </w:rPr>
        <w:t>О + СОS;         (4)</w:t>
      </w:r>
    </w:p>
    <w:p w:rsidR="00F4436C" w:rsidRPr="00587897" w:rsidRDefault="00F4436C" w:rsidP="00037A01">
      <w:pPr>
        <w:spacing w:line="264" w:lineRule="auto"/>
        <w:ind w:firstLine="709"/>
        <w:jc w:val="center"/>
        <w:rPr>
          <w:sz w:val="24"/>
          <w:szCs w:val="24"/>
        </w:rPr>
      </w:pPr>
      <w:r w:rsidRPr="00587897">
        <w:rPr>
          <w:sz w:val="24"/>
          <w:szCs w:val="24"/>
        </w:rPr>
        <w:t>СО + Н</w:t>
      </w:r>
      <w:r w:rsidRPr="00587897">
        <w:rPr>
          <w:sz w:val="24"/>
          <w:szCs w:val="24"/>
          <w:vertAlign w:val="subscript"/>
        </w:rPr>
        <w:t>2</w:t>
      </w:r>
      <w:r w:rsidRPr="00587897">
        <w:rPr>
          <w:sz w:val="24"/>
          <w:szCs w:val="24"/>
        </w:rPr>
        <w:t>О → Н</w:t>
      </w:r>
      <w:r w:rsidRPr="00587897">
        <w:rPr>
          <w:sz w:val="24"/>
          <w:szCs w:val="24"/>
          <w:vertAlign w:val="subscript"/>
        </w:rPr>
        <w:t>2</w:t>
      </w:r>
      <w:r w:rsidRPr="00587897">
        <w:rPr>
          <w:sz w:val="24"/>
          <w:szCs w:val="24"/>
        </w:rPr>
        <w:t>+ СО</w:t>
      </w:r>
      <w:r w:rsidRPr="00587897">
        <w:rPr>
          <w:sz w:val="24"/>
          <w:szCs w:val="24"/>
          <w:vertAlign w:val="subscript"/>
        </w:rPr>
        <w:t xml:space="preserve">2 </w:t>
      </w:r>
      <w:r w:rsidRPr="00587897">
        <w:rPr>
          <w:sz w:val="24"/>
          <w:szCs w:val="24"/>
        </w:rPr>
        <w:t>.</w:t>
      </w:r>
    </w:p>
    <w:p w:rsidR="00F4436C" w:rsidRPr="00587897" w:rsidRDefault="00F4436C" w:rsidP="00037A01">
      <w:pPr>
        <w:spacing w:line="264" w:lineRule="auto"/>
        <w:ind w:firstLine="709"/>
        <w:jc w:val="both"/>
        <w:rPr>
          <w:sz w:val="24"/>
          <w:szCs w:val="24"/>
        </w:rPr>
      </w:pPr>
      <w:r w:rsidRPr="00587897">
        <w:rPr>
          <w:sz w:val="24"/>
          <w:szCs w:val="24"/>
        </w:rPr>
        <w:t xml:space="preserve">Установки получения серы, основанные на реализации реакций Клауса, принято называть установками Клауса. В общем случае установки Клауса  включают в себя термическую и </w:t>
      </w:r>
      <w:r w:rsidRPr="00587897">
        <w:rPr>
          <w:sz w:val="24"/>
          <w:szCs w:val="24"/>
        </w:rPr>
        <w:lastRenderedPageBreak/>
        <w:t>каталитические ступени.</w:t>
      </w:r>
    </w:p>
    <w:p w:rsidR="00F4436C" w:rsidRPr="00587897" w:rsidRDefault="00F4436C" w:rsidP="00037A01">
      <w:pPr>
        <w:pStyle w:val="15"/>
        <w:spacing w:line="264" w:lineRule="auto"/>
        <w:ind w:firstLine="709"/>
        <w:jc w:val="both"/>
        <w:rPr>
          <w:sz w:val="24"/>
        </w:rPr>
      </w:pPr>
    </w:p>
    <w:p w:rsidR="00F4436C" w:rsidRPr="00587897" w:rsidRDefault="00F4436C" w:rsidP="00817EE1">
      <w:pPr>
        <w:pStyle w:val="15"/>
        <w:spacing w:line="264" w:lineRule="auto"/>
        <w:jc w:val="both"/>
        <w:rPr>
          <w:sz w:val="24"/>
        </w:rPr>
      </w:pPr>
      <w:r w:rsidRPr="00587897">
        <w:rPr>
          <w:sz w:val="24"/>
        </w:rPr>
        <w:t>Влияние основных параметров на процесс получения серы методом   Клауса</w:t>
      </w:r>
    </w:p>
    <w:p w:rsidR="00F4436C" w:rsidRPr="00587897" w:rsidRDefault="00F4436C" w:rsidP="00297611">
      <w:pPr>
        <w:spacing w:line="264" w:lineRule="auto"/>
        <w:ind w:firstLine="709"/>
        <w:jc w:val="both"/>
        <w:rPr>
          <w:spacing w:val="6"/>
          <w:sz w:val="24"/>
          <w:szCs w:val="24"/>
        </w:rPr>
      </w:pPr>
      <w:r w:rsidRPr="00587897">
        <w:rPr>
          <w:sz w:val="24"/>
          <w:szCs w:val="24"/>
        </w:rPr>
        <w:t>В термической ступени сероводород сгорает в присутствии воздуха. При этом преимущественно образуются элементная сера и диоксид серы. Температура горения прежде всего зависит от концентрации Н</w:t>
      </w:r>
      <w:r w:rsidRPr="00587897">
        <w:rPr>
          <w:sz w:val="24"/>
          <w:szCs w:val="24"/>
          <w:vertAlign w:val="subscript"/>
        </w:rPr>
        <w:t>2</w:t>
      </w:r>
      <w:r w:rsidRPr="00587897">
        <w:rPr>
          <w:sz w:val="24"/>
          <w:szCs w:val="24"/>
        </w:rPr>
        <w:t xml:space="preserve">S в кислом газе и составляет 900-1200 </w:t>
      </w:r>
      <w:r w:rsidRPr="00587897">
        <w:rPr>
          <w:sz w:val="24"/>
          <w:szCs w:val="24"/>
          <w:vertAlign w:val="superscript"/>
        </w:rPr>
        <w:t>0</w:t>
      </w:r>
      <w:r w:rsidRPr="00587897">
        <w:rPr>
          <w:sz w:val="24"/>
          <w:szCs w:val="24"/>
        </w:rPr>
        <w:t>С. Эта температура зависит также от соотношения «воздух: кислый газ», которое, как правило, поддерживается на уровне 1,7-1,9. Степень конверсии Н</w:t>
      </w:r>
      <w:r w:rsidRPr="00587897">
        <w:rPr>
          <w:sz w:val="24"/>
          <w:szCs w:val="24"/>
          <w:vertAlign w:val="subscript"/>
        </w:rPr>
        <w:t>2</w:t>
      </w:r>
      <w:r w:rsidRPr="00587897">
        <w:rPr>
          <w:sz w:val="24"/>
          <w:szCs w:val="24"/>
        </w:rPr>
        <w:t>S в элементную серу в термической ступени должна быть как можно выше, то есть ближе к термодинамическому уровню</w:t>
      </w:r>
      <w:r w:rsidRPr="00587897">
        <w:rPr>
          <w:spacing w:val="6"/>
          <w:sz w:val="24"/>
          <w:szCs w:val="24"/>
        </w:rPr>
        <w:t>[</w:t>
      </w:r>
      <w:r w:rsidR="00817EE1" w:rsidRPr="00587897">
        <w:rPr>
          <w:spacing w:val="6"/>
          <w:sz w:val="24"/>
          <w:szCs w:val="24"/>
        </w:rPr>
        <w:t>6</w:t>
      </w:r>
      <w:r w:rsidRPr="00587897">
        <w:rPr>
          <w:spacing w:val="6"/>
          <w:sz w:val="24"/>
          <w:szCs w:val="24"/>
        </w:rPr>
        <w:t>].</w:t>
      </w:r>
    </w:p>
    <w:p w:rsidR="00F4436C" w:rsidRPr="00587897" w:rsidRDefault="00F4436C" w:rsidP="00297611">
      <w:pPr>
        <w:spacing w:line="264" w:lineRule="auto"/>
        <w:ind w:firstLine="709"/>
        <w:jc w:val="both"/>
        <w:rPr>
          <w:spacing w:val="6"/>
          <w:sz w:val="24"/>
          <w:szCs w:val="24"/>
        </w:rPr>
      </w:pPr>
      <w:r w:rsidRPr="00587897">
        <w:rPr>
          <w:spacing w:val="6"/>
          <w:sz w:val="24"/>
          <w:szCs w:val="24"/>
        </w:rPr>
        <w:t>На каталитической ступени основным параметром, влияющим на степень конверсии сероводорода, является соотношение расходов воздуха и кислого газа на выходе из реакционной печи, оно должно обеспечивать объемное соотношение  Н</w:t>
      </w:r>
      <w:r w:rsidRPr="00587897">
        <w:rPr>
          <w:spacing w:val="6"/>
          <w:sz w:val="24"/>
          <w:szCs w:val="24"/>
          <w:vertAlign w:val="subscript"/>
        </w:rPr>
        <w:t>2</w:t>
      </w:r>
      <w:r w:rsidRPr="00587897">
        <w:rPr>
          <w:spacing w:val="6"/>
          <w:sz w:val="24"/>
          <w:szCs w:val="24"/>
        </w:rPr>
        <w:t>S:SО</w:t>
      </w:r>
      <w:r w:rsidRPr="00587897">
        <w:rPr>
          <w:spacing w:val="6"/>
          <w:sz w:val="24"/>
          <w:szCs w:val="24"/>
          <w:vertAlign w:val="subscript"/>
        </w:rPr>
        <w:t xml:space="preserve">2 </w:t>
      </w:r>
      <w:r w:rsidRPr="00587897">
        <w:rPr>
          <w:spacing w:val="6"/>
          <w:sz w:val="24"/>
          <w:szCs w:val="24"/>
        </w:rPr>
        <w:t xml:space="preserve"> на входе газа в конвертор, равное 2:1. Любое отклонение от данного соотношения влечет за собой снижение выхода элементной серы. Кроме этого фактора, на каталитической ступени большое значение имеют длительность поддержания высокой температуры продуктов сгорания, температура газа на входе в каталитическую ступень, объемная скорость газа в конверторе и т.д.</w:t>
      </w:r>
    </w:p>
    <w:p w:rsidR="00F4436C" w:rsidRPr="00587897" w:rsidRDefault="00F4436C" w:rsidP="00297611">
      <w:pPr>
        <w:spacing w:line="264" w:lineRule="auto"/>
        <w:ind w:firstLine="709"/>
        <w:jc w:val="both"/>
        <w:rPr>
          <w:spacing w:val="8"/>
          <w:sz w:val="24"/>
          <w:szCs w:val="24"/>
        </w:rPr>
      </w:pPr>
      <w:r w:rsidRPr="00587897">
        <w:rPr>
          <w:spacing w:val="8"/>
          <w:sz w:val="24"/>
          <w:szCs w:val="24"/>
        </w:rPr>
        <w:t>Чем ниже средняя температура процесса в конверторах, тем больше выход серы, однако на практике эта температура должна быть несколько выше точки конденсации серы. Хотя это снижает выход серы, но обеспечивает превращение CS</w:t>
      </w:r>
      <w:r w:rsidRPr="00587897">
        <w:rPr>
          <w:spacing w:val="8"/>
          <w:sz w:val="24"/>
          <w:szCs w:val="24"/>
          <w:vertAlign w:val="subscript"/>
        </w:rPr>
        <w:t>2</w:t>
      </w:r>
      <w:r w:rsidRPr="00587897">
        <w:rPr>
          <w:spacing w:val="8"/>
          <w:sz w:val="24"/>
          <w:szCs w:val="24"/>
        </w:rPr>
        <w:t xml:space="preserve"> и CОS в сероводород, который в дальнейшем окисляется до серы:</w:t>
      </w:r>
    </w:p>
    <w:p w:rsidR="00F4436C" w:rsidRPr="00587897" w:rsidRDefault="00F4436C" w:rsidP="00297611">
      <w:pPr>
        <w:spacing w:line="264" w:lineRule="auto"/>
        <w:ind w:firstLine="709"/>
        <w:jc w:val="both"/>
        <w:rPr>
          <w:sz w:val="24"/>
          <w:szCs w:val="24"/>
        </w:rPr>
      </w:pPr>
      <w:r w:rsidRPr="00587897">
        <w:rPr>
          <w:sz w:val="24"/>
          <w:szCs w:val="24"/>
        </w:rPr>
        <w:t xml:space="preserve">                   CОS + Н</w:t>
      </w:r>
      <w:r w:rsidRPr="00587897">
        <w:rPr>
          <w:sz w:val="24"/>
          <w:szCs w:val="24"/>
          <w:vertAlign w:val="subscript"/>
        </w:rPr>
        <w:t>2</w:t>
      </w:r>
      <w:r w:rsidRPr="00587897">
        <w:rPr>
          <w:sz w:val="24"/>
          <w:szCs w:val="24"/>
        </w:rPr>
        <w:t>О → СО</w:t>
      </w:r>
      <w:r w:rsidRPr="00587897">
        <w:rPr>
          <w:sz w:val="24"/>
          <w:szCs w:val="24"/>
          <w:vertAlign w:val="subscript"/>
        </w:rPr>
        <w:t>2</w:t>
      </w:r>
      <w:r w:rsidRPr="00587897">
        <w:rPr>
          <w:sz w:val="24"/>
          <w:szCs w:val="24"/>
        </w:rPr>
        <w:t>+ Н</w:t>
      </w:r>
      <w:r w:rsidRPr="00587897">
        <w:rPr>
          <w:sz w:val="24"/>
          <w:szCs w:val="24"/>
          <w:vertAlign w:val="subscript"/>
        </w:rPr>
        <w:t>2</w:t>
      </w:r>
      <w:r w:rsidRPr="00587897">
        <w:rPr>
          <w:sz w:val="24"/>
          <w:szCs w:val="24"/>
        </w:rPr>
        <w:t>S;</w:t>
      </w:r>
    </w:p>
    <w:p w:rsidR="00F4436C" w:rsidRPr="00587897" w:rsidRDefault="00F4436C" w:rsidP="00817EE1">
      <w:pPr>
        <w:spacing w:line="264" w:lineRule="auto"/>
        <w:ind w:firstLine="709"/>
        <w:jc w:val="right"/>
        <w:rPr>
          <w:sz w:val="24"/>
          <w:szCs w:val="24"/>
        </w:rPr>
      </w:pPr>
      <w:r w:rsidRPr="00587897">
        <w:rPr>
          <w:sz w:val="24"/>
          <w:szCs w:val="24"/>
        </w:rPr>
        <w:lastRenderedPageBreak/>
        <w:t>CS</w:t>
      </w:r>
      <w:r w:rsidRPr="00587897">
        <w:rPr>
          <w:sz w:val="24"/>
          <w:szCs w:val="24"/>
          <w:vertAlign w:val="subscript"/>
        </w:rPr>
        <w:t>2</w:t>
      </w:r>
      <w:r w:rsidRPr="00587897">
        <w:rPr>
          <w:sz w:val="24"/>
          <w:szCs w:val="24"/>
        </w:rPr>
        <w:t xml:space="preserve"> + 2Н</w:t>
      </w:r>
      <w:r w:rsidRPr="00587897">
        <w:rPr>
          <w:sz w:val="24"/>
          <w:szCs w:val="24"/>
          <w:vertAlign w:val="subscript"/>
        </w:rPr>
        <w:t>2</w:t>
      </w:r>
      <w:r w:rsidRPr="00587897">
        <w:rPr>
          <w:sz w:val="24"/>
          <w:szCs w:val="24"/>
        </w:rPr>
        <w:t>О → СО</w:t>
      </w:r>
      <w:r w:rsidRPr="00587897">
        <w:rPr>
          <w:sz w:val="24"/>
          <w:szCs w:val="24"/>
          <w:vertAlign w:val="subscript"/>
        </w:rPr>
        <w:t>2</w:t>
      </w:r>
      <w:r w:rsidRPr="00587897">
        <w:rPr>
          <w:sz w:val="24"/>
          <w:szCs w:val="24"/>
        </w:rPr>
        <w:t>+ 2 Н</w:t>
      </w:r>
      <w:r w:rsidRPr="00587897">
        <w:rPr>
          <w:sz w:val="24"/>
          <w:szCs w:val="24"/>
          <w:vertAlign w:val="subscript"/>
        </w:rPr>
        <w:t>2</w:t>
      </w:r>
      <w:r w:rsidRPr="00587897">
        <w:rPr>
          <w:sz w:val="24"/>
          <w:szCs w:val="24"/>
        </w:rPr>
        <w:t>S;                      (5)</w:t>
      </w:r>
    </w:p>
    <w:p w:rsidR="00F4436C" w:rsidRPr="00587897" w:rsidRDefault="00F4436C" w:rsidP="00297611">
      <w:pPr>
        <w:spacing w:line="264" w:lineRule="auto"/>
        <w:ind w:firstLine="709"/>
        <w:jc w:val="both"/>
        <w:rPr>
          <w:sz w:val="24"/>
          <w:szCs w:val="24"/>
        </w:rPr>
      </w:pPr>
      <w:r w:rsidRPr="00587897">
        <w:rPr>
          <w:sz w:val="24"/>
          <w:szCs w:val="24"/>
        </w:rPr>
        <w:t xml:space="preserve">                 2CОS +  SО</w:t>
      </w:r>
      <w:r w:rsidRPr="00587897">
        <w:rPr>
          <w:sz w:val="24"/>
          <w:szCs w:val="24"/>
          <w:vertAlign w:val="subscript"/>
        </w:rPr>
        <w:t xml:space="preserve">2 </w:t>
      </w:r>
      <w:r w:rsidRPr="00587897">
        <w:rPr>
          <w:sz w:val="24"/>
          <w:szCs w:val="24"/>
        </w:rPr>
        <w:t xml:space="preserve"> → 2СО</w:t>
      </w:r>
      <w:r w:rsidRPr="00587897">
        <w:rPr>
          <w:sz w:val="24"/>
          <w:szCs w:val="24"/>
          <w:vertAlign w:val="subscript"/>
        </w:rPr>
        <w:t>2</w:t>
      </w:r>
      <w:r w:rsidRPr="00587897">
        <w:rPr>
          <w:sz w:val="24"/>
          <w:szCs w:val="24"/>
        </w:rPr>
        <w:t xml:space="preserve">  + 1,5 S</w:t>
      </w:r>
      <w:r w:rsidRPr="00587897">
        <w:rPr>
          <w:sz w:val="24"/>
          <w:szCs w:val="24"/>
          <w:vertAlign w:val="subscript"/>
        </w:rPr>
        <w:t>2</w:t>
      </w:r>
      <w:r w:rsidRPr="00587897">
        <w:rPr>
          <w:sz w:val="24"/>
          <w:szCs w:val="24"/>
        </w:rPr>
        <w:t xml:space="preserve"> ;</w:t>
      </w:r>
    </w:p>
    <w:p w:rsidR="00F4436C" w:rsidRPr="00587897" w:rsidRDefault="00F4436C" w:rsidP="00297611">
      <w:pPr>
        <w:spacing w:line="264" w:lineRule="auto"/>
        <w:ind w:firstLine="709"/>
        <w:jc w:val="both"/>
        <w:rPr>
          <w:sz w:val="24"/>
          <w:szCs w:val="24"/>
          <w:vertAlign w:val="subscript"/>
        </w:rPr>
      </w:pPr>
      <w:r w:rsidRPr="00587897">
        <w:rPr>
          <w:sz w:val="24"/>
          <w:szCs w:val="24"/>
        </w:rPr>
        <w:t xml:space="preserve"> CS</w:t>
      </w:r>
      <w:r w:rsidRPr="00587897">
        <w:rPr>
          <w:sz w:val="24"/>
          <w:szCs w:val="24"/>
          <w:vertAlign w:val="subscript"/>
        </w:rPr>
        <w:t xml:space="preserve">2 </w:t>
      </w:r>
      <w:r w:rsidRPr="00587897">
        <w:rPr>
          <w:sz w:val="24"/>
          <w:szCs w:val="24"/>
        </w:rPr>
        <w:t>+ О</w:t>
      </w:r>
      <w:r w:rsidRPr="00587897">
        <w:rPr>
          <w:sz w:val="24"/>
          <w:szCs w:val="24"/>
          <w:vertAlign w:val="subscript"/>
        </w:rPr>
        <w:t>2</w:t>
      </w:r>
      <w:r w:rsidRPr="00587897">
        <w:rPr>
          <w:sz w:val="24"/>
          <w:szCs w:val="24"/>
        </w:rPr>
        <w:t xml:space="preserve"> → СО</w:t>
      </w:r>
      <w:r w:rsidRPr="00587897">
        <w:rPr>
          <w:sz w:val="24"/>
          <w:szCs w:val="24"/>
          <w:vertAlign w:val="subscript"/>
        </w:rPr>
        <w:t>2</w:t>
      </w:r>
      <w:r w:rsidRPr="00587897">
        <w:rPr>
          <w:sz w:val="24"/>
          <w:szCs w:val="24"/>
        </w:rPr>
        <w:t xml:space="preserve">  + 1,5 S</w:t>
      </w:r>
      <w:r w:rsidRPr="00587897">
        <w:rPr>
          <w:sz w:val="24"/>
          <w:szCs w:val="24"/>
          <w:vertAlign w:val="subscript"/>
        </w:rPr>
        <w:t>2</w:t>
      </w:r>
    </w:p>
    <w:p w:rsidR="00F4436C" w:rsidRPr="00587897" w:rsidRDefault="00F4436C" w:rsidP="00297611">
      <w:pPr>
        <w:spacing w:line="264" w:lineRule="auto"/>
        <w:ind w:firstLine="709"/>
        <w:jc w:val="both"/>
        <w:rPr>
          <w:sz w:val="24"/>
          <w:szCs w:val="24"/>
        </w:rPr>
      </w:pPr>
      <w:r w:rsidRPr="00587897">
        <w:rPr>
          <w:sz w:val="24"/>
          <w:szCs w:val="24"/>
        </w:rPr>
        <w:t>С уменьшением объемной скорости газа (увеличением времени контакта) выход серы возрастает.</w:t>
      </w:r>
    </w:p>
    <w:p w:rsidR="00F4436C" w:rsidRPr="00587897" w:rsidRDefault="00F4436C" w:rsidP="00297611">
      <w:pPr>
        <w:spacing w:line="264" w:lineRule="auto"/>
        <w:ind w:firstLine="709"/>
        <w:jc w:val="both"/>
        <w:rPr>
          <w:spacing w:val="6"/>
          <w:sz w:val="24"/>
          <w:szCs w:val="24"/>
        </w:rPr>
      </w:pPr>
      <w:r w:rsidRPr="00587897">
        <w:rPr>
          <w:spacing w:val="6"/>
          <w:sz w:val="24"/>
          <w:szCs w:val="24"/>
        </w:rPr>
        <w:t>В системе установки присутствуют водяные пары, которые образуются при протекании основных реакций Клауса. Водяные пары приводят к обратной реакции, которая снижает выход серы:</w:t>
      </w:r>
    </w:p>
    <w:p w:rsidR="00F4436C" w:rsidRPr="00587897" w:rsidRDefault="00F4436C" w:rsidP="00817EE1">
      <w:pPr>
        <w:spacing w:line="264" w:lineRule="auto"/>
        <w:ind w:firstLine="709"/>
        <w:jc w:val="center"/>
        <w:rPr>
          <w:sz w:val="24"/>
          <w:szCs w:val="24"/>
        </w:rPr>
      </w:pPr>
      <w:r w:rsidRPr="00587897">
        <w:rPr>
          <w:sz w:val="24"/>
          <w:szCs w:val="24"/>
        </w:rPr>
        <w:t>3S + 2Н</w:t>
      </w:r>
      <w:r w:rsidRPr="00587897">
        <w:rPr>
          <w:sz w:val="24"/>
          <w:szCs w:val="24"/>
          <w:vertAlign w:val="subscript"/>
        </w:rPr>
        <w:t>2</w:t>
      </w:r>
      <w:r w:rsidRPr="00587897">
        <w:rPr>
          <w:sz w:val="24"/>
          <w:szCs w:val="24"/>
        </w:rPr>
        <w:t>О → 2Н</w:t>
      </w:r>
      <w:r w:rsidRPr="00587897">
        <w:rPr>
          <w:sz w:val="24"/>
          <w:szCs w:val="24"/>
          <w:vertAlign w:val="subscript"/>
        </w:rPr>
        <w:t>2</w:t>
      </w:r>
      <w:r w:rsidRPr="00587897">
        <w:rPr>
          <w:sz w:val="24"/>
          <w:szCs w:val="24"/>
        </w:rPr>
        <w:t>S  + SО</w:t>
      </w:r>
      <w:r w:rsidRPr="00587897">
        <w:rPr>
          <w:sz w:val="24"/>
          <w:szCs w:val="24"/>
          <w:vertAlign w:val="subscript"/>
        </w:rPr>
        <w:t>2</w:t>
      </w:r>
      <w:r w:rsidRPr="00587897">
        <w:rPr>
          <w:sz w:val="24"/>
          <w:szCs w:val="24"/>
        </w:rPr>
        <w:t>(6)</w:t>
      </w:r>
    </w:p>
    <w:p w:rsidR="00F4436C" w:rsidRPr="00587897" w:rsidRDefault="00F4436C" w:rsidP="00297611">
      <w:pPr>
        <w:spacing w:line="264" w:lineRule="auto"/>
        <w:ind w:firstLine="709"/>
        <w:jc w:val="both"/>
        <w:rPr>
          <w:spacing w:val="6"/>
          <w:sz w:val="24"/>
          <w:szCs w:val="24"/>
        </w:rPr>
      </w:pPr>
      <w:r w:rsidRPr="00587897">
        <w:rPr>
          <w:spacing w:val="6"/>
          <w:sz w:val="24"/>
          <w:szCs w:val="24"/>
        </w:rPr>
        <w:t>Удаление водяных паров путем их конденсации позволило бы повысить степень конверсии сероводорода в серу, но эта конденсация приведет к затвердеванию серы на поверхности катализатора, что вызовет еще более сложные проблемы.</w:t>
      </w:r>
    </w:p>
    <w:p w:rsidR="00F4436C" w:rsidRPr="00587897" w:rsidRDefault="00F4436C" w:rsidP="00297611">
      <w:pPr>
        <w:spacing w:line="264" w:lineRule="auto"/>
        <w:ind w:firstLine="709"/>
        <w:jc w:val="both"/>
        <w:rPr>
          <w:spacing w:val="6"/>
          <w:sz w:val="24"/>
          <w:szCs w:val="24"/>
        </w:rPr>
      </w:pPr>
      <w:r w:rsidRPr="00587897">
        <w:rPr>
          <w:spacing w:val="6"/>
          <w:sz w:val="24"/>
          <w:szCs w:val="24"/>
        </w:rPr>
        <w:t>Наличие углеводородов в кислом газе также приводит к снижению конверсии, образуется сажа и увеличивается расход воздуха.</w:t>
      </w:r>
    </w:p>
    <w:p w:rsidR="00F4436C" w:rsidRPr="00587897" w:rsidRDefault="00F4436C" w:rsidP="00297611">
      <w:pPr>
        <w:pStyle w:val="15"/>
        <w:spacing w:line="264" w:lineRule="auto"/>
        <w:ind w:firstLine="709"/>
        <w:jc w:val="both"/>
        <w:rPr>
          <w:sz w:val="24"/>
        </w:rPr>
      </w:pPr>
      <w:r w:rsidRPr="00587897">
        <w:rPr>
          <w:sz w:val="24"/>
        </w:rPr>
        <w:t xml:space="preserve"> Катализаторы процесса Клауса</w:t>
      </w:r>
    </w:p>
    <w:p w:rsidR="00F4436C" w:rsidRPr="00587897" w:rsidRDefault="00F4436C" w:rsidP="00297611">
      <w:pPr>
        <w:spacing w:line="264" w:lineRule="auto"/>
        <w:ind w:firstLine="709"/>
        <w:jc w:val="both"/>
        <w:rPr>
          <w:spacing w:val="6"/>
          <w:sz w:val="24"/>
          <w:szCs w:val="24"/>
        </w:rPr>
      </w:pPr>
      <w:r w:rsidRPr="00587897">
        <w:rPr>
          <w:sz w:val="24"/>
          <w:szCs w:val="24"/>
        </w:rPr>
        <w:t>Для катализаторной ступени процесса Клауса используются катализаторы, в качестве которых широкое применение получили бокситы.</w:t>
      </w:r>
      <w:r w:rsidRPr="00587897">
        <w:rPr>
          <w:spacing w:val="6"/>
          <w:sz w:val="24"/>
          <w:szCs w:val="24"/>
        </w:rPr>
        <w:t>Природные бокситы в основном состоят из гидроксидов алюминия и оксидов железа. Они содержат также кремнезем (SiO</w:t>
      </w:r>
      <w:r w:rsidRPr="00587897">
        <w:rPr>
          <w:spacing w:val="6"/>
          <w:sz w:val="24"/>
          <w:szCs w:val="24"/>
          <w:vertAlign w:val="subscript"/>
        </w:rPr>
        <w:t>2</w:t>
      </w:r>
      <w:r w:rsidRPr="00587897">
        <w:rPr>
          <w:spacing w:val="6"/>
          <w:sz w:val="24"/>
          <w:szCs w:val="24"/>
        </w:rPr>
        <w:t>), оксиды титана (TiO</w:t>
      </w:r>
      <w:r w:rsidRPr="00587897">
        <w:rPr>
          <w:spacing w:val="6"/>
          <w:sz w:val="24"/>
          <w:szCs w:val="24"/>
          <w:vertAlign w:val="subscript"/>
        </w:rPr>
        <w:t>2</w:t>
      </w:r>
      <w:r w:rsidRPr="00587897">
        <w:rPr>
          <w:spacing w:val="6"/>
          <w:sz w:val="24"/>
          <w:szCs w:val="24"/>
        </w:rPr>
        <w:t>), кальция (СаО), магния (МgO), марганца (MnO), фосфора (Р</w:t>
      </w:r>
      <w:r w:rsidRPr="00587897">
        <w:rPr>
          <w:spacing w:val="6"/>
          <w:sz w:val="24"/>
          <w:szCs w:val="24"/>
          <w:vertAlign w:val="subscript"/>
        </w:rPr>
        <w:t>2</w:t>
      </w:r>
      <w:r w:rsidRPr="00587897">
        <w:rPr>
          <w:spacing w:val="6"/>
          <w:sz w:val="24"/>
          <w:szCs w:val="24"/>
        </w:rPr>
        <w:t>О</w:t>
      </w:r>
      <w:r w:rsidRPr="00587897">
        <w:rPr>
          <w:spacing w:val="6"/>
          <w:sz w:val="24"/>
          <w:szCs w:val="24"/>
          <w:vertAlign w:val="subscript"/>
        </w:rPr>
        <w:t>5</w:t>
      </w:r>
      <w:r w:rsidRPr="00587897">
        <w:rPr>
          <w:spacing w:val="6"/>
          <w:sz w:val="24"/>
          <w:szCs w:val="24"/>
        </w:rPr>
        <w:t>) и другие соединения.</w:t>
      </w:r>
    </w:p>
    <w:p w:rsidR="00F4436C" w:rsidRPr="00587897" w:rsidRDefault="00F4436C" w:rsidP="00297611">
      <w:pPr>
        <w:spacing w:line="264" w:lineRule="auto"/>
        <w:ind w:firstLine="709"/>
        <w:jc w:val="both"/>
        <w:rPr>
          <w:b/>
          <w:color w:val="000000"/>
          <w:sz w:val="24"/>
          <w:szCs w:val="24"/>
        </w:rPr>
      </w:pPr>
      <w:r w:rsidRPr="00587897">
        <w:rPr>
          <w:b/>
          <w:color w:val="000000"/>
          <w:sz w:val="24"/>
          <w:szCs w:val="24"/>
        </w:rPr>
        <w:t>Грануляция серы</w:t>
      </w:r>
    </w:p>
    <w:p w:rsidR="00F4436C" w:rsidRPr="00587897" w:rsidRDefault="00F4436C" w:rsidP="00297611">
      <w:pPr>
        <w:spacing w:line="264" w:lineRule="auto"/>
        <w:ind w:firstLine="709"/>
        <w:jc w:val="both"/>
        <w:rPr>
          <w:rFonts w:eastAsia="Calibri"/>
          <w:sz w:val="24"/>
          <w:szCs w:val="24"/>
          <w:lang w:eastAsia="ru-RU"/>
        </w:rPr>
      </w:pPr>
      <w:r w:rsidRPr="00587897">
        <w:rPr>
          <w:rFonts w:eastAsia="Calibri"/>
          <w:bCs/>
          <w:sz w:val="24"/>
          <w:szCs w:val="24"/>
          <w:lang w:eastAsia="ru-RU"/>
        </w:rPr>
        <w:t>Гранулированная сера</w:t>
      </w:r>
      <w:r w:rsidRPr="00587897">
        <w:rPr>
          <w:rFonts w:eastAsia="Calibri"/>
          <w:sz w:val="24"/>
          <w:szCs w:val="24"/>
          <w:lang w:eastAsia="ru-RU"/>
        </w:rPr>
        <w:t xml:space="preserve">, хотя и требует специальной техники получения, относится к разряду более предпочтительного товарного вида. </w:t>
      </w:r>
    </w:p>
    <w:p w:rsidR="00F4436C" w:rsidRPr="00587897" w:rsidRDefault="00F4436C" w:rsidP="00297611">
      <w:pPr>
        <w:spacing w:line="264" w:lineRule="auto"/>
        <w:ind w:firstLine="709"/>
        <w:jc w:val="both"/>
        <w:rPr>
          <w:color w:val="000000"/>
          <w:sz w:val="24"/>
          <w:szCs w:val="24"/>
        </w:rPr>
      </w:pPr>
      <w:r w:rsidRPr="00587897">
        <w:rPr>
          <w:color w:val="000000"/>
          <w:sz w:val="24"/>
          <w:szCs w:val="24"/>
        </w:rPr>
        <w:t xml:space="preserve">Использование гранулированной серы дает массу </w:t>
      </w:r>
      <w:r w:rsidRPr="00587897">
        <w:rPr>
          <w:color w:val="000000"/>
          <w:sz w:val="24"/>
          <w:szCs w:val="24"/>
        </w:rPr>
        <w:lastRenderedPageBreak/>
        <w:t>преимуществ:</w:t>
      </w:r>
    </w:p>
    <w:p w:rsidR="00F4436C" w:rsidRPr="00587897" w:rsidRDefault="00F4436C" w:rsidP="00297611">
      <w:pPr>
        <w:spacing w:line="264" w:lineRule="auto"/>
        <w:ind w:firstLine="709"/>
        <w:jc w:val="both"/>
        <w:rPr>
          <w:rFonts w:eastAsia="Calibri"/>
          <w:sz w:val="24"/>
          <w:szCs w:val="24"/>
          <w:lang w:eastAsia="ru-RU"/>
        </w:rPr>
      </w:pPr>
      <w:r w:rsidRPr="00587897">
        <w:rPr>
          <w:rFonts w:eastAsia="Calibri"/>
          <w:sz w:val="24"/>
          <w:szCs w:val="24"/>
          <w:lang w:eastAsia="ru-RU"/>
        </w:rPr>
        <w:t>1.Удобство и безопасность при хранении и транспортировке;</w:t>
      </w:r>
    </w:p>
    <w:p w:rsidR="00F4436C" w:rsidRPr="00587897" w:rsidRDefault="00F4436C" w:rsidP="00297611">
      <w:pPr>
        <w:spacing w:line="264" w:lineRule="auto"/>
        <w:ind w:firstLine="709"/>
        <w:jc w:val="both"/>
        <w:rPr>
          <w:rFonts w:eastAsia="Calibri"/>
          <w:sz w:val="24"/>
          <w:szCs w:val="24"/>
          <w:lang w:eastAsia="ru-RU"/>
        </w:rPr>
      </w:pPr>
      <w:r w:rsidRPr="00587897">
        <w:rPr>
          <w:rFonts w:eastAsia="Calibri"/>
          <w:sz w:val="24"/>
          <w:szCs w:val="24"/>
          <w:lang w:eastAsia="ru-RU"/>
        </w:rPr>
        <w:t>2.Низкие потери;</w:t>
      </w:r>
    </w:p>
    <w:p w:rsidR="00F4436C" w:rsidRPr="00587897" w:rsidRDefault="00F4436C" w:rsidP="00297611">
      <w:pPr>
        <w:spacing w:line="264" w:lineRule="auto"/>
        <w:ind w:firstLine="709"/>
        <w:jc w:val="both"/>
        <w:rPr>
          <w:rFonts w:eastAsia="Calibri"/>
          <w:sz w:val="24"/>
          <w:szCs w:val="24"/>
          <w:lang w:eastAsia="ru-RU"/>
        </w:rPr>
      </w:pPr>
      <w:r w:rsidRPr="00587897">
        <w:rPr>
          <w:rFonts w:eastAsia="Calibri"/>
          <w:sz w:val="24"/>
          <w:szCs w:val="24"/>
          <w:lang w:eastAsia="ru-RU"/>
        </w:rPr>
        <w:t xml:space="preserve">3.Улучшение санитарно-гигиенических условий труда и культуры производства при работе с ней. </w:t>
      </w:r>
    </w:p>
    <w:p w:rsidR="00AC38BD" w:rsidRPr="00587897" w:rsidRDefault="00AC38BD" w:rsidP="00AC38BD">
      <w:pPr>
        <w:shd w:val="clear" w:color="auto" w:fill="FFFFFF"/>
        <w:tabs>
          <w:tab w:val="left" w:pos="709"/>
        </w:tabs>
        <w:spacing w:line="264" w:lineRule="auto"/>
        <w:ind w:firstLine="709"/>
        <w:jc w:val="both"/>
        <w:rPr>
          <w:spacing w:val="8"/>
          <w:sz w:val="24"/>
          <w:szCs w:val="24"/>
        </w:rPr>
      </w:pPr>
      <w:r w:rsidRPr="00587897">
        <w:rPr>
          <w:spacing w:val="4"/>
          <w:sz w:val="24"/>
          <w:szCs w:val="24"/>
        </w:rPr>
        <w:t>Анализ качества серы производится в соответствии</w:t>
      </w:r>
      <w:r w:rsidRPr="00587897">
        <w:rPr>
          <w:b/>
          <w:spacing w:val="4"/>
          <w:sz w:val="24"/>
          <w:szCs w:val="24"/>
        </w:rPr>
        <w:t xml:space="preserve"> с </w:t>
      </w:r>
      <w:r w:rsidRPr="00587897">
        <w:rPr>
          <w:spacing w:val="8"/>
          <w:sz w:val="24"/>
          <w:szCs w:val="24"/>
        </w:rPr>
        <w:t>ГОСТ127.2-93[12].</w:t>
      </w:r>
    </w:p>
    <w:p w:rsidR="00AC38BD" w:rsidRPr="00587897" w:rsidRDefault="00AC38BD" w:rsidP="00AC38BD">
      <w:pPr>
        <w:shd w:val="clear" w:color="auto" w:fill="FFFFFF"/>
        <w:tabs>
          <w:tab w:val="left" w:pos="709"/>
        </w:tabs>
        <w:spacing w:line="264" w:lineRule="auto"/>
        <w:ind w:firstLine="709"/>
        <w:jc w:val="both"/>
        <w:rPr>
          <w:b/>
          <w:spacing w:val="4"/>
          <w:sz w:val="24"/>
          <w:szCs w:val="24"/>
        </w:rPr>
      </w:pPr>
    </w:p>
    <w:p w:rsidR="002D21BE" w:rsidRPr="00587897" w:rsidRDefault="00084927" w:rsidP="00817EE1">
      <w:pPr>
        <w:spacing w:line="264" w:lineRule="auto"/>
        <w:ind w:firstLine="709"/>
        <w:contextualSpacing/>
        <w:jc w:val="both"/>
        <w:rPr>
          <w:b/>
          <w:sz w:val="24"/>
          <w:szCs w:val="24"/>
        </w:rPr>
      </w:pPr>
      <w:r w:rsidRPr="00587897">
        <w:rPr>
          <w:b/>
          <w:sz w:val="24"/>
          <w:szCs w:val="24"/>
        </w:rPr>
        <w:t>2</w:t>
      </w:r>
      <w:r w:rsidR="00817EE1" w:rsidRPr="00587897">
        <w:rPr>
          <w:b/>
          <w:sz w:val="24"/>
          <w:szCs w:val="24"/>
        </w:rPr>
        <w:t>.7.1 Определение массовой доли серы</w:t>
      </w:r>
    </w:p>
    <w:p w:rsidR="002D21BE" w:rsidRPr="00587897" w:rsidRDefault="002D21BE" w:rsidP="00297611">
      <w:pPr>
        <w:spacing w:line="264" w:lineRule="auto"/>
        <w:ind w:firstLine="709"/>
        <w:contextualSpacing/>
        <w:jc w:val="both"/>
        <w:rPr>
          <w:sz w:val="24"/>
          <w:szCs w:val="24"/>
        </w:rPr>
      </w:pPr>
      <w:r w:rsidRPr="00587897">
        <w:rPr>
          <w:sz w:val="24"/>
          <w:szCs w:val="24"/>
        </w:rPr>
        <w:t>Массовую долю серы в пересчете на сухое вещество Xv %, вычисляют по формуле</w:t>
      </w:r>
    </w:p>
    <w:p w:rsidR="002D21BE" w:rsidRPr="00587897" w:rsidRDefault="002D21BE" w:rsidP="00817EE1">
      <w:pPr>
        <w:spacing w:line="264" w:lineRule="auto"/>
        <w:ind w:firstLine="709"/>
        <w:contextualSpacing/>
        <w:jc w:val="right"/>
        <w:rPr>
          <w:sz w:val="24"/>
          <w:szCs w:val="24"/>
        </w:rPr>
      </w:pPr>
      <w:r w:rsidRPr="00587897">
        <w:rPr>
          <w:sz w:val="24"/>
          <w:szCs w:val="24"/>
        </w:rPr>
        <w:t>Х</w:t>
      </w:r>
      <w:r w:rsidRPr="00587897">
        <w:rPr>
          <w:sz w:val="24"/>
          <w:szCs w:val="24"/>
          <w:vertAlign w:val="subscript"/>
        </w:rPr>
        <w:t>1</w:t>
      </w:r>
      <w:r w:rsidRPr="00587897">
        <w:rPr>
          <w:sz w:val="24"/>
          <w:szCs w:val="24"/>
        </w:rPr>
        <w:t xml:space="preserve"> = 100 - (Х</w:t>
      </w:r>
      <w:r w:rsidRPr="00587897">
        <w:rPr>
          <w:sz w:val="24"/>
          <w:szCs w:val="24"/>
          <w:vertAlign w:val="subscript"/>
        </w:rPr>
        <w:t>2</w:t>
      </w:r>
      <w:r w:rsidRPr="00587897">
        <w:rPr>
          <w:sz w:val="24"/>
          <w:szCs w:val="24"/>
        </w:rPr>
        <w:t xml:space="preserve"> + Х</w:t>
      </w:r>
      <w:r w:rsidRPr="00587897">
        <w:rPr>
          <w:sz w:val="24"/>
          <w:szCs w:val="24"/>
          <w:vertAlign w:val="subscript"/>
        </w:rPr>
        <w:t>3</w:t>
      </w:r>
      <w:r w:rsidRPr="00587897">
        <w:rPr>
          <w:sz w:val="24"/>
          <w:szCs w:val="24"/>
        </w:rPr>
        <w:t xml:space="preserve"> + Х</w:t>
      </w:r>
      <w:r w:rsidRPr="00587897">
        <w:rPr>
          <w:sz w:val="24"/>
          <w:szCs w:val="24"/>
          <w:vertAlign w:val="subscript"/>
        </w:rPr>
        <w:t>5</w:t>
      </w:r>
      <w:r w:rsidRPr="00587897">
        <w:rPr>
          <w:sz w:val="24"/>
          <w:szCs w:val="24"/>
        </w:rPr>
        <w:t xml:space="preserve">), </w:t>
      </w:r>
      <w:r w:rsidRPr="00587897">
        <w:rPr>
          <w:sz w:val="24"/>
          <w:szCs w:val="24"/>
        </w:rPr>
        <w:tab/>
        <w:t>(</w:t>
      </w:r>
      <w:r w:rsidR="00817EE1" w:rsidRPr="00587897">
        <w:rPr>
          <w:sz w:val="24"/>
          <w:szCs w:val="24"/>
        </w:rPr>
        <w:t>13</w:t>
      </w:r>
      <w:r w:rsidRPr="00587897">
        <w:rPr>
          <w:sz w:val="24"/>
          <w:szCs w:val="24"/>
        </w:rPr>
        <w:t>)</w:t>
      </w:r>
    </w:p>
    <w:p w:rsidR="00657201" w:rsidRPr="00587897" w:rsidRDefault="00657201" w:rsidP="00297611">
      <w:pPr>
        <w:spacing w:line="264" w:lineRule="auto"/>
        <w:ind w:firstLine="709"/>
        <w:contextualSpacing/>
        <w:jc w:val="both"/>
        <w:rPr>
          <w:sz w:val="24"/>
          <w:szCs w:val="24"/>
        </w:rPr>
      </w:pPr>
    </w:p>
    <w:p w:rsidR="002D21BE" w:rsidRPr="00587897" w:rsidRDefault="002D21BE" w:rsidP="000E78CA">
      <w:pPr>
        <w:spacing w:line="264" w:lineRule="auto"/>
        <w:contextualSpacing/>
        <w:jc w:val="both"/>
        <w:rPr>
          <w:sz w:val="24"/>
          <w:szCs w:val="24"/>
        </w:rPr>
      </w:pPr>
      <w:r w:rsidRPr="00587897">
        <w:rPr>
          <w:sz w:val="24"/>
          <w:szCs w:val="24"/>
        </w:rPr>
        <w:t>где: Х</w:t>
      </w:r>
      <w:r w:rsidRPr="00587897">
        <w:rPr>
          <w:sz w:val="24"/>
          <w:szCs w:val="24"/>
          <w:vertAlign w:val="subscript"/>
        </w:rPr>
        <w:t>2</w:t>
      </w:r>
      <w:r w:rsidRPr="00587897">
        <w:rPr>
          <w:sz w:val="24"/>
          <w:szCs w:val="24"/>
        </w:rPr>
        <w:t xml:space="preserve"> — массовая доля золы, определенная по разд. 3, %;</w:t>
      </w:r>
    </w:p>
    <w:p w:rsidR="002D21BE" w:rsidRPr="00587897" w:rsidRDefault="002D21BE" w:rsidP="000E78CA">
      <w:pPr>
        <w:spacing w:line="264" w:lineRule="auto"/>
        <w:contextualSpacing/>
        <w:jc w:val="both"/>
        <w:rPr>
          <w:sz w:val="24"/>
          <w:szCs w:val="24"/>
        </w:rPr>
      </w:pPr>
      <w:r w:rsidRPr="00587897">
        <w:rPr>
          <w:sz w:val="24"/>
          <w:szCs w:val="24"/>
        </w:rPr>
        <w:t>Х</w:t>
      </w:r>
      <w:r w:rsidRPr="00587897">
        <w:rPr>
          <w:sz w:val="24"/>
          <w:szCs w:val="24"/>
          <w:vertAlign w:val="subscript"/>
        </w:rPr>
        <w:t>3</w:t>
      </w:r>
      <w:r w:rsidRPr="00587897">
        <w:rPr>
          <w:sz w:val="24"/>
          <w:szCs w:val="24"/>
        </w:rPr>
        <w:t xml:space="preserve"> — массовая доля кислот в пересчете на серную кислоту, определенная по разд. 4, %;</w:t>
      </w:r>
    </w:p>
    <w:p w:rsidR="002D21BE" w:rsidRDefault="002D21BE" w:rsidP="000E78CA">
      <w:pPr>
        <w:spacing w:line="264" w:lineRule="auto"/>
        <w:contextualSpacing/>
        <w:jc w:val="both"/>
        <w:rPr>
          <w:sz w:val="24"/>
          <w:szCs w:val="24"/>
        </w:rPr>
      </w:pPr>
      <w:r w:rsidRPr="00587897">
        <w:rPr>
          <w:sz w:val="24"/>
          <w:szCs w:val="24"/>
        </w:rPr>
        <w:t xml:space="preserve"> Х</w:t>
      </w:r>
      <w:r w:rsidRPr="00587897">
        <w:rPr>
          <w:sz w:val="24"/>
          <w:szCs w:val="24"/>
          <w:vertAlign w:val="subscript"/>
        </w:rPr>
        <w:t>5</w:t>
      </w:r>
      <w:r w:rsidRPr="00587897">
        <w:rPr>
          <w:sz w:val="24"/>
          <w:szCs w:val="24"/>
        </w:rPr>
        <w:t xml:space="preserve"> — массовая доля органических веществ, определенная по разд. 5, %</w:t>
      </w:r>
    </w:p>
    <w:p w:rsidR="00817EE1" w:rsidRPr="00587897" w:rsidRDefault="00084927" w:rsidP="00084927">
      <w:pPr>
        <w:spacing w:line="264" w:lineRule="auto"/>
        <w:ind w:firstLine="709"/>
        <w:contextualSpacing/>
        <w:jc w:val="center"/>
        <w:rPr>
          <w:b/>
          <w:sz w:val="24"/>
          <w:szCs w:val="24"/>
        </w:rPr>
      </w:pPr>
      <w:r w:rsidRPr="00587897">
        <w:rPr>
          <w:b/>
          <w:sz w:val="24"/>
          <w:szCs w:val="24"/>
        </w:rPr>
        <w:t>2</w:t>
      </w:r>
      <w:r w:rsidR="00817EE1" w:rsidRPr="00587897">
        <w:rPr>
          <w:b/>
          <w:sz w:val="24"/>
          <w:szCs w:val="24"/>
        </w:rPr>
        <w:t>.7.2  Определение массовой доли золы</w:t>
      </w:r>
    </w:p>
    <w:p w:rsidR="002D21BE" w:rsidRPr="00587897" w:rsidRDefault="002D21BE" w:rsidP="00297611">
      <w:pPr>
        <w:spacing w:line="264" w:lineRule="auto"/>
        <w:ind w:firstLine="709"/>
        <w:contextualSpacing/>
        <w:jc w:val="both"/>
        <w:rPr>
          <w:sz w:val="24"/>
          <w:szCs w:val="24"/>
        </w:rPr>
      </w:pPr>
      <w:r w:rsidRPr="00587897">
        <w:rPr>
          <w:sz w:val="24"/>
          <w:szCs w:val="24"/>
        </w:rPr>
        <w:t>Метод основан на весовом определении массы остатка после прокаливания пробы при температуре (800±10)°С.</w:t>
      </w:r>
    </w:p>
    <w:p w:rsidR="002D21BE" w:rsidRPr="00587897" w:rsidRDefault="002D21BE" w:rsidP="00297611">
      <w:pPr>
        <w:spacing w:line="264" w:lineRule="auto"/>
        <w:ind w:firstLine="709"/>
        <w:contextualSpacing/>
        <w:jc w:val="both"/>
        <w:rPr>
          <w:i/>
          <w:sz w:val="24"/>
          <w:szCs w:val="24"/>
        </w:rPr>
      </w:pPr>
      <w:r w:rsidRPr="00587897">
        <w:rPr>
          <w:i/>
          <w:spacing w:val="30"/>
          <w:sz w:val="24"/>
          <w:szCs w:val="24"/>
        </w:rPr>
        <w:t>Аппаратура:</w:t>
      </w:r>
    </w:p>
    <w:p w:rsidR="002D21BE" w:rsidRPr="00587897" w:rsidRDefault="002D21BE" w:rsidP="00297611">
      <w:pPr>
        <w:spacing w:line="264" w:lineRule="auto"/>
        <w:ind w:firstLine="709"/>
        <w:contextualSpacing/>
        <w:jc w:val="both"/>
        <w:rPr>
          <w:sz w:val="24"/>
          <w:szCs w:val="24"/>
        </w:rPr>
      </w:pPr>
      <w:r w:rsidRPr="00587897">
        <w:rPr>
          <w:sz w:val="24"/>
          <w:szCs w:val="24"/>
        </w:rPr>
        <w:t>— электропечь сопротивления лабораторная типа СНОЛ, обеспечивающая устойчивую температуру нагрева (800± 10)°С;</w:t>
      </w:r>
    </w:p>
    <w:p w:rsidR="002D21BE" w:rsidRPr="00587897" w:rsidRDefault="002D21BE" w:rsidP="00297611">
      <w:pPr>
        <w:spacing w:line="264" w:lineRule="auto"/>
        <w:ind w:firstLine="709"/>
        <w:contextualSpacing/>
        <w:jc w:val="both"/>
        <w:rPr>
          <w:sz w:val="24"/>
          <w:szCs w:val="24"/>
        </w:rPr>
      </w:pPr>
      <w:r w:rsidRPr="00587897">
        <w:rPr>
          <w:sz w:val="24"/>
          <w:szCs w:val="24"/>
        </w:rPr>
        <w:t>— эксикатор 2-230 по ГОСТ 25336;</w:t>
      </w:r>
    </w:p>
    <w:p w:rsidR="002D21BE" w:rsidRPr="00587897" w:rsidRDefault="002D21BE" w:rsidP="00297611">
      <w:pPr>
        <w:spacing w:line="264" w:lineRule="auto"/>
        <w:ind w:firstLine="709"/>
        <w:contextualSpacing/>
        <w:jc w:val="both"/>
        <w:rPr>
          <w:sz w:val="24"/>
          <w:szCs w:val="24"/>
        </w:rPr>
      </w:pPr>
      <w:r w:rsidRPr="00587897">
        <w:rPr>
          <w:sz w:val="24"/>
          <w:szCs w:val="24"/>
        </w:rPr>
        <w:t>— чаша 50 (80) или тигель Н-50(80) по ГОСТ 19908;</w:t>
      </w:r>
    </w:p>
    <w:p w:rsidR="002D21BE" w:rsidRPr="00587897" w:rsidRDefault="002D21BE" w:rsidP="00297611">
      <w:pPr>
        <w:spacing w:line="264" w:lineRule="auto"/>
        <w:ind w:firstLine="709"/>
        <w:contextualSpacing/>
        <w:jc w:val="both"/>
        <w:rPr>
          <w:sz w:val="24"/>
          <w:szCs w:val="24"/>
        </w:rPr>
      </w:pPr>
      <w:r w:rsidRPr="00587897">
        <w:rPr>
          <w:sz w:val="24"/>
          <w:szCs w:val="24"/>
        </w:rPr>
        <w:t>— электроплитка одноконфорочная по ГОСТ 14919.</w:t>
      </w:r>
    </w:p>
    <w:p w:rsidR="00657201" w:rsidRPr="00587897" w:rsidRDefault="00657201" w:rsidP="00297611">
      <w:pPr>
        <w:spacing w:line="264" w:lineRule="auto"/>
        <w:ind w:firstLine="709"/>
        <w:contextualSpacing/>
        <w:jc w:val="both"/>
        <w:rPr>
          <w:b/>
          <w:spacing w:val="30"/>
          <w:sz w:val="24"/>
          <w:szCs w:val="24"/>
        </w:rPr>
      </w:pPr>
    </w:p>
    <w:p w:rsidR="002D21BE" w:rsidRPr="00587897" w:rsidRDefault="002D21BE" w:rsidP="00297611">
      <w:pPr>
        <w:spacing w:line="264" w:lineRule="auto"/>
        <w:ind w:firstLine="709"/>
        <w:contextualSpacing/>
        <w:jc w:val="both"/>
        <w:rPr>
          <w:b/>
          <w:sz w:val="24"/>
          <w:szCs w:val="24"/>
        </w:rPr>
      </w:pPr>
      <w:r w:rsidRPr="00587897">
        <w:rPr>
          <w:b/>
          <w:spacing w:val="30"/>
          <w:sz w:val="24"/>
          <w:szCs w:val="24"/>
        </w:rPr>
        <w:t>Проведение анализа</w:t>
      </w:r>
    </w:p>
    <w:p w:rsidR="002D21BE" w:rsidRPr="00587897" w:rsidRDefault="002D21BE" w:rsidP="00297611">
      <w:pPr>
        <w:spacing w:line="264" w:lineRule="auto"/>
        <w:ind w:firstLine="709"/>
        <w:contextualSpacing/>
        <w:jc w:val="both"/>
        <w:rPr>
          <w:sz w:val="24"/>
          <w:szCs w:val="24"/>
        </w:rPr>
      </w:pPr>
      <w:r w:rsidRPr="00587897">
        <w:rPr>
          <w:sz w:val="24"/>
          <w:szCs w:val="24"/>
        </w:rPr>
        <w:t xml:space="preserve">(20,0±0,1) г пробы помещают в чашу, предварительно </w:t>
      </w:r>
      <w:r w:rsidRPr="00587897">
        <w:rPr>
          <w:sz w:val="24"/>
          <w:szCs w:val="24"/>
        </w:rPr>
        <w:lastRenderedPageBreak/>
        <w:t>прокаленную и доведенную до постоянной массы. Чашу устанавливают на электрическую плитку, слегка расплавляют серу и поджигают. Температуру нагрева поддерживают около 220°С, чтобы сера медленно горела в течение 30 мин до полного сгорания серы. Затем чашу помещают в электропечь, прокаливают при температуре (800+10)°С до постоянной массы, охлаждают в эксикаторе и взвешивают. Результаты всех взвешиваний в граммах записывают с точностью до третьего десятичного знака.</w:t>
      </w:r>
    </w:p>
    <w:p w:rsidR="002D21BE" w:rsidRPr="00587897" w:rsidRDefault="002D21BE" w:rsidP="00297611">
      <w:pPr>
        <w:spacing w:line="264" w:lineRule="auto"/>
        <w:ind w:firstLine="709"/>
        <w:contextualSpacing/>
        <w:jc w:val="both"/>
        <w:rPr>
          <w:sz w:val="24"/>
          <w:szCs w:val="24"/>
        </w:rPr>
      </w:pPr>
      <w:r w:rsidRPr="00587897">
        <w:rPr>
          <w:sz w:val="24"/>
          <w:szCs w:val="24"/>
        </w:rPr>
        <w:t>Если массовая доля золы в сере менее 0,02 %, допускается увеличивать навеску до 50,0 г.</w:t>
      </w:r>
    </w:p>
    <w:p w:rsidR="00657201" w:rsidRPr="00587897" w:rsidRDefault="00657201" w:rsidP="00297611">
      <w:pPr>
        <w:spacing w:line="264" w:lineRule="auto"/>
        <w:ind w:firstLine="709"/>
        <w:contextualSpacing/>
        <w:jc w:val="both"/>
        <w:rPr>
          <w:sz w:val="24"/>
          <w:szCs w:val="24"/>
        </w:rPr>
      </w:pPr>
    </w:p>
    <w:p w:rsidR="002D21BE" w:rsidRPr="00587897" w:rsidRDefault="002D21BE" w:rsidP="00297611">
      <w:pPr>
        <w:spacing w:line="264" w:lineRule="auto"/>
        <w:ind w:firstLine="709"/>
        <w:contextualSpacing/>
        <w:jc w:val="both"/>
        <w:rPr>
          <w:b/>
          <w:sz w:val="24"/>
          <w:szCs w:val="24"/>
        </w:rPr>
      </w:pPr>
      <w:r w:rsidRPr="00587897">
        <w:rPr>
          <w:b/>
          <w:spacing w:val="30"/>
          <w:sz w:val="24"/>
          <w:szCs w:val="24"/>
        </w:rPr>
        <w:t>Обработка результатов</w:t>
      </w:r>
    </w:p>
    <w:p w:rsidR="002D21BE" w:rsidRPr="00587897" w:rsidRDefault="002D21BE" w:rsidP="00297611">
      <w:pPr>
        <w:spacing w:line="264" w:lineRule="auto"/>
        <w:ind w:firstLine="709"/>
        <w:contextualSpacing/>
        <w:jc w:val="both"/>
        <w:rPr>
          <w:sz w:val="24"/>
          <w:szCs w:val="24"/>
        </w:rPr>
      </w:pPr>
      <w:r w:rsidRPr="00587897">
        <w:rPr>
          <w:sz w:val="24"/>
          <w:szCs w:val="24"/>
        </w:rPr>
        <w:t>Массовую долю золы X</w:t>
      </w:r>
      <w:r w:rsidRPr="00587897">
        <w:rPr>
          <w:sz w:val="24"/>
          <w:szCs w:val="24"/>
          <w:vertAlign w:val="subscript"/>
        </w:rPr>
        <w:t>2</w:t>
      </w:r>
      <w:r w:rsidRPr="00587897">
        <w:rPr>
          <w:sz w:val="24"/>
          <w:szCs w:val="24"/>
        </w:rPr>
        <w:t>, %, вычисляют по формуле:</w:t>
      </w:r>
    </w:p>
    <w:p w:rsidR="002D21BE" w:rsidRPr="00587897" w:rsidRDefault="00651E0C" w:rsidP="00657201">
      <w:pPr>
        <w:spacing w:line="264" w:lineRule="auto"/>
        <w:ind w:firstLine="709"/>
        <w:contextualSpacing/>
        <w:jc w:val="right"/>
        <w:rPr>
          <w:rFonts w:eastAsiaTheme="minorEastAsia"/>
          <w:sz w:val="24"/>
          <w:szCs w:val="24"/>
        </w:rPr>
      </w:pPr>
      <m:oMath>
        <m:sSub>
          <m:sSubPr>
            <m:ctrlPr>
              <w:rPr>
                <w:rFonts w:ascii="Cambria Math" w:hAnsi="Cambria Math"/>
                <w:sz w:val="24"/>
                <w:szCs w:val="24"/>
              </w:rPr>
            </m:ctrlPr>
          </m:sSubPr>
          <m:e>
            <m:r>
              <m:rPr>
                <m:sty m:val="p"/>
              </m:rPr>
              <w:rPr>
                <w:rFonts w:ascii="Cambria Math"/>
                <w:sz w:val="24"/>
                <w:szCs w:val="24"/>
              </w:rPr>
              <m:t>X</m:t>
            </m:r>
          </m:e>
          <m:sub>
            <m:r>
              <m:rPr>
                <m:sty m:val="p"/>
              </m:rPr>
              <w:rPr>
                <w:rFonts w:ascii="Cambria Math"/>
                <w:sz w:val="24"/>
                <w:szCs w:val="24"/>
              </w:rPr>
              <m:t>2</m:t>
            </m:r>
          </m:sub>
        </m:sSub>
        <m:r>
          <m:rPr>
            <m:sty m:val="p"/>
          </m:rPr>
          <w:rPr>
            <w:rFonts w:asci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sz w:val="24"/>
                    <w:szCs w:val="24"/>
                  </w:rPr>
                  <m:t>m</m:t>
                </m:r>
              </m:e>
              <m:sub>
                <m:r>
                  <m:rPr>
                    <m:sty m:val="p"/>
                  </m:rPr>
                  <w:rPr>
                    <w:rFonts w:ascii="Cambria Math"/>
                    <w:sz w:val="24"/>
                    <w:szCs w:val="24"/>
                  </w:rPr>
                  <m:t>1</m:t>
                </m:r>
              </m:sub>
            </m:sSub>
            <m:r>
              <m:rPr>
                <m:sty m:val="p"/>
              </m:rPr>
              <w:rPr>
                <w:rFonts w:ascii="Cambria Math" w:hAnsi="Cambria Math"/>
                <w:sz w:val="24"/>
                <w:szCs w:val="24"/>
              </w:rPr>
              <m:t>∙</m:t>
            </m:r>
            <m:r>
              <m:rPr>
                <m:sty m:val="p"/>
              </m:rPr>
              <w:rPr>
                <w:rFonts w:ascii="Cambria Math"/>
                <w:sz w:val="24"/>
                <w:szCs w:val="24"/>
              </w:rPr>
              <m:t>100</m:t>
            </m:r>
          </m:num>
          <m:den>
            <m:r>
              <m:rPr>
                <m:sty m:val="p"/>
              </m:rPr>
              <w:rPr>
                <w:rFonts w:ascii="Cambria Math"/>
                <w:sz w:val="24"/>
                <w:szCs w:val="24"/>
                <w:lang w:val="en-US"/>
              </w:rPr>
              <m:t>m</m:t>
            </m:r>
          </m:den>
        </m:f>
      </m:oMath>
      <w:r w:rsidR="002D21BE" w:rsidRPr="00587897">
        <w:rPr>
          <w:rFonts w:eastAsiaTheme="minorEastAsia"/>
          <w:sz w:val="24"/>
          <w:szCs w:val="24"/>
        </w:rPr>
        <w:tab/>
      </w:r>
      <w:r w:rsidR="002D21BE" w:rsidRPr="00587897">
        <w:rPr>
          <w:rFonts w:eastAsiaTheme="minorEastAsia"/>
          <w:sz w:val="24"/>
          <w:szCs w:val="24"/>
        </w:rPr>
        <w:tab/>
      </w:r>
      <w:r w:rsidR="002D21BE" w:rsidRPr="00587897">
        <w:rPr>
          <w:rFonts w:eastAsiaTheme="minorEastAsia"/>
          <w:sz w:val="24"/>
          <w:szCs w:val="24"/>
        </w:rPr>
        <w:tab/>
        <w:t>(</w:t>
      </w:r>
      <w:r w:rsidR="00657201" w:rsidRPr="00587897">
        <w:rPr>
          <w:rFonts w:eastAsiaTheme="minorEastAsia"/>
          <w:sz w:val="24"/>
          <w:szCs w:val="24"/>
        </w:rPr>
        <w:t>14</w:t>
      </w:r>
      <w:r w:rsidR="002D21BE" w:rsidRPr="00587897">
        <w:rPr>
          <w:rFonts w:eastAsiaTheme="minorEastAsia"/>
          <w:sz w:val="24"/>
          <w:szCs w:val="24"/>
        </w:rPr>
        <w:t>)</w:t>
      </w:r>
    </w:p>
    <w:p w:rsidR="002D21BE" w:rsidRPr="00587897" w:rsidRDefault="002D21BE" w:rsidP="00297611">
      <w:pPr>
        <w:spacing w:line="264" w:lineRule="auto"/>
        <w:ind w:firstLine="709"/>
        <w:contextualSpacing/>
        <w:jc w:val="both"/>
        <w:rPr>
          <w:sz w:val="24"/>
          <w:szCs w:val="24"/>
        </w:rPr>
      </w:pPr>
      <w:r w:rsidRPr="00587897">
        <w:rPr>
          <w:sz w:val="24"/>
          <w:szCs w:val="24"/>
        </w:rPr>
        <w:t xml:space="preserve">где: </w:t>
      </w:r>
      <w:r w:rsidRPr="00587897">
        <w:rPr>
          <w:sz w:val="24"/>
          <w:szCs w:val="24"/>
          <w:lang w:val="en-US"/>
        </w:rPr>
        <w:t>m</w:t>
      </w:r>
      <w:r w:rsidRPr="00587897">
        <w:rPr>
          <w:sz w:val="24"/>
          <w:szCs w:val="24"/>
          <w:vertAlign w:val="subscript"/>
        </w:rPr>
        <w:t>1</w:t>
      </w:r>
      <w:r w:rsidRPr="00587897">
        <w:rPr>
          <w:sz w:val="24"/>
          <w:szCs w:val="24"/>
        </w:rPr>
        <w:t>, — масса остатка после прокаливания в электропечи, г;</w:t>
      </w:r>
    </w:p>
    <w:p w:rsidR="002D21BE" w:rsidRPr="00587897" w:rsidRDefault="002D21BE" w:rsidP="00297611">
      <w:pPr>
        <w:spacing w:line="264" w:lineRule="auto"/>
        <w:ind w:firstLine="709"/>
        <w:contextualSpacing/>
        <w:jc w:val="both"/>
        <w:rPr>
          <w:sz w:val="24"/>
          <w:szCs w:val="24"/>
        </w:rPr>
      </w:pPr>
      <w:r w:rsidRPr="00587897">
        <w:rPr>
          <w:sz w:val="24"/>
          <w:szCs w:val="24"/>
          <w:lang w:val="en-US"/>
        </w:rPr>
        <w:t>m</w:t>
      </w:r>
      <w:r w:rsidRPr="00587897">
        <w:rPr>
          <w:sz w:val="24"/>
          <w:szCs w:val="24"/>
        </w:rPr>
        <w:t xml:space="preserve"> — масса анализируемой пробы, г.</w:t>
      </w:r>
    </w:p>
    <w:p w:rsidR="002D21BE" w:rsidRDefault="002D21BE" w:rsidP="00297611">
      <w:pPr>
        <w:spacing w:line="264" w:lineRule="auto"/>
        <w:ind w:firstLine="709"/>
        <w:contextualSpacing/>
        <w:jc w:val="both"/>
        <w:rPr>
          <w:sz w:val="24"/>
          <w:szCs w:val="24"/>
        </w:rPr>
      </w:pPr>
      <w:r w:rsidRPr="00587897">
        <w:rPr>
          <w:sz w:val="24"/>
          <w:szCs w:val="24"/>
        </w:rPr>
        <w:t xml:space="preserve">За результат анализа принимают среднее арифметическое результатов двух параллельных определений, абсолютное допускаемое расхождение между которыми, а также абсолютная суммарная погрешность результатов анализа не превышают значений, указанных в таблице </w:t>
      </w:r>
      <w:r w:rsidR="00657201" w:rsidRPr="00587897">
        <w:rPr>
          <w:sz w:val="24"/>
          <w:szCs w:val="24"/>
        </w:rPr>
        <w:t>6</w:t>
      </w:r>
      <w:r w:rsidRPr="00587897">
        <w:rPr>
          <w:sz w:val="24"/>
          <w:szCs w:val="24"/>
        </w:rPr>
        <w:t xml:space="preserve"> (в процентах).</w:t>
      </w:r>
    </w:p>
    <w:p w:rsidR="000E78CA" w:rsidRPr="00587897" w:rsidRDefault="000E78CA" w:rsidP="00297611">
      <w:pPr>
        <w:spacing w:line="264" w:lineRule="auto"/>
        <w:ind w:firstLine="709"/>
        <w:contextualSpacing/>
        <w:jc w:val="both"/>
        <w:rPr>
          <w:sz w:val="24"/>
          <w:szCs w:val="24"/>
        </w:rPr>
      </w:pPr>
    </w:p>
    <w:p w:rsidR="002D21BE" w:rsidRPr="00587897" w:rsidRDefault="002D21BE" w:rsidP="00297611">
      <w:pPr>
        <w:spacing w:line="264" w:lineRule="auto"/>
        <w:ind w:firstLine="709"/>
        <w:contextualSpacing/>
        <w:jc w:val="both"/>
        <w:rPr>
          <w:b/>
          <w:spacing w:val="30"/>
          <w:sz w:val="24"/>
          <w:szCs w:val="24"/>
        </w:rPr>
      </w:pPr>
    </w:p>
    <w:p w:rsidR="002D21BE" w:rsidRPr="00587897" w:rsidRDefault="002D21BE" w:rsidP="00657201">
      <w:pPr>
        <w:spacing w:line="264" w:lineRule="auto"/>
        <w:contextualSpacing/>
        <w:jc w:val="both"/>
        <w:rPr>
          <w:sz w:val="24"/>
          <w:szCs w:val="24"/>
        </w:rPr>
      </w:pPr>
      <w:r w:rsidRPr="00587897">
        <w:rPr>
          <w:spacing w:val="30"/>
          <w:sz w:val="24"/>
          <w:szCs w:val="24"/>
        </w:rPr>
        <w:t xml:space="preserve">Таблица </w:t>
      </w:r>
      <w:r w:rsidR="00657201" w:rsidRPr="00587897">
        <w:rPr>
          <w:spacing w:val="30"/>
          <w:sz w:val="24"/>
          <w:szCs w:val="24"/>
        </w:rPr>
        <w:t>6</w:t>
      </w:r>
      <w:r w:rsidRPr="00587897">
        <w:rPr>
          <w:spacing w:val="30"/>
          <w:sz w:val="24"/>
          <w:szCs w:val="24"/>
        </w:rPr>
        <w:t xml:space="preserve">- </w:t>
      </w:r>
      <w:r w:rsidRPr="00587897">
        <w:rPr>
          <w:sz w:val="24"/>
          <w:szCs w:val="24"/>
        </w:rPr>
        <w:t>Допускаемое расхождение и суммарная погрешность результатов анализа</w:t>
      </w:r>
      <w:r w:rsidRPr="00587897">
        <w:rPr>
          <w:sz w:val="24"/>
          <w:szCs w:val="24"/>
        </w:rPr>
        <w:tab/>
      </w:r>
    </w:p>
    <w:tbl>
      <w:tblPr>
        <w:tblStyle w:val="af2"/>
        <w:tblW w:w="0" w:type="auto"/>
        <w:jc w:val="center"/>
        <w:tblLook w:val="04A0" w:firstRow="1" w:lastRow="0" w:firstColumn="1" w:lastColumn="0" w:noHBand="0" w:noVBand="1"/>
      </w:tblPr>
      <w:tblGrid>
        <w:gridCol w:w="2954"/>
        <w:gridCol w:w="1891"/>
        <w:gridCol w:w="1834"/>
      </w:tblGrid>
      <w:tr w:rsidR="002D21BE" w:rsidRPr="001248E7" w:rsidTr="00657201">
        <w:trPr>
          <w:jc w:val="center"/>
        </w:trPr>
        <w:tc>
          <w:tcPr>
            <w:tcW w:w="3714" w:type="dxa"/>
          </w:tcPr>
          <w:p w:rsidR="002D21BE" w:rsidRPr="001248E7" w:rsidRDefault="002D21BE" w:rsidP="001248E7">
            <w:pPr>
              <w:spacing w:line="264" w:lineRule="auto"/>
              <w:contextualSpacing/>
              <w:jc w:val="center"/>
              <w:rPr>
                <w:b/>
              </w:rPr>
            </w:pPr>
            <w:r w:rsidRPr="001248E7">
              <w:rPr>
                <w:b/>
              </w:rPr>
              <w:t>Массовая доля золы</w:t>
            </w:r>
          </w:p>
        </w:tc>
        <w:tc>
          <w:tcPr>
            <w:tcW w:w="2098" w:type="dxa"/>
          </w:tcPr>
          <w:p w:rsidR="002D21BE" w:rsidRPr="001248E7" w:rsidRDefault="002D21BE" w:rsidP="001248E7">
            <w:pPr>
              <w:spacing w:line="264" w:lineRule="auto"/>
              <w:contextualSpacing/>
              <w:jc w:val="center"/>
              <w:rPr>
                <w:b/>
              </w:rPr>
            </w:pPr>
            <w:r w:rsidRPr="001248E7">
              <w:rPr>
                <w:b/>
              </w:rPr>
              <w:t>Допускаемое расхождение</w:t>
            </w:r>
          </w:p>
        </w:tc>
        <w:tc>
          <w:tcPr>
            <w:tcW w:w="2013" w:type="dxa"/>
          </w:tcPr>
          <w:p w:rsidR="002D21BE" w:rsidRPr="001248E7" w:rsidRDefault="002D21BE" w:rsidP="001248E7">
            <w:pPr>
              <w:spacing w:line="264" w:lineRule="auto"/>
              <w:contextualSpacing/>
              <w:jc w:val="center"/>
              <w:rPr>
                <w:b/>
              </w:rPr>
            </w:pPr>
            <w:r w:rsidRPr="001248E7">
              <w:rPr>
                <w:b/>
              </w:rPr>
              <w:t>Суммарная погрешность</w:t>
            </w:r>
          </w:p>
        </w:tc>
      </w:tr>
      <w:tr w:rsidR="002D21BE" w:rsidRPr="001248E7" w:rsidTr="00657201">
        <w:trPr>
          <w:jc w:val="center"/>
        </w:trPr>
        <w:tc>
          <w:tcPr>
            <w:tcW w:w="3714" w:type="dxa"/>
          </w:tcPr>
          <w:p w:rsidR="002D21BE" w:rsidRPr="001248E7" w:rsidRDefault="002D21BE" w:rsidP="001248E7">
            <w:pPr>
              <w:spacing w:line="264" w:lineRule="auto"/>
              <w:contextualSpacing/>
              <w:jc w:val="center"/>
            </w:pPr>
            <w:r w:rsidRPr="001248E7">
              <w:t>От 0,007 до 0,030 включ.</w:t>
            </w:r>
          </w:p>
        </w:tc>
        <w:tc>
          <w:tcPr>
            <w:tcW w:w="2098" w:type="dxa"/>
          </w:tcPr>
          <w:p w:rsidR="002D21BE" w:rsidRPr="001248E7" w:rsidRDefault="002D21BE" w:rsidP="001248E7">
            <w:pPr>
              <w:spacing w:line="264" w:lineRule="auto"/>
              <w:contextualSpacing/>
              <w:jc w:val="center"/>
            </w:pPr>
            <w:r w:rsidRPr="001248E7">
              <w:t>0,004</w:t>
            </w:r>
          </w:p>
        </w:tc>
        <w:tc>
          <w:tcPr>
            <w:tcW w:w="2013" w:type="dxa"/>
          </w:tcPr>
          <w:p w:rsidR="002D21BE" w:rsidRPr="001248E7" w:rsidRDefault="002D21BE" w:rsidP="001248E7">
            <w:pPr>
              <w:spacing w:line="264" w:lineRule="auto"/>
              <w:contextualSpacing/>
              <w:jc w:val="center"/>
            </w:pPr>
            <w:r w:rsidRPr="001248E7">
              <w:t>0,002</w:t>
            </w:r>
          </w:p>
        </w:tc>
      </w:tr>
      <w:tr w:rsidR="002D21BE" w:rsidRPr="001248E7" w:rsidTr="00657201">
        <w:trPr>
          <w:jc w:val="center"/>
        </w:trPr>
        <w:tc>
          <w:tcPr>
            <w:tcW w:w="3714" w:type="dxa"/>
          </w:tcPr>
          <w:p w:rsidR="002D21BE" w:rsidRPr="001248E7" w:rsidRDefault="002D21BE" w:rsidP="001248E7">
            <w:pPr>
              <w:spacing w:line="264" w:lineRule="auto"/>
              <w:contextualSpacing/>
              <w:jc w:val="center"/>
              <w:rPr>
                <w:lang w:val="en-US"/>
              </w:rPr>
            </w:pPr>
            <w:r w:rsidRPr="001248E7">
              <w:t xml:space="preserve">Св. 0,030 до 0,070 </w:t>
            </w:r>
            <w:r w:rsidRPr="001248E7">
              <w:rPr>
                <w:lang w:val="en-US"/>
              </w:rPr>
              <w:t>”</w:t>
            </w:r>
          </w:p>
        </w:tc>
        <w:tc>
          <w:tcPr>
            <w:tcW w:w="2098" w:type="dxa"/>
          </w:tcPr>
          <w:p w:rsidR="002D21BE" w:rsidRPr="001248E7" w:rsidRDefault="002D21BE" w:rsidP="001248E7">
            <w:pPr>
              <w:spacing w:line="264" w:lineRule="auto"/>
              <w:contextualSpacing/>
              <w:jc w:val="center"/>
            </w:pPr>
            <w:r w:rsidRPr="001248E7">
              <w:t>0,010</w:t>
            </w:r>
          </w:p>
        </w:tc>
        <w:tc>
          <w:tcPr>
            <w:tcW w:w="2013" w:type="dxa"/>
          </w:tcPr>
          <w:p w:rsidR="002D21BE" w:rsidRPr="001248E7" w:rsidRDefault="002D21BE" w:rsidP="001248E7">
            <w:pPr>
              <w:spacing w:line="264" w:lineRule="auto"/>
              <w:contextualSpacing/>
              <w:jc w:val="center"/>
            </w:pPr>
            <w:r w:rsidRPr="001248E7">
              <w:t>0,006</w:t>
            </w:r>
          </w:p>
        </w:tc>
      </w:tr>
      <w:tr w:rsidR="002D21BE" w:rsidRPr="001248E7" w:rsidTr="00657201">
        <w:trPr>
          <w:jc w:val="center"/>
        </w:trPr>
        <w:tc>
          <w:tcPr>
            <w:tcW w:w="3714" w:type="dxa"/>
          </w:tcPr>
          <w:p w:rsidR="002D21BE" w:rsidRPr="001248E7" w:rsidRDefault="002D21BE" w:rsidP="001248E7">
            <w:pPr>
              <w:spacing w:line="264" w:lineRule="auto"/>
              <w:contextualSpacing/>
              <w:jc w:val="center"/>
              <w:rPr>
                <w:lang w:val="en-US"/>
              </w:rPr>
            </w:pPr>
            <w:r w:rsidRPr="001248E7">
              <w:rPr>
                <w:lang w:val="en-US"/>
              </w:rPr>
              <w:lastRenderedPageBreak/>
              <w:t>“ 0,07</w:t>
            </w:r>
            <w:r w:rsidRPr="001248E7">
              <w:t xml:space="preserve"> до 0,10 </w:t>
            </w:r>
            <w:r w:rsidRPr="001248E7">
              <w:rPr>
                <w:lang w:val="en-US"/>
              </w:rPr>
              <w:t>”</w:t>
            </w:r>
          </w:p>
        </w:tc>
        <w:tc>
          <w:tcPr>
            <w:tcW w:w="2098" w:type="dxa"/>
          </w:tcPr>
          <w:p w:rsidR="002D21BE" w:rsidRPr="001248E7" w:rsidRDefault="002D21BE" w:rsidP="001248E7">
            <w:pPr>
              <w:spacing w:line="264" w:lineRule="auto"/>
              <w:contextualSpacing/>
              <w:jc w:val="center"/>
            </w:pPr>
            <w:r w:rsidRPr="001248E7">
              <w:t>0,02</w:t>
            </w:r>
          </w:p>
        </w:tc>
        <w:tc>
          <w:tcPr>
            <w:tcW w:w="2013" w:type="dxa"/>
          </w:tcPr>
          <w:p w:rsidR="002D21BE" w:rsidRPr="001248E7" w:rsidRDefault="002D21BE" w:rsidP="001248E7">
            <w:pPr>
              <w:spacing w:line="264" w:lineRule="auto"/>
              <w:contextualSpacing/>
              <w:jc w:val="center"/>
            </w:pPr>
            <w:r w:rsidRPr="001248E7">
              <w:t>0,01</w:t>
            </w:r>
          </w:p>
        </w:tc>
      </w:tr>
      <w:tr w:rsidR="002D21BE" w:rsidRPr="001248E7" w:rsidTr="00657201">
        <w:trPr>
          <w:jc w:val="center"/>
        </w:trPr>
        <w:tc>
          <w:tcPr>
            <w:tcW w:w="3714" w:type="dxa"/>
          </w:tcPr>
          <w:p w:rsidR="002D21BE" w:rsidRPr="001248E7" w:rsidRDefault="002D21BE" w:rsidP="001248E7">
            <w:pPr>
              <w:spacing w:line="264" w:lineRule="auto"/>
              <w:contextualSpacing/>
              <w:jc w:val="center"/>
              <w:rPr>
                <w:lang w:val="en-US"/>
              </w:rPr>
            </w:pPr>
            <w:r w:rsidRPr="001248E7">
              <w:rPr>
                <w:lang w:val="en-US"/>
              </w:rPr>
              <w:t>“</w:t>
            </w:r>
            <w:r w:rsidRPr="001248E7">
              <w:t>0,10 до 0,30</w:t>
            </w:r>
            <w:r w:rsidRPr="001248E7">
              <w:rPr>
                <w:lang w:val="en-US"/>
              </w:rPr>
              <w:t>”</w:t>
            </w:r>
          </w:p>
        </w:tc>
        <w:tc>
          <w:tcPr>
            <w:tcW w:w="2098" w:type="dxa"/>
          </w:tcPr>
          <w:p w:rsidR="002D21BE" w:rsidRPr="001248E7" w:rsidRDefault="002D21BE" w:rsidP="001248E7">
            <w:pPr>
              <w:spacing w:line="264" w:lineRule="auto"/>
              <w:contextualSpacing/>
              <w:jc w:val="center"/>
            </w:pPr>
            <w:r w:rsidRPr="001248E7">
              <w:t>0,03</w:t>
            </w:r>
          </w:p>
        </w:tc>
        <w:tc>
          <w:tcPr>
            <w:tcW w:w="2013" w:type="dxa"/>
          </w:tcPr>
          <w:p w:rsidR="002D21BE" w:rsidRPr="001248E7" w:rsidRDefault="002D21BE" w:rsidP="001248E7">
            <w:pPr>
              <w:spacing w:line="264" w:lineRule="auto"/>
              <w:contextualSpacing/>
              <w:jc w:val="center"/>
            </w:pPr>
            <w:r w:rsidRPr="001248E7">
              <w:t>0,01</w:t>
            </w:r>
          </w:p>
        </w:tc>
      </w:tr>
      <w:tr w:rsidR="002D21BE" w:rsidRPr="001248E7" w:rsidTr="00657201">
        <w:trPr>
          <w:jc w:val="center"/>
        </w:trPr>
        <w:tc>
          <w:tcPr>
            <w:tcW w:w="3714" w:type="dxa"/>
          </w:tcPr>
          <w:p w:rsidR="002D21BE" w:rsidRPr="001248E7" w:rsidRDefault="002D21BE" w:rsidP="001248E7">
            <w:pPr>
              <w:spacing w:line="264" w:lineRule="auto"/>
              <w:contextualSpacing/>
              <w:jc w:val="center"/>
            </w:pPr>
            <w:r w:rsidRPr="001248E7">
              <w:rPr>
                <w:lang w:val="en-US"/>
              </w:rPr>
              <w:t>“</w:t>
            </w:r>
            <w:r w:rsidRPr="001248E7">
              <w:t>0,30 до 0,40</w:t>
            </w:r>
            <w:r w:rsidRPr="001248E7">
              <w:rPr>
                <w:lang w:val="en-US"/>
              </w:rPr>
              <w:t>”</w:t>
            </w:r>
          </w:p>
        </w:tc>
        <w:tc>
          <w:tcPr>
            <w:tcW w:w="2098" w:type="dxa"/>
          </w:tcPr>
          <w:p w:rsidR="002D21BE" w:rsidRPr="001248E7" w:rsidRDefault="002D21BE" w:rsidP="001248E7">
            <w:pPr>
              <w:spacing w:line="264" w:lineRule="auto"/>
              <w:contextualSpacing/>
              <w:jc w:val="center"/>
            </w:pPr>
            <w:r w:rsidRPr="001248E7">
              <w:t>0,07</w:t>
            </w:r>
          </w:p>
        </w:tc>
        <w:tc>
          <w:tcPr>
            <w:tcW w:w="2013" w:type="dxa"/>
          </w:tcPr>
          <w:p w:rsidR="002D21BE" w:rsidRPr="001248E7" w:rsidRDefault="002D21BE" w:rsidP="001248E7">
            <w:pPr>
              <w:spacing w:line="264" w:lineRule="auto"/>
              <w:contextualSpacing/>
              <w:jc w:val="center"/>
            </w:pPr>
            <w:r w:rsidRPr="001248E7">
              <w:t>0,03</w:t>
            </w:r>
          </w:p>
        </w:tc>
      </w:tr>
    </w:tbl>
    <w:p w:rsidR="002D21BE" w:rsidRPr="00587897" w:rsidRDefault="002D21BE" w:rsidP="00297611">
      <w:pPr>
        <w:spacing w:line="264" w:lineRule="auto"/>
        <w:ind w:firstLine="709"/>
        <w:contextualSpacing/>
        <w:jc w:val="both"/>
        <w:rPr>
          <w:b/>
          <w:sz w:val="24"/>
          <w:szCs w:val="24"/>
        </w:rPr>
      </w:pPr>
    </w:p>
    <w:p w:rsidR="002D21BE" w:rsidRPr="00587897" w:rsidRDefault="00084927" w:rsidP="00657201">
      <w:pPr>
        <w:spacing w:line="264" w:lineRule="auto"/>
        <w:contextualSpacing/>
        <w:jc w:val="both"/>
        <w:rPr>
          <w:b/>
          <w:sz w:val="24"/>
          <w:szCs w:val="24"/>
        </w:rPr>
      </w:pPr>
      <w:r w:rsidRPr="00587897">
        <w:rPr>
          <w:b/>
          <w:sz w:val="24"/>
          <w:szCs w:val="24"/>
        </w:rPr>
        <w:t>2</w:t>
      </w:r>
      <w:r w:rsidR="00657201" w:rsidRPr="00587897">
        <w:rPr>
          <w:b/>
          <w:sz w:val="24"/>
          <w:szCs w:val="24"/>
        </w:rPr>
        <w:t xml:space="preserve">.7.3 </w:t>
      </w:r>
      <w:r w:rsidR="001C4AD2" w:rsidRPr="00587897">
        <w:rPr>
          <w:b/>
          <w:sz w:val="24"/>
          <w:szCs w:val="24"/>
        </w:rPr>
        <w:t>О</w:t>
      </w:r>
      <w:r w:rsidR="00657201" w:rsidRPr="00587897">
        <w:rPr>
          <w:b/>
          <w:sz w:val="24"/>
          <w:szCs w:val="24"/>
        </w:rPr>
        <w:t>пределение массовой доли кислот в пересчете на серную кислоту</w:t>
      </w:r>
    </w:p>
    <w:p w:rsidR="002D21BE" w:rsidRPr="00587897" w:rsidRDefault="002D21BE" w:rsidP="00297611">
      <w:pPr>
        <w:spacing w:line="264" w:lineRule="auto"/>
        <w:ind w:firstLine="709"/>
        <w:contextualSpacing/>
        <w:jc w:val="both"/>
        <w:rPr>
          <w:sz w:val="24"/>
          <w:szCs w:val="24"/>
        </w:rPr>
      </w:pPr>
      <w:r w:rsidRPr="00587897">
        <w:rPr>
          <w:sz w:val="24"/>
          <w:szCs w:val="24"/>
        </w:rPr>
        <w:t>Метод основан на экстракции кислых веществ с помощью воды и титровании полученного экстракта гидроокисью натрия или гидроокисью калия в присутствии фенолфталеина.</w:t>
      </w:r>
    </w:p>
    <w:p w:rsidR="002D21BE" w:rsidRPr="00587897" w:rsidRDefault="002D21BE" w:rsidP="001248E7">
      <w:pPr>
        <w:spacing w:line="264" w:lineRule="auto"/>
        <w:ind w:left="851"/>
        <w:contextualSpacing/>
        <w:jc w:val="both"/>
        <w:rPr>
          <w:i/>
          <w:spacing w:val="30"/>
          <w:sz w:val="24"/>
          <w:szCs w:val="24"/>
        </w:rPr>
      </w:pPr>
      <w:r w:rsidRPr="00587897">
        <w:rPr>
          <w:i/>
          <w:spacing w:val="30"/>
          <w:sz w:val="24"/>
          <w:szCs w:val="24"/>
        </w:rPr>
        <w:t>Аппаратура, реактивы и растворы:</w:t>
      </w:r>
    </w:p>
    <w:p w:rsidR="002D21BE" w:rsidRPr="00587897" w:rsidRDefault="002D21BE" w:rsidP="00AC38BD">
      <w:pPr>
        <w:pStyle w:val="af4"/>
        <w:numPr>
          <w:ilvl w:val="0"/>
          <w:numId w:val="40"/>
        </w:numPr>
        <w:spacing w:line="264" w:lineRule="auto"/>
        <w:ind w:left="851" w:hanging="283"/>
        <w:jc w:val="both"/>
        <w:rPr>
          <w:sz w:val="24"/>
          <w:szCs w:val="24"/>
        </w:rPr>
      </w:pPr>
      <w:r w:rsidRPr="00587897">
        <w:rPr>
          <w:sz w:val="24"/>
          <w:szCs w:val="24"/>
        </w:rPr>
        <w:t>пипетка вместимостью 100 см</w:t>
      </w:r>
      <w:r w:rsidRPr="00587897">
        <w:rPr>
          <w:sz w:val="24"/>
          <w:szCs w:val="24"/>
          <w:vertAlign w:val="superscript"/>
        </w:rPr>
        <w:t>3</w:t>
      </w:r>
      <w:r w:rsidRPr="00587897">
        <w:rPr>
          <w:sz w:val="24"/>
          <w:szCs w:val="24"/>
        </w:rPr>
        <w:t>,</w:t>
      </w:r>
    </w:p>
    <w:p w:rsidR="002D21BE" w:rsidRPr="00587897" w:rsidRDefault="002D21BE" w:rsidP="00AC38BD">
      <w:pPr>
        <w:pStyle w:val="af4"/>
        <w:numPr>
          <w:ilvl w:val="0"/>
          <w:numId w:val="40"/>
        </w:numPr>
        <w:spacing w:line="264" w:lineRule="auto"/>
        <w:ind w:left="851" w:hanging="283"/>
        <w:jc w:val="both"/>
        <w:rPr>
          <w:sz w:val="24"/>
          <w:szCs w:val="24"/>
        </w:rPr>
      </w:pPr>
      <w:r w:rsidRPr="00587897">
        <w:rPr>
          <w:sz w:val="24"/>
          <w:szCs w:val="24"/>
        </w:rPr>
        <w:t>бюретки вместимостью 5 и 10 см</w:t>
      </w:r>
      <w:r w:rsidRPr="00587897">
        <w:rPr>
          <w:sz w:val="24"/>
          <w:szCs w:val="24"/>
          <w:vertAlign w:val="superscript"/>
        </w:rPr>
        <w:t>3</w:t>
      </w:r>
      <w:r w:rsidRPr="00587897">
        <w:rPr>
          <w:sz w:val="24"/>
          <w:szCs w:val="24"/>
        </w:rPr>
        <w:t>;</w:t>
      </w:r>
    </w:p>
    <w:p w:rsidR="002D21BE" w:rsidRPr="00587897" w:rsidRDefault="002D21BE" w:rsidP="00AC38BD">
      <w:pPr>
        <w:pStyle w:val="af4"/>
        <w:numPr>
          <w:ilvl w:val="0"/>
          <w:numId w:val="40"/>
        </w:numPr>
        <w:spacing w:line="264" w:lineRule="auto"/>
        <w:ind w:left="851" w:hanging="283"/>
        <w:jc w:val="both"/>
        <w:rPr>
          <w:sz w:val="24"/>
          <w:szCs w:val="24"/>
        </w:rPr>
      </w:pPr>
      <w:r w:rsidRPr="00587897">
        <w:rPr>
          <w:sz w:val="24"/>
          <w:szCs w:val="24"/>
        </w:rPr>
        <w:t>мензурка 250 по ГОСТ 1770;</w:t>
      </w:r>
    </w:p>
    <w:p w:rsidR="002D21BE" w:rsidRPr="00587897" w:rsidRDefault="002D21BE" w:rsidP="00AC38BD">
      <w:pPr>
        <w:pStyle w:val="af4"/>
        <w:numPr>
          <w:ilvl w:val="0"/>
          <w:numId w:val="40"/>
        </w:numPr>
        <w:spacing w:line="264" w:lineRule="auto"/>
        <w:ind w:left="851" w:hanging="283"/>
        <w:jc w:val="both"/>
        <w:rPr>
          <w:sz w:val="24"/>
          <w:szCs w:val="24"/>
        </w:rPr>
      </w:pPr>
      <w:r w:rsidRPr="00587897">
        <w:rPr>
          <w:sz w:val="24"/>
          <w:szCs w:val="24"/>
        </w:rPr>
        <w:t>цилиндр 1-25 по ГОСТ 1770;</w:t>
      </w:r>
    </w:p>
    <w:p w:rsidR="002D21BE" w:rsidRPr="00587897" w:rsidRDefault="002D21BE" w:rsidP="00AC38BD">
      <w:pPr>
        <w:pStyle w:val="af4"/>
        <w:numPr>
          <w:ilvl w:val="0"/>
          <w:numId w:val="40"/>
        </w:numPr>
        <w:spacing w:line="264" w:lineRule="auto"/>
        <w:ind w:left="851" w:hanging="283"/>
        <w:jc w:val="both"/>
        <w:rPr>
          <w:sz w:val="24"/>
          <w:szCs w:val="24"/>
        </w:rPr>
      </w:pPr>
      <w:r w:rsidRPr="00587897">
        <w:rPr>
          <w:sz w:val="24"/>
          <w:szCs w:val="24"/>
        </w:rPr>
        <w:t>стакан В -1-400 ТС по ГОСТ 25336;</w:t>
      </w:r>
    </w:p>
    <w:p w:rsidR="002D21BE" w:rsidRPr="00587897" w:rsidRDefault="002D21BE" w:rsidP="00AC38BD">
      <w:pPr>
        <w:pStyle w:val="af4"/>
        <w:numPr>
          <w:ilvl w:val="0"/>
          <w:numId w:val="40"/>
        </w:numPr>
        <w:spacing w:line="264" w:lineRule="auto"/>
        <w:ind w:left="851" w:hanging="283"/>
        <w:jc w:val="both"/>
        <w:rPr>
          <w:sz w:val="24"/>
          <w:szCs w:val="24"/>
        </w:rPr>
      </w:pPr>
      <w:r w:rsidRPr="00587897">
        <w:rPr>
          <w:sz w:val="24"/>
          <w:szCs w:val="24"/>
        </w:rPr>
        <w:t>колба Кн-2-250-34 ХС по ГОСТ 25336,</w:t>
      </w:r>
    </w:p>
    <w:p w:rsidR="002D21BE" w:rsidRPr="00587897" w:rsidRDefault="002D21BE" w:rsidP="00AC38BD">
      <w:pPr>
        <w:pStyle w:val="af4"/>
        <w:numPr>
          <w:ilvl w:val="0"/>
          <w:numId w:val="40"/>
        </w:numPr>
        <w:spacing w:line="264" w:lineRule="auto"/>
        <w:ind w:left="851" w:hanging="283"/>
        <w:jc w:val="both"/>
        <w:rPr>
          <w:sz w:val="24"/>
          <w:szCs w:val="24"/>
        </w:rPr>
      </w:pPr>
      <w:r w:rsidRPr="00587897">
        <w:rPr>
          <w:sz w:val="24"/>
          <w:szCs w:val="24"/>
        </w:rPr>
        <w:t>бумага фильтровальная лабораторная по ГОСТ 12026,</w:t>
      </w:r>
    </w:p>
    <w:p w:rsidR="002D21BE" w:rsidRPr="00587897" w:rsidRDefault="002D21BE" w:rsidP="00AC38BD">
      <w:pPr>
        <w:pStyle w:val="af4"/>
        <w:numPr>
          <w:ilvl w:val="0"/>
          <w:numId w:val="40"/>
        </w:numPr>
        <w:spacing w:line="264" w:lineRule="auto"/>
        <w:ind w:left="851" w:hanging="283"/>
        <w:jc w:val="both"/>
        <w:rPr>
          <w:sz w:val="24"/>
          <w:szCs w:val="24"/>
        </w:rPr>
      </w:pPr>
      <w:r w:rsidRPr="00587897">
        <w:rPr>
          <w:sz w:val="24"/>
          <w:szCs w:val="24"/>
        </w:rPr>
        <w:t>спирт этиловый технический по ГОСТ 18300;</w:t>
      </w:r>
    </w:p>
    <w:p w:rsidR="002D21BE" w:rsidRPr="00587897" w:rsidRDefault="002D21BE" w:rsidP="00AC38BD">
      <w:pPr>
        <w:pStyle w:val="af4"/>
        <w:numPr>
          <w:ilvl w:val="0"/>
          <w:numId w:val="40"/>
        </w:numPr>
        <w:spacing w:line="264" w:lineRule="auto"/>
        <w:ind w:left="851" w:hanging="283"/>
        <w:jc w:val="both"/>
        <w:rPr>
          <w:sz w:val="24"/>
          <w:szCs w:val="24"/>
        </w:rPr>
      </w:pPr>
      <w:r w:rsidRPr="00587897">
        <w:rPr>
          <w:sz w:val="24"/>
          <w:szCs w:val="24"/>
        </w:rPr>
        <w:t>фенолфталеин (индикатор), спиртовой раствор с массовой долей 1%;</w:t>
      </w:r>
    </w:p>
    <w:p w:rsidR="002D21BE" w:rsidRPr="001248E7" w:rsidRDefault="002D21BE" w:rsidP="00AC38BD">
      <w:pPr>
        <w:pStyle w:val="af4"/>
        <w:numPr>
          <w:ilvl w:val="0"/>
          <w:numId w:val="40"/>
        </w:numPr>
        <w:tabs>
          <w:tab w:val="left" w:pos="993"/>
        </w:tabs>
        <w:spacing w:line="264" w:lineRule="auto"/>
        <w:ind w:left="851" w:hanging="283"/>
        <w:jc w:val="both"/>
        <w:rPr>
          <w:sz w:val="24"/>
          <w:szCs w:val="24"/>
        </w:rPr>
      </w:pPr>
      <w:r w:rsidRPr="001248E7">
        <w:rPr>
          <w:sz w:val="24"/>
          <w:szCs w:val="24"/>
        </w:rPr>
        <w:t>калия гидроокись по ГОСТ 24363 или натрия гидроокись по ГОСТ 4328, раст</w:t>
      </w:r>
      <w:r w:rsidR="00C516EC" w:rsidRPr="001248E7">
        <w:rPr>
          <w:sz w:val="24"/>
          <w:szCs w:val="24"/>
        </w:rPr>
        <w:t>вор концентрации с (КОН,</w:t>
      </w:r>
      <w:r w:rsidRPr="001248E7">
        <w:rPr>
          <w:sz w:val="24"/>
          <w:szCs w:val="24"/>
        </w:rPr>
        <w:t>NaOH)=0,01моль/дм</w:t>
      </w:r>
      <w:r w:rsidRPr="001248E7">
        <w:rPr>
          <w:sz w:val="24"/>
          <w:szCs w:val="24"/>
          <w:vertAlign w:val="superscript"/>
        </w:rPr>
        <w:t>3</w:t>
      </w:r>
      <w:r w:rsidRPr="001248E7">
        <w:rPr>
          <w:sz w:val="24"/>
          <w:szCs w:val="24"/>
        </w:rPr>
        <w:t>(0,01н.);</w:t>
      </w:r>
    </w:p>
    <w:p w:rsidR="002D21BE" w:rsidRPr="00587897" w:rsidRDefault="002D21BE" w:rsidP="00AC38BD">
      <w:pPr>
        <w:pStyle w:val="af4"/>
        <w:numPr>
          <w:ilvl w:val="0"/>
          <w:numId w:val="40"/>
        </w:numPr>
        <w:tabs>
          <w:tab w:val="left" w:pos="993"/>
        </w:tabs>
        <w:spacing w:line="264" w:lineRule="auto"/>
        <w:ind w:left="851" w:hanging="283"/>
        <w:jc w:val="both"/>
        <w:rPr>
          <w:sz w:val="24"/>
          <w:szCs w:val="24"/>
        </w:rPr>
      </w:pPr>
      <w:r w:rsidRPr="00587897">
        <w:rPr>
          <w:sz w:val="24"/>
          <w:szCs w:val="24"/>
        </w:rPr>
        <w:t>вода дисти</w:t>
      </w:r>
      <w:r w:rsidR="001248E7">
        <w:rPr>
          <w:sz w:val="24"/>
          <w:szCs w:val="24"/>
        </w:rPr>
        <w:t xml:space="preserve">ллированная, не содержащая СО, </w:t>
      </w:r>
      <w:r w:rsidRPr="00587897">
        <w:rPr>
          <w:sz w:val="24"/>
          <w:szCs w:val="24"/>
        </w:rPr>
        <w:t>готовят по ГОСТ 4517.</w:t>
      </w:r>
    </w:p>
    <w:p w:rsidR="002D21BE" w:rsidRPr="00587897" w:rsidRDefault="002D21BE" w:rsidP="001C4AD2">
      <w:pPr>
        <w:spacing w:line="264" w:lineRule="auto"/>
        <w:ind w:firstLine="709"/>
        <w:contextualSpacing/>
        <w:jc w:val="center"/>
        <w:rPr>
          <w:b/>
          <w:spacing w:val="30"/>
          <w:sz w:val="24"/>
          <w:szCs w:val="24"/>
        </w:rPr>
      </w:pPr>
      <w:r w:rsidRPr="00587897">
        <w:rPr>
          <w:b/>
          <w:spacing w:val="30"/>
          <w:sz w:val="24"/>
          <w:szCs w:val="24"/>
        </w:rPr>
        <w:t>Проведение анализа</w:t>
      </w:r>
    </w:p>
    <w:p w:rsidR="002D21BE" w:rsidRPr="00587897" w:rsidRDefault="002D21BE" w:rsidP="00297611">
      <w:pPr>
        <w:spacing w:line="264" w:lineRule="auto"/>
        <w:ind w:firstLine="709"/>
        <w:contextualSpacing/>
        <w:jc w:val="both"/>
        <w:rPr>
          <w:sz w:val="24"/>
          <w:szCs w:val="24"/>
        </w:rPr>
      </w:pPr>
      <w:r w:rsidRPr="00587897">
        <w:rPr>
          <w:sz w:val="24"/>
          <w:szCs w:val="24"/>
        </w:rPr>
        <w:t>(50±1) г серы взвешивают, записывая результат взвешивания в граммах с точностью до трех десятичных знаков, помещают в стакан, смачивают 25 см</w:t>
      </w:r>
      <w:r w:rsidRPr="00587897">
        <w:rPr>
          <w:sz w:val="24"/>
          <w:szCs w:val="24"/>
          <w:vertAlign w:val="superscript"/>
        </w:rPr>
        <w:t>3</w:t>
      </w:r>
      <w:r w:rsidRPr="00587897">
        <w:rPr>
          <w:sz w:val="24"/>
          <w:szCs w:val="24"/>
        </w:rPr>
        <w:t xml:space="preserve"> этилового спирта и добавляют 200 см</w:t>
      </w:r>
      <w:r w:rsidRPr="00587897">
        <w:rPr>
          <w:sz w:val="24"/>
          <w:szCs w:val="24"/>
          <w:vertAlign w:val="superscript"/>
        </w:rPr>
        <w:t>3</w:t>
      </w:r>
      <w:r w:rsidRPr="00587897">
        <w:rPr>
          <w:sz w:val="24"/>
          <w:szCs w:val="24"/>
        </w:rPr>
        <w:t xml:space="preserve"> воды. Содержимое стакана перемешивают, стакан накрывают часовым стеклом и кипятят в течение 15</w:t>
      </w:r>
      <w:r w:rsidR="00C516EC" w:rsidRPr="00587897">
        <w:rPr>
          <w:sz w:val="24"/>
          <w:szCs w:val="24"/>
        </w:rPr>
        <w:t>-</w:t>
      </w:r>
      <w:r w:rsidRPr="00587897">
        <w:rPr>
          <w:sz w:val="24"/>
          <w:szCs w:val="24"/>
        </w:rPr>
        <w:t xml:space="preserve">20 </w:t>
      </w:r>
      <w:r w:rsidRPr="00587897">
        <w:rPr>
          <w:sz w:val="24"/>
          <w:szCs w:val="24"/>
        </w:rPr>
        <w:lastRenderedPageBreak/>
        <w:t>мин, периодически перемешивая. После охлаждения содержимое стакана фильтруют через складчатый бумажный фильтр в мерную колбу, доводят объем растворадо метки водой, не содержащей СО</w:t>
      </w:r>
      <w:r w:rsidRPr="00587897">
        <w:rPr>
          <w:sz w:val="24"/>
          <w:szCs w:val="24"/>
          <w:vertAlign w:val="subscript"/>
        </w:rPr>
        <w:t>2</w:t>
      </w:r>
      <w:r w:rsidRPr="00587897">
        <w:rPr>
          <w:sz w:val="24"/>
          <w:szCs w:val="24"/>
        </w:rPr>
        <w:t xml:space="preserve"> и тщательно перемешивают. 100 см</w:t>
      </w:r>
      <w:r w:rsidRPr="00587897">
        <w:rPr>
          <w:sz w:val="24"/>
          <w:szCs w:val="24"/>
          <w:vertAlign w:val="superscript"/>
        </w:rPr>
        <w:t>3</w:t>
      </w:r>
      <w:r w:rsidRPr="00587897">
        <w:rPr>
          <w:sz w:val="24"/>
          <w:szCs w:val="24"/>
        </w:rPr>
        <w:t xml:space="preserve"> фильтрата отбирают в коническую колбу, титруют из бюретки раствором гидроокиси калия или натрия в присутствии фенолфталеина до светло-розовой окраски, не исчезающей в течение 1 минуты. Допускается проводить титрование с помощью потенциометра, принимая за точку эквивалентности (окончание титрования) рН=8,2-8,3.</w:t>
      </w:r>
    </w:p>
    <w:p w:rsidR="002D21BE" w:rsidRPr="00587897" w:rsidRDefault="002D21BE" w:rsidP="00297611">
      <w:pPr>
        <w:spacing w:line="264" w:lineRule="auto"/>
        <w:ind w:firstLine="709"/>
        <w:contextualSpacing/>
        <w:jc w:val="both"/>
        <w:rPr>
          <w:sz w:val="24"/>
          <w:szCs w:val="24"/>
        </w:rPr>
      </w:pPr>
      <w:r w:rsidRPr="00587897">
        <w:rPr>
          <w:sz w:val="24"/>
          <w:szCs w:val="24"/>
        </w:rPr>
        <w:t>Одновременно проводят контрольный опыт с раствором, содержащим воду и спирт в тех же условиях и с тем же количеством реактивов, но без анализируемого продукта.</w:t>
      </w:r>
    </w:p>
    <w:p w:rsidR="00C516EC" w:rsidRPr="00587897" w:rsidRDefault="00C516EC" w:rsidP="00297611">
      <w:pPr>
        <w:spacing w:line="264" w:lineRule="auto"/>
        <w:ind w:firstLine="709"/>
        <w:contextualSpacing/>
        <w:jc w:val="both"/>
        <w:rPr>
          <w:sz w:val="24"/>
          <w:szCs w:val="24"/>
        </w:rPr>
      </w:pPr>
    </w:p>
    <w:p w:rsidR="002D21BE" w:rsidRPr="00587897" w:rsidRDefault="002D21BE" w:rsidP="001C4AD2">
      <w:pPr>
        <w:spacing w:line="264" w:lineRule="auto"/>
        <w:ind w:firstLine="709"/>
        <w:contextualSpacing/>
        <w:jc w:val="center"/>
        <w:rPr>
          <w:b/>
          <w:sz w:val="24"/>
          <w:szCs w:val="24"/>
        </w:rPr>
      </w:pPr>
      <w:r w:rsidRPr="00587897">
        <w:rPr>
          <w:b/>
          <w:spacing w:val="30"/>
          <w:sz w:val="24"/>
          <w:szCs w:val="24"/>
        </w:rPr>
        <w:t>Обработка результатов</w:t>
      </w:r>
    </w:p>
    <w:p w:rsidR="002D21BE" w:rsidRPr="00587897" w:rsidRDefault="002D21BE" w:rsidP="00297611">
      <w:pPr>
        <w:spacing w:line="264" w:lineRule="auto"/>
        <w:ind w:firstLine="709"/>
        <w:contextualSpacing/>
        <w:jc w:val="both"/>
        <w:rPr>
          <w:sz w:val="24"/>
          <w:szCs w:val="24"/>
        </w:rPr>
      </w:pPr>
      <w:r w:rsidRPr="00587897">
        <w:rPr>
          <w:sz w:val="24"/>
          <w:szCs w:val="24"/>
        </w:rPr>
        <w:t>Массовую долю кислот в пересчете на серную кислоту X</w:t>
      </w:r>
      <w:r w:rsidRPr="00587897">
        <w:rPr>
          <w:sz w:val="24"/>
          <w:szCs w:val="24"/>
          <w:vertAlign w:val="subscript"/>
        </w:rPr>
        <w:t>3</w:t>
      </w:r>
      <w:r w:rsidRPr="00587897">
        <w:rPr>
          <w:sz w:val="24"/>
          <w:szCs w:val="24"/>
        </w:rPr>
        <w:t xml:space="preserve"> %, вычисляют по формуле:</w:t>
      </w:r>
    </w:p>
    <w:p w:rsidR="002D21BE" w:rsidRPr="00587897" w:rsidRDefault="00651E0C" w:rsidP="00C516EC">
      <w:pPr>
        <w:spacing w:line="264" w:lineRule="auto"/>
        <w:ind w:firstLine="709"/>
        <w:contextualSpacing/>
        <w:jc w:val="right"/>
        <w:rPr>
          <w:rFonts w:eastAsiaTheme="minorEastAsia"/>
          <w:sz w:val="24"/>
          <w:szCs w:val="24"/>
        </w:rPr>
      </w:pPr>
      <m:oMath>
        <m:sSub>
          <m:sSubPr>
            <m:ctrlPr>
              <w:rPr>
                <w:rFonts w:ascii="Cambria Math" w:hAnsi="Cambria Math"/>
                <w:i/>
                <w:sz w:val="24"/>
                <w:szCs w:val="24"/>
              </w:rPr>
            </m:ctrlPr>
          </m:sSubPr>
          <m:e>
            <m:r>
              <w:rPr>
                <w:rFonts w:ascii="Cambria Math" w:hAnsi="Cambria Math"/>
                <w:sz w:val="24"/>
                <w:szCs w:val="24"/>
              </w:rPr>
              <m:t>X</m:t>
            </m:r>
          </m:e>
          <m:sub>
            <m:r>
              <w:rPr>
                <w:rFonts w:ascii="Cambria Math"/>
                <w:sz w:val="24"/>
                <w:szCs w:val="24"/>
              </w:rPr>
              <m:t>3</m:t>
            </m:r>
          </m:sub>
        </m:sSub>
        <m:r>
          <w:rPr>
            <w:rFonts w:ascii="Cambria Math"/>
            <w:sz w:val="24"/>
            <w:szCs w:val="24"/>
          </w:rPr>
          <m:t xml:space="preserve">= </m:t>
        </m:r>
        <m:f>
          <m:fPr>
            <m:ctrlPr>
              <w:rPr>
                <w:rFonts w:ascii="Cambria Math" w:hAnsi="Cambria Math"/>
                <w:sz w:val="24"/>
                <w:szCs w:val="24"/>
              </w:rPr>
            </m:ctrlPr>
          </m:fPr>
          <m:num>
            <m:r>
              <m:rPr>
                <m:sty m:val="p"/>
              </m:rPr>
              <w:rPr>
                <w:rFonts w:ascii="Cambria Math"/>
                <w:sz w:val="24"/>
                <w:szCs w:val="24"/>
              </w:rPr>
              <m:t>(</m:t>
            </m:r>
            <m:sSub>
              <m:sSubPr>
                <m:ctrlPr>
                  <w:rPr>
                    <w:rFonts w:ascii="Cambria Math" w:hAnsi="Cambria Math"/>
                    <w:sz w:val="24"/>
                    <w:szCs w:val="24"/>
                  </w:rPr>
                </m:ctrlPr>
              </m:sSubPr>
              <m:e>
                <m:r>
                  <m:rPr>
                    <m:sty m:val="p"/>
                  </m:rPr>
                  <w:rPr>
                    <w:rFonts w:ascii="Cambria Math"/>
                    <w:sz w:val="24"/>
                    <w:szCs w:val="24"/>
                  </w:rPr>
                  <m:t>V</m:t>
                </m:r>
              </m:e>
              <m:sub>
                <m:r>
                  <m:rPr>
                    <m:sty m:val="p"/>
                  </m:rPr>
                  <w:rPr>
                    <w:rFonts w:asci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sz w:val="24"/>
                    <w:szCs w:val="24"/>
                  </w:rPr>
                  <m:t>V</m:t>
                </m:r>
              </m:e>
              <m:sub>
                <m:r>
                  <m:rPr>
                    <m:sty m:val="p"/>
                  </m:rPr>
                  <w:rPr>
                    <w:rFonts w:ascii="Cambria Math"/>
                    <w:sz w:val="24"/>
                    <w:szCs w:val="24"/>
                  </w:rPr>
                  <m:t>2</m:t>
                </m:r>
              </m:sub>
            </m:sSub>
            <m:r>
              <m:rPr>
                <m:sty m:val="p"/>
              </m:rPr>
              <w:rPr>
                <w:rFonts w:ascii="Cambria Math"/>
                <w:sz w:val="24"/>
                <w:szCs w:val="24"/>
              </w:rPr>
              <m:t>)</m:t>
            </m:r>
            <m:r>
              <m:rPr>
                <m:sty m:val="p"/>
              </m:rPr>
              <w:rPr>
                <w:rFonts w:ascii="Cambria Math" w:hAnsi="Cambria Math"/>
                <w:sz w:val="24"/>
                <w:szCs w:val="24"/>
              </w:rPr>
              <m:t>∙К∙</m:t>
            </m:r>
            <m:r>
              <m:rPr>
                <m:sty m:val="p"/>
              </m:rPr>
              <w:rPr>
                <w:rFonts w:ascii="Cambria Math"/>
                <w:sz w:val="24"/>
                <w:szCs w:val="24"/>
              </w:rPr>
              <m:t>0,00049</m:t>
            </m:r>
            <m:r>
              <m:rPr>
                <m:sty m:val="p"/>
              </m:rPr>
              <w:rPr>
                <w:rFonts w:ascii="Cambria Math" w:hAnsi="Cambria Math"/>
                <w:sz w:val="24"/>
                <w:szCs w:val="24"/>
              </w:rPr>
              <m:t>∙</m:t>
            </m:r>
            <m:r>
              <m:rPr>
                <m:sty m:val="p"/>
              </m:rPr>
              <w:rPr>
                <w:rFonts w:ascii="Cambria Math"/>
                <w:sz w:val="24"/>
                <w:szCs w:val="24"/>
              </w:rPr>
              <m:t>250</m:t>
            </m:r>
            <m:r>
              <m:rPr>
                <m:sty m:val="p"/>
              </m:rPr>
              <w:rPr>
                <w:rFonts w:ascii="Cambria Math" w:hAnsi="Cambria Math"/>
                <w:sz w:val="24"/>
                <w:szCs w:val="24"/>
              </w:rPr>
              <m:t>∙</m:t>
            </m:r>
            <m:r>
              <m:rPr>
                <m:sty m:val="p"/>
              </m:rPr>
              <w:rPr>
                <w:rFonts w:ascii="Cambria Math"/>
                <w:sz w:val="24"/>
                <w:szCs w:val="24"/>
              </w:rPr>
              <m:t>100</m:t>
            </m:r>
          </m:num>
          <m:den>
            <m:r>
              <m:rPr>
                <m:sty m:val="p"/>
              </m:rPr>
              <w:rPr>
                <w:rFonts w:ascii="Cambria Math"/>
                <w:sz w:val="24"/>
                <w:szCs w:val="24"/>
              </w:rPr>
              <m:t>100</m:t>
            </m:r>
            <m:r>
              <m:rPr>
                <m:sty m:val="p"/>
              </m:rPr>
              <w:rPr>
                <w:rFonts w:ascii="Cambria Math" w:hAnsi="Cambria Math"/>
                <w:sz w:val="24"/>
                <w:szCs w:val="24"/>
              </w:rPr>
              <m:t>∙</m:t>
            </m:r>
            <m:r>
              <m:rPr>
                <m:sty m:val="p"/>
              </m:rPr>
              <w:rPr>
                <w:rFonts w:ascii="Cambria Math"/>
                <w:sz w:val="24"/>
                <w:szCs w:val="24"/>
                <w:lang w:val="en-US"/>
              </w:rPr>
              <m:t>m</m:t>
            </m:r>
          </m:den>
        </m:f>
      </m:oMath>
      <w:r w:rsidR="002D21BE" w:rsidRPr="00587897">
        <w:rPr>
          <w:rFonts w:eastAsiaTheme="minorEastAsia"/>
          <w:sz w:val="24"/>
          <w:szCs w:val="24"/>
        </w:rPr>
        <w:tab/>
      </w:r>
      <w:r w:rsidR="002D21BE" w:rsidRPr="00587897">
        <w:rPr>
          <w:rFonts w:eastAsiaTheme="minorEastAsia"/>
          <w:sz w:val="24"/>
          <w:szCs w:val="24"/>
        </w:rPr>
        <w:tab/>
      </w:r>
      <w:r w:rsidR="002D21BE" w:rsidRPr="00587897">
        <w:rPr>
          <w:rFonts w:eastAsiaTheme="minorEastAsia"/>
          <w:sz w:val="24"/>
          <w:szCs w:val="24"/>
        </w:rPr>
        <w:tab/>
        <w:t>(</w:t>
      </w:r>
      <w:r w:rsidR="00C516EC" w:rsidRPr="00587897">
        <w:rPr>
          <w:rFonts w:eastAsiaTheme="minorEastAsia"/>
          <w:sz w:val="24"/>
          <w:szCs w:val="24"/>
        </w:rPr>
        <w:t>15</w:t>
      </w:r>
      <w:r w:rsidR="002D21BE" w:rsidRPr="00587897">
        <w:rPr>
          <w:rFonts w:eastAsiaTheme="minorEastAsia"/>
          <w:sz w:val="24"/>
          <w:szCs w:val="24"/>
        </w:rPr>
        <w:t>)</w:t>
      </w:r>
    </w:p>
    <w:p w:rsidR="002D21BE" w:rsidRPr="00587897" w:rsidRDefault="002D21BE" w:rsidP="001248E7">
      <w:pPr>
        <w:spacing w:line="264" w:lineRule="auto"/>
        <w:contextualSpacing/>
        <w:jc w:val="both"/>
        <w:rPr>
          <w:sz w:val="24"/>
          <w:szCs w:val="24"/>
        </w:rPr>
      </w:pPr>
      <w:r w:rsidRPr="00587897">
        <w:rPr>
          <w:sz w:val="24"/>
          <w:szCs w:val="24"/>
        </w:rPr>
        <w:t>где V</w:t>
      </w:r>
      <w:r w:rsidRPr="00587897">
        <w:rPr>
          <w:sz w:val="24"/>
          <w:szCs w:val="24"/>
          <w:vertAlign w:val="subscript"/>
        </w:rPr>
        <w:t>1</w:t>
      </w:r>
      <w:r w:rsidRPr="00587897">
        <w:rPr>
          <w:sz w:val="24"/>
          <w:szCs w:val="24"/>
        </w:rPr>
        <w:t xml:space="preserve"> — объем раствора гидроокиси натрия или калия, израсходованный на титрование анализируемого раствора, см</w:t>
      </w:r>
      <w:r w:rsidRPr="00587897">
        <w:rPr>
          <w:sz w:val="24"/>
          <w:szCs w:val="24"/>
          <w:vertAlign w:val="superscript"/>
        </w:rPr>
        <w:t>3</w:t>
      </w:r>
      <w:r w:rsidRPr="00587897">
        <w:rPr>
          <w:sz w:val="24"/>
          <w:szCs w:val="24"/>
        </w:rPr>
        <w:t>;</w:t>
      </w:r>
    </w:p>
    <w:p w:rsidR="002D21BE" w:rsidRPr="00587897" w:rsidRDefault="002D21BE" w:rsidP="001248E7">
      <w:pPr>
        <w:spacing w:line="264" w:lineRule="auto"/>
        <w:contextualSpacing/>
        <w:jc w:val="both"/>
        <w:rPr>
          <w:sz w:val="24"/>
          <w:szCs w:val="24"/>
        </w:rPr>
      </w:pPr>
      <w:r w:rsidRPr="00587897">
        <w:rPr>
          <w:sz w:val="24"/>
          <w:szCs w:val="24"/>
        </w:rPr>
        <w:t xml:space="preserve">          V</w:t>
      </w:r>
      <w:r w:rsidRPr="00587897">
        <w:rPr>
          <w:sz w:val="24"/>
          <w:szCs w:val="24"/>
          <w:vertAlign w:val="subscript"/>
        </w:rPr>
        <w:t>2</w:t>
      </w:r>
      <w:r w:rsidRPr="00587897">
        <w:rPr>
          <w:sz w:val="24"/>
          <w:szCs w:val="24"/>
        </w:rPr>
        <w:t xml:space="preserve"> — объем раствора гидроокиси натрия или калия, израсходованный на титрование раствора контрольной пробы, см3;</w:t>
      </w:r>
    </w:p>
    <w:p w:rsidR="002D21BE" w:rsidRPr="00587897" w:rsidRDefault="002D21BE" w:rsidP="001248E7">
      <w:pPr>
        <w:spacing w:line="264" w:lineRule="auto"/>
        <w:contextualSpacing/>
        <w:jc w:val="both"/>
        <w:rPr>
          <w:sz w:val="24"/>
          <w:szCs w:val="24"/>
        </w:rPr>
      </w:pPr>
      <w:r w:rsidRPr="00587897">
        <w:rPr>
          <w:sz w:val="24"/>
          <w:szCs w:val="24"/>
        </w:rPr>
        <w:t xml:space="preserve">          0,00049 ~ масса серной кислоты, соответствующая 1 см</w:t>
      </w:r>
      <w:r w:rsidRPr="00587897">
        <w:rPr>
          <w:sz w:val="24"/>
          <w:szCs w:val="24"/>
          <w:vertAlign w:val="superscript"/>
        </w:rPr>
        <w:t>3</w:t>
      </w:r>
      <w:r w:rsidRPr="00587897">
        <w:rPr>
          <w:sz w:val="24"/>
          <w:szCs w:val="24"/>
        </w:rPr>
        <w:t>раствора гидроокиси натрия или калия концентрации точно 0,01 моль/дм</w:t>
      </w:r>
      <w:r w:rsidRPr="00587897">
        <w:rPr>
          <w:sz w:val="24"/>
          <w:szCs w:val="24"/>
          <w:vertAlign w:val="superscript"/>
        </w:rPr>
        <w:t>3</w:t>
      </w:r>
      <w:r w:rsidRPr="00587897">
        <w:rPr>
          <w:sz w:val="24"/>
          <w:szCs w:val="24"/>
        </w:rPr>
        <w:t>, г;</w:t>
      </w:r>
    </w:p>
    <w:p w:rsidR="002D21BE" w:rsidRPr="00587897" w:rsidRDefault="002D21BE" w:rsidP="001248E7">
      <w:pPr>
        <w:spacing w:line="264" w:lineRule="auto"/>
        <w:contextualSpacing/>
        <w:jc w:val="both"/>
        <w:rPr>
          <w:sz w:val="24"/>
          <w:szCs w:val="24"/>
        </w:rPr>
      </w:pPr>
      <w:r w:rsidRPr="00587897">
        <w:rPr>
          <w:sz w:val="24"/>
          <w:szCs w:val="24"/>
          <w:lang w:val="en-US"/>
        </w:rPr>
        <w:t>m</w:t>
      </w:r>
      <w:r w:rsidRPr="00587897">
        <w:rPr>
          <w:sz w:val="24"/>
          <w:szCs w:val="24"/>
        </w:rPr>
        <w:t xml:space="preserve"> — масса навески серы, г;</w:t>
      </w:r>
    </w:p>
    <w:p w:rsidR="002D21BE" w:rsidRPr="00587897" w:rsidRDefault="002D21BE" w:rsidP="001248E7">
      <w:pPr>
        <w:spacing w:line="264" w:lineRule="auto"/>
        <w:contextualSpacing/>
        <w:jc w:val="both"/>
        <w:rPr>
          <w:sz w:val="24"/>
          <w:szCs w:val="24"/>
        </w:rPr>
      </w:pPr>
      <w:r w:rsidRPr="00587897">
        <w:rPr>
          <w:sz w:val="24"/>
          <w:szCs w:val="24"/>
        </w:rPr>
        <w:t>К — поправочный коэффициент для приведения концентрации раствора гидроокиси натрия или калия точно к 0,01 моль/дм</w:t>
      </w:r>
      <w:r w:rsidRPr="00587897">
        <w:rPr>
          <w:sz w:val="24"/>
          <w:szCs w:val="24"/>
          <w:vertAlign w:val="superscript"/>
        </w:rPr>
        <w:t>3</w:t>
      </w:r>
      <w:r w:rsidRPr="00587897">
        <w:rPr>
          <w:sz w:val="24"/>
          <w:szCs w:val="24"/>
        </w:rPr>
        <w:t>.</w:t>
      </w:r>
    </w:p>
    <w:p w:rsidR="001248E7" w:rsidRDefault="001248E7" w:rsidP="00297611">
      <w:pPr>
        <w:spacing w:line="264" w:lineRule="auto"/>
        <w:ind w:firstLine="709"/>
        <w:contextualSpacing/>
        <w:jc w:val="both"/>
        <w:rPr>
          <w:sz w:val="24"/>
          <w:szCs w:val="24"/>
        </w:rPr>
      </w:pPr>
    </w:p>
    <w:p w:rsidR="002D21BE" w:rsidRPr="00587897" w:rsidRDefault="002D21BE" w:rsidP="00297611">
      <w:pPr>
        <w:spacing w:line="264" w:lineRule="auto"/>
        <w:ind w:firstLine="709"/>
        <w:contextualSpacing/>
        <w:jc w:val="both"/>
        <w:rPr>
          <w:sz w:val="24"/>
          <w:szCs w:val="24"/>
        </w:rPr>
      </w:pPr>
      <w:r w:rsidRPr="00587897">
        <w:rPr>
          <w:sz w:val="24"/>
          <w:szCs w:val="24"/>
        </w:rPr>
        <w:lastRenderedPageBreak/>
        <w:t xml:space="preserve">За результат анализа принимают среднее арифметическое результатов двух параллельных определений, абсолютное допускаемое значение расхождений между которыми, а также абсолютные значения суммарной погрешности результата анализа не превышают значений, указанных в таблице </w:t>
      </w:r>
      <w:r w:rsidR="00C516EC" w:rsidRPr="00587897">
        <w:rPr>
          <w:sz w:val="24"/>
          <w:szCs w:val="24"/>
        </w:rPr>
        <w:t>7</w:t>
      </w:r>
      <w:r w:rsidRPr="00587897">
        <w:rPr>
          <w:sz w:val="24"/>
          <w:szCs w:val="24"/>
        </w:rPr>
        <w:t>( в процентах).</w:t>
      </w:r>
    </w:p>
    <w:p w:rsidR="002D21BE" w:rsidRPr="00587897" w:rsidRDefault="002D21BE" w:rsidP="00297611">
      <w:pPr>
        <w:spacing w:line="264" w:lineRule="auto"/>
        <w:ind w:firstLine="709"/>
        <w:contextualSpacing/>
        <w:jc w:val="both"/>
        <w:rPr>
          <w:b/>
          <w:spacing w:val="30"/>
          <w:sz w:val="24"/>
          <w:szCs w:val="24"/>
        </w:rPr>
      </w:pPr>
    </w:p>
    <w:p w:rsidR="002D21BE" w:rsidRPr="00587897" w:rsidRDefault="002D21BE" w:rsidP="00C516EC">
      <w:pPr>
        <w:spacing w:line="264" w:lineRule="auto"/>
        <w:contextualSpacing/>
        <w:jc w:val="both"/>
        <w:rPr>
          <w:sz w:val="24"/>
          <w:szCs w:val="24"/>
        </w:rPr>
      </w:pPr>
      <w:r w:rsidRPr="00587897">
        <w:rPr>
          <w:spacing w:val="30"/>
          <w:sz w:val="24"/>
          <w:szCs w:val="24"/>
        </w:rPr>
        <w:t xml:space="preserve">Таблица </w:t>
      </w:r>
      <w:r w:rsidR="00C516EC" w:rsidRPr="00587897">
        <w:rPr>
          <w:spacing w:val="30"/>
          <w:sz w:val="24"/>
          <w:szCs w:val="24"/>
        </w:rPr>
        <w:t>7</w:t>
      </w:r>
      <w:r w:rsidRPr="00587897">
        <w:rPr>
          <w:sz w:val="24"/>
          <w:szCs w:val="24"/>
        </w:rPr>
        <w:t>- Допускаемое расхождение и суммарная погрешность результатов анализа</w:t>
      </w:r>
      <w:r w:rsidRPr="00587897">
        <w:rPr>
          <w:sz w:val="24"/>
          <w:szCs w:val="24"/>
        </w:rPr>
        <w:tab/>
      </w:r>
      <w:r w:rsidRPr="00587897">
        <w:rPr>
          <w:sz w:val="24"/>
          <w:szCs w:val="24"/>
        </w:rPr>
        <w:tab/>
      </w:r>
      <w:r w:rsidRPr="00587897">
        <w:rPr>
          <w:sz w:val="24"/>
          <w:szCs w:val="24"/>
        </w:rPr>
        <w:tab/>
      </w:r>
    </w:p>
    <w:tbl>
      <w:tblPr>
        <w:tblStyle w:val="af2"/>
        <w:tblW w:w="0" w:type="auto"/>
        <w:jc w:val="right"/>
        <w:tblLook w:val="04A0" w:firstRow="1" w:lastRow="0" w:firstColumn="1" w:lastColumn="0" w:noHBand="0" w:noVBand="1"/>
      </w:tblPr>
      <w:tblGrid>
        <w:gridCol w:w="2606"/>
        <w:gridCol w:w="2035"/>
        <w:gridCol w:w="2038"/>
      </w:tblGrid>
      <w:tr w:rsidR="002D21BE" w:rsidRPr="001248E7" w:rsidTr="001248E7">
        <w:trPr>
          <w:jc w:val="right"/>
        </w:trPr>
        <w:tc>
          <w:tcPr>
            <w:tcW w:w="3147" w:type="dxa"/>
          </w:tcPr>
          <w:p w:rsidR="002D21BE" w:rsidRPr="001248E7" w:rsidRDefault="002D21BE" w:rsidP="001248E7">
            <w:pPr>
              <w:spacing w:line="264" w:lineRule="auto"/>
              <w:contextualSpacing/>
              <w:jc w:val="center"/>
              <w:rPr>
                <w:b/>
              </w:rPr>
            </w:pPr>
            <w:r w:rsidRPr="001248E7">
              <w:rPr>
                <w:b/>
              </w:rPr>
              <w:t>Массовая доля кислот</w:t>
            </w:r>
          </w:p>
        </w:tc>
        <w:tc>
          <w:tcPr>
            <w:tcW w:w="2268" w:type="dxa"/>
          </w:tcPr>
          <w:p w:rsidR="002D21BE" w:rsidRPr="001248E7" w:rsidRDefault="002D21BE" w:rsidP="001248E7">
            <w:pPr>
              <w:spacing w:line="264" w:lineRule="auto"/>
              <w:contextualSpacing/>
              <w:jc w:val="center"/>
              <w:rPr>
                <w:b/>
              </w:rPr>
            </w:pPr>
            <w:r w:rsidRPr="001248E7">
              <w:rPr>
                <w:b/>
              </w:rPr>
              <w:t>Допускаемое</w:t>
            </w:r>
          </w:p>
          <w:p w:rsidR="002D21BE" w:rsidRPr="001248E7" w:rsidRDefault="002D21BE" w:rsidP="001248E7">
            <w:pPr>
              <w:spacing w:line="264" w:lineRule="auto"/>
              <w:contextualSpacing/>
              <w:jc w:val="center"/>
              <w:rPr>
                <w:b/>
              </w:rPr>
            </w:pPr>
            <w:r w:rsidRPr="001248E7">
              <w:rPr>
                <w:b/>
              </w:rPr>
              <w:t>расхождение</w:t>
            </w:r>
          </w:p>
        </w:tc>
        <w:tc>
          <w:tcPr>
            <w:tcW w:w="2268" w:type="dxa"/>
          </w:tcPr>
          <w:p w:rsidR="002D21BE" w:rsidRPr="001248E7" w:rsidRDefault="002D21BE" w:rsidP="001248E7">
            <w:pPr>
              <w:spacing w:line="264" w:lineRule="auto"/>
              <w:contextualSpacing/>
              <w:jc w:val="center"/>
              <w:rPr>
                <w:b/>
              </w:rPr>
            </w:pPr>
            <w:r w:rsidRPr="001248E7">
              <w:rPr>
                <w:b/>
              </w:rPr>
              <w:t>Суммарная погрешность</w:t>
            </w:r>
          </w:p>
        </w:tc>
      </w:tr>
      <w:tr w:rsidR="002D21BE" w:rsidRPr="001248E7" w:rsidTr="001248E7">
        <w:trPr>
          <w:jc w:val="right"/>
        </w:trPr>
        <w:tc>
          <w:tcPr>
            <w:tcW w:w="3147" w:type="dxa"/>
          </w:tcPr>
          <w:p w:rsidR="002D21BE" w:rsidRPr="001248E7" w:rsidRDefault="002D21BE" w:rsidP="001248E7">
            <w:pPr>
              <w:spacing w:line="264" w:lineRule="auto"/>
              <w:contextualSpacing/>
              <w:jc w:val="center"/>
            </w:pPr>
            <w:r w:rsidRPr="001248E7">
              <w:t>От 0,0010 до 0,0020 включ.</w:t>
            </w:r>
          </w:p>
        </w:tc>
        <w:tc>
          <w:tcPr>
            <w:tcW w:w="2268" w:type="dxa"/>
          </w:tcPr>
          <w:p w:rsidR="002D21BE" w:rsidRPr="001248E7" w:rsidRDefault="002D21BE" w:rsidP="001248E7">
            <w:pPr>
              <w:spacing w:line="264" w:lineRule="auto"/>
              <w:contextualSpacing/>
              <w:jc w:val="center"/>
            </w:pPr>
            <w:r w:rsidRPr="001248E7">
              <w:t>0,0002</w:t>
            </w:r>
          </w:p>
        </w:tc>
        <w:tc>
          <w:tcPr>
            <w:tcW w:w="2268" w:type="dxa"/>
          </w:tcPr>
          <w:p w:rsidR="002D21BE" w:rsidRPr="001248E7" w:rsidRDefault="002D21BE" w:rsidP="001248E7">
            <w:pPr>
              <w:spacing w:line="264" w:lineRule="auto"/>
              <w:contextualSpacing/>
              <w:jc w:val="center"/>
            </w:pPr>
            <w:r w:rsidRPr="001248E7">
              <w:t>0,0001</w:t>
            </w:r>
          </w:p>
        </w:tc>
      </w:tr>
      <w:tr w:rsidR="002D21BE" w:rsidRPr="001248E7" w:rsidTr="001248E7">
        <w:trPr>
          <w:jc w:val="right"/>
        </w:trPr>
        <w:tc>
          <w:tcPr>
            <w:tcW w:w="3147" w:type="dxa"/>
          </w:tcPr>
          <w:p w:rsidR="002D21BE" w:rsidRPr="001248E7" w:rsidRDefault="002D21BE" w:rsidP="001248E7">
            <w:pPr>
              <w:spacing w:line="264" w:lineRule="auto"/>
              <w:contextualSpacing/>
              <w:jc w:val="center"/>
              <w:rPr>
                <w:lang w:val="en-US"/>
              </w:rPr>
            </w:pPr>
            <w:r w:rsidRPr="001248E7">
              <w:t xml:space="preserve">Св. 0,0020 до 0,0060 </w:t>
            </w:r>
            <w:r w:rsidRPr="001248E7">
              <w:rPr>
                <w:lang w:val="en-US"/>
              </w:rPr>
              <w:t>”</w:t>
            </w:r>
          </w:p>
        </w:tc>
        <w:tc>
          <w:tcPr>
            <w:tcW w:w="2268" w:type="dxa"/>
          </w:tcPr>
          <w:p w:rsidR="002D21BE" w:rsidRPr="001248E7" w:rsidRDefault="002D21BE" w:rsidP="001248E7">
            <w:pPr>
              <w:spacing w:line="264" w:lineRule="auto"/>
              <w:contextualSpacing/>
              <w:jc w:val="center"/>
            </w:pPr>
            <w:r w:rsidRPr="001248E7">
              <w:t>0,003</w:t>
            </w:r>
          </w:p>
        </w:tc>
        <w:tc>
          <w:tcPr>
            <w:tcW w:w="2268" w:type="dxa"/>
          </w:tcPr>
          <w:p w:rsidR="002D21BE" w:rsidRPr="001248E7" w:rsidRDefault="002D21BE" w:rsidP="001248E7">
            <w:pPr>
              <w:spacing w:line="264" w:lineRule="auto"/>
              <w:contextualSpacing/>
              <w:jc w:val="center"/>
            </w:pPr>
            <w:r w:rsidRPr="001248E7">
              <w:t>0,0002</w:t>
            </w:r>
          </w:p>
        </w:tc>
      </w:tr>
      <w:tr w:rsidR="002D21BE" w:rsidRPr="001248E7" w:rsidTr="001248E7">
        <w:trPr>
          <w:jc w:val="right"/>
        </w:trPr>
        <w:tc>
          <w:tcPr>
            <w:tcW w:w="3147" w:type="dxa"/>
          </w:tcPr>
          <w:p w:rsidR="002D21BE" w:rsidRPr="001248E7" w:rsidRDefault="002D21BE" w:rsidP="001248E7">
            <w:pPr>
              <w:spacing w:line="264" w:lineRule="auto"/>
              <w:contextualSpacing/>
              <w:jc w:val="center"/>
              <w:rPr>
                <w:lang w:val="en-US"/>
              </w:rPr>
            </w:pPr>
            <w:r w:rsidRPr="001248E7">
              <w:rPr>
                <w:lang w:val="en-US"/>
              </w:rPr>
              <w:t>“ 0,0</w:t>
            </w:r>
            <w:r w:rsidRPr="001248E7">
              <w:t xml:space="preserve">60 до 0,0200 </w:t>
            </w:r>
            <w:r w:rsidRPr="001248E7">
              <w:rPr>
                <w:lang w:val="en-US"/>
              </w:rPr>
              <w:t>”</w:t>
            </w:r>
          </w:p>
        </w:tc>
        <w:tc>
          <w:tcPr>
            <w:tcW w:w="2268" w:type="dxa"/>
          </w:tcPr>
          <w:p w:rsidR="002D21BE" w:rsidRPr="001248E7" w:rsidRDefault="002D21BE" w:rsidP="001248E7">
            <w:pPr>
              <w:spacing w:line="264" w:lineRule="auto"/>
              <w:contextualSpacing/>
              <w:jc w:val="center"/>
            </w:pPr>
            <w:r w:rsidRPr="001248E7">
              <w:t>0,0010</w:t>
            </w:r>
          </w:p>
        </w:tc>
        <w:tc>
          <w:tcPr>
            <w:tcW w:w="2268" w:type="dxa"/>
          </w:tcPr>
          <w:p w:rsidR="002D21BE" w:rsidRPr="001248E7" w:rsidRDefault="002D21BE" w:rsidP="001248E7">
            <w:pPr>
              <w:spacing w:line="264" w:lineRule="auto"/>
              <w:contextualSpacing/>
              <w:jc w:val="center"/>
            </w:pPr>
            <w:r w:rsidRPr="001248E7">
              <w:t>0,0006</w:t>
            </w:r>
          </w:p>
        </w:tc>
      </w:tr>
      <w:tr w:rsidR="002D21BE" w:rsidRPr="001248E7" w:rsidTr="001248E7">
        <w:trPr>
          <w:jc w:val="right"/>
        </w:trPr>
        <w:tc>
          <w:tcPr>
            <w:tcW w:w="3147" w:type="dxa"/>
          </w:tcPr>
          <w:p w:rsidR="002D21BE" w:rsidRPr="001248E7" w:rsidRDefault="002D21BE" w:rsidP="001248E7">
            <w:pPr>
              <w:spacing w:line="264" w:lineRule="auto"/>
              <w:contextualSpacing/>
              <w:jc w:val="center"/>
            </w:pPr>
            <w:r w:rsidRPr="001248E7">
              <w:rPr>
                <w:lang w:val="en-US"/>
              </w:rPr>
              <w:t>“</w:t>
            </w:r>
            <w:r w:rsidRPr="001248E7">
              <w:t>0,020</w:t>
            </w:r>
          </w:p>
        </w:tc>
        <w:tc>
          <w:tcPr>
            <w:tcW w:w="2268" w:type="dxa"/>
          </w:tcPr>
          <w:p w:rsidR="002D21BE" w:rsidRPr="001248E7" w:rsidRDefault="002D21BE" w:rsidP="001248E7">
            <w:pPr>
              <w:spacing w:line="264" w:lineRule="auto"/>
              <w:contextualSpacing/>
              <w:jc w:val="center"/>
            </w:pPr>
            <w:r w:rsidRPr="001248E7">
              <w:t>0,001</w:t>
            </w:r>
          </w:p>
        </w:tc>
        <w:tc>
          <w:tcPr>
            <w:tcW w:w="2268" w:type="dxa"/>
          </w:tcPr>
          <w:p w:rsidR="002D21BE" w:rsidRPr="001248E7" w:rsidRDefault="002D21BE" w:rsidP="001248E7">
            <w:pPr>
              <w:spacing w:line="264" w:lineRule="auto"/>
              <w:contextualSpacing/>
              <w:jc w:val="center"/>
            </w:pPr>
            <w:r w:rsidRPr="001248E7">
              <w:t>0,001</w:t>
            </w:r>
          </w:p>
        </w:tc>
      </w:tr>
    </w:tbl>
    <w:p w:rsidR="002D21BE" w:rsidRPr="00587897" w:rsidRDefault="002D21BE" w:rsidP="00297611">
      <w:pPr>
        <w:spacing w:line="264" w:lineRule="auto"/>
        <w:ind w:firstLine="709"/>
        <w:contextualSpacing/>
        <w:jc w:val="both"/>
        <w:rPr>
          <w:rFonts w:eastAsiaTheme="minorEastAsia"/>
          <w:sz w:val="24"/>
          <w:szCs w:val="24"/>
        </w:rPr>
      </w:pPr>
    </w:p>
    <w:p w:rsidR="002D21BE" w:rsidRPr="00587897" w:rsidRDefault="001C4AD2" w:rsidP="00297611">
      <w:pPr>
        <w:spacing w:line="264" w:lineRule="auto"/>
        <w:ind w:firstLine="709"/>
        <w:contextualSpacing/>
        <w:jc w:val="both"/>
        <w:rPr>
          <w:b/>
          <w:sz w:val="24"/>
          <w:szCs w:val="24"/>
        </w:rPr>
      </w:pPr>
      <w:r w:rsidRPr="00587897">
        <w:rPr>
          <w:b/>
          <w:sz w:val="24"/>
          <w:szCs w:val="24"/>
        </w:rPr>
        <w:t>2</w:t>
      </w:r>
      <w:r w:rsidR="00DF2E5E" w:rsidRPr="00587897">
        <w:rPr>
          <w:b/>
          <w:sz w:val="24"/>
          <w:szCs w:val="24"/>
        </w:rPr>
        <w:t xml:space="preserve">.7.4 Определение массовой доли органических веществ </w:t>
      </w:r>
    </w:p>
    <w:p w:rsidR="002D21BE" w:rsidRDefault="002D21BE" w:rsidP="00297611">
      <w:pPr>
        <w:spacing w:line="264" w:lineRule="auto"/>
        <w:ind w:firstLine="709"/>
        <w:contextualSpacing/>
        <w:jc w:val="both"/>
        <w:rPr>
          <w:sz w:val="24"/>
          <w:szCs w:val="24"/>
        </w:rPr>
      </w:pPr>
      <w:r w:rsidRPr="00587897">
        <w:rPr>
          <w:sz w:val="24"/>
          <w:szCs w:val="24"/>
        </w:rPr>
        <w:t>Метод основан на весовом определении остатка по разности масс после двукратного прокаливания пробы при температуре (250±10)°С и (800+10)°С;</w:t>
      </w:r>
    </w:p>
    <w:p w:rsidR="001248E7" w:rsidRPr="00587897" w:rsidRDefault="001248E7" w:rsidP="00297611">
      <w:pPr>
        <w:spacing w:line="264" w:lineRule="auto"/>
        <w:ind w:firstLine="709"/>
        <w:contextualSpacing/>
        <w:jc w:val="both"/>
        <w:rPr>
          <w:sz w:val="24"/>
          <w:szCs w:val="24"/>
        </w:rPr>
      </w:pPr>
    </w:p>
    <w:p w:rsidR="002D21BE" w:rsidRPr="00587897" w:rsidRDefault="002D21BE" w:rsidP="00297611">
      <w:pPr>
        <w:spacing w:line="264" w:lineRule="auto"/>
        <w:ind w:firstLine="709"/>
        <w:contextualSpacing/>
        <w:jc w:val="both"/>
        <w:rPr>
          <w:sz w:val="24"/>
          <w:szCs w:val="24"/>
        </w:rPr>
      </w:pPr>
      <w:r w:rsidRPr="00587897">
        <w:rPr>
          <w:i/>
          <w:sz w:val="24"/>
          <w:szCs w:val="24"/>
        </w:rPr>
        <w:t>Аппаратура</w:t>
      </w:r>
      <w:r w:rsidRPr="00587897">
        <w:rPr>
          <w:sz w:val="24"/>
          <w:szCs w:val="24"/>
        </w:rPr>
        <w:t>:</w:t>
      </w:r>
    </w:p>
    <w:p w:rsidR="002D21BE" w:rsidRPr="00587897" w:rsidRDefault="001248E7" w:rsidP="00297611">
      <w:pPr>
        <w:spacing w:line="264" w:lineRule="auto"/>
        <w:ind w:firstLine="709"/>
        <w:contextualSpacing/>
        <w:jc w:val="both"/>
        <w:rPr>
          <w:sz w:val="24"/>
          <w:szCs w:val="24"/>
        </w:rPr>
      </w:pPr>
      <w:r>
        <w:rPr>
          <w:sz w:val="24"/>
          <w:szCs w:val="24"/>
        </w:rPr>
        <w:t>-</w:t>
      </w:r>
      <w:r w:rsidR="002D21BE" w:rsidRPr="00587897">
        <w:rPr>
          <w:sz w:val="24"/>
          <w:szCs w:val="24"/>
        </w:rPr>
        <w:t xml:space="preserve"> электропечь сопротивления лабораторная типа СНОЛ, обеспечивающая устойчивую температуру нагрева (800±10)°С и (250±10)</w:t>
      </w:r>
      <w:r w:rsidR="002D21BE" w:rsidRPr="00587897">
        <w:rPr>
          <w:sz w:val="24"/>
          <w:szCs w:val="24"/>
          <w:vertAlign w:val="superscript"/>
        </w:rPr>
        <w:t>0</w:t>
      </w:r>
      <w:r w:rsidR="002D21BE" w:rsidRPr="00587897">
        <w:rPr>
          <w:sz w:val="24"/>
          <w:szCs w:val="24"/>
        </w:rPr>
        <w:t>С;</w:t>
      </w:r>
    </w:p>
    <w:p w:rsidR="002D21BE" w:rsidRPr="00587897" w:rsidRDefault="001248E7" w:rsidP="00297611">
      <w:pPr>
        <w:spacing w:line="264" w:lineRule="auto"/>
        <w:ind w:firstLine="709"/>
        <w:contextualSpacing/>
        <w:jc w:val="both"/>
        <w:rPr>
          <w:sz w:val="24"/>
          <w:szCs w:val="24"/>
        </w:rPr>
      </w:pPr>
      <w:r>
        <w:rPr>
          <w:sz w:val="24"/>
          <w:szCs w:val="24"/>
        </w:rPr>
        <w:t xml:space="preserve"> -</w:t>
      </w:r>
      <w:r w:rsidR="002D21BE" w:rsidRPr="00587897">
        <w:rPr>
          <w:sz w:val="24"/>
          <w:szCs w:val="24"/>
        </w:rPr>
        <w:t xml:space="preserve"> эксикатор 2-230 по ГОСТ 25336;</w:t>
      </w:r>
    </w:p>
    <w:p w:rsidR="002D21BE" w:rsidRPr="00587897" w:rsidRDefault="001248E7" w:rsidP="00297611">
      <w:pPr>
        <w:spacing w:line="264" w:lineRule="auto"/>
        <w:ind w:firstLine="709"/>
        <w:contextualSpacing/>
        <w:jc w:val="both"/>
        <w:rPr>
          <w:sz w:val="24"/>
          <w:szCs w:val="24"/>
        </w:rPr>
      </w:pPr>
      <w:r>
        <w:rPr>
          <w:sz w:val="24"/>
          <w:szCs w:val="24"/>
        </w:rPr>
        <w:t>-</w:t>
      </w:r>
      <w:r w:rsidR="002D21BE" w:rsidRPr="00587897">
        <w:rPr>
          <w:sz w:val="24"/>
          <w:szCs w:val="24"/>
        </w:rPr>
        <w:t xml:space="preserve"> чаша 50 по ГОСТ 19908;</w:t>
      </w:r>
    </w:p>
    <w:p w:rsidR="002D21BE" w:rsidRPr="00587897" w:rsidRDefault="001248E7" w:rsidP="00297611">
      <w:pPr>
        <w:spacing w:line="264" w:lineRule="auto"/>
        <w:ind w:firstLine="709"/>
        <w:contextualSpacing/>
        <w:jc w:val="both"/>
        <w:rPr>
          <w:sz w:val="24"/>
          <w:szCs w:val="24"/>
        </w:rPr>
      </w:pPr>
      <w:r>
        <w:rPr>
          <w:sz w:val="24"/>
          <w:szCs w:val="24"/>
        </w:rPr>
        <w:t>-</w:t>
      </w:r>
      <w:r w:rsidR="002D21BE" w:rsidRPr="00587897">
        <w:rPr>
          <w:sz w:val="24"/>
          <w:szCs w:val="24"/>
        </w:rPr>
        <w:t xml:space="preserve"> баня песчаная.</w:t>
      </w:r>
    </w:p>
    <w:p w:rsidR="00DF2E5E" w:rsidRPr="00587897" w:rsidRDefault="00DF2E5E" w:rsidP="00297611">
      <w:pPr>
        <w:spacing w:line="264" w:lineRule="auto"/>
        <w:ind w:firstLine="709"/>
        <w:contextualSpacing/>
        <w:jc w:val="both"/>
        <w:rPr>
          <w:b/>
          <w:sz w:val="24"/>
          <w:szCs w:val="24"/>
        </w:rPr>
      </w:pPr>
    </w:p>
    <w:p w:rsidR="002D21BE" w:rsidRPr="00587897" w:rsidRDefault="002D21BE" w:rsidP="00297611">
      <w:pPr>
        <w:spacing w:line="264" w:lineRule="auto"/>
        <w:ind w:firstLine="709"/>
        <w:contextualSpacing/>
        <w:jc w:val="both"/>
        <w:rPr>
          <w:b/>
          <w:sz w:val="24"/>
          <w:szCs w:val="24"/>
        </w:rPr>
      </w:pPr>
      <w:r w:rsidRPr="00587897">
        <w:rPr>
          <w:b/>
          <w:sz w:val="24"/>
          <w:szCs w:val="24"/>
        </w:rPr>
        <w:t>Проведение анализа:</w:t>
      </w:r>
    </w:p>
    <w:p w:rsidR="002D21BE" w:rsidRPr="00587897" w:rsidRDefault="002D21BE" w:rsidP="00297611">
      <w:pPr>
        <w:spacing w:line="264" w:lineRule="auto"/>
        <w:ind w:firstLine="709"/>
        <w:contextualSpacing/>
        <w:jc w:val="both"/>
        <w:rPr>
          <w:sz w:val="24"/>
          <w:szCs w:val="24"/>
        </w:rPr>
      </w:pPr>
      <w:r w:rsidRPr="00587897">
        <w:rPr>
          <w:sz w:val="24"/>
          <w:szCs w:val="24"/>
        </w:rPr>
        <w:t xml:space="preserve">(50±1) г пробы помещают в чашу, предварительно </w:t>
      </w:r>
      <w:r w:rsidRPr="00587897">
        <w:rPr>
          <w:sz w:val="24"/>
          <w:szCs w:val="24"/>
        </w:rPr>
        <w:lastRenderedPageBreak/>
        <w:t>прокаленную и взвешенную. Пробу расплавляют и обжигают на песчаной бане. Затем чашу с остатком прокаливают при температуре (250±10)°Св течение 2 ч для удаления следов серы.</w:t>
      </w:r>
    </w:p>
    <w:p w:rsidR="002D21BE" w:rsidRPr="00587897" w:rsidRDefault="002D21BE" w:rsidP="00297611">
      <w:pPr>
        <w:spacing w:line="264" w:lineRule="auto"/>
        <w:ind w:firstLine="709"/>
        <w:contextualSpacing/>
        <w:jc w:val="both"/>
        <w:rPr>
          <w:sz w:val="24"/>
          <w:szCs w:val="24"/>
        </w:rPr>
      </w:pPr>
      <w:r w:rsidRPr="00587897">
        <w:rPr>
          <w:sz w:val="24"/>
          <w:szCs w:val="24"/>
        </w:rPr>
        <w:t>Чашу с остатком, состоящим из органических веществ и золы, переносят в эксикатор, охлаждают и взвешивают. Затем чашу с остатком помещают в электропечь, прокаливают при температуре (800±</w:t>
      </w:r>
      <w:r w:rsidR="00DF2E5E" w:rsidRPr="00587897">
        <w:rPr>
          <w:sz w:val="24"/>
          <w:szCs w:val="24"/>
        </w:rPr>
        <w:t>10) °</w:t>
      </w:r>
      <w:r w:rsidRPr="00587897">
        <w:rPr>
          <w:sz w:val="24"/>
          <w:szCs w:val="24"/>
        </w:rPr>
        <w:t>С до постоянной массы, охлаждают в эксикаторе и взвешивают. Результаты всех взвешиваний в граммах записывают с точностью до третьего десятичного знака.</w:t>
      </w:r>
    </w:p>
    <w:p w:rsidR="002D21BE" w:rsidRPr="00587897" w:rsidRDefault="002D21BE" w:rsidP="00297611">
      <w:pPr>
        <w:spacing w:line="264" w:lineRule="auto"/>
        <w:ind w:firstLine="709"/>
        <w:contextualSpacing/>
        <w:jc w:val="both"/>
        <w:rPr>
          <w:b/>
          <w:sz w:val="24"/>
          <w:szCs w:val="24"/>
        </w:rPr>
      </w:pPr>
      <w:r w:rsidRPr="00587897">
        <w:rPr>
          <w:b/>
          <w:sz w:val="24"/>
          <w:szCs w:val="24"/>
        </w:rPr>
        <w:t>Обработка результатов</w:t>
      </w:r>
    </w:p>
    <w:p w:rsidR="002D21BE" w:rsidRPr="00587897" w:rsidRDefault="002D21BE" w:rsidP="00297611">
      <w:pPr>
        <w:spacing w:line="264" w:lineRule="auto"/>
        <w:ind w:firstLine="709"/>
        <w:contextualSpacing/>
        <w:jc w:val="both"/>
        <w:rPr>
          <w:sz w:val="24"/>
          <w:szCs w:val="24"/>
        </w:rPr>
      </w:pPr>
      <w:r w:rsidRPr="00587897">
        <w:rPr>
          <w:sz w:val="24"/>
          <w:szCs w:val="24"/>
        </w:rPr>
        <w:t>Массовую долю органических веществ Х</w:t>
      </w:r>
      <w:r w:rsidRPr="00587897">
        <w:rPr>
          <w:sz w:val="24"/>
          <w:szCs w:val="24"/>
          <w:vertAlign w:val="subscript"/>
        </w:rPr>
        <w:t>5</w:t>
      </w:r>
      <w:r w:rsidRPr="00587897">
        <w:rPr>
          <w:sz w:val="24"/>
          <w:szCs w:val="24"/>
        </w:rPr>
        <w:t>&gt; %, вычисляют по формуле</w:t>
      </w:r>
    </w:p>
    <w:p w:rsidR="002D21BE" w:rsidRPr="00587897" w:rsidRDefault="00651E0C" w:rsidP="00DF2E5E">
      <w:pPr>
        <w:spacing w:line="264" w:lineRule="auto"/>
        <w:ind w:firstLine="709"/>
        <w:contextualSpacing/>
        <w:jc w:val="right"/>
        <w:rPr>
          <w:rFonts w:eastAsiaTheme="minorEastAsia"/>
          <w:sz w:val="24"/>
          <w:szCs w:val="24"/>
        </w:rPr>
      </w:pPr>
      <m:oMath>
        <m:sSub>
          <m:sSubPr>
            <m:ctrlPr>
              <w:rPr>
                <w:rFonts w:ascii="Cambria Math" w:hAnsi="Cambria Math"/>
                <w:sz w:val="24"/>
                <w:szCs w:val="24"/>
              </w:rPr>
            </m:ctrlPr>
          </m:sSubPr>
          <m:e>
            <m:r>
              <m:rPr>
                <m:sty m:val="p"/>
              </m:rPr>
              <w:rPr>
                <w:rFonts w:ascii="Cambria Math"/>
                <w:sz w:val="24"/>
                <w:szCs w:val="24"/>
              </w:rPr>
              <m:t xml:space="preserve">             X</m:t>
            </m:r>
          </m:e>
          <m:sub>
            <m:r>
              <m:rPr>
                <m:sty m:val="p"/>
              </m:rPr>
              <w:rPr>
                <w:rFonts w:ascii="Cambria Math"/>
                <w:sz w:val="24"/>
                <w:szCs w:val="24"/>
              </w:rPr>
              <m:t>5</m:t>
            </m:r>
          </m:sub>
        </m:sSub>
        <m:r>
          <m:rPr>
            <m:sty m:val="p"/>
          </m:rPr>
          <w:rPr>
            <w:rFonts w:ascii="Cambria Math"/>
            <w:sz w:val="24"/>
            <w:szCs w:val="24"/>
          </w:rPr>
          <m:t>=</m:t>
        </m:r>
        <m:f>
          <m:fPr>
            <m:ctrlPr>
              <w:rPr>
                <w:rFonts w:ascii="Cambria Math" w:hAnsi="Cambria Math"/>
                <w:sz w:val="24"/>
                <w:szCs w:val="24"/>
              </w:rPr>
            </m:ctrlPr>
          </m:fPr>
          <m:num>
            <m:r>
              <m:rPr>
                <m:sty m:val="p"/>
              </m:rPr>
              <w:rPr>
                <w:rFonts w:ascii="Cambria Math"/>
                <w:sz w:val="24"/>
                <w:szCs w:val="24"/>
              </w:rPr>
              <m:t>(</m:t>
            </m:r>
            <m:sSub>
              <m:sSubPr>
                <m:ctrlPr>
                  <w:rPr>
                    <w:rFonts w:ascii="Cambria Math" w:hAnsi="Cambria Math"/>
                    <w:sz w:val="24"/>
                    <w:szCs w:val="24"/>
                  </w:rPr>
                </m:ctrlPr>
              </m:sSubPr>
              <m:e>
                <m:r>
                  <m:rPr>
                    <m:sty m:val="p"/>
                  </m:rPr>
                  <w:rPr>
                    <w:rFonts w:ascii="Cambria Math"/>
                    <w:sz w:val="24"/>
                    <w:szCs w:val="24"/>
                  </w:rPr>
                  <m:t>m</m:t>
                </m:r>
              </m:e>
              <m:sub>
                <m:r>
                  <m:rPr>
                    <m:sty m:val="p"/>
                  </m:rPr>
                  <w:rPr>
                    <w:rFonts w:ascii="Cambria Math"/>
                    <w:sz w:val="24"/>
                    <w:szCs w:val="24"/>
                  </w:rPr>
                  <m:t>1</m:t>
                </m:r>
              </m:sub>
            </m:sSub>
            <m:r>
              <m:rPr>
                <m:sty m:val="p"/>
              </m:rPr>
              <w:rPr>
                <w:rFonts w:ascii="Cambria Math" w:hAnsi="Cambria Math"/>
                <w:sz w:val="24"/>
                <w:szCs w:val="24"/>
              </w:rPr>
              <m:t>-</m:t>
            </m:r>
            <m:sSub>
              <m:sSubPr>
                <m:ctrlPr>
                  <w:rPr>
                    <w:rFonts w:ascii="Cambria Math" w:hAnsi="Cambria Math"/>
                    <w:sz w:val="24"/>
                    <w:szCs w:val="24"/>
                  </w:rPr>
                </m:ctrlPr>
              </m:sSubPr>
              <m:e>
                <m:r>
                  <m:rPr>
                    <m:sty m:val="p"/>
                  </m:rPr>
                  <w:rPr>
                    <w:rFonts w:ascii="Cambria Math"/>
                    <w:sz w:val="24"/>
                    <w:szCs w:val="24"/>
                  </w:rPr>
                  <m:t>m</m:t>
                </m:r>
              </m:e>
              <m:sub>
                <m:r>
                  <m:rPr>
                    <m:sty m:val="p"/>
                  </m:rPr>
                  <w:rPr>
                    <w:rFonts w:ascii="Cambria Math"/>
                    <w:sz w:val="24"/>
                    <w:szCs w:val="24"/>
                  </w:rPr>
                  <m:t>2</m:t>
                </m:r>
              </m:sub>
            </m:sSub>
            <m:r>
              <m:rPr>
                <m:sty m:val="p"/>
              </m:rPr>
              <w:rPr>
                <w:rFonts w:ascii="Cambria Math"/>
                <w:sz w:val="24"/>
                <w:szCs w:val="24"/>
              </w:rPr>
              <m:t>)</m:t>
            </m:r>
            <m:r>
              <m:rPr>
                <m:sty m:val="p"/>
              </m:rPr>
              <w:rPr>
                <w:rFonts w:ascii="Cambria Math" w:hAnsi="Cambria Math"/>
                <w:sz w:val="24"/>
                <w:szCs w:val="24"/>
              </w:rPr>
              <m:t>∙</m:t>
            </m:r>
            <m:r>
              <m:rPr>
                <m:sty m:val="p"/>
              </m:rPr>
              <w:rPr>
                <w:rFonts w:ascii="Cambria Math"/>
                <w:sz w:val="24"/>
                <w:szCs w:val="24"/>
              </w:rPr>
              <m:t>100</m:t>
            </m:r>
          </m:num>
          <m:den>
            <m:r>
              <m:rPr>
                <m:sty m:val="p"/>
              </m:rPr>
              <w:rPr>
                <w:rFonts w:ascii="Cambria Math"/>
                <w:sz w:val="24"/>
                <w:szCs w:val="24"/>
              </w:rPr>
              <m:t>m</m:t>
            </m:r>
          </m:den>
        </m:f>
      </m:oMath>
      <w:r w:rsidR="002D21BE" w:rsidRPr="00587897">
        <w:rPr>
          <w:rFonts w:eastAsiaTheme="minorEastAsia"/>
          <w:sz w:val="24"/>
          <w:szCs w:val="24"/>
        </w:rPr>
        <w:tab/>
      </w:r>
      <w:r w:rsidR="002D21BE" w:rsidRPr="00587897">
        <w:rPr>
          <w:rFonts w:eastAsiaTheme="minorEastAsia"/>
          <w:sz w:val="24"/>
          <w:szCs w:val="24"/>
        </w:rPr>
        <w:tab/>
        <w:t xml:space="preserve">    (</w:t>
      </w:r>
      <w:r w:rsidR="00DF2E5E" w:rsidRPr="00587897">
        <w:rPr>
          <w:rFonts w:eastAsiaTheme="minorEastAsia"/>
          <w:sz w:val="24"/>
          <w:szCs w:val="24"/>
        </w:rPr>
        <w:t>15</w:t>
      </w:r>
      <w:r w:rsidR="002D21BE" w:rsidRPr="00587897">
        <w:rPr>
          <w:rFonts w:eastAsiaTheme="minorEastAsia"/>
          <w:sz w:val="24"/>
          <w:szCs w:val="24"/>
        </w:rPr>
        <w:t>)</w:t>
      </w:r>
    </w:p>
    <w:p w:rsidR="002D21BE" w:rsidRPr="00587897" w:rsidRDefault="002D21BE" w:rsidP="00297611">
      <w:pPr>
        <w:spacing w:line="264" w:lineRule="auto"/>
        <w:ind w:firstLine="709"/>
        <w:contextualSpacing/>
        <w:jc w:val="both"/>
        <w:rPr>
          <w:sz w:val="24"/>
          <w:szCs w:val="24"/>
        </w:rPr>
      </w:pPr>
      <w:r w:rsidRPr="00587897">
        <w:rPr>
          <w:sz w:val="24"/>
          <w:szCs w:val="24"/>
        </w:rPr>
        <w:t xml:space="preserve">где </w:t>
      </w:r>
      <w:r w:rsidRPr="00587897">
        <w:rPr>
          <w:sz w:val="24"/>
          <w:szCs w:val="24"/>
          <w:lang w:val="en-US"/>
        </w:rPr>
        <w:t>m</w:t>
      </w:r>
      <w:r w:rsidRPr="00587897">
        <w:rPr>
          <w:sz w:val="24"/>
          <w:szCs w:val="24"/>
        </w:rPr>
        <w:t xml:space="preserve"> - масса анализируемой пробы, г;</w:t>
      </w:r>
    </w:p>
    <w:p w:rsidR="002D21BE" w:rsidRPr="00587897" w:rsidRDefault="002D21BE" w:rsidP="00297611">
      <w:pPr>
        <w:spacing w:line="264" w:lineRule="auto"/>
        <w:ind w:firstLine="709"/>
        <w:contextualSpacing/>
        <w:jc w:val="both"/>
        <w:rPr>
          <w:sz w:val="24"/>
          <w:szCs w:val="24"/>
        </w:rPr>
      </w:pPr>
      <w:r w:rsidRPr="00587897">
        <w:rPr>
          <w:sz w:val="24"/>
          <w:szCs w:val="24"/>
          <w:lang w:val="en-US"/>
        </w:rPr>
        <w:t>m</w:t>
      </w:r>
      <w:r w:rsidRPr="00587897">
        <w:rPr>
          <w:sz w:val="24"/>
          <w:szCs w:val="24"/>
          <w:vertAlign w:val="subscript"/>
        </w:rPr>
        <w:t>1</w:t>
      </w:r>
      <w:r w:rsidRPr="00587897">
        <w:rPr>
          <w:sz w:val="24"/>
          <w:szCs w:val="24"/>
        </w:rPr>
        <w:t xml:space="preserve"> — масса остатка, содержащего органические вещества и золу, г;</w:t>
      </w:r>
    </w:p>
    <w:p w:rsidR="002D21BE" w:rsidRPr="00587897" w:rsidRDefault="002D21BE" w:rsidP="00297611">
      <w:pPr>
        <w:spacing w:line="264" w:lineRule="auto"/>
        <w:ind w:firstLine="709"/>
        <w:contextualSpacing/>
        <w:jc w:val="both"/>
        <w:rPr>
          <w:sz w:val="24"/>
          <w:szCs w:val="24"/>
        </w:rPr>
      </w:pPr>
      <w:r w:rsidRPr="00587897">
        <w:rPr>
          <w:sz w:val="24"/>
          <w:szCs w:val="24"/>
          <w:lang w:val="en-US"/>
        </w:rPr>
        <w:t>m</w:t>
      </w:r>
      <w:r w:rsidRPr="00587897">
        <w:rPr>
          <w:sz w:val="24"/>
          <w:szCs w:val="24"/>
          <w:vertAlign w:val="subscript"/>
        </w:rPr>
        <w:t>2</w:t>
      </w:r>
      <w:r w:rsidRPr="00587897">
        <w:rPr>
          <w:sz w:val="24"/>
          <w:szCs w:val="24"/>
        </w:rPr>
        <w:t xml:space="preserve"> — масса остатка после прокаливания в электропечи, г.</w:t>
      </w:r>
    </w:p>
    <w:p w:rsidR="002D21BE" w:rsidRPr="00587897" w:rsidRDefault="002D21BE" w:rsidP="00297611">
      <w:pPr>
        <w:spacing w:line="264" w:lineRule="auto"/>
        <w:ind w:firstLine="709"/>
        <w:contextualSpacing/>
        <w:jc w:val="both"/>
        <w:rPr>
          <w:sz w:val="24"/>
          <w:szCs w:val="24"/>
        </w:rPr>
      </w:pPr>
      <w:r w:rsidRPr="00587897">
        <w:rPr>
          <w:sz w:val="24"/>
          <w:szCs w:val="24"/>
        </w:rPr>
        <w:t>За результат анализа принимают среднее арифметическое результатов двух параллельных определений, относительное расхождение между которыми не превышает допускаемое расхождение, равное 30 % от среднего значения.</w:t>
      </w:r>
    </w:p>
    <w:p w:rsidR="002D21BE" w:rsidRPr="00587897" w:rsidRDefault="002D21BE" w:rsidP="00297611">
      <w:pPr>
        <w:spacing w:line="264" w:lineRule="auto"/>
        <w:ind w:firstLine="709"/>
        <w:contextualSpacing/>
        <w:jc w:val="both"/>
        <w:rPr>
          <w:sz w:val="24"/>
          <w:szCs w:val="24"/>
        </w:rPr>
      </w:pPr>
      <w:r w:rsidRPr="00587897">
        <w:rPr>
          <w:sz w:val="24"/>
          <w:szCs w:val="24"/>
        </w:rPr>
        <w:t>Пределы допускаемой относительной суммарной погрешности результата анализа ± 15 %</w:t>
      </w:r>
    </w:p>
    <w:p w:rsidR="00DF2E5E" w:rsidRPr="00587897" w:rsidRDefault="001C4AD2" w:rsidP="00DF2E5E">
      <w:pPr>
        <w:spacing w:line="264" w:lineRule="auto"/>
        <w:ind w:firstLine="709"/>
        <w:contextualSpacing/>
        <w:jc w:val="center"/>
        <w:rPr>
          <w:b/>
          <w:sz w:val="24"/>
          <w:szCs w:val="24"/>
        </w:rPr>
      </w:pPr>
      <w:r w:rsidRPr="00587897">
        <w:rPr>
          <w:b/>
          <w:sz w:val="24"/>
          <w:szCs w:val="24"/>
        </w:rPr>
        <w:t>2</w:t>
      </w:r>
      <w:r w:rsidR="00DF2E5E" w:rsidRPr="00587897">
        <w:rPr>
          <w:b/>
          <w:sz w:val="24"/>
          <w:szCs w:val="24"/>
        </w:rPr>
        <w:t>.7.5 Определение массовой доли воды</w:t>
      </w:r>
    </w:p>
    <w:p w:rsidR="002D21BE" w:rsidRPr="00587897" w:rsidRDefault="002D21BE" w:rsidP="00297611">
      <w:pPr>
        <w:spacing w:line="264" w:lineRule="auto"/>
        <w:ind w:firstLine="709"/>
        <w:contextualSpacing/>
        <w:jc w:val="both"/>
        <w:rPr>
          <w:sz w:val="24"/>
          <w:szCs w:val="24"/>
        </w:rPr>
      </w:pPr>
      <w:r w:rsidRPr="00587897">
        <w:rPr>
          <w:sz w:val="24"/>
          <w:szCs w:val="24"/>
        </w:rPr>
        <w:t>Метод основан на весовом определении потери массы в результате высушивания при (70 ± 2)°С.</w:t>
      </w:r>
    </w:p>
    <w:p w:rsidR="002D21BE" w:rsidRPr="00587897" w:rsidRDefault="002D21BE" w:rsidP="00297611">
      <w:pPr>
        <w:spacing w:line="264" w:lineRule="auto"/>
        <w:ind w:firstLine="709"/>
        <w:contextualSpacing/>
        <w:jc w:val="both"/>
        <w:rPr>
          <w:sz w:val="24"/>
          <w:szCs w:val="24"/>
        </w:rPr>
      </w:pPr>
      <w:r w:rsidRPr="00587897">
        <w:rPr>
          <w:spacing w:val="30"/>
          <w:sz w:val="24"/>
          <w:szCs w:val="24"/>
        </w:rPr>
        <w:t>Аппаратура:</w:t>
      </w:r>
    </w:p>
    <w:p w:rsidR="002D21BE" w:rsidRPr="00587897" w:rsidRDefault="001248E7" w:rsidP="00297611">
      <w:pPr>
        <w:spacing w:line="264" w:lineRule="auto"/>
        <w:ind w:firstLine="709"/>
        <w:contextualSpacing/>
        <w:jc w:val="both"/>
        <w:rPr>
          <w:sz w:val="24"/>
          <w:szCs w:val="24"/>
        </w:rPr>
      </w:pPr>
      <w:r>
        <w:rPr>
          <w:sz w:val="24"/>
          <w:szCs w:val="24"/>
        </w:rPr>
        <w:t>-</w:t>
      </w:r>
      <w:r w:rsidR="002D21BE" w:rsidRPr="00587897">
        <w:rPr>
          <w:sz w:val="24"/>
          <w:szCs w:val="24"/>
        </w:rPr>
        <w:t xml:space="preserve"> шкаф сушильный типа СНОЛ, обеспечивающий устойчивую температуру нагрева (70 ± 2)°С;</w:t>
      </w:r>
    </w:p>
    <w:p w:rsidR="002D21BE" w:rsidRPr="00587897" w:rsidRDefault="001248E7" w:rsidP="00297611">
      <w:pPr>
        <w:spacing w:line="264" w:lineRule="auto"/>
        <w:ind w:firstLine="709"/>
        <w:contextualSpacing/>
        <w:jc w:val="both"/>
        <w:rPr>
          <w:sz w:val="24"/>
          <w:szCs w:val="24"/>
        </w:rPr>
      </w:pPr>
      <w:r>
        <w:rPr>
          <w:sz w:val="24"/>
          <w:szCs w:val="24"/>
        </w:rPr>
        <w:t>-</w:t>
      </w:r>
      <w:r w:rsidR="002D21BE" w:rsidRPr="00587897">
        <w:rPr>
          <w:sz w:val="24"/>
          <w:szCs w:val="24"/>
        </w:rPr>
        <w:t xml:space="preserve"> чашку ЧБН-2 по ГОСТ 25336.</w:t>
      </w:r>
    </w:p>
    <w:p w:rsidR="00DF2E5E" w:rsidRPr="00587897" w:rsidRDefault="00DF2E5E" w:rsidP="00297611">
      <w:pPr>
        <w:spacing w:line="264" w:lineRule="auto"/>
        <w:ind w:firstLine="709"/>
        <w:contextualSpacing/>
        <w:jc w:val="both"/>
        <w:rPr>
          <w:sz w:val="24"/>
          <w:szCs w:val="24"/>
        </w:rPr>
      </w:pPr>
    </w:p>
    <w:p w:rsidR="002D21BE" w:rsidRPr="00587897" w:rsidRDefault="002D21BE" w:rsidP="00297611">
      <w:pPr>
        <w:spacing w:line="264" w:lineRule="auto"/>
        <w:ind w:firstLine="709"/>
        <w:contextualSpacing/>
        <w:jc w:val="both"/>
        <w:rPr>
          <w:b/>
          <w:sz w:val="24"/>
          <w:szCs w:val="24"/>
        </w:rPr>
      </w:pPr>
      <w:r w:rsidRPr="00587897">
        <w:rPr>
          <w:b/>
          <w:spacing w:val="30"/>
          <w:sz w:val="24"/>
          <w:szCs w:val="24"/>
        </w:rPr>
        <w:t>Проведение анализа</w:t>
      </w:r>
    </w:p>
    <w:p w:rsidR="002D21BE" w:rsidRPr="00587897" w:rsidRDefault="002D21BE" w:rsidP="00297611">
      <w:pPr>
        <w:spacing w:line="264" w:lineRule="auto"/>
        <w:ind w:firstLine="709"/>
        <w:contextualSpacing/>
        <w:jc w:val="both"/>
        <w:rPr>
          <w:sz w:val="24"/>
          <w:szCs w:val="24"/>
        </w:rPr>
      </w:pPr>
      <w:r w:rsidRPr="00587897">
        <w:rPr>
          <w:sz w:val="24"/>
          <w:szCs w:val="24"/>
        </w:rPr>
        <w:t>(100±1)г комовой серы и (10 ± 1) г молотой серы взвешивают в чашках, высушенных до постоянной массы, сушат в сушильном шкафу при температуре (70 ± 2)°С до постоянной массы и взвешивают.</w:t>
      </w:r>
    </w:p>
    <w:p w:rsidR="002D21BE" w:rsidRPr="00587897" w:rsidRDefault="002D21BE" w:rsidP="00297611">
      <w:pPr>
        <w:spacing w:line="264" w:lineRule="auto"/>
        <w:ind w:firstLine="709"/>
        <w:contextualSpacing/>
        <w:jc w:val="both"/>
        <w:rPr>
          <w:sz w:val="24"/>
          <w:szCs w:val="24"/>
        </w:rPr>
      </w:pPr>
      <w:r w:rsidRPr="00587897">
        <w:rPr>
          <w:sz w:val="24"/>
          <w:szCs w:val="24"/>
        </w:rPr>
        <w:t>Результаты всех взвешиваний в граммах записывают с точностью до третьего десятичного знака.</w:t>
      </w:r>
    </w:p>
    <w:p w:rsidR="00DF2E5E" w:rsidRPr="00587897" w:rsidRDefault="00DF2E5E" w:rsidP="00297611">
      <w:pPr>
        <w:spacing w:line="264" w:lineRule="auto"/>
        <w:ind w:firstLine="709"/>
        <w:contextualSpacing/>
        <w:jc w:val="both"/>
        <w:rPr>
          <w:sz w:val="24"/>
          <w:szCs w:val="24"/>
        </w:rPr>
      </w:pPr>
    </w:p>
    <w:p w:rsidR="002D21BE" w:rsidRPr="00587897" w:rsidRDefault="002D21BE" w:rsidP="00297611">
      <w:pPr>
        <w:spacing w:line="264" w:lineRule="auto"/>
        <w:ind w:firstLine="709"/>
        <w:contextualSpacing/>
        <w:jc w:val="both"/>
        <w:rPr>
          <w:b/>
          <w:sz w:val="24"/>
          <w:szCs w:val="24"/>
        </w:rPr>
      </w:pPr>
      <w:r w:rsidRPr="00587897">
        <w:rPr>
          <w:b/>
          <w:spacing w:val="30"/>
          <w:sz w:val="24"/>
          <w:szCs w:val="24"/>
        </w:rPr>
        <w:t>Обработка результатов</w:t>
      </w:r>
    </w:p>
    <w:p w:rsidR="002D21BE" w:rsidRPr="00587897" w:rsidRDefault="002D21BE" w:rsidP="00297611">
      <w:pPr>
        <w:spacing w:line="264" w:lineRule="auto"/>
        <w:ind w:firstLine="709"/>
        <w:contextualSpacing/>
        <w:jc w:val="both"/>
        <w:rPr>
          <w:sz w:val="24"/>
          <w:szCs w:val="24"/>
        </w:rPr>
      </w:pPr>
      <w:r w:rsidRPr="00587897">
        <w:rPr>
          <w:sz w:val="24"/>
          <w:szCs w:val="24"/>
        </w:rPr>
        <w:t>Массовую долю воды Х</w:t>
      </w:r>
      <w:r w:rsidRPr="00587897">
        <w:rPr>
          <w:sz w:val="24"/>
          <w:szCs w:val="24"/>
          <w:vertAlign w:val="subscript"/>
          <w:lang w:val="en-US"/>
        </w:rPr>
        <w:t>II</w:t>
      </w:r>
      <w:r w:rsidRPr="00587897">
        <w:rPr>
          <w:sz w:val="24"/>
          <w:szCs w:val="24"/>
        </w:rPr>
        <w:t xml:space="preserve"> %, вычисляют по формуле:</w:t>
      </w:r>
    </w:p>
    <w:p w:rsidR="002D21BE" w:rsidRPr="00587897" w:rsidRDefault="00651E0C" w:rsidP="00DF2E5E">
      <w:pPr>
        <w:spacing w:line="264" w:lineRule="auto"/>
        <w:ind w:firstLine="709"/>
        <w:contextualSpacing/>
        <w:jc w:val="right"/>
        <w:rPr>
          <w:sz w:val="24"/>
          <w:szCs w:val="24"/>
        </w:rPr>
      </w:pPr>
      <m:oMath>
        <m:sSub>
          <m:sSubPr>
            <m:ctrlPr>
              <w:rPr>
                <w:rFonts w:ascii="Cambria Math" w:hAnsi="Cambria Math"/>
                <w:sz w:val="24"/>
                <w:szCs w:val="24"/>
              </w:rPr>
            </m:ctrlPr>
          </m:sSubPr>
          <m:e>
            <m:r>
              <m:rPr>
                <m:sty m:val="p"/>
              </m:rPr>
              <w:rPr>
                <w:rFonts w:ascii="Cambria Math"/>
                <w:sz w:val="24"/>
                <w:szCs w:val="24"/>
              </w:rPr>
              <m:t>X</m:t>
            </m:r>
          </m:e>
          <m:sub>
            <m:r>
              <m:rPr>
                <m:sty m:val="p"/>
              </m:rPr>
              <w:rPr>
                <w:rFonts w:ascii="Cambria Math"/>
                <w:sz w:val="24"/>
                <w:szCs w:val="24"/>
              </w:rPr>
              <m:t>II</m:t>
            </m:r>
          </m:sub>
        </m:sSub>
        <m:r>
          <m:rPr>
            <m:sty m:val="p"/>
          </m:rPr>
          <w:rPr>
            <w:rFonts w:asci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sz w:val="24"/>
                    <w:szCs w:val="24"/>
                  </w:rPr>
                  <m:t>m</m:t>
                </m:r>
              </m:e>
              <m:sub>
                <m:r>
                  <m:rPr>
                    <m:sty m:val="p"/>
                  </m:rPr>
                  <w:rPr>
                    <w:rFonts w:ascii="Cambria Math"/>
                    <w:sz w:val="24"/>
                    <w:szCs w:val="24"/>
                  </w:rPr>
                  <m:t>1</m:t>
                </m:r>
              </m:sub>
            </m:sSub>
            <m:r>
              <m:rPr>
                <m:sty m:val="p"/>
              </m:rPr>
              <w:rPr>
                <w:rFonts w:ascii="Cambria Math" w:hAnsi="Cambria Math"/>
                <w:sz w:val="24"/>
                <w:szCs w:val="24"/>
              </w:rPr>
              <m:t>∙</m:t>
            </m:r>
            <m:r>
              <m:rPr>
                <m:sty m:val="p"/>
              </m:rPr>
              <w:rPr>
                <w:rFonts w:ascii="Cambria Math"/>
                <w:sz w:val="24"/>
                <w:szCs w:val="24"/>
              </w:rPr>
              <m:t>100</m:t>
            </m:r>
          </m:num>
          <m:den>
            <m:r>
              <m:rPr>
                <m:sty m:val="p"/>
              </m:rPr>
              <w:rPr>
                <w:rFonts w:ascii="Cambria Math"/>
                <w:sz w:val="24"/>
                <w:szCs w:val="24"/>
              </w:rPr>
              <m:t>m</m:t>
            </m:r>
          </m:den>
        </m:f>
      </m:oMath>
      <w:r w:rsidR="002D21BE" w:rsidRPr="00587897">
        <w:rPr>
          <w:rFonts w:eastAsiaTheme="minorEastAsia"/>
          <w:sz w:val="24"/>
          <w:szCs w:val="24"/>
        </w:rPr>
        <w:tab/>
      </w:r>
      <w:r w:rsidR="002D21BE" w:rsidRPr="00587897">
        <w:rPr>
          <w:rFonts w:eastAsiaTheme="minorEastAsia"/>
          <w:sz w:val="24"/>
          <w:szCs w:val="24"/>
        </w:rPr>
        <w:tab/>
      </w:r>
      <w:r w:rsidR="002D21BE" w:rsidRPr="00587897">
        <w:rPr>
          <w:rFonts w:eastAsiaTheme="minorEastAsia"/>
          <w:sz w:val="24"/>
          <w:szCs w:val="24"/>
        </w:rPr>
        <w:tab/>
        <w:t>(</w:t>
      </w:r>
      <w:r w:rsidR="00DF2E5E" w:rsidRPr="00587897">
        <w:rPr>
          <w:rFonts w:eastAsiaTheme="minorEastAsia"/>
          <w:sz w:val="24"/>
          <w:szCs w:val="24"/>
        </w:rPr>
        <w:t>16</w:t>
      </w:r>
      <w:r w:rsidR="002D21BE" w:rsidRPr="00587897">
        <w:rPr>
          <w:rFonts w:eastAsiaTheme="minorEastAsia"/>
          <w:sz w:val="24"/>
          <w:szCs w:val="24"/>
        </w:rPr>
        <w:t>)</w:t>
      </w:r>
    </w:p>
    <w:p w:rsidR="002D21BE" w:rsidRPr="00587897" w:rsidRDefault="002D21BE" w:rsidP="00297611">
      <w:pPr>
        <w:spacing w:line="264" w:lineRule="auto"/>
        <w:ind w:firstLine="709"/>
        <w:contextualSpacing/>
        <w:jc w:val="both"/>
        <w:rPr>
          <w:sz w:val="24"/>
          <w:szCs w:val="24"/>
        </w:rPr>
      </w:pPr>
      <w:r w:rsidRPr="00587897">
        <w:rPr>
          <w:sz w:val="24"/>
          <w:szCs w:val="24"/>
        </w:rPr>
        <w:t xml:space="preserve">где </w:t>
      </w:r>
      <w:r w:rsidRPr="00587897">
        <w:rPr>
          <w:sz w:val="24"/>
          <w:szCs w:val="24"/>
          <w:lang w:val="en-US"/>
        </w:rPr>
        <w:t>m</w:t>
      </w:r>
      <w:r w:rsidRPr="00587897">
        <w:rPr>
          <w:sz w:val="24"/>
          <w:szCs w:val="24"/>
        </w:rPr>
        <w:t xml:space="preserve"> — масса навески серы, г;</w:t>
      </w:r>
    </w:p>
    <w:p w:rsidR="002D21BE" w:rsidRPr="00587897" w:rsidRDefault="002D21BE" w:rsidP="00297611">
      <w:pPr>
        <w:spacing w:line="264" w:lineRule="auto"/>
        <w:ind w:firstLine="709"/>
        <w:contextualSpacing/>
        <w:jc w:val="both"/>
        <w:rPr>
          <w:sz w:val="24"/>
          <w:szCs w:val="24"/>
        </w:rPr>
      </w:pPr>
      <w:r w:rsidRPr="00587897">
        <w:rPr>
          <w:sz w:val="24"/>
          <w:szCs w:val="24"/>
          <w:lang w:val="en-US"/>
        </w:rPr>
        <w:t>m</w:t>
      </w:r>
      <w:r w:rsidRPr="00587897">
        <w:rPr>
          <w:sz w:val="24"/>
          <w:szCs w:val="24"/>
          <w:vertAlign w:val="subscript"/>
        </w:rPr>
        <w:t>1</w:t>
      </w:r>
      <w:r w:rsidRPr="00587897">
        <w:rPr>
          <w:sz w:val="24"/>
          <w:szCs w:val="24"/>
        </w:rPr>
        <w:t xml:space="preserve"> — масса остатка после высушивания, г.</w:t>
      </w:r>
    </w:p>
    <w:p w:rsidR="001248E7" w:rsidRDefault="001248E7" w:rsidP="00297611">
      <w:pPr>
        <w:spacing w:line="264" w:lineRule="auto"/>
        <w:ind w:firstLine="709"/>
        <w:contextualSpacing/>
        <w:jc w:val="both"/>
        <w:rPr>
          <w:sz w:val="24"/>
          <w:szCs w:val="24"/>
        </w:rPr>
      </w:pPr>
    </w:p>
    <w:p w:rsidR="002D21BE" w:rsidRPr="00587897" w:rsidRDefault="002D21BE" w:rsidP="00297611">
      <w:pPr>
        <w:spacing w:line="264" w:lineRule="auto"/>
        <w:ind w:firstLine="709"/>
        <w:contextualSpacing/>
        <w:jc w:val="both"/>
        <w:rPr>
          <w:sz w:val="24"/>
          <w:szCs w:val="24"/>
        </w:rPr>
      </w:pPr>
      <w:r w:rsidRPr="00587897">
        <w:rPr>
          <w:sz w:val="24"/>
          <w:szCs w:val="24"/>
        </w:rPr>
        <w:t xml:space="preserve">За результат анализа принимают среднее арифметическое результатов двух параллельных определений, абсолютное допускаемое расхождение между которыми, а также абсолютная суммарная погрешность результатов анализа не превышает значений, указанных в таблице </w:t>
      </w:r>
      <w:r w:rsidR="00DF2E5E" w:rsidRPr="00587897">
        <w:rPr>
          <w:sz w:val="24"/>
          <w:szCs w:val="24"/>
        </w:rPr>
        <w:t>8</w:t>
      </w:r>
      <w:r w:rsidRPr="00587897">
        <w:rPr>
          <w:sz w:val="24"/>
          <w:szCs w:val="24"/>
        </w:rPr>
        <w:t xml:space="preserve"> (в процентах). </w:t>
      </w:r>
    </w:p>
    <w:p w:rsidR="002D21BE" w:rsidRDefault="002D21BE" w:rsidP="00297611">
      <w:pPr>
        <w:spacing w:line="264" w:lineRule="auto"/>
        <w:ind w:firstLine="709"/>
        <w:contextualSpacing/>
        <w:jc w:val="both"/>
        <w:rPr>
          <w:b/>
          <w:sz w:val="24"/>
          <w:szCs w:val="24"/>
        </w:rPr>
      </w:pPr>
    </w:p>
    <w:p w:rsidR="001248E7" w:rsidRDefault="001248E7" w:rsidP="00297611">
      <w:pPr>
        <w:spacing w:line="264" w:lineRule="auto"/>
        <w:ind w:firstLine="709"/>
        <w:contextualSpacing/>
        <w:jc w:val="both"/>
        <w:rPr>
          <w:b/>
          <w:sz w:val="24"/>
          <w:szCs w:val="24"/>
        </w:rPr>
      </w:pPr>
    </w:p>
    <w:p w:rsidR="001248E7" w:rsidRPr="00587897" w:rsidRDefault="001248E7" w:rsidP="00297611">
      <w:pPr>
        <w:spacing w:line="264" w:lineRule="auto"/>
        <w:ind w:firstLine="709"/>
        <w:contextualSpacing/>
        <w:jc w:val="both"/>
        <w:rPr>
          <w:b/>
          <w:sz w:val="24"/>
          <w:szCs w:val="24"/>
        </w:rPr>
      </w:pPr>
    </w:p>
    <w:p w:rsidR="002D21BE" w:rsidRPr="00587897" w:rsidRDefault="002D21BE" w:rsidP="00DF2E5E">
      <w:pPr>
        <w:spacing w:line="264" w:lineRule="auto"/>
        <w:contextualSpacing/>
        <w:jc w:val="both"/>
        <w:rPr>
          <w:sz w:val="24"/>
          <w:szCs w:val="24"/>
        </w:rPr>
      </w:pPr>
      <w:r w:rsidRPr="00587897">
        <w:rPr>
          <w:sz w:val="24"/>
          <w:szCs w:val="24"/>
        </w:rPr>
        <w:t xml:space="preserve">Таблица </w:t>
      </w:r>
      <w:r w:rsidR="00DF2E5E" w:rsidRPr="00587897">
        <w:rPr>
          <w:sz w:val="24"/>
          <w:szCs w:val="24"/>
        </w:rPr>
        <w:t>8</w:t>
      </w:r>
      <w:r w:rsidRPr="00587897">
        <w:rPr>
          <w:b/>
          <w:sz w:val="24"/>
          <w:szCs w:val="24"/>
        </w:rPr>
        <w:t xml:space="preserve"> – </w:t>
      </w:r>
      <w:r w:rsidRPr="00587897">
        <w:rPr>
          <w:sz w:val="24"/>
          <w:szCs w:val="24"/>
        </w:rPr>
        <w:t xml:space="preserve">Допускаемое расхождение и суммарная погрешность результатов анализа </w:t>
      </w:r>
    </w:p>
    <w:tbl>
      <w:tblPr>
        <w:tblStyle w:val="af2"/>
        <w:tblW w:w="0" w:type="auto"/>
        <w:jc w:val="center"/>
        <w:tblLook w:val="04A0" w:firstRow="1" w:lastRow="0" w:firstColumn="1" w:lastColumn="0" w:noHBand="0" w:noVBand="1"/>
      </w:tblPr>
      <w:tblGrid>
        <w:gridCol w:w="2415"/>
        <w:gridCol w:w="2054"/>
        <w:gridCol w:w="2210"/>
      </w:tblGrid>
      <w:tr w:rsidR="002D21BE" w:rsidRPr="001248E7" w:rsidTr="00DF2E5E">
        <w:trPr>
          <w:jc w:val="center"/>
        </w:trPr>
        <w:tc>
          <w:tcPr>
            <w:tcW w:w="2739" w:type="dxa"/>
          </w:tcPr>
          <w:p w:rsidR="002D21BE" w:rsidRPr="001248E7" w:rsidRDefault="002D21BE" w:rsidP="00DF2E5E">
            <w:pPr>
              <w:spacing w:line="264" w:lineRule="auto"/>
              <w:contextualSpacing/>
              <w:jc w:val="center"/>
              <w:rPr>
                <w:b/>
              </w:rPr>
            </w:pPr>
            <w:r w:rsidRPr="001248E7">
              <w:rPr>
                <w:b/>
              </w:rPr>
              <w:t>Массовая доля воды</w:t>
            </w:r>
          </w:p>
        </w:tc>
        <w:tc>
          <w:tcPr>
            <w:tcW w:w="2218" w:type="dxa"/>
          </w:tcPr>
          <w:p w:rsidR="002D21BE" w:rsidRPr="001248E7" w:rsidRDefault="002D21BE" w:rsidP="00DF2E5E">
            <w:pPr>
              <w:spacing w:line="264" w:lineRule="auto"/>
              <w:contextualSpacing/>
              <w:jc w:val="center"/>
              <w:rPr>
                <w:b/>
              </w:rPr>
            </w:pPr>
            <w:r w:rsidRPr="001248E7">
              <w:rPr>
                <w:b/>
              </w:rPr>
              <w:t>Допускаемое расхождение</w:t>
            </w:r>
          </w:p>
        </w:tc>
        <w:tc>
          <w:tcPr>
            <w:tcW w:w="2409" w:type="dxa"/>
          </w:tcPr>
          <w:p w:rsidR="002D21BE" w:rsidRPr="001248E7" w:rsidRDefault="002D21BE" w:rsidP="00DF2E5E">
            <w:pPr>
              <w:spacing w:line="264" w:lineRule="auto"/>
              <w:contextualSpacing/>
              <w:jc w:val="center"/>
              <w:rPr>
                <w:b/>
              </w:rPr>
            </w:pPr>
            <w:r w:rsidRPr="001248E7">
              <w:rPr>
                <w:b/>
              </w:rPr>
              <w:t>Суммарная погрешность</w:t>
            </w:r>
          </w:p>
        </w:tc>
      </w:tr>
      <w:tr w:rsidR="002D21BE" w:rsidRPr="001248E7" w:rsidTr="00DF2E5E">
        <w:trPr>
          <w:jc w:val="center"/>
        </w:trPr>
        <w:tc>
          <w:tcPr>
            <w:tcW w:w="2739" w:type="dxa"/>
          </w:tcPr>
          <w:p w:rsidR="002D21BE" w:rsidRPr="001248E7" w:rsidRDefault="002D21BE" w:rsidP="00DF2E5E">
            <w:pPr>
              <w:spacing w:line="264" w:lineRule="auto"/>
              <w:contextualSpacing/>
              <w:jc w:val="center"/>
            </w:pPr>
            <w:r w:rsidRPr="001248E7">
              <w:t>До 0,80 включ.</w:t>
            </w:r>
          </w:p>
          <w:p w:rsidR="002D21BE" w:rsidRPr="001248E7" w:rsidRDefault="002D21BE" w:rsidP="00DF2E5E">
            <w:pPr>
              <w:spacing w:line="264" w:lineRule="auto"/>
              <w:contextualSpacing/>
              <w:jc w:val="center"/>
            </w:pPr>
            <w:r w:rsidRPr="001248E7">
              <w:t>Св. 0,80</w:t>
            </w:r>
          </w:p>
        </w:tc>
        <w:tc>
          <w:tcPr>
            <w:tcW w:w="2218" w:type="dxa"/>
          </w:tcPr>
          <w:p w:rsidR="002D21BE" w:rsidRPr="001248E7" w:rsidRDefault="002D21BE" w:rsidP="00DF2E5E">
            <w:pPr>
              <w:spacing w:line="264" w:lineRule="auto"/>
              <w:contextualSpacing/>
              <w:jc w:val="center"/>
            </w:pPr>
            <w:r w:rsidRPr="001248E7">
              <w:t>0,1</w:t>
            </w:r>
          </w:p>
          <w:p w:rsidR="002D21BE" w:rsidRPr="001248E7" w:rsidRDefault="002D21BE" w:rsidP="00DF2E5E">
            <w:pPr>
              <w:spacing w:line="264" w:lineRule="auto"/>
              <w:contextualSpacing/>
              <w:jc w:val="center"/>
            </w:pPr>
            <w:r w:rsidRPr="001248E7">
              <w:t>0,02</w:t>
            </w:r>
          </w:p>
        </w:tc>
        <w:tc>
          <w:tcPr>
            <w:tcW w:w="2409" w:type="dxa"/>
          </w:tcPr>
          <w:p w:rsidR="002D21BE" w:rsidRPr="001248E7" w:rsidRDefault="002D21BE" w:rsidP="00DF2E5E">
            <w:pPr>
              <w:spacing w:line="264" w:lineRule="auto"/>
              <w:contextualSpacing/>
              <w:jc w:val="center"/>
            </w:pPr>
            <w:r w:rsidRPr="001248E7">
              <w:t>0,05</w:t>
            </w:r>
          </w:p>
          <w:p w:rsidR="002D21BE" w:rsidRPr="001248E7" w:rsidRDefault="002D21BE" w:rsidP="00DF2E5E">
            <w:pPr>
              <w:spacing w:line="264" w:lineRule="auto"/>
              <w:contextualSpacing/>
              <w:jc w:val="center"/>
            </w:pPr>
            <w:r w:rsidRPr="001248E7">
              <w:t>0,01</w:t>
            </w:r>
          </w:p>
        </w:tc>
      </w:tr>
    </w:tbl>
    <w:p w:rsidR="002D21BE" w:rsidRPr="00587897" w:rsidRDefault="002D21BE" w:rsidP="00AC38BD">
      <w:pPr>
        <w:spacing w:line="264" w:lineRule="auto"/>
        <w:ind w:firstLine="709"/>
        <w:contextualSpacing/>
        <w:jc w:val="center"/>
        <w:rPr>
          <w:sz w:val="24"/>
          <w:szCs w:val="24"/>
        </w:rPr>
      </w:pPr>
    </w:p>
    <w:p w:rsidR="00AC38BD" w:rsidRPr="00587897" w:rsidRDefault="001C4AD2" w:rsidP="00AC38BD">
      <w:pPr>
        <w:spacing w:line="264" w:lineRule="auto"/>
        <w:ind w:firstLine="709"/>
        <w:contextualSpacing/>
        <w:jc w:val="center"/>
        <w:rPr>
          <w:b/>
          <w:sz w:val="24"/>
          <w:szCs w:val="24"/>
        </w:rPr>
      </w:pPr>
      <w:r w:rsidRPr="00587897">
        <w:rPr>
          <w:b/>
          <w:sz w:val="24"/>
          <w:szCs w:val="24"/>
        </w:rPr>
        <w:t>2</w:t>
      </w:r>
      <w:r w:rsidR="00AC38BD" w:rsidRPr="00587897">
        <w:rPr>
          <w:b/>
          <w:sz w:val="24"/>
          <w:szCs w:val="24"/>
        </w:rPr>
        <w:t>.7.6 Определение гранулометрического состава</w:t>
      </w:r>
    </w:p>
    <w:p w:rsidR="002D21BE" w:rsidRPr="00587897" w:rsidRDefault="002D21BE" w:rsidP="00297611">
      <w:pPr>
        <w:spacing w:line="264" w:lineRule="auto"/>
        <w:ind w:firstLine="709"/>
        <w:contextualSpacing/>
        <w:jc w:val="both"/>
        <w:rPr>
          <w:sz w:val="24"/>
          <w:szCs w:val="24"/>
        </w:rPr>
      </w:pPr>
      <w:r w:rsidRPr="00587897">
        <w:rPr>
          <w:sz w:val="24"/>
          <w:szCs w:val="24"/>
        </w:rPr>
        <w:lastRenderedPageBreak/>
        <w:t>Метод основан на весовом определении содержания фракций, полученных путем рассева пробы на ситах.</w:t>
      </w:r>
    </w:p>
    <w:p w:rsidR="002D21BE" w:rsidRPr="00587897" w:rsidRDefault="002D21BE" w:rsidP="00297611">
      <w:pPr>
        <w:spacing w:line="264" w:lineRule="auto"/>
        <w:ind w:firstLine="709"/>
        <w:contextualSpacing/>
        <w:jc w:val="both"/>
        <w:rPr>
          <w:i/>
          <w:sz w:val="24"/>
          <w:szCs w:val="24"/>
        </w:rPr>
      </w:pPr>
      <w:r w:rsidRPr="00587897">
        <w:rPr>
          <w:i/>
          <w:spacing w:val="30"/>
          <w:sz w:val="24"/>
          <w:szCs w:val="24"/>
        </w:rPr>
        <w:t>Аппаратура и реактивы:</w:t>
      </w:r>
    </w:p>
    <w:p w:rsidR="002D21BE" w:rsidRPr="00587897" w:rsidRDefault="002D21BE" w:rsidP="00AC38BD">
      <w:pPr>
        <w:pStyle w:val="af4"/>
        <w:numPr>
          <w:ilvl w:val="0"/>
          <w:numId w:val="41"/>
        </w:numPr>
        <w:spacing w:line="264" w:lineRule="auto"/>
        <w:jc w:val="both"/>
        <w:rPr>
          <w:sz w:val="24"/>
          <w:szCs w:val="24"/>
        </w:rPr>
      </w:pPr>
      <w:r w:rsidRPr="00587897">
        <w:rPr>
          <w:sz w:val="24"/>
          <w:szCs w:val="24"/>
        </w:rPr>
        <w:t>сита с обечайкой диаметром 75 мм, высотой 45 мм, сетка 014 Н и 0071 Н по ГОСТ 6613;</w:t>
      </w:r>
    </w:p>
    <w:p w:rsidR="002D21BE" w:rsidRPr="00587897" w:rsidRDefault="002D21BE" w:rsidP="00AC38BD">
      <w:pPr>
        <w:pStyle w:val="af4"/>
        <w:numPr>
          <w:ilvl w:val="0"/>
          <w:numId w:val="41"/>
        </w:numPr>
        <w:spacing w:line="264" w:lineRule="auto"/>
        <w:jc w:val="both"/>
        <w:rPr>
          <w:sz w:val="24"/>
          <w:szCs w:val="24"/>
        </w:rPr>
      </w:pPr>
      <w:r w:rsidRPr="00587897">
        <w:rPr>
          <w:sz w:val="24"/>
          <w:szCs w:val="24"/>
        </w:rPr>
        <w:t>кисть-флейц (№ 18 из конского волоса);</w:t>
      </w:r>
    </w:p>
    <w:p w:rsidR="002D21BE" w:rsidRPr="00587897" w:rsidRDefault="002D21BE" w:rsidP="00AC38BD">
      <w:pPr>
        <w:pStyle w:val="af4"/>
        <w:numPr>
          <w:ilvl w:val="0"/>
          <w:numId w:val="41"/>
        </w:numPr>
        <w:spacing w:line="264" w:lineRule="auto"/>
        <w:jc w:val="both"/>
        <w:rPr>
          <w:sz w:val="24"/>
          <w:szCs w:val="24"/>
        </w:rPr>
      </w:pPr>
      <w:r w:rsidRPr="00587897">
        <w:rPr>
          <w:sz w:val="24"/>
          <w:szCs w:val="24"/>
        </w:rPr>
        <w:t>шкаф сушильный типа СНОЛ, обеспечивающий устойчивую температуру нагрева (70 ± 2)°С;</w:t>
      </w:r>
    </w:p>
    <w:p w:rsidR="002D21BE" w:rsidRPr="00587897" w:rsidRDefault="002D21BE" w:rsidP="00AC38BD">
      <w:pPr>
        <w:pStyle w:val="af4"/>
        <w:numPr>
          <w:ilvl w:val="0"/>
          <w:numId w:val="41"/>
        </w:numPr>
        <w:spacing w:line="264" w:lineRule="auto"/>
        <w:jc w:val="both"/>
        <w:rPr>
          <w:sz w:val="24"/>
          <w:szCs w:val="24"/>
        </w:rPr>
      </w:pPr>
      <w:r w:rsidRPr="00587897">
        <w:rPr>
          <w:sz w:val="24"/>
          <w:szCs w:val="24"/>
        </w:rPr>
        <w:t>стаканчик СН по ГОСТ 25336;</w:t>
      </w:r>
    </w:p>
    <w:p w:rsidR="002D21BE" w:rsidRPr="00587897" w:rsidRDefault="002D21BE" w:rsidP="00AC38BD">
      <w:pPr>
        <w:pStyle w:val="af4"/>
        <w:numPr>
          <w:ilvl w:val="0"/>
          <w:numId w:val="41"/>
        </w:numPr>
        <w:spacing w:line="264" w:lineRule="auto"/>
        <w:jc w:val="both"/>
        <w:rPr>
          <w:sz w:val="24"/>
          <w:szCs w:val="24"/>
        </w:rPr>
      </w:pPr>
      <w:r w:rsidRPr="00587897">
        <w:rPr>
          <w:sz w:val="24"/>
          <w:szCs w:val="24"/>
        </w:rPr>
        <w:t>чашка ЧКЦ по ГОСТ 25336.</w:t>
      </w:r>
    </w:p>
    <w:p w:rsidR="002D21BE" w:rsidRPr="00587897" w:rsidRDefault="002D21BE" w:rsidP="00297611">
      <w:pPr>
        <w:spacing w:line="264" w:lineRule="auto"/>
        <w:ind w:firstLine="709"/>
        <w:contextualSpacing/>
        <w:jc w:val="both"/>
        <w:rPr>
          <w:b/>
          <w:spacing w:val="30"/>
          <w:sz w:val="24"/>
          <w:szCs w:val="24"/>
        </w:rPr>
      </w:pPr>
    </w:p>
    <w:p w:rsidR="002D21BE" w:rsidRPr="00587897" w:rsidRDefault="002D21BE" w:rsidP="00297611">
      <w:pPr>
        <w:spacing w:line="264" w:lineRule="auto"/>
        <w:ind w:firstLine="709"/>
        <w:contextualSpacing/>
        <w:jc w:val="both"/>
        <w:rPr>
          <w:b/>
          <w:sz w:val="24"/>
          <w:szCs w:val="24"/>
        </w:rPr>
      </w:pPr>
      <w:r w:rsidRPr="00587897">
        <w:rPr>
          <w:b/>
          <w:spacing w:val="30"/>
          <w:sz w:val="24"/>
          <w:szCs w:val="24"/>
        </w:rPr>
        <w:t>Проведение испытания</w:t>
      </w:r>
    </w:p>
    <w:p w:rsidR="002D21BE" w:rsidRPr="00587897" w:rsidRDefault="002D21BE" w:rsidP="00297611">
      <w:pPr>
        <w:spacing w:line="264" w:lineRule="auto"/>
        <w:ind w:firstLine="709"/>
        <w:contextualSpacing/>
        <w:jc w:val="both"/>
        <w:rPr>
          <w:sz w:val="24"/>
          <w:szCs w:val="24"/>
        </w:rPr>
      </w:pPr>
      <w:r w:rsidRPr="00587897">
        <w:rPr>
          <w:sz w:val="24"/>
          <w:szCs w:val="24"/>
        </w:rPr>
        <w:t>(20 ± 1) г высушенной при (20 ± 2)°С молотой серы переносят на сито с сеткой 014 Н, под него помещают сито с сеткой 0071 Н, а затем поддон и проводят рассев в течение 20 мин. Затем открывают крышку, раздавливают комки серы на ситах мягкой кистью и снимают серу с обратной стороны сита в следующее сито или поддон. Рассев повторяют до тех пор, пока остаток на ситах не перестанет уменьшаться.</w:t>
      </w:r>
    </w:p>
    <w:p w:rsidR="002D21BE" w:rsidRPr="00587897" w:rsidRDefault="002D21BE" w:rsidP="00297611">
      <w:pPr>
        <w:spacing w:line="264" w:lineRule="auto"/>
        <w:ind w:firstLine="709"/>
        <w:contextualSpacing/>
        <w:jc w:val="both"/>
        <w:rPr>
          <w:sz w:val="24"/>
          <w:szCs w:val="24"/>
        </w:rPr>
      </w:pPr>
      <w:r w:rsidRPr="00587897">
        <w:rPr>
          <w:b/>
          <w:i/>
          <w:sz w:val="24"/>
          <w:szCs w:val="24"/>
        </w:rPr>
        <w:t>Примечание</w:t>
      </w:r>
      <w:r w:rsidRPr="00587897">
        <w:rPr>
          <w:sz w:val="24"/>
          <w:szCs w:val="24"/>
        </w:rPr>
        <w:t xml:space="preserve"> — При отсутствии аппарата для механического рассева рассев производят вручную на тех же ситах, протирая серу на сите при помощи кисти.</w:t>
      </w:r>
    </w:p>
    <w:p w:rsidR="002D21BE" w:rsidRPr="00587897" w:rsidRDefault="002D21BE" w:rsidP="00297611">
      <w:pPr>
        <w:spacing w:line="264" w:lineRule="auto"/>
        <w:ind w:firstLine="709"/>
        <w:contextualSpacing/>
        <w:jc w:val="both"/>
        <w:rPr>
          <w:sz w:val="24"/>
          <w:szCs w:val="24"/>
        </w:rPr>
      </w:pPr>
      <w:r w:rsidRPr="00587897">
        <w:rPr>
          <w:sz w:val="24"/>
          <w:szCs w:val="24"/>
        </w:rPr>
        <w:t>По окончании рассева остаток переносят при помощи кисти во взвешенный стаканчик и взвешивают.</w:t>
      </w:r>
    </w:p>
    <w:p w:rsidR="002D21BE" w:rsidRPr="00587897" w:rsidRDefault="002D21BE" w:rsidP="00297611">
      <w:pPr>
        <w:spacing w:line="264" w:lineRule="auto"/>
        <w:ind w:firstLine="709"/>
        <w:contextualSpacing/>
        <w:jc w:val="both"/>
        <w:rPr>
          <w:sz w:val="24"/>
          <w:szCs w:val="24"/>
        </w:rPr>
      </w:pPr>
      <w:r w:rsidRPr="00587897">
        <w:rPr>
          <w:sz w:val="24"/>
          <w:szCs w:val="24"/>
        </w:rPr>
        <w:t>Результаты всех взвешиваний в граммах записывают с точностью до третьего десятичного знака.</w:t>
      </w:r>
    </w:p>
    <w:p w:rsidR="00AC38BD" w:rsidRPr="00587897" w:rsidRDefault="00AC38BD" w:rsidP="00297611">
      <w:pPr>
        <w:spacing w:line="264" w:lineRule="auto"/>
        <w:ind w:firstLine="709"/>
        <w:contextualSpacing/>
        <w:jc w:val="both"/>
        <w:rPr>
          <w:sz w:val="24"/>
          <w:szCs w:val="24"/>
        </w:rPr>
      </w:pPr>
    </w:p>
    <w:p w:rsidR="002D21BE" w:rsidRPr="00587897" w:rsidRDefault="002D21BE" w:rsidP="00297611">
      <w:pPr>
        <w:spacing w:line="264" w:lineRule="auto"/>
        <w:ind w:firstLine="709"/>
        <w:contextualSpacing/>
        <w:jc w:val="both"/>
        <w:rPr>
          <w:b/>
          <w:sz w:val="24"/>
          <w:szCs w:val="24"/>
        </w:rPr>
      </w:pPr>
      <w:r w:rsidRPr="00587897">
        <w:rPr>
          <w:b/>
          <w:spacing w:val="30"/>
          <w:sz w:val="24"/>
          <w:szCs w:val="24"/>
        </w:rPr>
        <w:t>Обработка результатов</w:t>
      </w:r>
    </w:p>
    <w:p w:rsidR="002D21BE" w:rsidRPr="00587897" w:rsidRDefault="002D21BE" w:rsidP="00297611">
      <w:pPr>
        <w:spacing w:line="264" w:lineRule="auto"/>
        <w:ind w:firstLine="709"/>
        <w:contextualSpacing/>
        <w:jc w:val="both"/>
        <w:rPr>
          <w:sz w:val="24"/>
          <w:szCs w:val="24"/>
        </w:rPr>
      </w:pPr>
      <w:r w:rsidRPr="00587897">
        <w:rPr>
          <w:sz w:val="24"/>
          <w:szCs w:val="24"/>
        </w:rPr>
        <w:t>Остаток на сите Х</w:t>
      </w:r>
      <w:r w:rsidRPr="00587897">
        <w:rPr>
          <w:sz w:val="24"/>
          <w:szCs w:val="24"/>
          <w:vertAlign w:val="subscript"/>
        </w:rPr>
        <w:t>12</w:t>
      </w:r>
      <w:r w:rsidRPr="00587897">
        <w:rPr>
          <w:sz w:val="24"/>
          <w:szCs w:val="24"/>
        </w:rPr>
        <w:t>, %, вычисляют по формуле:</w:t>
      </w:r>
    </w:p>
    <w:p w:rsidR="002D21BE" w:rsidRPr="00587897" w:rsidRDefault="00651E0C" w:rsidP="00AC38BD">
      <w:pPr>
        <w:spacing w:line="264" w:lineRule="auto"/>
        <w:ind w:firstLine="709"/>
        <w:contextualSpacing/>
        <w:jc w:val="right"/>
        <w:rPr>
          <w:sz w:val="24"/>
          <w:szCs w:val="24"/>
        </w:rPr>
      </w:pPr>
      <m:oMath>
        <m:sSub>
          <m:sSubPr>
            <m:ctrlPr>
              <w:rPr>
                <w:rFonts w:ascii="Cambria Math" w:hAnsi="Cambria Math"/>
                <w:sz w:val="24"/>
                <w:szCs w:val="24"/>
              </w:rPr>
            </m:ctrlPr>
          </m:sSubPr>
          <m:e>
            <m:r>
              <m:rPr>
                <m:sty m:val="p"/>
              </m:rPr>
              <w:rPr>
                <w:rFonts w:ascii="Cambria Math"/>
                <w:sz w:val="24"/>
                <w:szCs w:val="24"/>
              </w:rPr>
              <m:t>X</m:t>
            </m:r>
          </m:e>
          <m:sub>
            <m:r>
              <m:rPr>
                <m:sty m:val="p"/>
              </m:rPr>
              <w:rPr>
                <w:rFonts w:ascii="Cambria Math"/>
                <w:sz w:val="24"/>
                <w:szCs w:val="24"/>
              </w:rPr>
              <m:t>12</m:t>
            </m:r>
          </m:sub>
        </m:sSub>
        <m:r>
          <m:rPr>
            <m:sty m:val="p"/>
          </m:rPr>
          <w:rPr>
            <w:rFonts w:ascii="Cambria Math"/>
            <w:sz w:val="24"/>
            <w:szCs w:val="24"/>
          </w:rPr>
          <m:t>=</m:t>
        </m:r>
        <m:f>
          <m:fPr>
            <m:ctrlPr>
              <w:rPr>
                <w:rFonts w:ascii="Cambria Math" w:hAnsi="Cambria Math"/>
                <w:sz w:val="24"/>
                <w:szCs w:val="24"/>
              </w:rPr>
            </m:ctrlPr>
          </m:fPr>
          <m:num>
            <m:sSub>
              <m:sSubPr>
                <m:ctrlPr>
                  <w:rPr>
                    <w:rFonts w:ascii="Cambria Math" w:hAnsi="Cambria Math"/>
                    <w:sz w:val="24"/>
                    <w:szCs w:val="24"/>
                  </w:rPr>
                </m:ctrlPr>
              </m:sSubPr>
              <m:e>
                <m:r>
                  <m:rPr>
                    <m:sty m:val="p"/>
                  </m:rPr>
                  <w:rPr>
                    <w:rFonts w:ascii="Cambria Math"/>
                    <w:sz w:val="24"/>
                    <w:szCs w:val="24"/>
                  </w:rPr>
                  <m:t>m</m:t>
                </m:r>
              </m:e>
              <m:sub>
                <m:r>
                  <m:rPr>
                    <m:sty m:val="p"/>
                  </m:rPr>
                  <w:rPr>
                    <w:rFonts w:ascii="Cambria Math"/>
                    <w:sz w:val="24"/>
                    <w:szCs w:val="24"/>
                  </w:rPr>
                  <m:t>1</m:t>
                </m:r>
              </m:sub>
            </m:sSub>
            <m:r>
              <m:rPr>
                <m:sty m:val="p"/>
              </m:rPr>
              <w:rPr>
                <w:rFonts w:ascii="Cambria Math" w:hAnsi="Cambria Math"/>
                <w:sz w:val="24"/>
                <w:szCs w:val="24"/>
              </w:rPr>
              <m:t>∙</m:t>
            </m:r>
            <m:r>
              <m:rPr>
                <m:sty m:val="p"/>
              </m:rPr>
              <w:rPr>
                <w:rFonts w:ascii="Cambria Math"/>
                <w:sz w:val="24"/>
                <w:szCs w:val="24"/>
              </w:rPr>
              <m:t>100</m:t>
            </m:r>
          </m:num>
          <m:den>
            <m:r>
              <m:rPr>
                <m:sty m:val="p"/>
              </m:rPr>
              <w:rPr>
                <w:rFonts w:ascii="Cambria Math"/>
                <w:sz w:val="24"/>
                <w:szCs w:val="24"/>
              </w:rPr>
              <m:t>m</m:t>
            </m:r>
          </m:den>
        </m:f>
      </m:oMath>
      <w:r w:rsidR="002D21BE" w:rsidRPr="00587897">
        <w:rPr>
          <w:rFonts w:eastAsiaTheme="minorEastAsia"/>
          <w:sz w:val="24"/>
          <w:szCs w:val="24"/>
        </w:rPr>
        <w:tab/>
      </w:r>
      <w:r w:rsidR="002D21BE" w:rsidRPr="00587897">
        <w:rPr>
          <w:rFonts w:eastAsiaTheme="minorEastAsia"/>
          <w:sz w:val="24"/>
          <w:szCs w:val="24"/>
        </w:rPr>
        <w:tab/>
      </w:r>
      <w:r w:rsidR="002D21BE" w:rsidRPr="00587897">
        <w:rPr>
          <w:rFonts w:eastAsiaTheme="minorEastAsia"/>
          <w:sz w:val="24"/>
          <w:szCs w:val="24"/>
        </w:rPr>
        <w:tab/>
        <w:t>(1</w:t>
      </w:r>
      <w:r w:rsidR="00AC38BD" w:rsidRPr="00587897">
        <w:rPr>
          <w:rFonts w:eastAsiaTheme="minorEastAsia"/>
          <w:sz w:val="24"/>
          <w:szCs w:val="24"/>
        </w:rPr>
        <w:t>7</w:t>
      </w:r>
      <w:r w:rsidR="002D21BE" w:rsidRPr="00587897">
        <w:rPr>
          <w:rFonts w:eastAsiaTheme="minorEastAsia"/>
          <w:sz w:val="24"/>
          <w:szCs w:val="24"/>
        </w:rPr>
        <w:t>)</w:t>
      </w:r>
    </w:p>
    <w:p w:rsidR="002D21BE" w:rsidRPr="00587897" w:rsidRDefault="002D21BE" w:rsidP="00297611">
      <w:pPr>
        <w:spacing w:line="264" w:lineRule="auto"/>
        <w:ind w:firstLine="709"/>
        <w:contextualSpacing/>
        <w:jc w:val="both"/>
        <w:rPr>
          <w:sz w:val="24"/>
          <w:szCs w:val="24"/>
        </w:rPr>
      </w:pPr>
      <w:r w:rsidRPr="00587897">
        <w:rPr>
          <w:sz w:val="24"/>
          <w:szCs w:val="24"/>
        </w:rPr>
        <w:lastRenderedPageBreak/>
        <w:t>где m — масса навески серы, г;</w:t>
      </w:r>
    </w:p>
    <w:p w:rsidR="002D21BE" w:rsidRPr="00587897" w:rsidRDefault="002D21BE" w:rsidP="00297611">
      <w:pPr>
        <w:spacing w:line="264" w:lineRule="auto"/>
        <w:ind w:firstLine="709"/>
        <w:contextualSpacing/>
        <w:jc w:val="both"/>
        <w:rPr>
          <w:sz w:val="24"/>
          <w:szCs w:val="24"/>
        </w:rPr>
      </w:pPr>
      <w:r w:rsidRPr="00587897">
        <w:rPr>
          <w:sz w:val="24"/>
          <w:szCs w:val="24"/>
        </w:rPr>
        <w:t>m —- масса остатка на сите, г.</w:t>
      </w:r>
    </w:p>
    <w:p w:rsidR="002D21BE" w:rsidRPr="00587897" w:rsidRDefault="002D21BE" w:rsidP="00297611">
      <w:pPr>
        <w:spacing w:line="264" w:lineRule="auto"/>
        <w:ind w:firstLine="709"/>
        <w:contextualSpacing/>
        <w:jc w:val="both"/>
        <w:rPr>
          <w:sz w:val="24"/>
          <w:szCs w:val="24"/>
        </w:rPr>
      </w:pPr>
      <w:r w:rsidRPr="00587897">
        <w:rPr>
          <w:sz w:val="24"/>
          <w:szCs w:val="24"/>
        </w:rPr>
        <w:t>За результат анализа принимают среднее арифметическое результатов двух параллельных определений, относительное расхождение между которыми не превышает допускаемое расхождение, равное 10 % от среднего значения.</w:t>
      </w:r>
    </w:p>
    <w:p w:rsidR="002D21BE" w:rsidRPr="00587897" w:rsidRDefault="002D21BE" w:rsidP="00297611">
      <w:pPr>
        <w:spacing w:line="264" w:lineRule="auto"/>
        <w:ind w:firstLine="709"/>
        <w:contextualSpacing/>
        <w:jc w:val="both"/>
        <w:rPr>
          <w:sz w:val="24"/>
          <w:szCs w:val="24"/>
        </w:rPr>
      </w:pPr>
      <w:r w:rsidRPr="00587897">
        <w:rPr>
          <w:sz w:val="24"/>
          <w:szCs w:val="24"/>
        </w:rPr>
        <w:t>Пределы допускаемой относительной суммарной погрешности результата анализа ± 7 %.</w:t>
      </w:r>
    </w:p>
    <w:p w:rsidR="002D21BE" w:rsidRPr="00587897" w:rsidRDefault="002D21BE" w:rsidP="00297611">
      <w:pPr>
        <w:spacing w:line="264" w:lineRule="auto"/>
        <w:ind w:firstLine="709"/>
        <w:contextualSpacing/>
        <w:jc w:val="both"/>
        <w:rPr>
          <w:sz w:val="24"/>
          <w:szCs w:val="24"/>
        </w:rPr>
      </w:pPr>
    </w:p>
    <w:p w:rsidR="002D21BE" w:rsidRPr="00587897" w:rsidRDefault="00694789" w:rsidP="00297611">
      <w:pPr>
        <w:spacing w:line="264" w:lineRule="auto"/>
        <w:ind w:firstLine="709"/>
        <w:jc w:val="both"/>
        <w:rPr>
          <w:rFonts w:eastAsia="Calibri"/>
          <w:b/>
          <w:i/>
          <w:sz w:val="24"/>
          <w:szCs w:val="24"/>
        </w:rPr>
      </w:pPr>
      <w:r w:rsidRPr="00587897">
        <w:rPr>
          <w:rFonts w:eastAsia="Calibri"/>
          <w:b/>
          <w:i/>
          <w:sz w:val="24"/>
          <w:szCs w:val="24"/>
        </w:rPr>
        <w:t>Контрольные вопросы:</w:t>
      </w:r>
    </w:p>
    <w:p w:rsidR="002D21BE" w:rsidRPr="00587897" w:rsidRDefault="002D21BE" w:rsidP="001248E7">
      <w:pPr>
        <w:pStyle w:val="af4"/>
        <w:widowControl/>
        <w:numPr>
          <w:ilvl w:val="0"/>
          <w:numId w:val="33"/>
        </w:numPr>
        <w:tabs>
          <w:tab w:val="left" w:pos="993"/>
        </w:tabs>
        <w:suppressAutoHyphens w:val="0"/>
        <w:autoSpaceDE/>
        <w:spacing w:line="264" w:lineRule="auto"/>
        <w:ind w:left="0" w:firstLine="709"/>
        <w:jc w:val="both"/>
        <w:rPr>
          <w:sz w:val="24"/>
          <w:szCs w:val="24"/>
        </w:rPr>
      </w:pPr>
      <w:r w:rsidRPr="00587897">
        <w:rPr>
          <w:sz w:val="24"/>
          <w:szCs w:val="24"/>
        </w:rPr>
        <w:t>Области применения технической газовой серы.</w:t>
      </w:r>
    </w:p>
    <w:p w:rsidR="002D21BE" w:rsidRPr="00587897" w:rsidRDefault="002D21BE" w:rsidP="001248E7">
      <w:pPr>
        <w:pStyle w:val="af4"/>
        <w:widowControl/>
        <w:numPr>
          <w:ilvl w:val="0"/>
          <w:numId w:val="33"/>
        </w:numPr>
        <w:tabs>
          <w:tab w:val="left" w:pos="993"/>
        </w:tabs>
        <w:suppressAutoHyphens w:val="0"/>
        <w:autoSpaceDE/>
        <w:spacing w:line="264" w:lineRule="auto"/>
        <w:ind w:left="0" w:firstLine="709"/>
        <w:jc w:val="both"/>
        <w:rPr>
          <w:sz w:val="24"/>
          <w:szCs w:val="24"/>
        </w:rPr>
      </w:pPr>
      <w:r w:rsidRPr="00587897">
        <w:rPr>
          <w:sz w:val="24"/>
          <w:szCs w:val="24"/>
        </w:rPr>
        <w:t xml:space="preserve">Назовите химизм процесса Клауса </w:t>
      </w:r>
    </w:p>
    <w:p w:rsidR="002D21BE" w:rsidRPr="00587897" w:rsidRDefault="002D21BE" w:rsidP="001248E7">
      <w:pPr>
        <w:pStyle w:val="af4"/>
        <w:widowControl/>
        <w:numPr>
          <w:ilvl w:val="0"/>
          <w:numId w:val="33"/>
        </w:numPr>
        <w:tabs>
          <w:tab w:val="left" w:pos="993"/>
        </w:tabs>
        <w:suppressAutoHyphens w:val="0"/>
        <w:autoSpaceDE/>
        <w:spacing w:line="264" w:lineRule="auto"/>
        <w:ind w:left="0" w:firstLine="709"/>
        <w:jc w:val="both"/>
        <w:rPr>
          <w:sz w:val="24"/>
          <w:szCs w:val="24"/>
        </w:rPr>
      </w:pPr>
      <w:r w:rsidRPr="00587897">
        <w:rPr>
          <w:sz w:val="24"/>
          <w:szCs w:val="24"/>
        </w:rPr>
        <w:t>Что является сырьем установки Клауса</w:t>
      </w:r>
      <w:r w:rsidRPr="00587897">
        <w:rPr>
          <w:spacing w:val="8"/>
          <w:sz w:val="24"/>
          <w:szCs w:val="24"/>
        </w:rPr>
        <w:t xml:space="preserve"> на Астраханском газоперерабатывающем заводе?</w:t>
      </w:r>
    </w:p>
    <w:p w:rsidR="002D21BE" w:rsidRPr="00587897" w:rsidRDefault="002D21BE" w:rsidP="001248E7">
      <w:pPr>
        <w:pStyle w:val="af4"/>
        <w:widowControl/>
        <w:numPr>
          <w:ilvl w:val="0"/>
          <w:numId w:val="33"/>
        </w:numPr>
        <w:tabs>
          <w:tab w:val="left" w:pos="993"/>
        </w:tabs>
        <w:suppressAutoHyphens w:val="0"/>
        <w:autoSpaceDE/>
        <w:spacing w:line="264" w:lineRule="auto"/>
        <w:ind w:left="0" w:firstLine="709"/>
        <w:jc w:val="both"/>
        <w:rPr>
          <w:sz w:val="24"/>
          <w:szCs w:val="24"/>
        </w:rPr>
      </w:pPr>
      <w:r w:rsidRPr="00587897">
        <w:rPr>
          <w:spacing w:val="8"/>
          <w:sz w:val="24"/>
          <w:szCs w:val="24"/>
        </w:rPr>
        <w:t>Какие требования предъявляются к технической газовой серы?</w:t>
      </w:r>
    </w:p>
    <w:p w:rsidR="002D21BE" w:rsidRPr="00587897" w:rsidRDefault="002D21BE" w:rsidP="001248E7">
      <w:pPr>
        <w:pStyle w:val="af4"/>
        <w:widowControl/>
        <w:numPr>
          <w:ilvl w:val="0"/>
          <w:numId w:val="33"/>
        </w:numPr>
        <w:tabs>
          <w:tab w:val="left" w:pos="993"/>
        </w:tabs>
        <w:suppressAutoHyphens w:val="0"/>
        <w:autoSpaceDE/>
        <w:spacing w:line="264" w:lineRule="auto"/>
        <w:ind w:left="0" w:firstLine="709"/>
        <w:jc w:val="both"/>
        <w:rPr>
          <w:sz w:val="24"/>
          <w:szCs w:val="24"/>
        </w:rPr>
      </w:pPr>
      <w:r w:rsidRPr="00587897">
        <w:rPr>
          <w:spacing w:val="8"/>
          <w:sz w:val="24"/>
          <w:szCs w:val="24"/>
        </w:rPr>
        <w:t>Какими нормативными документами регламентируется качество товарной серы?</w:t>
      </w:r>
    </w:p>
    <w:p w:rsidR="002D21BE" w:rsidRPr="00587897" w:rsidRDefault="002D21BE" w:rsidP="001248E7">
      <w:pPr>
        <w:pStyle w:val="af4"/>
        <w:widowControl/>
        <w:numPr>
          <w:ilvl w:val="0"/>
          <w:numId w:val="33"/>
        </w:numPr>
        <w:tabs>
          <w:tab w:val="left" w:pos="993"/>
        </w:tabs>
        <w:suppressAutoHyphens w:val="0"/>
        <w:autoSpaceDE/>
        <w:spacing w:line="264" w:lineRule="auto"/>
        <w:ind w:left="0" w:firstLine="709"/>
        <w:jc w:val="both"/>
        <w:rPr>
          <w:sz w:val="24"/>
          <w:szCs w:val="24"/>
        </w:rPr>
      </w:pPr>
      <w:r w:rsidRPr="00587897">
        <w:rPr>
          <w:sz w:val="24"/>
          <w:szCs w:val="24"/>
        </w:rPr>
        <w:t>Для каких целей осуществляется грануляция технической газовой серы?</w:t>
      </w:r>
    </w:p>
    <w:p w:rsidR="00694789" w:rsidRPr="00587897" w:rsidRDefault="00694789" w:rsidP="001248E7">
      <w:pPr>
        <w:pStyle w:val="af4"/>
        <w:widowControl/>
        <w:numPr>
          <w:ilvl w:val="0"/>
          <w:numId w:val="33"/>
        </w:numPr>
        <w:tabs>
          <w:tab w:val="left" w:pos="1134"/>
        </w:tabs>
        <w:suppressAutoHyphens w:val="0"/>
        <w:autoSpaceDE/>
        <w:spacing w:line="264" w:lineRule="auto"/>
        <w:ind w:left="0" w:firstLine="709"/>
        <w:jc w:val="both"/>
        <w:rPr>
          <w:sz w:val="24"/>
          <w:szCs w:val="24"/>
        </w:rPr>
      </w:pPr>
      <w:r w:rsidRPr="00587897">
        <w:rPr>
          <w:spacing w:val="8"/>
          <w:sz w:val="24"/>
          <w:szCs w:val="24"/>
        </w:rPr>
        <w:t>По каким показателям оценивают качество газовой технической серы?</w:t>
      </w:r>
    </w:p>
    <w:p w:rsidR="00694789" w:rsidRPr="00587897" w:rsidRDefault="00694789" w:rsidP="001248E7">
      <w:pPr>
        <w:pStyle w:val="af4"/>
        <w:widowControl/>
        <w:numPr>
          <w:ilvl w:val="0"/>
          <w:numId w:val="33"/>
        </w:numPr>
        <w:tabs>
          <w:tab w:val="left" w:pos="1134"/>
        </w:tabs>
        <w:suppressAutoHyphens w:val="0"/>
        <w:autoSpaceDE/>
        <w:spacing w:line="264" w:lineRule="auto"/>
        <w:ind w:left="0" w:firstLine="709"/>
        <w:jc w:val="both"/>
        <w:rPr>
          <w:sz w:val="24"/>
          <w:szCs w:val="24"/>
        </w:rPr>
      </w:pPr>
      <w:r w:rsidRPr="00587897">
        <w:rPr>
          <w:spacing w:val="8"/>
          <w:sz w:val="24"/>
          <w:szCs w:val="24"/>
        </w:rPr>
        <w:t>Методы анализа серы</w:t>
      </w:r>
    </w:p>
    <w:p w:rsidR="002902FD" w:rsidRPr="00587897" w:rsidRDefault="002902FD" w:rsidP="00F23053">
      <w:pPr>
        <w:shd w:val="clear" w:color="auto" w:fill="FFFFFF"/>
        <w:tabs>
          <w:tab w:val="left" w:pos="709"/>
        </w:tabs>
        <w:spacing w:line="264" w:lineRule="auto"/>
        <w:ind w:firstLine="709"/>
        <w:jc w:val="center"/>
        <w:rPr>
          <w:b/>
          <w:spacing w:val="4"/>
          <w:sz w:val="24"/>
          <w:szCs w:val="24"/>
        </w:rPr>
      </w:pPr>
      <w:r w:rsidRPr="00587897">
        <w:rPr>
          <w:b/>
          <w:spacing w:val="4"/>
          <w:sz w:val="24"/>
          <w:szCs w:val="24"/>
        </w:rPr>
        <w:t>Список ли</w:t>
      </w:r>
      <w:r w:rsidR="009D701C" w:rsidRPr="00587897">
        <w:rPr>
          <w:b/>
          <w:spacing w:val="4"/>
          <w:sz w:val="24"/>
          <w:szCs w:val="24"/>
        </w:rPr>
        <w:t>тературы</w:t>
      </w:r>
    </w:p>
    <w:p w:rsidR="00F55CD7" w:rsidRPr="00587897" w:rsidRDefault="00F55CD7" w:rsidP="00CC5091">
      <w:pPr>
        <w:shd w:val="clear" w:color="auto" w:fill="FFFFFF"/>
        <w:tabs>
          <w:tab w:val="left" w:pos="709"/>
        </w:tabs>
        <w:spacing w:line="264" w:lineRule="auto"/>
        <w:jc w:val="both"/>
        <w:rPr>
          <w:b/>
          <w:color w:val="FF0000"/>
          <w:spacing w:val="4"/>
          <w:sz w:val="24"/>
          <w:szCs w:val="24"/>
        </w:rPr>
      </w:pPr>
      <w:r w:rsidRPr="00587897">
        <w:rPr>
          <w:color w:val="000000"/>
          <w:sz w:val="24"/>
          <w:szCs w:val="24"/>
        </w:rPr>
        <w:t>1.Технология переработки природного газа и газового конденсата на Астраханском газоперерабатывающем заводе : учеб.пособие / Г. В. Тараканов ; Астрахан. гос. техн. ун-т. – Астрахань : Изд-во АГТУ, 2013. – 148 с.</w:t>
      </w:r>
    </w:p>
    <w:p w:rsidR="00DA54F3" w:rsidRPr="00587897" w:rsidRDefault="006B316C" w:rsidP="00CC5091">
      <w:pPr>
        <w:pStyle w:val="1"/>
        <w:shd w:val="clear" w:color="auto" w:fill="FFFFFF"/>
        <w:tabs>
          <w:tab w:val="left" w:pos="142"/>
        </w:tabs>
        <w:spacing w:line="264" w:lineRule="auto"/>
        <w:ind w:left="0" w:firstLine="0"/>
        <w:jc w:val="both"/>
        <w:textAlignment w:val="baseline"/>
        <w:rPr>
          <w:spacing w:val="4"/>
          <w:sz w:val="24"/>
          <w:szCs w:val="24"/>
        </w:rPr>
      </w:pPr>
      <w:r w:rsidRPr="00587897">
        <w:rPr>
          <w:color w:val="2D2D2D"/>
          <w:spacing w:val="2"/>
          <w:sz w:val="24"/>
          <w:szCs w:val="24"/>
        </w:rPr>
        <w:lastRenderedPageBreak/>
        <w:t>2.</w:t>
      </w:r>
      <w:r w:rsidR="00DA54F3" w:rsidRPr="00587897">
        <w:rPr>
          <w:spacing w:val="4"/>
          <w:sz w:val="24"/>
          <w:szCs w:val="24"/>
        </w:rPr>
        <w:t>ГОСТ 5542-2014 Газы горючие</w:t>
      </w:r>
      <w:r w:rsidR="005B1E9D" w:rsidRPr="00587897">
        <w:rPr>
          <w:spacing w:val="4"/>
          <w:sz w:val="24"/>
          <w:szCs w:val="24"/>
        </w:rPr>
        <w:t xml:space="preserve"> природные промышленного и коммунально-бытового назначения. Технические условия</w:t>
      </w:r>
    </w:p>
    <w:p w:rsidR="00F620AE" w:rsidRPr="00587897" w:rsidRDefault="00F620AE" w:rsidP="00CC5091">
      <w:pPr>
        <w:pStyle w:val="1"/>
        <w:shd w:val="clear" w:color="auto" w:fill="FFFFFF"/>
        <w:spacing w:line="264" w:lineRule="auto"/>
        <w:ind w:left="0" w:firstLine="0"/>
        <w:jc w:val="both"/>
        <w:textAlignment w:val="baseline"/>
        <w:rPr>
          <w:color w:val="2D2D2D"/>
          <w:spacing w:val="2"/>
          <w:sz w:val="24"/>
          <w:szCs w:val="24"/>
        </w:rPr>
      </w:pPr>
      <w:r w:rsidRPr="00587897">
        <w:rPr>
          <w:color w:val="2D2D2D"/>
          <w:spacing w:val="2"/>
          <w:sz w:val="24"/>
          <w:szCs w:val="24"/>
        </w:rPr>
        <w:t>3.ГОСТ 17310-2002 Газы. Пикнометрический метод определения плотности</w:t>
      </w:r>
    </w:p>
    <w:p w:rsidR="006B1692" w:rsidRPr="00587897" w:rsidRDefault="006B1692" w:rsidP="00CC5091">
      <w:pPr>
        <w:spacing w:line="264" w:lineRule="auto"/>
        <w:jc w:val="both"/>
        <w:rPr>
          <w:sz w:val="24"/>
          <w:szCs w:val="24"/>
        </w:rPr>
      </w:pPr>
      <w:r w:rsidRPr="00587897">
        <w:rPr>
          <w:sz w:val="24"/>
          <w:szCs w:val="24"/>
        </w:rPr>
        <w:t>4. СТП 51-5780916-30-90 Метод определения механических примесей в газе сепарации</w:t>
      </w:r>
    </w:p>
    <w:p w:rsidR="00312987" w:rsidRPr="00587897" w:rsidRDefault="006B1692" w:rsidP="00CC5091">
      <w:pPr>
        <w:pStyle w:val="2"/>
        <w:shd w:val="clear" w:color="auto" w:fill="FFFFFF"/>
        <w:spacing w:before="0" w:after="0" w:line="264" w:lineRule="auto"/>
        <w:ind w:left="0" w:firstLine="0"/>
        <w:jc w:val="both"/>
        <w:textAlignment w:val="baseline"/>
        <w:rPr>
          <w:rFonts w:ascii="Times New Roman" w:hAnsi="Times New Roman" w:cs="Times New Roman"/>
          <w:b w:val="0"/>
          <w:i w:val="0"/>
          <w:sz w:val="24"/>
          <w:szCs w:val="24"/>
          <w:lang w:eastAsia="ru-RU"/>
        </w:rPr>
      </w:pPr>
      <w:r w:rsidRPr="00587897">
        <w:rPr>
          <w:rFonts w:ascii="Times New Roman" w:hAnsi="Times New Roman" w:cs="Times New Roman"/>
          <w:b w:val="0"/>
          <w:i w:val="0"/>
          <w:sz w:val="24"/>
          <w:szCs w:val="24"/>
        </w:rPr>
        <w:t>5</w:t>
      </w:r>
      <w:r w:rsidR="00312987" w:rsidRPr="00587897">
        <w:rPr>
          <w:rFonts w:ascii="Times New Roman" w:hAnsi="Times New Roman" w:cs="Times New Roman"/>
          <w:b w:val="0"/>
          <w:i w:val="0"/>
          <w:sz w:val="24"/>
          <w:szCs w:val="24"/>
        </w:rPr>
        <w:t>.ГОСТ 6370-2018 Нефть, нефтепродукты и присадки. Метод определения механических примесей</w:t>
      </w:r>
    </w:p>
    <w:p w:rsidR="00312987" w:rsidRPr="00587897" w:rsidRDefault="003455A9" w:rsidP="00CC5091">
      <w:pPr>
        <w:spacing w:line="264" w:lineRule="auto"/>
        <w:jc w:val="both"/>
        <w:rPr>
          <w:sz w:val="24"/>
          <w:szCs w:val="24"/>
        </w:rPr>
      </w:pPr>
      <w:r w:rsidRPr="00587897">
        <w:rPr>
          <w:sz w:val="24"/>
          <w:szCs w:val="24"/>
        </w:rPr>
        <w:t>6.</w:t>
      </w:r>
      <w:r w:rsidR="00430F33" w:rsidRPr="00587897">
        <w:rPr>
          <w:color w:val="000000"/>
          <w:sz w:val="24"/>
          <w:szCs w:val="24"/>
        </w:rPr>
        <w:t xml:space="preserve">Тараканов Г.В., Мановян А.К. Основы технологии переработки природного газа и конденсата: </w:t>
      </w:r>
      <w:r w:rsidR="00430F33" w:rsidRPr="00587897">
        <w:rPr>
          <w:sz w:val="24"/>
          <w:szCs w:val="24"/>
        </w:rPr>
        <w:t>Под ред. Г.В. Тара</w:t>
      </w:r>
      <w:r w:rsidR="00430F33" w:rsidRPr="00587897">
        <w:rPr>
          <w:sz w:val="24"/>
          <w:szCs w:val="24"/>
        </w:rPr>
        <w:softHyphen/>
        <w:t>канова – Изд. 2-ое, перераб. и доп. - Астрахань: Изд-во АГТУ, 2010. – 192 с.: ил.</w:t>
      </w:r>
    </w:p>
    <w:p w:rsidR="003F5397" w:rsidRPr="00587897" w:rsidRDefault="003F5397" w:rsidP="00CC5091">
      <w:pPr>
        <w:pStyle w:val="af5"/>
        <w:spacing w:line="264" w:lineRule="auto"/>
        <w:jc w:val="both"/>
        <w:rPr>
          <w:rStyle w:val="FontStyle13"/>
          <w:color w:val="000000"/>
          <w:sz w:val="24"/>
          <w:szCs w:val="24"/>
        </w:rPr>
      </w:pPr>
      <w:r w:rsidRPr="00587897">
        <w:rPr>
          <w:rFonts w:ascii="Times New Roman" w:hAnsi="Times New Roman"/>
          <w:sz w:val="24"/>
          <w:szCs w:val="24"/>
        </w:rPr>
        <w:t>7</w:t>
      </w:r>
      <w:r w:rsidR="00430F33" w:rsidRPr="00587897">
        <w:rPr>
          <w:rFonts w:ascii="Times New Roman" w:hAnsi="Times New Roman"/>
          <w:sz w:val="24"/>
          <w:szCs w:val="24"/>
        </w:rPr>
        <w:t>.</w:t>
      </w:r>
      <w:r w:rsidRPr="00587897">
        <w:rPr>
          <w:rStyle w:val="FontStyle13"/>
          <w:sz w:val="24"/>
          <w:szCs w:val="24"/>
        </w:rPr>
        <w:t>Чудиевич Д.А., Савенкова И.В. Определение пенных характеристик абсорбентов очистки природных газов от сероводорода и диоксида углерода. Методические указания по дисциплине «Технология переработки природного газа». – Астрахань: АГТУ, 2018. – 16 с.</w:t>
      </w:r>
    </w:p>
    <w:p w:rsidR="00F747C5" w:rsidRPr="00587897" w:rsidRDefault="00F747C5" w:rsidP="00CC5091">
      <w:pPr>
        <w:spacing w:line="264" w:lineRule="auto"/>
        <w:jc w:val="both"/>
        <w:rPr>
          <w:sz w:val="24"/>
          <w:szCs w:val="24"/>
        </w:rPr>
      </w:pPr>
      <w:r w:rsidRPr="00587897">
        <w:rPr>
          <w:sz w:val="24"/>
          <w:szCs w:val="24"/>
        </w:rPr>
        <w:t>8. Методическая инструкция МИ-65 Определение концентрации амина в водных растворах</w:t>
      </w:r>
    </w:p>
    <w:p w:rsidR="00430F33" w:rsidRPr="00587897" w:rsidRDefault="00F747C5" w:rsidP="00CC5091">
      <w:pPr>
        <w:spacing w:line="264" w:lineRule="auto"/>
        <w:rPr>
          <w:sz w:val="24"/>
          <w:szCs w:val="24"/>
        </w:rPr>
      </w:pPr>
      <w:r w:rsidRPr="00587897">
        <w:rPr>
          <w:sz w:val="24"/>
          <w:szCs w:val="24"/>
        </w:rPr>
        <w:t>9</w:t>
      </w:r>
      <w:r w:rsidR="00430F33" w:rsidRPr="00587897">
        <w:rPr>
          <w:sz w:val="24"/>
          <w:szCs w:val="24"/>
        </w:rPr>
        <w:t>.СТП 51-5780916-36-91</w:t>
      </w:r>
      <w:r w:rsidR="00996499" w:rsidRPr="00587897">
        <w:rPr>
          <w:sz w:val="24"/>
          <w:szCs w:val="24"/>
        </w:rPr>
        <w:t xml:space="preserve"> Методика определения скорости поглощения газов жидкими абсорбентами</w:t>
      </w:r>
    </w:p>
    <w:p w:rsidR="00037A01" w:rsidRPr="00587897" w:rsidRDefault="00037A01" w:rsidP="00CC5091">
      <w:pPr>
        <w:spacing w:line="264" w:lineRule="auto"/>
        <w:jc w:val="both"/>
        <w:rPr>
          <w:sz w:val="24"/>
          <w:szCs w:val="24"/>
        </w:rPr>
      </w:pPr>
      <w:r w:rsidRPr="00587897">
        <w:rPr>
          <w:sz w:val="24"/>
          <w:szCs w:val="24"/>
        </w:rPr>
        <w:t>10.</w:t>
      </w:r>
      <w:r w:rsidRPr="00587897">
        <w:rPr>
          <w:rFonts w:eastAsia="Calibri"/>
          <w:sz w:val="24"/>
          <w:szCs w:val="24"/>
        </w:rPr>
        <w:t>Грунвальд В.Р. Технология газовой серы. – М.: Химия, 1992. – 307 с.: ил.</w:t>
      </w:r>
    </w:p>
    <w:p w:rsidR="00037A01" w:rsidRPr="00587897" w:rsidRDefault="00037A01" w:rsidP="00CC5091">
      <w:pPr>
        <w:spacing w:line="264" w:lineRule="auto"/>
        <w:rPr>
          <w:sz w:val="24"/>
          <w:szCs w:val="24"/>
        </w:rPr>
      </w:pPr>
      <w:r w:rsidRPr="00587897">
        <w:rPr>
          <w:sz w:val="24"/>
          <w:szCs w:val="24"/>
        </w:rPr>
        <w:t>11.</w:t>
      </w:r>
      <w:r w:rsidR="00F23053" w:rsidRPr="00587897">
        <w:rPr>
          <w:color w:val="2D2D2D"/>
          <w:spacing w:val="1"/>
          <w:sz w:val="24"/>
          <w:szCs w:val="24"/>
        </w:rPr>
        <w:t xml:space="preserve"> ГОСТ Р 56249-2014 Сера газовая техническая. Технические условия</w:t>
      </w:r>
    </w:p>
    <w:p w:rsidR="00F23053" w:rsidRPr="00587897" w:rsidRDefault="00F23053" w:rsidP="00CC5091">
      <w:pPr>
        <w:spacing w:line="264" w:lineRule="auto"/>
        <w:jc w:val="both"/>
        <w:rPr>
          <w:spacing w:val="8"/>
          <w:sz w:val="24"/>
          <w:szCs w:val="24"/>
        </w:rPr>
      </w:pPr>
      <w:r w:rsidRPr="00587897">
        <w:rPr>
          <w:sz w:val="24"/>
          <w:szCs w:val="24"/>
        </w:rPr>
        <w:t>12.</w:t>
      </w:r>
      <w:r w:rsidRPr="00587897">
        <w:rPr>
          <w:spacing w:val="8"/>
          <w:sz w:val="24"/>
          <w:szCs w:val="24"/>
        </w:rPr>
        <w:t xml:space="preserve"> ГОСТ127.2-93 Сера техническая. Методы испытаний.</w:t>
      </w:r>
    </w:p>
    <w:p w:rsidR="00B65820" w:rsidRPr="00587897" w:rsidRDefault="00793999" w:rsidP="00626923">
      <w:pPr>
        <w:pStyle w:val="2"/>
        <w:shd w:val="clear" w:color="auto" w:fill="FFFFFF"/>
        <w:spacing w:before="375" w:after="225"/>
        <w:ind w:left="0" w:firstLine="0"/>
        <w:jc w:val="center"/>
        <w:textAlignment w:val="baseline"/>
        <w:rPr>
          <w:rFonts w:ascii="Times New Roman" w:hAnsi="Times New Roman" w:cs="Times New Roman"/>
          <w:sz w:val="24"/>
          <w:szCs w:val="24"/>
          <w:lang w:eastAsia="ru-RU"/>
        </w:rPr>
      </w:pPr>
      <w:r w:rsidRPr="00587897">
        <w:rPr>
          <w:rFonts w:ascii="Times New Roman" w:hAnsi="Times New Roman" w:cs="Times New Roman"/>
          <w:noProof/>
          <w:sz w:val="24"/>
          <w:szCs w:val="24"/>
          <w:lang w:eastAsia="ru-RU"/>
        </w:rPr>
        <w:lastRenderedPageBreak/>
        <w:drawing>
          <wp:inline distT="0" distB="0" distL="0" distR="0">
            <wp:extent cx="4212622" cy="53816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220920" cy="5392226"/>
                    </a:xfrm>
                    <a:prstGeom prst="rect">
                      <a:avLst/>
                    </a:prstGeom>
                    <a:noFill/>
                    <a:ln>
                      <a:noFill/>
                    </a:ln>
                  </pic:spPr>
                </pic:pic>
              </a:graphicData>
            </a:graphic>
          </wp:inline>
        </w:drawing>
      </w:r>
    </w:p>
    <w:p w:rsidR="00793999" w:rsidRPr="00587897" w:rsidRDefault="00793999" w:rsidP="00B65820">
      <w:pPr>
        <w:rPr>
          <w:sz w:val="24"/>
          <w:szCs w:val="24"/>
          <w:lang w:eastAsia="ru-RU"/>
        </w:rPr>
      </w:pPr>
      <w:r w:rsidRPr="00587897">
        <w:rPr>
          <w:noProof/>
          <w:sz w:val="24"/>
          <w:szCs w:val="24"/>
          <w:lang w:eastAsia="ru-RU"/>
        </w:rPr>
        <w:lastRenderedPageBreak/>
        <w:drawing>
          <wp:inline distT="0" distB="0" distL="0" distR="0">
            <wp:extent cx="4500547" cy="613058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513018" cy="6147573"/>
                    </a:xfrm>
                    <a:prstGeom prst="rect">
                      <a:avLst/>
                    </a:prstGeom>
                    <a:noFill/>
                    <a:ln>
                      <a:noFill/>
                    </a:ln>
                  </pic:spPr>
                </pic:pic>
              </a:graphicData>
            </a:graphic>
          </wp:inline>
        </w:drawing>
      </w:r>
    </w:p>
    <w:p w:rsidR="00B65820" w:rsidRPr="00587897" w:rsidRDefault="00793999" w:rsidP="00793999">
      <w:pPr>
        <w:spacing w:line="264" w:lineRule="auto"/>
        <w:ind w:firstLine="142"/>
        <w:rPr>
          <w:sz w:val="24"/>
          <w:szCs w:val="24"/>
        </w:rPr>
      </w:pPr>
      <w:r w:rsidRPr="00587897">
        <w:rPr>
          <w:noProof/>
          <w:sz w:val="24"/>
          <w:szCs w:val="24"/>
          <w:lang w:eastAsia="ru-RU"/>
        </w:rPr>
        <w:lastRenderedPageBreak/>
        <w:drawing>
          <wp:inline distT="0" distB="0" distL="0" distR="0">
            <wp:extent cx="3977919" cy="5377722"/>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998042" cy="5404927"/>
                    </a:xfrm>
                    <a:prstGeom prst="rect">
                      <a:avLst/>
                    </a:prstGeom>
                    <a:noFill/>
                    <a:ln>
                      <a:noFill/>
                    </a:ln>
                  </pic:spPr>
                </pic:pic>
              </a:graphicData>
            </a:graphic>
          </wp:inline>
        </w:drawing>
      </w:r>
    </w:p>
    <w:p w:rsidR="00B65820" w:rsidRPr="00587897" w:rsidRDefault="00B65820" w:rsidP="00297611">
      <w:pPr>
        <w:spacing w:line="264" w:lineRule="auto"/>
        <w:ind w:firstLine="709"/>
        <w:rPr>
          <w:sz w:val="24"/>
          <w:szCs w:val="24"/>
        </w:rPr>
      </w:pPr>
    </w:p>
    <w:p w:rsidR="00B65820" w:rsidRPr="00587897" w:rsidRDefault="00B65820" w:rsidP="00297611">
      <w:pPr>
        <w:spacing w:line="264" w:lineRule="auto"/>
        <w:ind w:firstLine="709"/>
        <w:rPr>
          <w:sz w:val="24"/>
          <w:szCs w:val="24"/>
        </w:rPr>
      </w:pPr>
    </w:p>
    <w:p w:rsidR="00793999" w:rsidRPr="00587897" w:rsidRDefault="00793999" w:rsidP="00297611">
      <w:pPr>
        <w:spacing w:line="264" w:lineRule="auto"/>
        <w:ind w:firstLine="709"/>
        <w:rPr>
          <w:sz w:val="24"/>
          <w:szCs w:val="24"/>
        </w:rPr>
      </w:pPr>
    </w:p>
    <w:p w:rsidR="00793999" w:rsidRPr="00587897" w:rsidRDefault="00793999" w:rsidP="00793999">
      <w:pPr>
        <w:spacing w:line="264" w:lineRule="auto"/>
        <w:rPr>
          <w:sz w:val="24"/>
          <w:szCs w:val="24"/>
        </w:rPr>
      </w:pPr>
      <w:r w:rsidRPr="00587897">
        <w:rPr>
          <w:noProof/>
          <w:sz w:val="24"/>
          <w:szCs w:val="24"/>
          <w:lang w:eastAsia="ru-RU"/>
        </w:rPr>
        <w:lastRenderedPageBreak/>
        <w:drawing>
          <wp:inline distT="0" distB="0" distL="0" distR="0">
            <wp:extent cx="4224218" cy="5737659"/>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245766" cy="5766927"/>
                    </a:xfrm>
                    <a:prstGeom prst="rect">
                      <a:avLst/>
                    </a:prstGeom>
                    <a:noFill/>
                    <a:ln>
                      <a:noFill/>
                    </a:ln>
                  </pic:spPr>
                </pic:pic>
              </a:graphicData>
            </a:graphic>
          </wp:inline>
        </w:drawing>
      </w:r>
    </w:p>
    <w:p w:rsidR="00793999" w:rsidRPr="00587897" w:rsidRDefault="00793999" w:rsidP="00297611">
      <w:pPr>
        <w:spacing w:line="264" w:lineRule="auto"/>
        <w:ind w:firstLine="709"/>
        <w:rPr>
          <w:sz w:val="24"/>
          <w:szCs w:val="24"/>
        </w:rPr>
      </w:pPr>
    </w:p>
    <w:p w:rsidR="00793999" w:rsidRPr="00587897" w:rsidRDefault="00793999" w:rsidP="00793999">
      <w:pPr>
        <w:spacing w:line="264" w:lineRule="auto"/>
        <w:rPr>
          <w:sz w:val="24"/>
          <w:szCs w:val="24"/>
        </w:rPr>
      </w:pPr>
      <w:r w:rsidRPr="00587897">
        <w:rPr>
          <w:noProof/>
          <w:sz w:val="24"/>
          <w:szCs w:val="24"/>
          <w:lang w:eastAsia="ru-RU"/>
        </w:rPr>
        <w:lastRenderedPageBreak/>
        <w:drawing>
          <wp:inline distT="0" distB="0" distL="0" distR="0">
            <wp:extent cx="4128978" cy="561022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137944" cy="5622408"/>
                    </a:xfrm>
                    <a:prstGeom prst="rect">
                      <a:avLst/>
                    </a:prstGeom>
                    <a:noFill/>
                    <a:ln>
                      <a:noFill/>
                    </a:ln>
                  </pic:spPr>
                </pic:pic>
              </a:graphicData>
            </a:graphic>
          </wp:inline>
        </w:drawing>
      </w:r>
    </w:p>
    <w:p w:rsidR="00793999" w:rsidRPr="00587897" w:rsidRDefault="00793999" w:rsidP="00297611">
      <w:pPr>
        <w:spacing w:line="264" w:lineRule="auto"/>
        <w:ind w:firstLine="709"/>
        <w:rPr>
          <w:sz w:val="24"/>
          <w:szCs w:val="24"/>
        </w:rPr>
      </w:pPr>
    </w:p>
    <w:p w:rsidR="00793999" w:rsidRPr="00587897" w:rsidRDefault="00793999" w:rsidP="00297611">
      <w:pPr>
        <w:spacing w:line="264" w:lineRule="auto"/>
        <w:ind w:firstLine="709"/>
        <w:rPr>
          <w:sz w:val="24"/>
          <w:szCs w:val="24"/>
        </w:rPr>
      </w:pPr>
    </w:p>
    <w:p w:rsidR="0079606D" w:rsidRPr="00587897" w:rsidRDefault="0079606D" w:rsidP="0079606D">
      <w:pPr>
        <w:spacing w:line="264" w:lineRule="auto"/>
        <w:rPr>
          <w:sz w:val="24"/>
          <w:szCs w:val="24"/>
        </w:rPr>
      </w:pPr>
      <w:r w:rsidRPr="00587897">
        <w:rPr>
          <w:noProof/>
          <w:sz w:val="24"/>
          <w:szCs w:val="24"/>
          <w:lang w:eastAsia="ru-RU"/>
        </w:rPr>
        <w:lastRenderedPageBreak/>
        <w:drawing>
          <wp:inline distT="0" distB="0" distL="0" distR="0">
            <wp:extent cx="4417793" cy="595312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426830" cy="5965303"/>
                    </a:xfrm>
                    <a:prstGeom prst="rect">
                      <a:avLst/>
                    </a:prstGeom>
                    <a:noFill/>
                    <a:ln>
                      <a:noFill/>
                    </a:ln>
                  </pic:spPr>
                </pic:pic>
              </a:graphicData>
            </a:graphic>
          </wp:inline>
        </w:drawing>
      </w:r>
    </w:p>
    <w:p w:rsidR="0079606D" w:rsidRPr="00587897" w:rsidRDefault="0079606D" w:rsidP="001248E7">
      <w:pPr>
        <w:spacing w:line="264" w:lineRule="auto"/>
        <w:rPr>
          <w:sz w:val="24"/>
          <w:szCs w:val="24"/>
        </w:rPr>
      </w:pPr>
      <w:r w:rsidRPr="00587897">
        <w:rPr>
          <w:noProof/>
          <w:sz w:val="24"/>
          <w:szCs w:val="24"/>
          <w:lang w:eastAsia="ru-RU"/>
        </w:rPr>
        <w:lastRenderedPageBreak/>
        <w:drawing>
          <wp:inline distT="0" distB="0" distL="0" distR="0">
            <wp:extent cx="4400550" cy="3139124"/>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406888" cy="3143646"/>
                    </a:xfrm>
                    <a:prstGeom prst="rect">
                      <a:avLst/>
                    </a:prstGeom>
                    <a:noFill/>
                    <a:ln>
                      <a:noFill/>
                    </a:ln>
                  </pic:spPr>
                </pic:pic>
              </a:graphicData>
            </a:graphic>
          </wp:inline>
        </w:drawing>
      </w:r>
    </w:p>
    <w:p w:rsidR="0079606D" w:rsidRPr="00587897" w:rsidRDefault="0079606D" w:rsidP="00297611">
      <w:pPr>
        <w:spacing w:line="264" w:lineRule="auto"/>
        <w:ind w:firstLine="709"/>
        <w:rPr>
          <w:sz w:val="24"/>
          <w:szCs w:val="24"/>
        </w:rPr>
      </w:pPr>
    </w:p>
    <w:p w:rsidR="00793999" w:rsidRPr="00587897" w:rsidRDefault="00793999" w:rsidP="00297611">
      <w:pPr>
        <w:spacing w:line="264" w:lineRule="auto"/>
        <w:ind w:firstLine="709"/>
        <w:rPr>
          <w:sz w:val="24"/>
          <w:szCs w:val="24"/>
        </w:rPr>
      </w:pPr>
    </w:p>
    <w:p w:rsidR="00793999" w:rsidRPr="00587897" w:rsidRDefault="00793999" w:rsidP="00297611">
      <w:pPr>
        <w:spacing w:line="264" w:lineRule="auto"/>
        <w:ind w:firstLine="709"/>
        <w:rPr>
          <w:sz w:val="24"/>
          <w:szCs w:val="24"/>
        </w:rPr>
      </w:pPr>
    </w:p>
    <w:p w:rsidR="00793999" w:rsidRPr="00587897" w:rsidRDefault="00793999" w:rsidP="00297611">
      <w:pPr>
        <w:spacing w:line="264" w:lineRule="auto"/>
        <w:ind w:firstLine="709"/>
        <w:rPr>
          <w:sz w:val="24"/>
          <w:szCs w:val="24"/>
        </w:rPr>
      </w:pPr>
    </w:p>
    <w:p w:rsidR="00793999" w:rsidRPr="00587897" w:rsidRDefault="00793999" w:rsidP="00297611">
      <w:pPr>
        <w:spacing w:line="264" w:lineRule="auto"/>
        <w:ind w:firstLine="709"/>
        <w:rPr>
          <w:sz w:val="24"/>
          <w:szCs w:val="24"/>
        </w:rPr>
      </w:pPr>
    </w:p>
    <w:p w:rsidR="00793999" w:rsidRDefault="00793999" w:rsidP="00297611">
      <w:pPr>
        <w:spacing w:line="264" w:lineRule="auto"/>
        <w:ind w:firstLine="709"/>
        <w:rPr>
          <w:sz w:val="24"/>
          <w:szCs w:val="24"/>
        </w:rPr>
      </w:pPr>
    </w:p>
    <w:p w:rsidR="00CC5091" w:rsidRDefault="00CC5091" w:rsidP="00297611">
      <w:pPr>
        <w:spacing w:line="264" w:lineRule="auto"/>
        <w:ind w:firstLine="709"/>
        <w:rPr>
          <w:sz w:val="24"/>
          <w:szCs w:val="24"/>
        </w:rPr>
      </w:pPr>
    </w:p>
    <w:p w:rsidR="00CC5091" w:rsidRPr="00587897" w:rsidRDefault="00CC5091" w:rsidP="00297611">
      <w:pPr>
        <w:spacing w:line="264" w:lineRule="auto"/>
        <w:ind w:firstLine="709"/>
        <w:rPr>
          <w:sz w:val="24"/>
          <w:szCs w:val="24"/>
        </w:rPr>
      </w:pPr>
    </w:p>
    <w:p w:rsidR="00B65820" w:rsidRPr="00587897" w:rsidRDefault="00B65820" w:rsidP="00297611">
      <w:pPr>
        <w:spacing w:line="264" w:lineRule="auto"/>
        <w:ind w:firstLine="709"/>
        <w:rPr>
          <w:sz w:val="24"/>
          <w:szCs w:val="24"/>
        </w:rPr>
      </w:pPr>
    </w:p>
    <w:p w:rsidR="00366316" w:rsidRPr="00587897" w:rsidRDefault="00366316" w:rsidP="00297611">
      <w:pPr>
        <w:spacing w:line="264" w:lineRule="auto"/>
        <w:ind w:firstLine="709"/>
        <w:rPr>
          <w:sz w:val="24"/>
          <w:szCs w:val="24"/>
        </w:rPr>
      </w:pPr>
    </w:p>
    <w:p w:rsidR="00366316" w:rsidRPr="00587897" w:rsidRDefault="00366316" w:rsidP="00297611">
      <w:pPr>
        <w:spacing w:line="264" w:lineRule="auto"/>
        <w:ind w:firstLine="709"/>
        <w:rPr>
          <w:sz w:val="24"/>
          <w:szCs w:val="24"/>
        </w:rPr>
      </w:pPr>
    </w:p>
    <w:p w:rsidR="00366316" w:rsidRPr="00587897" w:rsidRDefault="00366316" w:rsidP="00297611">
      <w:pPr>
        <w:spacing w:line="264" w:lineRule="auto"/>
        <w:ind w:firstLine="709"/>
        <w:rPr>
          <w:sz w:val="24"/>
          <w:szCs w:val="24"/>
        </w:rPr>
      </w:pPr>
    </w:p>
    <w:p w:rsidR="00366316" w:rsidRPr="00587897" w:rsidRDefault="00366316" w:rsidP="00297611">
      <w:pPr>
        <w:spacing w:line="264" w:lineRule="auto"/>
        <w:ind w:firstLine="709"/>
        <w:rPr>
          <w:sz w:val="24"/>
          <w:szCs w:val="24"/>
        </w:rPr>
      </w:pPr>
    </w:p>
    <w:p w:rsidR="00366316" w:rsidRPr="00587897" w:rsidRDefault="00366316" w:rsidP="00297611">
      <w:pPr>
        <w:spacing w:line="264" w:lineRule="auto"/>
        <w:ind w:firstLine="709"/>
        <w:rPr>
          <w:sz w:val="24"/>
          <w:szCs w:val="24"/>
        </w:rPr>
      </w:pPr>
    </w:p>
    <w:p w:rsidR="00366316" w:rsidRDefault="00366316" w:rsidP="00297611">
      <w:pPr>
        <w:spacing w:line="264" w:lineRule="auto"/>
        <w:ind w:firstLine="709"/>
        <w:rPr>
          <w:sz w:val="24"/>
          <w:szCs w:val="24"/>
        </w:rPr>
      </w:pPr>
    </w:p>
    <w:p w:rsidR="00CC5091" w:rsidRDefault="00CC5091" w:rsidP="00297611">
      <w:pPr>
        <w:spacing w:line="264" w:lineRule="auto"/>
        <w:ind w:firstLine="709"/>
        <w:rPr>
          <w:sz w:val="24"/>
          <w:szCs w:val="24"/>
        </w:rPr>
      </w:pPr>
    </w:p>
    <w:p w:rsidR="00CC5091" w:rsidRDefault="00CC5091" w:rsidP="00297611">
      <w:pPr>
        <w:spacing w:line="264" w:lineRule="auto"/>
        <w:ind w:firstLine="709"/>
        <w:rPr>
          <w:sz w:val="24"/>
          <w:szCs w:val="24"/>
        </w:rPr>
      </w:pPr>
    </w:p>
    <w:p w:rsidR="00CC5091" w:rsidRDefault="00CC5091" w:rsidP="00297611">
      <w:pPr>
        <w:spacing w:line="264" w:lineRule="auto"/>
        <w:ind w:firstLine="709"/>
        <w:rPr>
          <w:sz w:val="24"/>
          <w:szCs w:val="24"/>
        </w:rPr>
      </w:pPr>
    </w:p>
    <w:p w:rsidR="00CC5091" w:rsidRDefault="00CC5091" w:rsidP="00297611">
      <w:pPr>
        <w:spacing w:line="264" w:lineRule="auto"/>
        <w:ind w:firstLine="709"/>
        <w:rPr>
          <w:sz w:val="24"/>
          <w:szCs w:val="24"/>
        </w:rPr>
      </w:pPr>
    </w:p>
    <w:p w:rsidR="00CC5091" w:rsidRDefault="00CC5091" w:rsidP="00297611">
      <w:pPr>
        <w:spacing w:line="264" w:lineRule="auto"/>
        <w:ind w:firstLine="709"/>
        <w:rPr>
          <w:sz w:val="24"/>
          <w:szCs w:val="24"/>
        </w:rPr>
      </w:pPr>
    </w:p>
    <w:p w:rsidR="00CC5091" w:rsidRDefault="00CC5091" w:rsidP="00297611">
      <w:pPr>
        <w:spacing w:line="264" w:lineRule="auto"/>
        <w:ind w:firstLine="709"/>
        <w:rPr>
          <w:sz w:val="24"/>
          <w:szCs w:val="24"/>
        </w:rPr>
      </w:pPr>
    </w:p>
    <w:p w:rsidR="00CC5091" w:rsidRDefault="00CC5091" w:rsidP="00297611">
      <w:pPr>
        <w:spacing w:line="264" w:lineRule="auto"/>
        <w:ind w:firstLine="709"/>
        <w:rPr>
          <w:sz w:val="24"/>
          <w:szCs w:val="24"/>
        </w:rPr>
      </w:pPr>
    </w:p>
    <w:p w:rsidR="00CC5091" w:rsidRDefault="00CC5091" w:rsidP="00297611">
      <w:pPr>
        <w:spacing w:line="264" w:lineRule="auto"/>
        <w:ind w:firstLine="709"/>
        <w:rPr>
          <w:sz w:val="24"/>
          <w:szCs w:val="24"/>
        </w:rPr>
      </w:pPr>
    </w:p>
    <w:p w:rsidR="00CC5091" w:rsidRDefault="00CC5091" w:rsidP="00297611">
      <w:pPr>
        <w:spacing w:line="264" w:lineRule="auto"/>
        <w:ind w:firstLine="709"/>
        <w:rPr>
          <w:sz w:val="24"/>
          <w:szCs w:val="24"/>
        </w:rPr>
      </w:pPr>
    </w:p>
    <w:p w:rsidR="00CC5091" w:rsidRDefault="00CC5091" w:rsidP="00297611">
      <w:pPr>
        <w:spacing w:line="264" w:lineRule="auto"/>
        <w:ind w:firstLine="709"/>
        <w:rPr>
          <w:sz w:val="24"/>
          <w:szCs w:val="24"/>
        </w:rPr>
      </w:pPr>
    </w:p>
    <w:p w:rsidR="00CC5091" w:rsidRDefault="00CC5091" w:rsidP="00297611">
      <w:pPr>
        <w:spacing w:line="264" w:lineRule="auto"/>
        <w:ind w:firstLine="709"/>
        <w:rPr>
          <w:sz w:val="24"/>
          <w:szCs w:val="24"/>
        </w:rPr>
      </w:pPr>
    </w:p>
    <w:p w:rsidR="00CC5091" w:rsidRDefault="00CC5091" w:rsidP="00297611">
      <w:pPr>
        <w:spacing w:line="264" w:lineRule="auto"/>
        <w:ind w:firstLine="709"/>
        <w:rPr>
          <w:sz w:val="24"/>
          <w:szCs w:val="24"/>
        </w:rPr>
      </w:pPr>
    </w:p>
    <w:p w:rsidR="00CC5091" w:rsidRDefault="00CC5091" w:rsidP="00297611">
      <w:pPr>
        <w:spacing w:line="264" w:lineRule="auto"/>
        <w:ind w:firstLine="709"/>
        <w:rPr>
          <w:sz w:val="24"/>
          <w:szCs w:val="24"/>
        </w:rPr>
      </w:pPr>
    </w:p>
    <w:p w:rsidR="00CC5091" w:rsidRDefault="00CC5091" w:rsidP="00297611">
      <w:pPr>
        <w:spacing w:line="264" w:lineRule="auto"/>
        <w:ind w:firstLine="709"/>
        <w:rPr>
          <w:sz w:val="24"/>
          <w:szCs w:val="24"/>
        </w:rPr>
      </w:pPr>
    </w:p>
    <w:p w:rsidR="00CC5091" w:rsidRDefault="00CC5091" w:rsidP="00297611">
      <w:pPr>
        <w:spacing w:line="264" w:lineRule="auto"/>
        <w:ind w:firstLine="709"/>
        <w:rPr>
          <w:sz w:val="24"/>
          <w:szCs w:val="24"/>
        </w:rPr>
      </w:pPr>
    </w:p>
    <w:p w:rsidR="00CC5091" w:rsidRDefault="00CC5091" w:rsidP="00297611">
      <w:pPr>
        <w:spacing w:line="264" w:lineRule="auto"/>
        <w:ind w:firstLine="709"/>
        <w:rPr>
          <w:sz w:val="24"/>
          <w:szCs w:val="24"/>
        </w:rPr>
      </w:pPr>
    </w:p>
    <w:p w:rsidR="00CC5091" w:rsidRDefault="00CC5091" w:rsidP="00297611">
      <w:pPr>
        <w:spacing w:line="264" w:lineRule="auto"/>
        <w:ind w:firstLine="709"/>
        <w:rPr>
          <w:sz w:val="24"/>
          <w:szCs w:val="24"/>
        </w:rPr>
      </w:pPr>
    </w:p>
    <w:p w:rsidR="00CC5091" w:rsidRDefault="00CC5091" w:rsidP="00297611">
      <w:pPr>
        <w:spacing w:line="264" w:lineRule="auto"/>
        <w:ind w:firstLine="709"/>
        <w:rPr>
          <w:sz w:val="24"/>
          <w:szCs w:val="24"/>
        </w:rPr>
      </w:pPr>
    </w:p>
    <w:p w:rsidR="00CC5091" w:rsidRDefault="00CC5091" w:rsidP="00297611">
      <w:pPr>
        <w:spacing w:line="264" w:lineRule="auto"/>
        <w:ind w:firstLine="709"/>
        <w:rPr>
          <w:sz w:val="24"/>
          <w:szCs w:val="24"/>
        </w:rPr>
      </w:pPr>
    </w:p>
    <w:p w:rsidR="00CC5091" w:rsidRDefault="00CC5091" w:rsidP="00297611">
      <w:pPr>
        <w:spacing w:line="264" w:lineRule="auto"/>
        <w:ind w:firstLine="709"/>
        <w:rPr>
          <w:sz w:val="24"/>
          <w:szCs w:val="24"/>
        </w:rPr>
      </w:pPr>
    </w:p>
    <w:p w:rsidR="00CC5091" w:rsidRDefault="00CC5091" w:rsidP="00297611">
      <w:pPr>
        <w:spacing w:line="264" w:lineRule="auto"/>
        <w:ind w:firstLine="709"/>
        <w:rPr>
          <w:sz w:val="24"/>
          <w:szCs w:val="24"/>
        </w:rPr>
      </w:pPr>
    </w:p>
    <w:p w:rsidR="00CC5091" w:rsidRDefault="00CC5091" w:rsidP="00297611">
      <w:pPr>
        <w:spacing w:line="264" w:lineRule="auto"/>
        <w:ind w:firstLine="709"/>
        <w:rPr>
          <w:sz w:val="24"/>
          <w:szCs w:val="24"/>
        </w:rPr>
      </w:pPr>
    </w:p>
    <w:p w:rsidR="00CC5091" w:rsidRDefault="00CC5091" w:rsidP="00297611">
      <w:pPr>
        <w:spacing w:line="264" w:lineRule="auto"/>
        <w:ind w:firstLine="709"/>
        <w:rPr>
          <w:sz w:val="24"/>
          <w:szCs w:val="24"/>
        </w:rPr>
      </w:pPr>
    </w:p>
    <w:p w:rsidR="00CC5091" w:rsidRDefault="00CC5091" w:rsidP="00297611">
      <w:pPr>
        <w:spacing w:line="264" w:lineRule="auto"/>
        <w:ind w:firstLine="709"/>
        <w:rPr>
          <w:sz w:val="24"/>
          <w:szCs w:val="24"/>
        </w:rPr>
      </w:pPr>
    </w:p>
    <w:p w:rsidR="00CC5091" w:rsidRDefault="00CC5091" w:rsidP="00297611">
      <w:pPr>
        <w:spacing w:line="264" w:lineRule="auto"/>
        <w:ind w:firstLine="709"/>
        <w:rPr>
          <w:sz w:val="24"/>
          <w:szCs w:val="24"/>
        </w:rPr>
      </w:pPr>
    </w:p>
    <w:p w:rsidR="00CC5091" w:rsidRDefault="00CC5091" w:rsidP="00297611">
      <w:pPr>
        <w:spacing w:line="264" w:lineRule="auto"/>
        <w:ind w:firstLine="709"/>
        <w:rPr>
          <w:sz w:val="24"/>
          <w:szCs w:val="24"/>
        </w:rPr>
      </w:pPr>
    </w:p>
    <w:p w:rsidR="00CC5091" w:rsidRDefault="00CC5091" w:rsidP="00297611">
      <w:pPr>
        <w:spacing w:line="264" w:lineRule="auto"/>
        <w:ind w:firstLine="709"/>
        <w:rPr>
          <w:sz w:val="24"/>
          <w:szCs w:val="24"/>
        </w:rPr>
      </w:pPr>
    </w:p>
    <w:p w:rsidR="00CC5091" w:rsidRPr="00587897" w:rsidRDefault="00CC5091" w:rsidP="00297611">
      <w:pPr>
        <w:spacing w:line="264" w:lineRule="auto"/>
        <w:ind w:firstLine="709"/>
        <w:rPr>
          <w:sz w:val="24"/>
          <w:szCs w:val="24"/>
        </w:rPr>
      </w:pPr>
    </w:p>
    <w:p w:rsidR="00366316" w:rsidRPr="00587897" w:rsidRDefault="00366316" w:rsidP="00366316">
      <w:pPr>
        <w:tabs>
          <w:tab w:val="left" w:pos="450"/>
          <w:tab w:val="center" w:pos="3458"/>
        </w:tabs>
        <w:jc w:val="center"/>
        <w:rPr>
          <w:sz w:val="24"/>
          <w:szCs w:val="24"/>
        </w:rPr>
      </w:pPr>
      <w:r w:rsidRPr="00587897">
        <w:rPr>
          <w:sz w:val="24"/>
          <w:szCs w:val="24"/>
        </w:rPr>
        <w:t>Тип. АГТУ. Зак. №           от              Тир. 30 экз.</w:t>
      </w:r>
    </w:p>
    <w:sectPr w:rsidR="00366316" w:rsidRPr="00587897" w:rsidSect="00395905">
      <w:footerReference w:type="default" r:id="rId53"/>
      <w:pgSz w:w="16838" w:h="11906" w:orient="landscape" w:code="9"/>
      <w:pgMar w:top="1134" w:right="1134" w:bottom="1021" w:left="9015" w:header="709" w:footer="851"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1E0C" w:rsidRDefault="00651E0C">
      <w:r>
        <w:separator/>
      </w:r>
    </w:p>
  </w:endnote>
  <w:endnote w:type="continuationSeparator" w:id="0">
    <w:p w:rsidR="00651E0C" w:rsidRDefault="00651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0002AFF" w:usb1="C000247B"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378" w:rsidRDefault="00D675AA">
    <w:pPr>
      <w:pStyle w:val="ad"/>
      <w:jc w:val="center"/>
    </w:pPr>
    <w:r>
      <w:fldChar w:fldCharType="begin"/>
    </w:r>
    <w:r w:rsidR="00762378">
      <w:instrText xml:space="preserve"> PAGE </w:instrText>
    </w:r>
    <w:r>
      <w:fldChar w:fldCharType="separate"/>
    </w:r>
    <w:r w:rsidR="00471DD7">
      <w:rPr>
        <w:noProof/>
      </w:rPr>
      <w:t>2</w:t>
    </w:r>
    <w:r>
      <w:rPr>
        <w:noProof/>
      </w:rPr>
      <w:fldChar w:fldCharType="end"/>
    </w:r>
  </w:p>
  <w:p w:rsidR="00762378" w:rsidRDefault="00762378">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378" w:rsidRPr="006C73CC" w:rsidRDefault="00D675AA">
    <w:pPr>
      <w:pStyle w:val="ad"/>
      <w:jc w:val="center"/>
    </w:pPr>
    <w:r>
      <w:fldChar w:fldCharType="begin"/>
    </w:r>
    <w:r w:rsidR="00762378">
      <w:instrText xml:space="preserve"> PAGE </w:instrText>
    </w:r>
    <w:r>
      <w:fldChar w:fldCharType="separate"/>
    </w:r>
    <w:r w:rsidR="00471DD7">
      <w:rPr>
        <w:noProof/>
      </w:rPr>
      <w:t>80</w:t>
    </w:r>
    <w:r>
      <w:rPr>
        <w:noProof/>
      </w:rPr>
      <w:fldChar w:fldCharType="end"/>
    </w:r>
  </w:p>
  <w:p w:rsidR="00762378" w:rsidRDefault="0076237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1E0C" w:rsidRDefault="00651E0C">
      <w:r>
        <w:separator/>
      </w:r>
    </w:p>
  </w:footnote>
  <w:footnote w:type="continuationSeparator" w:id="0">
    <w:p w:rsidR="00651E0C" w:rsidRDefault="00651E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0"/>
      <w:numFmt w:val="decimal"/>
      <w:lvlText w:val="%1."/>
      <w:lvlJc w:val="left"/>
      <w:pPr>
        <w:tabs>
          <w:tab w:val="num" w:pos="720"/>
        </w:tabs>
        <w:ind w:left="0" w:firstLine="0"/>
      </w:pPr>
      <w:rPr>
        <w:rFonts w:hint="default"/>
        <w:color w:val="000000"/>
        <w:sz w:val="28"/>
        <w:szCs w:val="28"/>
      </w:r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0" w:firstLine="0"/>
      </w:pPr>
      <w:rPr>
        <w:rFonts w:ascii="Times New Roman" w:hAnsi="Times New Roman" w:cs="Times New Roman" w:hint="default"/>
        <w:color w:val="000000"/>
        <w:sz w:val="28"/>
        <w:szCs w:val="28"/>
      </w:rPr>
    </w:lvl>
  </w:abstractNum>
  <w:abstractNum w:abstractNumId="3" w15:restartNumberingAfterBreak="0">
    <w:nsid w:val="00000004"/>
    <w:multiLevelType w:val="singleLevel"/>
    <w:tmpl w:val="00000004"/>
    <w:name w:val="WW8Num4"/>
    <w:lvl w:ilvl="0">
      <w:start w:val="1"/>
      <w:numFmt w:val="decimal"/>
      <w:lvlText w:val="%1)"/>
      <w:lvlJc w:val="left"/>
      <w:pPr>
        <w:tabs>
          <w:tab w:val="num" w:pos="720"/>
        </w:tabs>
        <w:ind w:left="0" w:firstLine="0"/>
      </w:pPr>
      <w:rPr>
        <w:rFonts w:hint="default"/>
        <w:spacing w:val="-4"/>
      </w:rPr>
    </w:lvl>
  </w:abstractNum>
  <w:abstractNum w:abstractNumId="4" w15:restartNumberingAfterBreak="0">
    <w:nsid w:val="00000005"/>
    <w:multiLevelType w:val="singleLevel"/>
    <w:tmpl w:val="00000005"/>
    <w:name w:val="WW8Num5"/>
    <w:lvl w:ilvl="0">
      <w:start w:val="6"/>
      <w:numFmt w:val="decimal"/>
      <w:lvlText w:val="%1."/>
      <w:lvlJc w:val="left"/>
      <w:pPr>
        <w:tabs>
          <w:tab w:val="num" w:pos="720"/>
        </w:tabs>
        <w:ind w:left="0" w:firstLine="0"/>
      </w:pPr>
      <w:rPr>
        <w:rFonts w:ascii="Times New Roman" w:hAnsi="Times New Roman" w:cs="Times New Roman" w:hint="default"/>
        <w:color w:val="000000"/>
        <w:sz w:val="28"/>
        <w:szCs w:val="28"/>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1429" w:hanging="360"/>
      </w:pPr>
      <w:rPr>
        <w:rFonts w:ascii="Symbol" w:hAnsi="Symbol" w:cs="Times New Roman" w:hint="default"/>
        <w:color w:val="000000"/>
        <w:sz w:val="28"/>
        <w:szCs w:val="28"/>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1429" w:hanging="360"/>
      </w:pPr>
      <w:rPr>
        <w:rFonts w:ascii="Symbol" w:hAnsi="Symbol" w:cs="Times New Roman" w:hint="default"/>
        <w:color w:val="000000"/>
        <w:sz w:val="28"/>
        <w:szCs w:val="28"/>
        <w:lang w:val="ru-RU"/>
      </w:rPr>
    </w:lvl>
  </w:abstractNum>
  <w:abstractNum w:abstractNumId="7" w15:restartNumberingAfterBreak="0">
    <w:nsid w:val="00000008"/>
    <w:multiLevelType w:val="singleLevel"/>
    <w:tmpl w:val="00000008"/>
    <w:name w:val="WW8Num8"/>
    <w:lvl w:ilvl="0">
      <w:start w:val="1"/>
      <w:numFmt w:val="decimal"/>
      <w:lvlText w:val="%1."/>
      <w:lvlJc w:val="left"/>
      <w:pPr>
        <w:tabs>
          <w:tab w:val="num" w:pos="720"/>
        </w:tabs>
        <w:ind w:left="0" w:firstLine="0"/>
      </w:pPr>
      <w:rPr>
        <w:rFonts w:ascii="Symbol" w:hAnsi="Symbol" w:cs="Symbol" w:hint="default"/>
        <w:color w:val="000000"/>
        <w:sz w:val="28"/>
        <w:szCs w:val="28"/>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1004" w:hanging="360"/>
      </w:pPr>
      <w:rPr>
        <w:rFonts w:ascii="Symbol" w:hAnsi="Symbol" w:hint="default"/>
      </w:rPr>
    </w:lvl>
  </w:abstractNum>
  <w:abstractNum w:abstractNumId="9" w15:restartNumberingAfterBreak="0">
    <w:nsid w:val="0000000A"/>
    <w:multiLevelType w:val="singleLevel"/>
    <w:tmpl w:val="92CE8938"/>
    <w:name w:val="WW8Num10"/>
    <w:lvl w:ilvl="0">
      <w:start w:val="1"/>
      <w:numFmt w:val="decimal"/>
      <w:lvlText w:val="%1)"/>
      <w:lvlJc w:val="left"/>
      <w:pPr>
        <w:tabs>
          <w:tab w:val="num" w:pos="720"/>
        </w:tabs>
        <w:ind w:left="0" w:firstLine="0"/>
      </w:pPr>
      <w:rPr>
        <w:rFonts w:ascii="Symbol" w:hAnsi="Symbol" w:cs="Symbol" w:hint="default"/>
        <w:b w:val="0"/>
        <w:bCs/>
        <w:sz w:val="28"/>
        <w:szCs w:val="28"/>
        <w:lang w:val="ru-RU"/>
      </w:rPr>
    </w:lvl>
  </w:abstractNum>
  <w:abstractNum w:abstractNumId="10" w15:restartNumberingAfterBreak="0">
    <w:nsid w:val="0000000B"/>
    <w:multiLevelType w:val="singleLevel"/>
    <w:tmpl w:val="A178268C"/>
    <w:name w:val="WW8Num11"/>
    <w:lvl w:ilvl="0">
      <w:start w:val="10"/>
      <w:numFmt w:val="decimal"/>
      <w:lvlText w:val="%1)"/>
      <w:lvlJc w:val="left"/>
      <w:pPr>
        <w:tabs>
          <w:tab w:val="num" w:pos="720"/>
        </w:tabs>
        <w:ind w:left="0" w:firstLine="0"/>
      </w:pPr>
      <w:rPr>
        <w:rFonts w:ascii="Times New Roman" w:hAnsi="Times New Roman" w:cs="Times New Roman" w:hint="default"/>
        <w:b w:val="0"/>
      </w:rPr>
    </w:lvl>
  </w:abstractNum>
  <w:abstractNum w:abstractNumId="11" w15:restartNumberingAfterBreak="0">
    <w:nsid w:val="0000000C"/>
    <w:multiLevelType w:val="singleLevel"/>
    <w:tmpl w:val="8A6A6BB6"/>
    <w:name w:val="WW8Num12"/>
    <w:lvl w:ilvl="0">
      <w:start w:val="1"/>
      <w:numFmt w:val="decimal"/>
      <w:lvlText w:val="%1."/>
      <w:lvlJc w:val="left"/>
      <w:pPr>
        <w:tabs>
          <w:tab w:val="num" w:pos="0"/>
        </w:tabs>
        <w:ind w:left="0" w:firstLine="0"/>
      </w:pPr>
      <w:rPr>
        <w:rFonts w:ascii="Times New Roman" w:hAnsi="Times New Roman" w:cs="Times New Roman" w:hint="default"/>
        <w:color w:val="000000"/>
        <w:spacing w:val="-2"/>
        <w:sz w:val="24"/>
        <w:szCs w:val="24"/>
      </w:rPr>
    </w:lvl>
  </w:abstractNum>
  <w:abstractNum w:abstractNumId="12" w15:restartNumberingAfterBreak="0">
    <w:nsid w:val="0000000D"/>
    <w:multiLevelType w:val="singleLevel"/>
    <w:tmpl w:val="0000000D"/>
    <w:name w:val="WW8Num13"/>
    <w:lvl w:ilvl="0">
      <w:numFmt w:val="bullet"/>
      <w:lvlText w:val="-"/>
      <w:lvlJc w:val="left"/>
      <w:pPr>
        <w:tabs>
          <w:tab w:val="num" w:pos="720"/>
        </w:tabs>
        <w:ind w:left="0" w:firstLine="0"/>
      </w:pPr>
      <w:rPr>
        <w:rFonts w:ascii="Times New Roman" w:hAnsi="Times New Roman" w:cs="Symbol" w:hint="default"/>
        <w:color w:val="000000"/>
        <w:spacing w:val="-3"/>
        <w:sz w:val="28"/>
        <w:szCs w:val="28"/>
      </w:rPr>
    </w:lvl>
  </w:abstractNum>
  <w:abstractNum w:abstractNumId="13" w15:restartNumberingAfterBreak="0">
    <w:nsid w:val="0000000E"/>
    <w:multiLevelType w:val="singleLevel"/>
    <w:tmpl w:val="0000000E"/>
    <w:name w:val="WW8Num14"/>
    <w:lvl w:ilvl="0">
      <w:numFmt w:val="bullet"/>
      <w:lvlText w:val="-"/>
      <w:lvlJc w:val="left"/>
      <w:pPr>
        <w:tabs>
          <w:tab w:val="num" w:pos="720"/>
        </w:tabs>
        <w:ind w:left="0" w:firstLine="0"/>
      </w:pPr>
      <w:rPr>
        <w:rFonts w:ascii="Times New Roman" w:hAnsi="Times New Roman" w:hint="default"/>
        <w:color w:val="000000"/>
        <w:spacing w:val="-3"/>
        <w:sz w:val="28"/>
        <w:szCs w:val="28"/>
      </w:rPr>
    </w:lvl>
  </w:abstractNum>
  <w:abstractNum w:abstractNumId="14" w15:restartNumberingAfterBreak="0">
    <w:nsid w:val="0000000F"/>
    <w:multiLevelType w:val="singleLevel"/>
    <w:tmpl w:val="0000000F"/>
    <w:name w:val="WW8Num15"/>
    <w:lvl w:ilvl="0">
      <w:numFmt w:val="bullet"/>
      <w:lvlText w:val="-"/>
      <w:lvlJc w:val="left"/>
      <w:pPr>
        <w:tabs>
          <w:tab w:val="num" w:pos="720"/>
        </w:tabs>
        <w:ind w:left="0" w:firstLine="0"/>
      </w:pPr>
      <w:rPr>
        <w:rFonts w:ascii="Times New Roman" w:hAnsi="Times New Roman" w:hint="default"/>
        <w:color w:val="000000"/>
        <w:spacing w:val="-6"/>
        <w:sz w:val="28"/>
        <w:szCs w:val="28"/>
      </w:rPr>
    </w:lvl>
  </w:abstractNum>
  <w:abstractNum w:abstractNumId="15" w15:restartNumberingAfterBreak="0">
    <w:nsid w:val="00000010"/>
    <w:multiLevelType w:val="singleLevel"/>
    <w:tmpl w:val="00000010"/>
    <w:name w:val="WW8Num16"/>
    <w:lvl w:ilvl="0">
      <w:numFmt w:val="bullet"/>
      <w:lvlText w:val="-"/>
      <w:lvlJc w:val="left"/>
      <w:pPr>
        <w:tabs>
          <w:tab w:val="num" w:pos="720"/>
        </w:tabs>
        <w:ind w:left="0" w:firstLine="0"/>
      </w:pPr>
      <w:rPr>
        <w:rFonts w:ascii="Times New Roman" w:hAnsi="Times New Roman" w:cs="Times New Roman" w:hint="default"/>
        <w:bCs/>
        <w:color w:val="000000"/>
        <w:spacing w:val="-3"/>
        <w:sz w:val="28"/>
        <w:szCs w:val="28"/>
      </w:rPr>
    </w:lvl>
  </w:abstractNum>
  <w:abstractNum w:abstractNumId="16" w15:restartNumberingAfterBreak="0">
    <w:nsid w:val="00000011"/>
    <w:multiLevelType w:val="singleLevel"/>
    <w:tmpl w:val="00000011"/>
    <w:name w:val="WW8Num17"/>
    <w:lvl w:ilvl="0">
      <w:numFmt w:val="bullet"/>
      <w:lvlText w:val="-"/>
      <w:lvlJc w:val="left"/>
      <w:pPr>
        <w:tabs>
          <w:tab w:val="num" w:pos="720"/>
        </w:tabs>
        <w:ind w:left="0" w:firstLine="0"/>
      </w:pPr>
      <w:rPr>
        <w:rFonts w:ascii="Times New Roman" w:hAnsi="Times New Roman" w:hint="default"/>
        <w:color w:val="000000"/>
        <w:spacing w:val="-4"/>
        <w:sz w:val="28"/>
        <w:szCs w:val="28"/>
      </w:rPr>
    </w:lvl>
  </w:abstractNum>
  <w:abstractNum w:abstractNumId="17" w15:restartNumberingAfterBreak="0">
    <w:nsid w:val="00000012"/>
    <w:multiLevelType w:val="singleLevel"/>
    <w:tmpl w:val="00000012"/>
    <w:name w:val="WW8Num18"/>
    <w:lvl w:ilvl="0">
      <w:numFmt w:val="bullet"/>
      <w:lvlText w:val="-"/>
      <w:lvlJc w:val="left"/>
      <w:pPr>
        <w:tabs>
          <w:tab w:val="num" w:pos="720"/>
        </w:tabs>
        <w:ind w:left="0" w:firstLine="0"/>
      </w:pPr>
      <w:rPr>
        <w:rFonts w:ascii="Times New Roman" w:hAnsi="Times New Roman" w:cs="Times New Roman" w:hint="default"/>
        <w:spacing w:val="-3"/>
      </w:rPr>
    </w:lvl>
  </w:abstractNum>
  <w:abstractNum w:abstractNumId="18"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19"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0" w15:restartNumberingAfterBreak="0">
    <w:nsid w:val="00000015"/>
    <w:multiLevelType w:val="multilevel"/>
    <w:tmpl w:val="00000015"/>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1" w15:restartNumberingAfterBreak="0">
    <w:nsid w:val="01123298"/>
    <w:multiLevelType w:val="multilevel"/>
    <w:tmpl w:val="8F649BEE"/>
    <w:lvl w:ilvl="0">
      <w:start w:val="7"/>
      <w:numFmt w:val="decimal"/>
      <w:lvlText w:val="%1."/>
      <w:lvlJc w:val="left"/>
      <w:pPr>
        <w:ind w:left="390" w:hanging="390"/>
      </w:pPr>
      <w:rPr>
        <w:rFonts w:hint="default"/>
        <w:color w:val="auto"/>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472" w:hanging="1800"/>
      </w:pPr>
      <w:rPr>
        <w:rFonts w:hint="default"/>
        <w:color w:val="auto"/>
      </w:rPr>
    </w:lvl>
  </w:abstractNum>
  <w:abstractNum w:abstractNumId="22" w15:restartNumberingAfterBreak="0">
    <w:nsid w:val="03CE2679"/>
    <w:multiLevelType w:val="hybridMultilevel"/>
    <w:tmpl w:val="641E5376"/>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4F012A2"/>
    <w:multiLevelType w:val="hybridMultilevel"/>
    <w:tmpl w:val="F000B1B0"/>
    <w:lvl w:ilvl="0" w:tplc="0000000D">
      <w:numFmt w:val="bullet"/>
      <w:lvlText w:val="-"/>
      <w:lvlJc w:val="left"/>
      <w:pPr>
        <w:ind w:left="1080" w:hanging="360"/>
      </w:pPr>
      <w:rPr>
        <w:rFonts w:ascii="Times New Roman" w:hAnsi="Times New Roman" w:cs="Symbol" w:hint="default"/>
        <w:color w:val="000000"/>
        <w:spacing w:val="-3"/>
        <w:sz w:val="28"/>
        <w:szCs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090836EE"/>
    <w:multiLevelType w:val="hybridMultilevel"/>
    <w:tmpl w:val="2C9EFD26"/>
    <w:lvl w:ilvl="0" w:tplc="0000000D">
      <w:numFmt w:val="bullet"/>
      <w:lvlText w:val="-"/>
      <w:lvlJc w:val="left"/>
      <w:pPr>
        <w:ind w:left="1080" w:hanging="360"/>
      </w:pPr>
      <w:rPr>
        <w:rFonts w:ascii="Times New Roman" w:hAnsi="Times New Roman" w:cs="Symbol" w:hint="default"/>
        <w:color w:val="000000"/>
        <w:spacing w:val="-3"/>
        <w:sz w:val="28"/>
        <w:szCs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091F154C"/>
    <w:multiLevelType w:val="hybridMultilevel"/>
    <w:tmpl w:val="5A3884D2"/>
    <w:lvl w:ilvl="0" w:tplc="0000000F">
      <w:numFmt w:val="bullet"/>
      <w:lvlText w:val="-"/>
      <w:lvlJc w:val="left"/>
      <w:pPr>
        <w:ind w:left="777" w:hanging="360"/>
      </w:pPr>
      <w:rPr>
        <w:rFonts w:ascii="Times New Roman" w:hAnsi="Times New Roman" w:hint="default"/>
        <w:color w:val="000000"/>
        <w:spacing w:val="-6"/>
        <w:sz w:val="28"/>
        <w:szCs w:val="28"/>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26" w15:restartNumberingAfterBreak="0">
    <w:nsid w:val="09C91F47"/>
    <w:multiLevelType w:val="hybridMultilevel"/>
    <w:tmpl w:val="854AD934"/>
    <w:lvl w:ilvl="0" w:tplc="E44A80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0DE003A1"/>
    <w:multiLevelType w:val="hybridMultilevel"/>
    <w:tmpl w:val="D74651EE"/>
    <w:lvl w:ilvl="0" w:tplc="0000000D">
      <w:numFmt w:val="bullet"/>
      <w:lvlText w:val="-"/>
      <w:lvlJc w:val="left"/>
      <w:pPr>
        <w:ind w:left="720" w:hanging="360"/>
      </w:pPr>
      <w:rPr>
        <w:rFonts w:ascii="Times New Roman" w:hAnsi="Times New Roman" w:cs="Symbol" w:hint="default"/>
        <w:color w:val="000000"/>
        <w:spacing w:val="-3"/>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F7077CA"/>
    <w:multiLevelType w:val="hybridMultilevel"/>
    <w:tmpl w:val="876A7C2C"/>
    <w:lvl w:ilvl="0" w:tplc="0000000D">
      <w:numFmt w:val="bullet"/>
      <w:lvlText w:val="-"/>
      <w:lvlJc w:val="left"/>
      <w:pPr>
        <w:ind w:left="1789" w:hanging="360"/>
      </w:pPr>
      <w:rPr>
        <w:rFonts w:ascii="Times New Roman" w:hAnsi="Times New Roman" w:cs="Symbol" w:hint="default"/>
        <w:color w:val="000000"/>
        <w:spacing w:val="-3"/>
        <w:sz w:val="28"/>
        <w:szCs w:val="28"/>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9" w15:restartNumberingAfterBreak="0">
    <w:nsid w:val="1660183F"/>
    <w:multiLevelType w:val="hybridMultilevel"/>
    <w:tmpl w:val="1010AE70"/>
    <w:lvl w:ilvl="0" w:tplc="838C04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16B54816"/>
    <w:multiLevelType w:val="hybridMultilevel"/>
    <w:tmpl w:val="90EC51FC"/>
    <w:lvl w:ilvl="0" w:tplc="0000000E">
      <w:numFmt w:val="bullet"/>
      <w:lvlText w:val="-"/>
      <w:lvlJc w:val="left"/>
      <w:pPr>
        <w:ind w:left="720" w:hanging="360"/>
      </w:pPr>
      <w:rPr>
        <w:rFonts w:ascii="Times New Roman" w:hAnsi="Times New Roman" w:hint="default"/>
        <w:color w:val="000000"/>
        <w:spacing w:val="-3"/>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6DA4EAC"/>
    <w:multiLevelType w:val="hybridMultilevel"/>
    <w:tmpl w:val="FF7E4CC4"/>
    <w:lvl w:ilvl="0" w:tplc="E44A8004">
      <w:start w:val="1"/>
      <w:numFmt w:val="decimal"/>
      <w:lvlText w:val="%1."/>
      <w:lvlJc w:val="left"/>
      <w:pPr>
        <w:ind w:left="1495"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2" w15:restartNumberingAfterBreak="0">
    <w:nsid w:val="1A3217EA"/>
    <w:multiLevelType w:val="hybridMultilevel"/>
    <w:tmpl w:val="C51A08BC"/>
    <w:lvl w:ilvl="0" w:tplc="51CC4E44">
      <w:start w:val="1"/>
      <w:numFmt w:val="decimal"/>
      <w:lvlText w:val="%1."/>
      <w:lvlJc w:val="left"/>
      <w:pPr>
        <w:ind w:left="927" w:hanging="360"/>
      </w:pPr>
      <w:rPr>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1B8A3238"/>
    <w:multiLevelType w:val="hybridMultilevel"/>
    <w:tmpl w:val="27F2DD34"/>
    <w:lvl w:ilvl="0" w:tplc="0419000F">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244059BA"/>
    <w:multiLevelType w:val="hybridMultilevel"/>
    <w:tmpl w:val="E8941C22"/>
    <w:lvl w:ilvl="0" w:tplc="0000000D">
      <w:numFmt w:val="bullet"/>
      <w:lvlText w:val="-"/>
      <w:lvlJc w:val="left"/>
      <w:pPr>
        <w:ind w:left="1429" w:hanging="360"/>
      </w:pPr>
      <w:rPr>
        <w:rFonts w:ascii="Times New Roman" w:hAnsi="Times New Roman" w:cs="Symbol" w:hint="default"/>
        <w:color w:val="000000"/>
        <w:spacing w:val="-3"/>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2A4668CE"/>
    <w:multiLevelType w:val="hybridMultilevel"/>
    <w:tmpl w:val="5D2CB3EA"/>
    <w:lvl w:ilvl="0" w:tplc="086C63A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6" w15:restartNumberingAfterBreak="0">
    <w:nsid w:val="2EEA7ACF"/>
    <w:multiLevelType w:val="hybridMultilevel"/>
    <w:tmpl w:val="63F06992"/>
    <w:lvl w:ilvl="0" w:tplc="A56CA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32162C9C"/>
    <w:multiLevelType w:val="hybridMultilevel"/>
    <w:tmpl w:val="2F0A1DF4"/>
    <w:lvl w:ilvl="0" w:tplc="1B82CF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35D44610"/>
    <w:multiLevelType w:val="hybridMultilevel"/>
    <w:tmpl w:val="1F6CFD5A"/>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9" w15:restartNumberingAfterBreak="0">
    <w:nsid w:val="3B6B3D21"/>
    <w:multiLevelType w:val="hybridMultilevel"/>
    <w:tmpl w:val="F03841DC"/>
    <w:lvl w:ilvl="0" w:tplc="A13639D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3DE3696D"/>
    <w:multiLevelType w:val="hybridMultilevel"/>
    <w:tmpl w:val="E07C9A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46527F5D"/>
    <w:multiLevelType w:val="hybridMultilevel"/>
    <w:tmpl w:val="D7601882"/>
    <w:lvl w:ilvl="0" w:tplc="0000000D">
      <w:numFmt w:val="bullet"/>
      <w:lvlText w:val="-"/>
      <w:lvlJc w:val="left"/>
      <w:pPr>
        <w:ind w:left="1429" w:hanging="360"/>
      </w:pPr>
      <w:rPr>
        <w:rFonts w:ascii="Times New Roman" w:hAnsi="Times New Roman" w:cs="Symbol" w:hint="default"/>
        <w:color w:val="000000"/>
        <w:spacing w:val="-3"/>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534B2A42"/>
    <w:multiLevelType w:val="hybridMultilevel"/>
    <w:tmpl w:val="DD50CDBE"/>
    <w:lvl w:ilvl="0" w:tplc="0000000D">
      <w:numFmt w:val="bullet"/>
      <w:lvlText w:val="-"/>
      <w:lvlJc w:val="left"/>
      <w:pPr>
        <w:ind w:left="1080" w:hanging="360"/>
      </w:pPr>
      <w:rPr>
        <w:rFonts w:ascii="Times New Roman" w:hAnsi="Times New Roman" w:cs="Symbol" w:hint="default"/>
        <w:color w:val="000000"/>
        <w:spacing w:val="-3"/>
        <w:sz w:val="28"/>
        <w:szCs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15:restartNumberingAfterBreak="0">
    <w:nsid w:val="538A0F2B"/>
    <w:multiLevelType w:val="hybridMultilevel"/>
    <w:tmpl w:val="471458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57DE2AC4"/>
    <w:multiLevelType w:val="hybridMultilevel"/>
    <w:tmpl w:val="9BFED410"/>
    <w:lvl w:ilvl="0" w:tplc="0000000D">
      <w:numFmt w:val="bullet"/>
      <w:lvlText w:val="-"/>
      <w:lvlJc w:val="left"/>
      <w:pPr>
        <w:ind w:left="1077" w:hanging="360"/>
      </w:pPr>
      <w:rPr>
        <w:rFonts w:ascii="Times New Roman" w:hAnsi="Times New Roman" w:cs="Symbol" w:hint="default"/>
        <w:color w:val="000000"/>
        <w:spacing w:val="-3"/>
        <w:sz w:val="28"/>
        <w:szCs w:val="28"/>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5" w15:restartNumberingAfterBreak="0">
    <w:nsid w:val="582F38F7"/>
    <w:multiLevelType w:val="hybridMultilevel"/>
    <w:tmpl w:val="13F4CF24"/>
    <w:lvl w:ilvl="0" w:tplc="0000000D">
      <w:numFmt w:val="bullet"/>
      <w:lvlText w:val="-"/>
      <w:lvlJc w:val="left"/>
      <w:pPr>
        <w:ind w:left="1080" w:hanging="360"/>
      </w:pPr>
      <w:rPr>
        <w:rFonts w:ascii="Times New Roman" w:hAnsi="Times New Roman" w:cs="Symbol" w:hint="default"/>
        <w:color w:val="000000"/>
        <w:spacing w:val="-3"/>
        <w:sz w:val="28"/>
        <w:szCs w:val="28"/>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15:restartNumberingAfterBreak="0">
    <w:nsid w:val="5CF5644C"/>
    <w:multiLevelType w:val="hybridMultilevel"/>
    <w:tmpl w:val="39BEA298"/>
    <w:lvl w:ilvl="0" w:tplc="62ACC760">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ED31C0A"/>
    <w:multiLevelType w:val="hybridMultilevel"/>
    <w:tmpl w:val="C49E7906"/>
    <w:lvl w:ilvl="0" w:tplc="4ECA12E8">
      <w:start w:val="1"/>
      <w:numFmt w:val="decimal"/>
      <w:lvlText w:val="%1."/>
      <w:lvlJc w:val="left"/>
      <w:pPr>
        <w:ind w:left="1429"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8EA1D19"/>
    <w:multiLevelType w:val="hybridMultilevel"/>
    <w:tmpl w:val="0A3AA8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15:restartNumberingAfterBreak="0">
    <w:nsid w:val="6A883C2A"/>
    <w:multiLevelType w:val="hybridMultilevel"/>
    <w:tmpl w:val="A3D81E9A"/>
    <w:lvl w:ilvl="0" w:tplc="F1F85D52">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50" w15:restartNumberingAfterBreak="0">
    <w:nsid w:val="6AE24008"/>
    <w:multiLevelType w:val="hybridMultilevel"/>
    <w:tmpl w:val="7832BA7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15:restartNumberingAfterBreak="0">
    <w:nsid w:val="6C4C00B0"/>
    <w:multiLevelType w:val="hybridMultilevel"/>
    <w:tmpl w:val="0F44F6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15:restartNumberingAfterBreak="0">
    <w:nsid w:val="6F2D568B"/>
    <w:multiLevelType w:val="hybridMultilevel"/>
    <w:tmpl w:val="A6D83A74"/>
    <w:lvl w:ilvl="0" w:tplc="F1F85D52">
      <w:start w:val="1"/>
      <w:numFmt w:val="decimal"/>
      <w:lvlText w:val="%1."/>
      <w:lvlJc w:val="left"/>
      <w:pPr>
        <w:ind w:left="41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72B2712E"/>
    <w:multiLevelType w:val="hybridMultilevel"/>
    <w:tmpl w:val="E3A84E7A"/>
    <w:lvl w:ilvl="0" w:tplc="89E8247E">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4" w15:restartNumberingAfterBreak="0">
    <w:nsid w:val="77596919"/>
    <w:multiLevelType w:val="hybridMultilevel"/>
    <w:tmpl w:val="5A58533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E7C3833"/>
    <w:multiLevelType w:val="hybridMultilevel"/>
    <w:tmpl w:val="738C20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1"/>
  </w:num>
  <w:num w:numId="3">
    <w:abstractNumId w:val="14"/>
  </w:num>
  <w:num w:numId="4">
    <w:abstractNumId w:val="15"/>
  </w:num>
  <w:num w:numId="5">
    <w:abstractNumId w:val="16"/>
  </w:num>
  <w:num w:numId="6">
    <w:abstractNumId w:val="17"/>
  </w:num>
  <w:num w:numId="7">
    <w:abstractNumId w:val="50"/>
  </w:num>
  <w:num w:numId="8">
    <w:abstractNumId w:val="47"/>
  </w:num>
  <w:num w:numId="9">
    <w:abstractNumId w:val="34"/>
  </w:num>
  <w:num w:numId="10">
    <w:abstractNumId w:val="23"/>
  </w:num>
  <w:num w:numId="11">
    <w:abstractNumId w:val="41"/>
  </w:num>
  <w:num w:numId="12">
    <w:abstractNumId w:val="42"/>
  </w:num>
  <w:num w:numId="13">
    <w:abstractNumId w:val="27"/>
  </w:num>
  <w:num w:numId="14">
    <w:abstractNumId w:val="24"/>
  </w:num>
  <w:num w:numId="15">
    <w:abstractNumId w:val="28"/>
  </w:num>
  <w:num w:numId="16">
    <w:abstractNumId w:val="45"/>
  </w:num>
  <w:num w:numId="17">
    <w:abstractNumId w:val="44"/>
  </w:num>
  <w:num w:numId="18">
    <w:abstractNumId w:val="33"/>
  </w:num>
  <w:num w:numId="19">
    <w:abstractNumId w:val="32"/>
  </w:num>
  <w:num w:numId="20">
    <w:abstractNumId w:val="30"/>
  </w:num>
  <w:num w:numId="21">
    <w:abstractNumId w:val="25"/>
  </w:num>
  <w:num w:numId="22">
    <w:abstractNumId w:val="29"/>
  </w:num>
  <w:num w:numId="23">
    <w:abstractNumId w:val="36"/>
  </w:num>
  <w:num w:numId="24">
    <w:abstractNumId w:val="49"/>
  </w:num>
  <w:num w:numId="25">
    <w:abstractNumId w:val="52"/>
  </w:num>
  <w:num w:numId="26">
    <w:abstractNumId w:val="54"/>
  </w:num>
  <w:num w:numId="27">
    <w:abstractNumId w:val="55"/>
  </w:num>
  <w:num w:numId="28">
    <w:abstractNumId w:val="22"/>
  </w:num>
  <w:num w:numId="29">
    <w:abstractNumId w:val="40"/>
  </w:num>
  <w:num w:numId="30">
    <w:abstractNumId w:val="48"/>
  </w:num>
  <w:num w:numId="31">
    <w:abstractNumId w:val="51"/>
  </w:num>
  <w:num w:numId="32">
    <w:abstractNumId w:val="53"/>
  </w:num>
  <w:num w:numId="33">
    <w:abstractNumId w:val="46"/>
  </w:num>
  <w:num w:numId="34">
    <w:abstractNumId w:val="43"/>
  </w:num>
  <w:num w:numId="35">
    <w:abstractNumId w:val="38"/>
  </w:num>
  <w:num w:numId="36">
    <w:abstractNumId w:val="21"/>
  </w:num>
  <w:num w:numId="37">
    <w:abstractNumId w:val="37"/>
  </w:num>
  <w:num w:numId="38">
    <w:abstractNumId w:val="39"/>
  </w:num>
  <w:num w:numId="39">
    <w:abstractNumId w:val="26"/>
  </w:num>
  <w:num w:numId="40">
    <w:abstractNumId w:val="31"/>
  </w:num>
  <w:num w:numId="41">
    <w:abstractNumId w:val="3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mirrorMargin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C76"/>
    <w:rsid w:val="00002DCF"/>
    <w:rsid w:val="00011147"/>
    <w:rsid w:val="00011D85"/>
    <w:rsid w:val="000225F8"/>
    <w:rsid w:val="00035F98"/>
    <w:rsid w:val="00037A01"/>
    <w:rsid w:val="00040BA4"/>
    <w:rsid w:val="00044E98"/>
    <w:rsid w:val="000456FF"/>
    <w:rsid w:val="00046DAD"/>
    <w:rsid w:val="0005360C"/>
    <w:rsid w:val="0005415E"/>
    <w:rsid w:val="00066EE0"/>
    <w:rsid w:val="0007075E"/>
    <w:rsid w:val="00077961"/>
    <w:rsid w:val="00084927"/>
    <w:rsid w:val="000854D6"/>
    <w:rsid w:val="000858F6"/>
    <w:rsid w:val="00092B09"/>
    <w:rsid w:val="000A35BD"/>
    <w:rsid w:val="000A623A"/>
    <w:rsid w:val="000B16D3"/>
    <w:rsid w:val="000B41AF"/>
    <w:rsid w:val="000B4F04"/>
    <w:rsid w:val="000E00CF"/>
    <w:rsid w:val="000E76D5"/>
    <w:rsid w:val="000E78CA"/>
    <w:rsid w:val="000F24E7"/>
    <w:rsid w:val="000F398D"/>
    <w:rsid w:val="000F4F8C"/>
    <w:rsid w:val="000F6440"/>
    <w:rsid w:val="0010453C"/>
    <w:rsid w:val="00106F4C"/>
    <w:rsid w:val="0012347C"/>
    <w:rsid w:val="001248E7"/>
    <w:rsid w:val="00127921"/>
    <w:rsid w:val="0014566E"/>
    <w:rsid w:val="00152F4D"/>
    <w:rsid w:val="00173F10"/>
    <w:rsid w:val="00177635"/>
    <w:rsid w:val="0018511A"/>
    <w:rsid w:val="00195451"/>
    <w:rsid w:val="001978B5"/>
    <w:rsid w:val="001A3E01"/>
    <w:rsid w:val="001C4AD2"/>
    <w:rsid w:val="001C55F6"/>
    <w:rsid w:val="001D1087"/>
    <w:rsid w:val="001D2EC6"/>
    <w:rsid w:val="001E1DE6"/>
    <w:rsid w:val="001E52B4"/>
    <w:rsid w:val="001F0A82"/>
    <w:rsid w:val="001F2541"/>
    <w:rsid w:val="00205C73"/>
    <w:rsid w:val="002150D4"/>
    <w:rsid w:val="00224CC2"/>
    <w:rsid w:val="002272E5"/>
    <w:rsid w:val="00227AB1"/>
    <w:rsid w:val="00231AC4"/>
    <w:rsid w:val="0023454E"/>
    <w:rsid w:val="0023468D"/>
    <w:rsid w:val="00244DB3"/>
    <w:rsid w:val="002527B6"/>
    <w:rsid w:val="00252808"/>
    <w:rsid w:val="0026418C"/>
    <w:rsid w:val="002643EC"/>
    <w:rsid w:val="002652B5"/>
    <w:rsid w:val="002713B7"/>
    <w:rsid w:val="00281BB6"/>
    <w:rsid w:val="002902FD"/>
    <w:rsid w:val="00297611"/>
    <w:rsid w:val="002A3DDE"/>
    <w:rsid w:val="002A42FC"/>
    <w:rsid w:val="002A7061"/>
    <w:rsid w:val="002C5ACA"/>
    <w:rsid w:val="002C6DE0"/>
    <w:rsid w:val="002D21BE"/>
    <w:rsid w:val="002D6BAF"/>
    <w:rsid w:val="002E37AC"/>
    <w:rsid w:val="002E5879"/>
    <w:rsid w:val="002E6E5A"/>
    <w:rsid w:val="002F436D"/>
    <w:rsid w:val="002F7026"/>
    <w:rsid w:val="0030510F"/>
    <w:rsid w:val="00312987"/>
    <w:rsid w:val="00320872"/>
    <w:rsid w:val="00320F19"/>
    <w:rsid w:val="00323627"/>
    <w:rsid w:val="00325CED"/>
    <w:rsid w:val="0033462F"/>
    <w:rsid w:val="003404D1"/>
    <w:rsid w:val="003424ED"/>
    <w:rsid w:val="003455A9"/>
    <w:rsid w:val="00351EC4"/>
    <w:rsid w:val="00356C76"/>
    <w:rsid w:val="00364358"/>
    <w:rsid w:val="0036554E"/>
    <w:rsid w:val="00366316"/>
    <w:rsid w:val="00367231"/>
    <w:rsid w:val="00382A8D"/>
    <w:rsid w:val="0038605C"/>
    <w:rsid w:val="003863F4"/>
    <w:rsid w:val="00387F82"/>
    <w:rsid w:val="00392CDF"/>
    <w:rsid w:val="00394B42"/>
    <w:rsid w:val="00395905"/>
    <w:rsid w:val="003A63F7"/>
    <w:rsid w:val="003B062F"/>
    <w:rsid w:val="003B3234"/>
    <w:rsid w:val="003B409A"/>
    <w:rsid w:val="003C3C41"/>
    <w:rsid w:val="003D6772"/>
    <w:rsid w:val="003E077F"/>
    <w:rsid w:val="003E1690"/>
    <w:rsid w:val="003E4370"/>
    <w:rsid w:val="003F5397"/>
    <w:rsid w:val="003F77F7"/>
    <w:rsid w:val="00400258"/>
    <w:rsid w:val="0040320A"/>
    <w:rsid w:val="00405D0A"/>
    <w:rsid w:val="00411683"/>
    <w:rsid w:val="00421A88"/>
    <w:rsid w:val="00430F33"/>
    <w:rsid w:val="00432633"/>
    <w:rsid w:val="00443169"/>
    <w:rsid w:val="0044521A"/>
    <w:rsid w:val="00456A90"/>
    <w:rsid w:val="00471DD7"/>
    <w:rsid w:val="00483654"/>
    <w:rsid w:val="004B07F8"/>
    <w:rsid w:val="004B2364"/>
    <w:rsid w:val="004C349D"/>
    <w:rsid w:val="004D6DE8"/>
    <w:rsid w:val="004F4511"/>
    <w:rsid w:val="00507338"/>
    <w:rsid w:val="005169C6"/>
    <w:rsid w:val="00524D60"/>
    <w:rsid w:val="005256DF"/>
    <w:rsid w:val="00536FCA"/>
    <w:rsid w:val="00552A6C"/>
    <w:rsid w:val="00563AC3"/>
    <w:rsid w:val="00574F1A"/>
    <w:rsid w:val="00583696"/>
    <w:rsid w:val="00587897"/>
    <w:rsid w:val="00592379"/>
    <w:rsid w:val="005A5722"/>
    <w:rsid w:val="005A736D"/>
    <w:rsid w:val="005B1E9D"/>
    <w:rsid w:val="005B2BFE"/>
    <w:rsid w:val="005E2670"/>
    <w:rsid w:val="005F1D8E"/>
    <w:rsid w:val="005F3455"/>
    <w:rsid w:val="005F39BE"/>
    <w:rsid w:val="0060039B"/>
    <w:rsid w:val="006070D3"/>
    <w:rsid w:val="00626923"/>
    <w:rsid w:val="00630A6E"/>
    <w:rsid w:val="0063262F"/>
    <w:rsid w:val="0063766E"/>
    <w:rsid w:val="0064366B"/>
    <w:rsid w:val="006468F8"/>
    <w:rsid w:val="00651E0C"/>
    <w:rsid w:val="00657201"/>
    <w:rsid w:val="00666398"/>
    <w:rsid w:val="0067225A"/>
    <w:rsid w:val="006732DD"/>
    <w:rsid w:val="00681F41"/>
    <w:rsid w:val="00694789"/>
    <w:rsid w:val="006A7BCC"/>
    <w:rsid w:val="006B1692"/>
    <w:rsid w:val="006B316C"/>
    <w:rsid w:val="006C5B3F"/>
    <w:rsid w:val="006C60D2"/>
    <w:rsid w:val="006C6160"/>
    <w:rsid w:val="006C73CC"/>
    <w:rsid w:val="006D1D16"/>
    <w:rsid w:val="006E33BD"/>
    <w:rsid w:val="006E7B1F"/>
    <w:rsid w:val="006F4397"/>
    <w:rsid w:val="006F4CBA"/>
    <w:rsid w:val="00705ACA"/>
    <w:rsid w:val="007071A1"/>
    <w:rsid w:val="00710092"/>
    <w:rsid w:val="007309CE"/>
    <w:rsid w:val="007339A1"/>
    <w:rsid w:val="00737875"/>
    <w:rsid w:val="007427FE"/>
    <w:rsid w:val="00744091"/>
    <w:rsid w:val="00744A53"/>
    <w:rsid w:val="00755A49"/>
    <w:rsid w:val="00762378"/>
    <w:rsid w:val="00766ACD"/>
    <w:rsid w:val="007677E6"/>
    <w:rsid w:val="00771F9E"/>
    <w:rsid w:val="007776C3"/>
    <w:rsid w:val="007841F2"/>
    <w:rsid w:val="00793999"/>
    <w:rsid w:val="0079606D"/>
    <w:rsid w:val="007A48F0"/>
    <w:rsid w:val="007A5477"/>
    <w:rsid w:val="007C30FF"/>
    <w:rsid w:val="007C618C"/>
    <w:rsid w:val="007D17B6"/>
    <w:rsid w:val="007D3E81"/>
    <w:rsid w:val="007E1DED"/>
    <w:rsid w:val="007F6361"/>
    <w:rsid w:val="007F7022"/>
    <w:rsid w:val="00804204"/>
    <w:rsid w:val="00817EE1"/>
    <w:rsid w:val="00842A9B"/>
    <w:rsid w:val="008449F5"/>
    <w:rsid w:val="00862C03"/>
    <w:rsid w:val="0086718C"/>
    <w:rsid w:val="00867758"/>
    <w:rsid w:val="008749A1"/>
    <w:rsid w:val="0087688C"/>
    <w:rsid w:val="00882CF7"/>
    <w:rsid w:val="00897A55"/>
    <w:rsid w:val="008A4161"/>
    <w:rsid w:val="008B0DE4"/>
    <w:rsid w:val="008B2ABA"/>
    <w:rsid w:val="008B2B5F"/>
    <w:rsid w:val="008D018C"/>
    <w:rsid w:val="008D2B7E"/>
    <w:rsid w:val="008D3EDA"/>
    <w:rsid w:val="008E1CFF"/>
    <w:rsid w:val="008E59D4"/>
    <w:rsid w:val="008F01F9"/>
    <w:rsid w:val="00902502"/>
    <w:rsid w:val="00913A84"/>
    <w:rsid w:val="0092049D"/>
    <w:rsid w:val="0092179C"/>
    <w:rsid w:val="00921C41"/>
    <w:rsid w:val="00933237"/>
    <w:rsid w:val="00945AF1"/>
    <w:rsid w:val="00953B89"/>
    <w:rsid w:val="009614E1"/>
    <w:rsid w:val="00964924"/>
    <w:rsid w:val="00976A68"/>
    <w:rsid w:val="00983900"/>
    <w:rsid w:val="00985596"/>
    <w:rsid w:val="00992309"/>
    <w:rsid w:val="00996499"/>
    <w:rsid w:val="009A2F02"/>
    <w:rsid w:val="009A6496"/>
    <w:rsid w:val="009D001A"/>
    <w:rsid w:val="009D6FC4"/>
    <w:rsid w:val="009D701C"/>
    <w:rsid w:val="009E37AF"/>
    <w:rsid w:val="009F0C28"/>
    <w:rsid w:val="009F648F"/>
    <w:rsid w:val="009F7709"/>
    <w:rsid w:val="009F7C7A"/>
    <w:rsid w:val="009F7F12"/>
    <w:rsid w:val="00A25619"/>
    <w:rsid w:val="00A25EB6"/>
    <w:rsid w:val="00A2699E"/>
    <w:rsid w:val="00A272C3"/>
    <w:rsid w:val="00A37738"/>
    <w:rsid w:val="00A41E6B"/>
    <w:rsid w:val="00A42209"/>
    <w:rsid w:val="00A4344C"/>
    <w:rsid w:val="00A44524"/>
    <w:rsid w:val="00A46A8D"/>
    <w:rsid w:val="00A511FA"/>
    <w:rsid w:val="00A54CA4"/>
    <w:rsid w:val="00A55083"/>
    <w:rsid w:val="00A670A8"/>
    <w:rsid w:val="00A72BB5"/>
    <w:rsid w:val="00A734B5"/>
    <w:rsid w:val="00A806FC"/>
    <w:rsid w:val="00A8717E"/>
    <w:rsid w:val="00A90E08"/>
    <w:rsid w:val="00A91BDA"/>
    <w:rsid w:val="00AA2830"/>
    <w:rsid w:val="00AA5377"/>
    <w:rsid w:val="00AC38BD"/>
    <w:rsid w:val="00AC7886"/>
    <w:rsid w:val="00AD6279"/>
    <w:rsid w:val="00AF09B9"/>
    <w:rsid w:val="00AF29E3"/>
    <w:rsid w:val="00AF55EB"/>
    <w:rsid w:val="00B40D68"/>
    <w:rsid w:val="00B422EF"/>
    <w:rsid w:val="00B55207"/>
    <w:rsid w:val="00B642FA"/>
    <w:rsid w:val="00B65820"/>
    <w:rsid w:val="00B72FED"/>
    <w:rsid w:val="00B76E0D"/>
    <w:rsid w:val="00B80047"/>
    <w:rsid w:val="00B81376"/>
    <w:rsid w:val="00B84B29"/>
    <w:rsid w:val="00B95015"/>
    <w:rsid w:val="00B96CF6"/>
    <w:rsid w:val="00B9727E"/>
    <w:rsid w:val="00BA573E"/>
    <w:rsid w:val="00BB0BA0"/>
    <w:rsid w:val="00BB7E30"/>
    <w:rsid w:val="00BC2477"/>
    <w:rsid w:val="00BE379D"/>
    <w:rsid w:val="00BF1410"/>
    <w:rsid w:val="00BF1691"/>
    <w:rsid w:val="00C00B14"/>
    <w:rsid w:val="00C02747"/>
    <w:rsid w:val="00C062DF"/>
    <w:rsid w:val="00C167DB"/>
    <w:rsid w:val="00C23B7E"/>
    <w:rsid w:val="00C23C00"/>
    <w:rsid w:val="00C26761"/>
    <w:rsid w:val="00C308E2"/>
    <w:rsid w:val="00C30AAE"/>
    <w:rsid w:val="00C3219E"/>
    <w:rsid w:val="00C3265E"/>
    <w:rsid w:val="00C42F82"/>
    <w:rsid w:val="00C516EC"/>
    <w:rsid w:val="00C55A79"/>
    <w:rsid w:val="00C60B0F"/>
    <w:rsid w:val="00C64616"/>
    <w:rsid w:val="00C66DDF"/>
    <w:rsid w:val="00C70F0E"/>
    <w:rsid w:val="00C71F22"/>
    <w:rsid w:val="00C81565"/>
    <w:rsid w:val="00C82CCD"/>
    <w:rsid w:val="00CB3B28"/>
    <w:rsid w:val="00CB419A"/>
    <w:rsid w:val="00CC1260"/>
    <w:rsid w:val="00CC4487"/>
    <w:rsid w:val="00CC5091"/>
    <w:rsid w:val="00CD3AE2"/>
    <w:rsid w:val="00CE19B9"/>
    <w:rsid w:val="00CE514D"/>
    <w:rsid w:val="00CE6684"/>
    <w:rsid w:val="00CE7BE6"/>
    <w:rsid w:val="00CF0E39"/>
    <w:rsid w:val="00D01ACE"/>
    <w:rsid w:val="00D04216"/>
    <w:rsid w:val="00D159E0"/>
    <w:rsid w:val="00D4767B"/>
    <w:rsid w:val="00D52519"/>
    <w:rsid w:val="00D533E1"/>
    <w:rsid w:val="00D5684F"/>
    <w:rsid w:val="00D56ABD"/>
    <w:rsid w:val="00D62CB7"/>
    <w:rsid w:val="00D6423B"/>
    <w:rsid w:val="00D675AA"/>
    <w:rsid w:val="00D70115"/>
    <w:rsid w:val="00D76CA1"/>
    <w:rsid w:val="00D87AFA"/>
    <w:rsid w:val="00D9461C"/>
    <w:rsid w:val="00D94D0C"/>
    <w:rsid w:val="00DA54F3"/>
    <w:rsid w:val="00DA7642"/>
    <w:rsid w:val="00DB0E61"/>
    <w:rsid w:val="00DB4FDF"/>
    <w:rsid w:val="00DC07CC"/>
    <w:rsid w:val="00DC1314"/>
    <w:rsid w:val="00DC6412"/>
    <w:rsid w:val="00DD5920"/>
    <w:rsid w:val="00DD6AE4"/>
    <w:rsid w:val="00DE2026"/>
    <w:rsid w:val="00DE5D5C"/>
    <w:rsid w:val="00DF2E5E"/>
    <w:rsid w:val="00E054C9"/>
    <w:rsid w:val="00E05D47"/>
    <w:rsid w:val="00E21313"/>
    <w:rsid w:val="00E32558"/>
    <w:rsid w:val="00E368BB"/>
    <w:rsid w:val="00E438B2"/>
    <w:rsid w:val="00E45E78"/>
    <w:rsid w:val="00E46537"/>
    <w:rsid w:val="00E46A99"/>
    <w:rsid w:val="00E5083C"/>
    <w:rsid w:val="00E50F41"/>
    <w:rsid w:val="00E5195B"/>
    <w:rsid w:val="00E5505A"/>
    <w:rsid w:val="00E5743C"/>
    <w:rsid w:val="00E611CF"/>
    <w:rsid w:val="00E73DAF"/>
    <w:rsid w:val="00E93482"/>
    <w:rsid w:val="00E94EFE"/>
    <w:rsid w:val="00E95960"/>
    <w:rsid w:val="00E9729F"/>
    <w:rsid w:val="00EB69AC"/>
    <w:rsid w:val="00EB79A8"/>
    <w:rsid w:val="00EC21C9"/>
    <w:rsid w:val="00EC28E0"/>
    <w:rsid w:val="00EC42A2"/>
    <w:rsid w:val="00EC48DA"/>
    <w:rsid w:val="00EC6E06"/>
    <w:rsid w:val="00EE50E1"/>
    <w:rsid w:val="00EE6D08"/>
    <w:rsid w:val="00F07927"/>
    <w:rsid w:val="00F10DB7"/>
    <w:rsid w:val="00F1787F"/>
    <w:rsid w:val="00F20065"/>
    <w:rsid w:val="00F23053"/>
    <w:rsid w:val="00F30F74"/>
    <w:rsid w:val="00F36526"/>
    <w:rsid w:val="00F42194"/>
    <w:rsid w:val="00F4436C"/>
    <w:rsid w:val="00F54E83"/>
    <w:rsid w:val="00F55CD7"/>
    <w:rsid w:val="00F56C50"/>
    <w:rsid w:val="00F620AE"/>
    <w:rsid w:val="00F6522B"/>
    <w:rsid w:val="00F7384C"/>
    <w:rsid w:val="00F747C5"/>
    <w:rsid w:val="00F761F2"/>
    <w:rsid w:val="00F76676"/>
    <w:rsid w:val="00F80BBE"/>
    <w:rsid w:val="00F82F4D"/>
    <w:rsid w:val="00F92233"/>
    <w:rsid w:val="00F9563E"/>
    <w:rsid w:val="00F96C22"/>
    <w:rsid w:val="00F97650"/>
    <w:rsid w:val="00FA0EC9"/>
    <w:rsid w:val="00FA7481"/>
    <w:rsid w:val="00FB0DF1"/>
    <w:rsid w:val="00FB5F08"/>
    <w:rsid w:val="00FB6AEA"/>
    <w:rsid w:val="00FC3439"/>
    <w:rsid w:val="00FD17F9"/>
    <w:rsid w:val="00FD1A02"/>
    <w:rsid w:val="00FE3EB0"/>
    <w:rsid w:val="00FE4F33"/>
    <w:rsid w:val="00FF02FF"/>
    <w:rsid w:val="00FF12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7CCC349A-DDA7-4DB3-9263-4563BB080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4204"/>
    <w:pPr>
      <w:widowControl w:val="0"/>
      <w:suppressAutoHyphens/>
      <w:autoSpaceDE w:val="0"/>
    </w:pPr>
    <w:rPr>
      <w:lang w:eastAsia="ar-SA"/>
    </w:rPr>
  </w:style>
  <w:style w:type="paragraph" w:styleId="1">
    <w:name w:val="heading 1"/>
    <w:basedOn w:val="a"/>
    <w:next w:val="a"/>
    <w:uiPriority w:val="9"/>
    <w:qFormat/>
    <w:rsid w:val="00804204"/>
    <w:pPr>
      <w:keepNext/>
      <w:widowControl/>
      <w:numPr>
        <w:numId w:val="1"/>
      </w:numPr>
      <w:autoSpaceDE/>
      <w:jc w:val="center"/>
      <w:outlineLvl w:val="0"/>
    </w:pPr>
    <w:rPr>
      <w:sz w:val="28"/>
    </w:rPr>
  </w:style>
  <w:style w:type="paragraph" w:styleId="2">
    <w:name w:val="heading 2"/>
    <w:basedOn w:val="a"/>
    <w:next w:val="a"/>
    <w:uiPriority w:val="9"/>
    <w:qFormat/>
    <w:rsid w:val="00804204"/>
    <w:pPr>
      <w:keepNext/>
      <w:numPr>
        <w:ilvl w:val="1"/>
        <w:numId w:val="1"/>
      </w:numPr>
      <w:spacing w:before="240" w:after="60"/>
      <w:outlineLvl w:val="1"/>
    </w:pPr>
    <w:rPr>
      <w:rFonts w:ascii="Cambria" w:hAnsi="Cambria" w:cs="Cambria"/>
      <w:b/>
      <w:bCs/>
      <w:i/>
      <w:iCs/>
      <w:sz w:val="28"/>
      <w:szCs w:val="28"/>
    </w:rPr>
  </w:style>
  <w:style w:type="paragraph" w:styleId="5">
    <w:name w:val="heading 5"/>
    <w:basedOn w:val="a"/>
    <w:next w:val="a"/>
    <w:link w:val="50"/>
    <w:qFormat/>
    <w:rsid w:val="00FD1A02"/>
    <w:pPr>
      <w:widowControl/>
      <w:suppressAutoHyphens w:val="0"/>
      <w:autoSpaceDE/>
      <w:spacing w:before="240" w:after="60"/>
      <w:outlineLvl w:val="4"/>
    </w:pPr>
    <w:rPr>
      <w:b/>
      <w:bCs/>
      <w:i/>
      <w:iCs/>
      <w:sz w:val="26"/>
      <w:szCs w:val="26"/>
      <w:lang w:eastAsia="ru-RU"/>
    </w:rPr>
  </w:style>
  <w:style w:type="paragraph" w:styleId="7">
    <w:name w:val="heading 7"/>
    <w:basedOn w:val="a"/>
    <w:next w:val="a"/>
    <w:link w:val="70"/>
    <w:qFormat/>
    <w:rsid w:val="007776C3"/>
    <w:pPr>
      <w:widowControl/>
      <w:suppressAutoHyphens w:val="0"/>
      <w:autoSpaceDE/>
      <w:spacing w:before="240" w:after="60"/>
      <w:outlineLvl w:val="6"/>
    </w:pPr>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04204"/>
  </w:style>
  <w:style w:type="character" w:customStyle="1" w:styleId="WW8Num1z1">
    <w:name w:val="WW8Num1z1"/>
    <w:rsid w:val="00804204"/>
  </w:style>
  <w:style w:type="character" w:customStyle="1" w:styleId="WW8Num1z2">
    <w:name w:val="WW8Num1z2"/>
    <w:rsid w:val="00804204"/>
  </w:style>
  <w:style w:type="character" w:customStyle="1" w:styleId="WW8Num1z3">
    <w:name w:val="WW8Num1z3"/>
    <w:rsid w:val="00804204"/>
  </w:style>
  <w:style w:type="character" w:customStyle="1" w:styleId="WW8Num1z4">
    <w:name w:val="WW8Num1z4"/>
    <w:rsid w:val="00804204"/>
  </w:style>
  <w:style w:type="character" w:customStyle="1" w:styleId="WW8Num1z5">
    <w:name w:val="WW8Num1z5"/>
    <w:rsid w:val="00804204"/>
  </w:style>
  <w:style w:type="character" w:customStyle="1" w:styleId="WW8Num1z6">
    <w:name w:val="WW8Num1z6"/>
    <w:rsid w:val="00804204"/>
  </w:style>
  <w:style w:type="character" w:customStyle="1" w:styleId="WW8Num1z7">
    <w:name w:val="WW8Num1z7"/>
    <w:rsid w:val="00804204"/>
  </w:style>
  <w:style w:type="character" w:customStyle="1" w:styleId="WW8Num1z8">
    <w:name w:val="WW8Num1z8"/>
    <w:rsid w:val="00804204"/>
  </w:style>
  <w:style w:type="character" w:customStyle="1" w:styleId="WW8Num2z0">
    <w:name w:val="WW8Num2z0"/>
    <w:rsid w:val="00804204"/>
    <w:rPr>
      <w:rFonts w:hint="default"/>
      <w:color w:val="000000"/>
      <w:sz w:val="28"/>
      <w:szCs w:val="28"/>
    </w:rPr>
  </w:style>
  <w:style w:type="character" w:customStyle="1" w:styleId="WW8Num3z0">
    <w:name w:val="WW8Num3z0"/>
    <w:rsid w:val="00804204"/>
    <w:rPr>
      <w:rFonts w:ascii="Times New Roman" w:hAnsi="Times New Roman" w:cs="Times New Roman" w:hint="default"/>
      <w:color w:val="000000"/>
      <w:sz w:val="28"/>
      <w:szCs w:val="28"/>
    </w:rPr>
  </w:style>
  <w:style w:type="character" w:customStyle="1" w:styleId="WW8Num4z0">
    <w:name w:val="WW8Num4z0"/>
    <w:rsid w:val="00804204"/>
    <w:rPr>
      <w:rFonts w:hint="default"/>
      <w:spacing w:val="-4"/>
    </w:rPr>
  </w:style>
  <w:style w:type="character" w:customStyle="1" w:styleId="WW8Num5z0">
    <w:name w:val="WW8Num5z0"/>
    <w:rsid w:val="00804204"/>
    <w:rPr>
      <w:rFonts w:ascii="Times New Roman" w:hAnsi="Times New Roman" w:cs="Times New Roman" w:hint="default"/>
      <w:color w:val="000000"/>
      <w:sz w:val="28"/>
      <w:szCs w:val="28"/>
    </w:rPr>
  </w:style>
  <w:style w:type="character" w:customStyle="1" w:styleId="WW8Num6z0">
    <w:name w:val="WW8Num6z0"/>
    <w:rsid w:val="00804204"/>
    <w:rPr>
      <w:rFonts w:ascii="Times New Roman" w:hAnsi="Times New Roman" w:cs="Times New Roman" w:hint="default"/>
      <w:color w:val="000000"/>
      <w:sz w:val="28"/>
      <w:szCs w:val="28"/>
    </w:rPr>
  </w:style>
  <w:style w:type="character" w:customStyle="1" w:styleId="WW8Num7z0">
    <w:name w:val="WW8Num7z0"/>
    <w:rsid w:val="00804204"/>
    <w:rPr>
      <w:rFonts w:ascii="Times New Roman" w:hAnsi="Times New Roman" w:cs="Times New Roman" w:hint="default"/>
      <w:color w:val="000000"/>
      <w:sz w:val="28"/>
      <w:szCs w:val="28"/>
      <w:lang w:val="ru-RU"/>
    </w:rPr>
  </w:style>
  <w:style w:type="character" w:customStyle="1" w:styleId="WW8Num8z0">
    <w:name w:val="WW8Num8z0"/>
    <w:rsid w:val="00804204"/>
    <w:rPr>
      <w:rFonts w:ascii="Symbol" w:hAnsi="Symbol" w:cs="Symbol" w:hint="default"/>
      <w:color w:val="000000"/>
      <w:sz w:val="28"/>
      <w:szCs w:val="28"/>
    </w:rPr>
  </w:style>
  <w:style w:type="character" w:customStyle="1" w:styleId="WW8Num9z0">
    <w:name w:val="WW8Num9z0"/>
    <w:rsid w:val="00804204"/>
    <w:rPr>
      <w:rFonts w:hint="default"/>
    </w:rPr>
  </w:style>
  <w:style w:type="character" w:customStyle="1" w:styleId="WW8Num10z0">
    <w:name w:val="WW8Num10z0"/>
    <w:rsid w:val="00804204"/>
    <w:rPr>
      <w:rFonts w:ascii="Symbol" w:hAnsi="Symbol" w:cs="Symbol" w:hint="default"/>
      <w:b/>
      <w:bCs/>
      <w:sz w:val="28"/>
      <w:szCs w:val="28"/>
      <w:lang w:val="ru-RU"/>
    </w:rPr>
  </w:style>
  <w:style w:type="character" w:customStyle="1" w:styleId="WW8Num11z0">
    <w:name w:val="WW8Num11z0"/>
    <w:rsid w:val="00804204"/>
    <w:rPr>
      <w:rFonts w:ascii="Times New Roman" w:hAnsi="Times New Roman" w:cs="Times New Roman" w:hint="default"/>
    </w:rPr>
  </w:style>
  <w:style w:type="character" w:customStyle="1" w:styleId="WW8Num12z0">
    <w:name w:val="WW8Num12z0"/>
    <w:rsid w:val="00804204"/>
    <w:rPr>
      <w:rFonts w:ascii="Times New Roman" w:hAnsi="Times New Roman" w:cs="Times New Roman" w:hint="default"/>
      <w:color w:val="000000"/>
      <w:spacing w:val="-2"/>
      <w:sz w:val="28"/>
      <w:szCs w:val="28"/>
    </w:rPr>
  </w:style>
  <w:style w:type="character" w:customStyle="1" w:styleId="WW8Num13z0">
    <w:name w:val="WW8Num13z0"/>
    <w:rsid w:val="00804204"/>
    <w:rPr>
      <w:rFonts w:ascii="Symbol" w:hAnsi="Symbol" w:cs="Symbol" w:hint="default"/>
      <w:color w:val="000000"/>
      <w:spacing w:val="-3"/>
      <w:sz w:val="28"/>
      <w:szCs w:val="28"/>
    </w:rPr>
  </w:style>
  <w:style w:type="character" w:customStyle="1" w:styleId="WW8Num14z0">
    <w:name w:val="WW8Num14z0"/>
    <w:rsid w:val="00804204"/>
    <w:rPr>
      <w:rFonts w:hint="default"/>
      <w:color w:val="000000"/>
      <w:spacing w:val="-3"/>
      <w:sz w:val="28"/>
      <w:szCs w:val="28"/>
    </w:rPr>
  </w:style>
  <w:style w:type="character" w:customStyle="1" w:styleId="WW8Num15z0">
    <w:name w:val="WW8Num15z0"/>
    <w:rsid w:val="00804204"/>
    <w:rPr>
      <w:rFonts w:hint="default"/>
      <w:color w:val="000000"/>
      <w:spacing w:val="-6"/>
      <w:sz w:val="28"/>
      <w:szCs w:val="28"/>
    </w:rPr>
  </w:style>
  <w:style w:type="character" w:customStyle="1" w:styleId="WW8Num16z0">
    <w:name w:val="WW8Num16z0"/>
    <w:rsid w:val="00804204"/>
    <w:rPr>
      <w:rFonts w:ascii="Times New Roman" w:hAnsi="Times New Roman" w:cs="Times New Roman" w:hint="default"/>
      <w:bCs/>
      <w:color w:val="000000"/>
      <w:spacing w:val="-3"/>
      <w:sz w:val="28"/>
      <w:szCs w:val="28"/>
    </w:rPr>
  </w:style>
  <w:style w:type="character" w:customStyle="1" w:styleId="WW8Num17z0">
    <w:name w:val="WW8Num17z0"/>
    <w:rsid w:val="00804204"/>
    <w:rPr>
      <w:rFonts w:hint="default"/>
      <w:color w:val="000000"/>
      <w:spacing w:val="-4"/>
      <w:sz w:val="28"/>
      <w:szCs w:val="28"/>
    </w:rPr>
  </w:style>
  <w:style w:type="character" w:customStyle="1" w:styleId="WW8Num18z0">
    <w:name w:val="WW8Num18z0"/>
    <w:rsid w:val="00804204"/>
    <w:rPr>
      <w:rFonts w:ascii="Times New Roman" w:hAnsi="Times New Roman" w:cs="Times New Roman" w:hint="default"/>
      <w:spacing w:val="-3"/>
    </w:rPr>
  </w:style>
  <w:style w:type="character" w:customStyle="1" w:styleId="WW8Num19z0">
    <w:name w:val="WW8Num19z0"/>
    <w:rsid w:val="00804204"/>
    <w:rPr>
      <w:rFonts w:ascii="Symbol" w:hAnsi="Symbol" w:cs="Symbol" w:hint="default"/>
    </w:rPr>
  </w:style>
  <w:style w:type="character" w:customStyle="1" w:styleId="WW8Num19z1">
    <w:name w:val="WW8Num19z1"/>
    <w:rsid w:val="00804204"/>
    <w:rPr>
      <w:rFonts w:ascii="Courier New" w:hAnsi="Courier New" w:cs="Courier New" w:hint="default"/>
    </w:rPr>
  </w:style>
  <w:style w:type="character" w:customStyle="1" w:styleId="WW8Num20z0">
    <w:name w:val="WW8Num20z0"/>
    <w:rsid w:val="00804204"/>
    <w:rPr>
      <w:rFonts w:ascii="Symbol" w:hAnsi="Symbol" w:cs="OpenSymbol"/>
    </w:rPr>
  </w:style>
  <w:style w:type="character" w:customStyle="1" w:styleId="WW8Num20z1">
    <w:name w:val="WW8Num20z1"/>
    <w:rsid w:val="00804204"/>
    <w:rPr>
      <w:rFonts w:ascii="OpenSymbol" w:hAnsi="OpenSymbol" w:cs="OpenSymbol"/>
    </w:rPr>
  </w:style>
  <w:style w:type="character" w:customStyle="1" w:styleId="WW8Num21z0">
    <w:name w:val="WW8Num21z0"/>
    <w:rsid w:val="00804204"/>
    <w:rPr>
      <w:rFonts w:ascii="Symbol" w:hAnsi="Symbol" w:cs="OpenSymbol"/>
    </w:rPr>
  </w:style>
  <w:style w:type="character" w:customStyle="1" w:styleId="WW8Num21z1">
    <w:name w:val="WW8Num21z1"/>
    <w:rsid w:val="00804204"/>
    <w:rPr>
      <w:rFonts w:ascii="OpenSymbol" w:hAnsi="OpenSymbol" w:cs="OpenSymbol"/>
    </w:rPr>
  </w:style>
  <w:style w:type="character" w:customStyle="1" w:styleId="WW8Num2z1">
    <w:name w:val="WW8Num2z1"/>
    <w:rsid w:val="00804204"/>
  </w:style>
  <w:style w:type="character" w:customStyle="1" w:styleId="WW8Num2z2">
    <w:name w:val="WW8Num2z2"/>
    <w:rsid w:val="00804204"/>
  </w:style>
  <w:style w:type="character" w:customStyle="1" w:styleId="WW8Num2z3">
    <w:name w:val="WW8Num2z3"/>
    <w:rsid w:val="00804204"/>
  </w:style>
  <w:style w:type="character" w:customStyle="1" w:styleId="WW8Num2z4">
    <w:name w:val="WW8Num2z4"/>
    <w:rsid w:val="00804204"/>
  </w:style>
  <w:style w:type="character" w:customStyle="1" w:styleId="WW8Num2z5">
    <w:name w:val="WW8Num2z5"/>
    <w:rsid w:val="00804204"/>
  </w:style>
  <w:style w:type="character" w:customStyle="1" w:styleId="WW8Num2z6">
    <w:name w:val="WW8Num2z6"/>
    <w:rsid w:val="00804204"/>
  </w:style>
  <w:style w:type="character" w:customStyle="1" w:styleId="WW8Num2z7">
    <w:name w:val="WW8Num2z7"/>
    <w:rsid w:val="00804204"/>
  </w:style>
  <w:style w:type="character" w:customStyle="1" w:styleId="WW8Num2z8">
    <w:name w:val="WW8Num2z8"/>
    <w:rsid w:val="00804204"/>
  </w:style>
  <w:style w:type="character" w:customStyle="1" w:styleId="WW8Num4z1">
    <w:name w:val="WW8Num4z1"/>
    <w:rsid w:val="00804204"/>
  </w:style>
  <w:style w:type="character" w:customStyle="1" w:styleId="WW8Num4z2">
    <w:name w:val="WW8Num4z2"/>
    <w:rsid w:val="00804204"/>
  </w:style>
  <w:style w:type="character" w:customStyle="1" w:styleId="WW8Num4z3">
    <w:name w:val="WW8Num4z3"/>
    <w:rsid w:val="00804204"/>
  </w:style>
  <w:style w:type="character" w:customStyle="1" w:styleId="WW8Num4z4">
    <w:name w:val="WW8Num4z4"/>
    <w:rsid w:val="00804204"/>
  </w:style>
  <w:style w:type="character" w:customStyle="1" w:styleId="WW8Num4z5">
    <w:name w:val="WW8Num4z5"/>
    <w:rsid w:val="00804204"/>
  </w:style>
  <w:style w:type="character" w:customStyle="1" w:styleId="WW8Num4z6">
    <w:name w:val="WW8Num4z6"/>
    <w:rsid w:val="00804204"/>
  </w:style>
  <w:style w:type="character" w:customStyle="1" w:styleId="WW8Num4z7">
    <w:name w:val="WW8Num4z7"/>
    <w:rsid w:val="00804204"/>
  </w:style>
  <w:style w:type="character" w:customStyle="1" w:styleId="WW8Num4z8">
    <w:name w:val="WW8Num4z8"/>
    <w:rsid w:val="00804204"/>
  </w:style>
  <w:style w:type="character" w:customStyle="1" w:styleId="WW8Num8z1">
    <w:name w:val="WW8Num8z1"/>
    <w:rsid w:val="00804204"/>
    <w:rPr>
      <w:rFonts w:ascii="Courier New" w:hAnsi="Courier New" w:cs="Courier New" w:hint="default"/>
    </w:rPr>
  </w:style>
  <w:style w:type="character" w:customStyle="1" w:styleId="WW8Num8z2">
    <w:name w:val="WW8Num8z2"/>
    <w:rsid w:val="00804204"/>
    <w:rPr>
      <w:rFonts w:ascii="Wingdings" w:hAnsi="Wingdings" w:cs="Wingdings" w:hint="default"/>
    </w:rPr>
  </w:style>
  <w:style w:type="character" w:customStyle="1" w:styleId="WW8Num9z1">
    <w:name w:val="WW8Num9z1"/>
    <w:rsid w:val="00804204"/>
  </w:style>
  <w:style w:type="character" w:customStyle="1" w:styleId="WW8Num9z2">
    <w:name w:val="WW8Num9z2"/>
    <w:rsid w:val="00804204"/>
  </w:style>
  <w:style w:type="character" w:customStyle="1" w:styleId="WW8Num9z3">
    <w:name w:val="WW8Num9z3"/>
    <w:rsid w:val="00804204"/>
  </w:style>
  <w:style w:type="character" w:customStyle="1" w:styleId="WW8Num9z4">
    <w:name w:val="WW8Num9z4"/>
    <w:rsid w:val="00804204"/>
  </w:style>
  <w:style w:type="character" w:customStyle="1" w:styleId="WW8Num9z5">
    <w:name w:val="WW8Num9z5"/>
    <w:rsid w:val="00804204"/>
  </w:style>
  <w:style w:type="character" w:customStyle="1" w:styleId="WW8Num9z6">
    <w:name w:val="WW8Num9z6"/>
    <w:rsid w:val="00804204"/>
  </w:style>
  <w:style w:type="character" w:customStyle="1" w:styleId="WW8Num9z7">
    <w:name w:val="WW8Num9z7"/>
    <w:rsid w:val="00804204"/>
  </w:style>
  <w:style w:type="character" w:customStyle="1" w:styleId="WW8Num9z8">
    <w:name w:val="WW8Num9z8"/>
    <w:rsid w:val="00804204"/>
  </w:style>
  <w:style w:type="character" w:customStyle="1" w:styleId="WW8Num10z1">
    <w:name w:val="WW8Num10z1"/>
    <w:rsid w:val="00804204"/>
    <w:rPr>
      <w:rFonts w:ascii="Courier New" w:hAnsi="Courier New" w:cs="Courier New" w:hint="default"/>
    </w:rPr>
  </w:style>
  <w:style w:type="character" w:customStyle="1" w:styleId="WW8Num10z2">
    <w:name w:val="WW8Num10z2"/>
    <w:rsid w:val="00804204"/>
    <w:rPr>
      <w:rFonts w:ascii="Wingdings" w:hAnsi="Wingdings" w:cs="Wingdings" w:hint="default"/>
    </w:rPr>
  </w:style>
  <w:style w:type="character" w:customStyle="1" w:styleId="WW8Num11z1">
    <w:name w:val="WW8Num11z1"/>
    <w:rsid w:val="00804204"/>
  </w:style>
  <w:style w:type="character" w:customStyle="1" w:styleId="WW8Num11z2">
    <w:name w:val="WW8Num11z2"/>
    <w:rsid w:val="00804204"/>
  </w:style>
  <w:style w:type="character" w:customStyle="1" w:styleId="WW8Num11z3">
    <w:name w:val="WW8Num11z3"/>
    <w:rsid w:val="00804204"/>
  </w:style>
  <w:style w:type="character" w:customStyle="1" w:styleId="WW8Num11z4">
    <w:name w:val="WW8Num11z4"/>
    <w:rsid w:val="00804204"/>
  </w:style>
  <w:style w:type="character" w:customStyle="1" w:styleId="WW8Num11z5">
    <w:name w:val="WW8Num11z5"/>
    <w:rsid w:val="00804204"/>
  </w:style>
  <w:style w:type="character" w:customStyle="1" w:styleId="WW8Num11z6">
    <w:name w:val="WW8Num11z6"/>
    <w:rsid w:val="00804204"/>
  </w:style>
  <w:style w:type="character" w:customStyle="1" w:styleId="WW8Num11z7">
    <w:name w:val="WW8Num11z7"/>
    <w:rsid w:val="00804204"/>
  </w:style>
  <w:style w:type="character" w:customStyle="1" w:styleId="WW8Num11z8">
    <w:name w:val="WW8Num11z8"/>
    <w:rsid w:val="00804204"/>
  </w:style>
  <w:style w:type="character" w:customStyle="1" w:styleId="WW8Num13z1">
    <w:name w:val="WW8Num13z1"/>
    <w:rsid w:val="00804204"/>
    <w:rPr>
      <w:rFonts w:ascii="Courier New" w:hAnsi="Courier New" w:cs="Courier New" w:hint="default"/>
    </w:rPr>
  </w:style>
  <w:style w:type="character" w:customStyle="1" w:styleId="WW8Num13z2">
    <w:name w:val="WW8Num13z2"/>
    <w:rsid w:val="00804204"/>
    <w:rPr>
      <w:rFonts w:ascii="Wingdings" w:hAnsi="Wingdings" w:cs="Wingdings" w:hint="default"/>
    </w:rPr>
  </w:style>
  <w:style w:type="character" w:customStyle="1" w:styleId="WW8Num14z1">
    <w:name w:val="WW8Num14z1"/>
    <w:rsid w:val="00804204"/>
  </w:style>
  <w:style w:type="character" w:customStyle="1" w:styleId="WW8Num14z2">
    <w:name w:val="WW8Num14z2"/>
    <w:rsid w:val="00804204"/>
  </w:style>
  <w:style w:type="character" w:customStyle="1" w:styleId="WW8Num14z3">
    <w:name w:val="WW8Num14z3"/>
    <w:rsid w:val="00804204"/>
  </w:style>
  <w:style w:type="character" w:customStyle="1" w:styleId="WW8Num14z4">
    <w:name w:val="WW8Num14z4"/>
    <w:rsid w:val="00804204"/>
  </w:style>
  <w:style w:type="character" w:customStyle="1" w:styleId="WW8Num14z5">
    <w:name w:val="WW8Num14z5"/>
    <w:rsid w:val="00804204"/>
  </w:style>
  <w:style w:type="character" w:customStyle="1" w:styleId="WW8Num14z6">
    <w:name w:val="WW8Num14z6"/>
    <w:rsid w:val="00804204"/>
  </w:style>
  <w:style w:type="character" w:customStyle="1" w:styleId="WW8Num14z7">
    <w:name w:val="WW8Num14z7"/>
    <w:rsid w:val="00804204"/>
  </w:style>
  <w:style w:type="character" w:customStyle="1" w:styleId="WW8Num14z8">
    <w:name w:val="WW8Num14z8"/>
    <w:rsid w:val="00804204"/>
  </w:style>
  <w:style w:type="character" w:customStyle="1" w:styleId="WW8Num15z1">
    <w:name w:val="WW8Num15z1"/>
    <w:rsid w:val="00804204"/>
  </w:style>
  <w:style w:type="character" w:customStyle="1" w:styleId="WW8Num15z2">
    <w:name w:val="WW8Num15z2"/>
    <w:rsid w:val="00804204"/>
  </w:style>
  <w:style w:type="character" w:customStyle="1" w:styleId="WW8Num15z3">
    <w:name w:val="WW8Num15z3"/>
    <w:rsid w:val="00804204"/>
  </w:style>
  <w:style w:type="character" w:customStyle="1" w:styleId="WW8Num15z4">
    <w:name w:val="WW8Num15z4"/>
    <w:rsid w:val="00804204"/>
  </w:style>
  <w:style w:type="character" w:customStyle="1" w:styleId="WW8Num15z5">
    <w:name w:val="WW8Num15z5"/>
    <w:rsid w:val="00804204"/>
  </w:style>
  <w:style w:type="character" w:customStyle="1" w:styleId="WW8Num15z6">
    <w:name w:val="WW8Num15z6"/>
    <w:rsid w:val="00804204"/>
  </w:style>
  <w:style w:type="character" w:customStyle="1" w:styleId="WW8Num15z7">
    <w:name w:val="WW8Num15z7"/>
    <w:rsid w:val="00804204"/>
  </w:style>
  <w:style w:type="character" w:customStyle="1" w:styleId="WW8Num15z8">
    <w:name w:val="WW8Num15z8"/>
    <w:rsid w:val="00804204"/>
  </w:style>
  <w:style w:type="character" w:customStyle="1" w:styleId="WW8Num17z1">
    <w:name w:val="WW8Num17z1"/>
    <w:rsid w:val="00804204"/>
  </w:style>
  <w:style w:type="character" w:customStyle="1" w:styleId="WW8Num17z2">
    <w:name w:val="WW8Num17z2"/>
    <w:rsid w:val="00804204"/>
  </w:style>
  <w:style w:type="character" w:customStyle="1" w:styleId="WW8Num17z3">
    <w:name w:val="WW8Num17z3"/>
    <w:rsid w:val="00804204"/>
  </w:style>
  <w:style w:type="character" w:customStyle="1" w:styleId="WW8Num17z4">
    <w:name w:val="WW8Num17z4"/>
    <w:rsid w:val="00804204"/>
  </w:style>
  <w:style w:type="character" w:customStyle="1" w:styleId="WW8Num17z5">
    <w:name w:val="WW8Num17z5"/>
    <w:rsid w:val="00804204"/>
  </w:style>
  <w:style w:type="character" w:customStyle="1" w:styleId="WW8Num17z6">
    <w:name w:val="WW8Num17z6"/>
    <w:rsid w:val="00804204"/>
  </w:style>
  <w:style w:type="character" w:customStyle="1" w:styleId="WW8Num17z7">
    <w:name w:val="WW8Num17z7"/>
    <w:rsid w:val="00804204"/>
  </w:style>
  <w:style w:type="character" w:customStyle="1" w:styleId="WW8Num17z8">
    <w:name w:val="WW8Num17z8"/>
    <w:rsid w:val="00804204"/>
  </w:style>
  <w:style w:type="character" w:customStyle="1" w:styleId="WW8Num19z2">
    <w:name w:val="WW8Num19z2"/>
    <w:rsid w:val="00804204"/>
    <w:rPr>
      <w:rFonts w:ascii="Wingdings" w:hAnsi="Wingdings" w:cs="Wingdings" w:hint="default"/>
    </w:rPr>
  </w:style>
  <w:style w:type="character" w:customStyle="1" w:styleId="WW8NumSt2z0">
    <w:name w:val="WW8NumSt2z0"/>
    <w:rsid w:val="00804204"/>
    <w:rPr>
      <w:rFonts w:ascii="Times New Roman" w:hAnsi="Times New Roman" w:cs="Times New Roman" w:hint="default"/>
      <w:color w:val="0070C0"/>
      <w:sz w:val="28"/>
      <w:szCs w:val="28"/>
    </w:rPr>
  </w:style>
  <w:style w:type="character" w:customStyle="1" w:styleId="WW8NumSt6z0">
    <w:name w:val="WW8NumSt6z0"/>
    <w:rsid w:val="00804204"/>
    <w:rPr>
      <w:rFonts w:ascii="Times New Roman" w:hAnsi="Times New Roman" w:cs="Times New Roman" w:hint="default"/>
      <w:color w:val="000000"/>
      <w:spacing w:val="-4"/>
      <w:sz w:val="28"/>
      <w:szCs w:val="28"/>
    </w:rPr>
  </w:style>
  <w:style w:type="character" w:customStyle="1" w:styleId="WW8NumSt7z0">
    <w:name w:val="WW8NumSt7z0"/>
    <w:rsid w:val="00804204"/>
    <w:rPr>
      <w:rFonts w:ascii="Times New Roman" w:hAnsi="Times New Roman" w:cs="Times New Roman" w:hint="default"/>
      <w:color w:val="000000"/>
      <w:sz w:val="28"/>
      <w:szCs w:val="28"/>
    </w:rPr>
  </w:style>
  <w:style w:type="character" w:customStyle="1" w:styleId="WW8NumSt8z0">
    <w:name w:val="WW8NumSt8z0"/>
    <w:rsid w:val="00804204"/>
    <w:rPr>
      <w:rFonts w:ascii="Times New Roman" w:hAnsi="Times New Roman" w:cs="Times New Roman" w:hint="default"/>
      <w:color w:val="000000"/>
      <w:sz w:val="28"/>
      <w:szCs w:val="28"/>
    </w:rPr>
  </w:style>
  <w:style w:type="character" w:customStyle="1" w:styleId="WW8NumSt9z0">
    <w:name w:val="WW8NumSt9z0"/>
    <w:rsid w:val="00804204"/>
    <w:rPr>
      <w:rFonts w:ascii="Times New Roman" w:hAnsi="Times New Roman" w:cs="Times New Roman" w:hint="default"/>
    </w:rPr>
  </w:style>
  <w:style w:type="character" w:customStyle="1" w:styleId="WW8NumSt10z0">
    <w:name w:val="WW8NumSt10z0"/>
    <w:rsid w:val="00804204"/>
    <w:rPr>
      <w:rFonts w:ascii="Times New Roman" w:hAnsi="Times New Roman" w:cs="Times New Roman" w:hint="default"/>
      <w:color w:val="000000"/>
      <w:sz w:val="28"/>
      <w:szCs w:val="28"/>
    </w:rPr>
  </w:style>
  <w:style w:type="character" w:customStyle="1" w:styleId="WW8NumSt11z0">
    <w:name w:val="WW8NumSt11z0"/>
    <w:rsid w:val="00804204"/>
    <w:rPr>
      <w:rFonts w:ascii="Times New Roman" w:hAnsi="Times New Roman" w:cs="Times New Roman" w:hint="default"/>
      <w:color w:val="000000"/>
      <w:sz w:val="28"/>
      <w:szCs w:val="28"/>
    </w:rPr>
  </w:style>
  <w:style w:type="character" w:customStyle="1" w:styleId="WW8NumSt12z0">
    <w:name w:val="WW8NumSt12z0"/>
    <w:rsid w:val="00804204"/>
    <w:rPr>
      <w:rFonts w:ascii="Times New Roman" w:hAnsi="Times New Roman" w:cs="Times New Roman" w:hint="default"/>
    </w:rPr>
  </w:style>
  <w:style w:type="character" w:customStyle="1" w:styleId="10">
    <w:name w:val="Основной шрифт абзаца1"/>
    <w:rsid w:val="00804204"/>
  </w:style>
  <w:style w:type="character" w:customStyle="1" w:styleId="FontStyle20">
    <w:name w:val="Font Style20"/>
    <w:rsid w:val="00804204"/>
    <w:rPr>
      <w:rFonts w:cs="Times New Roman"/>
      <w:b/>
      <w:bCs/>
      <w:sz w:val="38"/>
      <w:szCs w:val="38"/>
      <w:lang w:eastAsia="hi-IN" w:bidi="hi-IN"/>
    </w:rPr>
  </w:style>
  <w:style w:type="character" w:customStyle="1" w:styleId="11">
    <w:name w:val="Заголовок 1 Знак"/>
    <w:uiPriority w:val="9"/>
    <w:rsid w:val="00804204"/>
    <w:rPr>
      <w:rFonts w:ascii="Times New Roman" w:eastAsia="Times New Roman" w:hAnsi="Times New Roman" w:cs="Times New Roman"/>
      <w:sz w:val="28"/>
      <w:szCs w:val="20"/>
    </w:rPr>
  </w:style>
  <w:style w:type="character" w:customStyle="1" w:styleId="a3">
    <w:name w:val="Текст выноски Знак"/>
    <w:rsid w:val="00804204"/>
    <w:rPr>
      <w:rFonts w:ascii="Tahoma" w:hAnsi="Tahoma" w:cs="Tahoma"/>
      <w:sz w:val="16"/>
      <w:szCs w:val="16"/>
    </w:rPr>
  </w:style>
  <w:style w:type="character" w:customStyle="1" w:styleId="a4">
    <w:name w:val="Верхний колонтитул Знак"/>
    <w:rsid w:val="00804204"/>
    <w:rPr>
      <w:rFonts w:ascii="Times New Roman" w:hAnsi="Times New Roman" w:cs="Times New Roman"/>
    </w:rPr>
  </w:style>
  <w:style w:type="character" w:customStyle="1" w:styleId="a5">
    <w:name w:val="Нижний колонтитул Знак"/>
    <w:rsid w:val="00804204"/>
    <w:rPr>
      <w:rFonts w:ascii="Times New Roman" w:hAnsi="Times New Roman" w:cs="Times New Roman"/>
    </w:rPr>
  </w:style>
  <w:style w:type="character" w:customStyle="1" w:styleId="a6">
    <w:name w:val="Основной текст_"/>
    <w:rsid w:val="00804204"/>
    <w:rPr>
      <w:sz w:val="18"/>
      <w:szCs w:val="18"/>
      <w:shd w:val="clear" w:color="auto" w:fill="FFFFFF"/>
    </w:rPr>
  </w:style>
  <w:style w:type="character" w:customStyle="1" w:styleId="20">
    <w:name w:val="Заголовок 2 Знак"/>
    <w:uiPriority w:val="9"/>
    <w:rsid w:val="00804204"/>
    <w:rPr>
      <w:rFonts w:ascii="Cambria" w:eastAsia="Times New Roman" w:hAnsi="Cambria" w:cs="Times New Roman"/>
      <w:b/>
      <w:bCs/>
      <w:i/>
      <w:iCs/>
      <w:sz w:val="28"/>
      <w:szCs w:val="28"/>
    </w:rPr>
  </w:style>
  <w:style w:type="character" w:customStyle="1" w:styleId="apple-converted-space">
    <w:name w:val="apple-converted-space"/>
    <w:rsid w:val="00804204"/>
  </w:style>
  <w:style w:type="character" w:customStyle="1" w:styleId="INS">
    <w:name w:val="INS"/>
    <w:rsid w:val="00804204"/>
  </w:style>
  <w:style w:type="character" w:styleId="a7">
    <w:name w:val="Hyperlink"/>
    <w:uiPriority w:val="99"/>
    <w:rsid w:val="00804204"/>
    <w:rPr>
      <w:color w:val="000080"/>
      <w:u w:val="single"/>
    </w:rPr>
  </w:style>
  <w:style w:type="character" w:customStyle="1" w:styleId="a8">
    <w:name w:val="Маркеры списка"/>
    <w:rsid w:val="00804204"/>
    <w:rPr>
      <w:rFonts w:ascii="OpenSymbol" w:eastAsia="OpenSymbol" w:hAnsi="OpenSymbol" w:cs="OpenSymbol"/>
    </w:rPr>
  </w:style>
  <w:style w:type="paragraph" w:customStyle="1" w:styleId="12">
    <w:name w:val="Заголовок1"/>
    <w:basedOn w:val="a"/>
    <w:next w:val="a9"/>
    <w:rsid w:val="00804204"/>
    <w:pPr>
      <w:keepNext/>
      <w:spacing w:before="240" w:after="120"/>
    </w:pPr>
    <w:rPr>
      <w:rFonts w:ascii="Arial" w:eastAsia="Microsoft YaHei" w:hAnsi="Arial" w:cs="Mangal"/>
      <w:sz w:val="28"/>
      <w:szCs w:val="28"/>
    </w:rPr>
  </w:style>
  <w:style w:type="paragraph" w:styleId="a9">
    <w:name w:val="Body Text"/>
    <w:basedOn w:val="a"/>
    <w:rsid w:val="00804204"/>
    <w:pPr>
      <w:spacing w:after="120"/>
    </w:pPr>
  </w:style>
  <w:style w:type="paragraph" w:styleId="aa">
    <w:name w:val="List"/>
    <w:basedOn w:val="a9"/>
    <w:rsid w:val="00804204"/>
    <w:rPr>
      <w:rFonts w:cs="Mangal"/>
    </w:rPr>
  </w:style>
  <w:style w:type="paragraph" w:customStyle="1" w:styleId="13">
    <w:name w:val="Название1"/>
    <w:basedOn w:val="a"/>
    <w:rsid w:val="00804204"/>
    <w:pPr>
      <w:suppressLineNumbers/>
      <w:spacing w:before="120" w:after="120"/>
    </w:pPr>
    <w:rPr>
      <w:rFonts w:cs="Mangal"/>
      <w:i/>
      <w:iCs/>
      <w:sz w:val="24"/>
      <w:szCs w:val="24"/>
    </w:rPr>
  </w:style>
  <w:style w:type="paragraph" w:customStyle="1" w:styleId="14">
    <w:name w:val="Указатель1"/>
    <w:basedOn w:val="a"/>
    <w:rsid w:val="00804204"/>
    <w:pPr>
      <w:suppressLineNumbers/>
    </w:pPr>
    <w:rPr>
      <w:rFonts w:cs="Mangal"/>
    </w:rPr>
  </w:style>
  <w:style w:type="paragraph" w:customStyle="1" w:styleId="Style4">
    <w:name w:val="Style4"/>
    <w:basedOn w:val="a"/>
    <w:rsid w:val="00804204"/>
    <w:rPr>
      <w:sz w:val="24"/>
      <w:szCs w:val="24"/>
      <w:lang w:eastAsia="hi-IN" w:bidi="hi-IN"/>
    </w:rPr>
  </w:style>
  <w:style w:type="paragraph" w:styleId="ab">
    <w:name w:val="Balloon Text"/>
    <w:basedOn w:val="a"/>
    <w:rsid w:val="00804204"/>
    <w:rPr>
      <w:rFonts w:ascii="Tahoma" w:hAnsi="Tahoma" w:cs="Tahoma"/>
      <w:sz w:val="16"/>
      <w:szCs w:val="16"/>
    </w:rPr>
  </w:style>
  <w:style w:type="paragraph" w:styleId="ac">
    <w:name w:val="header"/>
    <w:basedOn w:val="a"/>
    <w:rsid w:val="00804204"/>
    <w:pPr>
      <w:tabs>
        <w:tab w:val="center" w:pos="4677"/>
        <w:tab w:val="right" w:pos="9355"/>
      </w:tabs>
    </w:pPr>
  </w:style>
  <w:style w:type="paragraph" w:styleId="ad">
    <w:name w:val="footer"/>
    <w:basedOn w:val="a"/>
    <w:rsid w:val="00804204"/>
    <w:pPr>
      <w:tabs>
        <w:tab w:val="center" w:pos="4677"/>
        <w:tab w:val="right" w:pos="9355"/>
      </w:tabs>
    </w:pPr>
  </w:style>
  <w:style w:type="paragraph" w:customStyle="1" w:styleId="4">
    <w:name w:val="Основной текст4"/>
    <w:basedOn w:val="a"/>
    <w:rsid w:val="00804204"/>
    <w:pPr>
      <w:widowControl/>
      <w:shd w:val="clear" w:color="auto" w:fill="FFFFFF"/>
      <w:autoSpaceDE/>
      <w:spacing w:after="240" w:line="0" w:lineRule="atLeast"/>
      <w:ind w:hanging="840"/>
    </w:pPr>
    <w:rPr>
      <w:rFonts w:ascii="Calibri" w:hAnsi="Calibri" w:cs="Calibri"/>
      <w:sz w:val="18"/>
      <w:szCs w:val="18"/>
    </w:rPr>
  </w:style>
  <w:style w:type="paragraph" w:customStyle="1" w:styleId="formattext">
    <w:name w:val="formattext"/>
    <w:basedOn w:val="a"/>
    <w:rsid w:val="00804204"/>
    <w:pPr>
      <w:widowControl/>
      <w:autoSpaceDE/>
      <w:spacing w:before="100" w:after="100"/>
    </w:pPr>
    <w:rPr>
      <w:sz w:val="24"/>
      <w:szCs w:val="24"/>
    </w:rPr>
  </w:style>
  <w:style w:type="paragraph" w:customStyle="1" w:styleId="ae">
    <w:name w:val="Содержимое таблицы"/>
    <w:basedOn w:val="a"/>
    <w:rsid w:val="00804204"/>
    <w:pPr>
      <w:suppressLineNumbers/>
    </w:pPr>
  </w:style>
  <w:style w:type="paragraph" w:customStyle="1" w:styleId="af">
    <w:name w:val="Заголовок таблицы"/>
    <w:basedOn w:val="ae"/>
    <w:rsid w:val="00804204"/>
    <w:pPr>
      <w:jc w:val="center"/>
    </w:pPr>
    <w:rPr>
      <w:b/>
      <w:bCs/>
    </w:rPr>
  </w:style>
  <w:style w:type="paragraph" w:customStyle="1" w:styleId="af0">
    <w:name w:val="Содержимое врезки"/>
    <w:basedOn w:val="a9"/>
    <w:rsid w:val="00804204"/>
  </w:style>
  <w:style w:type="character" w:styleId="af1">
    <w:name w:val="Placeholder Text"/>
    <w:basedOn w:val="a0"/>
    <w:uiPriority w:val="99"/>
    <w:semiHidden/>
    <w:rsid w:val="00356C76"/>
    <w:rPr>
      <w:color w:val="808080"/>
    </w:rPr>
  </w:style>
  <w:style w:type="table" w:styleId="af2">
    <w:name w:val="Table Grid"/>
    <w:basedOn w:val="a1"/>
    <w:uiPriority w:val="59"/>
    <w:rsid w:val="00A256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2902FD"/>
    <w:pPr>
      <w:widowControl/>
      <w:suppressAutoHyphens w:val="0"/>
      <w:autoSpaceDE/>
      <w:spacing w:before="100" w:beforeAutospacing="1" w:after="100" w:afterAutospacing="1"/>
    </w:pPr>
    <w:rPr>
      <w:sz w:val="24"/>
      <w:szCs w:val="24"/>
      <w:lang w:eastAsia="ru-RU"/>
    </w:rPr>
  </w:style>
  <w:style w:type="character" w:customStyle="1" w:styleId="21">
    <w:name w:val="Основной текст (2)_"/>
    <w:link w:val="22"/>
    <w:rsid w:val="002902FD"/>
    <w:rPr>
      <w:sz w:val="18"/>
      <w:szCs w:val="18"/>
      <w:shd w:val="clear" w:color="auto" w:fill="FFFFFF"/>
    </w:rPr>
  </w:style>
  <w:style w:type="paragraph" w:customStyle="1" w:styleId="22">
    <w:name w:val="Основной текст (2)"/>
    <w:basedOn w:val="a"/>
    <w:link w:val="21"/>
    <w:rsid w:val="002902FD"/>
    <w:pPr>
      <w:widowControl/>
      <w:shd w:val="clear" w:color="auto" w:fill="FFFFFF"/>
      <w:suppressAutoHyphens w:val="0"/>
      <w:autoSpaceDE/>
      <w:spacing w:line="223" w:lineRule="exact"/>
      <w:ind w:hanging="300"/>
      <w:jc w:val="both"/>
    </w:pPr>
    <w:rPr>
      <w:sz w:val="18"/>
      <w:szCs w:val="18"/>
      <w:lang w:eastAsia="ru-RU"/>
    </w:rPr>
  </w:style>
  <w:style w:type="paragraph" w:styleId="af4">
    <w:name w:val="List Paragraph"/>
    <w:basedOn w:val="a"/>
    <w:uiPriority w:val="34"/>
    <w:qFormat/>
    <w:rsid w:val="00666398"/>
    <w:pPr>
      <w:ind w:left="720"/>
      <w:contextualSpacing/>
    </w:pPr>
  </w:style>
  <w:style w:type="paragraph" w:styleId="af5">
    <w:name w:val="No Spacing"/>
    <w:uiPriority w:val="1"/>
    <w:qFormat/>
    <w:rsid w:val="00077961"/>
    <w:rPr>
      <w:rFonts w:ascii="Calibri" w:eastAsia="Calibri" w:hAnsi="Calibri"/>
      <w:sz w:val="22"/>
      <w:szCs w:val="22"/>
      <w:lang w:eastAsia="en-US"/>
    </w:rPr>
  </w:style>
  <w:style w:type="paragraph" w:customStyle="1" w:styleId="msonormal0">
    <w:name w:val="msonormal"/>
    <w:basedOn w:val="a"/>
    <w:rsid w:val="00D6423B"/>
    <w:pPr>
      <w:widowControl/>
      <w:suppressAutoHyphens w:val="0"/>
      <w:autoSpaceDE/>
      <w:spacing w:before="100" w:beforeAutospacing="1" w:after="100" w:afterAutospacing="1"/>
    </w:pPr>
    <w:rPr>
      <w:sz w:val="24"/>
      <w:szCs w:val="24"/>
      <w:lang w:eastAsia="ru-RU"/>
    </w:rPr>
  </w:style>
  <w:style w:type="character" w:customStyle="1" w:styleId="info-title">
    <w:name w:val="info-title"/>
    <w:basedOn w:val="a0"/>
    <w:rsid w:val="00D6423B"/>
  </w:style>
  <w:style w:type="paragraph" w:customStyle="1" w:styleId="headertext">
    <w:name w:val="headertext"/>
    <w:basedOn w:val="a"/>
    <w:rsid w:val="00D6423B"/>
    <w:pPr>
      <w:widowControl/>
      <w:suppressAutoHyphens w:val="0"/>
      <w:autoSpaceDE/>
      <w:spacing w:before="100" w:beforeAutospacing="1" w:after="100" w:afterAutospacing="1"/>
    </w:pPr>
    <w:rPr>
      <w:sz w:val="24"/>
      <w:szCs w:val="24"/>
      <w:lang w:eastAsia="ru-RU"/>
    </w:rPr>
  </w:style>
  <w:style w:type="character" w:styleId="af6">
    <w:name w:val="FollowedHyperlink"/>
    <w:basedOn w:val="a0"/>
    <w:uiPriority w:val="99"/>
    <w:semiHidden/>
    <w:unhideWhenUsed/>
    <w:rsid w:val="00D6423B"/>
    <w:rPr>
      <w:color w:val="800080"/>
      <w:u w:val="single"/>
    </w:rPr>
  </w:style>
  <w:style w:type="paragraph" w:customStyle="1" w:styleId="topleveltext">
    <w:name w:val="topleveltext"/>
    <w:basedOn w:val="a"/>
    <w:rsid w:val="00D6423B"/>
    <w:pPr>
      <w:widowControl/>
      <w:suppressAutoHyphens w:val="0"/>
      <w:autoSpaceDE/>
      <w:spacing w:before="100" w:beforeAutospacing="1" w:after="100" w:afterAutospacing="1"/>
    </w:pPr>
    <w:rPr>
      <w:sz w:val="24"/>
      <w:szCs w:val="24"/>
      <w:lang w:eastAsia="ru-RU"/>
    </w:rPr>
  </w:style>
  <w:style w:type="paragraph" w:customStyle="1" w:styleId="p33">
    <w:name w:val="p33"/>
    <w:basedOn w:val="a"/>
    <w:rsid w:val="0087688C"/>
    <w:pPr>
      <w:widowControl/>
      <w:suppressAutoHyphens w:val="0"/>
      <w:autoSpaceDE/>
      <w:spacing w:before="100" w:beforeAutospacing="1" w:after="100" w:afterAutospacing="1"/>
    </w:pPr>
    <w:rPr>
      <w:sz w:val="24"/>
      <w:szCs w:val="24"/>
      <w:lang w:eastAsia="ru-RU"/>
    </w:rPr>
  </w:style>
  <w:style w:type="character" w:customStyle="1" w:styleId="ft9">
    <w:name w:val="ft9"/>
    <w:basedOn w:val="a0"/>
    <w:rsid w:val="0087688C"/>
  </w:style>
  <w:style w:type="paragraph" w:customStyle="1" w:styleId="p34">
    <w:name w:val="p34"/>
    <w:basedOn w:val="a"/>
    <w:rsid w:val="0087688C"/>
    <w:pPr>
      <w:widowControl/>
      <w:suppressAutoHyphens w:val="0"/>
      <w:autoSpaceDE/>
      <w:spacing w:before="100" w:beforeAutospacing="1" w:after="100" w:afterAutospacing="1"/>
    </w:pPr>
    <w:rPr>
      <w:sz w:val="24"/>
      <w:szCs w:val="24"/>
      <w:lang w:eastAsia="ru-RU"/>
    </w:rPr>
  </w:style>
  <w:style w:type="paragraph" w:customStyle="1" w:styleId="p38">
    <w:name w:val="p38"/>
    <w:basedOn w:val="a"/>
    <w:rsid w:val="00B95015"/>
    <w:pPr>
      <w:widowControl/>
      <w:suppressAutoHyphens w:val="0"/>
      <w:autoSpaceDE/>
      <w:spacing w:before="100" w:beforeAutospacing="1" w:after="100" w:afterAutospacing="1"/>
    </w:pPr>
    <w:rPr>
      <w:sz w:val="24"/>
      <w:szCs w:val="24"/>
      <w:lang w:eastAsia="ru-RU"/>
    </w:rPr>
  </w:style>
  <w:style w:type="paragraph" w:customStyle="1" w:styleId="p10">
    <w:name w:val="p10"/>
    <w:basedOn w:val="a"/>
    <w:rsid w:val="00B95015"/>
    <w:pPr>
      <w:widowControl/>
      <w:suppressAutoHyphens w:val="0"/>
      <w:autoSpaceDE/>
      <w:spacing w:before="100" w:beforeAutospacing="1" w:after="100" w:afterAutospacing="1"/>
    </w:pPr>
    <w:rPr>
      <w:sz w:val="24"/>
      <w:szCs w:val="24"/>
      <w:lang w:eastAsia="ru-RU"/>
    </w:rPr>
  </w:style>
  <w:style w:type="paragraph" w:customStyle="1" w:styleId="p9">
    <w:name w:val="p9"/>
    <w:basedOn w:val="a"/>
    <w:rsid w:val="00B95015"/>
    <w:pPr>
      <w:widowControl/>
      <w:suppressAutoHyphens w:val="0"/>
      <w:autoSpaceDE/>
      <w:spacing w:before="100" w:beforeAutospacing="1" w:after="100" w:afterAutospacing="1"/>
    </w:pPr>
    <w:rPr>
      <w:sz w:val="24"/>
      <w:szCs w:val="24"/>
      <w:lang w:eastAsia="ru-RU"/>
    </w:rPr>
  </w:style>
  <w:style w:type="paragraph" w:customStyle="1" w:styleId="p48">
    <w:name w:val="p48"/>
    <w:basedOn w:val="a"/>
    <w:rsid w:val="00B95015"/>
    <w:pPr>
      <w:widowControl/>
      <w:suppressAutoHyphens w:val="0"/>
      <w:autoSpaceDE/>
      <w:spacing w:before="100" w:beforeAutospacing="1" w:after="100" w:afterAutospacing="1"/>
    </w:pPr>
    <w:rPr>
      <w:sz w:val="24"/>
      <w:szCs w:val="24"/>
      <w:lang w:eastAsia="ru-RU"/>
    </w:rPr>
  </w:style>
  <w:style w:type="paragraph" w:customStyle="1" w:styleId="p49">
    <w:name w:val="p49"/>
    <w:basedOn w:val="a"/>
    <w:rsid w:val="00B95015"/>
    <w:pPr>
      <w:widowControl/>
      <w:suppressAutoHyphens w:val="0"/>
      <w:autoSpaceDE/>
      <w:spacing w:before="100" w:beforeAutospacing="1" w:after="100" w:afterAutospacing="1"/>
    </w:pPr>
    <w:rPr>
      <w:sz w:val="24"/>
      <w:szCs w:val="24"/>
      <w:lang w:eastAsia="ru-RU"/>
    </w:rPr>
  </w:style>
  <w:style w:type="paragraph" w:customStyle="1" w:styleId="p50">
    <w:name w:val="p50"/>
    <w:basedOn w:val="a"/>
    <w:rsid w:val="00B95015"/>
    <w:pPr>
      <w:widowControl/>
      <w:suppressAutoHyphens w:val="0"/>
      <w:autoSpaceDE/>
      <w:spacing w:before="100" w:beforeAutospacing="1" w:after="100" w:afterAutospacing="1"/>
    </w:pPr>
    <w:rPr>
      <w:sz w:val="24"/>
      <w:szCs w:val="24"/>
      <w:lang w:eastAsia="ru-RU"/>
    </w:rPr>
  </w:style>
  <w:style w:type="paragraph" w:styleId="af7">
    <w:name w:val="Body Text Indent"/>
    <w:basedOn w:val="a"/>
    <w:link w:val="af8"/>
    <w:rsid w:val="00382A8D"/>
    <w:pPr>
      <w:widowControl/>
      <w:suppressAutoHyphens w:val="0"/>
      <w:autoSpaceDE/>
      <w:spacing w:after="120"/>
      <w:ind w:left="283"/>
    </w:pPr>
    <w:rPr>
      <w:sz w:val="28"/>
      <w:szCs w:val="28"/>
      <w:lang w:eastAsia="ru-RU"/>
    </w:rPr>
  </w:style>
  <w:style w:type="character" w:customStyle="1" w:styleId="af8">
    <w:name w:val="Основной текст с отступом Знак"/>
    <w:basedOn w:val="a0"/>
    <w:link w:val="af7"/>
    <w:rsid w:val="00382A8D"/>
    <w:rPr>
      <w:sz w:val="28"/>
      <w:szCs w:val="28"/>
    </w:rPr>
  </w:style>
  <w:style w:type="paragraph" w:styleId="3">
    <w:name w:val="Body Text Indent 3"/>
    <w:basedOn w:val="a"/>
    <w:link w:val="30"/>
    <w:rsid w:val="00382A8D"/>
    <w:pPr>
      <w:widowControl/>
      <w:suppressAutoHyphens w:val="0"/>
      <w:autoSpaceDE/>
      <w:spacing w:after="120"/>
      <w:ind w:left="283"/>
    </w:pPr>
    <w:rPr>
      <w:sz w:val="16"/>
      <w:szCs w:val="16"/>
      <w:lang w:eastAsia="ru-RU"/>
    </w:rPr>
  </w:style>
  <w:style w:type="character" w:customStyle="1" w:styleId="30">
    <w:name w:val="Основной текст с отступом 3 Знак"/>
    <w:basedOn w:val="a0"/>
    <w:link w:val="3"/>
    <w:rsid w:val="00382A8D"/>
    <w:rPr>
      <w:sz w:val="16"/>
      <w:szCs w:val="16"/>
    </w:rPr>
  </w:style>
  <w:style w:type="character" w:styleId="af9">
    <w:name w:val="Strong"/>
    <w:basedOn w:val="a0"/>
    <w:uiPriority w:val="22"/>
    <w:qFormat/>
    <w:rsid w:val="00CF0E39"/>
    <w:rPr>
      <w:b/>
      <w:bCs/>
    </w:rPr>
  </w:style>
  <w:style w:type="character" w:customStyle="1" w:styleId="50">
    <w:name w:val="Заголовок 5 Знак"/>
    <w:basedOn w:val="a0"/>
    <w:link w:val="5"/>
    <w:rsid w:val="00FD1A02"/>
    <w:rPr>
      <w:b/>
      <w:bCs/>
      <w:i/>
      <w:iCs/>
      <w:sz w:val="26"/>
      <w:szCs w:val="26"/>
    </w:rPr>
  </w:style>
  <w:style w:type="character" w:styleId="afa">
    <w:name w:val="line number"/>
    <w:basedOn w:val="a0"/>
    <w:uiPriority w:val="99"/>
    <w:semiHidden/>
    <w:unhideWhenUsed/>
    <w:rsid w:val="0064366B"/>
  </w:style>
  <w:style w:type="character" w:customStyle="1" w:styleId="70">
    <w:name w:val="Заголовок 7 Знак"/>
    <w:basedOn w:val="a0"/>
    <w:link w:val="7"/>
    <w:rsid w:val="007776C3"/>
    <w:rPr>
      <w:sz w:val="24"/>
      <w:szCs w:val="24"/>
    </w:rPr>
  </w:style>
  <w:style w:type="paragraph" w:customStyle="1" w:styleId="15">
    <w:name w:val="Стиль1"/>
    <w:basedOn w:val="a"/>
    <w:link w:val="16"/>
    <w:rsid w:val="00F4436C"/>
    <w:pPr>
      <w:widowControl/>
      <w:tabs>
        <w:tab w:val="left" w:pos="1843"/>
      </w:tabs>
      <w:suppressAutoHyphens w:val="0"/>
      <w:autoSpaceDE/>
      <w:spacing w:line="360" w:lineRule="auto"/>
      <w:jc w:val="center"/>
    </w:pPr>
    <w:rPr>
      <w:b/>
      <w:sz w:val="28"/>
      <w:szCs w:val="24"/>
      <w:lang w:eastAsia="ru-RU"/>
    </w:rPr>
  </w:style>
  <w:style w:type="character" w:customStyle="1" w:styleId="16">
    <w:name w:val="Стиль1 Знак"/>
    <w:basedOn w:val="a0"/>
    <w:link w:val="15"/>
    <w:rsid w:val="00F4436C"/>
    <w:rPr>
      <w:b/>
      <w:sz w:val="28"/>
      <w:szCs w:val="24"/>
    </w:rPr>
  </w:style>
  <w:style w:type="character" w:customStyle="1" w:styleId="FontStyle13">
    <w:name w:val="Font Style13"/>
    <w:rsid w:val="003F5397"/>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149386">
      <w:bodyDiv w:val="1"/>
      <w:marLeft w:val="0"/>
      <w:marRight w:val="0"/>
      <w:marTop w:val="0"/>
      <w:marBottom w:val="0"/>
      <w:divBdr>
        <w:top w:val="none" w:sz="0" w:space="0" w:color="auto"/>
        <w:left w:val="none" w:sz="0" w:space="0" w:color="auto"/>
        <w:bottom w:val="none" w:sz="0" w:space="0" w:color="auto"/>
        <w:right w:val="none" w:sz="0" w:space="0" w:color="auto"/>
      </w:divBdr>
    </w:div>
    <w:div w:id="76481005">
      <w:bodyDiv w:val="1"/>
      <w:marLeft w:val="0"/>
      <w:marRight w:val="0"/>
      <w:marTop w:val="0"/>
      <w:marBottom w:val="0"/>
      <w:divBdr>
        <w:top w:val="none" w:sz="0" w:space="0" w:color="auto"/>
        <w:left w:val="none" w:sz="0" w:space="0" w:color="auto"/>
        <w:bottom w:val="none" w:sz="0" w:space="0" w:color="auto"/>
        <w:right w:val="none" w:sz="0" w:space="0" w:color="auto"/>
      </w:divBdr>
    </w:div>
    <w:div w:id="290549966">
      <w:bodyDiv w:val="1"/>
      <w:marLeft w:val="0"/>
      <w:marRight w:val="0"/>
      <w:marTop w:val="0"/>
      <w:marBottom w:val="0"/>
      <w:divBdr>
        <w:top w:val="none" w:sz="0" w:space="0" w:color="auto"/>
        <w:left w:val="none" w:sz="0" w:space="0" w:color="auto"/>
        <w:bottom w:val="none" w:sz="0" w:space="0" w:color="auto"/>
        <w:right w:val="none" w:sz="0" w:space="0" w:color="auto"/>
      </w:divBdr>
      <w:divsChild>
        <w:div w:id="1711952319">
          <w:marLeft w:val="0"/>
          <w:marRight w:val="0"/>
          <w:marTop w:val="0"/>
          <w:marBottom w:val="0"/>
          <w:divBdr>
            <w:top w:val="none" w:sz="0" w:space="0" w:color="auto"/>
            <w:left w:val="none" w:sz="0" w:space="0" w:color="auto"/>
            <w:bottom w:val="none" w:sz="0" w:space="0" w:color="auto"/>
            <w:right w:val="none" w:sz="0" w:space="0" w:color="auto"/>
          </w:divBdr>
          <w:divsChild>
            <w:div w:id="356081987">
              <w:marLeft w:val="0"/>
              <w:marRight w:val="0"/>
              <w:marTop w:val="0"/>
              <w:marBottom w:val="0"/>
              <w:divBdr>
                <w:top w:val="none" w:sz="0" w:space="0" w:color="auto"/>
                <w:left w:val="none" w:sz="0" w:space="0" w:color="auto"/>
                <w:bottom w:val="none" w:sz="0" w:space="0" w:color="auto"/>
                <w:right w:val="none" w:sz="0" w:space="0" w:color="auto"/>
              </w:divBdr>
              <w:divsChild>
                <w:div w:id="62727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898871">
          <w:marLeft w:val="0"/>
          <w:marRight w:val="0"/>
          <w:marTop w:val="0"/>
          <w:marBottom w:val="0"/>
          <w:divBdr>
            <w:top w:val="none" w:sz="0" w:space="0" w:color="auto"/>
            <w:left w:val="none" w:sz="0" w:space="0" w:color="auto"/>
            <w:bottom w:val="none" w:sz="0" w:space="0" w:color="auto"/>
            <w:right w:val="none" w:sz="0" w:space="0" w:color="auto"/>
          </w:divBdr>
        </w:div>
        <w:div w:id="2123916095">
          <w:marLeft w:val="0"/>
          <w:marRight w:val="0"/>
          <w:marTop w:val="0"/>
          <w:marBottom w:val="0"/>
          <w:divBdr>
            <w:top w:val="none" w:sz="0" w:space="0" w:color="auto"/>
            <w:left w:val="none" w:sz="0" w:space="0" w:color="auto"/>
            <w:bottom w:val="none" w:sz="0" w:space="0" w:color="auto"/>
            <w:right w:val="none" w:sz="0" w:space="0" w:color="auto"/>
          </w:divBdr>
          <w:divsChild>
            <w:div w:id="348144324">
              <w:marLeft w:val="0"/>
              <w:marRight w:val="0"/>
              <w:marTop w:val="0"/>
              <w:marBottom w:val="0"/>
              <w:divBdr>
                <w:top w:val="none" w:sz="0" w:space="0" w:color="auto"/>
                <w:left w:val="none" w:sz="0" w:space="0" w:color="auto"/>
                <w:bottom w:val="none" w:sz="0" w:space="0" w:color="auto"/>
                <w:right w:val="none" w:sz="0" w:space="0" w:color="auto"/>
              </w:divBdr>
              <w:divsChild>
                <w:div w:id="1159692247">
                  <w:marLeft w:val="0"/>
                  <w:marRight w:val="0"/>
                  <w:marTop w:val="0"/>
                  <w:marBottom w:val="0"/>
                  <w:divBdr>
                    <w:top w:val="none" w:sz="0" w:space="0" w:color="auto"/>
                    <w:left w:val="none" w:sz="0" w:space="0" w:color="auto"/>
                    <w:bottom w:val="none" w:sz="0" w:space="0" w:color="auto"/>
                    <w:right w:val="none" w:sz="0" w:space="0" w:color="auto"/>
                  </w:divBdr>
                  <w:divsChild>
                    <w:div w:id="1443499431">
                      <w:marLeft w:val="0"/>
                      <w:marRight w:val="0"/>
                      <w:marTop w:val="0"/>
                      <w:marBottom w:val="0"/>
                      <w:divBdr>
                        <w:top w:val="none" w:sz="0" w:space="0" w:color="auto"/>
                        <w:left w:val="none" w:sz="0" w:space="0" w:color="auto"/>
                        <w:bottom w:val="none" w:sz="0" w:space="0" w:color="auto"/>
                        <w:right w:val="none" w:sz="0" w:space="0" w:color="auto"/>
                      </w:divBdr>
                      <w:divsChild>
                        <w:div w:id="1762264281">
                          <w:marLeft w:val="0"/>
                          <w:marRight w:val="0"/>
                          <w:marTop w:val="0"/>
                          <w:marBottom w:val="0"/>
                          <w:divBdr>
                            <w:top w:val="none" w:sz="0" w:space="0" w:color="auto"/>
                            <w:left w:val="none" w:sz="0" w:space="0" w:color="auto"/>
                            <w:bottom w:val="none" w:sz="0" w:space="0" w:color="auto"/>
                            <w:right w:val="none" w:sz="0" w:space="0" w:color="auto"/>
                          </w:divBdr>
                        </w:div>
                        <w:div w:id="981732308">
                          <w:marLeft w:val="0"/>
                          <w:marRight w:val="0"/>
                          <w:marTop w:val="0"/>
                          <w:marBottom w:val="0"/>
                          <w:divBdr>
                            <w:top w:val="inset" w:sz="2" w:space="0" w:color="auto"/>
                            <w:left w:val="inset" w:sz="2" w:space="1" w:color="auto"/>
                            <w:bottom w:val="inset" w:sz="2" w:space="0" w:color="auto"/>
                            <w:right w:val="inset" w:sz="2" w:space="1" w:color="auto"/>
                          </w:divBdr>
                        </w:div>
                        <w:div w:id="951665540">
                          <w:marLeft w:val="0"/>
                          <w:marRight w:val="0"/>
                          <w:marTop w:val="0"/>
                          <w:marBottom w:val="0"/>
                          <w:divBdr>
                            <w:top w:val="inset" w:sz="2" w:space="0" w:color="auto"/>
                            <w:left w:val="inset" w:sz="2" w:space="1" w:color="auto"/>
                            <w:bottom w:val="inset" w:sz="2" w:space="0" w:color="auto"/>
                            <w:right w:val="inset" w:sz="2" w:space="1" w:color="auto"/>
                          </w:divBdr>
                        </w:div>
                        <w:div w:id="722410979">
                          <w:marLeft w:val="0"/>
                          <w:marRight w:val="0"/>
                          <w:marTop w:val="0"/>
                          <w:marBottom w:val="0"/>
                          <w:divBdr>
                            <w:top w:val="inset" w:sz="2" w:space="0" w:color="auto"/>
                            <w:left w:val="inset" w:sz="2" w:space="1" w:color="auto"/>
                            <w:bottom w:val="inset" w:sz="2" w:space="0" w:color="auto"/>
                            <w:right w:val="inset" w:sz="2" w:space="1" w:color="auto"/>
                          </w:divBdr>
                        </w:div>
                        <w:div w:id="1596160750">
                          <w:marLeft w:val="0"/>
                          <w:marRight w:val="0"/>
                          <w:marTop w:val="0"/>
                          <w:marBottom w:val="0"/>
                          <w:divBdr>
                            <w:top w:val="inset" w:sz="2" w:space="0" w:color="auto"/>
                            <w:left w:val="inset" w:sz="2" w:space="1" w:color="auto"/>
                            <w:bottom w:val="inset" w:sz="2" w:space="0" w:color="auto"/>
                            <w:right w:val="inset" w:sz="2" w:space="1" w:color="auto"/>
                          </w:divBdr>
                        </w:div>
                        <w:div w:id="1170675921">
                          <w:marLeft w:val="0"/>
                          <w:marRight w:val="0"/>
                          <w:marTop w:val="0"/>
                          <w:marBottom w:val="0"/>
                          <w:divBdr>
                            <w:top w:val="inset" w:sz="2" w:space="0" w:color="auto"/>
                            <w:left w:val="inset" w:sz="2" w:space="1" w:color="auto"/>
                            <w:bottom w:val="inset" w:sz="2" w:space="0" w:color="auto"/>
                            <w:right w:val="inset" w:sz="2" w:space="1" w:color="auto"/>
                          </w:divBdr>
                        </w:div>
                        <w:div w:id="102965936">
                          <w:marLeft w:val="0"/>
                          <w:marRight w:val="0"/>
                          <w:marTop w:val="0"/>
                          <w:marBottom w:val="0"/>
                          <w:divBdr>
                            <w:top w:val="inset" w:sz="2" w:space="0" w:color="auto"/>
                            <w:left w:val="inset" w:sz="2" w:space="1" w:color="auto"/>
                            <w:bottom w:val="inset" w:sz="2" w:space="0" w:color="auto"/>
                            <w:right w:val="inset" w:sz="2" w:space="1" w:color="auto"/>
                          </w:divBdr>
                        </w:div>
                      </w:divsChild>
                    </w:div>
                  </w:divsChild>
                </w:div>
              </w:divsChild>
            </w:div>
          </w:divsChild>
        </w:div>
      </w:divsChild>
    </w:div>
    <w:div w:id="435248042">
      <w:bodyDiv w:val="1"/>
      <w:marLeft w:val="0"/>
      <w:marRight w:val="0"/>
      <w:marTop w:val="0"/>
      <w:marBottom w:val="0"/>
      <w:divBdr>
        <w:top w:val="none" w:sz="0" w:space="0" w:color="auto"/>
        <w:left w:val="none" w:sz="0" w:space="0" w:color="auto"/>
        <w:bottom w:val="none" w:sz="0" w:space="0" w:color="auto"/>
        <w:right w:val="none" w:sz="0" w:space="0" w:color="auto"/>
      </w:divBdr>
    </w:div>
    <w:div w:id="483930214">
      <w:bodyDiv w:val="1"/>
      <w:marLeft w:val="0"/>
      <w:marRight w:val="0"/>
      <w:marTop w:val="0"/>
      <w:marBottom w:val="0"/>
      <w:divBdr>
        <w:top w:val="none" w:sz="0" w:space="0" w:color="auto"/>
        <w:left w:val="none" w:sz="0" w:space="0" w:color="auto"/>
        <w:bottom w:val="none" w:sz="0" w:space="0" w:color="auto"/>
        <w:right w:val="none" w:sz="0" w:space="0" w:color="auto"/>
      </w:divBdr>
    </w:div>
    <w:div w:id="666249790">
      <w:bodyDiv w:val="1"/>
      <w:marLeft w:val="0"/>
      <w:marRight w:val="0"/>
      <w:marTop w:val="0"/>
      <w:marBottom w:val="0"/>
      <w:divBdr>
        <w:top w:val="none" w:sz="0" w:space="0" w:color="auto"/>
        <w:left w:val="none" w:sz="0" w:space="0" w:color="auto"/>
        <w:bottom w:val="none" w:sz="0" w:space="0" w:color="auto"/>
        <w:right w:val="none" w:sz="0" w:space="0" w:color="auto"/>
      </w:divBdr>
      <w:divsChild>
        <w:div w:id="1031146885">
          <w:marLeft w:val="0"/>
          <w:marRight w:val="0"/>
          <w:marTop w:val="0"/>
          <w:marBottom w:val="0"/>
          <w:divBdr>
            <w:top w:val="inset" w:sz="2" w:space="0" w:color="auto"/>
            <w:left w:val="inset" w:sz="2" w:space="1" w:color="auto"/>
            <w:bottom w:val="inset" w:sz="2" w:space="0" w:color="auto"/>
            <w:right w:val="inset" w:sz="2" w:space="1" w:color="auto"/>
          </w:divBdr>
        </w:div>
      </w:divsChild>
    </w:div>
    <w:div w:id="882525474">
      <w:bodyDiv w:val="1"/>
      <w:marLeft w:val="0"/>
      <w:marRight w:val="0"/>
      <w:marTop w:val="0"/>
      <w:marBottom w:val="0"/>
      <w:divBdr>
        <w:top w:val="none" w:sz="0" w:space="0" w:color="auto"/>
        <w:left w:val="none" w:sz="0" w:space="0" w:color="auto"/>
        <w:bottom w:val="none" w:sz="0" w:space="0" w:color="auto"/>
        <w:right w:val="none" w:sz="0" w:space="0" w:color="auto"/>
      </w:divBdr>
    </w:div>
    <w:div w:id="908462592">
      <w:bodyDiv w:val="1"/>
      <w:marLeft w:val="0"/>
      <w:marRight w:val="0"/>
      <w:marTop w:val="0"/>
      <w:marBottom w:val="0"/>
      <w:divBdr>
        <w:top w:val="none" w:sz="0" w:space="0" w:color="auto"/>
        <w:left w:val="none" w:sz="0" w:space="0" w:color="auto"/>
        <w:bottom w:val="none" w:sz="0" w:space="0" w:color="auto"/>
        <w:right w:val="none" w:sz="0" w:space="0" w:color="auto"/>
      </w:divBdr>
    </w:div>
    <w:div w:id="918711958">
      <w:bodyDiv w:val="1"/>
      <w:marLeft w:val="0"/>
      <w:marRight w:val="0"/>
      <w:marTop w:val="0"/>
      <w:marBottom w:val="0"/>
      <w:divBdr>
        <w:top w:val="none" w:sz="0" w:space="0" w:color="auto"/>
        <w:left w:val="none" w:sz="0" w:space="0" w:color="auto"/>
        <w:bottom w:val="none" w:sz="0" w:space="0" w:color="auto"/>
        <w:right w:val="none" w:sz="0" w:space="0" w:color="auto"/>
      </w:divBdr>
    </w:div>
    <w:div w:id="928152291">
      <w:bodyDiv w:val="1"/>
      <w:marLeft w:val="0"/>
      <w:marRight w:val="0"/>
      <w:marTop w:val="0"/>
      <w:marBottom w:val="0"/>
      <w:divBdr>
        <w:top w:val="none" w:sz="0" w:space="0" w:color="auto"/>
        <w:left w:val="none" w:sz="0" w:space="0" w:color="auto"/>
        <w:bottom w:val="none" w:sz="0" w:space="0" w:color="auto"/>
        <w:right w:val="none" w:sz="0" w:space="0" w:color="auto"/>
      </w:divBdr>
    </w:div>
    <w:div w:id="944462781">
      <w:bodyDiv w:val="1"/>
      <w:marLeft w:val="0"/>
      <w:marRight w:val="0"/>
      <w:marTop w:val="0"/>
      <w:marBottom w:val="0"/>
      <w:divBdr>
        <w:top w:val="none" w:sz="0" w:space="0" w:color="auto"/>
        <w:left w:val="none" w:sz="0" w:space="0" w:color="auto"/>
        <w:bottom w:val="none" w:sz="0" w:space="0" w:color="auto"/>
        <w:right w:val="none" w:sz="0" w:space="0" w:color="auto"/>
      </w:divBdr>
    </w:div>
    <w:div w:id="961154446">
      <w:bodyDiv w:val="1"/>
      <w:marLeft w:val="0"/>
      <w:marRight w:val="0"/>
      <w:marTop w:val="0"/>
      <w:marBottom w:val="0"/>
      <w:divBdr>
        <w:top w:val="none" w:sz="0" w:space="0" w:color="auto"/>
        <w:left w:val="none" w:sz="0" w:space="0" w:color="auto"/>
        <w:bottom w:val="none" w:sz="0" w:space="0" w:color="auto"/>
        <w:right w:val="none" w:sz="0" w:space="0" w:color="auto"/>
      </w:divBdr>
    </w:div>
    <w:div w:id="1114636740">
      <w:bodyDiv w:val="1"/>
      <w:marLeft w:val="0"/>
      <w:marRight w:val="0"/>
      <w:marTop w:val="0"/>
      <w:marBottom w:val="0"/>
      <w:divBdr>
        <w:top w:val="none" w:sz="0" w:space="0" w:color="auto"/>
        <w:left w:val="none" w:sz="0" w:space="0" w:color="auto"/>
        <w:bottom w:val="none" w:sz="0" w:space="0" w:color="auto"/>
        <w:right w:val="none" w:sz="0" w:space="0" w:color="auto"/>
      </w:divBdr>
      <w:divsChild>
        <w:div w:id="1634557720">
          <w:marLeft w:val="0"/>
          <w:marRight w:val="0"/>
          <w:marTop w:val="0"/>
          <w:marBottom w:val="0"/>
          <w:divBdr>
            <w:top w:val="inset" w:sz="2" w:space="0" w:color="auto"/>
            <w:left w:val="inset" w:sz="2" w:space="1" w:color="auto"/>
            <w:bottom w:val="inset" w:sz="2" w:space="0" w:color="auto"/>
            <w:right w:val="inset" w:sz="2" w:space="1" w:color="auto"/>
          </w:divBdr>
        </w:div>
      </w:divsChild>
    </w:div>
    <w:div w:id="1426876591">
      <w:bodyDiv w:val="1"/>
      <w:marLeft w:val="0"/>
      <w:marRight w:val="0"/>
      <w:marTop w:val="0"/>
      <w:marBottom w:val="0"/>
      <w:divBdr>
        <w:top w:val="none" w:sz="0" w:space="0" w:color="auto"/>
        <w:left w:val="none" w:sz="0" w:space="0" w:color="auto"/>
        <w:bottom w:val="none" w:sz="0" w:space="0" w:color="auto"/>
        <w:right w:val="none" w:sz="0" w:space="0" w:color="auto"/>
      </w:divBdr>
    </w:div>
    <w:div w:id="1891114543">
      <w:bodyDiv w:val="1"/>
      <w:marLeft w:val="0"/>
      <w:marRight w:val="0"/>
      <w:marTop w:val="0"/>
      <w:marBottom w:val="0"/>
      <w:divBdr>
        <w:top w:val="none" w:sz="0" w:space="0" w:color="auto"/>
        <w:left w:val="none" w:sz="0" w:space="0" w:color="auto"/>
        <w:bottom w:val="none" w:sz="0" w:space="0" w:color="auto"/>
        <w:right w:val="none" w:sz="0" w:space="0" w:color="auto"/>
      </w:divBdr>
    </w:div>
    <w:div w:id="2010908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9.wmf"/><Relationship Id="rId26" Type="http://schemas.openxmlformats.org/officeDocument/2006/relationships/oleObject" Target="embeddings/oleObject5.bin"/><Relationship Id="rId39" Type="http://schemas.openxmlformats.org/officeDocument/2006/relationships/image" Target="media/image19.emf"/><Relationship Id="rId21" Type="http://schemas.openxmlformats.org/officeDocument/2006/relationships/image" Target="media/image11.wmf"/><Relationship Id="rId34" Type="http://schemas.openxmlformats.org/officeDocument/2006/relationships/image" Target="media/image17.wmf"/><Relationship Id="rId42" Type="http://schemas.openxmlformats.org/officeDocument/2006/relationships/image" Target="media/image21.wmf"/><Relationship Id="rId47" Type="http://schemas.openxmlformats.org/officeDocument/2006/relationships/image" Target="media/image24.png"/><Relationship Id="rId50" Type="http://schemas.openxmlformats.org/officeDocument/2006/relationships/image" Target="media/image27.png"/><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5.wmf"/><Relationship Id="rId11" Type="http://schemas.openxmlformats.org/officeDocument/2006/relationships/image" Target="media/image3.jpeg"/><Relationship Id="rId24" Type="http://schemas.openxmlformats.org/officeDocument/2006/relationships/oleObject" Target="embeddings/oleObject4.bin"/><Relationship Id="rId32" Type="http://schemas.openxmlformats.org/officeDocument/2006/relationships/image" Target="media/image16.wmf"/><Relationship Id="rId37" Type="http://schemas.openxmlformats.org/officeDocument/2006/relationships/image" Target="media/image18.wmf"/><Relationship Id="rId40" Type="http://schemas.openxmlformats.org/officeDocument/2006/relationships/image" Target="media/image20.wmf"/><Relationship Id="rId45" Type="http://schemas.openxmlformats.org/officeDocument/2006/relationships/oleObject" Target="embeddings/oleObject15.bin"/><Relationship Id="rId53"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jpeg"/><Relationship Id="rId19" Type="http://schemas.openxmlformats.org/officeDocument/2006/relationships/oleObject" Target="embeddings/oleObject2.bin"/><Relationship Id="rId31" Type="http://schemas.openxmlformats.org/officeDocument/2006/relationships/oleObject" Target="embeddings/oleObject8.bin"/><Relationship Id="rId44" Type="http://schemas.openxmlformats.org/officeDocument/2006/relationships/image" Target="media/image22.wmf"/><Relationship Id="rId52" Type="http://schemas.openxmlformats.org/officeDocument/2006/relationships/image" Target="media/image29.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wmf"/><Relationship Id="rId22" Type="http://schemas.openxmlformats.org/officeDocument/2006/relationships/oleObject" Target="embeddings/oleObject3.bin"/><Relationship Id="rId27" Type="http://schemas.openxmlformats.org/officeDocument/2006/relationships/image" Target="media/image14.wmf"/><Relationship Id="rId30" Type="http://schemas.openxmlformats.org/officeDocument/2006/relationships/oleObject" Target="embeddings/oleObject7.bin"/><Relationship Id="rId35" Type="http://schemas.openxmlformats.org/officeDocument/2006/relationships/oleObject" Target="embeddings/oleObject10.bin"/><Relationship Id="rId43" Type="http://schemas.openxmlformats.org/officeDocument/2006/relationships/oleObject" Target="embeddings/oleObject14.bin"/><Relationship Id="rId48" Type="http://schemas.openxmlformats.org/officeDocument/2006/relationships/image" Target="media/image25.png"/><Relationship Id="rId8" Type="http://schemas.openxmlformats.org/officeDocument/2006/relationships/footer" Target="footer1.xml"/><Relationship Id="rId51" Type="http://schemas.openxmlformats.org/officeDocument/2006/relationships/image" Target="media/image28.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3.wmf"/><Relationship Id="rId33" Type="http://schemas.openxmlformats.org/officeDocument/2006/relationships/oleObject" Target="embeddings/oleObject9.bin"/><Relationship Id="rId38" Type="http://schemas.openxmlformats.org/officeDocument/2006/relationships/oleObject" Target="embeddings/oleObject12.bin"/><Relationship Id="rId46" Type="http://schemas.openxmlformats.org/officeDocument/2006/relationships/image" Target="media/image23.png"/><Relationship Id="rId20" Type="http://schemas.openxmlformats.org/officeDocument/2006/relationships/image" Target="media/image10.png"/><Relationship Id="rId41" Type="http://schemas.openxmlformats.org/officeDocument/2006/relationships/oleObject" Target="embeddings/oleObject13.bin"/><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12.wmf"/><Relationship Id="rId28" Type="http://schemas.openxmlformats.org/officeDocument/2006/relationships/oleObject" Target="embeddings/oleObject6.bin"/><Relationship Id="rId36" Type="http://schemas.openxmlformats.org/officeDocument/2006/relationships/oleObject" Target="embeddings/oleObject11.bin"/><Relationship Id="rId49" Type="http://schemas.openxmlformats.org/officeDocument/2006/relationships/image" Target="media/image2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870766-4B23-41DE-8BAF-DE5813619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80</Pages>
  <Words>13065</Words>
  <Characters>74474</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ASTU</dc:creator>
  <cp:keywords/>
  <cp:lastModifiedBy>Savenkova</cp:lastModifiedBy>
  <cp:revision>2</cp:revision>
  <cp:lastPrinted>2020-12-07T07:51:00Z</cp:lastPrinted>
  <dcterms:created xsi:type="dcterms:W3CDTF">2021-03-18T08:53:00Z</dcterms:created>
  <dcterms:modified xsi:type="dcterms:W3CDTF">2021-03-18T08:53:00Z</dcterms:modified>
</cp:coreProperties>
</file>