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C859A" w14:textId="77777777" w:rsidR="00BE62DD" w:rsidRDefault="00BE62DD" w:rsidP="00BE62DD">
      <w:pPr>
        <w:ind w:left="1276"/>
        <w:jc w:val="right"/>
        <w:rPr>
          <w:b/>
          <w:bCs/>
          <w:i/>
        </w:rPr>
      </w:pPr>
      <w:bookmarkStart w:id="0" w:name="_Toc259192202"/>
      <w:bookmarkStart w:id="1" w:name="_Toc277404787"/>
    </w:p>
    <w:p w14:paraId="244E6A52" w14:textId="2A53EE8C" w:rsidR="00BE62DD" w:rsidRPr="00CA5957" w:rsidRDefault="00BE62DD" w:rsidP="00BE62DD">
      <w:pPr>
        <w:ind w:firstLine="1134"/>
        <w:jc w:val="center"/>
        <w:rPr>
          <w:b/>
          <w:bCs/>
          <w:i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3872" behindDoc="0" locked="0" layoutInCell="1" allowOverlap="1" wp14:anchorId="14EECD42" wp14:editId="31266DED">
            <wp:simplePos x="0" y="0"/>
            <wp:positionH relativeFrom="column">
              <wp:posOffset>208915</wp:posOffset>
            </wp:positionH>
            <wp:positionV relativeFrom="paragraph">
              <wp:posOffset>-129540</wp:posOffset>
            </wp:positionV>
            <wp:extent cx="1054735" cy="1011555"/>
            <wp:effectExtent l="0" t="0" r="0" b="0"/>
            <wp:wrapNone/>
            <wp:docPr id="31462" name="Рисунок 31462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i/>
        </w:rPr>
        <w:t>Федеральное агентство по рыболовству</w:t>
      </w:r>
    </w:p>
    <w:p w14:paraId="6F518B8D" w14:textId="77777777" w:rsidR="00BE62DD" w:rsidRDefault="00BE62DD" w:rsidP="00BE62DD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14:paraId="2663902B" w14:textId="77777777" w:rsidR="00BE62DD" w:rsidRPr="00CA5957" w:rsidRDefault="00BE62DD" w:rsidP="00BE62DD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14:paraId="549E837B" w14:textId="77777777" w:rsidR="00BE62DD" w:rsidRPr="00CA5957" w:rsidRDefault="00BE62DD" w:rsidP="00BE62DD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14:paraId="6026F8EC" w14:textId="77777777" w:rsidR="00BE62DD" w:rsidRDefault="00BE62DD" w:rsidP="00BE62DD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14:paraId="52285D82" w14:textId="77777777" w:rsidR="00BE62DD" w:rsidRPr="00CA5957" w:rsidRDefault="00BE62DD" w:rsidP="00BE62DD">
      <w:pPr>
        <w:jc w:val="center"/>
        <w:rPr>
          <w:b/>
          <w:i/>
          <w:sz w:val="26"/>
        </w:rPr>
      </w:pPr>
      <w:r>
        <w:rPr>
          <w:b/>
          <w:bCs/>
          <w:sz w:val="12"/>
          <w:szCs w:val="12"/>
        </w:rPr>
        <w:tab/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14:paraId="71983404" w14:textId="77777777" w:rsidR="00BE62DD" w:rsidRDefault="00BE62DD" w:rsidP="00BE62DD">
      <w:pPr>
        <w:keepNext/>
        <w:ind w:firstLine="709"/>
        <w:jc w:val="center"/>
        <w:rPr>
          <w:b/>
          <w:spacing w:val="60"/>
          <w:sz w:val="28"/>
          <w:szCs w:val="28"/>
        </w:rPr>
      </w:pPr>
    </w:p>
    <w:p w14:paraId="77107DF4" w14:textId="77777777" w:rsidR="00BE62DD" w:rsidRPr="000174E6" w:rsidRDefault="00BE62DD" w:rsidP="00BE62DD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C93496F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9752128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4D85E2DB" w14:textId="7F3D7BED" w:rsidR="002521E4" w:rsidRPr="00142EDE" w:rsidRDefault="009B3B4C" w:rsidP="002521E4">
      <w:pPr>
        <w:tabs>
          <w:tab w:val="left" w:pos="851"/>
        </w:tabs>
        <w:ind w:left="360"/>
        <w:jc w:val="center"/>
        <w:outlineLvl w:val="1"/>
        <w:rPr>
          <w:sz w:val="12"/>
          <w:szCs w:val="12"/>
        </w:rPr>
      </w:pPr>
      <w:r>
        <w:rPr>
          <w:b/>
          <w:color w:val="000000"/>
          <w:sz w:val="24"/>
          <w:szCs w:val="24"/>
        </w:rPr>
        <w:t>Институт нефти и газа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4DCEAB81" w14:textId="77777777" w:rsidTr="002A0E64">
        <w:trPr>
          <w:trHeight w:val="2696"/>
        </w:trPr>
        <w:tc>
          <w:tcPr>
            <w:tcW w:w="3402" w:type="dxa"/>
            <w:hideMark/>
          </w:tcPr>
          <w:p w14:paraId="245CD7E8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5F4C0A63" w14:textId="77777777" w:rsid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7F85F842" w14:textId="77777777" w:rsidR="00BE62DD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8D3ABC9" w14:textId="03376763" w:rsidR="00BE62DD" w:rsidRPr="002521E4" w:rsidRDefault="00BE62DD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B7202F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2FE828AD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14342A54" w14:textId="192977A8" w:rsidR="002521E4" w:rsidRPr="002521E4" w:rsidRDefault="00BE62DD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Директор</w:t>
            </w:r>
          </w:p>
          <w:p w14:paraId="3048956F" w14:textId="2F2E1D10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</w:t>
            </w:r>
            <w:r w:rsidR="009B3B4C">
              <w:rPr>
                <w:color w:val="000000"/>
                <w:sz w:val="24"/>
                <w:szCs w:val="24"/>
              </w:rPr>
              <w:t>Н.Н. Летичевская</w:t>
            </w:r>
          </w:p>
          <w:p w14:paraId="6B9990A6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5EDFE12F" w14:textId="77777777" w:rsidR="002521E4" w:rsidRPr="002521E4" w:rsidRDefault="002521E4" w:rsidP="003E159C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</w:tbl>
    <w:p w14:paraId="6CB43278" w14:textId="5191FE21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68CF1605" w14:textId="77777777" w:rsidR="00BE62DD" w:rsidRDefault="00BE62DD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8010AAC" w14:textId="5CDB7826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3B0343AC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0747F980" w14:textId="7A323E56" w:rsidR="002521E4" w:rsidRPr="00BE62DD" w:rsidRDefault="00BE62DD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  <w:r w:rsidRPr="00BE62DD">
        <w:rPr>
          <w:b/>
          <w:bCs/>
          <w:color w:val="000000"/>
          <w:sz w:val="24"/>
          <w:szCs w:val="24"/>
          <w:u w:val="single"/>
        </w:rPr>
        <w:t>ТЕОРЕТИЧЕСКАЯ МЕХАНИКА</w:t>
      </w:r>
    </w:p>
    <w:p w14:paraId="6F3B5912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52D502DF" w14:textId="67F831A6" w:rsidR="002521E4" w:rsidRPr="00BE62DD" w:rsidRDefault="00317900" w:rsidP="002521E4">
      <w:pPr>
        <w:jc w:val="center"/>
        <w:outlineLvl w:val="0"/>
        <w:rPr>
          <w:b/>
          <w:bCs/>
          <w:color w:val="000000"/>
          <w:kern w:val="28"/>
          <w:sz w:val="24"/>
          <w:szCs w:val="24"/>
        </w:rPr>
      </w:pPr>
      <w:r w:rsidRPr="00BE62DD">
        <w:rPr>
          <w:b/>
          <w:bCs/>
          <w:color w:val="000000"/>
          <w:kern w:val="28"/>
          <w:sz w:val="24"/>
          <w:szCs w:val="24"/>
        </w:rPr>
        <w:t>Направление подготовки</w:t>
      </w:r>
    </w:p>
    <w:p w14:paraId="6D94F71F" w14:textId="54B705FF" w:rsidR="00185351" w:rsidRDefault="009B3B4C" w:rsidP="00185351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15.03.02 Технологические машины и оборудование </w:t>
      </w:r>
    </w:p>
    <w:p w14:paraId="7F1473BD" w14:textId="31E9B36C" w:rsidR="00F23C9A" w:rsidRPr="0035182A" w:rsidRDefault="00F23C9A" w:rsidP="00F23C9A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bCs/>
          <w:i/>
          <w:iCs/>
          <w:sz w:val="28"/>
          <w:szCs w:val="28"/>
          <w:u w:val="single"/>
        </w:rPr>
      </w:pPr>
      <w:r w:rsidRPr="0035182A"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04431F6C" w14:textId="77777777" w:rsidR="007B3F08" w:rsidRPr="007B3F08" w:rsidRDefault="007B3F08" w:rsidP="007B3F08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</w:p>
    <w:p w14:paraId="4C6CEF4C" w14:textId="4A57E96A" w:rsidR="007B3F08" w:rsidRPr="00BE62DD" w:rsidRDefault="007B3F08" w:rsidP="007B3F08">
      <w:pPr>
        <w:jc w:val="center"/>
        <w:outlineLvl w:val="0"/>
        <w:rPr>
          <w:b/>
          <w:bCs/>
          <w:sz w:val="24"/>
          <w:szCs w:val="24"/>
        </w:rPr>
      </w:pPr>
      <w:r w:rsidRPr="00BE62DD">
        <w:rPr>
          <w:b/>
          <w:bCs/>
          <w:sz w:val="24"/>
          <w:szCs w:val="24"/>
        </w:rPr>
        <w:t>Профиль</w:t>
      </w:r>
      <w:r w:rsidR="00BE62DD">
        <w:rPr>
          <w:b/>
          <w:bCs/>
          <w:sz w:val="24"/>
          <w:szCs w:val="24"/>
        </w:rPr>
        <w:t xml:space="preserve"> подготовки</w:t>
      </w:r>
    </w:p>
    <w:p w14:paraId="43E8B7F2" w14:textId="05FED162" w:rsidR="007B3F08" w:rsidRPr="00185351" w:rsidRDefault="009B3B4C" w:rsidP="002521E4">
      <w:pPr>
        <w:jc w:val="center"/>
        <w:outlineLvl w:val="0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Машины и оборудование нефтяных и газовых промыслов</w:t>
      </w:r>
    </w:p>
    <w:p w14:paraId="0EF56335" w14:textId="77777777" w:rsidR="00185351" w:rsidRPr="00185351" w:rsidRDefault="00185351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72C85743" w14:textId="77777777" w:rsidR="007B3F08" w:rsidRDefault="007B3F08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</w:p>
    <w:p w14:paraId="1728E5A7" w14:textId="51E5AA6F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16FEEA2C" w14:textId="20804784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4C6A5DCB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279D1D59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517BA8B0" w14:textId="41971A9E" w:rsidR="002521E4" w:rsidRPr="002521E4" w:rsidRDefault="002547F7" w:rsidP="002521E4">
      <w:pPr>
        <w:jc w:val="center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</w:rPr>
        <w:t>Зао</w:t>
      </w:r>
      <w:r w:rsidRPr="002521E4">
        <w:rPr>
          <w:b/>
          <w:i/>
          <w:color w:val="000000"/>
          <w:sz w:val="24"/>
          <w:szCs w:val="24"/>
        </w:rPr>
        <w:t xml:space="preserve">чная </w:t>
      </w:r>
    </w:p>
    <w:p w14:paraId="10033B1C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66FF6C7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6FF14CD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58DFED84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1AD6DF43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71E1A72" w14:textId="74131343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78E93365" w14:textId="5B314584" w:rsidR="002521E4" w:rsidRPr="00142EDE" w:rsidRDefault="002521E4" w:rsidP="002521E4">
            <w:pPr>
              <w:shd w:val="clear" w:color="auto" w:fill="FFFFFF"/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</w:t>
            </w:r>
            <w:r w:rsidR="00142EDE">
              <w:rPr>
                <w:color w:val="000000"/>
                <w:sz w:val="24"/>
                <w:szCs w:val="24"/>
              </w:rPr>
              <w:t xml:space="preserve">доцент </w:t>
            </w:r>
            <w:r w:rsidRPr="002521E4">
              <w:rPr>
                <w:color w:val="000000"/>
                <w:sz w:val="24"/>
                <w:szCs w:val="24"/>
              </w:rPr>
              <w:t>«</w:t>
            </w:r>
            <w:r w:rsidR="00671F28">
              <w:rPr>
                <w:color w:val="000000"/>
                <w:sz w:val="24"/>
                <w:szCs w:val="24"/>
              </w:rPr>
              <w:t>Общеинженерные дисциплины и наземный транспорт</w:t>
            </w:r>
            <w:r w:rsidRPr="002521E4">
              <w:rPr>
                <w:color w:val="000000"/>
                <w:sz w:val="24"/>
                <w:szCs w:val="24"/>
              </w:rPr>
              <w:t>»</w:t>
            </w:r>
            <w:r w:rsidR="00142EDE">
              <w:rPr>
                <w:color w:val="000000"/>
                <w:sz w:val="24"/>
                <w:szCs w:val="24"/>
              </w:rPr>
              <w:t>, к.ф.-м.н.</w:t>
            </w:r>
          </w:p>
          <w:p w14:paraId="5416E0BA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25659B6F" w14:textId="0CB825A0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172E15EF" w14:textId="3EEA9FC3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9FFDA06" w14:textId="77777777" w:rsidR="00142EDE" w:rsidRDefault="00142ED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27E7278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F9B04FA" w14:textId="79C34C2E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44E67D0" w14:textId="4027029F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339C5924" w14:textId="77777777" w:rsidR="0083321E" w:rsidRDefault="0083321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75B46A7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608C0F9" w14:textId="291AE1F5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21A7D1B9" w14:textId="77777777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3E2567D8" w14:textId="77777777" w:rsidR="00494E82" w:rsidRPr="00616101" w:rsidRDefault="00494E82" w:rsidP="00494E82">
      <w:pPr>
        <w:rPr>
          <w:vanish/>
          <w:color w:val="FF0000"/>
        </w:rPr>
      </w:pPr>
    </w:p>
    <w:p w14:paraId="3C0DA7CE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185351" w14:paraId="41F2C036" w14:textId="77777777" w:rsidTr="00DC4F56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5239AB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Распределение часов дисциплины по семестрам</w:t>
            </w:r>
          </w:p>
        </w:tc>
      </w:tr>
      <w:tr w:rsidR="00185351" w14:paraId="4A4A5DE5" w14:textId="77777777" w:rsidTr="00DC4F56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18C4A2C6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Семестр</w:t>
            </w:r>
          </w:p>
          <w:p w14:paraId="4AA54086" w14:textId="327F29B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</w:t>
            </w:r>
            <w:r w:rsidR="002547F7">
              <w:rPr>
                <w:lang w:eastAsia="en-US"/>
              </w:rPr>
              <w:t>3</w:t>
            </w:r>
            <w:r>
              <w:rPr>
                <w:lang w:eastAsia="en-US"/>
              </w:rPr>
              <w:t xml:space="preserve"> Курс</w:t>
            </w:r>
            <w:proofErr w:type="gramStart"/>
            <w:r>
              <w:rPr>
                <w:lang w:eastAsia="en-US"/>
              </w:rPr>
              <w:t>&gt;.&lt;</w:t>
            </w:r>
            <w:proofErr w:type="gramEnd"/>
            <w:r>
              <w:rPr>
                <w:lang w:eastAsia="en-US"/>
              </w:rPr>
              <w:t xml:space="preserve"> 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40A9302B" w14:textId="77777777" w:rsidR="00185351" w:rsidRDefault="00185351" w:rsidP="00DC4F56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5A9B325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185351" w14:paraId="2D0626A2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200F0A9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191D4E67" w14:textId="77777777" w:rsidR="00185351" w:rsidRDefault="00185351" w:rsidP="00DC4F56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7214" w14:textId="77777777" w:rsidR="00185351" w:rsidRDefault="00185351" w:rsidP="00DC4F56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185351" w14:paraId="562F4B30" w14:textId="77777777" w:rsidTr="00DC4F56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004E5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6E9FD9F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9B39613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9914487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4FE988E" w14:textId="77777777" w:rsidR="00185351" w:rsidRDefault="00185351" w:rsidP="00DC4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2704A3" w14:paraId="78E870A2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F6454D7" w14:textId="77777777" w:rsidR="002704A3" w:rsidRDefault="002704A3" w:rsidP="002704A3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717A53A" w14:textId="1248EE4F" w:rsidR="002704A3" w:rsidRPr="00BC7BA2" w:rsidRDefault="002704A3" w:rsidP="002704A3">
            <w:pPr>
              <w:widowControl w:val="0"/>
              <w:jc w:val="center"/>
            </w:pPr>
            <w: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2A9C47" w14:textId="17C5A4F7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ABA3386" w14:textId="3CBBEEB7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4576C75" w14:textId="42912C10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</w:tr>
      <w:tr w:rsidR="002704A3" w14:paraId="177820A0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0835F688" w14:textId="77777777" w:rsidR="002704A3" w:rsidRDefault="002704A3" w:rsidP="002704A3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 (или лабораторные)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93F86AA" w14:textId="309A1343" w:rsidR="002704A3" w:rsidRPr="00BC7BA2" w:rsidRDefault="002704A3" w:rsidP="002704A3">
            <w:pPr>
              <w:widowControl w:val="0"/>
              <w:jc w:val="center"/>
            </w:pPr>
            <w: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51DF7A2" w14:textId="4F700C54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B1CD74" w14:textId="6FD33074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523BF8C" w14:textId="7A4D32A5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4</w:t>
            </w:r>
          </w:p>
        </w:tc>
      </w:tr>
      <w:tr w:rsidR="002704A3" w14:paraId="2626095C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76884787" w14:textId="77777777" w:rsidR="002704A3" w:rsidRDefault="002704A3" w:rsidP="002704A3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52D0917" w14:textId="6B6815F8" w:rsidR="002704A3" w:rsidRPr="00BC7BA2" w:rsidRDefault="002704A3" w:rsidP="002704A3">
            <w:pPr>
              <w:widowControl w:val="0"/>
              <w:jc w:val="center"/>
            </w:pPr>
            <w:r>
              <w:t>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BC2ABB9" w14:textId="46156D7F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6428F0E" w14:textId="7F2CA8EC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276E46E" w14:textId="62C3FE61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8</w:t>
            </w:r>
          </w:p>
        </w:tc>
      </w:tr>
      <w:tr w:rsidR="002704A3" w14:paraId="3FCDF0AB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C41C726" w14:textId="77777777" w:rsidR="002704A3" w:rsidRDefault="002704A3" w:rsidP="002704A3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281B42E" w14:textId="461D307A" w:rsidR="002704A3" w:rsidRPr="00BC7BA2" w:rsidRDefault="002704A3" w:rsidP="002704A3">
            <w:pPr>
              <w:widowControl w:val="0"/>
              <w:jc w:val="center"/>
            </w:pPr>
            <w:r>
              <w:t>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4EA051A" w14:textId="5E362672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0D29FB9" w14:textId="521EABBA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B46378D" w14:textId="45DAED67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8</w:t>
            </w:r>
          </w:p>
        </w:tc>
      </w:tr>
      <w:tr w:rsidR="002704A3" w14:paraId="1D57B725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A96AA4C" w14:textId="77777777" w:rsidR="002704A3" w:rsidRDefault="002704A3" w:rsidP="002704A3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110036B" w14:textId="01BA6905" w:rsidR="002704A3" w:rsidRPr="00BC7BA2" w:rsidRDefault="002704A3" w:rsidP="002704A3">
            <w:pPr>
              <w:widowControl w:val="0"/>
              <w:jc w:val="center"/>
            </w:pPr>
            <w:r>
              <w:t>91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E600998" w14:textId="34F381EA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91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55CF160" w14:textId="38188129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91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A4AB97" w14:textId="737AD65F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91</w:t>
            </w:r>
          </w:p>
        </w:tc>
      </w:tr>
      <w:tr w:rsidR="002704A3" w14:paraId="48DFF117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919C083" w14:textId="77777777" w:rsidR="002704A3" w:rsidRDefault="002704A3" w:rsidP="002704A3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BFB32A9" w14:textId="641A1E9F" w:rsidR="002704A3" w:rsidRPr="00BC7BA2" w:rsidRDefault="002704A3" w:rsidP="002704A3">
            <w:pPr>
              <w:widowControl w:val="0"/>
              <w:jc w:val="center"/>
            </w:pPr>
            <w:r>
              <w:t>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ED36BC3" w14:textId="2D51E8F3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FDA071C" w14:textId="24F584B2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9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A4F8CF9" w14:textId="01F82C2A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9</w:t>
            </w:r>
          </w:p>
        </w:tc>
      </w:tr>
      <w:tr w:rsidR="002704A3" w14:paraId="145CFA09" w14:textId="77777777" w:rsidTr="00DC4F56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230E7E1" w14:textId="77777777" w:rsidR="002704A3" w:rsidRDefault="002704A3" w:rsidP="002704A3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3C8B7D" w14:textId="04B1A802" w:rsidR="002704A3" w:rsidRPr="00BC7BA2" w:rsidRDefault="002704A3" w:rsidP="002704A3">
            <w:pPr>
              <w:widowControl w:val="0"/>
              <w:jc w:val="center"/>
            </w:pPr>
            <w:r>
              <w:t>108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2C011B3" w14:textId="703BFCDD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D73F151" w14:textId="147F7341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3FDA2D7" w14:textId="5D3ED745" w:rsidR="002704A3" w:rsidRPr="00B861C8" w:rsidRDefault="002704A3" w:rsidP="002704A3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</w:tr>
    </w:tbl>
    <w:p w14:paraId="65011B4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680052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8526FE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9BB66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9B06953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AC6F9EB" w14:textId="453BC934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A2B33F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E6E780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F004FBB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BD9E3E1" w14:textId="40DF704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6E32623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10811A6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D99B7C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2C99D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316FA8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395E37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84303B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F2A75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0AE4C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9F6E81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033106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DA09C67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1262EF22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7AF1A9" w14:textId="14515C2C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</w:t>
            </w:r>
            <w:r w:rsidR="003D0FBD">
              <w:rPr>
                <w:sz w:val="24"/>
                <w:szCs w:val="24"/>
              </w:rPr>
              <w:t>а</w:t>
            </w:r>
          </w:p>
        </w:tc>
        <w:tc>
          <w:tcPr>
            <w:tcW w:w="3379" w:type="dxa"/>
          </w:tcPr>
          <w:p w14:paraId="2995A90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6D813F3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04EBBC1D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3F1EF68" w14:textId="43DF1828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к.ф.-м.н., доцент 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>кафедры «</w:t>
            </w:r>
            <w:r w:rsidR="00671F28">
              <w:rPr>
                <w:i/>
                <w:color w:val="000000"/>
                <w:sz w:val="24"/>
                <w:szCs w:val="24"/>
              </w:rPr>
              <w:t>Общеинженерные дисциплины и наземный транспорт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», </w:t>
            </w:r>
            <w:r>
              <w:rPr>
                <w:i/>
                <w:color w:val="000000"/>
                <w:sz w:val="24"/>
                <w:szCs w:val="24"/>
              </w:rPr>
              <w:t>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6280DEAF" w14:textId="380FDF2F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487B4928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629C6486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4C9472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58BBF1F8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D3E9D8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2DDCC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0DBB60C6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3CB26A55" w14:textId="44D347F3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Рецензент:</w:t>
            </w:r>
          </w:p>
        </w:tc>
        <w:tc>
          <w:tcPr>
            <w:tcW w:w="756" w:type="dxa"/>
            <w:gridSpan w:val="2"/>
          </w:tcPr>
          <w:p w14:paraId="23A620D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37458E8D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27A798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F954D18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0174E6" w14:paraId="5A6A4726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2B59EE" w14:textId="5D1CAE7F" w:rsidR="00B861C8" w:rsidRDefault="00775AD0" w:rsidP="00B861C8">
            <w:pPr>
              <w:ind w:right="8384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</w:t>
            </w:r>
            <w:r w:rsidR="00756A6F">
              <w:rPr>
                <w:i/>
                <w:color w:val="000000"/>
                <w:sz w:val="24"/>
                <w:szCs w:val="24"/>
              </w:rPr>
              <w:t>.т.н</w:t>
            </w:r>
            <w:r>
              <w:rPr>
                <w:i/>
                <w:color w:val="000000"/>
                <w:sz w:val="24"/>
                <w:szCs w:val="24"/>
              </w:rPr>
              <w:t xml:space="preserve">., доцент, зав. кафедрой </w:t>
            </w:r>
            <w:r w:rsidR="00605806" w:rsidRPr="00E72E0C">
              <w:rPr>
                <w:i/>
                <w:color w:val="000000"/>
                <w:sz w:val="24"/>
                <w:szCs w:val="24"/>
              </w:rPr>
              <w:t>«</w:t>
            </w:r>
            <w:r w:rsidR="00EA4209">
              <w:rPr>
                <w:i/>
                <w:color w:val="000000"/>
                <w:sz w:val="24"/>
                <w:szCs w:val="24"/>
              </w:rPr>
              <w:t>Технологические машины и оборудование</w:t>
            </w:r>
            <w:r w:rsidR="00507DA4">
              <w:rPr>
                <w:i/>
                <w:color w:val="000000"/>
                <w:sz w:val="24"/>
                <w:szCs w:val="24"/>
              </w:rPr>
              <w:t xml:space="preserve">», </w:t>
            </w:r>
            <w:proofErr w:type="spellStart"/>
            <w:r w:rsidR="00EA4209" w:rsidRPr="00EA4209">
              <w:rPr>
                <w:i/>
                <w:color w:val="000000"/>
                <w:sz w:val="24"/>
                <w:szCs w:val="24"/>
              </w:rPr>
              <w:t>Мемедейкина</w:t>
            </w:r>
            <w:proofErr w:type="spellEnd"/>
            <w:r w:rsidR="00EA4209" w:rsidRPr="00EA4209">
              <w:rPr>
                <w:i/>
                <w:color w:val="000000"/>
                <w:sz w:val="24"/>
                <w:szCs w:val="24"/>
              </w:rPr>
              <w:t xml:space="preserve"> Н.П.</w:t>
            </w:r>
          </w:p>
          <w:p w14:paraId="687C483F" w14:textId="05204CE4" w:rsidR="00605806" w:rsidRDefault="00605806" w:rsidP="00605806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43328372" w14:textId="77777777" w:rsidR="0035182A" w:rsidRPr="00E72E0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02EC7B32" w14:textId="77777777" w:rsidR="0001152F" w:rsidRPr="000174E6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453EECA1" w14:textId="77777777" w:rsidR="0001152F" w:rsidRPr="000174E6" w:rsidRDefault="00605806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1A08B090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51167AA3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8CA5CA2" w14:textId="77777777" w:rsidR="003D0FBD" w:rsidRDefault="00404745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</w:p>
          <w:p w14:paraId="3A38578B" w14:textId="01B71C6E" w:rsidR="00E72E0C" w:rsidRDefault="006058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Теоретическая механика</w:t>
            </w:r>
          </w:p>
          <w:p w14:paraId="1E834810" w14:textId="7AC62B63" w:rsidR="00E72E0C" w:rsidRDefault="003D0FB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  <w:p w14:paraId="1F7B66C9" w14:textId="5C22DD32" w:rsidR="003D0FBD" w:rsidRDefault="003D0FBD">
            <w:pPr>
              <w:rPr>
                <w:sz w:val="24"/>
                <w:szCs w:val="24"/>
              </w:rPr>
            </w:pPr>
          </w:p>
          <w:p w14:paraId="408CBF80" w14:textId="77777777" w:rsidR="003D0FBD" w:rsidRDefault="003D0FBD">
            <w:pPr>
              <w:rPr>
                <w:sz w:val="24"/>
                <w:szCs w:val="24"/>
              </w:rPr>
            </w:pPr>
          </w:p>
          <w:p w14:paraId="749BC7EC" w14:textId="175199CE" w:rsidR="003D0FBD" w:rsidRDefault="003D0FBD">
            <w:pPr>
              <w:rPr>
                <w:b/>
                <w:sz w:val="24"/>
                <w:szCs w:val="24"/>
              </w:rPr>
            </w:pPr>
          </w:p>
          <w:p w14:paraId="30862B0F" w14:textId="262EB345" w:rsidR="003D0FBD" w:rsidRDefault="003D0FBD">
            <w:pPr>
              <w:rPr>
                <w:b/>
                <w:sz w:val="24"/>
                <w:szCs w:val="24"/>
              </w:rPr>
            </w:pPr>
          </w:p>
          <w:p w14:paraId="68A02938" w14:textId="635A2A4D" w:rsidR="003D0FBD" w:rsidRDefault="003D0FBD">
            <w:pPr>
              <w:rPr>
                <w:b/>
                <w:sz w:val="24"/>
                <w:szCs w:val="24"/>
              </w:rPr>
            </w:pPr>
          </w:p>
          <w:p w14:paraId="1515A777" w14:textId="77777777" w:rsidR="003D0FBD" w:rsidRPr="00E72E0C" w:rsidRDefault="003D0FBD">
            <w:pPr>
              <w:rPr>
                <w:b/>
                <w:sz w:val="24"/>
                <w:szCs w:val="24"/>
              </w:rPr>
            </w:pPr>
          </w:p>
          <w:p w14:paraId="2D705C1D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4A8A974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1D986D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7884F05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E04E65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3D955AD7" w14:textId="6DC91E7E" w:rsidR="00507DA4" w:rsidRPr="00507DA4" w:rsidRDefault="00CD11FF" w:rsidP="00507DA4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 xml:space="preserve">Федеральный государственный образовательный стандарт высшего образования - бакалавриат по направлению подготовки </w:t>
            </w:r>
            <w:r w:rsidR="009B3B4C">
              <w:rPr>
                <w:sz w:val="24"/>
                <w:szCs w:val="24"/>
              </w:rPr>
              <w:t xml:space="preserve">15.03.02 Технологические машины и оборудование </w:t>
            </w:r>
          </w:p>
          <w:p w14:paraId="666B9036" w14:textId="78071B15" w:rsidR="00CB5C27" w:rsidRPr="00507DA4" w:rsidRDefault="00CD11FF" w:rsidP="00507DA4">
            <w:pPr>
              <w:jc w:val="both"/>
              <w:outlineLvl w:val="0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(приказ Минобрнауки России от</w:t>
            </w:r>
            <w:r w:rsidR="00507DA4" w:rsidRPr="00507DA4">
              <w:rPr>
                <w:sz w:val="24"/>
                <w:szCs w:val="24"/>
              </w:rPr>
              <w:t xml:space="preserve"> </w:t>
            </w:r>
            <w:r w:rsidR="00F31761">
              <w:rPr>
                <w:sz w:val="24"/>
                <w:szCs w:val="24"/>
              </w:rPr>
              <w:t>09.08.2021</w:t>
            </w:r>
            <w:r w:rsidR="00507DA4" w:rsidRPr="00507DA4">
              <w:rPr>
                <w:sz w:val="24"/>
                <w:szCs w:val="24"/>
              </w:rPr>
              <w:t xml:space="preserve"> г. </w:t>
            </w:r>
            <w:r w:rsidRPr="00507DA4">
              <w:rPr>
                <w:sz w:val="24"/>
                <w:szCs w:val="24"/>
              </w:rPr>
              <w:t xml:space="preserve">№ </w:t>
            </w:r>
            <w:r w:rsidR="00F31761">
              <w:rPr>
                <w:sz w:val="24"/>
                <w:szCs w:val="24"/>
              </w:rPr>
              <w:t>728</w:t>
            </w:r>
            <w:r w:rsidRPr="00507DA4">
              <w:rPr>
                <w:sz w:val="24"/>
                <w:szCs w:val="24"/>
              </w:rPr>
              <w:t>)</w:t>
            </w:r>
          </w:p>
        </w:tc>
      </w:tr>
      <w:tr w:rsidR="00CB5C27" w:rsidRPr="000174E6" w14:paraId="20C558A1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34C3FC4" w14:textId="77777777" w:rsidR="00CB5C27" w:rsidRPr="00507DA4" w:rsidRDefault="00CB5C27" w:rsidP="00507DA4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F3730F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735D9F9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69C0180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0965C86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16E20F0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544F78" w14:textId="77777777" w:rsidR="00CB5C27" w:rsidRPr="00507DA4" w:rsidRDefault="00CB5C27" w:rsidP="00507DA4">
            <w:pPr>
              <w:jc w:val="both"/>
              <w:rPr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составлена на основании учебного плана:</w:t>
            </w:r>
          </w:p>
          <w:p w14:paraId="4ABBE446" w14:textId="77777777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  <w:p w14:paraId="4DE5EA16" w14:textId="427983A3" w:rsidR="003D0FBD" w:rsidRPr="00507DA4" w:rsidRDefault="003D0FBD" w:rsidP="00507DA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852206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1B254D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465A3D10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98C90CA" w14:textId="77777777" w:rsidR="003D0FBD" w:rsidRPr="00507DA4" w:rsidRDefault="003D0FBD" w:rsidP="00507DA4">
            <w:pPr>
              <w:jc w:val="both"/>
              <w:outlineLvl w:val="0"/>
              <w:rPr>
                <w:sz w:val="24"/>
                <w:szCs w:val="24"/>
              </w:rPr>
            </w:pPr>
          </w:p>
          <w:p w14:paraId="63145670" w14:textId="3CBDC74C" w:rsidR="00507DA4" w:rsidRPr="00507DA4" w:rsidRDefault="009B3B4C" w:rsidP="00507DA4">
            <w:pPr>
              <w:shd w:val="clear" w:color="auto" w:fill="FFFFFF"/>
              <w:tabs>
                <w:tab w:val="left" w:pos="567"/>
                <w:tab w:val="left" w:pos="851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15.03.02 Технологические машины и оборудование </w:t>
            </w:r>
            <w:r w:rsidR="00507DA4" w:rsidRPr="00507DA4">
              <w:rPr>
                <w:sz w:val="24"/>
                <w:szCs w:val="24"/>
              </w:rPr>
              <w:t xml:space="preserve"> </w:t>
            </w:r>
          </w:p>
          <w:p w14:paraId="4B4F5B38" w14:textId="4A52F295" w:rsidR="003D0FBD" w:rsidRPr="00507DA4" w:rsidRDefault="003D0FBD" w:rsidP="00507DA4">
            <w:pPr>
              <w:jc w:val="both"/>
              <w:outlineLvl w:val="0"/>
              <w:rPr>
                <w:color w:val="000000"/>
                <w:kern w:val="28"/>
                <w:sz w:val="24"/>
                <w:szCs w:val="24"/>
              </w:rPr>
            </w:pPr>
            <w:r w:rsidRPr="00507DA4">
              <w:rPr>
                <w:sz w:val="24"/>
                <w:szCs w:val="24"/>
              </w:rPr>
              <w:t>профиль «</w:t>
            </w:r>
            <w:r w:rsidR="009B3B4C">
              <w:rPr>
                <w:sz w:val="24"/>
                <w:szCs w:val="24"/>
              </w:rPr>
              <w:t>Машины и оборудование нефтяных и газовых промыслов</w:t>
            </w:r>
            <w:r w:rsidRPr="00507DA4">
              <w:rPr>
                <w:sz w:val="24"/>
                <w:szCs w:val="24"/>
              </w:rPr>
              <w:t>»</w:t>
            </w:r>
            <w:r w:rsidR="00507DA4">
              <w:rPr>
                <w:sz w:val="24"/>
                <w:szCs w:val="24"/>
              </w:rPr>
              <w:t>,</w:t>
            </w:r>
          </w:p>
          <w:p w14:paraId="38F266B0" w14:textId="43F270EF" w:rsidR="00906109" w:rsidRPr="00507DA4" w:rsidRDefault="00B861C8" w:rsidP="00507DA4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507DA4">
              <w:rPr>
                <w:color w:val="000000"/>
                <w:sz w:val="24"/>
                <w:szCs w:val="24"/>
              </w:rPr>
              <w:t xml:space="preserve">утверждённого 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Учёным </w:t>
            </w:r>
            <w:r w:rsidRPr="00507DA4">
              <w:rPr>
                <w:color w:val="000000"/>
                <w:sz w:val="24"/>
                <w:szCs w:val="24"/>
              </w:rPr>
              <w:t>советом</w:t>
            </w:r>
            <w:r w:rsidR="003D0FBD" w:rsidRPr="00507DA4">
              <w:rPr>
                <w:color w:val="000000"/>
                <w:sz w:val="24"/>
                <w:szCs w:val="24"/>
              </w:rPr>
              <w:t xml:space="preserve"> института </w:t>
            </w:r>
            <w:r w:rsidR="00CD11FF" w:rsidRPr="00507DA4">
              <w:rPr>
                <w:color w:val="000000"/>
                <w:sz w:val="24"/>
                <w:szCs w:val="24"/>
              </w:rPr>
              <w:t>от</w:t>
            </w:r>
            <w:r w:rsidR="002704A3">
              <w:rPr>
                <w:color w:val="000000"/>
                <w:sz w:val="24"/>
                <w:szCs w:val="24"/>
              </w:rPr>
              <w:t xml:space="preserve"> 17.12.2024 </w:t>
            </w:r>
            <w:r w:rsidR="00507DA4">
              <w:rPr>
                <w:color w:val="000000"/>
                <w:sz w:val="24"/>
                <w:szCs w:val="24"/>
              </w:rPr>
              <w:t xml:space="preserve">г. </w:t>
            </w:r>
            <w:r w:rsidR="00507DA4" w:rsidRPr="00507DA4">
              <w:rPr>
                <w:color w:val="000000"/>
                <w:sz w:val="24"/>
                <w:szCs w:val="24"/>
              </w:rPr>
              <w:t>протокол</w:t>
            </w:r>
            <w:r w:rsidR="00507DA4">
              <w:rPr>
                <w:color w:val="000000"/>
                <w:sz w:val="24"/>
                <w:szCs w:val="24"/>
              </w:rPr>
              <w:t xml:space="preserve"> №</w:t>
            </w:r>
            <w:r w:rsidR="002704A3">
              <w:rPr>
                <w:color w:val="000000"/>
                <w:sz w:val="24"/>
                <w:szCs w:val="24"/>
              </w:rPr>
              <w:t xml:space="preserve"> 4.</w:t>
            </w:r>
          </w:p>
        </w:tc>
      </w:tr>
      <w:tr w:rsidR="00404745" w:rsidRPr="000174E6" w14:paraId="503CE1BA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684D7D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3371AB66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2AC92C9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2C16499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54D767DD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AC737D" w14:textId="25B1497E" w:rsidR="005D0D4D" w:rsidRPr="003D0FBD" w:rsidRDefault="00671F28" w:rsidP="00605806">
            <w:pP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Общеинженерные дисциплины и наземный транспорт</w:t>
            </w:r>
          </w:p>
        </w:tc>
      </w:tr>
      <w:tr w:rsidR="005D0D4D" w:rsidRPr="000174E6" w14:paraId="629F626F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66B860E0" w14:textId="77777777" w:rsidR="005D0D4D" w:rsidRDefault="005D0D4D" w:rsidP="005D0D4D"/>
        </w:tc>
        <w:tc>
          <w:tcPr>
            <w:tcW w:w="6987" w:type="dxa"/>
            <w:gridSpan w:val="7"/>
          </w:tcPr>
          <w:p w14:paraId="4A69582D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46689847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35A6C525" w14:textId="77777777" w:rsidR="005D0D4D" w:rsidRPr="000174E6" w:rsidRDefault="005D0D4D" w:rsidP="005D0D4D"/>
        </w:tc>
        <w:tc>
          <w:tcPr>
            <w:tcW w:w="20" w:type="dxa"/>
          </w:tcPr>
          <w:p w14:paraId="59E5DEC0" w14:textId="77777777" w:rsidR="005D0D4D" w:rsidRPr="000174E6" w:rsidRDefault="005D0D4D" w:rsidP="005D0D4D"/>
        </w:tc>
      </w:tr>
      <w:tr w:rsidR="00404745" w:rsidRPr="000174E6" w14:paraId="2756E4C7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2D13595" w14:textId="77777777" w:rsidR="002704A3" w:rsidRPr="009860C4" w:rsidRDefault="002704A3" w:rsidP="002704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9860C4">
              <w:rPr>
                <w:sz w:val="24"/>
                <w:szCs w:val="24"/>
                <w:lang w:eastAsia="en-US"/>
              </w:rPr>
              <w:t xml:space="preserve">Протокол от </w:t>
            </w:r>
            <w:r>
              <w:rPr>
                <w:sz w:val="24"/>
                <w:szCs w:val="24"/>
                <w:lang w:eastAsia="en-US"/>
              </w:rPr>
              <w:t>«</w:t>
            </w:r>
            <w:r>
              <w:rPr>
                <w:iCs/>
                <w:sz w:val="24"/>
                <w:szCs w:val="24"/>
              </w:rPr>
              <w:t xml:space="preserve">29» августа 2025 г. </w:t>
            </w:r>
            <w:r w:rsidRPr="009860C4">
              <w:rPr>
                <w:sz w:val="24"/>
                <w:szCs w:val="24"/>
                <w:lang w:eastAsia="en-US"/>
              </w:rPr>
              <w:t xml:space="preserve">№ </w:t>
            </w:r>
            <w:r>
              <w:rPr>
                <w:sz w:val="24"/>
                <w:szCs w:val="24"/>
                <w:lang w:eastAsia="en-US"/>
              </w:rPr>
              <w:t>7</w:t>
            </w:r>
          </w:p>
          <w:p w14:paraId="16E12D9E" w14:textId="5F018F7C" w:rsidR="007C046A" w:rsidRPr="000174E6" w:rsidRDefault="002704A3" w:rsidP="002704A3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кафедрой </w:t>
            </w:r>
            <w:r>
              <w:rPr>
                <w:color w:val="000000"/>
                <w:sz w:val="24"/>
                <w:szCs w:val="24"/>
                <w:lang w:eastAsia="en-US"/>
              </w:rPr>
              <w:t>__________________________</w:t>
            </w:r>
            <w:bookmarkStart w:id="2" w:name="_Hlk169361297"/>
            <w:r>
              <w:rPr>
                <w:color w:val="000000"/>
                <w:sz w:val="24"/>
                <w:szCs w:val="24"/>
                <w:lang w:eastAsia="en-US"/>
              </w:rPr>
              <w:t>Каргин Сергей Александрович</w:t>
            </w:r>
            <w:bookmarkEnd w:id="2"/>
            <w:r w:rsidRPr="000174E6">
              <w:rPr>
                <w:sz w:val="15"/>
                <w:szCs w:val="15"/>
              </w:rPr>
              <w:t xml:space="preserve"> 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9FC50A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54891231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937F75" w14:textId="77777777" w:rsidR="00404745" w:rsidRPr="000174E6" w:rsidRDefault="00404745" w:rsidP="00CF5400"/>
        </w:tc>
        <w:tc>
          <w:tcPr>
            <w:tcW w:w="960" w:type="dxa"/>
          </w:tcPr>
          <w:p w14:paraId="748D8B2F" w14:textId="77777777" w:rsidR="00404745" w:rsidRPr="000174E6" w:rsidRDefault="00404745" w:rsidP="00CF5400"/>
        </w:tc>
        <w:tc>
          <w:tcPr>
            <w:tcW w:w="960" w:type="dxa"/>
          </w:tcPr>
          <w:p w14:paraId="7521888D" w14:textId="77777777" w:rsidR="00404745" w:rsidRPr="000174E6" w:rsidRDefault="00404745" w:rsidP="00CF5400"/>
        </w:tc>
        <w:tc>
          <w:tcPr>
            <w:tcW w:w="960" w:type="dxa"/>
          </w:tcPr>
          <w:p w14:paraId="22807A71" w14:textId="77777777" w:rsidR="00404745" w:rsidRPr="000174E6" w:rsidRDefault="00404745" w:rsidP="00CF5400"/>
        </w:tc>
        <w:tc>
          <w:tcPr>
            <w:tcW w:w="960" w:type="dxa"/>
          </w:tcPr>
          <w:p w14:paraId="35E60636" w14:textId="77777777" w:rsidR="00404745" w:rsidRPr="000174E6" w:rsidRDefault="00404745" w:rsidP="00CF5400"/>
        </w:tc>
      </w:tr>
      <w:tr w:rsidR="00404745" w:rsidRPr="000174E6" w14:paraId="3F7CB939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298BD411" w14:textId="037F657A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</w:t>
            </w:r>
            <w:proofErr w:type="gramStart"/>
            <w:r w:rsidR="00D17841" w:rsidRPr="000174E6">
              <w:rPr>
                <w:sz w:val="24"/>
                <w:szCs w:val="24"/>
              </w:rPr>
              <w:t>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557B34">
              <w:rPr>
                <w:color w:val="000000"/>
                <w:sz w:val="24"/>
                <w:szCs w:val="24"/>
              </w:rPr>
              <w:t>Летичевская</w:t>
            </w:r>
            <w:proofErr w:type="gramEnd"/>
            <w:r w:rsidR="00557B34">
              <w:rPr>
                <w:color w:val="000000"/>
                <w:sz w:val="24"/>
                <w:szCs w:val="24"/>
              </w:rPr>
              <w:t xml:space="preserve"> Н.Н.</w:t>
            </w:r>
          </w:p>
        </w:tc>
        <w:tc>
          <w:tcPr>
            <w:tcW w:w="6987" w:type="dxa"/>
            <w:gridSpan w:val="7"/>
          </w:tcPr>
          <w:p w14:paraId="74536A16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3F19CCFF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5BDA27FB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B3C9DC0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E2310" w:rsidRPr="00FE2310" w14:paraId="13E53A2A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EDA9DD1" w14:textId="21A4A795" w:rsidR="00404745" w:rsidRPr="00FE2310" w:rsidRDefault="00671F28" w:rsidP="00671F2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 xml:space="preserve">Протокол от </w:t>
            </w:r>
            <w:r>
              <w:rPr>
                <w:sz w:val="24"/>
                <w:szCs w:val="24"/>
                <w:lang w:eastAsia="en-US"/>
              </w:rPr>
              <w:t xml:space="preserve">«__» _________ </w:t>
            </w:r>
            <w:r w:rsidRPr="003E159C">
              <w:rPr>
                <w:sz w:val="24"/>
                <w:szCs w:val="24"/>
                <w:lang w:eastAsia="en-US"/>
              </w:rPr>
              <w:t>202</w:t>
            </w:r>
            <w:r w:rsidR="002704A3">
              <w:rPr>
                <w:sz w:val="24"/>
                <w:szCs w:val="24"/>
                <w:lang w:eastAsia="en-US"/>
              </w:rPr>
              <w:t>_</w:t>
            </w:r>
            <w:r w:rsidRPr="003E159C">
              <w:rPr>
                <w:sz w:val="24"/>
                <w:szCs w:val="24"/>
                <w:lang w:eastAsia="en-US"/>
              </w:rPr>
              <w:t xml:space="preserve"> г. № </w:t>
            </w:r>
          </w:p>
        </w:tc>
      </w:tr>
    </w:tbl>
    <w:p w14:paraId="5BF50B90" w14:textId="77777777" w:rsidR="00404745" w:rsidRPr="000174E6" w:rsidRDefault="00404745">
      <w:r w:rsidRPr="000174E6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8320"/>
      </w:tblGrid>
      <w:tr w:rsidR="00616101" w14:paraId="24D9A076" w14:textId="77777777" w:rsidTr="00674205">
        <w:trPr>
          <w:trHeight w:hRule="exact" w:val="277"/>
        </w:trPr>
        <w:tc>
          <w:tcPr>
            <w:tcW w:w="90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37BB3B2B" w14:textId="77777777" w:rsidR="00616101" w:rsidRPr="00616101" w:rsidRDefault="00A256AD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aps/>
                <w:sz w:val="24"/>
                <w:szCs w:val="24"/>
              </w:rPr>
              <w:lastRenderedPageBreak/>
              <w:br w:type="page"/>
            </w:r>
            <w:r w:rsidR="00616101" w:rsidRPr="00616101">
              <w:rPr>
                <w:b/>
                <w:color w:val="000000"/>
                <w:sz w:val="24"/>
                <w:szCs w:val="24"/>
              </w:rPr>
              <w:t>1. ЦЕЛИ ОСВОЕНИЯ ДИСЦИПЛИНЫ (МОДУЛЯ)</w:t>
            </w:r>
          </w:p>
        </w:tc>
      </w:tr>
      <w:tr w:rsidR="004C7043" w:rsidRPr="00964C47" w14:paraId="6DD71611" w14:textId="77777777" w:rsidTr="00674205">
        <w:trPr>
          <w:trHeight w:hRule="exact" w:val="732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ED9F6A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098976" w14:textId="20FE7304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применять б</w:t>
            </w:r>
            <w:r w:rsidRPr="00311E24">
              <w:rPr>
                <w:iCs/>
                <w:sz w:val="24"/>
                <w:szCs w:val="24"/>
              </w:rPr>
              <w:t>азовые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3B49EA">
              <w:rPr>
                <w:bCs/>
                <w:color w:val="000000"/>
                <w:sz w:val="24"/>
                <w:szCs w:val="24"/>
              </w:rPr>
              <w:t xml:space="preserve">знания </w:t>
            </w:r>
            <w:r w:rsidRPr="00311E24">
              <w:rPr>
                <w:iCs/>
                <w:sz w:val="24"/>
                <w:szCs w:val="24"/>
              </w:rPr>
              <w:t>для профессиональной сферы физически</w:t>
            </w:r>
            <w:r w:rsidR="005D0CB8">
              <w:rPr>
                <w:iCs/>
                <w:sz w:val="24"/>
                <w:szCs w:val="24"/>
              </w:rPr>
              <w:t xml:space="preserve">х </w:t>
            </w:r>
            <w:r w:rsidRPr="00311E24">
              <w:rPr>
                <w:iCs/>
                <w:sz w:val="24"/>
                <w:szCs w:val="24"/>
              </w:rPr>
              <w:t>процесс</w:t>
            </w:r>
            <w:r w:rsidR="005D0CB8">
              <w:rPr>
                <w:iCs/>
                <w:sz w:val="24"/>
                <w:szCs w:val="24"/>
              </w:rPr>
              <w:t>ов</w:t>
            </w:r>
            <w:r w:rsidRPr="00311E24">
              <w:rPr>
                <w:iCs/>
                <w:sz w:val="24"/>
                <w:szCs w:val="24"/>
              </w:rPr>
              <w:t xml:space="preserve"> и явлени</w:t>
            </w:r>
            <w:r w:rsidR="005D0CB8">
              <w:rPr>
                <w:iCs/>
                <w:sz w:val="24"/>
                <w:szCs w:val="24"/>
              </w:rPr>
              <w:t>й</w:t>
            </w:r>
            <w:r w:rsidRPr="00311E24">
              <w:rPr>
                <w:iCs/>
                <w:sz w:val="24"/>
                <w:szCs w:val="24"/>
              </w:rPr>
              <w:t xml:space="preserve"> в виде математического(их) уравнения(й) </w:t>
            </w:r>
          </w:p>
          <w:p w14:paraId="66EB598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6E0AD407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766B94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0A1211" w14:textId="77777777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</w:t>
            </w:r>
            <w:r w:rsidRPr="00311E24">
              <w:rPr>
                <w:iCs/>
                <w:sz w:val="24"/>
                <w:szCs w:val="24"/>
              </w:rPr>
              <w:t xml:space="preserve">редставлять базовые для профессиональной сферы физические процессы и явления в виде математического(их) уравнения(й) </w:t>
            </w:r>
          </w:p>
          <w:p w14:paraId="7663CF0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581A6742" w14:textId="77777777" w:rsidTr="00674205">
        <w:trPr>
          <w:trHeight w:hRule="exact" w:val="713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74F446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8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CBF248" w14:textId="5FD04E24" w:rsidR="004C7043" w:rsidRPr="00117C2C" w:rsidRDefault="00055DFB" w:rsidP="00055DF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Владеть методами обработки </w:t>
            </w:r>
            <w:r w:rsidRPr="00311E24">
              <w:rPr>
                <w:iCs/>
                <w:sz w:val="24"/>
                <w:szCs w:val="24"/>
              </w:rPr>
              <w:t>расчетных и экспериментальных данных вероятностно-статистическим</w:t>
            </w:r>
            <w:r w:rsidR="003B49EA">
              <w:rPr>
                <w:iCs/>
                <w:sz w:val="24"/>
                <w:szCs w:val="24"/>
              </w:rPr>
              <w:t xml:space="preserve">и аналитическими </w:t>
            </w:r>
            <w:r w:rsidRPr="00311E24">
              <w:rPr>
                <w:iCs/>
                <w:sz w:val="24"/>
                <w:szCs w:val="24"/>
              </w:rPr>
              <w:t xml:space="preserve">методами  </w:t>
            </w:r>
          </w:p>
        </w:tc>
      </w:tr>
    </w:tbl>
    <w:p w14:paraId="07F8242C" w14:textId="77777777" w:rsidR="0047564C" w:rsidRPr="000174E6" w:rsidRDefault="0047564C" w:rsidP="00D04044">
      <w:pPr>
        <w:ind w:firstLine="539"/>
        <w:jc w:val="both"/>
        <w:rPr>
          <w:i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15"/>
        <w:gridCol w:w="407"/>
        <w:gridCol w:w="19"/>
        <w:gridCol w:w="1264"/>
        <w:gridCol w:w="1527"/>
        <w:gridCol w:w="5036"/>
        <w:gridCol w:w="611"/>
      </w:tblGrid>
      <w:tr w:rsidR="00616101" w:rsidRPr="00964C47" w14:paraId="21B040C1" w14:textId="77777777" w:rsidTr="00B32532">
        <w:trPr>
          <w:gridAfter w:val="1"/>
          <w:wAfter w:w="611" w:type="dxa"/>
          <w:trHeight w:hRule="exact" w:val="705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590739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2. МЕСТО ДИСЦИПЛИНЫ (МОДУЛЯ) В СТРУКТУРЕ ОБРАЗОВАТЕЛЬНОЙ ПРОГРАММЫ</w:t>
            </w:r>
          </w:p>
        </w:tc>
      </w:tr>
      <w:tr w:rsidR="00616101" w14:paraId="425D064C" w14:textId="77777777" w:rsidTr="00B32532">
        <w:trPr>
          <w:gridAfter w:val="1"/>
          <w:wAfter w:w="611" w:type="dxa"/>
          <w:trHeight w:hRule="exact" w:val="422"/>
        </w:trPr>
        <w:tc>
          <w:tcPr>
            <w:tcW w:w="244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B0E31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color w:val="000000"/>
                <w:sz w:val="24"/>
                <w:szCs w:val="24"/>
              </w:rPr>
              <w:t>Цикл (раздел) ОП:</w:t>
            </w:r>
          </w:p>
        </w:tc>
        <w:tc>
          <w:tcPr>
            <w:tcW w:w="6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58F72" w14:textId="1E0725D6" w:rsidR="00616101" w:rsidRPr="00616101" w:rsidRDefault="009B3B4C" w:rsidP="004C7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proofErr w:type="gramStart"/>
            <w:r>
              <w:rPr>
                <w:sz w:val="24"/>
                <w:szCs w:val="24"/>
              </w:rPr>
              <w:t>1.О.</w:t>
            </w:r>
            <w:proofErr w:type="gramEnd"/>
            <w:r>
              <w:rPr>
                <w:sz w:val="24"/>
                <w:szCs w:val="24"/>
              </w:rPr>
              <w:t>18</w:t>
            </w:r>
          </w:p>
        </w:tc>
      </w:tr>
      <w:tr w:rsidR="00616101" w:rsidRPr="00964C47" w14:paraId="19D653B5" w14:textId="77777777" w:rsidTr="00B32532">
        <w:trPr>
          <w:gridAfter w:val="1"/>
          <w:wAfter w:w="611" w:type="dxa"/>
          <w:trHeight w:hRule="exact" w:val="335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C76229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0D7C7C" w14:textId="77777777" w:rsidR="00616101" w:rsidRPr="004C7043" w:rsidRDefault="00616101" w:rsidP="00594DA2">
            <w:pPr>
              <w:rPr>
                <w:b/>
                <w:color w:val="000000"/>
              </w:rPr>
            </w:pPr>
            <w:r w:rsidRPr="004C7043">
              <w:rPr>
                <w:b/>
                <w:color w:val="000000"/>
              </w:rPr>
              <w:t>Требования к предварительной подготовке обучающегося:</w:t>
            </w:r>
          </w:p>
          <w:p w14:paraId="196D86BA" w14:textId="77777777" w:rsidR="000629AB" w:rsidRPr="004C7043" w:rsidRDefault="000629AB" w:rsidP="00594DA2"/>
        </w:tc>
      </w:tr>
      <w:tr w:rsidR="00616101" w14:paraId="265CB860" w14:textId="77777777" w:rsidTr="00B32532">
        <w:trPr>
          <w:gridAfter w:val="1"/>
          <w:wAfter w:w="611" w:type="dxa"/>
          <w:trHeight w:hRule="exact" w:val="23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55FAD4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847A12" w14:textId="77777777" w:rsidR="004B2BE7" w:rsidRPr="004C7043" w:rsidRDefault="004B2BE7" w:rsidP="004B2BE7">
            <w:r w:rsidRPr="004C7043">
              <w:t>- знание основ</w:t>
            </w:r>
            <w:r w:rsidR="0070179A" w:rsidRPr="004C7043">
              <w:t xml:space="preserve"> физики, математики и </w:t>
            </w:r>
            <w:r w:rsidR="004C7043" w:rsidRPr="004C7043">
              <w:t>черчения</w:t>
            </w:r>
            <w:r w:rsidRPr="004C7043">
              <w:t xml:space="preserve">; </w:t>
            </w:r>
          </w:p>
          <w:p w14:paraId="1C4BE353" w14:textId="77777777" w:rsidR="00616101" w:rsidRPr="004C7043" w:rsidRDefault="00616101" w:rsidP="004B2BE7"/>
        </w:tc>
      </w:tr>
      <w:tr w:rsidR="00616101" w14:paraId="383350A2" w14:textId="77777777" w:rsidTr="00B32532">
        <w:trPr>
          <w:gridAfter w:val="1"/>
          <w:wAfter w:w="611" w:type="dxa"/>
          <w:trHeight w:hRule="exact" w:val="561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1A10D1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408E0" w14:textId="77777777" w:rsidR="004B2BE7" w:rsidRPr="004C7043" w:rsidRDefault="004B2BE7" w:rsidP="004B2BE7">
            <w:r w:rsidRPr="004C7043">
              <w:t>- способность к обобщению, анализу, восприятию информации, постановке цели и выбору ее достижения;</w:t>
            </w:r>
          </w:p>
          <w:p w14:paraId="0AD5693F" w14:textId="77777777" w:rsidR="00616101" w:rsidRPr="004C7043" w:rsidRDefault="00616101" w:rsidP="00594DA2"/>
        </w:tc>
      </w:tr>
      <w:tr w:rsidR="00616101" w14:paraId="140FB617" w14:textId="77777777" w:rsidTr="00B32532">
        <w:trPr>
          <w:gridAfter w:val="1"/>
          <w:wAfter w:w="611" w:type="dxa"/>
          <w:trHeight w:hRule="exact" w:val="569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A919EA" w14:textId="77777777" w:rsidR="00616101" w:rsidRPr="004C7043" w:rsidRDefault="004B2BE7" w:rsidP="00594DA2">
            <w:pPr>
              <w:jc w:val="right"/>
            </w:pPr>
            <w:r w:rsidRPr="004C7043">
              <w:t>2.1.3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53EF4A" w14:textId="77777777" w:rsidR="00616101" w:rsidRPr="004C7043" w:rsidRDefault="004B2BE7" w:rsidP="00594DA2">
            <w:r w:rsidRPr="004C7043"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964C47" w14:paraId="309E9150" w14:textId="77777777" w:rsidTr="00B32532">
        <w:trPr>
          <w:gridAfter w:val="1"/>
          <w:wAfter w:w="611" w:type="dxa"/>
          <w:trHeight w:hRule="exact" w:val="570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9396B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AC8606" w14:textId="77777777" w:rsidR="00616101" w:rsidRPr="004C7043" w:rsidRDefault="00616101" w:rsidP="00594DA2">
            <w:r w:rsidRPr="004C7043">
              <w:rPr>
                <w:b/>
                <w:color w:val="000000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9B3B4C" w14:paraId="674CACFB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396ABA" w14:textId="77777777" w:rsidR="009B3B4C" w:rsidRPr="004C7043" w:rsidRDefault="009B3B4C" w:rsidP="009B3B4C">
            <w:pPr>
              <w:jc w:val="right"/>
            </w:pPr>
            <w:r w:rsidRPr="004C7043">
              <w:rPr>
                <w:color w:val="000000"/>
              </w:rPr>
              <w:t>2.2.1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80"/>
            </w:tblGrid>
            <w:tr w:rsidR="009B3B4C" w14:paraId="2CD6C809" w14:textId="77777777" w:rsidTr="00742EC2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44668A5C" w14:textId="77777777" w:rsidR="009B3B4C" w:rsidRDefault="009B3B4C" w:rsidP="009B3B4C">
                  <w:r>
                    <w:t>Прикладная механика</w:t>
                  </w:r>
                </w:p>
              </w:tc>
            </w:tr>
            <w:tr w:rsidR="009B3B4C" w14:paraId="06423370" w14:textId="77777777" w:rsidTr="00742EC2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46C4C83A" w14:textId="77777777" w:rsidR="009B3B4C" w:rsidRDefault="009B3B4C" w:rsidP="009B3B4C">
                  <w:r>
                    <w:t>Сопротивление материалов</w:t>
                  </w:r>
                </w:p>
              </w:tc>
            </w:tr>
          </w:tbl>
          <w:p w14:paraId="0BC0320C" w14:textId="50879657" w:rsidR="009B3B4C" w:rsidRPr="004C7043" w:rsidRDefault="009B3B4C" w:rsidP="009B3B4C"/>
        </w:tc>
      </w:tr>
      <w:tr w:rsidR="009B3B4C" w14:paraId="039267C4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7CBFA22" w14:textId="15AC4BE4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2.2.2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47ABB1" w14:textId="34BC0569" w:rsidR="009B3B4C" w:rsidRDefault="009B3B4C" w:rsidP="009B3B4C">
            <w:r>
              <w:t>Теория машин и механизмов</w:t>
            </w:r>
          </w:p>
        </w:tc>
      </w:tr>
      <w:tr w:rsidR="009B3B4C" w14:paraId="163AD7FB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8E23D2" w14:textId="4E2B1405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2.2.3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112CA" w14:textId="2C28700D" w:rsidR="009B3B4C" w:rsidRDefault="009B3B4C" w:rsidP="009B3B4C">
            <w:r>
              <w:t>Сопротивление материалов</w:t>
            </w:r>
          </w:p>
        </w:tc>
      </w:tr>
      <w:tr w:rsidR="009B3B4C" w14:paraId="197B8D31" w14:textId="77777777" w:rsidTr="00B32532">
        <w:trPr>
          <w:gridAfter w:val="1"/>
          <w:wAfter w:w="611" w:type="dxa"/>
          <w:trHeight w:hRule="exact" w:val="287"/>
        </w:trPr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2CB085" w14:textId="1BB7B139" w:rsidR="009B3B4C" w:rsidRPr="004C7043" w:rsidRDefault="0066188D" w:rsidP="009B3B4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2.2.4</w:t>
            </w:r>
          </w:p>
        </w:tc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7CA2BB" w14:textId="265F7392" w:rsidR="009B3B4C" w:rsidRDefault="009B3B4C" w:rsidP="009B3B4C">
            <w:r>
              <w:t>Технология машиностроения</w:t>
            </w:r>
          </w:p>
        </w:tc>
      </w:tr>
      <w:tr w:rsidR="009B3B4C" w14:paraId="0934B765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1A6365E9" w14:textId="77777777" w:rsidR="009B3B4C" w:rsidRDefault="009B3B4C" w:rsidP="009B3B4C"/>
        </w:tc>
        <w:tc>
          <w:tcPr>
            <w:tcW w:w="422" w:type="dxa"/>
            <w:gridSpan w:val="2"/>
          </w:tcPr>
          <w:p w14:paraId="72495231" w14:textId="77777777" w:rsidR="009B3B4C" w:rsidRDefault="009B3B4C" w:rsidP="009B3B4C"/>
        </w:tc>
        <w:tc>
          <w:tcPr>
            <w:tcW w:w="1283" w:type="dxa"/>
            <w:gridSpan w:val="2"/>
          </w:tcPr>
          <w:p w14:paraId="01E304A3" w14:textId="77777777" w:rsidR="009B3B4C" w:rsidRDefault="009B3B4C" w:rsidP="009B3B4C"/>
        </w:tc>
        <w:tc>
          <w:tcPr>
            <w:tcW w:w="1527" w:type="dxa"/>
          </w:tcPr>
          <w:p w14:paraId="7D3584CD" w14:textId="77777777" w:rsidR="009B3B4C" w:rsidRDefault="009B3B4C" w:rsidP="009B3B4C"/>
        </w:tc>
      </w:tr>
      <w:tr w:rsidR="009B3B4C" w14:paraId="5D96F583" w14:textId="77777777" w:rsidTr="00B32532">
        <w:trPr>
          <w:gridAfter w:val="2"/>
          <w:wAfter w:w="5647" w:type="dxa"/>
          <w:trHeight w:hRule="exact" w:val="138"/>
        </w:trPr>
        <w:tc>
          <w:tcPr>
            <w:tcW w:w="738" w:type="dxa"/>
          </w:tcPr>
          <w:p w14:paraId="73BBD1C6" w14:textId="77777777" w:rsidR="009B3B4C" w:rsidRDefault="009B3B4C" w:rsidP="009B3B4C"/>
        </w:tc>
        <w:tc>
          <w:tcPr>
            <w:tcW w:w="422" w:type="dxa"/>
            <w:gridSpan w:val="2"/>
          </w:tcPr>
          <w:p w14:paraId="076B825C" w14:textId="77777777" w:rsidR="009B3B4C" w:rsidRDefault="009B3B4C" w:rsidP="009B3B4C"/>
        </w:tc>
        <w:tc>
          <w:tcPr>
            <w:tcW w:w="1283" w:type="dxa"/>
            <w:gridSpan w:val="2"/>
          </w:tcPr>
          <w:p w14:paraId="4274A66A" w14:textId="77777777" w:rsidR="009B3B4C" w:rsidRDefault="009B3B4C" w:rsidP="009B3B4C"/>
        </w:tc>
        <w:tc>
          <w:tcPr>
            <w:tcW w:w="1527" w:type="dxa"/>
          </w:tcPr>
          <w:p w14:paraId="102103AE" w14:textId="77777777" w:rsidR="009B3B4C" w:rsidRDefault="009B3B4C" w:rsidP="009B3B4C"/>
        </w:tc>
      </w:tr>
      <w:tr w:rsidR="009B3B4C" w:rsidRPr="00964C47" w14:paraId="4689583D" w14:textId="77777777" w:rsidTr="00B32532">
        <w:trPr>
          <w:gridAfter w:val="1"/>
          <w:wAfter w:w="611" w:type="dxa"/>
          <w:trHeight w:hRule="exact" w:val="536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466C5F1B" w14:textId="77777777" w:rsidR="009B3B4C" w:rsidRPr="000629AB" w:rsidRDefault="009B3B4C" w:rsidP="009B3B4C">
            <w:pPr>
              <w:jc w:val="center"/>
              <w:rPr>
                <w:b/>
              </w:rPr>
            </w:pPr>
            <w:r w:rsidRPr="000629AB">
              <w:rPr>
                <w:b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9B3B4C" w:rsidRPr="000174E6" w14:paraId="2597AF28" w14:textId="77777777" w:rsidTr="00F31761">
        <w:trPr>
          <w:gridAfter w:val="1"/>
          <w:wAfter w:w="611" w:type="dxa"/>
          <w:trHeight w:hRule="exact" w:val="573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0AF64D" w14:textId="6BA4ED0F" w:rsidR="009B3B4C" w:rsidRPr="00527765" w:rsidRDefault="009B3B4C" w:rsidP="002547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ОПК-1: </w:t>
            </w:r>
            <w:r w:rsidR="002547F7" w:rsidRPr="002547F7">
              <w:rPr>
                <w:b/>
                <w:bCs/>
                <w:color w:val="262626"/>
                <w:shd w:val="clear" w:color="auto" w:fill="FFFFFF"/>
              </w:rPr>
      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деятельности;</w:t>
            </w:r>
          </w:p>
        </w:tc>
      </w:tr>
      <w:tr w:rsidR="009B3B4C" w:rsidRPr="000174E6" w14:paraId="4BC54A69" w14:textId="77777777" w:rsidTr="00B32532">
        <w:trPr>
          <w:gridAfter w:val="1"/>
          <w:wAfter w:w="611" w:type="dxa"/>
          <w:trHeight w:hRule="exact" w:val="299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275A70" w14:textId="3AFA5F38" w:rsidR="009B3B4C" w:rsidRPr="000174E6" w:rsidRDefault="009B3B4C" w:rsidP="009B3B4C">
            <w:r w:rsidRPr="000174E6">
              <w:rPr>
                <w:b/>
              </w:rPr>
              <w:t>Знать: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3D180EDD" w14:textId="77777777" w:rsidTr="00B32532">
        <w:trPr>
          <w:gridAfter w:val="1"/>
          <w:wAfter w:w="611" w:type="dxa"/>
          <w:trHeight w:hRule="exact" w:val="1066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C4822C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C2BEA2" w14:textId="77777777" w:rsidR="009B3B4C" w:rsidRPr="004C7043" w:rsidRDefault="009B3B4C" w:rsidP="009B3B4C">
            <w:r w:rsidRPr="004C7043">
              <w:rPr>
                <w:color w:val="000000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</w:t>
            </w:r>
          </w:p>
        </w:tc>
      </w:tr>
      <w:tr w:rsidR="009B3B4C" w:rsidRPr="000174E6" w14:paraId="7CF7A493" w14:textId="77777777" w:rsidTr="00B32532">
        <w:trPr>
          <w:gridAfter w:val="1"/>
          <w:wAfter w:w="611" w:type="dxa"/>
          <w:trHeight w:hRule="exact" w:val="76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FF0F19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F3119D" w14:textId="77777777" w:rsidR="009B3B4C" w:rsidRPr="004C7043" w:rsidRDefault="009B3B4C" w:rsidP="009B3B4C">
            <w:r w:rsidRPr="004C7043">
              <w:rPr>
                <w:color w:val="000000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9B3B4C" w:rsidRPr="000174E6" w14:paraId="615CA210" w14:textId="77777777" w:rsidTr="00B32532">
        <w:trPr>
          <w:gridAfter w:val="1"/>
          <w:wAfter w:w="611" w:type="dxa"/>
          <w:trHeight w:hRule="exact" w:val="56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719503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6E666F" w14:textId="77777777" w:rsidR="009B3B4C" w:rsidRPr="004C7043" w:rsidRDefault="009B3B4C" w:rsidP="009B3B4C">
            <w:pPr>
              <w:tabs>
                <w:tab w:val="left" w:pos="1762"/>
              </w:tabs>
            </w:pPr>
            <w:r w:rsidRPr="004C7043">
              <w:rPr>
                <w:color w:val="000000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9B3B4C" w:rsidRPr="000174E6" w14:paraId="6A97BCB6" w14:textId="77777777" w:rsidTr="00B32532">
        <w:trPr>
          <w:gridAfter w:val="1"/>
          <w:wAfter w:w="611" w:type="dxa"/>
          <w:trHeight w:hRule="exact" w:val="282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235D3" w14:textId="2B0DF3B2" w:rsidR="009B3B4C" w:rsidRPr="000174E6" w:rsidRDefault="009B3B4C" w:rsidP="009B3B4C">
            <w:r w:rsidRPr="000174E6">
              <w:rPr>
                <w:b/>
              </w:rPr>
              <w:t>Уметь: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4CB9C3C8" w14:textId="77777777" w:rsidTr="00B32532">
        <w:trPr>
          <w:gridAfter w:val="1"/>
          <w:wAfter w:w="611" w:type="dxa"/>
          <w:trHeight w:hRule="exact" w:val="43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2F82E2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BBD001A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9B3B4C" w:rsidRPr="000174E6" w14:paraId="3C933615" w14:textId="77777777" w:rsidTr="00B32532">
        <w:trPr>
          <w:gridAfter w:val="1"/>
          <w:wAfter w:w="611" w:type="dxa"/>
          <w:trHeight w:hRule="exact" w:val="431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989D83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DF5380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9B3B4C" w:rsidRPr="000174E6" w14:paraId="439252A0" w14:textId="77777777" w:rsidTr="00B32532">
        <w:trPr>
          <w:gridAfter w:val="1"/>
          <w:wAfter w:w="611" w:type="dxa"/>
          <w:trHeight w:hRule="exact" w:val="409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8EA2A3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22D57" w14:textId="77777777" w:rsidR="009B3B4C" w:rsidRPr="007C1F28" w:rsidRDefault="009B3B4C" w:rsidP="009B3B4C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9B3B4C" w:rsidRPr="000174E6" w14:paraId="2EBE9C05" w14:textId="77777777" w:rsidTr="00B32532">
        <w:trPr>
          <w:gridAfter w:val="1"/>
          <w:wAfter w:w="611" w:type="dxa"/>
          <w:trHeight w:hRule="exact" w:val="290"/>
        </w:trPr>
        <w:tc>
          <w:tcPr>
            <w:tcW w:w="90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788CCE" w14:textId="514ABB25" w:rsidR="009B3B4C" w:rsidRPr="000174E6" w:rsidRDefault="009B3B4C" w:rsidP="009B3B4C">
            <w:r w:rsidRPr="000174E6">
              <w:rPr>
                <w:b/>
              </w:rPr>
              <w:t>Владеть:</w:t>
            </w:r>
            <w:r>
              <w:rPr>
                <w:b/>
              </w:rPr>
              <w:t xml:space="preserve"> </w:t>
            </w:r>
          </w:p>
        </w:tc>
      </w:tr>
      <w:tr w:rsidR="009B3B4C" w:rsidRPr="000174E6" w14:paraId="0DDAFEDB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7435D8" w14:textId="77777777" w:rsidR="009B3B4C" w:rsidRPr="000174E6" w:rsidRDefault="009B3B4C" w:rsidP="009B3B4C">
            <w:pPr>
              <w:jc w:val="center"/>
            </w:pPr>
            <w:r w:rsidRPr="000174E6">
              <w:t>Уровень 1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428AFE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не всеми необходимыми навыками, имеющийся опыт фрагментарен</w:t>
            </w:r>
          </w:p>
        </w:tc>
      </w:tr>
      <w:tr w:rsidR="009B3B4C" w:rsidRPr="000174E6" w14:paraId="4D0EAC47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6FBD1A" w14:textId="77777777" w:rsidR="009B3B4C" w:rsidRPr="000174E6" w:rsidRDefault="009B3B4C" w:rsidP="009B3B4C">
            <w:pPr>
              <w:jc w:val="center"/>
            </w:pPr>
            <w:r w:rsidRPr="000174E6">
              <w:t>Уровень 2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B641FF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 целом владеет необходимыми навыками и/или имеет опыт</w:t>
            </w:r>
          </w:p>
        </w:tc>
      </w:tr>
      <w:tr w:rsidR="009B3B4C" w:rsidRPr="000174E6" w14:paraId="4DC6EBBD" w14:textId="77777777" w:rsidTr="00B32532">
        <w:trPr>
          <w:gridAfter w:val="1"/>
          <w:wAfter w:w="611" w:type="dxa"/>
          <w:trHeight w:hRule="exact" w:val="277"/>
        </w:trPr>
        <w:tc>
          <w:tcPr>
            <w:tcW w:w="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F3F510" w14:textId="77777777" w:rsidR="009B3B4C" w:rsidRPr="000174E6" w:rsidRDefault="009B3B4C" w:rsidP="009B3B4C">
            <w:pPr>
              <w:jc w:val="center"/>
            </w:pPr>
            <w:r w:rsidRPr="000174E6">
              <w:t>Уровень 3</w:t>
            </w:r>
          </w:p>
        </w:tc>
        <w:tc>
          <w:tcPr>
            <w:tcW w:w="7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0D356A" w14:textId="77777777" w:rsidR="009B3B4C" w:rsidRPr="004401D2" w:rsidRDefault="009B3B4C" w:rsidP="009B3B4C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всеми необходимыми навыками и/или имеет опыт</w:t>
            </w:r>
          </w:p>
        </w:tc>
      </w:tr>
      <w:tr w:rsidR="009B3B4C" w:rsidRPr="000174E6" w14:paraId="3B8D6710" w14:textId="77777777" w:rsidTr="00B32532">
        <w:trPr>
          <w:gridAfter w:val="1"/>
          <w:wAfter w:w="611" w:type="dxa"/>
          <w:trHeight w:hRule="exact" w:val="277"/>
        </w:trPr>
        <w:tc>
          <w:tcPr>
            <w:tcW w:w="9006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14:paraId="7767DB1A" w14:textId="5F8EF0E1" w:rsidR="009B3B4C" w:rsidRDefault="009B3B4C" w:rsidP="009B3B4C">
            <w:bookmarkStart w:id="3" w:name="_Hlk94039333"/>
            <w:r w:rsidRPr="000174E6">
              <w:rPr>
                <w:b/>
              </w:rPr>
              <w:t>В результате освоения дисциплины</w:t>
            </w:r>
            <w:r>
              <w:rPr>
                <w:b/>
              </w:rPr>
              <w:t xml:space="preserve"> </w:t>
            </w:r>
            <w:r w:rsidRPr="000174E6">
              <w:rPr>
                <w:b/>
              </w:rPr>
              <w:t>обучающийся должен</w:t>
            </w:r>
          </w:p>
          <w:p w14:paraId="36FE76C0" w14:textId="0982BBB6" w:rsidR="009B3B4C" w:rsidRDefault="009B3B4C" w:rsidP="009B3B4C">
            <w:r>
              <w:br w:type="page"/>
            </w:r>
          </w:p>
          <w:p w14:paraId="2C412D3B" w14:textId="77777777" w:rsidR="009B3B4C" w:rsidRDefault="009B3B4C" w:rsidP="009B3B4C"/>
          <w:p w14:paraId="505CC3C2" w14:textId="11CEC378" w:rsidR="009B3B4C" w:rsidRDefault="009B3B4C" w:rsidP="009B3B4C"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25056E73" w14:textId="5C6AFFED" w:rsidR="009B3B4C" w:rsidRDefault="009B3B4C" w:rsidP="009B3B4C"/>
          <w:p w14:paraId="0FE91240" w14:textId="77777777" w:rsidR="009B3B4C" w:rsidRDefault="009B3B4C" w:rsidP="009B3B4C"/>
          <w:p w14:paraId="012BE31B" w14:textId="0BB42581" w:rsidR="009B3B4C" w:rsidRDefault="009B3B4C" w:rsidP="009B3B4C"/>
          <w:p w14:paraId="190F7D2A" w14:textId="77777777" w:rsidR="009B3B4C" w:rsidRDefault="009B3B4C" w:rsidP="009B3B4C"/>
          <w:p w14:paraId="57472BBD" w14:textId="29016EA5" w:rsidR="009B3B4C" w:rsidRPr="000174E6" w:rsidRDefault="009B3B4C" w:rsidP="009B3B4C">
            <w:pPr>
              <w:rPr>
                <w:rFonts w:eastAsia="Calibri"/>
                <w:sz w:val="24"/>
                <w:szCs w:val="24"/>
              </w:rPr>
            </w:pPr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6065C6ED" w14:textId="77777777" w:rsidR="009B3B4C" w:rsidRPr="000174E6" w:rsidRDefault="009B3B4C" w:rsidP="009B3B4C"/>
        </w:tc>
      </w:tr>
      <w:bookmarkEnd w:id="3"/>
      <w:tr w:rsidR="00F31761" w:rsidRPr="00217147" w14:paraId="5F6DFD67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DAD444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0DFB4A" w14:textId="39AB1A09" w:rsidR="00F31761" w:rsidRPr="00217147" w:rsidRDefault="00F31761" w:rsidP="00F31761">
            <w:r w:rsidRPr="000174E6">
              <w:rPr>
                <w:b/>
              </w:rPr>
              <w:t>Знать:</w:t>
            </w:r>
          </w:p>
        </w:tc>
      </w:tr>
      <w:tr w:rsidR="00F31761" w:rsidRPr="00217147" w14:paraId="27DE54BC" w14:textId="77777777" w:rsidTr="00C9121A">
        <w:trPr>
          <w:trHeight w:hRule="exact" w:val="599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9F491D" w14:textId="77777777" w:rsidR="00F31761" w:rsidRPr="00217147" w:rsidRDefault="00F31761" w:rsidP="00F31761">
            <w:pPr>
              <w:widowControl w:val="0"/>
              <w:jc w:val="right"/>
            </w:pPr>
            <w:r w:rsidRPr="00217147">
              <w:rPr>
                <w:color w:val="000000"/>
              </w:rPr>
              <w:lastRenderedPageBreak/>
              <w:t>3.1.1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70FE559" w14:textId="7412985E" w:rsidR="00F31761" w:rsidRPr="00217147" w:rsidRDefault="00F31761" w:rsidP="00F31761">
            <w:pPr>
              <w:widowControl w:val="0"/>
            </w:pPr>
            <w:r>
              <w:t>Фундаментальные разделы, теоретические и практические основы теоретической механики в объеме, необходимом для понимания окружающего мира и явлений природы (ОПК-1).</w:t>
            </w:r>
          </w:p>
        </w:tc>
      </w:tr>
      <w:tr w:rsidR="00F31761" w:rsidRPr="00217147" w14:paraId="7BE5ABE6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2EB05E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3.2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30D845" w14:textId="086C4AD5" w:rsidR="00F31761" w:rsidRPr="00217147" w:rsidRDefault="00F31761" w:rsidP="00F31761">
            <w:r w:rsidRPr="000174E6">
              <w:rPr>
                <w:b/>
              </w:rPr>
              <w:t>Уметь:</w:t>
            </w:r>
          </w:p>
        </w:tc>
      </w:tr>
      <w:tr w:rsidR="00F31761" w:rsidRPr="00217147" w14:paraId="647706CB" w14:textId="77777777" w:rsidTr="00F31761">
        <w:trPr>
          <w:trHeight w:hRule="exact" w:val="556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0098C8" w14:textId="77777777" w:rsidR="00F31761" w:rsidRPr="00217147" w:rsidRDefault="00F31761" w:rsidP="00F31761">
            <w:pPr>
              <w:widowControl w:val="0"/>
              <w:jc w:val="right"/>
            </w:pPr>
            <w:r w:rsidRPr="00217147">
              <w:rPr>
                <w:color w:val="000000"/>
              </w:rPr>
              <w:t>3.2.1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8C90FFC" w14:textId="3D7F8A72" w:rsidR="00F31761" w:rsidRPr="00217147" w:rsidRDefault="00F31761" w:rsidP="00F31761">
            <w:pPr>
              <w:widowControl w:val="0"/>
            </w:pPr>
            <w:r w:rsidRPr="00F521C0">
              <w:t>Уметь использовать базовые знания в области теоретической механики для понимания окружающего мира и явлений природы (ОПК-1).</w:t>
            </w:r>
          </w:p>
        </w:tc>
      </w:tr>
      <w:tr w:rsidR="00F31761" w:rsidRPr="00217147" w14:paraId="15D2FE25" w14:textId="77777777" w:rsidTr="00C9121A">
        <w:trPr>
          <w:trHeight w:hRule="exact" w:val="277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94D54A" w14:textId="77777777" w:rsidR="00F31761" w:rsidRPr="00217147" w:rsidRDefault="00F31761" w:rsidP="00F31761">
            <w:pPr>
              <w:jc w:val="right"/>
            </w:pPr>
            <w:r w:rsidRPr="00217147">
              <w:rPr>
                <w:b/>
              </w:rPr>
              <w:t>3.3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2C760A1" w14:textId="60EF12AD" w:rsidR="00F31761" w:rsidRPr="00217147" w:rsidRDefault="00F31761" w:rsidP="00F31761">
            <w:r w:rsidRPr="00F521C0">
              <w:rPr>
                <w:b/>
              </w:rPr>
              <w:t>Владеть:</w:t>
            </w:r>
          </w:p>
        </w:tc>
      </w:tr>
      <w:tr w:rsidR="00F31761" w:rsidRPr="00217147" w14:paraId="0996E02B" w14:textId="77777777" w:rsidTr="00217147">
        <w:trPr>
          <w:trHeight w:val="261"/>
        </w:trPr>
        <w:tc>
          <w:tcPr>
            <w:tcW w:w="7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6C9C5E" w14:textId="77777777" w:rsidR="00F31761" w:rsidRPr="00217147" w:rsidRDefault="00F31761" w:rsidP="00F31761">
            <w:pPr>
              <w:jc w:val="right"/>
            </w:pPr>
            <w:r w:rsidRPr="00217147">
              <w:t>3.3.1</w:t>
            </w:r>
          </w:p>
        </w:tc>
        <w:tc>
          <w:tcPr>
            <w:tcW w:w="88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B7B491" w14:textId="4EAC59D4" w:rsidR="00F31761" w:rsidRPr="00217147" w:rsidRDefault="00F31761" w:rsidP="00F31761">
            <w:pPr>
              <w:jc w:val="both"/>
            </w:pPr>
            <w:r w:rsidRPr="00F521C0">
              <w:t>Владеть навыками применения основ теоретических и практических знаний в области теоретической механики для понимания окружающего мира и явлений природы (ОПК-1).</w:t>
            </w:r>
          </w:p>
        </w:tc>
      </w:tr>
    </w:tbl>
    <w:p w14:paraId="7AE0E389" w14:textId="77777777" w:rsidR="00C422CE" w:rsidRPr="00217147" w:rsidRDefault="00C422CE" w:rsidP="00C422CE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2150"/>
        <w:gridCol w:w="896"/>
        <w:gridCol w:w="644"/>
        <w:gridCol w:w="1037"/>
        <w:gridCol w:w="1280"/>
        <w:gridCol w:w="765"/>
        <w:gridCol w:w="1370"/>
      </w:tblGrid>
      <w:tr w:rsidR="000629AB" w:rsidRPr="00964C47" w14:paraId="5F150F97" w14:textId="77777777" w:rsidTr="00A53BC7">
        <w:trPr>
          <w:trHeight w:hRule="exact" w:val="277"/>
        </w:trPr>
        <w:tc>
          <w:tcPr>
            <w:tcW w:w="900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5CA5B16" w14:textId="77777777" w:rsidR="000629AB" w:rsidRPr="000629AB" w:rsidRDefault="000629AB" w:rsidP="00594DA2">
            <w:pPr>
              <w:jc w:val="center"/>
              <w:rPr>
                <w:sz w:val="24"/>
                <w:szCs w:val="24"/>
              </w:rPr>
            </w:pPr>
            <w:bookmarkStart w:id="4" w:name="_Hlk94038831"/>
            <w:r w:rsidRPr="000629AB">
              <w:rPr>
                <w:b/>
                <w:color w:val="000000"/>
                <w:sz w:val="24"/>
                <w:szCs w:val="24"/>
              </w:rPr>
              <w:t>4. СТРУКТУРА И СОДЕРЖАНИЕ ДИСЦИПЛИНЫ (МОДУЛЯ)</w:t>
            </w:r>
          </w:p>
        </w:tc>
      </w:tr>
      <w:tr w:rsidR="00A53BC7" w14:paraId="194D6683" w14:textId="77777777" w:rsidTr="002547F7">
        <w:trPr>
          <w:trHeight w:hRule="exact" w:val="822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604015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Код занятия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2B3B574" w14:textId="77777777" w:rsidR="0007471E" w:rsidRPr="0007471E" w:rsidRDefault="0007471E">
            <w:pPr>
              <w:jc w:val="center"/>
              <w:rPr>
                <w:lang w:eastAsia="en-US"/>
              </w:rPr>
            </w:pPr>
            <w:r w:rsidRPr="0007471E">
              <w:rPr>
                <w:b/>
                <w:color w:val="000000"/>
              </w:rPr>
              <w:t>Наименование разделов и тем /вид занятия/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44F6FC" w14:textId="2E277FCB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 xml:space="preserve">Семестр 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C40533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Часов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60865B1" w14:textId="77777777" w:rsidR="0007471E" w:rsidRPr="0007471E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Компетен</w:t>
            </w:r>
            <w:proofErr w:type="spellEnd"/>
            <w:r w:rsidRPr="0007471E">
              <w:rPr>
                <w:b/>
                <w:color w:val="000000"/>
              </w:rPr>
              <w:t>-</w:t>
            </w:r>
          </w:p>
          <w:p w14:paraId="6B323447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proofErr w:type="spellStart"/>
            <w:r w:rsidRPr="0007471E">
              <w:rPr>
                <w:b/>
                <w:color w:val="000000"/>
              </w:rPr>
              <w:t>ции</w:t>
            </w:r>
            <w:proofErr w:type="spell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00C871A" w14:textId="77777777" w:rsidR="00A622F4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7471E">
              <w:rPr>
                <w:b/>
                <w:color w:val="000000"/>
              </w:rPr>
              <w:t>Литература</w:t>
            </w:r>
          </w:p>
          <w:p w14:paraId="7BA794EF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7098045" w14:textId="77777777" w:rsidR="0007471E" w:rsidRPr="00CC3C23" w:rsidRDefault="0007471E">
            <w:pPr>
              <w:jc w:val="center"/>
              <w:rPr>
                <w:rFonts w:ascii="Calibri" w:hAnsi="Calibri"/>
                <w:lang w:val="en-US" w:eastAsia="en-US"/>
              </w:rPr>
            </w:pPr>
            <w:r w:rsidRPr="00CC3C23">
              <w:rPr>
                <w:b/>
                <w:color w:val="000000"/>
              </w:rPr>
              <w:t>Инте</w:t>
            </w:r>
          </w:p>
          <w:p w14:paraId="728AD0D2" w14:textId="77777777" w:rsidR="00016311" w:rsidRDefault="0007471E" w:rsidP="00CC3C23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proofErr w:type="spellStart"/>
            <w:r w:rsidRPr="00CC3C23">
              <w:rPr>
                <w:b/>
                <w:color w:val="000000"/>
              </w:rPr>
              <w:t>ракт</w:t>
            </w:r>
            <w:proofErr w:type="spellEnd"/>
          </w:p>
          <w:p w14:paraId="527A0EDC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98F074" w14:textId="77777777" w:rsidR="0007471E" w:rsidRPr="0007471E" w:rsidRDefault="0007471E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Примечание</w:t>
            </w:r>
          </w:p>
        </w:tc>
      </w:tr>
      <w:tr w:rsidR="00A53BC7" w14:paraId="4A64C787" w14:textId="77777777" w:rsidTr="00A53BC7">
        <w:trPr>
          <w:trHeight w:hRule="exact" w:val="1000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962774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18771EE" w14:textId="77777777" w:rsidR="00016311" w:rsidRPr="0007471E" w:rsidRDefault="00831B24" w:rsidP="00C25C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Раздел 1. </w:t>
            </w:r>
            <w:r w:rsidR="00632C51">
              <w:rPr>
                <w:b/>
                <w:color w:val="000000"/>
              </w:rPr>
              <w:t>Основные понятия и аксиомы статики</w:t>
            </w:r>
            <w:r w:rsidR="00837A42">
              <w:rPr>
                <w:b/>
                <w:color w:val="000000"/>
              </w:rPr>
              <w:t>. Система сходящихся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2A90B4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FFE09AF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FC62C35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09AB87C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AA42E9D" w14:textId="77777777" w:rsidR="00016311" w:rsidRPr="0007471E" w:rsidRDefault="00016311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79CEE0A" w14:textId="77777777" w:rsidR="00016311" w:rsidRPr="0007471E" w:rsidRDefault="00016311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048163D2" w14:textId="77777777" w:rsidTr="00A53BC7">
        <w:trPr>
          <w:trHeight w:hRule="exact" w:val="146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477457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46EF78" w14:textId="7B5A0854" w:rsidR="00837A42" w:rsidRPr="00851D12" w:rsidRDefault="002764C9" w:rsidP="00830224">
            <w:pPr>
              <w:jc w:val="both"/>
            </w:pPr>
            <w:r w:rsidRPr="00851D12">
              <w:rPr>
                <w:b/>
              </w:rPr>
              <w:t xml:space="preserve">Статика: </w:t>
            </w:r>
            <w:r w:rsidR="00CF0697">
              <w:t xml:space="preserve">основные понятия и аксиомы механики, операции с системами сил, действующими на твердое тело. </w:t>
            </w:r>
            <w:r w:rsidR="00A55C8C">
              <w:t xml:space="preserve"> </w:t>
            </w:r>
            <w:r w:rsidR="00837A42" w:rsidRPr="00851D12">
              <w:rPr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5D9B78" w14:textId="1B679272" w:rsidR="002B371B" w:rsidRPr="002B371B" w:rsidRDefault="002547F7" w:rsidP="0037011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122325F" w14:textId="77777777" w:rsidR="00837A42" w:rsidRPr="00F713E4" w:rsidRDefault="00837A42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8CA374" w14:textId="2FDD57CB" w:rsidR="00837A42" w:rsidRDefault="006F6040" w:rsidP="007E4A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07F32FF2" w14:textId="68EAC37C" w:rsidR="00DA7A37" w:rsidRPr="004F7009" w:rsidRDefault="00DA7A37" w:rsidP="007E4A3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4714B9" w14:textId="77777777" w:rsidR="00837A42" w:rsidRDefault="00D64644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193DEF7C" w14:textId="7E02E07A" w:rsidR="00E1204C" w:rsidRPr="000F6F29" w:rsidRDefault="00E1204C" w:rsidP="006B70D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1930F3" w14:textId="77777777" w:rsidR="00837A42" w:rsidRPr="004F7009" w:rsidRDefault="00837A42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77D05C" w14:textId="77777777" w:rsidR="00837A42" w:rsidRPr="004F7009" w:rsidRDefault="00837A42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ACC8385" w14:textId="77777777" w:rsidTr="00A53BC7">
        <w:trPr>
          <w:trHeight w:hRule="exact" w:val="1097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DF0F4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1.2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5A2C7F" w14:textId="7633C6EA" w:rsidR="00F879D7" w:rsidRPr="00851D12" w:rsidRDefault="00F879D7" w:rsidP="00F879D7">
            <w:r>
              <w:t xml:space="preserve">Разбор конкретных ситуаций: изучение условий равновесия твердого тела. </w:t>
            </w:r>
            <w:r w:rsidRPr="00851D12">
              <w:rPr>
                <w:color w:val="000000"/>
              </w:rPr>
              <w:t>/</w:t>
            </w:r>
            <w:proofErr w:type="spellStart"/>
            <w:r w:rsidRPr="00851D12">
              <w:rPr>
                <w:color w:val="000000"/>
              </w:rPr>
              <w:t>Пр</w:t>
            </w:r>
            <w:proofErr w:type="spellEnd"/>
            <w:r w:rsidRPr="00851D12">
              <w:rPr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6A0158" w14:textId="4C92468E" w:rsidR="00F879D7" w:rsidRPr="002B371B" w:rsidRDefault="002547F7" w:rsidP="00F879D7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C25486" w14:textId="4CEFA45A" w:rsidR="00F879D7" w:rsidRPr="00F713E4" w:rsidRDefault="002547F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31846D" w14:textId="4C03F8D6" w:rsidR="00F879D7" w:rsidRPr="004F7009" w:rsidRDefault="006F6040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005973" w14:textId="136A52BD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37D2088" w14:textId="7E468B63" w:rsidR="00F879D7" w:rsidRPr="000F6F29" w:rsidRDefault="00E1204C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55CB5D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676CFA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34E24BF6" w14:textId="77777777" w:rsidTr="00A53BC7">
        <w:trPr>
          <w:trHeight w:hRule="exact" w:val="14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DE50D8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04BE8" w14:textId="425EE053" w:rsidR="00F879D7" w:rsidRPr="00851D12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851D12">
              <w:rPr>
                <w:rFonts w:eastAsia="Courier New"/>
                <w:color w:val="000000"/>
              </w:rPr>
              <w:t>Подготовка к практическому занятию: конспектирование, самостоятельное решение ситуационных задач. 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FCCA2B" w14:textId="6090BC01" w:rsidR="00F879D7" w:rsidRPr="002B371B" w:rsidRDefault="002547F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E480A8" w14:textId="4F905124" w:rsidR="00F879D7" w:rsidRPr="00F713E4" w:rsidRDefault="002547F7" w:rsidP="00F879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40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2866E1" w14:textId="4D831AA9" w:rsidR="00F879D7" w:rsidRDefault="006F6040" w:rsidP="00F879D7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C4DBBC" w14:textId="70F4DF7E" w:rsidR="00D64644" w:rsidRDefault="00D64644" w:rsidP="00F879D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</w:t>
            </w:r>
            <w:r w:rsidR="00E1204C">
              <w:rPr>
                <w:color w:val="000000"/>
                <w:lang w:eastAsia="en-US"/>
              </w:rPr>
              <w:t>,</w:t>
            </w:r>
          </w:p>
          <w:p w14:paraId="40D94F60" w14:textId="0488E949" w:rsidR="00F879D7" w:rsidRPr="00C25CA0" w:rsidRDefault="00E1204C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C6E945" w14:textId="77777777" w:rsidR="00F879D7" w:rsidRPr="004F7009" w:rsidRDefault="00F879D7" w:rsidP="00F879D7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EFDC46" w14:textId="77777777" w:rsidR="00F879D7" w:rsidRPr="004F7009" w:rsidRDefault="00F879D7" w:rsidP="00F879D7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CD9CC84" w14:textId="77777777" w:rsidTr="002547F7">
        <w:trPr>
          <w:trHeight w:hRule="exact" w:val="765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F0BC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884A5D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  <w:r w:rsidRPr="004F7009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2</w:t>
            </w:r>
            <w:r w:rsidRPr="004F7009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Произвольная плоская система сил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99CB78" w14:textId="77777777" w:rsidR="00FB0093" w:rsidRPr="002B371B" w:rsidRDefault="00FB0093" w:rsidP="00FB0093">
            <w:pPr>
              <w:jc w:val="center"/>
              <w:rPr>
                <w:color w:val="FF0000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1F93D5" w14:textId="77777777" w:rsidR="00FB0093" w:rsidRPr="00F713E4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773909" w14:textId="6CBEC439" w:rsidR="00FB0093" w:rsidRDefault="00FB0093" w:rsidP="00FB0093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D3BBE6" w14:textId="77777777" w:rsidR="00FB0093" w:rsidRPr="00C25CA0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DC5826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2E6B5E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E1204C" w:rsidRPr="004F7009" w14:paraId="6D0F0964" w14:textId="77777777" w:rsidTr="00A53BC7">
        <w:trPr>
          <w:trHeight w:val="546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87B5D9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583421" w14:textId="28ACA18C" w:rsidR="00E1204C" w:rsidRPr="004F7009" w:rsidRDefault="00E1204C" w:rsidP="00E1204C">
            <w:pPr>
              <w:rPr>
                <w:b/>
                <w:color w:val="000000"/>
              </w:rPr>
            </w:pPr>
            <w:r>
              <w:t xml:space="preserve">Статика: Условия равновесия произвольной плоской системы сил.  </w:t>
            </w:r>
            <w:r w:rsidRPr="004F7009">
              <w:rPr>
                <w:rFonts w:eastAsia="Courier New"/>
                <w:color w:val="000000"/>
              </w:rPr>
              <w:t>/Лек/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D497DB" w14:textId="0F69FC26" w:rsidR="00E1204C" w:rsidRPr="002B371B" w:rsidRDefault="002547F7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D25313" w14:textId="77777777" w:rsidR="00E1204C" w:rsidRPr="00F713E4" w:rsidRDefault="00E1204C" w:rsidP="00E1204C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C9C151" w14:textId="2CA16B0B" w:rsidR="00E1204C" w:rsidRDefault="006F6040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C8F8BC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7EA6CA48" w14:textId="54FB2F85" w:rsidR="00E1204C" w:rsidRPr="000F6F29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AB2264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534872" w14:textId="77777777" w:rsidR="00E1204C" w:rsidRPr="009D2E3F" w:rsidRDefault="00E1204C" w:rsidP="00E1204C">
            <w:pPr>
              <w:rPr>
                <w:b/>
                <w:color w:val="000000"/>
              </w:rPr>
            </w:pPr>
          </w:p>
        </w:tc>
      </w:tr>
      <w:tr w:rsidR="00E1204C" w:rsidRPr="004F7009" w14:paraId="4CC6BF8E" w14:textId="77777777" w:rsidTr="00A53BC7">
        <w:trPr>
          <w:trHeight w:val="111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E82235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2.2</w:t>
            </w:r>
          </w:p>
          <w:p w14:paraId="08754637" w14:textId="77777777" w:rsidR="00E1204C" w:rsidRPr="004F7009" w:rsidRDefault="00E1204C" w:rsidP="00E1204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13624E" w14:textId="37EBA93B" w:rsidR="00E1204C" w:rsidRPr="004F7009" w:rsidRDefault="00E1204C" w:rsidP="00E1204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</w:rPr>
            </w:pPr>
            <w:r>
              <w:t xml:space="preserve">Разбор конкретных ситуаций: изучение условий равновесия твердого тела. </w:t>
            </w:r>
            <w:r w:rsidRPr="00632C51">
              <w:rPr>
                <w:rFonts w:eastAsia="Courier New"/>
                <w:color w:val="000000"/>
              </w:rPr>
              <w:t>/</w:t>
            </w:r>
            <w:proofErr w:type="spellStart"/>
            <w:r w:rsidRPr="00632C51">
              <w:rPr>
                <w:rFonts w:eastAsia="Courier New"/>
                <w:color w:val="000000"/>
              </w:rPr>
              <w:t>Пр</w:t>
            </w:r>
            <w:proofErr w:type="spellEnd"/>
            <w:r w:rsidRPr="00632C51">
              <w:rPr>
                <w:rFonts w:eastAsia="Courier New"/>
                <w:color w:val="000000"/>
              </w:rPr>
              <w:t>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0AF1844" w14:textId="08FBA959" w:rsidR="00E1204C" w:rsidRPr="002B371B" w:rsidRDefault="002547F7" w:rsidP="00E1204C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429895" w14:textId="413F5F04" w:rsidR="00E1204C" w:rsidRPr="00F713E4" w:rsidRDefault="002704A3" w:rsidP="00E1204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E46898" w14:textId="1E91B140" w:rsidR="00E1204C" w:rsidRDefault="006F6040" w:rsidP="00E1204C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2C03FE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123939D1" w14:textId="26A1D954" w:rsidR="00E1204C" w:rsidRPr="00A55C8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6BB71B" w14:textId="77777777" w:rsidR="00E1204C" w:rsidRPr="004F7009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5C58C8" w14:textId="77777777" w:rsidR="00E1204C" w:rsidRPr="009D2E3F" w:rsidRDefault="00E1204C" w:rsidP="00E1204C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43EAB475" w14:textId="77777777" w:rsidTr="00A53BC7">
        <w:trPr>
          <w:trHeight w:hRule="exact" w:val="2549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AF8EB0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01E98E" w14:textId="212159EF" w:rsidR="00FB0093" w:rsidRPr="004F7009" w:rsidRDefault="00FB0093" w:rsidP="00FB0093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 w:rsidR="00A55C8C">
              <w:rPr>
                <w:color w:val="000000"/>
              </w:rPr>
              <w:t xml:space="preserve"> тем: «</w:t>
            </w:r>
            <w:r w:rsidR="00A55C8C">
              <w:t>Произвольная система сил в плоскости и в пространстве. Главный вектор и главный момент системы сил»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69AA8E" w14:textId="43C0B0F0" w:rsidR="00FB0093" w:rsidRPr="002B371B" w:rsidRDefault="002547F7" w:rsidP="00FB0093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C0C560" w14:textId="3BF50811" w:rsidR="00FB0093" w:rsidRPr="00F713E4" w:rsidRDefault="002704A3" w:rsidP="00FB00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2B17B3" w14:textId="60BBC753" w:rsidR="00F032D5" w:rsidRDefault="006F6040" w:rsidP="00F032D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7360F220" w14:textId="0E98D3AA" w:rsidR="00FB0093" w:rsidRDefault="00FB0093" w:rsidP="00DA7A37">
            <w:pPr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6F31B3" w14:textId="77777777" w:rsidR="00E1204C" w:rsidRDefault="00E1204C" w:rsidP="00E1204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6.1.1., 6.1.2, 6.1.6., 6.1.7,</w:t>
            </w:r>
          </w:p>
          <w:p w14:paraId="0AC6C47C" w14:textId="17D28D80" w:rsidR="00FB0093" w:rsidRPr="00C25CA0" w:rsidRDefault="00E1204C" w:rsidP="00E1204C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8.1-8.3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6C7988" w14:textId="77777777" w:rsidR="00FB0093" w:rsidRPr="004F7009" w:rsidRDefault="00FB0093" w:rsidP="00FB0093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7EF787" w14:textId="77777777" w:rsidR="00FB0093" w:rsidRPr="004F7009" w:rsidRDefault="00FB0093" w:rsidP="00FB0093">
            <w:pPr>
              <w:jc w:val="center"/>
              <w:rPr>
                <w:b/>
                <w:color w:val="000000"/>
              </w:rPr>
            </w:pPr>
          </w:p>
        </w:tc>
      </w:tr>
      <w:tr w:rsidR="00A53BC7" w:rsidRPr="004F7009" w14:paraId="23EB0724" w14:textId="77777777" w:rsidTr="00A53BC7">
        <w:trPr>
          <w:trHeight w:hRule="exact" w:val="281"/>
        </w:trPr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DCA6F1" w14:textId="77777777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FD42EB" w14:textId="0F1CE4C2" w:rsidR="00F879D7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Экзамен</w:t>
            </w:r>
          </w:p>
        </w:tc>
        <w:tc>
          <w:tcPr>
            <w:tcW w:w="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FD1A45" w14:textId="7DCDC970" w:rsidR="00F879D7" w:rsidRPr="002B371B" w:rsidRDefault="002547F7" w:rsidP="00F879D7">
            <w:pPr>
              <w:jc w:val="center"/>
              <w:rPr>
                <w:color w:val="FF0000"/>
              </w:rPr>
            </w:pPr>
            <w:r>
              <w:rPr>
                <w:b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E5AE4B" w14:textId="0A890283" w:rsidR="00F879D7" w:rsidRPr="00B015D4" w:rsidRDefault="002547F7" w:rsidP="00F879D7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5C5C5F" w14:textId="37A93F4F" w:rsidR="00F879D7" w:rsidRDefault="00F879D7" w:rsidP="00F879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507C5C" w14:textId="2453A337" w:rsidR="00F879D7" w:rsidRPr="00C25CA0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BF92B7" w14:textId="77777777" w:rsidR="00F879D7" w:rsidRPr="004F7009" w:rsidRDefault="00F879D7" w:rsidP="00F879D7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6C404A" w14:textId="77777777" w:rsidR="00F879D7" w:rsidRPr="004F7009" w:rsidRDefault="00F879D7" w:rsidP="00F879D7">
            <w:pPr>
              <w:jc w:val="center"/>
              <w:rPr>
                <w:color w:val="000000"/>
              </w:rPr>
            </w:pPr>
          </w:p>
        </w:tc>
      </w:tr>
      <w:bookmarkEnd w:id="4"/>
    </w:tbl>
    <w:p w14:paraId="0A7DA2A9" w14:textId="19D56D72" w:rsidR="00B015D4" w:rsidRDefault="00B015D4" w:rsidP="00DA5E69">
      <w:pPr>
        <w:jc w:val="center"/>
        <w:rPr>
          <w:b/>
          <w:sz w:val="24"/>
          <w:szCs w:val="24"/>
        </w:rPr>
      </w:pP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"/>
        <w:gridCol w:w="9605"/>
      </w:tblGrid>
      <w:tr w:rsidR="00035734" w14:paraId="2B818497" w14:textId="77777777" w:rsidTr="00945E06">
        <w:trPr>
          <w:gridBefore w:val="1"/>
          <w:wBefore w:w="34" w:type="dxa"/>
          <w:trHeight w:hRule="exact" w:val="416"/>
        </w:trPr>
        <w:tc>
          <w:tcPr>
            <w:tcW w:w="9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0DE9AF2" w14:textId="77777777" w:rsidR="000921DE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 ФОНД ОЦЕНОЧНЫХ СРЕДСТВ</w:t>
            </w:r>
          </w:p>
          <w:p w14:paraId="76EADF32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</w:p>
        </w:tc>
      </w:tr>
      <w:tr w:rsidR="00035734" w14:paraId="7DB5FB0F" w14:textId="77777777" w:rsidTr="00945E06">
        <w:trPr>
          <w:gridBefore w:val="1"/>
          <w:wBefore w:w="34" w:type="dxa"/>
          <w:trHeight w:hRule="exact" w:val="277"/>
        </w:trPr>
        <w:tc>
          <w:tcPr>
            <w:tcW w:w="95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C86ACD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5.1. Контрольные вопросы и задания</w:t>
            </w:r>
          </w:p>
        </w:tc>
      </w:tr>
      <w:tr w:rsidR="005B07FE" w:rsidRPr="00964C47" w14:paraId="1F2719D8" w14:textId="77777777" w:rsidTr="00945E06">
        <w:trPr>
          <w:gridBefore w:val="1"/>
          <w:wBefore w:w="34" w:type="dxa"/>
          <w:trHeight w:val="1265"/>
        </w:trPr>
        <w:tc>
          <w:tcPr>
            <w:tcW w:w="9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CC5ED3" w14:textId="77777777" w:rsidR="008D312A" w:rsidRDefault="008D312A" w:rsidP="008D312A">
            <w:pPr>
              <w:tabs>
                <w:tab w:val="left" w:pos="709"/>
              </w:tabs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Вопросы для промежуточного контроля (экзамен)</w:t>
            </w:r>
          </w:p>
          <w:p w14:paraId="135E955A" w14:textId="77777777" w:rsidR="008D312A" w:rsidRPr="001213A1" w:rsidRDefault="008D312A" w:rsidP="008D312A">
            <w:pPr>
              <w:tabs>
                <w:tab w:val="left" w:pos="709"/>
              </w:tabs>
              <w:jc w:val="center"/>
              <w:outlineLvl w:val="0"/>
              <w:rPr>
                <w:b/>
                <w:iCs/>
                <w:color w:val="000000"/>
                <w:sz w:val="24"/>
              </w:rPr>
            </w:pPr>
            <w:r w:rsidRPr="001213A1">
              <w:rPr>
                <w:b/>
                <w:iCs/>
                <w:color w:val="000000"/>
                <w:sz w:val="24"/>
              </w:rPr>
              <w:t>Задания с развернутым ответом</w:t>
            </w:r>
          </w:p>
          <w:tbl>
            <w:tblPr>
              <w:tblW w:w="9159" w:type="dxa"/>
              <w:tblLook w:val="04A0" w:firstRow="1" w:lastRow="0" w:firstColumn="1" w:lastColumn="0" w:noHBand="0" w:noVBand="1"/>
            </w:tblPr>
            <w:tblGrid>
              <w:gridCol w:w="534"/>
              <w:gridCol w:w="8625"/>
            </w:tblGrid>
            <w:tr w:rsidR="008D312A" w:rsidRPr="00F6061A" w14:paraId="1A548B54" w14:textId="77777777" w:rsidTr="0035670F">
              <w:tc>
                <w:tcPr>
                  <w:tcW w:w="534" w:type="dxa"/>
                </w:tcPr>
                <w:p w14:paraId="2E946939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8625" w:type="dxa"/>
                </w:tcPr>
                <w:p w14:paraId="0E958D25" w14:textId="77777777" w:rsidR="008D312A" w:rsidRPr="00F6061A" w:rsidRDefault="008D312A" w:rsidP="008D312A">
                  <w:pPr>
                    <w:widowControl w:val="0"/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Предмет теоретической механики и ее связь с другими дисциплинами</w:t>
                  </w:r>
                </w:p>
              </w:tc>
            </w:tr>
            <w:tr w:rsidR="008D312A" w:rsidRPr="00F6061A" w14:paraId="08694FB6" w14:textId="77777777" w:rsidTr="0035670F">
              <w:tc>
                <w:tcPr>
                  <w:tcW w:w="534" w:type="dxa"/>
                </w:tcPr>
                <w:p w14:paraId="3871C28C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8625" w:type="dxa"/>
                </w:tcPr>
                <w:p w14:paraId="7F415510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Определение статики</w:t>
                  </w:r>
                </w:p>
              </w:tc>
            </w:tr>
            <w:tr w:rsidR="008D312A" w:rsidRPr="00F6061A" w14:paraId="64DD8017" w14:textId="77777777" w:rsidTr="0035670F">
              <w:tc>
                <w:tcPr>
                  <w:tcW w:w="534" w:type="dxa"/>
                </w:tcPr>
                <w:p w14:paraId="4B23A733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8625" w:type="dxa"/>
                </w:tcPr>
                <w:p w14:paraId="31D21E34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Понятия «равновесия» и «твердого тела» в статике</w:t>
                  </w:r>
                </w:p>
              </w:tc>
            </w:tr>
            <w:tr w:rsidR="008D312A" w:rsidRPr="00F6061A" w14:paraId="2AAF8C76" w14:textId="77777777" w:rsidTr="0035670F">
              <w:tc>
                <w:tcPr>
                  <w:tcW w:w="534" w:type="dxa"/>
                </w:tcPr>
                <w:p w14:paraId="2087CBF9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8625" w:type="dxa"/>
                </w:tcPr>
                <w:p w14:paraId="14A8CC3A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Определение силы и ее основные характеристики</w:t>
                  </w:r>
                </w:p>
              </w:tc>
            </w:tr>
            <w:tr w:rsidR="008D312A" w:rsidRPr="00F6061A" w14:paraId="57D1EE93" w14:textId="77777777" w:rsidTr="0035670F">
              <w:tc>
                <w:tcPr>
                  <w:tcW w:w="534" w:type="dxa"/>
                </w:tcPr>
                <w:p w14:paraId="2BAC57F8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8625" w:type="dxa"/>
                </w:tcPr>
                <w:p w14:paraId="0DB79B6A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Определения «система сил», «уравновешенная система сил»</w:t>
                  </w:r>
                </w:p>
              </w:tc>
            </w:tr>
            <w:tr w:rsidR="008D312A" w:rsidRPr="00F6061A" w14:paraId="3A07AE7A" w14:textId="77777777" w:rsidTr="0035670F">
              <w:tc>
                <w:tcPr>
                  <w:tcW w:w="534" w:type="dxa"/>
                </w:tcPr>
                <w:p w14:paraId="2BBA58AB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8625" w:type="dxa"/>
                </w:tcPr>
                <w:p w14:paraId="26E854BD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Определения «равнодействующая системы сил», «эквивалентные системы сил»</w:t>
                  </w:r>
                </w:p>
              </w:tc>
            </w:tr>
            <w:tr w:rsidR="008D312A" w:rsidRPr="00F6061A" w14:paraId="1AAB38A1" w14:textId="77777777" w:rsidTr="0035670F">
              <w:tc>
                <w:tcPr>
                  <w:tcW w:w="534" w:type="dxa"/>
                </w:tcPr>
                <w:p w14:paraId="53BD53AA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8625" w:type="dxa"/>
                </w:tcPr>
                <w:p w14:paraId="213F7654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Внешние и внутренние силы</w:t>
                  </w:r>
                </w:p>
              </w:tc>
            </w:tr>
            <w:tr w:rsidR="008D312A" w:rsidRPr="00F6061A" w14:paraId="4D4B0093" w14:textId="77777777" w:rsidTr="0035670F">
              <w:tc>
                <w:tcPr>
                  <w:tcW w:w="534" w:type="dxa"/>
                </w:tcPr>
                <w:p w14:paraId="35A8303C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8625" w:type="dxa"/>
                </w:tcPr>
                <w:p w14:paraId="104F4D09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Сосредоточенные и распределенные силы</w:t>
                  </w:r>
                </w:p>
              </w:tc>
            </w:tr>
            <w:tr w:rsidR="008D312A" w:rsidRPr="00F6061A" w14:paraId="41FCF257" w14:textId="77777777" w:rsidTr="0035670F">
              <w:tc>
                <w:tcPr>
                  <w:tcW w:w="534" w:type="dxa"/>
                </w:tcPr>
                <w:p w14:paraId="5161EAFB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8625" w:type="dxa"/>
                </w:tcPr>
                <w:p w14:paraId="34808862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Равнодействующая равномерно распределенной нагрузки</w:t>
                  </w:r>
                </w:p>
              </w:tc>
            </w:tr>
            <w:tr w:rsidR="008D312A" w:rsidRPr="00F6061A" w14:paraId="3074FD3E" w14:textId="77777777" w:rsidTr="0035670F">
              <w:tc>
                <w:tcPr>
                  <w:tcW w:w="534" w:type="dxa"/>
                </w:tcPr>
                <w:p w14:paraId="1FE9CC2C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8625" w:type="dxa"/>
                </w:tcPr>
                <w:p w14:paraId="674A8248" w14:textId="77777777" w:rsidR="008D312A" w:rsidRPr="00F6061A" w:rsidRDefault="008D312A" w:rsidP="008D312A">
                  <w:pPr>
                    <w:rPr>
                      <w:i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Проекции силы на оси координат и их вычисление.</w:t>
                  </w:r>
                </w:p>
              </w:tc>
            </w:tr>
            <w:tr w:rsidR="008D312A" w:rsidRPr="00F6061A" w14:paraId="62606E22" w14:textId="77777777" w:rsidTr="0035670F">
              <w:tc>
                <w:tcPr>
                  <w:tcW w:w="534" w:type="dxa"/>
                </w:tcPr>
                <w:p w14:paraId="1323FB62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8625" w:type="dxa"/>
                </w:tcPr>
                <w:p w14:paraId="666F997E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Свойства момента силы</w:t>
                  </w:r>
                </w:p>
              </w:tc>
            </w:tr>
            <w:tr w:rsidR="008D312A" w:rsidRPr="00F6061A" w14:paraId="61E3E68E" w14:textId="77777777" w:rsidTr="0035670F">
              <w:tc>
                <w:tcPr>
                  <w:tcW w:w="534" w:type="dxa"/>
                </w:tcPr>
                <w:p w14:paraId="286DF5C1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8625" w:type="dxa"/>
                </w:tcPr>
                <w:p w14:paraId="1D79BA11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Аксиома равновесия двух сил</w:t>
                  </w:r>
                </w:p>
              </w:tc>
            </w:tr>
            <w:tr w:rsidR="008D312A" w:rsidRPr="00F6061A" w14:paraId="743B346E" w14:textId="77777777" w:rsidTr="0035670F">
              <w:tc>
                <w:tcPr>
                  <w:tcW w:w="534" w:type="dxa"/>
                </w:tcPr>
                <w:p w14:paraId="7F10C141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>13.</w:t>
                  </w:r>
                </w:p>
              </w:tc>
              <w:tc>
                <w:tcPr>
                  <w:tcW w:w="8625" w:type="dxa"/>
                </w:tcPr>
                <w:p w14:paraId="40D2DB7D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Аксиома присоединения и исключения уравновешенной системы сил</w:t>
                  </w:r>
                </w:p>
              </w:tc>
            </w:tr>
            <w:tr w:rsidR="008D312A" w:rsidRPr="00F6061A" w14:paraId="78D05C63" w14:textId="77777777" w:rsidTr="0035670F">
              <w:tc>
                <w:tcPr>
                  <w:tcW w:w="534" w:type="dxa"/>
                </w:tcPr>
                <w:p w14:paraId="1E5760FD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 xml:space="preserve">14. </w:t>
                  </w:r>
                </w:p>
              </w:tc>
              <w:tc>
                <w:tcPr>
                  <w:tcW w:w="8625" w:type="dxa"/>
                </w:tcPr>
                <w:p w14:paraId="19309BA9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Аксиома параллелограмма сил</w:t>
                  </w:r>
                </w:p>
              </w:tc>
            </w:tr>
            <w:tr w:rsidR="008D312A" w:rsidRPr="00F6061A" w14:paraId="4F14428B" w14:textId="77777777" w:rsidTr="0035670F">
              <w:tc>
                <w:tcPr>
                  <w:tcW w:w="534" w:type="dxa"/>
                </w:tcPr>
                <w:p w14:paraId="6C75326E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color w:val="000000"/>
                      <w:sz w:val="24"/>
                      <w:szCs w:val="24"/>
                    </w:rPr>
                    <w:t xml:space="preserve">15. </w:t>
                  </w:r>
                </w:p>
              </w:tc>
              <w:tc>
                <w:tcPr>
                  <w:tcW w:w="8625" w:type="dxa"/>
                </w:tcPr>
                <w:p w14:paraId="671C9886" w14:textId="77777777" w:rsidR="008D312A" w:rsidRPr="00F6061A" w:rsidRDefault="008D312A" w:rsidP="008D312A">
                  <w:pPr>
                    <w:rPr>
                      <w:i/>
                      <w:color w:val="000000"/>
                      <w:sz w:val="24"/>
                      <w:szCs w:val="24"/>
                    </w:rPr>
                  </w:pPr>
                  <w:r w:rsidRPr="00F6061A">
                    <w:rPr>
                      <w:i/>
                      <w:sz w:val="24"/>
                      <w:szCs w:val="24"/>
                    </w:rPr>
                    <w:t>Аксиома равенства действия и противодействия. Образуют ли силы в рассматриваемой аксиоме уравновешенную систему сил?</w:t>
                  </w:r>
                </w:p>
              </w:tc>
            </w:tr>
          </w:tbl>
          <w:p w14:paraId="57499D9F" w14:textId="77777777" w:rsidR="008D312A" w:rsidRDefault="008D312A" w:rsidP="008D312A"/>
          <w:p w14:paraId="09097C88" w14:textId="6B594DF7" w:rsidR="00003DA9" w:rsidRPr="008D312A" w:rsidRDefault="00003DA9" w:rsidP="008D312A">
            <w:pPr>
              <w:tabs>
                <w:tab w:val="left" w:pos="709"/>
              </w:tabs>
              <w:overflowPunct/>
              <w:autoSpaceDE/>
              <w:autoSpaceDN/>
              <w:adjustRightInd/>
              <w:ind w:left="720"/>
              <w:jc w:val="both"/>
              <w:textAlignment w:val="auto"/>
              <w:outlineLvl w:val="0"/>
              <w:rPr>
                <w:i/>
                <w:color w:val="000000"/>
                <w:sz w:val="28"/>
              </w:rPr>
            </w:pPr>
            <w:r w:rsidRPr="008D312A">
              <w:rPr>
                <w:i/>
                <w:color w:val="000000"/>
                <w:sz w:val="28"/>
              </w:rPr>
              <w:t>Вопросы для контрольной работы</w:t>
            </w:r>
            <w:r w:rsidR="00387DD3" w:rsidRPr="008D312A">
              <w:rPr>
                <w:i/>
                <w:color w:val="000000"/>
                <w:sz w:val="28"/>
              </w:rPr>
              <w:t xml:space="preserve"> </w:t>
            </w:r>
            <w:r w:rsidRPr="008D312A">
              <w:rPr>
                <w:i/>
                <w:color w:val="000000"/>
                <w:sz w:val="28"/>
              </w:rPr>
              <w:t>(</w:t>
            </w:r>
            <w:r w:rsidR="006F6040" w:rsidRPr="008D312A">
              <w:rPr>
                <w:i/>
                <w:color w:val="000000"/>
                <w:sz w:val="28"/>
              </w:rPr>
              <w:t>ОПК-1</w:t>
            </w:r>
            <w:r w:rsidRPr="008D312A">
              <w:rPr>
                <w:i/>
                <w:color w:val="000000"/>
                <w:sz w:val="28"/>
              </w:rPr>
              <w:t>)</w:t>
            </w:r>
          </w:p>
          <w:p w14:paraId="4BFB350A" w14:textId="77777777" w:rsidR="00003DA9" w:rsidRPr="000C25A6" w:rsidRDefault="00003DA9" w:rsidP="00003DA9">
            <w:pPr>
              <w:widowControl w:val="0"/>
              <w:ind w:firstLine="567"/>
            </w:pPr>
            <w:r>
              <w:t xml:space="preserve">1. </w:t>
            </w:r>
            <w:r w:rsidRPr="000C25A6">
              <w:t>Предмет теоретической механики и ее связь с другими дисциплинами.</w:t>
            </w:r>
          </w:p>
          <w:p w14:paraId="7F2E8CFB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2. Определение статики</w:t>
            </w:r>
            <w:r>
              <w:t xml:space="preserve">. </w:t>
            </w:r>
            <w:r w:rsidRPr="000C25A6">
              <w:t>3. Понятия «равновесия» и «твердого тела» в статике</w:t>
            </w:r>
          </w:p>
          <w:p w14:paraId="37E37CE9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4. Определение силы</w:t>
            </w:r>
            <w:r>
              <w:t xml:space="preserve">, </w:t>
            </w:r>
            <w:r w:rsidRPr="000C25A6">
              <w:t>е</w:t>
            </w:r>
            <w:r>
              <w:t>ё</w:t>
            </w:r>
            <w:r w:rsidRPr="000C25A6">
              <w:t xml:space="preserve"> основные характеристики</w:t>
            </w:r>
          </w:p>
          <w:p w14:paraId="2D3BB6B6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5. Основные определения сил и их систем: «система сил», «уравновешенная система сил», «равнодействующая системы сил</w:t>
            </w:r>
            <w:r>
              <w:t xml:space="preserve">», «эквивалентная система сил» </w:t>
            </w:r>
            <w:r w:rsidRPr="000C25A6">
              <w:t>(привести примеры)</w:t>
            </w:r>
          </w:p>
          <w:p w14:paraId="66DD2334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6. Подразделение сил на внешние и внутренние, сосредоточенные и распределенные силы (привести примеры)</w:t>
            </w:r>
          </w:p>
          <w:p w14:paraId="4C9C7FD8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2AE16846" w14:textId="77777777" w:rsidR="00003DA9" w:rsidRPr="000C25A6" w:rsidRDefault="00003DA9" w:rsidP="00003DA9">
            <w:pPr>
              <w:widowControl w:val="0"/>
              <w:ind w:firstLine="567"/>
            </w:pPr>
            <w:r w:rsidRPr="000C25A6">
              <w:t>8. Проекции силы на оси координат, вычисление</w:t>
            </w:r>
          </w:p>
          <w:p w14:paraId="246A0100" w14:textId="77777777" w:rsidR="00003DA9" w:rsidRDefault="00003DA9" w:rsidP="00003DA9">
            <w:pPr>
              <w:widowControl w:val="0"/>
              <w:ind w:firstLine="567"/>
            </w:pPr>
            <w:r w:rsidRPr="000C25A6">
              <w:t>9. Аксиомы статики: аксиома равновесия двух</w:t>
            </w:r>
            <w:r>
              <w:t xml:space="preserve"> сил (понятие свободного тела)</w:t>
            </w:r>
          </w:p>
          <w:p w14:paraId="11B51FFD" w14:textId="77777777" w:rsidR="00003DA9" w:rsidRDefault="00003DA9" w:rsidP="00003DA9">
            <w:pPr>
              <w:widowControl w:val="0"/>
              <w:ind w:firstLine="567"/>
            </w:pPr>
            <w:r>
              <w:t>10</w:t>
            </w:r>
            <w:r w:rsidRPr="000C25A6">
              <w:t>. Аксиомы статики: аксиома присоединения и исключения урав</w:t>
            </w:r>
            <w:r>
              <w:t>новешенной системы сил, ее следствия</w:t>
            </w:r>
          </w:p>
          <w:p w14:paraId="6C98EF38" w14:textId="77777777" w:rsidR="00003DA9" w:rsidRDefault="00003DA9" w:rsidP="00003DA9">
            <w:pPr>
              <w:widowControl w:val="0"/>
              <w:ind w:firstLine="567"/>
            </w:pPr>
            <w:r>
              <w:t>11</w:t>
            </w:r>
            <w:r w:rsidRPr="000C25A6">
              <w:t xml:space="preserve">. Аксиомы статики: </w:t>
            </w:r>
            <w:r>
              <w:t>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421E2E08" w14:textId="77777777" w:rsidR="00003DA9" w:rsidRDefault="00003DA9" w:rsidP="00003DA9">
            <w:pPr>
              <w:widowControl w:val="0"/>
              <w:ind w:firstLine="567"/>
            </w:pPr>
            <w:r>
              <w:t>12</w:t>
            </w:r>
            <w:r w:rsidRPr="000C25A6">
              <w:t>. Аксиомы статики: аксиома равенства действия и противодей</w:t>
            </w:r>
            <w:r>
              <w:t>ствия. Образуют ли силы в рассматриваемой аксиоме уравновешенную систему сил?</w:t>
            </w:r>
          </w:p>
          <w:p w14:paraId="1AD8B7F5" w14:textId="77777777" w:rsidR="00003DA9" w:rsidRPr="000C25A6" w:rsidRDefault="00003DA9" w:rsidP="00003DA9">
            <w:pPr>
              <w:widowControl w:val="0"/>
              <w:ind w:firstLine="567"/>
            </w:pPr>
            <w:r>
              <w:t>13</w:t>
            </w:r>
            <w:r w:rsidRPr="000C25A6">
              <w:t>. Аксиомы статики: аксиома отвердевания</w:t>
            </w:r>
            <w:r>
              <w:t xml:space="preserve"> (привести пример ее применения в статических расчетах)</w:t>
            </w:r>
          </w:p>
          <w:p w14:paraId="0715FDAF" w14:textId="77777777" w:rsidR="00003DA9" w:rsidRPr="000C25A6" w:rsidRDefault="00003DA9" w:rsidP="00003DA9">
            <w:pPr>
              <w:widowControl w:val="0"/>
              <w:ind w:firstLine="567"/>
            </w:pPr>
            <w:r>
              <w:t>14</w:t>
            </w:r>
            <w:r w:rsidRPr="000C25A6">
              <w:t>. Связи и их реакции (привести примеры). Классификация основных видов связей тел, лежащих в плоскости</w:t>
            </w:r>
          </w:p>
          <w:p w14:paraId="71B1E795" w14:textId="77777777" w:rsidR="00003DA9" w:rsidRPr="000C25A6" w:rsidRDefault="00003DA9" w:rsidP="00003DA9">
            <w:pPr>
              <w:widowControl w:val="0"/>
              <w:ind w:firstLine="567"/>
            </w:pPr>
            <w:r>
              <w:t>15</w:t>
            </w:r>
            <w:r w:rsidRPr="000C25A6">
              <w:t>. Понятие «момент силы», его вычисление, свойства, размерность. Привести примеры</w:t>
            </w:r>
          </w:p>
          <w:p w14:paraId="510E2422" w14:textId="77777777" w:rsidR="00003DA9" w:rsidRPr="000C25A6" w:rsidRDefault="00003DA9" w:rsidP="00003DA9">
            <w:pPr>
              <w:widowControl w:val="0"/>
              <w:ind w:firstLine="567"/>
            </w:pPr>
            <w:r>
              <w:t>16</w:t>
            </w:r>
            <w:r w:rsidRPr="000C25A6">
              <w:t>. Понятие «произвольная система сил». Условия равновесия произвольной плоской системы сил в векторной и в аналитической формах (3 формы условий равновесия). Привести примеры</w:t>
            </w:r>
          </w:p>
          <w:p w14:paraId="268D007F" w14:textId="77777777" w:rsidR="00003DA9" w:rsidRPr="000C25A6" w:rsidRDefault="00003DA9" w:rsidP="00003DA9">
            <w:pPr>
              <w:widowControl w:val="0"/>
              <w:ind w:firstLine="567"/>
            </w:pPr>
            <w:r>
              <w:t xml:space="preserve">17. </w:t>
            </w:r>
            <w:r w:rsidRPr="000C25A6">
              <w:t>Общая методика решения задач статики (произвольная плоская система сил)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38"/>
            </w:tblGrid>
            <w:tr w:rsidR="00003DA9" w:rsidRPr="00460AC6" w14:paraId="4FE8A97E" w14:textId="77777777" w:rsidTr="00387DD3">
              <w:trPr>
                <w:trHeight w:val="1265"/>
              </w:trPr>
              <w:tc>
                <w:tcPr>
                  <w:tcW w:w="8938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2F7FD326" w14:textId="4285F652" w:rsidR="00003DA9" w:rsidRDefault="00387DD3" w:rsidP="00003DA9">
                  <w:pPr>
                    <w:widowControl w:val="0"/>
                    <w:ind w:firstLine="567"/>
                  </w:pPr>
                  <w:r>
                    <w:t>18</w:t>
                  </w:r>
                  <w:r w:rsidR="00003DA9">
                    <w:t>. Виды движения твёрдого тела, их определения и свойства</w:t>
                  </w:r>
                </w:p>
                <w:p w14:paraId="55D423A8" w14:textId="36EBE8ED" w:rsidR="00003DA9" w:rsidRPr="00A535F5" w:rsidRDefault="00387DD3" w:rsidP="00003DA9">
                  <w:pPr>
                    <w:widowControl w:val="0"/>
                    <w:ind w:firstLine="567"/>
                  </w:pPr>
                  <w:r>
                    <w:t>19.</w:t>
                  </w:r>
                  <w:r w:rsidR="00003DA9" w:rsidRPr="00A535F5">
                    <w:t xml:space="preserve"> Определение кинематики. Основные понятия: движение, время, пространство. Какие задачи рассматриваются в кинематике?</w:t>
                  </w:r>
                </w:p>
                <w:p w14:paraId="3E638DC9" w14:textId="77777777" w:rsidR="00387DD3" w:rsidRDefault="00003DA9" w:rsidP="00003DA9">
                  <w:r>
                    <w:t xml:space="preserve">           </w:t>
                  </w:r>
                  <w:r w:rsidR="00387DD3">
                    <w:t>20</w:t>
                  </w:r>
                  <w:r w:rsidRPr="00A535F5">
                    <w:t xml:space="preserve">. Кинематика точки. </w:t>
                  </w:r>
                  <w:r>
                    <w:t xml:space="preserve">Кинематические характеристики точки: </w:t>
                  </w:r>
                  <w:r w:rsidRPr="00A535F5">
                    <w:t>траектория, скорость, ускорение точки</w:t>
                  </w:r>
                  <w:r>
                    <w:t>; частные и общий случаи движения точки и твердого тела</w:t>
                  </w:r>
                </w:p>
                <w:p w14:paraId="3DEC674B" w14:textId="60716AF1" w:rsidR="00003DA9" w:rsidRPr="00A535F5" w:rsidRDefault="00387DD3" w:rsidP="00003DA9">
                  <w:r>
                    <w:t xml:space="preserve">           21</w:t>
                  </w:r>
                  <w:r w:rsidR="00003DA9" w:rsidRPr="00A535F5">
                    <w:t>. Векторный способ задания движения точки: закон движения, скорость и ускорение точки</w:t>
                  </w:r>
                </w:p>
                <w:p w14:paraId="31437845" w14:textId="7A209A81" w:rsidR="00003DA9" w:rsidRPr="00A535F5" w:rsidRDefault="00003DA9" w:rsidP="00003DA9">
                  <w:r>
                    <w:t xml:space="preserve">        </w:t>
                  </w:r>
                  <w:r w:rsidR="00387DD3">
                    <w:t xml:space="preserve"> </w:t>
                  </w:r>
                  <w:r>
                    <w:t xml:space="preserve">  </w:t>
                  </w:r>
                  <w:r w:rsidR="00387DD3">
                    <w:t xml:space="preserve">22. </w:t>
                  </w:r>
                  <w:r w:rsidRPr="00A535F5">
                    <w:t>Координатный способ задания движения точки: закон движения, скорость и ускорение точки</w:t>
                  </w:r>
                </w:p>
                <w:p w14:paraId="0469C89C" w14:textId="2B95D68C" w:rsidR="00003DA9" w:rsidRDefault="00003DA9" w:rsidP="00003DA9">
                  <w:r>
                    <w:t xml:space="preserve">           </w:t>
                  </w:r>
                  <w:r w:rsidR="00387DD3">
                    <w:t>23</w:t>
                  </w:r>
                  <w:r w:rsidRPr="00A535F5">
                    <w:t>. Естественный способ задания движения точки: закон движения, скорость и ускорение точки</w:t>
                  </w:r>
                </w:p>
                <w:p w14:paraId="78FBD5D1" w14:textId="77777777" w:rsidR="00387DD3" w:rsidRDefault="00003DA9" w:rsidP="00387DD3">
                  <w:r>
                    <w:t xml:space="preserve">           </w:t>
                  </w:r>
                  <w:r w:rsidR="00387DD3">
                    <w:t>24</w:t>
                  </w:r>
                  <w:r w:rsidRPr="00A535F5">
                    <w:t>. Естественные оси координат (оси естественного трехгранника)</w:t>
                  </w:r>
                </w:p>
                <w:p w14:paraId="5FA1E23F" w14:textId="77777777" w:rsidR="00387DD3" w:rsidRDefault="00387DD3" w:rsidP="00387DD3">
                  <w:r>
                    <w:t xml:space="preserve">           25</w:t>
                  </w:r>
                  <w:r w:rsidR="00003DA9">
                    <w:t xml:space="preserve">. </w:t>
                  </w:r>
                  <w:r w:rsidR="00003DA9" w:rsidRPr="00A535F5">
                    <w:t>Какие виды движения рассматривает кинематика твердого тела?</w:t>
                  </w:r>
                </w:p>
                <w:p w14:paraId="7B3A2751" w14:textId="1DAD8808" w:rsidR="00003DA9" w:rsidRPr="00A535F5" w:rsidRDefault="00387DD3" w:rsidP="00387DD3">
                  <w:r>
                    <w:t xml:space="preserve">           26</w:t>
                  </w:r>
                  <w:r w:rsidR="00003DA9" w:rsidRPr="00A535F5">
                    <w:t>. Простейшие виды движения твердого тела. Привести примеры</w:t>
                  </w:r>
                </w:p>
                <w:p w14:paraId="01034EA2" w14:textId="1084C94B" w:rsidR="00003DA9" w:rsidRPr="00A535F5" w:rsidRDefault="00387DD3" w:rsidP="00387DD3">
                  <w:r>
                    <w:t xml:space="preserve">           27</w:t>
                  </w:r>
                  <w:r w:rsidR="00003DA9" w:rsidRPr="00A535F5">
                    <w:t>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76EC483B" w14:textId="127AEA5B" w:rsidR="00003DA9" w:rsidRPr="00A535F5" w:rsidRDefault="00387DD3" w:rsidP="00387DD3">
                  <w:r>
                    <w:lastRenderedPageBreak/>
                    <w:t xml:space="preserve">          28</w:t>
                  </w:r>
                  <w:r w:rsidR="00003DA9" w:rsidRPr="00A535F5">
      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619C0627" w14:textId="0F2364EF" w:rsidR="00003DA9" w:rsidRPr="00A535F5" w:rsidRDefault="00387DD3" w:rsidP="00387DD3">
                  <w:r>
                    <w:t xml:space="preserve">          29</w:t>
                  </w:r>
                  <w:r w:rsidR="00003DA9" w:rsidRPr="00A535F5">
                    <w:t>. Линейные характеристики движения точек твердого тела при его вращательном движении. Привести примеры</w:t>
                  </w:r>
                </w:p>
                <w:p w14:paraId="39A5022D" w14:textId="4537A364" w:rsidR="00003DA9" w:rsidRPr="00A535F5" w:rsidRDefault="00387DD3" w:rsidP="00387DD3">
                  <w:r>
                    <w:t xml:space="preserve">          30</w:t>
                  </w:r>
                  <w:r w:rsidR="00003DA9" w:rsidRPr="00A535F5">
      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      </w:r>
                </w:p>
                <w:p w14:paraId="0A51436E" w14:textId="6D8FF41A" w:rsidR="00003DA9" w:rsidRDefault="00387DD3" w:rsidP="00387DD3">
                  <w:pPr>
                    <w:ind w:firstLine="492"/>
                  </w:pPr>
                  <w:r>
                    <w:t>31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тела, его свойства. Примеры такого движения</w:t>
                  </w:r>
                </w:p>
                <w:p w14:paraId="6A948696" w14:textId="23FC84CC" w:rsidR="00003DA9" w:rsidRDefault="00387DD3" w:rsidP="00387DD3">
                  <w:pPr>
                    <w:ind w:firstLine="492"/>
                  </w:pPr>
                  <w:r>
                    <w:t>32</w:t>
                  </w:r>
                  <w:r w:rsidR="00003DA9">
                    <w:t xml:space="preserve">. 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сложении скоростей.</w:t>
                  </w:r>
                </w:p>
                <w:p w14:paraId="5EFC0819" w14:textId="4E448639" w:rsidR="00003DA9" w:rsidRDefault="00387DD3" w:rsidP="00387DD3">
                  <w:pPr>
                    <w:ind w:firstLine="492"/>
                  </w:pPr>
                  <w:r>
                    <w:t>33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равенстве проекций скоростей</w:t>
                  </w:r>
                </w:p>
                <w:p w14:paraId="05CF9E99" w14:textId="11CF1A90" w:rsidR="00003DA9" w:rsidRDefault="00387DD3" w:rsidP="00387DD3">
                  <w:pPr>
                    <w:ind w:firstLine="492"/>
                  </w:pPr>
                  <w:r>
                    <w:t>34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Мгновенный центр скоростей, методы нахождения его местоположения</w:t>
                  </w:r>
                </w:p>
                <w:p w14:paraId="0903FC32" w14:textId="645D6241" w:rsidR="00003DA9" w:rsidRDefault="00387DD3" w:rsidP="00387DD3">
                  <w:pPr>
                    <w:ind w:firstLine="492"/>
                  </w:pPr>
                  <w:r>
                    <w:t>35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Определение скоростей точек при помощи мгновенного центра скоростей</w:t>
                  </w:r>
                </w:p>
                <w:p w14:paraId="78EECEDF" w14:textId="0234B69D" w:rsidR="00003DA9" w:rsidRDefault="00387DD3" w:rsidP="00387DD3">
                  <w:pPr>
                    <w:ind w:firstLine="492"/>
                  </w:pPr>
                  <w:r>
                    <w:t>36</w:t>
                  </w:r>
                  <w:r w:rsidR="00003DA9">
                    <w:t xml:space="preserve">. Плоскопараллельное </w:t>
                  </w:r>
                  <w:r w:rsidR="00003DA9" w:rsidRPr="00017B26">
                    <w:t>движение</w:t>
                  </w:r>
                  <w:r w:rsidR="00003DA9">
                    <w:t xml:space="preserve"> твёрдого тела. Теорема о сложении ускорений</w:t>
                  </w:r>
                </w:p>
                <w:p w14:paraId="3B4E5058" w14:textId="1542DC03" w:rsidR="00387DD3" w:rsidRDefault="00387DD3" w:rsidP="00387DD3">
                  <w:pPr>
                    <w:ind w:firstLine="492"/>
                  </w:pPr>
                  <w:r>
                    <w:t>37. Динамика точки</w:t>
                  </w:r>
                </w:p>
                <w:p w14:paraId="7C833080" w14:textId="77777777" w:rsidR="00003DA9" w:rsidRPr="00C720D9" w:rsidRDefault="00003DA9" w:rsidP="00003DA9">
                  <w:pPr>
                    <w:ind w:firstLine="709"/>
                  </w:pPr>
                </w:p>
              </w:tc>
            </w:tr>
          </w:tbl>
          <w:p w14:paraId="35D3F33C" w14:textId="11C497DF" w:rsidR="009D596E" w:rsidRPr="00460AC6" w:rsidRDefault="009D596E" w:rsidP="009D596E">
            <w:pPr>
              <w:ind w:firstLine="709"/>
              <w:rPr>
                <w:color w:val="000000"/>
              </w:rPr>
            </w:pPr>
          </w:p>
        </w:tc>
      </w:tr>
      <w:tr w:rsidR="005B07FE" w14:paraId="262C78DB" w14:textId="77777777" w:rsidTr="00945E06">
        <w:trPr>
          <w:gridBefore w:val="1"/>
          <w:wBefore w:w="34" w:type="dxa"/>
          <w:trHeight w:hRule="exact" w:val="277"/>
        </w:trPr>
        <w:tc>
          <w:tcPr>
            <w:tcW w:w="95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172D2A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5.2. Темы письменных работ</w:t>
            </w:r>
          </w:p>
        </w:tc>
      </w:tr>
      <w:tr w:rsidR="005B07FE" w14:paraId="482F9BD4" w14:textId="77777777" w:rsidTr="00945E06">
        <w:trPr>
          <w:gridBefore w:val="1"/>
          <w:wBefore w:w="34" w:type="dxa"/>
          <w:trHeight w:hRule="exact" w:val="424"/>
        </w:trPr>
        <w:tc>
          <w:tcPr>
            <w:tcW w:w="9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D6FD59A" w14:textId="0B31D934" w:rsidR="002D0856" w:rsidRPr="002A0822" w:rsidRDefault="002A0822" w:rsidP="002D0856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Cs/>
              </w:rPr>
            </w:pPr>
            <w:r w:rsidRPr="002A0822">
              <w:rPr>
                <w:bCs/>
              </w:rPr>
              <w:t>Не предусмотрены.</w:t>
            </w:r>
          </w:p>
          <w:p w14:paraId="466267A9" w14:textId="77777777" w:rsidR="002D0856" w:rsidRPr="002D0856" w:rsidRDefault="002D0856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</w:pPr>
          </w:p>
        </w:tc>
      </w:tr>
      <w:tr w:rsidR="005B07FE" w14:paraId="148F3ABD" w14:textId="77777777" w:rsidTr="00945E06">
        <w:trPr>
          <w:gridBefore w:val="1"/>
          <w:wBefore w:w="34" w:type="dxa"/>
          <w:trHeight w:hRule="exact" w:val="277"/>
        </w:trPr>
        <w:tc>
          <w:tcPr>
            <w:tcW w:w="9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7A0142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5.3. Фонд оценочных средств</w:t>
            </w:r>
          </w:p>
        </w:tc>
      </w:tr>
      <w:bookmarkEnd w:id="0"/>
      <w:bookmarkEnd w:id="1"/>
      <w:tr w:rsidR="00945E06" w:rsidRPr="00BD76B1" w14:paraId="6EF7377F" w14:textId="77777777" w:rsidTr="00945E06">
        <w:tc>
          <w:tcPr>
            <w:tcW w:w="96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6B32964" w14:textId="77777777" w:rsidR="00945E06" w:rsidRDefault="00945E06" w:rsidP="002E1D65">
            <w:pPr>
              <w:jc w:val="center"/>
              <w:rPr>
                <w:b/>
                <w:sz w:val="24"/>
                <w:szCs w:val="24"/>
              </w:rPr>
            </w:pPr>
          </w:p>
          <w:p w14:paraId="1247BEC4" w14:textId="77777777" w:rsidR="00945E06" w:rsidRPr="009A3E3D" w:rsidRDefault="00945E06" w:rsidP="002E1D65">
            <w:pPr>
              <w:jc w:val="center"/>
              <w:rPr>
                <w:b/>
                <w:sz w:val="24"/>
                <w:szCs w:val="24"/>
              </w:rPr>
            </w:pPr>
            <w:r w:rsidRPr="009A3E3D">
              <w:rPr>
                <w:b/>
                <w:sz w:val="24"/>
                <w:szCs w:val="24"/>
              </w:rPr>
              <w:t>Задания закрытого типа</w:t>
            </w: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064"/>
              <w:gridCol w:w="5371"/>
              <w:gridCol w:w="1481"/>
              <w:gridCol w:w="1633"/>
            </w:tblGrid>
            <w:tr w:rsidR="00945E06" w:rsidRPr="004D7079" w14:paraId="2C9E5B53" w14:textId="77777777" w:rsidTr="002E1D65">
              <w:tc>
                <w:tcPr>
                  <w:tcW w:w="1081" w:type="dxa"/>
                  <w:vAlign w:val="center"/>
                </w:tcPr>
                <w:p w14:paraId="656E2C15" w14:textId="77777777" w:rsidR="00945E06" w:rsidRPr="004D7079" w:rsidRDefault="00945E06" w:rsidP="002E1D65">
                  <w:pPr>
                    <w:jc w:val="center"/>
                    <w:rPr>
                      <w:b/>
                    </w:rPr>
                  </w:pPr>
                  <w:r w:rsidRPr="004D7079">
                    <w:rPr>
                      <w:b/>
                    </w:rPr>
                    <w:t>№ задания</w:t>
                  </w:r>
                </w:p>
              </w:tc>
              <w:tc>
                <w:tcPr>
                  <w:tcW w:w="5409" w:type="dxa"/>
                  <w:vAlign w:val="center"/>
                </w:tcPr>
                <w:p w14:paraId="4E9E1B63" w14:textId="77777777" w:rsidR="00945E06" w:rsidRPr="004D7079" w:rsidRDefault="00945E06" w:rsidP="002E1D65">
                  <w:pPr>
                    <w:jc w:val="center"/>
                    <w:rPr>
                      <w:b/>
                    </w:rPr>
                  </w:pPr>
                  <w:r w:rsidRPr="004D7079">
                    <w:rPr>
                      <w:b/>
                    </w:rPr>
                    <w:t>Формулировка задания</w:t>
                  </w:r>
                </w:p>
              </w:tc>
              <w:tc>
                <w:tcPr>
                  <w:tcW w:w="1488" w:type="dxa"/>
                  <w:vAlign w:val="center"/>
                </w:tcPr>
                <w:p w14:paraId="228D852D" w14:textId="77777777" w:rsidR="00945E06" w:rsidRPr="004D7079" w:rsidRDefault="00945E06" w:rsidP="002E1D65">
                  <w:pPr>
                    <w:jc w:val="center"/>
                    <w:rPr>
                      <w:b/>
                    </w:rPr>
                  </w:pPr>
                  <w:r w:rsidRPr="004D7079">
                    <w:rPr>
                      <w:b/>
                    </w:rPr>
                    <w:t>Варианты ответов</w:t>
                  </w:r>
                </w:p>
              </w:tc>
              <w:tc>
                <w:tcPr>
                  <w:tcW w:w="1650" w:type="dxa"/>
                  <w:vAlign w:val="center"/>
                </w:tcPr>
                <w:p w14:paraId="2A3ACB84" w14:textId="77777777" w:rsidR="00945E06" w:rsidRPr="004D7079" w:rsidRDefault="00945E06" w:rsidP="002E1D65">
                  <w:pPr>
                    <w:jc w:val="center"/>
                    <w:rPr>
                      <w:b/>
                    </w:rPr>
                  </w:pPr>
                  <w:r w:rsidRPr="004D7079">
                    <w:rPr>
                      <w:b/>
                    </w:rPr>
                    <w:t>Правильный ответ</w:t>
                  </w:r>
                </w:p>
              </w:tc>
            </w:tr>
            <w:tr w:rsidR="00945E06" w:rsidRPr="004D7079" w14:paraId="675D4DA6" w14:textId="77777777" w:rsidTr="002E1D65">
              <w:tc>
                <w:tcPr>
                  <w:tcW w:w="1081" w:type="dxa"/>
                </w:tcPr>
                <w:p w14:paraId="522246DC" w14:textId="77777777" w:rsidR="00945E06" w:rsidRPr="004D7079" w:rsidRDefault="00945E06" w:rsidP="002E1D65">
                  <w:r w:rsidRPr="004D7079">
                    <w:t>1</w:t>
                  </w:r>
                </w:p>
              </w:tc>
              <w:tc>
                <w:tcPr>
                  <w:tcW w:w="5409" w:type="dxa"/>
                </w:tcPr>
                <w:p w14:paraId="0805393F" w14:textId="77777777" w:rsidR="00945E06" w:rsidRPr="004D7079" w:rsidRDefault="00945E06" w:rsidP="002E1D65">
                  <w:r w:rsidRPr="004D7079">
                    <w:rPr>
                      <w:noProof/>
                    </w:rPr>
                    <w:drawing>
                      <wp:inline distT="0" distB="0" distL="0" distR="0" wp14:anchorId="52524134" wp14:editId="389C3BE3">
                        <wp:extent cx="2511188" cy="1533859"/>
                        <wp:effectExtent l="0" t="0" r="3810" b="9525"/>
                        <wp:docPr id="6" name="Рисунок 6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1978" cy="15526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B71D8C3" w14:textId="77777777" w:rsidR="00945E06" w:rsidRPr="004D7079" w:rsidRDefault="00945E06" w:rsidP="002E1D65">
                  <w:pPr>
                    <w:rPr>
                      <w:color w:val="000000"/>
                      <w:shd w:val="clear" w:color="auto" w:fill="FFFFFF"/>
                    </w:rPr>
                  </w:pPr>
                  <w:r w:rsidRPr="004D7079">
                    <w:rPr>
                      <w:color w:val="000000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10" w:history="1">
                    <w:r w:rsidRPr="004D7079">
                      <w:rPr>
                        <w:rStyle w:val="af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4D7079">
                    <w:rPr>
                      <w:color w:val="000000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А равен … Нм.</w:t>
                  </w:r>
                </w:p>
              </w:tc>
              <w:tc>
                <w:tcPr>
                  <w:tcW w:w="1488" w:type="dxa"/>
                </w:tcPr>
                <w:p w14:paraId="6995977D" w14:textId="77777777" w:rsidR="00945E06" w:rsidRPr="004D7079" w:rsidRDefault="00945E06" w:rsidP="002E1D65">
                  <w:r w:rsidRPr="004D7079">
                    <w:t>2,00</w:t>
                  </w:r>
                </w:p>
                <w:p w14:paraId="2AE190C5" w14:textId="77777777" w:rsidR="00945E06" w:rsidRPr="004D7079" w:rsidRDefault="00945E06" w:rsidP="002E1D65">
                  <w:r w:rsidRPr="004D7079">
                    <w:t>3,46</w:t>
                  </w:r>
                </w:p>
                <w:p w14:paraId="2A7BA0CC" w14:textId="77777777" w:rsidR="00945E06" w:rsidRPr="004D7079" w:rsidRDefault="00945E06" w:rsidP="002E1D65">
                  <w:r w:rsidRPr="004D7079">
                    <w:t>4,00</w:t>
                  </w:r>
                </w:p>
                <w:p w14:paraId="63D473AB" w14:textId="77777777" w:rsidR="00945E06" w:rsidRPr="004D7079" w:rsidRDefault="00945E06" w:rsidP="002E1D65">
                  <w:r w:rsidRPr="004D7079">
                    <w:t>-4,00</w:t>
                  </w:r>
                </w:p>
              </w:tc>
              <w:tc>
                <w:tcPr>
                  <w:tcW w:w="1650" w:type="dxa"/>
                </w:tcPr>
                <w:p w14:paraId="686664D9" w14:textId="77777777" w:rsidR="00945E06" w:rsidRPr="004D7079" w:rsidRDefault="00945E06" w:rsidP="002E1D65">
                  <w:r w:rsidRPr="004D7079">
                    <w:t>2,00</w:t>
                  </w:r>
                </w:p>
                <w:p w14:paraId="3B37D118" w14:textId="77777777" w:rsidR="00945E06" w:rsidRPr="004D7079" w:rsidRDefault="00945E06" w:rsidP="002E1D65"/>
              </w:tc>
            </w:tr>
            <w:tr w:rsidR="00945E06" w:rsidRPr="004D7079" w14:paraId="4BEA1093" w14:textId="77777777" w:rsidTr="002E1D65">
              <w:tc>
                <w:tcPr>
                  <w:tcW w:w="1081" w:type="dxa"/>
                </w:tcPr>
                <w:p w14:paraId="0178C189" w14:textId="77777777" w:rsidR="00945E06" w:rsidRPr="004D7079" w:rsidRDefault="00945E06" w:rsidP="002E1D65">
                  <w:r w:rsidRPr="004D7079">
                    <w:t>2</w:t>
                  </w:r>
                </w:p>
              </w:tc>
              <w:tc>
                <w:tcPr>
                  <w:tcW w:w="5409" w:type="dxa"/>
                </w:tcPr>
                <w:p w14:paraId="10A54B49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Плоская фигура не поступательно движется плоскости. В некоторый момент скорости точек A и B направлены так, как указано на рисунке.</w:t>
                  </w:r>
                </w:p>
                <w:p w14:paraId="3045F0EF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rPr>
                      <w:noProof/>
                    </w:rPr>
                    <w:drawing>
                      <wp:inline distT="0" distB="0" distL="0" distR="0" wp14:anchorId="5CB23EB1" wp14:editId="3D1BF43A">
                        <wp:extent cx="1501254" cy="747612"/>
                        <wp:effectExtent l="0" t="0" r="3810" b="0"/>
                        <wp:docPr id="124" name="Рисунок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8779" cy="7563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638D5C2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Мгновенный центр скоростей фигуры …</w:t>
                  </w:r>
                </w:p>
                <w:p w14:paraId="4D6D35E6" w14:textId="77777777" w:rsidR="00945E06" w:rsidRPr="004D7079" w:rsidRDefault="00945E06" w:rsidP="002E1D65">
                  <w:pPr>
                    <w:keepNext/>
                    <w:textAlignment w:val="center"/>
                  </w:pPr>
                </w:p>
              </w:tc>
              <w:tc>
                <w:tcPr>
                  <w:tcW w:w="1488" w:type="dxa"/>
                </w:tcPr>
                <w:p w14:paraId="71B9A682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не существует -: находится на прямой L слева от точки A</w:t>
                  </w:r>
                </w:p>
                <w:p w14:paraId="7A35CB99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находится на прямой L справа от точки B</w:t>
                  </w:r>
                </w:p>
                <w:p w14:paraId="7CD0AEE1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находится на прямой L между точками A и B</w:t>
                  </w:r>
                </w:p>
              </w:tc>
              <w:tc>
                <w:tcPr>
                  <w:tcW w:w="1650" w:type="dxa"/>
                </w:tcPr>
                <w:p w14:paraId="6CD1E925" w14:textId="77777777" w:rsidR="00945E06" w:rsidRPr="004D7079" w:rsidRDefault="00945E06" w:rsidP="002E1D65">
                  <w:r w:rsidRPr="004D7079">
                    <w:t>не существует</w:t>
                  </w:r>
                </w:p>
              </w:tc>
            </w:tr>
            <w:tr w:rsidR="00945E06" w:rsidRPr="004D7079" w14:paraId="6E42D8D2" w14:textId="77777777" w:rsidTr="002E1D65">
              <w:tc>
                <w:tcPr>
                  <w:tcW w:w="1081" w:type="dxa"/>
                </w:tcPr>
                <w:p w14:paraId="6D8AB30A" w14:textId="77777777" w:rsidR="00945E06" w:rsidRPr="004D7079" w:rsidRDefault="00945E06" w:rsidP="002E1D65">
                  <w:r w:rsidRPr="004D7079">
                    <w:t>3</w:t>
                  </w:r>
                </w:p>
              </w:tc>
              <w:tc>
                <w:tcPr>
                  <w:tcW w:w="5409" w:type="dxa"/>
                </w:tcPr>
                <w:p w14:paraId="7D036617" w14:textId="77777777" w:rsidR="00945E06" w:rsidRPr="004D7079" w:rsidRDefault="00945E06" w:rsidP="002E1D65">
                  <w:r w:rsidRPr="004D7079">
                    <w:t xml:space="preserve">Колесо радиуса R, масса которого m равномерно распределена по окружности, вращается вокруг неподвижной оси, проходящей через т. О и перпендикулярной плоскости колеса, с угловой скоростью </w:t>
                  </w:r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скорость)\\E80D391CA34E3F6E28245BA0C343E280.png" \* MERGEFORMATINET </w:instrText>
                  </w:r>
                  <w:r>
                    <w:fldChar w:fldCharType="separate"/>
                  </w:r>
                  <w:r>
                    <w:pict w14:anchorId="46E3D50C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13" type="#_x0000_t75" alt="" style="width:12.9pt;height:11.8pt">
                        <v:imagedata r:id="rId12" r:href="rId13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t>.</w:t>
                  </w:r>
                  <w:r w:rsidRPr="004D7079">
                    <w:br/>
                  </w:r>
                  <w:r w:rsidRPr="004D7079">
                    <w:lastRenderedPageBreak/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скорость)\\1B287E603E52EC69C945BA4F7E488546.jpg" \* MERGEFORMATINET </w:instrText>
                  </w:r>
                  <w:r>
                    <w:fldChar w:fldCharType="separate"/>
                  </w:r>
                  <w:r>
                    <w:pict w14:anchorId="2D70F7C4">
                      <v:shape id="_x0000_i1114" type="#_x0000_t75" alt="" style="width:85.45pt;height:79.5pt">
                        <v:imagedata r:id="rId14" r:href="rId15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br/>
                    <w:t>Тогда кинетическая энергия колеса равна …</w:t>
                  </w:r>
                </w:p>
              </w:tc>
              <w:tc>
                <w:tcPr>
                  <w:tcW w:w="1488" w:type="dxa"/>
                </w:tcPr>
                <w:p w14:paraId="06706A15" w14:textId="77777777" w:rsidR="00945E06" w:rsidRPr="004D7079" w:rsidRDefault="00945E06" w:rsidP="002E1D65">
                  <w:r w:rsidRPr="004D7079">
                    <w:lastRenderedPageBreak/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скорость)\\70A84E4C6B31C9099DF319EFD494EE15.png" \* MERGEFORMATINET </w:instrText>
                  </w:r>
                  <w:r>
                    <w:fldChar w:fldCharType="separate"/>
                  </w:r>
                  <w:r>
                    <w:pict w14:anchorId="61DDDBD7">
                      <v:shape id="_x0000_i1115" type="#_x0000_t75" alt="" style="width:51.6pt;height:34.4pt">
                        <v:imagedata r:id="rId16" r:href="rId17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t xml:space="preserve">       </w:t>
                  </w:r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fldChar w:fldCharType="separate"/>
                  </w:r>
                  <w:r>
                    <w:pict w14:anchorId="1747A571">
                      <v:shape id="_x0000_i1116" type="#_x0000_t75" alt="" style="width:43.5pt;height:15.6pt">
                        <v:imagedata r:id="rId18" r:href="rId19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t xml:space="preserve">        </w:t>
                  </w:r>
                  <w:r w:rsidRPr="004D7079">
                    <w:lastRenderedPageBreak/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скорость)\\01C9710C57ED8F9D4B4F642155B94C54.png" \* MERGEFORMATINET </w:instrText>
                  </w:r>
                  <w:r>
                    <w:fldChar w:fldCharType="separate"/>
                  </w:r>
                  <w:r>
                    <w:pict w14:anchorId="32A2ADD4">
                      <v:shape id="_x0000_i1117" type="#_x0000_t75" alt="" style="width:47.3pt;height:36.55pt">
                        <v:imagedata r:id="rId20" r:href="rId21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t xml:space="preserve">           </w:t>
                  </w:r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скорость)\\6E4C72A61CC86ADD5DEF9BC5837BBC16.png" \* MERGEFORMATINET </w:instrText>
                  </w:r>
                  <w:r>
                    <w:fldChar w:fldCharType="separate"/>
                  </w:r>
                  <w:r>
                    <w:pict w14:anchorId="25F36653">
                      <v:shape id="_x0000_i1118" type="#_x0000_t75" alt="" style="width:47.3pt;height:36pt">
                        <v:imagedata r:id="rId22" r:href="rId23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</w:tc>
              <w:tc>
                <w:tcPr>
                  <w:tcW w:w="1650" w:type="dxa"/>
                </w:tcPr>
                <w:p w14:paraId="21A2667F" w14:textId="77777777" w:rsidR="00945E06" w:rsidRPr="004D7079" w:rsidRDefault="00945E06" w:rsidP="002E1D65">
                  <w:r w:rsidRPr="004D7079">
                    <w:lastRenderedPageBreak/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системы (через угловую скорость)\\2C5588D48759C2FBAC5B4DBAC30E6A0B.png" \* MERGEFORMATINET </w:instrText>
                  </w:r>
                  <w:r>
                    <w:fldChar w:fldCharType="separate"/>
                  </w:r>
                  <w:r>
                    <w:pict w14:anchorId="05A93C7F">
                      <v:shape id="_x0000_i1119" type="#_x0000_t75" alt="" style="width:43.5pt;height:15.6pt">
                        <v:imagedata r:id="rId18" r:href="rId24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</w:tc>
            </w:tr>
            <w:tr w:rsidR="00945E06" w:rsidRPr="004D7079" w14:paraId="41E2702C" w14:textId="77777777" w:rsidTr="002E1D65">
              <w:tc>
                <w:tcPr>
                  <w:tcW w:w="1081" w:type="dxa"/>
                </w:tcPr>
                <w:p w14:paraId="1584E375" w14:textId="77777777" w:rsidR="00945E06" w:rsidRPr="004D7079" w:rsidRDefault="00945E06" w:rsidP="002E1D65">
                  <w:r w:rsidRPr="004D7079">
                    <w:t>4</w:t>
                  </w:r>
                </w:p>
              </w:tc>
              <w:tc>
                <w:tcPr>
                  <w:tcW w:w="5409" w:type="dxa"/>
                </w:tcPr>
                <w:p w14:paraId="2616BA06" w14:textId="77777777" w:rsidR="00945E06" w:rsidRPr="004D7079" w:rsidRDefault="00945E06" w:rsidP="002E1D65">
                  <w:r w:rsidRPr="004D7079">
                    <w:t xml:space="preserve">Зубчатое колесо 1 перемещается между рейками 2 и 3, имеющими скорости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74752C6F" wp14:editId="4E369695">
                        <wp:extent cx="161925" cy="228600"/>
                        <wp:effectExtent l="0" t="0" r="9525" b="0"/>
                        <wp:docPr id="259" name="Рисунок 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 и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1F3BC080" wp14:editId="5254B754">
                        <wp:extent cx="190500" cy="228600"/>
                        <wp:effectExtent l="0" t="0" r="0" b="0"/>
                        <wp:docPr id="258" name="Рисунок 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. </w:t>
                  </w:r>
                  <w:r w:rsidRPr="004D7079">
                    <w:rPr>
                      <w:i/>
                      <w:lang w:val="en-US"/>
                    </w:rPr>
                    <w:t>V</w:t>
                  </w:r>
                  <w:r w:rsidRPr="004D7079">
                    <w:rPr>
                      <w:i/>
                      <w:vertAlign w:val="subscript"/>
                    </w:rPr>
                    <w:t>1</w:t>
                  </w:r>
                  <w:r w:rsidRPr="004D7079">
                    <w:rPr>
                      <w:i/>
                    </w:rPr>
                    <w:t xml:space="preserve"> &lt; </w:t>
                  </w:r>
                  <w:r w:rsidRPr="004D7079">
                    <w:rPr>
                      <w:i/>
                      <w:lang w:val="en-US"/>
                    </w:rPr>
                    <w:t>V</w:t>
                  </w:r>
                  <w:r w:rsidRPr="004D7079">
                    <w:rPr>
                      <w:i/>
                      <w:vertAlign w:val="subscript"/>
                    </w:rPr>
                    <w:t>2</w:t>
                  </w:r>
                  <w:r w:rsidRPr="004D7079">
                    <w:t xml:space="preserve"> Мгновенный центр скоростей колеса …</w:t>
                  </w:r>
                </w:p>
                <w:p w14:paraId="50EB4CB3" w14:textId="77777777" w:rsidR="00945E06" w:rsidRPr="004D7079" w:rsidRDefault="00945E06" w:rsidP="002E1D65">
                  <w:r w:rsidRPr="004D7079">
                    <w:rPr>
                      <w:noProof/>
                    </w:rPr>
                    <w:drawing>
                      <wp:inline distT="0" distB="0" distL="0" distR="0" wp14:anchorId="170A00A3" wp14:editId="75C72F00">
                        <wp:extent cx="1160060" cy="1057196"/>
                        <wp:effectExtent l="0" t="0" r="2540" b="0"/>
                        <wp:docPr id="257" name="Рисунок 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7542" cy="10822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8" w:type="dxa"/>
                </w:tcPr>
                <w:p w14:paraId="6DEA44AB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находится на прямой L ниже рейки 3</w:t>
                  </w:r>
                </w:p>
                <w:p w14:paraId="4F594590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находится на прямой L выше рейки 2</w:t>
                  </w:r>
                </w:p>
                <w:p w14:paraId="2ECE7F74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не существует</w:t>
                  </w:r>
                </w:p>
                <w:p w14:paraId="42FC4C53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совпадает с центром колеса</w:t>
                  </w:r>
                </w:p>
              </w:tc>
              <w:tc>
                <w:tcPr>
                  <w:tcW w:w="1650" w:type="dxa"/>
                </w:tcPr>
                <w:p w14:paraId="6408D50E" w14:textId="77777777" w:rsidR="00945E06" w:rsidRPr="004D7079" w:rsidRDefault="00945E06" w:rsidP="002E1D65">
                  <w:r w:rsidRPr="004D7079">
                    <w:t>находится на прямой L выше рейки 2</w:t>
                  </w:r>
                </w:p>
              </w:tc>
            </w:tr>
            <w:tr w:rsidR="00945E06" w:rsidRPr="004D7079" w14:paraId="3741BC37" w14:textId="77777777" w:rsidTr="002E1D65">
              <w:tc>
                <w:tcPr>
                  <w:tcW w:w="1081" w:type="dxa"/>
                </w:tcPr>
                <w:p w14:paraId="26F62C04" w14:textId="77777777" w:rsidR="00945E06" w:rsidRPr="004D7079" w:rsidRDefault="00945E06" w:rsidP="002E1D65">
                  <w:r w:rsidRPr="004D7079">
                    <w:t>5</w:t>
                  </w:r>
                </w:p>
              </w:tc>
              <w:tc>
                <w:tcPr>
                  <w:tcW w:w="5409" w:type="dxa"/>
                </w:tcPr>
                <w:p w14:paraId="4D035BBC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Колесо автомобиля движется по дороге без проскальзывания</w:t>
                  </w:r>
                </w:p>
                <w:p w14:paraId="14E323AD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rPr>
                      <w:noProof/>
                    </w:rPr>
                    <w:drawing>
                      <wp:inline distT="0" distB="0" distL="0" distR="0" wp14:anchorId="7562FF45" wp14:editId="71E7E609">
                        <wp:extent cx="839337" cy="1023236"/>
                        <wp:effectExtent l="0" t="0" r="0" b="5715"/>
                        <wp:docPr id="125" name="Рисунок 1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100" cy="10363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8DC584C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Мгновенный центр скоростей колеса …</w:t>
                  </w:r>
                </w:p>
              </w:tc>
              <w:tc>
                <w:tcPr>
                  <w:tcW w:w="1488" w:type="dxa"/>
                </w:tcPr>
                <w:p w14:paraId="68343B24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 xml:space="preserve">совпадает с точкой B </w:t>
                  </w:r>
                </w:p>
                <w:p w14:paraId="36CDC49F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находится на прямой L между точками A и B</w:t>
                  </w:r>
                </w:p>
                <w:p w14:paraId="0EFCDADC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находится на прямой L ниже точки B</w:t>
                  </w:r>
                </w:p>
                <w:p w14:paraId="1564EE42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находится на прямой L выше точки A</w:t>
                  </w:r>
                </w:p>
              </w:tc>
              <w:tc>
                <w:tcPr>
                  <w:tcW w:w="1650" w:type="dxa"/>
                </w:tcPr>
                <w:p w14:paraId="5C1526A0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 xml:space="preserve">совпадает с точкой B </w:t>
                  </w:r>
                </w:p>
                <w:p w14:paraId="3277C15C" w14:textId="77777777" w:rsidR="00945E06" w:rsidRPr="004D7079" w:rsidRDefault="00945E06" w:rsidP="002E1D65"/>
              </w:tc>
            </w:tr>
            <w:tr w:rsidR="00945E06" w:rsidRPr="004D7079" w14:paraId="2372A4B4" w14:textId="77777777" w:rsidTr="002E1D65">
              <w:tc>
                <w:tcPr>
                  <w:tcW w:w="1081" w:type="dxa"/>
                </w:tcPr>
                <w:p w14:paraId="6FDE62FE" w14:textId="77777777" w:rsidR="00945E06" w:rsidRPr="004D7079" w:rsidRDefault="00945E06" w:rsidP="002E1D65">
                  <w:r w:rsidRPr="004D7079">
                    <w:t>6</w:t>
                  </w:r>
                </w:p>
              </w:tc>
              <w:tc>
                <w:tcPr>
                  <w:tcW w:w="5409" w:type="dxa"/>
                </w:tcPr>
                <w:p w14:paraId="4188A262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Точка В является соединительным шарниром на рисунке…</w:t>
                  </w:r>
                </w:p>
                <w:p w14:paraId="31CA6A09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 xml:space="preserve">1.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6870DDBB" wp14:editId="4CF72F84">
                        <wp:extent cx="1285547" cy="981075"/>
                        <wp:effectExtent l="0" t="0" r="0" b="0"/>
                        <wp:docPr id="103" name="Рисунок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1818" cy="9858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2.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41E6B9F6" wp14:editId="4B78F87E">
                        <wp:extent cx="1504950" cy="1072276"/>
                        <wp:effectExtent l="0" t="0" r="0" b="0"/>
                        <wp:docPr id="102" name="Рисунок 1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6671" cy="10806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D52AC58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 xml:space="preserve">3.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7AE1E9B7" wp14:editId="47CFF98E">
                        <wp:extent cx="1228725" cy="941491"/>
                        <wp:effectExtent l="0" t="0" r="0" b="0"/>
                        <wp:docPr id="101" name="Рисунок 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29" cy="9487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 4.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10A5A1F8" wp14:editId="3D43515B">
                        <wp:extent cx="1285875" cy="1092025"/>
                        <wp:effectExtent l="0" t="0" r="0" b="0"/>
                        <wp:docPr id="100" name="Рисунок 1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1054" cy="1096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8" w:type="dxa"/>
                </w:tcPr>
                <w:p w14:paraId="27AA73FA" w14:textId="77777777" w:rsidR="00945E06" w:rsidRPr="004D7079" w:rsidRDefault="00945E06" w:rsidP="002E1D65">
                  <w:r w:rsidRPr="004D7079">
                    <w:t>1</w:t>
                  </w:r>
                </w:p>
                <w:p w14:paraId="513006A6" w14:textId="77777777" w:rsidR="00945E06" w:rsidRPr="004D7079" w:rsidRDefault="00945E06" w:rsidP="002E1D65">
                  <w:r w:rsidRPr="004D7079">
                    <w:t>2</w:t>
                  </w:r>
                </w:p>
                <w:p w14:paraId="3A7BFD6D" w14:textId="77777777" w:rsidR="00945E06" w:rsidRPr="004D7079" w:rsidRDefault="00945E06" w:rsidP="002E1D65">
                  <w:r w:rsidRPr="004D7079">
                    <w:t>3</w:t>
                  </w:r>
                </w:p>
                <w:p w14:paraId="41B60063" w14:textId="77777777" w:rsidR="00945E06" w:rsidRPr="004D7079" w:rsidRDefault="00945E06" w:rsidP="002E1D65">
                  <w:r w:rsidRPr="004D7079">
                    <w:t>4</w:t>
                  </w:r>
                </w:p>
                <w:p w14:paraId="7E399BDF" w14:textId="77777777" w:rsidR="00945E06" w:rsidRPr="004D7079" w:rsidRDefault="00945E06" w:rsidP="002E1D65"/>
              </w:tc>
              <w:tc>
                <w:tcPr>
                  <w:tcW w:w="1650" w:type="dxa"/>
                </w:tcPr>
                <w:p w14:paraId="031DA5EA" w14:textId="77777777" w:rsidR="00945E06" w:rsidRPr="004D7079" w:rsidRDefault="00945E06" w:rsidP="002E1D65">
                  <w:r w:rsidRPr="004D7079">
                    <w:t>4</w:t>
                  </w:r>
                </w:p>
              </w:tc>
            </w:tr>
            <w:tr w:rsidR="00945E06" w:rsidRPr="004D7079" w14:paraId="0E62352A" w14:textId="77777777" w:rsidTr="002E1D65">
              <w:tc>
                <w:tcPr>
                  <w:tcW w:w="1081" w:type="dxa"/>
                </w:tcPr>
                <w:p w14:paraId="002544B2" w14:textId="77777777" w:rsidR="00945E06" w:rsidRPr="004D7079" w:rsidRDefault="00945E06" w:rsidP="002E1D65">
                  <w:r w:rsidRPr="004D7079">
                    <w:t>7</w:t>
                  </w:r>
                </w:p>
              </w:tc>
              <w:tc>
                <w:tcPr>
                  <w:tcW w:w="5409" w:type="dxa"/>
                </w:tcPr>
                <w:p w14:paraId="30C906BB" w14:textId="77777777" w:rsidR="00945E06" w:rsidRPr="004D7079" w:rsidRDefault="00945E06" w:rsidP="002E1D65">
                  <w:pPr>
                    <w:rPr>
                      <w:color w:val="000000"/>
                      <w:shd w:val="clear" w:color="auto" w:fill="FFFFFF"/>
                    </w:rPr>
                  </w:pPr>
                  <w:r w:rsidRPr="004D7079">
                    <w:rPr>
                      <w:noProof/>
                    </w:rPr>
                    <w:drawing>
                      <wp:inline distT="0" distB="0" distL="0" distR="0" wp14:anchorId="5A94D49E" wp14:editId="1AAD92F5">
                        <wp:extent cx="2074460" cy="1267102"/>
                        <wp:effectExtent l="0" t="0" r="2540" b="0"/>
                        <wp:docPr id="394" name="Рисунок 394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8040" cy="12815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B13F1E7" w14:textId="77777777" w:rsidR="00945E06" w:rsidRPr="004D7079" w:rsidRDefault="00945E06" w:rsidP="002E1D65">
                  <w:pPr>
                    <w:rPr>
                      <w:color w:val="000000"/>
                      <w:shd w:val="clear" w:color="auto" w:fill="FFFFFF"/>
                    </w:rPr>
                  </w:pPr>
                  <w:r w:rsidRPr="004D7079">
                    <w:rPr>
                      <w:color w:val="000000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33" w:history="1">
                    <w:r w:rsidRPr="004D7079">
                      <w:rPr>
                        <w:rStyle w:val="af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4D7079">
                    <w:rPr>
                      <w:color w:val="000000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центра С равен … Нм.</w:t>
                  </w:r>
                </w:p>
              </w:tc>
              <w:tc>
                <w:tcPr>
                  <w:tcW w:w="1488" w:type="dxa"/>
                </w:tcPr>
                <w:p w14:paraId="3733F519" w14:textId="77777777" w:rsidR="00945E06" w:rsidRPr="004D7079" w:rsidRDefault="00945E06" w:rsidP="002E1D65">
                  <w:r w:rsidRPr="004D7079">
                    <w:t>0</w:t>
                  </w:r>
                </w:p>
                <w:p w14:paraId="5F4E932D" w14:textId="77777777" w:rsidR="00945E06" w:rsidRPr="004D7079" w:rsidRDefault="00945E06" w:rsidP="002E1D65">
                  <w:r w:rsidRPr="004D7079">
                    <w:t>0,50</w:t>
                  </w:r>
                </w:p>
                <w:p w14:paraId="6471100B" w14:textId="77777777" w:rsidR="00945E06" w:rsidRPr="004D7079" w:rsidRDefault="00945E06" w:rsidP="002E1D65">
                  <w:r w:rsidRPr="004D7079">
                    <w:t>-0,50</w:t>
                  </w:r>
                </w:p>
                <w:p w14:paraId="60816902" w14:textId="77777777" w:rsidR="00945E06" w:rsidRPr="004D7079" w:rsidRDefault="00945E06" w:rsidP="002E1D65">
                  <w:r w:rsidRPr="004D7079">
                    <w:t>2,00</w:t>
                  </w:r>
                </w:p>
              </w:tc>
              <w:tc>
                <w:tcPr>
                  <w:tcW w:w="1650" w:type="dxa"/>
                </w:tcPr>
                <w:p w14:paraId="5FA66AF5" w14:textId="77777777" w:rsidR="00945E06" w:rsidRPr="004D7079" w:rsidRDefault="00945E06" w:rsidP="002E1D65">
                  <w:r w:rsidRPr="004D7079">
                    <w:rPr>
                      <w:color w:val="000000"/>
                      <w:shd w:val="clear" w:color="auto" w:fill="FFFFFF"/>
                    </w:rPr>
                    <w:t>0,50</w:t>
                  </w:r>
                </w:p>
              </w:tc>
            </w:tr>
            <w:tr w:rsidR="00945E06" w:rsidRPr="004D7079" w14:paraId="1FB599E3" w14:textId="77777777" w:rsidTr="002E1D65">
              <w:tc>
                <w:tcPr>
                  <w:tcW w:w="1081" w:type="dxa"/>
                </w:tcPr>
                <w:p w14:paraId="689E3EE8" w14:textId="77777777" w:rsidR="00945E06" w:rsidRPr="004D7079" w:rsidRDefault="00945E06" w:rsidP="002E1D65">
                  <w:r w:rsidRPr="004D7079">
                    <w:lastRenderedPageBreak/>
                    <w:t>8</w:t>
                  </w:r>
                </w:p>
              </w:tc>
              <w:tc>
                <w:tcPr>
                  <w:tcW w:w="5409" w:type="dxa"/>
                </w:tcPr>
                <w:p w14:paraId="19E04265" w14:textId="77777777" w:rsidR="00945E06" w:rsidRPr="004D7079" w:rsidRDefault="00945E06" w:rsidP="002E1D65">
                  <w:r w:rsidRPr="004D7079">
                    <w:rPr>
                      <w:noProof/>
                    </w:rPr>
                    <w:drawing>
                      <wp:inline distT="0" distB="0" distL="0" distR="0" wp14:anchorId="0FEB8784" wp14:editId="59BA8381">
                        <wp:extent cx="1944806" cy="935808"/>
                        <wp:effectExtent l="0" t="0" r="0" b="0"/>
                        <wp:docPr id="14" name="Рисунок 14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1167" cy="96292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B5FD6AF" w14:textId="77777777" w:rsidR="00945E06" w:rsidRPr="004D7079" w:rsidRDefault="00945E06" w:rsidP="002E1D65">
                  <w:r w:rsidRPr="004D7079">
                    <w:t xml:space="preserve">На раму ADEB действуют: сосредоточенная сила F величиной 25 </w:t>
                  </w:r>
                  <w:proofErr w:type="spellStart"/>
                  <w:r w:rsidRPr="004D7079">
                    <w:t>кH</w:t>
                  </w:r>
                  <w:proofErr w:type="spellEnd"/>
                  <w:r w:rsidRPr="004D7079">
                    <w:t xml:space="preserve">, пара сил с моментом М = 5 </w:t>
                  </w:r>
                  <w:proofErr w:type="spellStart"/>
                  <w:r w:rsidRPr="004D7079">
                    <w:t>кН·м</w:t>
                  </w:r>
                  <w:proofErr w:type="spellEnd"/>
                  <w:r w:rsidRPr="004D7079">
                    <w:t xml:space="preserve">, равномерно распределенная на участке EВ сила интенсивностью q = 2 кН/м. Длины участков AD, DE и EВ равны 2 м. Модуль горизонтальной составляющей реакции в опоре В равен … </w:t>
                  </w:r>
                  <w:proofErr w:type="spellStart"/>
                  <w:r w:rsidRPr="004D7079">
                    <w:t>кН.</w:t>
                  </w:r>
                  <w:proofErr w:type="spellEnd"/>
                  <w:r w:rsidRPr="004D7079">
                    <w:t xml:space="preserve"> (Полученный ответ округлите с точностью до десятых). Рама в точке А прикреплена к шарнирно-подвижной опоре, в точке В – к шарнирно-неподвижной опоре (реакции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6353E0AD" wp14:editId="23DF2D82">
                        <wp:extent cx="266700" cy="257175"/>
                        <wp:effectExtent l="0" t="0" r="0" b="9525"/>
                        <wp:docPr id="16" name="Рисунок 16" descr="https://test.i-exam.ru/training/student/pic/2434_248949/4B790665747C49C560487EC02125771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s://test.i-exam.ru/training/student/pic/2434_248949/4B790665747C49C560487EC02125771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>и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43E193D7" wp14:editId="3FF1811D">
                        <wp:extent cx="200025" cy="257175"/>
                        <wp:effectExtent l="0" t="0" r="9525" b="9525"/>
                        <wp:docPr id="18" name="Рисунок 18" descr="https://test.i-exam.ru/training/student/pic/2434_248949/3EE09E7A53B84A4683626CE6499D6C7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s://test.i-exam.ru/training/student/pic/2434_248949/3EE09E7A53B84A4683626CE6499D6C7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 </w:t>
                  </w:r>
                  <w:proofErr w:type="spellStart"/>
                  <w:r w:rsidRPr="004D7079">
                    <w:t>и</w:t>
                  </w:r>
                  <w:proofErr w:type="spellEnd"/>
                  <w:r w:rsidRPr="004D7079">
                    <w:t xml:space="preserve">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2EF2FF7E" wp14:editId="3B4042F7">
                        <wp:extent cx="200025" cy="257175"/>
                        <wp:effectExtent l="0" t="0" r="9525" b="9525"/>
                        <wp:docPr id="20" name="Рисунок 20" descr="https://test.i-exam.ru/training/student/pic/2434_248949/6808E46E3F881D1A44357C6854CDA2D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s://test.i-exam.ru/training/student/pic/2434_248949/6808E46E3F881D1A44357C6854CDA2D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 ).</w:t>
                  </w:r>
                </w:p>
              </w:tc>
              <w:tc>
                <w:tcPr>
                  <w:tcW w:w="1488" w:type="dxa"/>
                </w:tcPr>
                <w:p w14:paraId="36BBE80B" w14:textId="77777777" w:rsidR="00945E06" w:rsidRPr="004D7079" w:rsidRDefault="00945E06" w:rsidP="002E1D65">
                  <w:r w:rsidRPr="004D7079">
                    <w:t>5,00</w:t>
                  </w:r>
                </w:p>
                <w:p w14:paraId="61C1BA1F" w14:textId="77777777" w:rsidR="00945E06" w:rsidRPr="004D7079" w:rsidRDefault="00945E06" w:rsidP="002E1D65">
                  <w:r w:rsidRPr="004D7079">
                    <w:t>-5,00</w:t>
                  </w:r>
                </w:p>
                <w:p w14:paraId="600E2614" w14:textId="77777777" w:rsidR="00945E06" w:rsidRPr="004D7079" w:rsidRDefault="00945E06" w:rsidP="002E1D65">
                  <w:r w:rsidRPr="004D7079">
                    <w:t>12,50</w:t>
                  </w:r>
                </w:p>
                <w:p w14:paraId="19D7BFE9" w14:textId="77777777" w:rsidR="00945E06" w:rsidRPr="004D7079" w:rsidRDefault="00945E06" w:rsidP="002E1D65">
                  <w:r w:rsidRPr="004D7079">
                    <w:t>-12,50</w:t>
                  </w:r>
                </w:p>
              </w:tc>
              <w:tc>
                <w:tcPr>
                  <w:tcW w:w="1650" w:type="dxa"/>
                </w:tcPr>
                <w:p w14:paraId="04E9FDAD" w14:textId="77777777" w:rsidR="00945E06" w:rsidRPr="004D7079" w:rsidRDefault="00945E06" w:rsidP="002E1D65">
                  <w:r w:rsidRPr="004D7079">
                    <w:t>12,50</w:t>
                  </w:r>
                </w:p>
              </w:tc>
            </w:tr>
            <w:tr w:rsidR="00945E06" w:rsidRPr="004D7079" w14:paraId="6D5EA9DA" w14:textId="77777777" w:rsidTr="002E1D65">
              <w:tc>
                <w:tcPr>
                  <w:tcW w:w="1081" w:type="dxa"/>
                </w:tcPr>
                <w:p w14:paraId="14DD4A3F" w14:textId="77777777" w:rsidR="00945E06" w:rsidRPr="004D7079" w:rsidRDefault="00945E06" w:rsidP="002E1D65">
                  <w:r w:rsidRPr="004D7079">
                    <w:t>9</w:t>
                  </w:r>
                </w:p>
              </w:tc>
              <w:tc>
                <w:tcPr>
                  <w:tcW w:w="5409" w:type="dxa"/>
                </w:tcPr>
                <w:p w14:paraId="08760FE2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 xml:space="preserve">Диск радиуса R=10 см вращается вокруг оси Ох по закону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2B55CE6E" wp14:editId="15DD1D7E">
                        <wp:extent cx="133350" cy="152400"/>
                        <wp:effectExtent l="0" t="0" r="0" b="0"/>
                        <wp:docPr id="117" name="Рисунок 1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>=10+2t</w:t>
                  </w:r>
                  <w:r w:rsidRPr="004D7079">
                    <w:rPr>
                      <w:vertAlign w:val="superscript"/>
                    </w:rPr>
                    <w:t>3</w:t>
                  </w:r>
                  <w:r w:rsidRPr="004D7079">
                    <w:t xml:space="preserve"> (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5EC121D8" wp14:editId="323C48B7">
                        <wp:extent cx="133350" cy="152400"/>
                        <wp:effectExtent l="0" t="0" r="0" b="0"/>
                        <wp:docPr id="116" name="Рисунок 1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 в рад, t в сек).</w:t>
                  </w:r>
                </w:p>
                <w:p w14:paraId="344BFF09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rPr>
                      <w:noProof/>
                    </w:rPr>
                    <w:drawing>
                      <wp:inline distT="0" distB="0" distL="0" distR="0" wp14:anchorId="4DBE67E0" wp14:editId="1CA3DC96">
                        <wp:extent cx="1330657" cy="1180848"/>
                        <wp:effectExtent l="0" t="0" r="3175" b="635"/>
                        <wp:docPr id="115" name="Рисунок 1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7795" cy="11871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283BD01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Скорость точки А при t=2c будет равна …</w:t>
                  </w:r>
                </w:p>
              </w:tc>
              <w:tc>
                <w:tcPr>
                  <w:tcW w:w="1488" w:type="dxa"/>
                </w:tcPr>
                <w:p w14:paraId="72F6CD2A" w14:textId="77777777" w:rsidR="00945E06" w:rsidRPr="004D7079" w:rsidRDefault="00945E06" w:rsidP="002E1D65">
                  <w:r w:rsidRPr="004D7079">
                    <w:t>100</w:t>
                  </w:r>
                </w:p>
                <w:p w14:paraId="0129C37D" w14:textId="77777777" w:rsidR="00945E06" w:rsidRPr="004D7079" w:rsidRDefault="00945E06" w:rsidP="002E1D65">
                  <w:r w:rsidRPr="004D7079">
                    <w:t>120</w:t>
                  </w:r>
                </w:p>
                <w:p w14:paraId="3A3D565F" w14:textId="77777777" w:rsidR="00945E06" w:rsidRPr="004D7079" w:rsidRDefault="00945E06" w:rsidP="002E1D65">
                  <w:r w:rsidRPr="004D7079">
                    <w:t>240</w:t>
                  </w:r>
                </w:p>
                <w:p w14:paraId="5E274AAF" w14:textId="77777777" w:rsidR="00945E06" w:rsidRPr="004D7079" w:rsidRDefault="00945E06" w:rsidP="002E1D65">
                  <w:r w:rsidRPr="004D7079">
                    <w:t>-240</w:t>
                  </w:r>
                </w:p>
              </w:tc>
              <w:tc>
                <w:tcPr>
                  <w:tcW w:w="1650" w:type="dxa"/>
                </w:tcPr>
                <w:p w14:paraId="24690E84" w14:textId="77777777" w:rsidR="00945E06" w:rsidRPr="004D7079" w:rsidRDefault="00945E06" w:rsidP="002E1D65">
                  <w:r w:rsidRPr="004D7079">
                    <w:t>240</w:t>
                  </w:r>
                </w:p>
              </w:tc>
            </w:tr>
            <w:tr w:rsidR="00945E06" w:rsidRPr="004D7079" w14:paraId="632E92D3" w14:textId="77777777" w:rsidTr="002E1D65">
              <w:tc>
                <w:tcPr>
                  <w:tcW w:w="1081" w:type="dxa"/>
                </w:tcPr>
                <w:p w14:paraId="63A71078" w14:textId="77777777" w:rsidR="00945E06" w:rsidRPr="004D7079" w:rsidRDefault="00945E06" w:rsidP="002E1D65">
                  <w:r w:rsidRPr="004D7079">
                    <w:t>10</w:t>
                  </w:r>
                </w:p>
              </w:tc>
              <w:tc>
                <w:tcPr>
                  <w:tcW w:w="5409" w:type="dxa"/>
                </w:tcPr>
                <w:p w14:paraId="1B2FCA9A" w14:textId="77777777" w:rsidR="00945E06" w:rsidRPr="004D7079" w:rsidRDefault="00945E06" w:rsidP="002E1D65">
                  <w:r w:rsidRPr="004D7079">
                    <w:t xml:space="preserve">Колесо радиуса R, масса которого m равномерно распределена по окружности, катится по горизонтальной плоскости, имея в точке C скорость </w:t>
                  </w:r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скорость)\\BC9762A6E7E25938935DC9099BB6C95D.png" \* MERGEFORMATINET </w:instrText>
                  </w:r>
                  <w:r>
                    <w:fldChar w:fldCharType="separate"/>
                  </w:r>
                  <w:r>
                    <w:pict w14:anchorId="48828C68">
                      <v:shape id="_x0000_i1120" type="#_x0000_t75" alt="" style="width:9.65pt;height:13.45pt">
                        <v:imagedata r:id="rId40" r:href="rId41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t>.</w:t>
                  </w:r>
                </w:p>
                <w:p w14:paraId="137C24DA" w14:textId="77777777" w:rsidR="00945E06" w:rsidRPr="004D7079" w:rsidRDefault="00945E06" w:rsidP="002E1D65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скорость)\\CEA81053BAC14DE4DD6F6B88878CEC5E.jpg" \* MERGEFORMATINET </w:instrText>
                  </w:r>
                  <w:r>
                    <w:fldChar w:fldCharType="separate"/>
                  </w:r>
                  <w:r>
                    <w:pict w14:anchorId="53515B6E">
                      <v:shape id="_x0000_i1121" type="#_x0000_t75" alt="" style="width:87.6pt;height:68.25pt">
                        <v:imagedata r:id="rId42" r:href="rId43" cropbottom="8629f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  <w:p w14:paraId="1C9E8DCC" w14:textId="77777777" w:rsidR="00945E06" w:rsidRPr="004D7079" w:rsidRDefault="00945E06" w:rsidP="002E1D65">
                  <w:r w:rsidRPr="004D7079">
                    <w:t>Кинетическая энергия колеса равна …</w:t>
                  </w:r>
                </w:p>
              </w:tc>
              <w:tc>
                <w:tcPr>
                  <w:tcW w:w="1488" w:type="dxa"/>
                </w:tcPr>
                <w:p w14:paraId="09B29358" w14:textId="77777777" w:rsidR="00945E06" w:rsidRPr="004D7079" w:rsidRDefault="00945E06" w:rsidP="002E1D65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скорость)\\136E51994A1302D5232A149EE2D0A8C7.png" \* MERGEFORMATINET </w:instrText>
                  </w:r>
                  <w:r>
                    <w:fldChar w:fldCharType="separate"/>
                  </w:r>
                  <w:r>
                    <w:pict w14:anchorId="732D6925">
                      <v:shape id="_x0000_i1122" type="#_x0000_t75" alt="" style="width:21.5pt;height:23.65pt">
                        <v:imagedata r:id="rId44" r:href="rId45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  <w:p w14:paraId="22CB4E58" w14:textId="77777777" w:rsidR="00945E06" w:rsidRPr="004D7079" w:rsidRDefault="00945E06" w:rsidP="002E1D65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fldChar w:fldCharType="separate"/>
                  </w:r>
                  <w:r>
                    <w:pict w14:anchorId="302796A5">
                      <v:shape id="_x0000_i1123" type="#_x0000_t75" alt="" style="width:21.5pt;height:12.9pt">
                        <v:imagedata r:id="rId46" r:href="rId47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tab/>
                  </w:r>
                </w:p>
                <w:p w14:paraId="6C89425C" w14:textId="77777777" w:rsidR="00945E06" w:rsidRPr="004D7079" w:rsidRDefault="00945E06" w:rsidP="002E1D65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скорость)\\45E23DE93B7690A985906B41AA85DC16.png" \* MERGEFORMATINET </w:instrText>
                  </w:r>
                  <w:r>
                    <w:fldChar w:fldCharType="separate"/>
                  </w:r>
                  <w:r>
                    <w:pict w14:anchorId="79CB087C">
                      <v:shape id="_x0000_i1124" type="#_x0000_t75" alt="" style="width:26.35pt;height:25.8pt">
                        <v:imagedata r:id="rId48" r:href="rId49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  <w:p w14:paraId="68C3ACB2" w14:textId="77777777" w:rsidR="00945E06" w:rsidRPr="004D7079" w:rsidRDefault="00945E06" w:rsidP="002E1D65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скорость)\\ED47E8BE931DA75E62D21AFBF2C6EAFE.png" \* MERGEFORMATINET </w:instrText>
                  </w:r>
                  <w:r>
                    <w:fldChar w:fldCharType="separate"/>
                  </w:r>
                  <w:r>
                    <w:pict w14:anchorId="7D11875C">
                      <v:shape id="_x0000_i1125" type="#_x0000_t75" alt="" style="width:21.5pt;height:23.65pt">
                        <v:imagedata r:id="rId50" r:href="rId51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</w:tc>
              <w:tc>
                <w:tcPr>
                  <w:tcW w:w="1650" w:type="dxa"/>
                </w:tcPr>
                <w:p w14:paraId="35C50A72" w14:textId="77777777" w:rsidR="00945E06" w:rsidRPr="004D7079" w:rsidRDefault="00945E06" w:rsidP="002E1D65">
                  <w:r w:rsidRPr="004D7079">
                    <w:fldChar w:fldCharType="begin"/>
                  </w:r>
                  <w:r w:rsidRPr="004D7079">
                    <w:instrText xml:space="preserve"> INCLUDEPICTURE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 w:rsidRPr="004D7079">
                    <w:fldChar w:fldCharType="begin"/>
                  </w:r>
                  <w:r w:rsidRPr="004D7079"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 w:rsidRPr="004D7079"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fldChar w:fldCharType="separate"/>
                  </w:r>
                  <w:r>
                    <w:fldChar w:fldCharType="begin"/>
                  </w:r>
                  <w:r>
                    <w:instrText xml:space="preserve"> INCLUDEPICTURE  "D:\\Internet_Examen_FEPO\\фэпо\\ФЭПО\\Теоретическая механика-05\\Кинетическая энергия твердого тела (через скорость)\\968BD5C555D8CAA47697758BC1914A03.png" \* MERGEFORMATINET </w:instrText>
                  </w:r>
                  <w:r>
                    <w:fldChar w:fldCharType="separate"/>
                  </w:r>
                  <w:r>
                    <w:pict w14:anchorId="2482E09D">
                      <v:shape id="_x0000_i1126" type="#_x0000_t75" alt="" style="width:21.5pt;height:12.9pt">
                        <v:imagedata r:id="rId46" r:href="rId52"/>
                      </v:shape>
                    </w:pict>
                  </w:r>
                  <w:r>
                    <w:fldChar w:fldCharType="end"/>
                  </w:r>
                  <w:r>
                    <w:fldChar w:fldCharType="end"/>
                  </w:r>
                  <w: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rPr>
                      <w:rFonts w:asciiTheme="minorHAnsi" w:hAnsiTheme="minorHAnsi"/>
                    </w:rPr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  <w:r w:rsidRPr="004D7079">
                    <w:fldChar w:fldCharType="end"/>
                  </w:r>
                </w:p>
              </w:tc>
            </w:tr>
            <w:tr w:rsidR="00945E06" w:rsidRPr="004D7079" w14:paraId="5AAC9F65" w14:textId="77777777" w:rsidTr="002E1D65">
              <w:tc>
                <w:tcPr>
                  <w:tcW w:w="1081" w:type="dxa"/>
                </w:tcPr>
                <w:p w14:paraId="0CC39993" w14:textId="77777777" w:rsidR="00945E06" w:rsidRPr="004D7079" w:rsidRDefault="00945E06" w:rsidP="002E1D65">
                  <w:r w:rsidRPr="004D7079">
                    <w:t>11</w:t>
                  </w:r>
                </w:p>
              </w:tc>
              <w:tc>
                <w:tcPr>
                  <w:tcW w:w="5409" w:type="dxa"/>
                </w:tcPr>
                <w:p w14:paraId="46E7459D" w14:textId="77777777" w:rsidR="00945E06" w:rsidRPr="004D7079" w:rsidRDefault="00945E06" w:rsidP="002E1D65">
                  <w:pPr>
                    <w:pStyle w:val="16"/>
                    <w:ind w:firstLine="0"/>
                    <w:rPr>
                      <w:sz w:val="20"/>
                    </w:rPr>
                  </w:pPr>
                  <w:r w:rsidRPr="004D7079">
                    <w:rPr>
                      <w:sz w:val="20"/>
                    </w:rPr>
                    <w:t xml:space="preserve">Точка движется по заданной траектории по закону </w:t>
                  </w:r>
                  <w:r w:rsidRPr="004D7079">
                    <w:rPr>
                      <w:position w:val="-10"/>
                      <w:sz w:val="20"/>
                    </w:rPr>
                    <w:object w:dxaOrig="1860" w:dyaOrig="360" w14:anchorId="4BEFBB2E">
                      <v:shape id="_x0000_i1127" type="#_x0000_t75" style="width:76.85pt;height:15.6pt" o:ole="" fillcolor="window">
                        <v:imagedata r:id="rId53" o:title=""/>
                      </v:shape>
                      <o:OLEObject Type="Embed" ProgID="Equation.3" ShapeID="_x0000_i1127" DrawAspect="Content" ObjectID="_1825238858" r:id="rId54"/>
                    </w:object>
                  </w:r>
                  <w:r w:rsidRPr="004D7079">
                    <w:rPr>
                      <w:sz w:val="20"/>
                    </w:rPr>
                    <w:t xml:space="preserve"> м. В момент времени   </w:t>
                  </w:r>
                  <w:r w:rsidRPr="004D7079">
                    <w:rPr>
                      <w:i/>
                      <w:sz w:val="20"/>
                    </w:rPr>
                    <w:t xml:space="preserve">t </w:t>
                  </w:r>
                  <w:r w:rsidRPr="004D7079">
                    <w:rPr>
                      <w:sz w:val="20"/>
                    </w:rPr>
                    <w:t xml:space="preserve">= 1 c нормальное ускорение равно </w:t>
                  </w:r>
                  <w:proofErr w:type="spellStart"/>
                  <w:r w:rsidRPr="004D7079">
                    <w:rPr>
                      <w:i/>
                      <w:sz w:val="20"/>
                    </w:rPr>
                    <w:t>а</w:t>
                  </w:r>
                  <w:r w:rsidRPr="004D7079">
                    <w:rPr>
                      <w:i/>
                      <w:sz w:val="20"/>
                      <w:vertAlign w:val="subscript"/>
                    </w:rPr>
                    <w:t>n</w:t>
                  </w:r>
                  <w:proofErr w:type="spellEnd"/>
                  <w:r w:rsidRPr="004D7079">
                    <w:rPr>
                      <w:sz w:val="20"/>
                    </w:rPr>
                    <w:t xml:space="preserve"> = 10</w:t>
                  </w:r>
                  <w:r w:rsidRPr="004D7079">
                    <w:rPr>
                      <w:b/>
                      <w:sz w:val="20"/>
                    </w:rPr>
                    <w:t xml:space="preserve"> </w:t>
                  </w:r>
                  <w:r w:rsidRPr="004D7079">
                    <w:rPr>
                      <w:sz w:val="20"/>
                    </w:rPr>
                    <w:t>м/с</w:t>
                  </w:r>
                  <w:r w:rsidRPr="004D7079">
                    <w:rPr>
                      <w:sz w:val="20"/>
                      <w:vertAlign w:val="superscript"/>
                    </w:rPr>
                    <w:t>2</w:t>
                  </w:r>
                  <w:r w:rsidRPr="004D7079">
                    <w:rPr>
                      <w:sz w:val="20"/>
                    </w:rPr>
                    <w:t xml:space="preserve">. Радиус кривизны траектории </w:t>
                  </w:r>
                  <w:r w:rsidRPr="004D7079">
                    <w:rPr>
                      <w:position w:val="-10"/>
                      <w:sz w:val="20"/>
                    </w:rPr>
                    <w:object w:dxaOrig="200" w:dyaOrig="260" w14:anchorId="46ECACE0">
                      <v:shape id="_x0000_i1128" type="#_x0000_t75" style="width:8.05pt;height:10.2pt" o:ole="" fillcolor="window">
                        <v:imagedata r:id="rId55" o:title=""/>
                      </v:shape>
                      <o:OLEObject Type="Embed" ProgID="Equation.DSMT4" ShapeID="_x0000_i1128" DrawAspect="Content" ObjectID="_1825238859" r:id="rId56"/>
                    </w:object>
                  </w:r>
                  <w:r w:rsidRPr="004D7079">
                    <w:rPr>
                      <w:sz w:val="20"/>
                    </w:rPr>
                    <w:t> (в м) в данный момент равен … (выберите один правильный ответ из списка предложенных):</w:t>
                  </w:r>
                </w:p>
              </w:tc>
              <w:tc>
                <w:tcPr>
                  <w:tcW w:w="1488" w:type="dxa"/>
                </w:tcPr>
                <w:p w14:paraId="31666E21" w14:textId="77777777" w:rsidR="00945E06" w:rsidRPr="004D7079" w:rsidRDefault="00945E06" w:rsidP="002E1D65">
                  <w:pPr>
                    <w:pStyle w:val="16"/>
                    <w:ind w:firstLine="0"/>
                    <w:rPr>
                      <w:sz w:val="20"/>
                    </w:rPr>
                  </w:pPr>
                  <w:r w:rsidRPr="004D7079">
                    <w:rPr>
                      <w:sz w:val="20"/>
                    </w:rPr>
                    <w:t>0,5</w:t>
                  </w:r>
                </w:p>
                <w:p w14:paraId="419BB683" w14:textId="77777777" w:rsidR="00945E06" w:rsidRPr="004D7079" w:rsidRDefault="00945E06" w:rsidP="002E1D65">
                  <w:pPr>
                    <w:pStyle w:val="16"/>
                    <w:ind w:firstLine="0"/>
                    <w:rPr>
                      <w:sz w:val="20"/>
                    </w:rPr>
                  </w:pPr>
                  <w:r w:rsidRPr="004D7079">
                    <w:rPr>
                      <w:sz w:val="20"/>
                    </w:rPr>
                    <w:t>2,5</w:t>
                  </w:r>
                </w:p>
                <w:p w14:paraId="0DB5A738" w14:textId="77777777" w:rsidR="00945E06" w:rsidRPr="004D7079" w:rsidRDefault="00945E06" w:rsidP="002E1D65">
                  <w:pPr>
                    <w:pStyle w:val="16"/>
                    <w:ind w:firstLine="0"/>
                    <w:rPr>
                      <w:sz w:val="20"/>
                    </w:rPr>
                  </w:pPr>
                  <w:r w:rsidRPr="004D7079">
                    <w:rPr>
                      <w:sz w:val="20"/>
                    </w:rPr>
                    <w:t>0,9</w:t>
                  </w:r>
                </w:p>
                <w:p w14:paraId="0CDCCAD7" w14:textId="77777777" w:rsidR="00945E06" w:rsidRPr="004D7079" w:rsidRDefault="00945E06" w:rsidP="002E1D65">
                  <w:pPr>
                    <w:pStyle w:val="16"/>
                    <w:ind w:firstLine="0"/>
                    <w:rPr>
                      <w:sz w:val="20"/>
                    </w:rPr>
                  </w:pPr>
                  <w:r w:rsidRPr="004D7079">
                    <w:rPr>
                      <w:sz w:val="20"/>
                    </w:rPr>
                    <w:t>0,1</w:t>
                  </w:r>
                </w:p>
                <w:p w14:paraId="0D5E5620" w14:textId="77777777" w:rsidR="00945E06" w:rsidRPr="004D7079" w:rsidRDefault="00945E06" w:rsidP="002E1D65"/>
              </w:tc>
              <w:tc>
                <w:tcPr>
                  <w:tcW w:w="1650" w:type="dxa"/>
                </w:tcPr>
                <w:p w14:paraId="771AD00E" w14:textId="77777777" w:rsidR="00945E06" w:rsidRPr="004D7079" w:rsidRDefault="00945E06" w:rsidP="002E1D65">
                  <w:r w:rsidRPr="004D7079">
                    <w:t>2,5</w:t>
                  </w:r>
                </w:p>
              </w:tc>
            </w:tr>
            <w:tr w:rsidR="00945E06" w:rsidRPr="004D7079" w14:paraId="4EF2B50E" w14:textId="77777777" w:rsidTr="002E1D65">
              <w:tc>
                <w:tcPr>
                  <w:tcW w:w="1081" w:type="dxa"/>
                </w:tcPr>
                <w:p w14:paraId="2B6BDEB4" w14:textId="77777777" w:rsidR="00945E06" w:rsidRPr="004D7079" w:rsidRDefault="00945E06" w:rsidP="002E1D65">
                  <w:r w:rsidRPr="004D7079">
                    <w:t>12</w:t>
                  </w:r>
                </w:p>
              </w:tc>
              <w:tc>
                <w:tcPr>
                  <w:tcW w:w="5409" w:type="dxa"/>
                </w:tcPr>
                <w:p w14:paraId="644B6047" w14:textId="77777777" w:rsidR="00945E06" w:rsidRPr="004D7079" w:rsidRDefault="00945E06" w:rsidP="002E1D65">
                  <w:r w:rsidRPr="004D7079">
                    <w:t xml:space="preserve">Зубчатое колесо 1 перемещается между рейками 2 и 3, имеющими скорости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555222A9" wp14:editId="4B0881C3">
                        <wp:extent cx="161925" cy="228600"/>
                        <wp:effectExtent l="0" t="0" r="9525" b="0"/>
                        <wp:docPr id="256" name="Рисунок 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 и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206703E9" wp14:editId="2B0DD4F7">
                        <wp:extent cx="190500" cy="228600"/>
                        <wp:effectExtent l="0" t="0" r="0" b="0"/>
                        <wp:docPr id="127" name="Рисунок 1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>. Мгновенный центр скоростей колеса …</w:t>
                  </w:r>
                </w:p>
                <w:p w14:paraId="3AB9692C" w14:textId="77777777" w:rsidR="00945E06" w:rsidRPr="004D7079" w:rsidRDefault="00945E06" w:rsidP="002E1D65">
                  <w:r w:rsidRPr="004D7079">
                    <w:rPr>
                      <w:noProof/>
                    </w:rPr>
                    <w:drawing>
                      <wp:inline distT="0" distB="0" distL="0" distR="0" wp14:anchorId="4CAFE0F8" wp14:editId="125670C0">
                        <wp:extent cx="1173854" cy="1064525"/>
                        <wp:effectExtent l="0" t="0" r="7620" b="2540"/>
                        <wp:docPr id="126" name="Рисунок 1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8522" cy="10868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8" w:type="dxa"/>
                </w:tcPr>
                <w:p w14:paraId="76048D9B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совпадает с центром колеса</w:t>
                  </w:r>
                </w:p>
                <w:p w14:paraId="27B95E3C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не существует</w:t>
                  </w:r>
                </w:p>
                <w:p w14:paraId="0D60DF12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находится на прямой L ниже рейки 3</w:t>
                  </w:r>
                </w:p>
                <w:p w14:paraId="585A5CA7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находится на прямой L выше рейки 2</w:t>
                  </w:r>
                </w:p>
              </w:tc>
              <w:tc>
                <w:tcPr>
                  <w:tcW w:w="1650" w:type="dxa"/>
                </w:tcPr>
                <w:p w14:paraId="1DA14577" w14:textId="77777777" w:rsidR="00945E06" w:rsidRPr="004D7079" w:rsidRDefault="00945E06" w:rsidP="002E1D65">
                  <w:r w:rsidRPr="004D7079">
                    <w:t>не существует</w:t>
                  </w:r>
                </w:p>
              </w:tc>
            </w:tr>
            <w:tr w:rsidR="00945E06" w:rsidRPr="004D7079" w14:paraId="15C06395" w14:textId="77777777" w:rsidTr="002E1D65">
              <w:tc>
                <w:tcPr>
                  <w:tcW w:w="1081" w:type="dxa"/>
                </w:tcPr>
                <w:p w14:paraId="5018B739" w14:textId="77777777" w:rsidR="00945E06" w:rsidRPr="004D7079" w:rsidRDefault="00945E06" w:rsidP="002E1D65">
                  <w:r w:rsidRPr="004D7079">
                    <w:lastRenderedPageBreak/>
                    <w:t>13</w:t>
                  </w:r>
                </w:p>
              </w:tc>
              <w:tc>
                <w:tcPr>
                  <w:tcW w:w="5409" w:type="dxa"/>
                </w:tcPr>
                <w:p w14:paraId="5F39D714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 xml:space="preserve">Круглая пластинка вращается вокруг оси, проходящей через точку О, перпендикулярной плоскости пластины с угловой скоростью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19302362" wp14:editId="66CA31D4">
                        <wp:extent cx="142875" cy="133350"/>
                        <wp:effectExtent l="0" t="0" r="9525" b="0"/>
                        <wp:docPr id="109" name="Рисунок 1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>. Укажите последовательность точек в порядке увеличения их скоростей …</w:t>
                  </w:r>
                </w:p>
                <w:p w14:paraId="48FCFE25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rPr>
                      <w:noProof/>
                    </w:rPr>
                    <w:drawing>
                      <wp:inline distT="0" distB="0" distL="0" distR="0" wp14:anchorId="75E679F0" wp14:editId="25E0E9EB">
                        <wp:extent cx="962167" cy="952092"/>
                        <wp:effectExtent l="0" t="0" r="0" b="635"/>
                        <wp:docPr id="108" name="Рисунок 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0358" cy="9700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88" w:type="dxa"/>
                </w:tcPr>
                <w:p w14:paraId="2CAEB027" w14:textId="77777777" w:rsidR="00945E06" w:rsidRPr="004D7079" w:rsidRDefault="00945E06" w:rsidP="002E1D65">
                  <w:pPr>
                    <w:rPr>
                      <w:lang w:val="en-US"/>
                    </w:rPr>
                  </w:pPr>
                  <w:r w:rsidRPr="004D7079">
                    <w:rPr>
                      <w:lang w:val="en-US"/>
                    </w:rPr>
                    <w:t>ADCB</w:t>
                  </w:r>
                </w:p>
                <w:p w14:paraId="44A8926C" w14:textId="77777777" w:rsidR="00945E06" w:rsidRPr="004D7079" w:rsidRDefault="00945E06" w:rsidP="002E1D65">
                  <w:pPr>
                    <w:rPr>
                      <w:lang w:val="en-US"/>
                    </w:rPr>
                  </w:pPr>
                  <w:r w:rsidRPr="004D7079">
                    <w:rPr>
                      <w:lang w:val="en-US"/>
                    </w:rPr>
                    <w:t>DACB</w:t>
                  </w:r>
                </w:p>
                <w:p w14:paraId="1206134D" w14:textId="77777777" w:rsidR="00945E06" w:rsidRPr="004D7079" w:rsidRDefault="00945E06" w:rsidP="002E1D65">
                  <w:pPr>
                    <w:rPr>
                      <w:lang w:val="en-US"/>
                    </w:rPr>
                  </w:pPr>
                  <w:r w:rsidRPr="004D7079">
                    <w:rPr>
                      <w:lang w:val="en-US"/>
                    </w:rPr>
                    <w:t>CADB</w:t>
                  </w:r>
                </w:p>
                <w:p w14:paraId="0E1F3131" w14:textId="77777777" w:rsidR="00945E06" w:rsidRPr="004D7079" w:rsidRDefault="00945E06" w:rsidP="002E1D65">
                  <w:r w:rsidRPr="004D7079">
                    <w:rPr>
                      <w:lang w:val="en-US"/>
                    </w:rPr>
                    <w:t>BADC</w:t>
                  </w:r>
                </w:p>
              </w:tc>
              <w:tc>
                <w:tcPr>
                  <w:tcW w:w="1650" w:type="dxa"/>
                </w:tcPr>
                <w:p w14:paraId="5DAECB76" w14:textId="77777777" w:rsidR="00945E06" w:rsidRPr="004D7079" w:rsidRDefault="00945E06" w:rsidP="002E1D65">
                  <w:r w:rsidRPr="004D7079">
                    <w:rPr>
                      <w:lang w:val="en-US"/>
                    </w:rPr>
                    <w:t>ADCB</w:t>
                  </w:r>
                </w:p>
              </w:tc>
            </w:tr>
            <w:tr w:rsidR="00945E06" w:rsidRPr="004D7079" w14:paraId="415C51D0" w14:textId="77777777" w:rsidTr="002E1D65">
              <w:tc>
                <w:tcPr>
                  <w:tcW w:w="1081" w:type="dxa"/>
                </w:tcPr>
                <w:p w14:paraId="10B90C52" w14:textId="77777777" w:rsidR="00945E06" w:rsidRPr="004D7079" w:rsidRDefault="00945E06" w:rsidP="002E1D65">
                  <w:r w:rsidRPr="004D7079">
                    <w:t>14</w:t>
                  </w:r>
                </w:p>
              </w:tc>
              <w:tc>
                <w:tcPr>
                  <w:tcW w:w="5409" w:type="dxa"/>
                </w:tcPr>
                <w:p w14:paraId="261A5A51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Точка А является точкой с невесомым стержнем на рисунке…</w:t>
                  </w:r>
                </w:p>
                <w:p w14:paraId="5C079590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>1.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407AAE6B" wp14:editId="3D8214BD">
                        <wp:extent cx="868429" cy="846161"/>
                        <wp:effectExtent l="0" t="0" r="8255" b="0"/>
                        <wp:docPr id="107" name="Рисунок 1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5008" cy="8525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 2.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426276A5" wp14:editId="566E6591">
                        <wp:extent cx="902288" cy="586854"/>
                        <wp:effectExtent l="0" t="0" r="0" b="3810"/>
                        <wp:docPr id="106" name="Рисунок 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0313" cy="5920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A01A1BC" w14:textId="77777777" w:rsidR="00945E06" w:rsidRPr="004D7079" w:rsidRDefault="00945E06" w:rsidP="002E1D65">
                  <w:pPr>
                    <w:keepNext/>
                    <w:textAlignment w:val="center"/>
                  </w:pPr>
                  <w:r w:rsidRPr="004D7079">
                    <w:t xml:space="preserve">3.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643B4C68" wp14:editId="51EF1EBA">
                        <wp:extent cx="805218" cy="722756"/>
                        <wp:effectExtent l="0" t="0" r="0" b="1270"/>
                        <wp:docPr id="105" name="Рисунок 1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0977" cy="727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D7079">
                    <w:t xml:space="preserve"> 4. </w:t>
                  </w:r>
                  <w:r w:rsidRPr="004D7079">
                    <w:rPr>
                      <w:noProof/>
                    </w:rPr>
                    <w:drawing>
                      <wp:inline distT="0" distB="0" distL="0" distR="0" wp14:anchorId="5D7AA374" wp14:editId="44DD89D5">
                        <wp:extent cx="873456" cy="621362"/>
                        <wp:effectExtent l="0" t="0" r="3175" b="7620"/>
                        <wp:docPr id="104" name="Рисунок 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8581" cy="6250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BA67CC5" w14:textId="77777777" w:rsidR="00945E06" w:rsidRPr="004D7079" w:rsidRDefault="00945E06" w:rsidP="002E1D65"/>
              </w:tc>
              <w:tc>
                <w:tcPr>
                  <w:tcW w:w="1488" w:type="dxa"/>
                </w:tcPr>
                <w:p w14:paraId="5D0D5261" w14:textId="77777777" w:rsidR="00945E06" w:rsidRPr="004D7079" w:rsidRDefault="00945E06" w:rsidP="002E1D65">
                  <w:r w:rsidRPr="004D7079">
                    <w:t>1</w:t>
                  </w:r>
                </w:p>
                <w:p w14:paraId="631E31A5" w14:textId="77777777" w:rsidR="00945E06" w:rsidRPr="004D7079" w:rsidRDefault="00945E06" w:rsidP="002E1D65">
                  <w:r w:rsidRPr="004D7079">
                    <w:t>2</w:t>
                  </w:r>
                </w:p>
                <w:p w14:paraId="1863820D" w14:textId="77777777" w:rsidR="00945E06" w:rsidRPr="004D7079" w:rsidRDefault="00945E06" w:rsidP="002E1D65">
                  <w:r w:rsidRPr="004D7079">
                    <w:t>3</w:t>
                  </w:r>
                </w:p>
                <w:p w14:paraId="3C80F0E8" w14:textId="77777777" w:rsidR="00945E06" w:rsidRPr="004D7079" w:rsidRDefault="00945E06" w:rsidP="002E1D65">
                  <w:r w:rsidRPr="004D7079">
                    <w:t>4</w:t>
                  </w:r>
                </w:p>
                <w:p w14:paraId="39A6D95C" w14:textId="77777777" w:rsidR="00945E06" w:rsidRPr="004D7079" w:rsidRDefault="00945E06" w:rsidP="002E1D65"/>
              </w:tc>
              <w:tc>
                <w:tcPr>
                  <w:tcW w:w="1650" w:type="dxa"/>
                </w:tcPr>
                <w:p w14:paraId="50ED7989" w14:textId="77777777" w:rsidR="00945E06" w:rsidRPr="004D7079" w:rsidRDefault="00945E06" w:rsidP="002E1D65">
                  <w:r w:rsidRPr="004D7079">
                    <w:t>1</w:t>
                  </w:r>
                </w:p>
              </w:tc>
            </w:tr>
            <w:tr w:rsidR="00945E06" w:rsidRPr="004D7079" w14:paraId="5E62206B" w14:textId="77777777" w:rsidTr="002E1D65">
              <w:tc>
                <w:tcPr>
                  <w:tcW w:w="1081" w:type="dxa"/>
                </w:tcPr>
                <w:p w14:paraId="0DBB78A0" w14:textId="77777777" w:rsidR="00945E06" w:rsidRPr="004D7079" w:rsidRDefault="00945E06" w:rsidP="002E1D65">
                  <w:r w:rsidRPr="004D7079">
                    <w:t>15</w:t>
                  </w:r>
                </w:p>
              </w:tc>
              <w:tc>
                <w:tcPr>
                  <w:tcW w:w="5409" w:type="dxa"/>
                </w:tcPr>
                <w:p w14:paraId="6C0F405A" w14:textId="77777777" w:rsidR="00945E06" w:rsidRPr="004D7079" w:rsidRDefault="00945E06" w:rsidP="002E1D65">
                  <w:pPr>
                    <w:rPr>
                      <w:color w:val="000000"/>
                      <w:shd w:val="clear" w:color="auto" w:fill="FFFFFF"/>
                    </w:rPr>
                  </w:pPr>
                  <w:r w:rsidRPr="004D7079">
                    <w:rPr>
                      <w:noProof/>
                    </w:rPr>
                    <w:drawing>
                      <wp:inline distT="0" distB="0" distL="0" distR="0" wp14:anchorId="01FD916A" wp14:editId="77C04B99">
                        <wp:extent cx="2190466" cy="1337960"/>
                        <wp:effectExtent l="0" t="0" r="635" b="0"/>
                        <wp:docPr id="397" name="Рисунок 397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34565" cy="13648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024BFAC" w14:textId="77777777" w:rsidR="00945E06" w:rsidRPr="004D7079" w:rsidRDefault="00945E06" w:rsidP="002E1D65">
                  <w:pPr>
                    <w:rPr>
                      <w:color w:val="000000"/>
                      <w:shd w:val="clear" w:color="auto" w:fill="FFFFFF"/>
                    </w:rPr>
                  </w:pPr>
                  <w:r w:rsidRPr="004D7079">
                    <w:rPr>
                      <w:color w:val="000000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64" w:history="1">
                    <w:r w:rsidRPr="004D7079">
                      <w:rPr>
                        <w:rStyle w:val="af4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4D7079">
                    <w:rPr>
                      <w:color w:val="000000"/>
                      <w:shd w:val="clear" w:color="auto" w:fill="FFFFFF"/>
                    </w:rPr>
                    <w:t xml:space="preserve"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</w:t>
                  </w:r>
                  <w:r w:rsidRPr="004D7079">
                    <w:rPr>
                      <w:color w:val="000000"/>
                      <w:highlight w:val="lightGray"/>
                      <w:shd w:val="clear" w:color="auto" w:fill="FFFFFF"/>
                    </w:rPr>
                    <w:t>F = 5</w:t>
                  </w:r>
                  <w:r w:rsidRPr="004D7079">
                    <w:rPr>
                      <w:color w:val="000000"/>
                      <w:shd w:val="clear" w:color="auto" w:fill="FFFFFF"/>
                    </w:rPr>
                    <w:t xml:space="preserve"> H, равномерно распределенная нагрузка интенсивности q = 5 Н/м, момент М = 4 Нм, пара сил с Р = 3 Н и плечом 1 м.  Момент силы F относительно центра В равен … Нм. (Ответ округлите до десятых).</w:t>
                  </w:r>
                </w:p>
              </w:tc>
              <w:tc>
                <w:tcPr>
                  <w:tcW w:w="1488" w:type="dxa"/>
                </w:tcPr>
                <w:p w14:paraId="3CD9F071" w14:textId="77777777" w:rsidR="00945E06" w:rsidRPr="004D7079" w:rsidRDefault="00945E06" w:rsidP="002E1D65">
                  <w:r w:rsidRPr="004D7079">
                    <w:t>-2,5</w:t>
                  </w:r>
                </w:p>
                <w:p w14:paraId="0FE9F96B" w14:textId="77777777" w:rsidR="00945E06" w:rsidRPr="004D7079" w:rsidRDefault="00945E06" w:rsidP="002E1D65">
                  <w:r w:rsidRPr="004D7079">
                    <w:t>4,00</w:t>
                  </w:r>
                </w:p>
                <w:p w14:paraId="1E123399" w14:textId="77777777" w:rsidR="00945E06" w:rsidRPr="004D7079" w:rsidRDefault="00945E06" w:rsidP="002E1D65">
                  <w:r w:rsidRPr="004D7079">
                    <w:t>1,00</w:t>
                  </w:r>
                </w:p>
                <w:p w14:paraId="3B523120" w14:textId="77777777" w:rsidR="00945E06" w:rsidRPr="004D7079" w:rsidRDefault="00945E06" w:rsidP="002E1D65">
                  <w:r w:rsidRPr="004D7079">
                    <w:t>-5,00</w:t>
                  </w:r>
                </w:p>
              </w:tc>
              <w:tc>
                <w:tcPr>
                  <w:tcW w:w="1650" w:type="dxa"/>
                </w:tcPr>
                <w:p w14:paraId="5B336979" w14:textId="77777777" w:rsidR="00945E06" w:rsidRPr="004D7079" w:rsidRDefault="00945E06" w:rsidP="002E1D65">
                  <w:r w:rsidRPr="004D7079">
                    <w:t>-2,5</w:t>
                  </w:r>
                </w:p>
              </w:tc>
            </w:tr>
          </w:tbl>
          <w:p w14:paraId="7582A46D" w14:textId="77777777" w:rsidR="00945E06" w:rsidRDefault="00945E06" w:rsidP="002E1D65">
            <w:pPr>
              <w:jc w:val="center"/>
              <w:rPr>
                <w:b/>
                <w:sz w:val="24"/>
                <w:szCs w:val="24"/>
              </w:rPr>
            </w:pPr>
          </w:p>
          <w:p w14:paraId="2FEAD798" w14:textId="77777777" w:rsidR="00945E06" w:rsidRDefault="00945E06" w:rsidP="002E1D65">
            <w:pPr>
              <w:jc w:val="center"/>
              <w:rPr>
                <w:b/>
                <w:sz w:val="24"/>
                <w:szCs w:val="24"/>
              </w:rPr>
            </w:pPr>
            <w:r w:rsidRPr="009A3E3D">
              <w:rPr>
                <w:b/>
                <w:sz w:val="24"/>
                <w:szCs w:val="24"/>
              </w:rPr>
              <w:t>Задания открытого типа</w:t>
            </w: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085"/>
              <w:gridCol w:w="6948"/>
              <w:gridCol w:w="1460"/>
            </w:tblGrid>
            <w:tr w:rsidR="00945E06" w:rsidRPr="00277FBE" w14:paraId="50A23B65" w14:textId="77777777" w:rsidTr="002E1D65">
              <w:tc>
                <w:tcPr>
                  <w:tcW w:w="1085" w:type="dxa"/>
                  <w:vAlign w:val="center"/>
                </w:tcPr>
                <w:p w14:paraId="5F5DAE92" w14:textId="77777777" w:rsidR="00945E06" w:rsidRPr="00277FBE" w:rsidRDefault="00945E06" w:rsidP="002E1D65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277FBE">
                    <w:rPr>
                      <w:b/>
                      <w:sz w:val="22"/>
                      <w:szCs w:val="22"/>
                    </w:rPr>
                    <w:t>№ задания</w:t>
                  </w:r>
                </w:p>
              </w:tc>
              <w:tc>
                <w:tcPr>
                  <w:tcW w:w="6948" w:type="dxa"/>
                  <w:vAlign w:val="center"/>
                </w:tcPr>
                <w:p w14:paraId="27FEF467" w14:textId="77777777" w:rsidR="00945E06" w:rsidRPr="00277FBE" w:rsidRDefault="00945E06" w:rsidP="002E1D65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277FBE">
                    <w:rPr>
                      <w:b/>
                      <w:sz w:val="22"/>
                      <w:szCs w:val="22"/>
                    </w:rPr>
                    <w:t>Формулировка задания</w:t>
                  </w:r>
                </w:p>
              </w:tc>
              <w:tc>
                <w:tcPr>
                  <w:tcW w:w="1460" w:type="dxa"/>
                  <w:vAlign w:val="center"/>
                </w:tcPr>
                <w:p w14:paraId="7AF2D354" w14:textId="77777777" w:rsidR="00945E06" w:rsidRPr="00277FBE" w:rsidRDefault="00945E06" w:rsidP="002E1D65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277FBE">
                    <w:rPr>
                      <w:b/>
                      <w:sz w:val="22"/>
                      <w:szCs w:val="22"/>
                    </w:rPr>
                    <w:t>Правильный ответ</w:t>
                  </w:r>
                </w:p>
              </w:tc>
            </w:tr>
            <w:tr w:rsidR="00945E06" w:rsidRPr="00277FBE" w14:paraId="6C1CF207" w14:textId="77777777" w:rsidTr="002E1D65">
              <w:tc>
                <w:tcPr>
                  <w:tcW w:w="1085" w:type="dxa"/>
                </w:tcPr>
                <w:p w14:paraId="7ACD7185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948" w:type="dxa"/>
                </w:tcPr>
                <w:p w14:paraId="368907BC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2721205A" wp14:editId="3CE2D92A">
                        <wp:extent cx="1726441" cy="830733"/>
                        <wp:effectExtent l="0" t="0" r="7620" b="7620"/>
                        <wp:docPr id="26" name="Рисунок 26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8855" cy="8511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1FA7A0F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На раму ADEB действуют: сосредоточенная сила F величиной 20 </w:t>
                  </w:r>
                  <w:proofErr w:type="spellStart"/>
                  <w:r w:rsidRPr="00277FBE">
                    <w:rPr>
                      <w:sz w:val="22"/>
                      <w:szCs w:val="22"/>
                    </w:rPr>
                    <w:t>кH</w:t>
                  </w:r>
                  <w:proofErr w:type="spellEnd"/>
                  <w:r w:rsidRPr="00277FBE">
                    <w:rPr>
                      <w:sz w:val="22"/>
                      <w:szCs w:val="22"/>
                    </w:rPr>
                    <w:t xml:space="preserve">, пара сил с моментом М = 15 </w:t>
                  </w:r>
                  <w:proofErr w:type="spellStart"/>
                  <w:r w:rsidRPr="00277FBE">
                    <w:rPr>
                      <w:sz w:val="22"/>
                      <w:szCs w:val="22"/>
                    </w:rPr>
                    <w:t>кН·м</w:t>
                  </w:r>
                  <w:proofErr w:type="spellEnd"/>
                  <w:r w:rsidRPr="00277FBE">
                    <w:rPr>
                      <w:sz w:val="22"/>
                      <w:szCs w:val="22"/>
                    </w:rPr>
                    <w:t xml:space="preserve">, равномерно распределенная на участке EВ сила интенсивностью q = 12 кН/м. Длины участков AD, DE и EВ равны 3 м. Горизонтальная проекция реакции связей в точке В равна … </w:t>
                  </w:r>
                  <w:proofErr w:type="spellStart"/>
                  <w:r w:rsidRPr="00277FBE">
                    <w:rPr>
                      <w:sz w:val="22"/>
                      <w:szCs w:val="22"/>
                    </w:rPr>
                    <w:t>кН.</w:t>
                  </w:r>
                  <w:proofErr w:type="spellEnd"/>
                  <w:r w:rsidRPr="00277FBE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460" w:type="dxa"/>
                </w:tcPr>
                <w:p w14:paraId="41296538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10,00</w:t>
                  </w:r>
                </w:p>
              </w:tc>
            </w:tr>
            <w:tr w:rsidR="00945E06" w:rsidRPr="00277FBE" w14:paraId="73EBD5F5" w14:textId="77777777" w:rsidTr="002E1D65">
              <w:tc>
                <w:tcPr>
                  <w:tcW w:w="1085" w:type="dxa"/>
                </w:tcPr>
                <w:p w14:paraId="2D7DEAD5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948" w:type="dxa"/>
                </w:tcPr>
                <w:p w14:paraId="52A6C39F" w14:textId="77777777" w:rsidR="00945E06" w:rsidRPr="00277FBE" w:rsidRDefault="00945E06" w:rsidP="002E1D65">
                  <w:pPr>
                    <w:shd w:val="clear" w:color="auto" w:fill="FFFFFF"/>
                    <w:tabs>
                      <w:tab w:val="left" w:pos="0"/>
                    </w:tabs>
                    <w:ind w:right="-1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Точка А является точкой с гибкой связью на рисунке…</w:t>
                  </w:r>
                </w:p>
                <w:p w14:paraId="62AB8739" w14:textId="77777777" w:rsidR="00945E06" w:rsidRPr="00277FBE" w:rsidRDefault="00945E06" w:rsidP="002E1D65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lastRenderedPageBreak/>
                    <w:t xml:space="preserve">1.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65B1EA23" wp14:editId="75701E4C">
                        <wp:extent cx="947604" cy="805218"/>
                        <wp:effectExtent l="0" t="0" r="5080" b="0"/>
                        <wp:docPr id="95" name="Рисунок 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705" cy="8095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    2.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694744CA" wp14:editId="6E26EAE6">
                        <wp:extent cx="774266" cy="968991"/>
                        <wp:effectExtent l="0" t="0" r="6985" b="3175"/>
                        <wp:docPr id="94" name="Рисунок 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9868" cy="9760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sz w:val="22"/>
                      <w:szCs w:val="22"/>
                    </w:rPr>
                    <w:t xml:space="preserve">3.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660E5A83" wp14:editId="4FB32F3A">
                        <wp:extent cx="859809" cy="657501"/>
                        <wp:effectExtent l="0" t="0" r="0" b="9525"/>
                        <wp:docPr id="93" name="Рисунок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5399" cy="6617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sz w:val="22"/>
                      <w:szCs w:val="22"/>
                    </w:rPr>
                    <w:t xml:space="preserve">4.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2827A388" wp14:editId="13B95B9F">
                        <wp:extent cx="696036" cy="589539"/>
                        <wp:effectExtent l="0" t="0" r="8890" b="1270"/>
                        <wp:docPr id="92" name="Рисунок 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0106" cy="5929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0" w:type="dxa"/>
                </w:tcPr>
                <w:p w14:paraId="696F7517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lastRenderedPageBreak/>
                    <w:t>2</w:t>
                  </w:r>
                </w:p>
              </w:tc>
            </w:tr>
            <w:tr w:rsidR="00945E06" w:rsidRPr="00277FBE" w14:paraId="1D5E888D" w14:textId="77777777" w:rsidTr="002E1D65">
              <w:tc>
                <w:tcPr>
                  <w:tcW w:w="1085" w:type="dxa"/>
                </w:tcPr>
                <w:p w14:paraId="397C19B5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948" w:type="dxa"/>
                </w:tcPr>
                <w:p w14:paraId="68F2F869" w14:textId="77777777" w:rsidR="00945E06" w:rsidRPr="00277FBE" w:rsidRDefault="00945E06" w:rsidP="002E1D65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Точка А является точкой с идеально гладкой опорой на рисунке…</w:t>
                  </w:r>
                </w:p>
                <w:p w14:paraId="4C30D52C" w14:textId="77777777" w:rsidR="00945E06" w:rsidRPr="00277FBE" w:rsidRDefault="00945E06" w:rsidP="002E1D65">
                  <w:pPr>
                    <w:keepNext/>
                    <w:jc w:val="center"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1.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48FC939D" wp14:editId="1CB7D85C">
                        <wp:extent cx="810478" cy="728130"/>
                        <wp:effectExtent l="0" t="0" r="8890" b="0"/>
                        <wp:docPr id="99" name="Рисунок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7432" cy="7343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   2.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53F41198" wp14:editId="5553DBB2">
                        <wp:extent cx="961629" cy="696036"/>
                        <wp:effectExtent l="0" t="0" r="0" b="8890"/>
                        <wp:docPr id="98" name="Рисунок 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8648" cy="7011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sz w:val="22"/>
                      <w:szCs w:val="22"/>
                    </w:rPr>
                    <w:t xml:space="preserve">3.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0D200F96" wp14:editId="2202B1C1">
                        <wp:extent cx="627301" cy="655092"/>
                        <wp:effectExtent l="0" t="0" r="1905" b="0"/>
                        <wp:docPr id="97" name="Рисунок 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1560" cy="6595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sz w:val="22"/>
                      <w:szCs w:val="22"/>
                    </w:rPr>
                    <w:tab/>
                    <w:t xml:space="preserve">4.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5C69FECC" wp14:editId="6960AF19">
                        <wp:extent cx="887105" cy="673110"/>
                        <wp:effectExtent l="0" t="0" r="8255" b="0"/>
                        <wp:docPr id="96" name="Рисунок 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6204" cy="6800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0" w:type="dxa"/>
                </w:tcPr>
                <w:p w14:paraId="086ECA96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</w:t>
                  </w:r>
                </w:p>
              </w:tc>
            </w:tr>
            <w:tr w:rsidR="00945E06" w:rsidRPr="00277FBE" w14:paraId="514156A3" w14:textId="77777777" w:rsidTr="002E1D65">
              <w:tc>
                <w:tcPr>
                  <w:tcW w:w="1085" w:type="dxa"/>
                </w:tcPr>
                <w:p w14:paraId="4EA95B91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948" w:type="dxa"/>
                </w:tcPr>
                <w:p w14:paraId="522ABB6B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 w:rsidRPr="00277FBE">
                    <w:rPr>
                      <w:sz w:val="22"/>
                      <w:szCs w:val="22"/>
                    </w:rPr>
                    <w:fldChar w:fldCharType="begin"/>
                  </w:r>
                  <w:r w:rsidRPr="00277FBE"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 w:rsidRPr="00277FBE">
                    <w:rPr>
                      <w:sz w:val="22"/>
                      <w:szCs w:val="22"/>
                    </w:rPr>
                    <w:fldChar w:fldCharType="separate"/>
                  </w:r>
                  <w:r>
                    <w:rPr>
                      <w:sz w:val="22"/>
                      <w:szCs w:val="22"/>
                    </w:rPr>
                    <w:fldChar w:fldCharType="begin"/>
                  </w:r>
                  <w:r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>
                    <w:rPr>
                      <w:sz w:val="22"/>
                      <w:szCs w:val="22"/>
                    </w:rPr>
                    <w:fldChar w:fldCharType="begin"/>
                  </w:r>
                  <w:r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>
                    <w:rPr>
                      <w:sz w:val="22"/>
                      <w:szCs w:val="22"/>
                    </w:rPr>
                    <w:fldChar w:fldCharType="begin"/>
                  </w:r>
                  <w:r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>
                    <w:rPr>
                      <w:sz w:val="22"/>
                      <w:szCs w:val="22"/>
                    </w:rPr>
                    <w:fldChar w:fldCharType="begin"/>
                  </w:r>
                  <w:r>
                    <w:rPr>
                      <w:sz w:val="22"/>
                      <w:szCs w:val="22"/>
                    </w:rPr>
                    <w:instrText xml:space="preserve"> INCLUDEPICTURE  "D:\\Internet_Examen_FEPO\\фэпо_01\\ФЭПО\\Теоретическая механика-05\\Линейные скорости  вращающегося твердого тела\\58BD10A3ECCAE1B4A583AF914831E490.png" \* MERGEFORMATINET </w:instrText>
                  </w:r>
                  <w:r>
                    <w:rPr>
                      <w:sz w:val="22"/>
                      <w:szCs w:val="22"/>
                    </w:rPr>
                    <w:fldChar w:fldCharType="separate"/>
                  </w:r>
                  <w:r>
                    <w:rPr>
                      <w:sz w:val="22"/>
                      <w:szCs w:val="22"/>
                    </w:rPr>
                    <w:pict w14:anchorId="00B0ED10">
                      <v:shape id="_x0000_i1129" type="#_x0000_t75" alt="" style="width:76.3pt;height:94.55pt">
                        <v:imagedata r:id="rId73" r:href="rId74"/>
                      </v:shape>
                    </w:pict>
                  </w:r>
                  <w:r>
                    <w:rPr>
                      <w:sz w:val="22"/>
                      <w:szCs w:val="22"/>
                    </w:rPr>
                    <w:fldChar w:fldCharType="end"/>
                  </w:r>
                  <w:r>
                    <w:rPr>
                      <w:sz w:val="22"/>
                      <w:szCs w:val="22"/>
                    </w:rPr>
                    <w:fldChar w:fldCharType="end"/>
                  </w:r>
                  <w:r>
                    <w:rPr>
                      <w:sz w:val="22"/>
                      <w:szCs w:val="22"/>
                    </w:rPr>
                    <w:fldChar w:fldCharType="end"/>
                  </w:r>
                  <w:r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rFonts w:asciiTheme="minorHAnsi" w:hAnsiTheme="minorHAnsi"/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fldChar w:fldCharType="end"/>
                  </w:r>
                  <w:r w:rsidRPr="00277FBE">
                    <w:rPr>
                      <w:sz w:val="22"/>
                      <w:szCs w:val="22"/>
                    </w:rPr>
                    <w:br/>
                    <w:t>Укажите последовательность точек в порядке увеличения их скоростей …</w:t>
                  </w:r>
                </w:p>
              </w:tc>
              <w:tc>
                <w:tcPr>
                  <w:tcW w:w="1460" w:type="dxa"/>
                </w:tcPr>
                <w:p w14:paraId="4C64C75F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В</w:t>
                  </w:r>
                  <w:r w:rsidRPr="00277FBE">
                    <w:rPr>
                      <w:sz w:val="22"/>
                      <w:szCs w:val="22"/>
                      <w:lang w:val="en-US"/>
                    </w:rPr>
                    <w:t>ACD</w:t>
                  </w:r>
                </w:p>
              </w:tc>
            </w:tr>
            <w:tr w:rsidR="00945E06" w:rsidRPr="00277FBE" w14:paraId="2E6DCDB5" w14:textId="77777777" w:rsidTr="002E1D65">
              <w:tc>
                <w:tcPr>
                  <w:tcW w:w="1085" w:type="dxa"/>
                </w:tcPr>
                <w:p w14:paraId="52A57DDC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948" w:type="dxa"/>
                </w:tcPr>
                <w:p w14:paraId="31DA482D" w14:textId="77777777" w:rsidR="00945E06" w:rsidRPr="00277FBE" w:rsidRDefault="00945E06" w:rsidP="002E1D65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Диск радиуса R=10 см вращается вокруг оси Ох по закону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3D2A4DDD" wp14:editId="1AF9F3D3">
                        <wp:extent cx="133350" cy="152400"/>
                        <wp:effectExtent l="0" t="0" r="0" b="0"/>
                        <wp:docPr id="114" name="Рисунок 1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>=3+2t (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020BA5A5" wp14:editId="13DE6311">
                        <wp:extent cx="133350" cy="152400"/>
                        <wp:effectExtent l="0" t="0" r="0" b="0"/>
                        <wp:docPr id="113" name="Рисунок 1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в рад, t в сек</w:t>
                  </w:r>
                  <w:r>
                    <w:rPr>
                      <w:sz w:val="22"/>
                      <w:szCs w:val="22"/>
                    </w:rPr>
                    <w:t xml:space="preserve">). </w:t>
                  </w:r>
                  <w:r w:rsidRPr="00277FBE">
                    <w:rPr>
                      <w:sz w:val="22"/>
                      <w:szCs w:val="22"/>
                    </w:rPr>
                    <w:t>Скорость точки А при t=2c будет равна …</w:t>
                  </w:r>
                </w:p>
                <w:p w14:paraId="1E0FA55D" w14:textId="77777777" w:rsidR="00945E06" w:rsidRPr="00277FBE" w:rsidRDefault="00945E06" w:rsidP="002E1D65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558B3887" wp14:editId="59046A1C">
                        <wp:extent cx="928047" cy="823565"/>
                        <wp:effectExtent l="0" t="0" r="5715" b="0"/>
                        <wp:docPr id="112" name="Рисунок 1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229" cy="8281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0" w:type="dxa"/>
                </w:tcPr>
                <w:p w14:paraId="5947B168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20</w:t>
                  </w:r>
                </w:p>
              </w:tc>
            </w:tr>
            <w:tr w:rsidR="00945E06" w:rsidRPr="00277FBE" w14:paraId="7D9DEEDE" w14:textId="77777777" w:rsidTr="002E1D65">
              <w:tc>
                <w:tcPr>
                  <w:tcW w:w="1085" w:type="dxa"/>
                </w:tcPr>
                <w:p w14:paraId="457953F2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948" w:type="dxa"/>
                </w:tcPr>
                <w:p w14:paraId="5A9657C9" w14:textId="77777777" w:rsidR="00945E06" w:rsidRPr="00277FBE" w:rsidRDefault="00945E06" w:rsidP="002E1D65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Диск радиуса R=10 см вращается вокруг оси х по закону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19679090" wp14:editId="3521965E">
                        <wp:extent cx="133350" cy="152400"/>
                        <wp:effectExtent l="0" t="0" r="0" b="0"/>
                        <wp:docPr id="123" name="Рисунок 1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>=1+6t (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64925483" wp14:editId="5CC1008D">
                        <wp:extent cx="133350" cy="152400"/>
                        <wp:effectExtent l="0" t="0" r="0" b="0"/>
                        <wp:docPr id="122" name="Рисунок 1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в рад, t в сек</w:t>
                  </w:r>
                  <w:r>
                    <w:rPr>
                      <w:sz w:val="22"/>
                      <w:szCs w:val="22"/>
                    </w:rPr>
                    <w:t xml:space="preserve">). </w:t>
                  </w:r>
                  <w:r w:rsidRPr="00277FBE">
                    <w:rPr>
                      <w:sz w:val="22"/>
                      <w:szCs w:val="22"/>
                    </w:rPr>
                    <w:t>Ускорение точки А при t=1c равно …</w:t>
                  </w:r>
                </w:p>
                <w:p w14:paraId="54B290EF" w14:textId="77777777" w:rsidR="00945E06" w:rsidRPr="00277FBE" w:rsidRDefault="00945E06" w:rsidP="002E1D65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733F0EB1" wp14:editId="5523849A">
                        <wp:extent cx="927735" cy="823288"/>
                        <wp:effectExtent l="0" t="0" r="5715" b="0"/>
                        <wp:docPr id="121" name="Рисунок 1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5150" cy="8298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0" w:type="dxa"/>
                </w:tcPr>
                <w:p w14:paraId="616F15A3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360</w:t>
                  </w:r>
                </w:p>
              </w:tc>
            </w:tr>
            <w:tr w:rsidR="00945E06" w:rsidRPr="00277FBE" w14:paraId="26202AA8" w14:textId="77777777" w:rsidTr="002E1D65">
              <w:tc>
                <w:tcPr>
                  <w:tcW w:w="1085" w:type="dxa"/>
                </w:tcPr>
                <w:p w14:paraId="2EE1C6FE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948" w:type="dxa"/>
                </w:tcPr>
                <w:p w14:paraId="269BB9FE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4EA2DBCA" wp14:editId="58D6B809">
                        <wp:extent cx="1774825" cy="869565"/>
                        <wp:effectExtent l="0" t="0" r="0" b="6985"/>
                        <wp:docPr id="81" name="Рисунок 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76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77">
                                          <a14:imgEffect>
                                            <a14:brightnessContrast bright="20000" contrast="-4000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 l="12761" t="27023" r="59635" b="5494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96658" cy="88026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F3B1632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Механическая система состоит их трёх твёрдых тел: катка 1, груза 2 и блока 3, соединённых невесомой нерастяжимой нитью. Каток и блок – сплошные однородные диски. На каток действует пара сил с моментом М. в текущем положении груз поднимается со скоростью 3 м/с и ускорением 2 м/с</w:t>
                  </w:r>
                  <w:r w:rsidRPr="00277FBE">
                    <w:rPr>
                      <w:sz w:val="22"/>
                      <w:szCs w:val="22"/>
                      <w:vertAlign w:val="superscript"/>
                    </w:rPr>
                    <w:t>2</w:t>
                  </w:r>
                  <w:r w:rsidRPr="00277FBE">
                    <w:rPr>
                      <w:sz w:val="22"/>
                      <w:szCs w:val="22"/>
                    </w:rPr>
                    <w:t>. Запишите формулу кинетической энергии тела 1.</w:t>
                  </w:r>
                </w:p>
              </w:tc>
              <w:tc>
                <w:tcPr>
                  <w:tcW w:w="1460" w:type="dxa"/>
                </w:tcPr>
                <w:p w14:paraId="58CF5C98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rFonts w:asciiTheme="minorHAnsi" w:hAnsiTheme="minorHAnsi"/>
                      <w:position w:val="-26"/>
                      <w:sz w:val="22"/>
                      <w:szCs w:val="22"/>
                    </w:rPr>
                    <w:object w:dxaOrig="780" w:dyaOrig="700" w14:anchorId="1E833091">
                      <v:shape id="_x0000_i1130" type="#_x0000_t75" style="width:39.2pt;height:35.45pt" o:ole="">
                        <v:imagedata r:id="rId78" o:title=""/>
                      </v:shape>
                      <o:OLEObject Type="Embed" ProgID="Equation.DSMT4" ShapeID="_x0000_i1130" DrawAspect="Content" ObjectID="_1825238860" r:id="rId79"/>
                    </w:object>
                  </w:r>
                </w:p>
              </w:tc>
            </w:tr>
            <w:tr w:rsidR="00945E06" w:rsidRPr="00277FBE" w14:paraId="179A4BF0" w14:textId="77777777" w:rsidTr="002E1D65">
              <w:tc>
                <w:tcPr>
                  <w:tcW w:w="1085" w:type="dxa"/>
                </w:tcPr>
                <w:p w14:paraId="3B11370A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948" w:type="dxa"/>
                </w:tcPr>
                <w:p w14:paraId="1E794377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Колесо радиуса R, масса которого m равномерно распределена по окружности, вращается вокруг неподвижной оси, проходящей через т. О перпендикулярно плоскости колеса, с угловой скоростью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405F2170" wp14:editId="1C929C4F">
                        <wp:extent cx="142875" cy="133350"/>
                        <wp:effectExtent l="0" t="0" r="9525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>. Кинетическая энергия колеса равна …</w:t>
                  </w:r>
                </w:p>
                <w:p w14:paraId="2D1DF4FD" w14:textId="77777777" w:rsidR="00945E06" w:rsidRPr="00277FBE" w:rsidRDefault="00945E06" w:rsidP="002E1D65">
                  <w:pPr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3F833547" wp14:editId="279FAF93">
                        <wp:extent cx="880280" cy="811238"/>
                        <wp:effectExtent l="0" t="0" r="0" b="8255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6286" cy="8259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0" w:type="dxa"/>
                </w:tcPr>
                <w:p w14:paraId="714C4FB2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341F5885" wp14:editId="3193B00C">
                        <wp:extent cx="561975" cy="209550"/>
                        <wp:effectExtent l="0" t="0" r="9525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45E06" w:rsidRPr="00277FBE" w14:paraId="68F10FC8" w14:textId="77777777" w:rsidTr="002E1D65">
              <w:tc>
                <w:tcPr>
                  <w:tcW w:w="1085" w:type="dxa"/>
                </w:tcPr>
                <w:p w14:paraId="155FFBCC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lastRenderedPageBreak/>
                    <w:t>9</w:t>
                  </w:r>
                </w:p>
              </w:tc>
              <w:tc>
                <w:tcPr>
                  <w:tcW w:w="6948" w:type="dxa"/>
                </w:tcPr>
                <w:p w14:paraId="1E4B9123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Круглая пластинка вращается вокруг оси, проходящей через точку О, перпендикулярной плоскости пластины с угловой скоростью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09D58C03" wp14:editId="606905C9">
                        <wp:extent cx="142875" cy="133350"/>
                        <wp:effectExtent l="0" t="0" r="9525" b="0"/>
                        <wp:docPr id="111" name="Рисунок 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>. Укажите последовательность точек в порядке увеличения их скоростей …</w:t>
                  </w:r>
                </w:p>
                <w:p w14:paraId="540B9EE4" w14:textId="77777777" w:rsidR="00945E06" w:rsidRPr="00277FBE" w:rsidRDefault="00945E06" w:rsidP="002E1D65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380FE0CA" wp14:editId="542F6705">
                        <wp:extent cx="824212" cy="791570"/>
                        <wp:effectExtent l="0" t="0" r="0" b="8890"/>
                        <wp:docPr id="110" name="Рисунок 1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9782" cy="796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60" w:type="dxa"/>
                </w:tcPr>
                <w:p w14:paraId="5CDB6CFD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  <w:lang w:val="en-US"/>
                    </w:rPr>
                    <w:t>DBCA</w:t>
                  </w:r>
                </w:p>
              </w:tc>
            </w:tr>
            <w:tr w:rsidR="00945E06" w:rsidRPr="00277FBE" w14:paraId="1DB82008" w14:textId="77777777" w:rsidTr="002E1D65">
              <w:tc>
                <w:tcPr>
                  <w:tcW w:w="1085" w:type="dxa"/>
                </w:tcPr>
                <w:p w14:paraId="02F75EC0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6948" w:type="dxa"/>
                </w:tcPr>
                <w:p w14:paraId="66FA9F39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39900927" wp14:editId="65BBEAF1">
                        <wp:extent cx="1733265" cy="834018"/>
                        <wp:effectExtent l="0" t="0" r="635" b="4445"/>
                        <wp:docPr id="55" name="Рисунок 55" descr="https://test.i-exam.ru/training/student/pic/2434_248949/82B41C2310DF75DCB49DF9D39F943E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s://test.i-exam.ru/training/student/pic/2434_248949/82B41C2310DF75DCB49DF9D39F943E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4186" cy="8633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7BB45BF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На раму ADEB действуют: сосредоточенная сила F величиной 25 </w:t>
                  </w:r>
                  <w:proofErr w:type="spellStart"/>
                  <w:r w:rsidRPr="00277FBE">
                    <w:rPr>
                      <w:sz w:val="22"/>
                      <w:szCs w:val="22"/>
                    </w:rPr>
                    <w:t>кH</w:t>
                  </w:r>
                  <w:proofErr w:type="spellEnd"/>
                  <w:r w:rsidRPr="00277FBE">
                    <w:rPr>
                      <w:sz w:val="22"/>
                      <w:szCs w:val="22"/>
                    </w:rPr>
                    <w:t xml:space="preserve">, пара сил с моментом М = 5 </w:t>
                  </w:r>
                  <w:proofErr w:type="spellStart"/>
                  <w:r w:rsidRPr="00277FBE">
                    <w:rPr>
                      <w:sz w:val="22"/>
                      <w:szCs w:val="22"/>
                    </w:rPr>
                    <w:t>кН·м</w:t>
                  </w:r>
                  <w:proofErr w:type="spellEnd"/>
                  <w:r w:rsidRPr="00277FBE">
                    <w:rPr>
                      <w:sz w:val="22"/>
                      <w:szCs w:val="22"/>
                    </w:rPr>
                    <w:t xml:space="preserve">, равномерно распределенная на участке EВ сила интенсивностью q = 2 кН/м. Длины участков AD, DE и EВ равны 2 м. Модуль реакции опоры в точке А равен … </w:t>
                  </w:r>
                  <w:proofErr w:type="spellStart"/>
                  <w:r w:rsidRPr="00277FBE">
                    <w:rPr>
                      <w:sz w:val="22"/>
                      <w:szCs w:val="22"/>
                    </w:rPr>
                    <w:t>кН.</w:t>
                  </w:r>
                  <w:proofErr w:type="spellEnd"/>
                  <w:r w:rsidRPr="00277FBE">
                    <w:rPr>
                      <w:sz w:val="22"/>
                      <w:szCs w:val="22"/>
                    </w:rPr>
                    <w:t xml:space="preserve"> (Полученный ответ округлите с точностью до десятых</w:t>
                  </w:r>
                  <w:r>
                    <w:rPr>
                      <w:sz w:val="22"/>
                      <w:szCs w:val="22"/>
                    </w:rPr>
                    <w:t>).</w:t>
                  </w:r>
                </w:p>
              </w:tc>
              <w:tc>
                <w:tcPr>
                  <w:tcW w:w="1460" w:type="dxa"/>
                </w:tcPr>
                <w:p w14:paraId="266F7A6B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15,50</w:t>
                  </w:r>
                </w:p>
              </w:tc>
            </w:tr>
            <w:tr w:rsidR="00945E06" w:rsidRPr="00277FBE" w14:paraId="75D2E363" w14:textId="77777777" w:rsidTr="002E1D65">
              <w:tc>
                <w:tcPr>
                  <w:tcW w:w="1085" w:type="dxa"/>
                </w:tcPr>
                <w:p w14:paraId="3BB19F7C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948" w:type="dxa"/>
                </w:tcPr>
                <w:p w14:paraId="284023F3" w14:textId="77777777" w:rsidR="00945E06" w:rsidRPr="00277FBE" w:rsidRDefault="00945E06" w:rsidP="002E1D65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Диск радиуса R=10 см вращается вокруг оси х по закону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75310E38" wp14:editId="75FB5F0B">
                        <wp:extent cx="133350" cy="15240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>=1+6t (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477A2DFE" wp14:editId="35435300">
                        <wp:extent cx="133350" cy="15240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в рад, t в сек).</w:t>
                  </w:r>
                </w:p>
                <w:p w14:paraId="3FAFFB31" w14:textId="77777777" w:rsidR="00945E06" w:rsidRPr="00277FBE" w:rsidRDefault="00945E06" w:rsidP="002E1D65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72D3E5CA" wp14:editId="46235877">
                        <wp:extent cx="989462" cy="878066"/>
                        <wp:effectExtent l="0" t="0" r="127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4692" cy="8827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D445F71" w14:textId="77777777" w:rsidR="00945E06" w:rsidRPr="00277FBE" w:rsidRDefault="00945E06" w:rsidP="002E1D65">
                  <w:pPr>
                    <w:rPr>
                      <w:noProof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Угловое ускорение диска t=1c равно …</w:t>
                  </w:r>
                </w:p>
              </w:tc>
              <w:tc>
                <w:tcPr>
                  <w:tcW w:w="1460" w:type="dxa"/>
                </w:tcPr>
                <w:p w14:paraId="230E4752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945E06" w:rsidRPr="00277FBE" w14:paraId="7F63E816" w14:textId="77777777" w:rsidTr="002E1D65">
              <w:tc>
                <w:tcPr>
                  <w:tcW w:w="1085" w:type="dxa"/>
                </w:tcPr>
                <w:p w14:paraId="366A3B8F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6948" w:type="dxa"/>
                </w:tcPr>
                <w:p w14:paraId="247BBAB0" w14:textId="77777777" w:rsidR="00945E06" w:rsidRPr="00277FBE" w:rsidRDefault="00945E06" w:rsidP="002E1D65">
                  <w:pPr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55059E3A" wp14:editId="5393FE78">
                        <wp:extent cx="1665026" cy="1017016"/>
                        <wp:effectExtent l="0" t="0" r="0" b="0"/>
                        <wp:docPr id="36" name="Рисунок 36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9830" cy="10321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9B5AE55" w14:textId="77777777" w:rsidR="00945E06" w:rsidRPr="00277FBE" w:rsidRDefault="00945E06" w:rsidP="002E1D65">
                  <w:pPr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</w:pPr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83" w:history="1">
                    <w:r w:rsidRPr="00277FBE">
                      <w:rPr>
                        <w:rStyle w:val="af4"/>
                        <w:sz w:val="22"/>
                        <w:szCs w:val="22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пары сил в заделке А равен … (Нм).</w:t>
                  </w:r>
                </w:p>
              </w:tc>
              <w:tc>
                <w:tcPr>
                  <w:tcW w:w="1460" w:type="dxa"/>
                </w:tcPr>
                <w:p w14:paraId="09EDB5CB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17,25</w:t>
                  </w:r>
                </w:p>
              </w:tc>
            </w:tr>
            <w:tr w:rsidR="00945E06" w:rsidRPr="00277FBE" w14:paraId="2E82E566" w14:textId="77777777" w:rsidTr="002E1D65">
              <w:tc>
                <w:tcPr>
                  <w:tcW w:w="1085" w:type="dxa"/>
                </w:tcPr>
                <w:p w14:paraId="36CB8ECD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6948" w:type="dxa"/>
                </w:tcPr>
                <w:p w14:paraId="3A321D39" w14:textId="77777777" w:rsidR="00945E06" w:rsidRPr="00277FBE" w:rsidRDefault="00945E06" w:rsidP="002E1D65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Диск радиуса R=10 см вращается вокруг оси Ох по закону 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6F9634E8" wp14:editId="70789706">
                        <wp:extent cx="133350" cy="152400"/>
                        <wp:effectExtent l="0" t="0" r="0" b="0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> =3+2t (</w:t>
                  </w: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5D46AD00" wp14:editId="7B67C186">
                        <wp:extent cx="133350" cy="152400"/>
                        <wp:effectExtent l="0" t="0" r="0" b="0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77FBE">
                    <w:rPr>
                      <w:sz w:val="22"/>
                      <w:szCs w:val="22"/>
                    </w:rPr>
                    <w:t xml:space="preserve"> в рад, t в сек).</w:t>
                  </w:r>
                </w:p>
                <w:p w14:paraId="2F97E9E0" w14:textId="77777777" w:rsidR="00945E06" w:rsidRPr="00277FBE" w:rsidRDefault="00945E06" w:rsidP="002E1D65">
                  <w:pPr>
                    <w:keepNext/>
                    <w:textAlignment w:val="center"/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56781A6E" wp14:editId="589AC567">
                        <wp:extent cx="907576" cy="805399"/>
                        <wp:effectExtent l="0" t="0" r="6985" b="0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1785" cy="8091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1F40BDE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Ускорение точки А при t=1c равно …</w:t>
                  </w:r>
                </w:p>
              </w:tc>
              <w:tc>
                <w:tcPr>
                  <w:tcW w:w="1460" w:type="dxa"/>
                </w:tcPr>
                <w:p w14:paraId="3A782727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40</w:t>
                  </w:r>
                </w:p>
              </w:tc>
            </w:tr>
            <w:tr w:rsidR="00945E06" w:rsidRPr="00277FBE" w14:paraId="5B2FB744" w14:textId="77777777" w:rsidTr="002E1D65">
              <w:tc>
                <w:tcPr>
                  <w:tcW w:w="1085" w:type="dxa"/>
                </w:tcPr>
                <w:p w14:paraId="6EA758E9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6948" w:type="dxa"/>
                </w:tcPr>
                <w:p w14:paraId="250AE133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4493D948" wp14:editId="77038954">
                        <wp:extent cx="1699146" cy="1037856"/>
                        <wp:effectExtent l="0" t="0" r="0" b="0"/>
                        <wp:docPr id="22" name="Рисунок 22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6172" cy="10543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D6E336D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84" w:history="1">
                    <w:r w:rsidRPr="00277FBE">
                      <w:rPr>
                        <w:rStyle w:val="af4"/>
                        <w:sz w:val="22"/>
                        <w:szCs w:val="22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 xml:space="preserve">, в точке B прикреплена к шарнирно-подвижной опоре. В точке С расположен промежуточный цилиндрический </w:t>
                  </w:r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lastRenderedPageBreak/>
                    <w:t>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А равен … Нм.</w:t>
                  </w:r>
                </w:p>
              </w:tc>
              <w:tc>
                <w:tcPr>
                  <w:tcW w:w="1460" w:type="dxa"/>
                </w:tcPr>
                <w:p w14:paraId="77B7A487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lastRenderedPageBreak/>
                    <w:t>2,00</w:t>
                  </w:r>
                </w:p>
              </w:tc>
            </w:tr>
            <w:tr w:rsidR="00945E06" w:rsidRPr="00277FBE" w14:paraId="47704BA3" w14:textId="77777777" w:rsidTr="002E1D65">
              <w:tc>
                <w:tcPr>
                  <w:tcW w:w="1085" w:type="dxa"/>
                </w:tcPr>
                <w:p w14:paraId="50969F04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6948" w:type="dxa"/>
                </w:tcPr>
                <w:p w14:paraId="3D5F4B33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5DB8441D" wp14:editId="0119FC42">
                        <wp:extent cx="1740089" cy="1062864"/>
                        <wp:effectExtent l="0" t="0" r="0" b="4445"/>
                        <wp:docPr id="24" name="Рисунок 24" descr="https://test.i-exam.ru/training/student/pic/2434_248971/7feacfe2065f1a97edc5f6692da009b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test.i-exam.ru/training/student/pic/2434_248971/7feacfe2065f1a97edc5f6692da009b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2457" cy="10826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BD4A8D7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Однородная невесомая балка АВ длиной 5 м концом А </w:t>
                  </w:r>
                  <w:hyperlink r:id="rId85" w:history="1">
                    <w:r w:rsidRPr="00277FBE">
                      <w:rPr>
                        <w:rStyle w:val="af4"/>
                        <w:sz w:val="22"/>
                        <w:szCs w:val="22"/>
                        <w:shd w:val="clear" w:color="auto" w:fill="FFFFFF"/>
                      </w:rPr>
                      <w:t>закреплена при помощи жесткой заделки</w:t>
                    </w:r>
                  </w:hyperlink>
                  <w:r w:rsidRPr="00277FBE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, в точке B прикреплена к шарнирно-подвижной опоре. В точке С расположен промежуточный цилиндрический шарнир. На балку действуют: сосредоточенная горизонтальная сила F = 1 H, равномерно распределенная нагрузка интенсивности q = 5 Н/м, момент М = 4 Нм, пара сил с Р = 3 Н и плечом 1 м. Момент силы F относительно точки Е равен … Нм.</w:t>
                  </w:r>
                </w:p>
              </w:tc>
              <w:tc>
                <w:tcPr>
                  <w:tcW w:w="1460" w:type="dxa"/>
                </w:tcPr>
                <w:p w14:paraId="785DF441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14:paraId="3A1286F4" w14:textId="77777777" w:rsidR="00945E06" w:rsidRPr="001213A1" w:rsidRDefault="00945E06" w:rsidP="002E1D65">
            <w:pPr>
              <w:tabs>
                <w:tab w:val="left" w:pos="709"/>
              </w:tabs>
              <w:jc w:val="center"/>
              <w:outlineLvl w:val="0"/>
              <w:rPr>
                <w:b/>
                <w:iCs/>
                <w:color w:val="000000"/>
                <w:sz w:val="24"/>
              </w:rPr>
            </w:pPr>
            <w:r w:rsidRPr="001213A1">
              <w:rPr>
                <w:b/>
                <w:iCs/>
                <w:color w:val="000000"/>
                <w:sz w:val="24"/>
              </w:rPr>
              <w:t>Задания с развернутым ответом</w:t>
            </w:r>
          </w:p>
          <w:tbl>
            <w:tblPr>
              <w:tblW w:w="95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4"/>
              <w:gridCol w:w="2835"/>
              <w:gridCol w:w="6201"/>
            </w:tblGrid>
            <w:tr w:rsidR="00945E06" w:rsidRPr="00277FBE" w14:paraId="65B05A6D" w14:textId="77777777" w:rsidTr="002E1D65">
              <w:tc>
                <w:tcPr>
                  <w:tcW w:w="534" w:type="dxa"/>
                  <w:vAlign w:val="center"/>
                </w:tcPr>
                <w:p w14:paraId="73D01734" w14:textId="77777777" w:rsidR="00945E06" w:rsidRPr="00277FBE" w:rsidRDefault="00945E06" w:rsidP="002E1D65">
                  <w:pPr>
                    <w:jc w:val="center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835" w:type="dxa"/>
                  <w:vAlign w:val="center"/>
                </w:tcPr>
                <w:p w14:paraId="11171A8F" w14:textId="77777777" w:rsidR="00945E06" w:rsidRPr="00277FBE" w:rsidRDefault="00945E06" w:rsidP="002E1D65">
                  <w:pPr>
                    <w:jc w:val="center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b/>
                      <w:sz w:val="22"/>
                      <w:szCs w:val="22"/>
                    </w:rPr>
                    <w:t>Формулировка задания (вопроса)</w:t>
                  </w:r>
                </w:p>
              </w:tc>
              <w:tc>
                <w:tcPr>
                  <w:tcW w:w="6201" w:type="dxa"/>
                  <w:vAlign w:val="center"/>
                </w:tcPr>
                <w:p w14:paraId="3E628C62" w14:textId="77777777" w:rsidR="00945E06" w:rsidRPr="00277FBE" w:rsidRDefault="00945E06" w:rsidP="002E1D65">
                  <w:pPr>
                    <w:jc w:val="center"/>
                    <w:rPr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b/>
                      <w:iCs/>
                      <w:color w:val="000000"/>
                      <w:sz w:val="22"/>
                      <w:szCs w:val="22"/>
                    </w:rPr>
                    <w:t>Элементы правильного ответа</w:t>
                  </w:r>
                </w:p>
              </w:tc>
            </w:tr>
            <w:tr w:rsidR="00945E06" w:rsidRPr="00277FBE" w14:paraId="4E6BEBC9" w14:textId="77777777" w:rsidTr="002E1D65">
              <w:tc>
                <w:tcPr>
                  <w:tcW w:w="534" w:type="dxa"/>
                </w:tcPr>
                <w:p w14:paraId="3989E4BC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2835" w:type="dxa"/>
                </w:tcPr>
                <w:p w14:paraId="7A18D1AA" w14:textId="77777777" w:rsidR="00945E06" w:rsidRPr="00277FBE" w:rsidRDefault="00945E06" w:rsidP="002E1D65">
                  <w:pPr>
                    <w:widowControl w:val="0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Предмет теоретической механики и ее связь с другими дисциплинами</w:t>
                  </w:r>
                </w:p>
              </w:tc>
              <w:tc>
                <w:tcPr>
                  <w:tcW w:w="6201" w:type="dxa"/>
                </w:tcPr>
                <w:p w14:paraId="25307101" w14:textId="77777777" w:rsidR="00945E06" w:rsidRPr="00277FBE" w:rsidRDefault="00945E06" w:rsidP="002E1D65">
                  <w:pPr>
                    <w:widowControl w:val="0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Теоретическая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механика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– наука, в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которой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изучаются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общие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законы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механического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движения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и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механического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взаимодействия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материальных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тел.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Существует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ряд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областей,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тесно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связанных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с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изучением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механики: теория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упругости, пластичности, гидромеханика, аэромеханика, ряд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разделов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прикладной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color w:val="000000"/>
                      <w:sz w:val="22"/>
                      <w:szCs w:val="22"/>
                      <w:lang w:val="x-none"/>
                    </w:rPr>
                    <w:t>механики</w:t>
                  </w:r>
                </w:p>
              </w:tc>
            </w:tr>
            <w:tr w:rsidR="00945E06" w:rsidRPr="00277FBE" w14:paraId="3423CBBB" w14:textId="77777777" w:rsidTr="002E1D65">
              <w:tc>
                <w:tcPr>
                  <w:tcW w:w="534" w:type="dxa"/>
                </w:tcPr>
                <w:p w14:paraId="1D414F3F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2835" w:type="dxa"/>
                </w:tcPr>
                <w:p w14:paraId="6D89D377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Определение статики</w:t>
                  </w:r>
                </w:p>
              </w:tc>
              <w:tc>
                <w:tcPr>
                  <w:tcW w:w="6201" w:type="dxa"/>
                </w:tcPr>
                <w:p w14:paraId="5B82632E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/>
                      <w:iCs/>
                      <w:sz w:val="22"/>
                      <w:szCs w:val="22"/>
                    </w:rPr>
                    <w:t>Статикой</w:t>
                  </w:r>
                  <w:r w:rsidRPr="00277FBE">
                    <w:rPr>
                      <w:sz w:val="22"/>
                      <w:szCs w:val="22"/>
                    </w:rPr>
                    <w:t xml:space="preserve"> называется раздел теоретической механики, в котором излагается общее учение о силах и изучаются условия равновесия тел, находящихся под действием сил</w:t>
                  </w:r>
                </w:p>
              </w:tc>
            </w:tr>
            <w:tr w:rsidR="00945E06" w:rsidRPr="00277FBE" w14:paraId="69A04708" w14:textId="77777777" w:rsidTr="002E1D65">
              <w:tc>
                <w:tcPr>
                  <w:tcW w:w="534" w:type="dxa"/>
                </w:tcPr>
                <w:p w14:paraId="5C4B8D9D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2835" w:type="dxa"/>
                </w:tcPr>
                <w:p w14:paraId="5984A137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Понятия «равновесия» и «твердого тела» в статике</w:t>
                  </w:r>
                </w:p>
              </w:tc>
              <w:tc>
                <w:tcPr>
                  <w:tcW w:w="6201" w:type="dxa"/>
                </w:tcPr>
                <w:p w14:paraId="5029AB5F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Равновесие – состояние покоя тела по отношению к другим телам. В статике все тела считаются </w:t>
                  </w:r>
                  <w:r w:rsidRPr="00277FBE">
                    <w:rPr>
                      <w:i/>
                      <w:iCs/>
                      <w:sz w:val="22"/>
                      <w:szCs w:val="22"/>
                    </w:rPr>
                    <w:t>абсолютно твёрдыми</w:t>
                  </w:r>
                  <w:r w:rsidRPr="00277FBE">
                    <w:rPr>
                      <w:sz w:val="22"/>
                      <w:szCs w:val="22"/>
                    </w:rPr>
                    <w:t>, т.е. под действием сил их форма и размеры остаются неизменными</w:t>
                  </w:r>
                </w:p>
              </w:tc>
            </w:tr>
            <w:tr w:rsidR="00945E06" w:rsidRPr="00277FBE" w14:paraId="361D9E42" w14:textId="77777777" w:rsidTr="002E1D65">
              <w:tc>
                <w:tcPr>
                  <w:tcW w:w="534" w:type="dxa"/>
                </w:tcPr>
                <w:p w14:paraId="44D1F0D9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2835" w:type="dxa"/>
                </w:tcPr>
                <w:p w14:paraId="451180BC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Определение силы и ее основные характеристики</w:t>
                  </w:r>
                </w:p>
              </w:tc>
              <w:tc>
                <w:tcPr>
                  <w:tcW w:w="6201" w:type="dxa"/>
                </w:tcPr>
                <w:p w14:paraId="4B848636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/>
                      <w:iCs/>
                      <w:sz w:val="22"/>
                      <w:szCs w:val="22"/>
                    </w:rPr>
                    <w:t>Силой</w:t>
                  </w:r>
                  <w:r w:rsidRPr="00277FBE">
                    <w:rPr>
                      <w:sz w:val="22"/>
                      <w:szCs w:val="22"/>
                    </w:rPr>
                    <w:t xml:space="preserve"> называется физическая величина, являющаяся мерой механического взаимодействия тел. Сила – величина векторная. Она характеризуется величиной (модулем), направлением и точкой приложения. Основной единицей измерения силы является Ньютон [Н]</w:t>
                  </w:r>
                </w:p>
              </w:tc>
            </w:tr>
            <w:tr w:rsidR="00945E06" w:rsidRPr="00277FBE" w14:paraId="70BE1A50" w14:textId="77777777" w:rsidTr="002E1D65">
              <w:tc>
                <w:tcPr>
                  <w:tcW w:w="534" w:type="dxa"/>
                </w:tcPr>
                <w:p w14:paraId="294D1F3F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2835" w:type="dxa"/>
                </w:tcPr>
                <w:p w14:paraId="0EB4827D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Определения «система сил», «уравновешенная система сил»</w:t>
                  </w:r>
                </w:p>
              </w:tc>
              <w:tc>
                <w:tcPr>
                  <w:tcW w:w="6201" w:type="dxa"/>
                </w:tcPr>
                <w:p w14:paraId="3DFEBDA4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Совокупность сил, приложенных к телу, называется </w:t>
                  </w:r>
                  <w:r w:rsidRPr="00277FBE">
                    <w:rPr>
                      <w:i/>
                      <w:iCs/>
                      <w:sz w:val="22"/>
                      <w:szCs w:val="22"/>
                    </w:rPr>
                    <w:t>системой сил</w:t>
                  </w:r>
                  <w:r w:rsidRPr="00277FBE">
                    <w:rPr>
                      <w:sz w:val="22"/>
                      <w:szCs w:val="22"/>
                    </w:rPr>
                    <w:t xml:space="preserve">. Система сил, под действием которой покоящееся тело не изменяет своего состояния покоя, называется </w:t>
                  </w:r>
                  <w:r w:rsidRPr="00277FBE">
                    <w:rPr>
                      <w:i/>
                      <w:iCs/>
                      <w:sz w:val="22"/>
                      <w:szCs w:val="22"/>
                    </w:rPr>
                    <w:t>уравновешенной</w:t>
                  </w:r>
                  <w:r w:rsidRPr="00277FBE">
                    <w:rPr>
                      <w:sz w:val="22"/>
                      <w:szCs w:val="22"/>
                    </w:rPr>
                    <w:t xml:space="preserve"> или </w:t>
                  </w:r>
                  <w:r w:rsidRPr="00277FBE">
                    <w:rPr>
                      <w:i/>
                      <w:iCs/>
                      <w:sz w:val="22"/>
                      <w:szCs w:val="22"/>
                    </w:rPr>
                    <w:t>эквивалентной нулю</w:t>
                  </w:r>
                </w:p>
              </w:tc>
            </w:tr>
            <w:tr w:rsidR="00945E06" w:rsidRPr="00277FBE" w14:paraId="66A23C05" w14:textId="77777777" w:rsidTr="002E1D65">
              <w:tc>
                <w:tcPr>
                  <w:tcW w:w="534" w:type="dxa"/>
                </w:tcPr>
                <w:p w14:paraId="480451D1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2835" w:type="dxa"/>
                </w:tcPr>
                <w:p w14:paraId="68C3A859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Определения «равнодействующая системы сил», «эквивалентные системы сил»</w:t>
                  </w:r>
                </w:p>
              </w:tc>
              <w:tc>
                <w:tcPr>
                  <w:tcW w:w="6201" w:type="dxa"/>
                </w:tcPr>
                <w:p w14:paraId="351E4DFA" w14:textId="77777777" w:rsidR="00945E06" w:rsidRPr="00277FBE" w:rsidRDefault="00945E06" w:rsidP="002E1D65">
                  <w:pPr>
                    <w:pStyle w:val="afc"/>
                    <w:ind w:left="58"/>
                    <w:rPr>
                      <w:iCs/>
                      <w:color w:val="000000"/>
                    </w:rPr>
                  </w:pPr>
                  <w:r w:rsidRPr="00277FBE">
                    <w:t xml:space="preserve">Две системы сил называют </w:t>
                  </w:r>
                  <w:r w:rsidRPr="00277FBE">
                    <w:rPr>
                      <w:i/>
                      <w:iCs/>
                    </w:rPr>
                    <w:t>эквивалентными</w:t>
                  </w:r>
                  <w:r w:rsidRPr="00277FBE">
                    <w:t xml:space="preserve"> одна другой, если каждая из них, действуя по отдельности, может сообщить покоящемуся телу одно и то же движение. Равнодействующая системы сил – это сила, которая одна заменяет систему сил.</w:t>
                  </w:r>
                </w:p>
              </w:tc>
            </w:tr>
            <w:tr w:rsidR="00945E06" w:rsidRPr="00277FBE" w14:paraId="61BF3362" w14:textId="77777777" w:rsidTr="002E1D65">
              <w:tc>
                <w:tcPr>
                  <w:tcW w:w="534" w:type="dxa"/>
                </w:tcPr>
                <w:p w14:paraId="78E5819A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2835" w:type="dxa"/>
                </w:tcPr>
                <w:p w14:paraId="17A9DF78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Внешние и внутренние силы</w:t>
                  </w:r>
                </w:p>
              </w:tc>
              <w:tc>
                <w:tcPr>
                  <w:tcW w:w="6201" w:type="dxa"/>
                </w:tcPr>
                <w:p w14:paraId="6AEEAF12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Силы, действующие на тело из вне называются внешними, а силы взаимодействия между частицами данного тела называются внутренними</w:t>
                  </w:r>
                </w:p>
              </w:tc>
            </w:tr>
            <w:tr w:rsidR="00945E06" w:rsidRPr="00277FBE" w14:paraId="17BB93D0" w14:textId="77777777" w:rsidTr="002E1D65">
              <w:tc>
                <w:tcPr>
                  <w:tcW w:w="534" w:type="dxa"/>
                </w:tcPr>
                <w:p w14:paraId="7F231B87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2835" w:type="dxa"/>
                </w:tcPr>
                <w:p w14:paraId="00E3FD96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Сосредоточенные и распределенные силы</w:t>
                  </w:r>
                </w:p>
              </w:tc>
              <w:tc>
                <w:tcPr>
                  <w:tcW w:w="6201" w:type="dxa"/>
                </w:tcPr>
                <w:p w14:paraId="45841A91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i/>
                      <w:iCs/>
                      <w:sz w:val="22"/>
                      <w:szCs w:val="22"/>
                    </w:rPr>
                    <w:t>Сосредоточенные</w:t>
                  </w:r>
                  <w:r w:rsidRPr="00277FBE">
                    <w:rPr>
                      <w:sz w:val="22"/>
                      <w:szCs w:val="22"/>
                    </w:rPr>
                    <w:t xml:space="preserve"> силы – это силы приложенные в точке тела. </w:t>
                  </w:r>
                  <w:r w:rsidRPr="00277FBE">
                    <w:rPr>
                      <w:i/>
                      <w:sz w:val="22"/>
                      <w:szCs w:val="22"/>
                    </w:rPr>
                    <w:t>Р</w:t>
                  </w:r>
                  <w:r w:rsidRPr="00277FBE">
                    <w:rPr>
                      <w:i/>
                      <w:iCs/>
                      <w:sz w:val="22"/>
                      <w:szCs w:val="22"/>
                    </w:rPr>
                    <w:t xml:space="preserve">аспределенные </w:t>
                  </w:r>
                  <w:r w:rsidRPr="00277FBE">
                    <w:rPr>
                      <w:iCs/>
                      <w:sz w:val="22"/>
                      <w:szCs w:val="22"/>
                    </w:rPr>
                    <w:t>с</w:t>
                  </w:r>
                  <w:r w:rsidRPr="00277FBE">
                    <w:rPr>
                      <w:sz w:val="22"/>
                      <w:szCs w:val="22"/>
                    </w:rPr>
                    <w:t>илы численно равны,</w:t>
                  </w:r>
                </w:p>
                <w:p w14:paraId="77FBF38E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position w:val="-12"/>
                      <w:sz w:val="22"/>
                      <w:szCs w:val="22"/>
                    </w:rPr>
                    <w:object w:dxaOrig="880" w:dyaOrig="380" w14:anchorId="29EAF588">
                      <v:shape id="_x0000_i1131" type="#_x0000_t75" style="width:34.4pt;height:15.05pt" o:ole="">
                        <v:imagedata r:id="rId86" o:title=""/>
                      </v:shape>
                      <o:OLEObject Type="Embed" ProgID="Equation.3" ShapeID="_x0000_i1131" DrawAspect="Content" ObjectID="_1825238861" r:id="rId87"/>
                    </w:object>
                  </w:r>
                  <w:r w:rsidRPr="00277FBE">
                    <w:rPr>
                      <w:sz w:val="22"/>
                      <w:szCs w:val="22"/>
                    </w:rPr>
                    <w:t xml:space="preserve">, где </w:t>
                  </w:r>
                  <w:r w:rsidRPr="00277FBE">
                    <w:rPr>
                      <w:i/>
                      <w:iCs/>
                      <w:sz w:val="22"/>
                      <w:szCs w:val="22"/>
                    </w:rPr>
                    <w:t xml:space="preserve">интенсивность </w:t>
                  </w:r>
                  <w:r w:rsidRPr="00277FBE">
                    <w:rPr>
                      <w:i/>
                      <w:iCs/>
                      <w:sz w:val="22"/>
                      <w:szCs w:val="22"/>
                      <w:lang w:val="en-US"/>
                    </w:rPr>
                    <w:t>q</w:t>
                  </w:r>
                  <w:r w:rsidRPr="00277FBE">
                    <w:rPr>
                      <w:sz w:val="22"/>
                      <w:szCs w:val="22"/>
                    </w:rPr>
                    <w:t>, значение силы, приходящейся на единицу длины нагруженного отрезка.</w:t>
                  </w:r>
                </w:p>
              </w:tc>
            </w:tr>
            <w:tr w:rsidR="00945E06" w:rsidRPr="00277FBE" w14:paraId="6A2CAF7B" w14:textId="77777777" w:rsidTr="002E1D65">
              <w:tc>
                <w:tcPr>
                  <w:tcW w:w="534" w:type="dxa"/>
                </w:tcPr>
                <w:p w14:paraId="1222448B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lastRenderedPageBreak/>
                    <w:t>9.</w:t>
                  </w:r>
                </w:p>
              </w:tc>
              <w:tc>
                <w:tcPr>
                  <w:tcW w:w="2835" w:type="dxa"/>
                </w:tcPr>
                <w:p w14:paraId="47AC41E4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Равнодействующая равномерно распределенной нагрузки</w:t>
                  </w:r>
                </w:p>
              </w:tc>
              <w:tc>
                <w:tcPr>
                  <w:tcW w:w="6201" w:type="dxa"/>
                </w:tcPr>
                <w:p w14:paraId="3668A6EA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color w:val="000000"/>
                      <w:spacing w:val="-1"/>
                      <w:sz w:val="22"/>
                      <w:szCs w:val="22"/>
                    </w:rPr>
                    <w:t>Численно равна площади фигуры, образованной распределен</w:t>
                  </w:r>
                  <w:r w:rsidRPr="00277FBE">
                    <w:rPr>
                      <w:color w:val="000000"/>
                      <w:sz w:val="22"/>
                      <w:szCs w:val="22"/>
                    </w:rPr>
                    <w:t xml:space="preserve">ной нагрузкой: </w:t>
                  </w:r>
                  <w:r w:rsidRPr="00277FBE">
                    <w:rPr>
                      <w:position w:val="-12"/>
                      <w:sz w:val="22"/>
                      <w:szCs w:val="22"/>
                    </w:rPr>
                    <w:object w:dxaOrig="880" w:dyaOrig="380" w14:anchorId="35DA32FE">
                      <v:shape id="_x0000_i1132" type="#_x0000_t75" style="width:34.4pt;height:15.05pt" o:ole="">
                        <v:imagedata r:id="rId86" o:title=""/>
                      </v:shape>
                      <o:OLEObject Type="Embed" ProgID="Equation.3" ShapeID="_x0000_i1132" DrawAspect="Content" ObjectID="_1825238862" r:id="rId88"/>
                    </w:object>
                  </w:r>
                </w:p>
                <w:p w14:paraId="67D825BD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object w:dxaOrig="14310" w:dyaOrig="3585" w14:anchorId="0EE30E89">
                      <v:shape id="_x0000_i1133" type="#_x0000_t75" style="width:66.1pt;height:47.3pt" o:ole="">
                        <v:imagedata r:id="rId89" o:title="" croptop="8955f" cropbottom="8548f" cropleft="25913f" cropright="23023f"/>
                      </v:shape>
                      <o:OLEObject Type="Embed" ProgID="PBrush" ShapeID="_x0000_i1133" DrawAspect="Content" ObjectID="_1825238863" r:id="rId90"/>
                    </w:object>
                  </w:r>
                </w:p>
              </w:tc>
            </w:tr>
            <w:tr w:rsidR="00945E06" w:rsidRPr="00277FBE" w14:paraId="59327E0D" w14:textId="77777777" w:rsidTr="002E1D65">
              <w:tc>
                <w:tcPr>
                  <w:tcW w:w="534" w:type="dxa"/>
                </w:tcPr>
                <w:p w14:paraId="4F54EA22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2835" w:type="dxa"/>
                </w:tcPr>
                <w:p w14:paraId="07A6FC23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Проекции силы на оси координат и их вычисление</w:t>
                  </w:r>
                </w:p>
              </w:tc>
              <w:tc>
                <w:tcPr>
                  <w:tcW w:w="6201" w:type="dxa"/>
                </w:tcPr>
                <w:p w14:paraId="2C237FC4" w14:textId="77777777" w:rsidR="00945E06" w:rsidRPr="00277FBE" w:rsidRDefault="00945E06" w:rsidP="002E1D65">
                  <w:pPr>
                    <w:rPr>
                      <w:sz w:val="22"/>
                      <w:szCs w:val="22"/>
                    </w:rPr>
                  </w:pPr>
                  <w:r w:rsidRPr="00277FBE">
                    <w:rPr>
                      <w:bCs/>
                      <w:i/>
                      <w:iCs/>
                      <w:sz w:val="22"/>
                      <w:szCs w:val="22"/>
                    </w:rPr>
                    <w:t>Проекция силы на ось</w:t>
                  </w:r>
                  <w:r w:rsidRPr="00277FBE">
                    <w:rPr>
                      <w:sz w:val="22"/>
                      <w:szCs w:val="22"/>
                    </w:rPr>
                    <w:t xml:space="preserve"> – алгебраическая величина, равная произведению модуля силы на косинус угла между силой и положительным направлением оси</w:t>
                  </w:r>
                </w:p>
                <w:p w14:paraId="68E94CC1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5CEF1CC8" wp14:editId="5C301652">
                        <wp:extent cx="808355" cy="744220"/>
                        <wp:effectExtent l="0" t="0" r="0" b="0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160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8355" cy="744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45E06" w:rsidRPr="00277FBE" w14:paraId="05FAF9E4" w14:textId="77777777" w:rsidTr="002E1D65">
              <w:tc>
                <w:tcPr>
                  <w:tcW w:w="534" w:type="dxa"/>
                </w:tcPr>
                <w:p w14:paraId="011A8ED2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11.</w:t>
                  </w:r>
                </w:p>
              </w:tc>
              <w:tc>
                <w:tcPr>
                  <w:tcW w:w="2835" w:type="dxa"/>
                </w:tcPr>
                <w:p w14:paraId="72E5B673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Основные тригонометрические тождества</w:t>
                  </w:r>
                </w:p>
              </w:tc>
              <w:tc>
                <w:tcPr>
                  <w:tcW w:w="6201" w:type="dxa"/>
                </w:tcPr>
                <w:p w14:paraId="71954167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position w:val="-48"/>
                      <w:sz w:val="22"/>
                      <w:szCs w:val="22"/>
                    </w:rPr>
                    <w:object w:dxaOrig="2380" w:dyaOrig="1140" w14:anchorId="37B147E1">
                      <v:shape id="_x0000_i1134" type="#_x0000_t75" style="width:83.8pt;height:40.3pt" o:ole="" filled="t">
                        <v:imagedata r:id="rId92" o:title=""/>
                      </v:shape>
                      <o:OLEObject Type="Embed" ProgID="Equation.3" ShapeID="_x0000_i1134" DrawAspect="Content" ObjectID="_1825238864" r:id="rId93"/>
                    </w:object>
                  </w:r>
                </w:p>
              </w:tc>
            </w:tr>
            <w:tr w:rsidR="00945E06" w:rsidRPr="00277FBE" w14:paraId="59F79376" w14:textId="77777777" w:rsidTr="002E1D65">
              <w:tc>
                <w:tcPr>
                  <w:tcW w:w="534" w:type="dxa"/>
                </w:tcPr>
                <w:p w14:paraId="085161D8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2835" w:type="dxa"/>
                </w:tcPr>
                <w:p w14:paraId="35234FEB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Аксиома равновесия двух сил</w:t>
                  </w:r>
                </w:p>
              </w:tc>
              <w:tc>
                <w:tcPr>
                  <w:tcW w:w="6201" w:type="dxa"/>
                </w:tcPr>
                <w:p w14:paraId="26BDC9E8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Если на свободное абсолютно твёрдое тело действуют две силы, то тело может находиться в равновесии тогда и только тогда, когда эти силы равны по величине и направлены вдоль одной прямой в противоположные стороны</w:t>
                  </w:r>
                </w:p>
              </w:tc>
            </w:tr>
            <w:tr w:rsidR="00945E06" w:rsidRPr="00277FBE" w14:paraId="28321FE3" w14:textId="77777777" w:rsidTr="002E1D65">
              <w:tc>
                <w:tcPr>
                  <w:tcW w:w="534" w:type="dxa"/>
                </w:tcPr>
                <w:p w14:paraId="09E0E8F7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2835" w:type="dxa"/>
                </w:tcPr>
                <w:p w14:paraId="14561011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Аксиома присоединения и исключения уравновешенной системы сил</w:t>
                  </w:r>
                </w:p>
              </w:tc>
              <w:tc>
                <w:tcPr>
                  <w:tcW w:w="6201" w:type="dxa"/>
                </w:tcPr>
                <w:p w14:paraId="44B328D4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Действие данной системы сил на абсолютно твёрдое тело не изменится, если к ней прибавить или от неё отнять уравновешенную систему сил</w:t>
                  </w:r>
                </w:p>
              </w:tc>
            </w:tr>
            <w:tr w:rsidR="00945E06" w:rsidRPr="00277FBE" w14:paraId="0759E72E" w14:textId="77777777" w:rsidTr="002E1D65">
              <w:tc>
                <w:tcPr>
                  <w:tcW w:w="534" w:type="dxa"/>
                </w:tcPr>
                <w:p w14:paraId="25FE1D42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 xml:space="preserve">14. </w:t>
                  </w:r>
                </w:p>
              </w:tc>
              <w:tc>
                <w:tcPr>
                  <w:tcW w:w="2835" w:type="dxa"/>
                </w:tcPr>
                <w:p w14:paraId="20B545FE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Аксиома параллелограмма сил</w:t>
                  </w:r>
                </w:p>
              </w:tc>
              <w:tc>
                <w:tcPr>
                  <w:tcW w:w="6201" w:type="dxa"/>
                </w:tcPr>
                <w:p w14:paraId="654AF305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Две силы, приложенные к твёрдому телу в одной точке, имеют равнодействующую, приложенную в той же точке и изображаемую диагональю параллелограмма, построенного на этих силах как на сторонах</w:t>
                  </w:r>
                </w:p>
              </w:tc>
            </w:tr>
            <w:tr w:rsidR="00945E06" w:rsidRPr="00277FBE" w14:paraId="217D0D66" w14:textId="77777777" w:rsidTr="002E1D65">
              <w:tc>
                <w:tcPr>
                  <w:tcW w:w="534" w:type="dxa"/>
                </w:tcPr>
                <w:p w14:paraId="1F067374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iCs/>
                      <w:color w:val="000000"/>
                      <w:sz w:val="22"/>
                      <w:szCs w:val="22"/>
                    </w:rPr>
                    <w:t xml:space="preserve">15. </w:t>
                  </w:r>
                </w:p>
              </w:tc>
              <w:tc>
                <w:tcPr>
                  <w:tcW w:w="2835" w:type="dxa"/>
                </w:tcPr>
                <w:p w14:paraId="5587F544" w14:textId="77777777" w:rsidR="00945E06" w:rsidRPr="00277FBE" w:rsidRDefault="00945E06" w:rsidP="002E1D65">
                  <w:pPr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>Сложение двух сил, приложенных в одной точке, векторным способом</w:t>
                  </w:r>
                </w:p>
              </w:tc>
              <w:tc>
                <w:tcPr>
                  <w:tcW w:w="6201" w:type="dxa"/>
                </w:tcPr>
                <w:p w14:paraId="5BD92085" w14:textId="77777777" w:rsidR="00945E06" w:rsidRPr="00277FBE" w:rsidRDefault="00945E06" w:rsidP="002E1D65">
                  <w:pPr>
                    <w:pStyle w:val="afa"/>
                    <w:widowControl w:val="0"/>
                    <w:spacing w:after="0" w:line="264" w:lineRule="auto"/>
                    <w:ind w:left="0"/>
                    <w:jc w:val="both"/>
                    <w:rPr>
                      <w:sz w:val="22"/>
                      <w:szCs w:val="22"/>
                    </w:rPr>
                  </w:pPr>
                  <w:r w:rsidRPr="00277FBE">
                    <w:rPr>
                      <w:sz w:val="22"/>
                      <w:szCs w:val="22"/>
                    </w:rPr>
                    <w:t xml:space="preserve">Вектор </w:t>
                  </w:r>
                  <w:r w:rsidRPr="00277FBE">
                    <w:rPr>
                      <w:position w:val="-4"/>
                      <w:sz w:val="22"/>
                      <w:szCs w:val="22"/>
                    </w:rPr>
                    <w:object w:dxaOrig="260" w:dyaOrig="340" w14:anchorId="271F5FBA">
                      <v:shape id="_x0000_i1135" type="#_x0000_t75" style="width:9.15pt;height:12.9pt" o:ole="">
                        <v:imagedata r:id="rId94" o:title=""/>
                      </v:shape>
                      <o:OLEObject Type="Embed" ProgID="Equation.3" ShapeID="_x0000_i1135" DrawAspect="Content" ObjectID="_1825238865" r:id="rId95"/>
                    </w:object>
                  </w:r>
                  <w:r w:rsidRPr="00277FBE">
                    <w:rPr>
                      <w:sz w:val="22"/>
                      <w:szCs w:val="22"/>
                    </w:rPr>
                    <w:t xml:space="preserve">, равный диагонали параллелограмма, построенного на векторах </w:t>
                  </w:r>
                  <w:r w:rsidRPr="00277FBE">
                    <w:rPr>
                      <w:position w:val="-6"/>
                      <w:sz w:val="22"/>
                      <w:szCs w:val="22"/>
                    </w:rPr>
                    <w:object w:dxaOrig="360" w:dyaOrig="360" w14:anchorId="79A82601">
                      <v:shape id="_x0000_i1136" type="#_x0000_t75" style="width:14.5pt;height:14.5pt" o:ole="">
                        <v:imagedata r:id="rId96" o:title=""/>
                      </v:shape>
                      <o:OLEObject Type="Embed" ProgID="Equation.3" ShapeID="_x0000_i1136" DrawAspect="Content" ObjectID="_1825238866" r:id="rId97"/>
                    </w:object>
                  </w:r>
                  <w:r w:rsidRPr="00277FBE">
                    <w:rPr>
                      <w:sz w:val="22"/>
                      <w:szCs w:val="22"/>
                    </w:rPr>
                    <w:t xml:space="preserve"> и </w:t>
                  </w:r>
                  <w:r w:rsidRPr="00277FBE">
                    <w:rPr>
                      <w:position w:val="-6"/>
                      <w:sz w:val="22"/>
                      <w:szCs w:val="22"/>
                    </w:rPr>
                    <w:object w:dxaOrig="400" w:dyaOrig="360" w14:anchorId="42C6E07C">
                      <v:shape id="_x0000_i1137" type="#_x0000_t75" style="width:15.6pt;height:14.5pt" o:ole="">
                        <v:imagedata r:id="rId98" o:title=""/>
                      </v:shape>
                      <o:OLEObject Type="Embed" ProgID="Equation.3" ShapeID="_x0000_i1137" DrawAspect="Content" ObjectID="_1825238867" r:id="rId99"/>
                    </w:object>
                  </w:r>
                  <w:r w:rsidRPr="00277FBE">
                    <w:rPr>
                      <w:sz w:val="22"/>
                      <w:szCs w:val="22"/>
                    </w:rPr>
                    <w:t xml:space="preserve">, называется геометрической суммой векторов </w:t>
                  </w:r>
                  <w:r w:rsidRPr="00277FBE">
                    <w:rPr>
                      <w:position w:val="-6"/>
                      <w:sz w:val="22"/>
                      <w:szCs w:val="22"/>
                    </w:rPr>
                    <w:object w:dxaOrig="360" w:dyaOrig="360" w14:anchorId="629ED315">
                      <v:shape id="_x0000_i1138" type="#_x0000_t75" style="width:15.05pt;height:15.05pt" o:ole="">
                        <v:imagedata r:id="rId100" o:title=""/>
                      </v:shape>
                      <o:OLEObject Type="Embed" ProgID="Equation.3" ShapeID="_x0000_i1138" DrawAspect="Content" ObjectID="_1825238868" r:id="rId101"/>
                    </w:object>
                  </w:r>
                  <w:r w:rsidRPr="00277FBE">
                    <w:rPr>
                      <w:sz w:val="22"/>
                      <w:szCs w:val="22"/>
                    </w:rPr>
                    <w:t xml:space="preserve"> и </w:t>
                  </w:r>
                  <w:r w:rsidRPr="00277FBE">
                    <w:rPr>
                      <w:position w:val="-6"/>
                      <w:sz w:val="22"/>
                      <w:szCs w:val="22"/>
                    </w:rPr>
                    <w:object w:dxaOrig="400" w:dyaOrig="360" w14:anchorId="0214A4E6">
                      <v:shape id="_x0000_i1139" type="#_x0000_t75" style="width:15.6pt;height:14.5pt" o:ole="">
                        <v:imagedata r:id="rId98" o:title=""/>
                      </v:shape>
                      <o:OLEObject Type="Embed" ProgID="Equation.3" ShapeID="_x0000_i1139" DrawAspect="Content" ObjectID="_1825238869" r:id="rId102"/>
                    </w:object>
                  </w:r>
                  <w:r w:rsidRPr="00277FBE">
                    <w:rPr>
                      <w:sz w:val="22"/>
                      <w:szCs w:val="22"/>
                    </w:rPr>
                    <w:t xml:space="preserve"> </w:t>
                  </w:r>
                  <w:r w:rsidRPr="00277FBE">
                    <w:rPr>
                      <w:position w:val="-6"/>
                      <w:sz w:val="22"/>
                      <w:szCs w:val="22"/>
                    </w:rPr>
                    <w:object w:dxaOrig="1480" w:dyaOrig="400" w14:anchorId="6D06BDFB">
                      <v:shape id="_x0000_i1140" type="#_x0000_t75" style="width:62.35pt;height:16.65pt" o:ole="">
                        <v:imagedata r:id="rId103" o:title=""/>
                      </v:shape>
                      <o:OLEObject Type="Embed" ProgID="Equation.3" ShapeID="_x0000_i1140" DrawAspect="Content" ObjectID="_1825238870" r:id="rId104"/>
                    </w:object>
                  </w:r>
                  <w:r w:rsidRPr="00277FBE">
                    <w:rPr>
                      <w:sz w:val="22"/>
                      <w:szCs w:val="22"/>
                    </w:rPr>
                    <w:t>.</w:t>
                  </w:r>
                </w:p>
                <w:p w14:paraId="33C180F5" w14:textId="77777777" w:rsidR="00945E06" w:rsidRPr="00277FBE" w:rsidRDefault="00945E06" w:rsidP="002E1D65">
                  <w:pPr>
                    <w:pStyle w:val="afa"/>
                    <w:widowControl w:val="0"/>
                    <w:spacing w:after="0" w:line="264" w:lineRule="auto"/>
                    <w:ind w:left="0"/>
                    <w:jc w:val="both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277FBE">
                    <w:rPr>
                      <w:noProof/>
                      <w:sz w:val="22"/>
                      <w:szCs w:val="22"/>
                    </w:rPr>
                    <w:drawing>
                      <wp:inline distT="0" distB="0" distL="0" distR="0" wp14:anchorId="3BD54226" wp14:editId="7F577707">
                        <wp:extent cx="1148080" cy="669925"/>
                        <wp:effectExtent l="0" t="0" r="0" b="0"/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8080" cy="669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77C617" w14:textId="77777777" w:rsidR="00945E06" w:rsidRPr="00BD76B1" w:rsidRDefault="00945E06" w:rsidP="002E1D65">
            <w:pPr>
              <w:jc w:val="both"/>
              <w:rPr>
                <w:sz w:val="24"/>
                <w:szCs w:val="24"/>
              </w:rPr>
            </w:pPr>
          </w:p>
        </w:tc>
      </w:tr>
    </w:tbl>
    <w:p w14:paraId="1D18E67E" w14:textId="77777777" w:rsidR="00945E06" w:rsidRDefault="00945E06" w:rsidP="00945E06"/>
    <w:tbl>
      <w:tblPr>
        <w:tblW w:w="0" w:type="auto"/>
        <w:tblInd w:w="-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"/>
        <w:gridCol w:w="870"/>
        <w:gridCol w:w="517"/>
        <w:gridCol w:w="7977"/>
      </w:tblGrid>
      <w:tr w:rsidR="00945E06" w14:paraId="7EF8E704" w14:textId="77777777" w:rsidTr="002E1D65">
        <w:trPr>
          <w:gridBefore w:val="1"/>
          <w:wBefore w:w="44" w:type="dxa"/>
          <w:trHeight w:hRule="exact" w:val="277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4F4437" w14:textId="77777777" w:rsidR="00945E06" w:rsidRPr="00035734" w:rsidRDefault="00945E06" w:rsidP="002E1D65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5.4. Перечень видов оценочных средств</w:t>
            </w:r>
          </w:p>
        </w:tc>
      </w:tr>
      <w:tr w:rsidR="00945E06" w14:paraId="4B0BFFFB" w14:textId="77777777" w:rsidTr="002E1D65">
        <w:trPr>
          <w:gridBefore w:val="1"/>
          <w:wBefore w:w="44" w:type="dxa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C37A04" w14:textId="77777777" w:rsidR="00945E06" w:rsidRPr="004A7D18" w:rsidRDefault="00945E06" w:rsidP="002E1D65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>
              <w:rPr>
                <w:bCs/>
              </w:rPr>
              <w:t xml:space="preserve">1. </w:t>
            </w:r>
            <w:r w:rsidRPr="004A7D18">
              <w:rPr>
                <w:bCs/>
              </w:rPr>
              <w:t>Ситуационные разноуровневые задачи.</w:t>
            </w:r>
          </w:p>
          <w:p w14:paraId="3F2CC525" w14:textId="77777777" w:rsidR="00945E06" w:rsidRPr="004A7D18" w:rsidRDefault="00945E06" w:rsidP="002E1D65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4A7D18">
              <w:rPr>
                <w:bCs/>
              </w:rPr>
              <w:t>2. Контрольная работа.</w:t>
            </w:r>
          </w:p>
          <w:p w14:paraId="3393E02D" w14:textId="77777777" w:rsidR="00945E06" w:rsidRPr="003E036F" w:rsidRDefault="00945E06" w:rsidP="002E1D65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4A7D18">
              <w:rPr>
                <w:bCs/>
              </w:rPr>
              <w:t>3. Экзаменационные билеты и задания к ним</w:t>
            </w:r>
            <w:r>
              <w:rPr>
                <w:bCs/>
              </w:rPr>
              <w:t>.</w:t>
            </w:r>
          </w:p>
        </w:tc>
      </w:tr>
      <w:tr w:rsidR="00945E06" w14:paraId="4DDF29A0" w14:textId="77777777" w:rsidTr="002E1D65">
        <w:trPr>
          <w:trHeight w:val="731"/>
        </w:trPr>
        <w:tc>
          <w:tcPr>
            <w:tcW w:w="9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6680DA9" w14:textId="77777777" w:rsidR="00945E06" w:rsidRDefault="00945E06" w:rsidP="002E1D6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 УЧЕБНО-МЕТОДИЧЕСКОЕ И ИНФОРМАЦИОННОЕ ОБЕСПЕЧЕНИЕ</w:t>
            </w:r>
          </w:p>
          <w:p w14:paraId="00E0DF32" w14:textId="77777777" w:rsidR="00945E06" w:rsidRDefault="00945E06" w:rsidP="002E1D6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ДИСЦИПЛИНЫ</w:t>
            </w:r>
          </w:p>
        </w:tc>
      </w:tr>
      <w:tr w:rsidR="00945E06" w14:paraId="6BDF332C" w14:textId="77777777" w:rsidTr="002E1D65">
        <w:trPr>
          <w:trHeight w:val="163"/>
        </w:trPr>
        <w:tc>
          <w:tcPr>
            <w:tcW w:w="9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54CBC44" w14:textId="77777777" w:rsidR="00945E06" w:rsidRDefault="00945E06" w:rsidP="002E1D6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6.1. Рекомендуемая литература</w:t>
            </w:r>
          </w:p>
        </w:tc>
      </w:tr>
      <w:tr w:rsidR="00945E06" w:rsidRPr="00044E8D" w14:paraId="61F5E2C4" w14:textId="77777777" w:rsidTr="002E1D65">
        <w:trPr>
          <w:trHeight w:val="163"/>
        </w:trPr>
        <w:tc>
          <w:tcPr>
            <w:tcW w:w="9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BB2135" w14:textId="77777777" w:rsidR="00945E06" w:rsidRPr="00044E8D" w:rsidRDefault="00945E06" w:rsidP="002E1D65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44E8D">
              <w:rPr>
                <w:color w:val="000000" w:themeColor="text1"/>
                <w:sz w:val="24"/>
                <w:szCs w:val="24"/>
                <w:lang w:eastAsia="en-US"/>
              </w:rPr>
              <w:t xml:space="preserve">6. 1.1.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Диевский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, В. А. Теоретическая 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механика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учебник для вузов / В. А.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Диевский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. — 7-е изд., стер. — Санкт-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Петербург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Лань, 2024. — 348 с. — ISBN 978-5-507-51525-7. — 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электрон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ный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// Лань : электронно-библиотечная система. — URL: https://e.lanbook.com/book/422627 (дата обращения: 06.09.2024). — Режим доступа: для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</w:tr>
      <w:tr w:rsidR="00945E06" w:rsidRPr="00044E8D" w14:paraId="505E80AA" w14:textId="77777777" w:rsidTr="002E1D65">
        <w:trPr>
          <w:trHeight w:val="163"/>
        </w:trPr>
        <w:tc>
          <w:tcPr>
            <w:tcW w:w="9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109646D" w14:textId="77777777" w:rsidR="00945E06" w:rsidRPr="00044E8D" w:rsidRDefault="00945E06" w:rsidP="002E1D65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44E8D">
              <w:rPr>
                <w:color w:val="000000" w:themeColor="text1"/>
                <w:sz w:val="24"/>
                <w:szCs w:val="24"/>
                <w:lang w:eastAsia="en-US"/>
              </w:rPr>
              <w:t xml:space="preserve">6.1.2. </w:t>
            </w:r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Бать, М. И. Теоретическая механика в примерах и задачах. Том 2. Динамика / М. И. Бать, Г. Ю. Джанелидзе, А. С.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Кельзон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. — 11-е изд., стер. — Санкт-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Петербург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Лань, 2023. — 640 с. — ISBN 978-5-507-47893-4. — 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электронный // Лань : электронно-библиотечная система. — URL: https://e.lanbook.com/book/332093 (дата обращения: 06.09.2024). — Режим доступа: для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</w:tr>
      <w:tr w:rsidR="00945E06" w:rsidRPr="00044E8D" w14:paraId="077621DC" w14:textId="77777777" w:rsidTr="002E1D65">
        <w:trPr>
          <w:trHeight w:val="163"/>
        </w:trPr>
        <w:tc>
          <w:tcPr>
            <w:tcW w:w="9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7AD625" w14:textId="77777777" w:rsidR="00945E06" w:rsidRPr="00044E8D" w:rsidRDefault="00945E06" w:rsidP="002E1D65">
            <w:pPr>
              <w:tabs>
                <w:tab w:val="left" w:pos="664"/>
              </w:tabs>
              <w:ind w:left="664" w:hanging="664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44E8D">
              <w:rPr>
                <w:rStyle w:val="aff9"/>
                <w:b w:val="0"/>
                <w:color w:val="000000" w:themeColor="text1"/>
                <w:sz w:val="24"/>
                <w:szCs w:val="24"/>
              </w:rPr>
              <w:lastRenderedPageBreak/>
              <w:t>6</w:t>
            </w:r>
            <w:r w:rsidRPr="00044E8D">
              <w:rPr>
                <w:rStyle w:val="aff9"/>
                <w:b w:val="0"/>
                <w:bCs w:val="0"/>
                <w:color w:val="000000" w:themeColor="text1"/>
                <w:sz w:val="24"/>
                <w:szCs w:val="24"/>
              </w:rPr>
              <w:t>.1.3.</w:t>
            </w:r>
            <w:r w:rsidRPr="00044E8D">
              <w:rPr>
                <w:rStyle w:val="aff9"/>
                <w:color w:val="000000" w:themeColor="text1"/>
                <w:sz w:val="24"/>
                <w:szCs w:val="24"/>
              </w:rPr>
              <w:t xml:space="preserve"> </w:t>
            </w:r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Бать, М. И. Теоретическая механика в примерах и задачах. Том 1. Статика и кинематика / М. И. Бать, Г. Ю. Джанелидзе, А. С.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Кельзон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. — 14-е изд., стер. — Санкт-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Петербург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Лань, 2023. — 672 с. — ISBN 978-5-507-47033-4. — 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электронный // Лань : электронно-библиотечная система. — URL: https://e.lanbook.com/book/322469 (дата обращения: 06.09.2024). — Режим доступа: для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</w:tr>
      <w:tr w:rsidR="00945E06" w:rsidRPr="00044E8D" w14:paraId="75208C7B" w14:textId="77777777" w:rsidTr="002E1D65">
        <w:trPr>
          <w:trHeight w:val="163"/>
        </w:trPr>
        <w:tc>
          <w:tcPr>
            <w:tcW w:w="9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FDB549" w14:textId="77777777" w:rsidR="00945E06" w:rsidRPr="00044E8D" w:rsidRDefault="00945E06" w:rsidP="002E1D65">
            <w:pPr>
              <w:tabs>
                <w:tab w:val="left" w:pos="664"/>
              </w:tabs>
              <w:ind w:left="664" w:hanging="664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44E8D">
              <w:rPr>
                <w:color w:val="000000" w:themeColor="text1"/>
                <w:sz w:val="24"/>
                <w:szCs w:val="24"/>
                <w:lang w:eastAsia="en-US"/>
              </w:rPr>
              <w:t xml:space="preserve">6.1.4. </w:t>
            </w:r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Никитин, Н. Н. Курс теоретической механики / Н. Н. Никитин. — 2-е изд., стер. — Санкт 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Петербург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Лань, 2023. — 720 с. — ISBN 978-5-507-46210-0. — 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электронный // Лань : электронно-библиотечная система. — URL: https://e.lanbook.com/book/302300 (дата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обраще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ния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: 06.09.2024). — Режим доступа: для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</w:tr>
      <w:tr w:rsidR="00945E06" w:rsidRPr="00044E8D" w14:paraId="0F09188C" w14:textId="77777777" w:rsidTr="002E1D65">
        <w:trPr>
          <w:trHeight w:val="163"/>
        </w:trPr>
        <w:tc>
          <w:tcPr>
            <w:tcW w:w="9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BA3827" w14:textId="77777777" w:rsidR="00945E06" w:rsidRPr="00044E8D" w:rsidRDefault="00945E06" w:rsidP="002E1D65">
            <w:pPr>
              <w:tabs>
                <w:tab w:val="left" w:pos="664"/>
              </w:tabs>
              <w:ind w:left="664" w:hanging="66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44E8D">
              <w:rPr>
                <w:color w:val="000000" w:themeColor="text1"/>
                <w:sz w:val="24"/>
                <w:szCs w:val="24"/>
                <w:lang w:eastAsia="en-US"/>
              </w:rPr>
              <w:t xml:space="preserve">6. 1.5.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Молотников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, В. Я. Теоретическая механика / В. Я.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Молотников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. — Санкт-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Петербург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Лань, 2023. — 244 с. — ISBN 978-5-507-48366-2. — 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электронный // Лань :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электронно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библиотечная система. — URL: https://e.lanbook.com/book/356126 (дата обращения: 06.09.2024). — Режим доступа: для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</w:tr>
      <w:tr w:rsidR="00945E06" w:rsidRPr="00044E8D" w14:paraId="632E011A" w14:textId="77777777" w:rsidTr="002E1D65">
        <w:trPr>
          <w:trHeight w:val="163"/>
        </w:trPr>
        <w:tc>
          <w:tcPr>
            <w:tcW w:w="9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AFF6762" w14:textId="77777777" w:rsidR="00945E06" w:rsidRPr="00044E8D" w:rsidRDefault="00945E06" w:rsidP="002E1D65">
            <w:pPr>
              <w:shd w:val="clear" w:color="auto" w:fill="FFFFFF"/>
              <w:tabs>
                <w:tab w:val="left" w:pos="664"/>
              </w:tabs>
              <w:overflowPunct/>
              <w:autoSpaceDE/>
              <w:autoSpaceDN/>
              <w:adjustRightInd/>
              <w:ind w:left="667" w:hanging="667"/>
              <w:textAlignment w:val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6.1.6. </w:t>
            </w:r>
            <w:r w:rsidRPr="00D15214">
              <w:rPr>
                <w:color w:val="000000" w:themeColor="text1"/>
                <w:sz w:val="24"/>
                <w:szCs w:val="24"/>
              </w:rPr>
              <w:t xml:space="preserve">Бутенин, Н. В. Курс теоретической механики / Н. В. Бутенин, Я. Л.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</w:rPr>
              <w:t>Лунц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</w:rPr>
              <w:t xml:space="preserve">, Д. Р.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</w:rPr>
              <w:t>Меркин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</w:rPr>
              <w:t>. — 14-е изд., стер. — Санкт-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</w:rPr>
              <w:t>Петербург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</w:rPr>
              <w:t xml:space="preserve"> Лань, 2023. — 732 с. — ISBN 978-5-507-47194-2. — 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</w:rPr>
              <w:t>Текст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</w:rPr>
              <w:t xml:space="preserve"> электронный // Лань : электронно-библиотечная система. — URL: https://e.lanbook.com/book/340022 (дата обращения: 06.09.2024). — Режим доступа: для авто риз. пользователей.</w:t>
            </w:r>
          </w:p>
        </w:tc>
      </w:tr>
      <w:tr w:rsidR="00945E06" w:rsidRPr="00044E8D" w14:paraId="042BCE1F" w14:textId="77777777" w:rsidTr="002E1D65">
        <w:trPr>
          <w:trHeight w:val="163"/>
        </w:trPr>
        <w:tc>
          <w:tcPr>
            <w:tcW w:w="9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ED2EDD" w14:textId="77777777" w:rsidR="00945E06" w:rsidRPr="00044E8D" w:rsidRDefault="00945E06" w:rsidP="002E1D65">
            <w:pPr>
              <w:tabs>
                <w:tab w:val="left" w:pos="664"/>
              </w:tabs>
              <w:ind w:left="567" w:hanging="56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6.1.7.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Диевский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, В. А. Теоретическая механика. Сборник 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заданий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учебное пособие для вузов / В. А.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Диевский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, И. А. Малышева. — 6-е изд., стер. — Санкт-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Петербург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Лань, 2024. — 216 с. — ISBN 978-5-507-50356-8. — </w:t>
            </w:r>
            <w:proofErr w:type="gram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электронный // Лань : электронно-библиотечная система. — URL: https://e.lanbook.com/book/421889 (дата обращения: 06.09.2024). — Режим доступа: для </w:t>
            </w:r>
            <w:proofErr w:type="spellStart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D15214">
              <w:rPr>
                <w:color w:val="000000" w:themeColor="text1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</w:tr>
      <w:tr w:rsidR="00945E06" w14:paraId="5506430D" w14:textId="77777777" w:rsidTr="002E1D65">
        <w:trPr>
          <w:trHeight w:val="304"/>
        </w:trPr>
        <w:tc>
          <w:tcPr>
            <w:tcW w:w="9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F8F3C3A" w14:textId="77777777" w:rsidR="00945E06" w:rsidRDefault="00945E06" w:rsidP="002E1D65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6.2. Перечень ресурсов информационно-телекоммуникационной сети "Интернет"</w:t>
            </w:r>
          </w:p>
        </w:tc>
      </w:tr>
      <w:tr w:rsidR="00945E06" w:rsidRPr="00BB4A62" w14:paraId="173EF06C" w14:textId="77777777" w:rsidTr="002E1D65">
        <w:trPr>
          <w:trHeight w:val="264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473C96" w14:textId="77777777" w:rsidR="00945E06" w:rsidRPr="00BB4A62" w:rsidRDefault="00945E06" w:rsidP="002E1D65">
            <w:pPr>
              <w:ind w:left="-151"/>
              <w:contextualSpacing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6.2.1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3EC31CB" w14:textId="77777777" w:rsidR="00945E06" w:rsidRPr="00D15214" w:rsidRDefault="00945E06" w:rsidP="002E1D65">
            <w:pPr>
              <w:rPr>
                <w:bCs/>
                <w:color w:val="000000"/>
                <w:sz w:val="22"/>
                <w:szCs w:val="22"/>
              </w:rPr>
            </w:pPr>
            <w:r w:rsidRPr="00D15214">
              <w:rPr>
                <w:bCs/>
                <w:color w:val="000000"/>
                <w:sz w:val="22"/>
                <w:szCs w:val="22"/>
              </w:rPr>
              <w:t>http://portal2.astu.org - Образовательный портал АГТУ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945E06" w:rsidRPr="00BB4A62" w14:paraId="0AA0EC12" w14:textId="77777777" w:rsidTr="002E1D65">
        <w:trPr>
          <w:trHeight w:val="239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49A1122" w14:textId="77777777" w:rsidR="00945E06" w:rsidRPr="00BB4A62" w:rsidRDefault="00945E06" w:rsidP="002E1D65">
            <w:pPr>
              <w:ind w:left="-151"/>
              <w:contextualSpacing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6.2.2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904482" w14:textId="77777777" w:rsidR="00945E06" w:rsidRPr="00BB4A62" w:rsidRDefault="00945E06" w:rsidP="002E1D65">
            <w:pPr>
              <w:contextualSpacing/>
              <w:rPr>
                <w:color w:val="0000FF"/>
                <w:sz w:val="22"/>
                <w:szCs w:val="22"/>
                <w:u w:val="single"/>
              </w:rPr>
            </w:pPr>
            <w:r w:rsidRPr="00BD7A70">
              <w:rPr>
                <w:color w:val="0000FF"/>
                <w:sz w:val="22"/>
                <w:szCs w:val="22"/>
                <w:u w:val="single"/>
              </w:rPr>
              <w:t>https://e.lanbook.com - ЭБС издательства «Лань» (коллекция «Инженерные науки – Издательство Лань»)</w:t>
            </w:r>
          </w:p>
        </w:tc>
      </w:tr>
      <w:tr w:rsidR="00945E06" w:rsidRPr="00BB4A62" w14:paraId="230D7277" w14:textId="77777777" w:rsidTr="002E1D65">
        <w:trPr>
          <w:trHeight w:val="230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8D34E5" w14:textId="77777777" w:rsidR="00945E06" w:rsidRPr="00BB4A62" w:rsidRDefault="00945E06" w:rsidP="002E1D65">
            <w:pPr>
              <w:ind w:left="-151"/>
              <w:contextualSpacing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6.2.3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332488" w14:textId="77777777" w:rsidR="00945E06" w:rsidRPr="00BB4A62" w:rsidRDefault="00945E06" w:rsidP="002E1D65">
            <w:pPr>
              <w:rPr>
                <w:color w:val="0000FF"/>
                <w:sz w:val="22"/>
                <w:szCs w:val="22"/>
                <w:u w:val="single"/>
              </w:rPr>
            </w:pPr>
            <w:r w:rsidRPr="00BD7A70">
              <w:rPr>
                <w:color w:val="0000FF"/>
                <w:sz w:val="22"/>
                <w:szCs w:val="22"/>
                <w:u w:val="single"/>
              </w:rPr>
              <w:t>https://elibrary.ru - Российская электронная библиотека. Полные тексты зарубежных и отечественных научных изданий.</w:t>
            </w:r>
          </w:p>
        </w:tc>
      </w:tr>
      <w:tr w:rsidR="00945E06" w14:paraId="7F1390D1" w14:textId="77777777" w:rsidTr="002E1D65">
        <w:trPr>
          <w:trHeight w:val="304"/>
        </w:trPr>
        <w:tc>
          <w:tcPr>
            <w:tcW w:w="9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5ECF8D9" w14:textId="77777777" w:rsidR="00945E06" w:rsidRDefault="00945E06" w:rsidP="002E1D65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 Перечень информационных технологий</w:t>
            </w:r>
          </w:p>
        </w:tc>
      </w:tr>
      <w:tr w:rsidR="00945E06" w14:paraId="370C11D7" w14:textId="77777777" w:rsidTr="002E1D65">
        <w:trPr>
          <w:trHeight w:val="304"/>
        </w:trPr>
        <w:tc>
          <w:tcPr>
            <w:tcW w:w="9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CA7A906" w14:textId="77777777" w:rsidR="00945E06" w:rsidRDefault="00945E06" w:rsidP="002E1D65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6.3.1 Перечень программного обеспечения</w:t>
            </w:r>
          </w:p>
        </w:tc>
      </w:tr>
      <w:tr w:rsidR="00945E06" w:rsidRPr="004A7D18" w14:paraId="5924A8CA" w14:textId="77777777" w:rsidTr="002E1D65">
        <w:trPr>
          <w:trHeight w:val="297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152398" w14:textId="77777777" w:rsidR="00945E06" w:rsidRPr="00BB4A62" w:rsidRDefault="00945E06" w:rsidP="002E1D65">
            <w:pPr>
              <w:jc w:val="right"/>
              <w:rPr>
                <w:sz w:val="22"/>
                <w:szCs w:val="22"/>
              </w:rPr>
            </w:pPr>
            <w:r w:rsidRPr="00BB4A62">
              <w:rPr>
                <w:color w:val="000000"/>
                <w:sz w:val="22"/>
                <w:szCs w:val="22"/>
              </w:rPr>
              <w:t>6.3.1.1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036AC9" w14:textId="77777777" w:rsidR="00945E06" w:rsidRPr="00BB4A62" w:rsidRDefault="00945E06" w:rsidP="002E1D65">
            <w:pPr>
              <w:rPr>
                <w:iCs/>
                <w:sz w:val="22"/>
                <w:szCs w:val="22"/>
              </w:rPr>
            </w:pPr>
            <w:proofErr w:type="spellStart"/>
            <w:r w:rsidRPr="00231765">
              <w:rPr>
                <w:iCs/>
                <w:sz w:val="22"/>
                <w:szCs w:val="22"/>
              </w:rPr>
              <w:t>AdobeReader</w:t>
            </w:r>
            <w:proofErr w:type="spellEnd"/>
            <w:r w:rsidRPr="00231765">
              <w:rPr>
                <w:iCs/>
                <w:sz w:val="22"/>
                <w:szCs w:val="22"/>
              </w:rPr>
              <w:t xml:space="preserve"> (Открытое лицензионное соглашение GNU General Public </w:t>
            </w:r>
            <w:proofErr w:type="spellStart"/>
            <w:r w:rsidRPr="00231765">
              <w:rPr>
                <w:iCs/>
                <w:sz w:val="22"/>
                <w:szCs w:val="22"/>
              </w:rPr>
              <w:t>License</w:t>
            </w:r>
            <w:proofErr w:type="spellEnd"/>
            <w:r w:rsidRPr="00231765">
              <w:rPr>
                <w:iCs/>
                <w:sz w:val="22"/>
                <w:szCs w:val="22"/>
              </w:rPr>
              <w:t>) - программа для просмотра электронных документов.</w:t>
            </w:r>
          </w:p>
        </w:tc>
      </w:tr>
      <w:tr w:rsidR="00945E06" w:rsidRPr="004A7D18" w14:paraId="0CEF8E59" w14:textId="77777777" w:rsidTr="002E1D65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6C2C50" w14:textId="77777777" w:rsidR="00945E06" w:rsidRPr="00BB4A62" w:rsidRDefault="00945E06" w:rsidP="002E1D65">
            <w:pPr>
              <w:jc w:val="right"/>
              <w:rPr>
                <w:sz w:val="22"/>
                <w:szCs w:val="22"/>
              </w:rPr>
            </w:pPr>
            <w:r w:rsidRPr="00BB4A62">
              <w:rPr>
                <w:color w:val="000000"/>
                <w:sz w:val="22"/>
                <w:szCs w:val="22"/>
              </w:rPr>
              <w:t>6.3.1.2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ECFE96" w14:textId="77777777" w:rsidR="00945E06" w:rsidRPr="00BB4A62" w:rsidRDefault="00945E06" w:rsidP="002E1D65">
            <w:pPr>
              <w:rPr>
                <w:iCs/>
                <w:sz w:val="22"/>
                <w:szCs w:val="22"/>
              </w:rPr>
            </w:pPr>
            <w:proofErr w:type="spellStart"/>
            <w:r w:rsidRPr="00231765">
              <w:rPr>
                <w:iCs/>
                <w:sz w:val="22"/>
                <w:szCs w:val="22"/>
              </w:rPr>
              <w:t>FoxitReader</w:t>
            </w:r>
            <w:proofErr w:type="spellEnd"/>
            <w:r w:rsidRPr="00231765">
              <w:rPr>
                <w:iCs/>
                <w:sz w:val="22"/>
                <w:szCs w:val="22"/>
              </w:rPr>
              <w:t xml:space="preserve"> (Открытое лицензионное соглашение GNU General Public </w:t>
            </w:r>
            <w:proofErr w:type="spellStart"/>
            <w:r w:rsidRPr="00231765">
              <w:rPr>
                <w:iCs/>
                <w:sz w:val="22"/>
                <w:szCs w:val="22"/>
              </w:rPr>
              <w:t>License</w:t>
            </w:r>
            <w:proofErr w:type="spellEnd"/>
            <w:r w:rsidRPr="00231765">
              <w:rPr>
                <w:iCs/>
                <w:sz w:val="22"/>
                <w:szCs w:val="22"/>
              </w:rPr>
              <w:t>) - программа для просмотра электронных документов.</w:t>
            </w:r>
          </w:p>
        </w:tc>
      </w:tr>
      <w:tr w:rsidR="00945E06" w:rsidRPr="004A7D18" w14:paraId="67CA86D1" w14:textId="77777777" w:rsidTr="002E1D65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34953E" w14:textId="77777777" w:rsidR="00945E06" w:rsidRPr="00BB4A62" w:rsidRDefault="00945E06" w:rsidP="002E1D65">
            <w:pPr>
              <w:jc w:val="right"/>
              <w:rPr>
                <w:sz w:val="22"/>
                <w:szCs w:val="22"/>
              </w:rPr>
            </w:pPr>
            <w:r w:rsidRPr="00BB4A62">
              <w:rPr>
                <w:color w:val="000000"/>
                <w:sz w:val="22"/>
                <w:szCs w:val="22"/>
              </w:rPr>
              <w:t>6.3.1.3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54E4C1B" w14:textId="77777777" w:rsidR="00945E06" w:rsidRPr="00BB4A62" w:rsidRDefault="00945E06" w:rsidP="002E1D65">
            <w:pPr>
              <w:rPr>
                <w:iCs/>
                <w:sz w:val="22"/>
                <w:szCs w:val="22"/>
              </w:rPr>
            </w:pPr>
            <w:proofErr w:type="spellStart"/>
            <w:r w:rsidRPr="00231765">
              <w:rPr>
                <w:iCs/>
                <w:sz w:val="22"/>
                <w:szCs w:val="22"/>
              </w:rPr>
              <w:t>GoogleChrome</w:t>
            </w:r>
            <w:proofErr w:type="spellEnd"/>
            <w:r w:rsidRPr="00231765">
              <w:rPr>
                <w:iCs/>
                <w:sz w:val="22"/>
                <w:szCs w:val="22"/>
              </w:rPr>
              <w:t xml:space="preserve"> (Открытое лицензионное соглашение GNU General Public </w:t>
            </w:r>
            <w:proofErr w:type="spellStart"/>
            <w:r w:rsidRPr="00231765">
              <w:rPr>
                <w:iCs/>
                <w:sz w:val="22"/>
                <w:szCs w:val="22"/>
              </w:rPr>
              <w:t>License</w:t>
            </w:r>
            <w:proofErr w:type="spellEnd"/>
            <w:r w:rsidRPr="00231765">
              <w:rPr>
                <w:iCs/>
                <w:sz w:val="22"/>
                <w:szCs w:val="22"/>
              </w:rPr>
              <w:t>) - браузер.</w:t>
            </w:r>
          </w:p>
        </w:tc>
      </w:tr>
      <w:tr w:rsidR="00945E06" w:rsidRPr="004A7D18" w14:paraId="19CF11D6" w14:textId="77777777" w:rsidTr="002E1D65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A2E60D" w14:textId="77777777" w:rsidR="00945E06" w:rsidRPr="00BB4A62" w:rsidRDefault="00945E06" w:rsidP="002E1D65">
            <w:pPr>
              <w:jc w:val="right"/>
              <w:rPr>
                <w:sz w:val="22"/>
                <w:szCs w:val="22"/>
              </w:rPr>
            </w:pPr>
            <w:r w:rsidRPr="00BB4A62">
              <w:rPr>
                <w:color w:val="000000"/>
                <w:sz w:val="22"/>
                <w:szCs w:val="22"/>
              </w:rPr>
              <w:t>6.3.1.4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6070AB" w14:textId="77777777" w:rsidR="00945E06" w:rsidRPr="00BB4A62" w:rsidRDefault="00945E06" w:rsidP="002E1D65">
            <w:pPr>
              <w:rPr>
                <w:iCs/>
                <w:sz w:val="22"/>
                <w:szCs w:val="22"/>
              </w:rPr>
            </w:pPr>
            <w:proofErr w:type="spellStart"/>
            <w:r w:rsidRPr="00231765">
              <w:rPr>
                <w:iCs/>
                <w:sz w:val="22"/>
                <w:szCs w:val="22"/>
              </w:rPr>
              <w:t>KasperskyAntivirus</w:t>
            </w:r>
            <w:proofErr w:type="spellEnd"/>
            <w:r w:rsidRPr="00231765">
              <w:rPr>
                <w:iCs/>
                <w:sz w:val="22"/>
                <w:szCs w:val="22"/>
              </w:rPr>
              <w:t xml:space="preserve"> - средство антивирусной защиты.</w:t>
            </w:r>
          </w:p>
        </w:tc>
      </w:tr>
      <w:tr w:rsidR="00945E06" w:rsidRPr="004A7D18" w14:paraId="27C65C1E" w14:textId="77777777" w:rsidTr="002E1D65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EBFDAF" w14:textId="77777777" w:rsidR="00945E06" w:rsidRPr="00BB4A62" w:rsidRDefault="00945E06" w:rsidP="002E1D65">
            <w:pPr>
              <w:jc w:val="right"/>
              <w:rPr>
                <w:sz w:val="22"/>
                <w:szCs w:val="22"/>
              </w:rPr>
            </w:pPr>
            <w:r w:rsidRPr="00BB4A62">
              <w:rPr>
                <w:sz w:val="22"/>
                <w:szCs w:val="22"/>
              </w:rPr>
              <w:t>6.3.1.5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6FEC3A" w14:textId="77777777" w:rsidR="00945E06" w:rsidRPr="00BB4A62" w:rsidRDefault="00945E06" w:rsidP="002E1D65">
            <w:pPr>
              <w:rPr>
                <w:iCs/>
                <w:sz w:val="22"/>
                <w:szCs w:val="22"/>
              </w:rPr>
            </w:pPr>
            <w:proofErr w:type="spellStart"/>
            <w:r w:rsidRPr="00231765">
              <w:rPr>
                <w:iCs/>
                <w:sz w:val="22"/>
                <w:szCs w:val="22"/>
              </w:rPr>
              <w:t>MicrosoftOpenLicenseAcademic</w:t>
            </w:r>
            <w:proofErr w:type="spellEnd"/>
            <w:r w:rsidRPr="00231765">
              <w:rPr>
                <w:iCs/>
                <w:sz w:val="22"/>
                <w:szCs w:val="22"/>
              </w:rPr>
              <w:t xml:space="preserve"> - операционная система.</w:t>
            </w:r>
          </w:p>
        </w:tc>
      </w:tr>
      <w:tr w:rsidR="00945E06" w:rsidRPr="004A7D18" w14:paraId="64672377" w14:textId="77777777" w:rsidTr="002E1D65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C8A5DD" w14:textId="77777777" w:rsidR="00945E06" w:rsidRPr="00BB4A62" w:rsidRDefault="00945E06" w:rsidP="002E1D65">
            <w:pPr>
              <w:jc w:val="right"/>
              <w:rPr>
                <w:sz w:val="22"/>
                <w:szCs w:val="22"/>
              </w:rPr>
            </w:pPr>
            <w:r w:rsidRPr="00BB4A62">
              <w:rPr>
                <w:sz w:val="22"/>
                <w:szCs w:val="22"/>
              </w:rPr>
              <w:t>6.3.1.6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900D9D" w14:textId="77777777" w:rsidR="00945E06" w:rsidRPr="00BB4A62" w:rsidRDefault="00945E06" w:rsidP="002E1D65">
            <w:pPr>
              <w:rPr>
                <w:iCs/>
                <w:sz w:val="22"/>
                <w:szCs w:val="22"/>
              </w:rPr>
            </w:pPr>
            <w:proofErr w:type="spellStart"/>
            <w:r w:rsidRPr="00231765">
              <w:rPr>
                <w:iCs/>
                <w:sz w:val="22"/>
                <w:szCs w:val="22"/>
              </w:rPr>
              <w:t>OpenOffice</w:t>
            </w:r>
            <w:proofErr w:type="spellEnd"/>
            <w:r w:rsidRPr="00231765">
              <w:rPr>
                <w:iCs/>
                <w:sz w:val="22"/>
                <w:szCs w:val="22"/>
              </w:rPr>
              <w:t xml:space="preserve"> (Apache Software Foundation) - программное обеспечение для работы с электронными документами.</w:t>
            </w:r>
          </w:p>
        </w:tc>
      </w:tr>
      <w:tr w:rsidR="00945E06" w:rsidRPr="004A7D18" w14:paraId="522FD6EE" w14:textId="77777777" w:rsidTr="002E1D65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3C8677E" w14:textId="77777777" w:rsidR="00945E06" w:rsidRPr="00BB4A62" w:rsidRDefault="00945E06" w:rsidP="002E1D6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6.3.1.7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372FC2" w14:textId="77777777" w:rsidR="00945E06" w:rsidRPr="00BB4A62" w:rsidRDefault="00945E06" w:rsidP="002E1D65">
            <w:pPr>
              <w:rPr>
                <w:iCs/>
                <w:sz w:val="22"/>
                <w:szCs w:val="22"/>
              </w:rPr>
            </w:pPr>
            <w:r w:rsidRPr="00231765">
              <w:rPr>
                <w:iCs/>
                <w:sz w:val="22"/>
                <w:szCs w:val="22"/>
              </w:rPr>
              <w:t xml:space="preserve">Opera (Открытое лицензионное соглашение GNU General Public </w:t>
            </w:r>
            <w:proofErr w:type="spellStart"/>
            <w:r w:rsidRPr="00231765">
              <w:rPr>
                <w:iCs/>
                <w:sz w:val="22"/>
                <w:szCs w:val="22"/>
              </w:rPr>
              <w:t>License</w:t>
            </w:r>
            <w:proofErr w:type="spellEnd"/>
            <w:r w:rsidRPr="00231765">
              <w:rPr>
                <w:iCs/>
                <w:sz w:val="22"/>
                <w:szCs w:val="22"/>
              </w:rPr>
              <w:t>) - браузер.</w:t>
            </w:r>
          </w:p>
        </w:tc>
      </w:tr>
      <w:tr w:rsidR="00945E06" w:rsidRPr="004A7D18" w14:paraId="3AAAA2E4" w14:textId="77777777" w:rsidTr="002E1D65">
        <w:trPr>
          <w:trHeight w:val="29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553DCF" w14:textId="77777777" w:rsidR="00945E06" w:rsidRDefault="00945E06" w:rsidP="002E1D6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6.3.1.8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30DD68" w14:textId="77777777" w:rsidR="00945E06" w:rsidRPr="00BB4A62" w:rsidRDefault="00945E06" w:rsidP="002E1D65">
            <w:pPr>
              <w:rPr>
                <w:iCs/>
                <w:sz w:val="22"/>
                <w:szCs w:val="22"/>
              </w:rPr>
            </w:pPr>
            <w:r w:rsidRPr="00231765">
              <w:rPr>
                <w:iCs/>
                <w:sz w:val="22"/>
                <w:szCs w:val="22"/>
              </w:rPr>
              <w:t xml:space="preserve">7-Zip (Открытое лицензионное соглашение GNU General Public </w:t>
            </w:r>
            <w:proofErr w:type="spellStart"/>
            <w:r w:rsidRPr="00231765">
              <w:rPr>
                <w:iCs/>
                <w:sz w:val="22"/>
                <w:szCs w:val="22"/>
              </w:rPr>
              <w:t>License</w:t>
            </w:r>
            <w:proofErr w:type="spellEnd"/>
            <w:r w:rsidRPr="00231765">
              <w:rPr>
                <w:iCs/>
                <w:sz w:val="22"/>
                <w:szCs w:val="22"/>
              </w:rPr>
              <w:t>) - свободный файловый архиватор с высокой степенью сжатия данных.</w:t>
            </w:r>
          </w:p>
        </w:tc>
      </w:tr>
      <w:tr w:rsidR="00945E06" w14:paraId="5E09F06B" w14:textId="77777777" w:rsidTr="002E1D65">
        <w:trPr>
          <w:trHeight w:val="277"/>
        </w:trPr>
        <w:tc>
          <w:tcPr>
            <w:tcW w:w="9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F37E2F0" w14:textId="77777777" w:rsidR="00945E06" w:rsidRDefault="00945E06" w:rsidP="002E1D6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945E06" w:rsidRPr="00B26441" w14:paraId="6437D956" w14:textId="77777777" w:rsidTr="002E1D65">
        <w:trPr>
          <w:trHeight w:val="303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5933E7" w14:textId="77777777" w:rsidR="00945E06" w:rsidRPr="00BB4A62" w:rsidRDefault="00945E06" w:rsidP="002E1D6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6.3.2.1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F29087E" w14:textId="77777777" w:rsidR="00945E06" w:rsidRPr="00BB4A62" w:rsidRDefault="00945E06" w:rsidP="002E1D65">
            <w:pPr>
              <w:ind w:left="103"/>
              <w:rPr>
                <w:sz w:val="22"/>
                <w:szCs w:val="22"/>
              </w:rPr>
            </w:pPr>
            <w:r w:rsidRPr="00963FD0">
              <w:rPr>
                <w:sz w:val="22"/>
                <w:szCs w:val="22"/>
              </w:rPr>
              <w:t>Федеральная государственная информационная система «Национальная электронная библиотека» http://нэб.рф/</w:t>
            </w:r>
          </w:p>
        </w:tc>
      </w:tr>
      <w:tr w:rsidR="00945E06" w:rsidRPr="00DC251B" w14:paraId="3639B70D" w14:textId="77777777" w:rsidTr="002E1D65">
        <w:trPr>
          <w:trHeight w:val="303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9992FB" w14:textId="77777777" w:rsidR="00945E06" w:rsidRPr="00BB4A62" w:rsidRDefault="00945E06" w:rsidP="002E1D6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6.3.2.2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A87FC0" w14:textId="77777777" w:rsidR="00945E06" w:rsidRPr="00BB4A62" w:rsidRDefault="00945E06" w:rsidP="002E1D65">
            <w:pPr>
              <w:ind w:left="103"/>
              <w:jc w:val="both"/>
              <w:rPr>
                <w:sz w:val="22"/>
                <w:szCs w:val="22"/>
              </w:rPr>
            </w:pPr>
            <w:r w:rsidRPr="00963FD0">
              <w:rPr>
                <w:sz w:val="22"/>
                <w:szCs w:val="22"/>
              </w:rPr>
              <w:t>База данных ООО «ПОЛПРЕД Справочники</w:t>
            </w:r>
            <w:proofErr w:type="gramStart"/>
            <w:r w:rsidRPr="00963FD0">
              <w:rPr>
                <w:sz w:val="22"/>
                <w:szCs w:val="22"/>
              </w:rPr>
              <w:t>» »</w:t>
            </w:r>
            <w:proofErr w:type="gramEnd"/>
            <w:r w:rsidRPr="00963FD0">
              <w:rPr>
                <w:sz w:val="22"/>
                <w:szCs w:val="22"/>
              </w:rPr>
              <w:t xml:space="preserve"> www.polpred.com</w:t>
            </w:r>
          </w:p>
        </w:tc>
      </w:tr>
      <w:tr w:rsidR="00945E06" w:rsidRPr="00DC251B" w14:paraId="7FE0C152" w14:textId="77777777" w:rsidTr="002E1D65">
        <w:trPr>
          <w:trHeight w:val="265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304071" w14:textId="77777777" w:rsidR="00945E06" w:rsidRPr="00BB4A62" w:rsidRDefault="00945E06" w:rsidP="002E1D6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6.3.2.3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251D45" w14:textId="77777777" w:rsidR="00945E06" w:rsidRPr="00BB4A62" w:rsidRDefault="00945E06" w:rsidP="002E1D65">
            <w:pPr>
              <w:ind w:left="103"/>
              <w:jc w:val="both"/>
              <w:rPr>
                <w:sz w:val="22"/>
                <w:szCs w:val="22"/>
              </w:rPr>
            </w:pPr>
            <w:r w:rsidRPr="00963FD0">
              <w:rPr>
                <w:sz w:val="22"/>
                <w:szCs w:val="22"/>
              </w:rPr>
              <w:t>Электронный периодический справочник «Система Гарант» (доступ из библиотеки университета)</w:t>
            </w:r>
          </w:p>
        </w:tc>
      </w:tr>
      <w:tr w:rsidR="00945E06" w:rsidRPr="004A7D18" w14:paraId="478C0127" w14:textId="77777777" w:rsidTr="002E1D65">
        <w:trPr>
          <w:trHeight w:val="398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655E26" w14:textId="77777777" w:rsidR="00945E06" w:rsidRPr="00BB4A62" w:rsidRDefault="00945E06" w:rsidP="002E1D6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6.3.2.4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7D9BF49" w14:textId="77777777" w:rsidR="00945E06" w:rsidRPr="00BB4A62" w:rsidRDefault="00945E06" w:rsidP="002E1D65">
            <w:pPr>
              <w:ind w:left="103"/>
              <w:rPr>
                <w:sz w:val="22"/>
                <w:szCs w:val="22"/>
              </w:rPr>
            </w:pPr>
            <w:r w:rsidRPr="00963FD0">
              <w:rPr>
                <w:sz w:val="22"/>
                <w:szCs w:val="22"/>
              </w:rPr>
              <w:t>Базы данных издательства Springer Nature https://www.springernature.com/gp</w:t>
            </w:r>
          </w:p>
        </w:tc>
      </w:tr>
      <w:tr w:rsidR="00945E06" w:rsidRPr="004A7D18" w14:paraId="584D26C4" w14:textId="77777777" w:rsidTr="002E1D65">
        <w:trPr>
          <w:trHeight w:val="398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150065" w14:textId="77777777" w:rsidR="00945E06" w:rsidRPr="00BB4A62" w:rsidRDefault="00945E06" w:rsidP="002E1D6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6.3.2.5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DBD0A9D" w14:textId="77777777" w:rsidR="00945E06" w:rsidRPr="00BB4A62" w:rsidRDefault="00945E06" w:rsidP="002E1D65">
            <w:pPr>
              <w:ind w:left="103"/>
              <w:rPr>
                <w:color w:val="000000"/>
                <w:sz w:val="22"/>
                <w:szCs w:val="22"/>
              </w:rPr>
            </w:pPr>
            <w:r w:rsidRPr="00963FD0">
              <w:rPr>
                <w:color w:val="000000"/>
                <w:sz w:val="22"/>
                <w:szCs w:val="22"/>
              </w:rPr>
              <w:t>База данных EBSCO https://www.ebsco.com</w:t>
            </w:r>
          </w:p>
        </w:tc>
      </w:tr>
      <w:tr w:rsidR="00945E06" w:rsidRPr="00DB743B" w14:paraId="20E42EE2" w14:textId="77777777" w:rsidTr="002E1D65">
        <w:trPr>
          <w:trHeight w:val="398"/>
        </w:trPr>
        <w:tc>
          <w:tcPr>
            <w:tcW w:w="9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D4FF40" w14:textId="77777777" w:rsidR="00945E06" w:rsidRDefault="00945E06" w:rsidP="002E1D6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6.3.2.6</w:t>
            </w:r>
          </w:p>
        </w:tc>
        <w:tc>
          <w:tcPr>
            <w:tcW w:w="84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51101E" w14:textId="77777777" w:rsidR="00945E06" w:rsidRPr="00963FD0" w:rsidRDefault="00945E06" w:rsidP="002E1D65">
            <w:pPr>
              <w:ind w:left="103"/>
              <w:rPr>
                <w:color w:val="000000"/>
                <w:sz w:val="22"/>
                <w:szCs w:val="22"/>
                <w:lang w:val="en-US"/>
              </w:rPr>
            </w:pPr>
            <w:r w:rsidRPr="00963FD0">
              <w:rPr>
                <w:color w:val="000000"/>
                <w:sz w:val="22"/>
                <w:szCs w:val="22"/>
              </w:rPr>
              <w:t>База</w:t>
            </w:r>
            <w:r w:rsidRPr="00963FD0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963FD0">
              <w:rPr>
                <w:color w:val="000000"/>
                <w:sz w:val="22"/>
                <w:szCs w:val="22"/>
              </w:rPr>
              <w:t>данных</w:t>
            </w:r>
            <w:r w:rsidRPr="00963FD0">
              <w:rPr>
                <w:color w:val="000000"/>
                <w:sz w:val="22"/>
                <w:szCs w:val="22"/>
                <w:lang w:val="en-US"/>
              </w:rPr>
              <w:t xml:space="preserve"> AIPP Digital Archive https://pubs.aip.org/</w:t>
            </w:r>
          </w:p>
        </w:tc>
      </w:tr>
      <w:tr w:rsidR="00945E06" w:rsidRPr="00964C47" w14:paraId="039CFD4F" w14:textId="77777777" w:rsidTr="002E1D65">
        <w:trPr>
          <w:gridBefore w:val="1"/>
          <w:wBefore w:w="44" w:type="dxa"/>
          <w:trHeight w:hRule="exact" w:val="277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6CE761BA" w14:textId="77777777" w:rsidR="00945E06" w:rsidRPr="00035734" w:rsidRDefault="00945E06" w:rsidP="002E1D65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7. МАТЕРИАЛЬНО-ТЕХНИЧЕСКОЕ ОБЕСПЕЧЕНИЕ ДИСЦИПЛИНЫ (МОДУЛЯ)</w:t>
            </w:r>
            <w:r w:rsidRPr="000174E6">
              <w:rPr>
                <w:rStyle w:val="af1"/>
                <w:i/>
                <w:sz w:val="24"/>
                <w:szCs w:val="24"/>
              </w:rPr>
              <w:t xml:space="preserve"> </w:t>
            </w:r>
          </w:p>
        </w:tc>
      </w:tr>
      <w:tr w:rsidR="00945E06" w14:paraId="79576F91" w14:textId="77777777" w:rsidTr="002E1D65">
        <w:trPr>
          <w:gridBefore w:val="1"/>
          <w:wBefore w:w="44" w:type="dxa"/>
          <w:trHeight w:val="2917"/>
        </w:trPr>
        <w:tc>
          <w:tcPr>
            <w:tcW w:w="9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8AE5FFE" w14:textId="77777777" w:rsidR="00945E06" w:rsidRDefault="00945E06" w:rsidP="002E1D65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6C32D5">
              <w:rPr>
                <w:iCs/>
                <w:color w:val="000000"/>
              </w:rPr>
              <w:t xml:space="preserve">Учебная аудитория для проведения занятий лекционного типа, оборудованная учебной мебелью: столы, стулья для обучающихся, стол и стул для преподавателя, маркерная доска, техническими средствами обучения, служащими для представления учебной информации большой аудитории: учебно-демонстрационный комплект (экран, проектор, системный блок, клавиатура, мышь, монитор. </w:t>
            </w:r>
          </w:p>
          <w:p w14:paraId="14A57821" w14:textId="77777777" w:rsidR="00945E06" w:rsidRDefault="00945E06" w:rsidP="002E1D65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6C32D5">
              <w:rPr>
                <w:iCs/>
                <w:color w:val="000000"/>
              </w:rPr>
              <w:t xml:space="preserve">Учебная аудитория для проведения практических занятий, текущего контроля и промежуточной аттестации, групповых и индивидуальных консультаций, оборудованная учебной мебелью: столы, стулья для обучающихся, стол и стул для преподавателя, меловая доска, наборами учебно-наглядных пособий: - плакаты. </w:t>
            </w:r>
          </w:p>
          <w:p w14:paraId="2AFE5033" w14:textId="77777777" w:rsidR="00945E06" w:rsidRDefault="00945E06" w:rsidP="002E1D65">
            <w:pPr>
              <w:spacing w:line="276" w:lineRule="auto"/>
              <w:ind w:firstLine="709"/>
              <w:jc w:val="both"/>
              <w:rPr>
                <w:sz w:val="15"/>
                <w:szCs w:val="15"/>
              </w:rPr>
            </w:pPr>
            <w:r w:rsidRPr="006C32D5">
              <w:rPr>
                <w:iCs/>
                <w:color w:val="000000"/>
              </w:rPr>
              <w:t>Учебная аудитория для самостоятельной работы, оснащенная компьютерами, с выходом в сеть Интер нет, обеспечивающая доступ к электронно-библиотечным системам издательств, доступ к электронному ката 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945E06" w:rsidRPr="00964C47" w14:paraId="10148FF9" w14:textId="77777777" w:rsidTr="002E1D65">
        <w:trPr>
          <w:gridBefore w:val="1"/>
          <w:wBefore w:w="44" w:type="dxa"/>
          <w:trHeight w:hRule="exact" w:val="807"/>
        </w:trPr>
        <w:tc>
          <w:tcPr>
            <w:tcW w:w="93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A6012FA" w14:textId="77777777" w:rsidR="00945E06" w:rsidRDefault="00945E06" w:rsidP="002E1D6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 xml:space="preserve">8. МЕТОДИЧЕСКИЕ УКАЗАНИЯ ДЛЯ ОБУЧАЮЩИХСЯ ПО ОСВОЕНИЮ </w:t>
            </w:r>
          </w:p>
          <w:p w14:paraId="42C4B9B1" w14:textId="77777777" w:rsidR="00945E06" w:rsidRPr="00740CCD" w:rsidRDefault="00945E06" w:rsidP="002E1D65">
            <w:pPr>
              <w:jc w:val="center"/>
              <w:rPr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>ДИСЦИПЛИ</w:t>
            </w:r>
            <w:r>
              <w:rPr>
                <w:b/>
                <w:color w:val="000000"/>
                <w:sz w:val="24"/>
                <w:szCs w:val="24"/>
              </w:rPr>
              <w:t>НЫ</w:t>
            </w:r>
          </w:p>
        </w:tc>
      </w:tr>
      <w:tr w:rsidR="00945E06" w:rsidRPr="00964C47" w14:paraId="7432A74F" w14:textId="77777777" w:rsidTr="002E1D65">
        <w:trPr>
          <w:gridBefore w:val="1"/>
          <w:wBefore w:w="44" w:type="dxa"/>
        </w:trPr>
        <w:tc>
          <w:tcPr>
            <w:tcW w:w="1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7FE400AB" w14:textId="77777777" w:rsidR="00945E06" w:rsidRPr="00414ADC" w:rsidRDefault="00945E06" w:rsidP="002E1D65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8.1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FAAFAE" w14:textId="6A939309" w:rsidR="00945E06" w:rsidRPr="00945E06" w:rsidRDefault="00945E06" w:rsidP="002E1D65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45E06">
              <w:rPr>
                <w:sz w:val="22"/>
                <w:szCs w:val="22"/>
              </w:rPr>
              <w:t xml:space="preserve">Пономарева Е.В. Теоретическая механика. Методические указания по выполнению самостоятельных работ для обучающихся по направлению 15.03.02 Технологические машины и оборудование. – Астрахань, 2023. – 26 с. URL: https://portal2.astu.org/course/view.php?id=8671  </w:t>
            </w:r>
          </w:p>
        </w:tc>
      </w:tr>
      <w:tr w:rsidR="00945E06" w:rsidRPr="00964C47" w14:paraId="7CF9BD71" w14:textId="77777777" w:rsidTr="002E1D65">
        <w:trPr>
          <w:gridBefore w:val="1"/>
          <w:wBefore w:w="44" w:type="dxa"/>
        </w:trPr>
        <w:tc>
          <w:tcPr>
            <w:tcW w:w="1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564980A0" w14:textId="77777777" w:rsidR="00945E06" w:rsidRPr="00414ADC" w:rsidRDefault="00945E06" w:rsidP="002E1D65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8.2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D86EF0" w14:textId="77777777" w:rsidR="00945E06" w:rsidRPr="00945E06" w:rsidRDefault="00945E06" w:rsidP="002E1D65">
            <w:pPr>
              <w:pStyle w:val="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45E06">
              <w:rPr>
                <w:rFonts w:ascii="Times New Roman" w:hAnsi="Times New Roman"/>
                <w:sz w:val="22"/>
                <w:szCs w:val="22"/>
              </w:rPr>
              <w:t xml:space="preserve">Пономарева Е.В. Теоретическая механика. Методические указания по выполнению </w:t>
            </w:r>
          </w:p>
          <w:p w14:paraId="7624CDD8" w14:textId="5F4F8F5C" w:rsidR="00945E06" w:rsidRPr="00945E06" w:rsidRDefault="00945E06" w:rsidP="002E1D65">
            <w:pPr>
              <w:pStyle w:val="ad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45E06">
              <w:rPr>
                <w:rFonts w:ascii="Times New Roman" w:hAnsi="Times New Roman"/>
                <w:sz w:val="22"/>
                <w:szCs w:val="22"/>
              </w:rPr>
              <w:t>практических работ для обучающихся по направлению 15.03.02 Технологические машины и оборудование. – Астрахань, 2023. – 62 с. URL: https://portal2.astu.org/course/view.php?id= 8671</w:t>
            </w:r>
          </w:p>
        </w:tc>
      </w:tr>
      <w:tr w:rsidR="00945E06" w:rsidRPr="00964C47" w14:paraId="364474C1" w14:textId="77777777" w:rsidTr="002E1D65">
        <w:trPr>
          <w:gridBefore w:val="1"/>
          <w:wBefore w:w="44" w:type="dxa"/>
        </w:trPr>
        <w:tc>
          <w:tcPr>
            <w:tcW w:w="1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13E5A080" w14:textId="77777777" w:rsidR="00945E06" w:rsidRPr="00414ADC" w:rsidRDefault="00945E06" w:rsidP="002E1D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8.3</w:t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4AF922" w14:textId="77777777" w:rsidR="00945E06" w:rsidRPr="00945E06" w:rsidRDefault="00945E06" w:rsidP="002E1D65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945E06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Теоретическая механика. Статика: </w:t>
            </w:r>
            <w:proofErr w:type="gramStart"/>
            <w:r w:rsidRPr="00945E06">
              <w:rPr>
                <w:color w:val="000000" w:themeColor="text1"/>
                <w:sz w:val="22"/>
                <w:szCs w:val="22"/>
                <w:shd w:val="clear" w:color="auto" w:fill="FFFFFF"/>
              </w:rPr>
              <w:t>практикум :</w:t>
            </w:r>
            <w:proofErr w:type="gramEnd"/>
            <w:r w:rsidRPr="00945E06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учебное пособие / А. В. Синельщиков, Е. В. Пономарёва, О. А. Хохлова, Н. Н. Корнеева. — </w:t>
            </w:r>
            <w:proofErr w:type="gramStart"/>
            <w:r w:rsidRPr="00945E06">
              <w:rPr>
                <w:color w:val="000000" w:themeColor="text1"/>
                <w:sz w:val="22"/>
                <w:szCs w:val="22"/>
                <w:shd w:val="clear" w:color="auto" w:fill="FFFFFF"/>
              </w:rPr>
              <w:t>Астрахань :</w:t>
            </w:r>
            <w:proofErr w:type="gramEnd"/>
            <w:r w:rsidRPr="00945E06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АГТУ, 2021. — 164 с. — ISBN 978-5-89154-715-5. — </w:t>
            </w:r>
            <w:proofErr w:type="gramStart"/>
            <w:r w:rsidRPr="00945E06">
              <w:rPr>
                <w:color w:val="000000" w:themeColor="text1"/>
                <w:sz w:val="22"/>
                <w:szCs w:val="22"/>
                <w:shd w:val="clear" w:color="auto" w:fill="FFFFFF"/>
              </w:rPr>
              <w:t>Текст :</w:t>
            </w:r>
            <w:proofErr w:type="gramEnd"/>
            <w:r w:rsidRPr="00945E06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106" w:history="1">
              <w:r w:rsidRPr="00945E06">
                <w:rPr>
                  <w:rStyle w:val="af4"/>
                  <w:sz w:val="22"/>
                  <w:szCs w:val="22"/>
                  <w:u w:val="none"/>
                  <w:shd w:val="clear" w:color="auto" w:fill="FFFFFF"/>
                </w:rPr>
                <w:t>https://e.lanbook.com/book/261209</w:t>
              </w:r>
            </w:hyperlink>
            <w:r w:rsidRPr="00945E06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. — Режим доступа: для </w:t>
            </w:r>
            <w:proofErr w:type="spellStart"/>
            <w:r w:rsidRPr="00945E06">
              <w:rPr>
                <w:color w:val="000000" w:themeColor="text1"/>
                <w:sz w:val="22"/>
                <w:szCs w:val="22"/>
                <w:shd w:val="clear" w:color="auto" w:fill="FFFFFF"/>
              </w:rPr>
              <w:t>авториз</w:t>
            </w:r>
            <w:proofErr w:type="spellEnd"/>
            <w:r w:rsidRPr="00945E06">
              <w:rPr>
                <w:color w:val="000000" w:themeColor="text1"/>
                <w:sz w:val="22"/>
                <w:szCs w:val="22"/>
                <w:shd w:val="clear" w:color="auto" w:fill="FFFFFF"/>
              </w:rPr>
              <w:t>. пользователей.</w:t>
            </w:r>
          </w:p>
        </w:tc>
      </w:tr>
    </w:tbl>
    <w:p w14:paraId="7B3FDD10" w14:textId="77777777" w:rsidR="00945E06" w:rsidRDefault="00945E06" w:rsidP="00945E06">
      <w:pPr>
        <w:jc w:val="center"/>
        <w:rPr>
          <w:b/>
          <w:sz w:val="28"/>
          <w:szCs w:val="28"/>
        </w:rPr>
      </w:pPr>
    </w:p>
    <w:p w14:paraId="5C109D8E" w14:textId="77777777" w:rsidR="00945E06" w:rsidRDefault="00945E06" w:rsidP="00945E06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4793C69" w14:textId="77777777" w:rsidR="00945E06" w:rsidRDefault="00945E06" w:rsidP="00945E06">
      <w:pPr>
        <w:ind w:firstLine="5529"/>
        <w:jc w:val="both"/>
        <w:rPr>
          <w:sz w:val="24"/>
          <w:szCs w:val="24"/>
        </w:rPr>
      </w:pPr>
      <w:r w:rsidRPr="00E439D2">
        <w:rPr>
          <w:sz w:val="24"/>
          <w:szCs w:val="24"/>
        </w:rPr>
        <w:lastRenderedPageBreak/>
        <w:t>Приложение к рабочей программе</w:t>
      </w:r>
    </w:p>
    <w:p w14:paraId="3A0F4A3B" w14:textId="77777777" w:rsidR="00945E06" w:rsidRDefault="00945E06" w:rsidP="00945E06">
      <w:pPr>
        <w:ind w:firstLine="4678"/>
        <w:jc w:val="right"/>
        <w:rPr>
          <w:sz w:val="24"/>
          <w:szCs w:val="24"/>
        </w:rPr>
      </w:pPr>
      <w:r w:rsidRPr="00E439D2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«Теоретическая механика»</w:t>
      </w:r>
    </w:p>
    <w:p w14:paraId="779F9B36" w14:textId="77777777" w:rsidR="00945E06" w:rsidRDefault="00945E06" w:rsidP="00945E06">
      <w:pPr>
        <w:ind w:firstLine="4962"/>
        <w:jc w:val="both"/>
        <w:rPr>
          <w:sz w:val="24"/>
          <w:szCs w:val="24"/>
        </w:rPr>
      </w:pPr>
    </w:p>
    <w:p w14:paraId="41126865" w14:textId="77777777" w:rsidR="00945E06" w:rsidRPr="00E439D2" w:rsidRDefault="00945E06" w:rsidP="00945E06">
      <w:pPr>
        <w:ind w:firstLine="4962"/>
        <w:jc w:val="both"/>
        <w:rPr>
          <w:sz w:val="24"/>
          <w:szCs w:val="24"/>
        </w:rPr>
      </w:pPr>
    </w:p>
    <w:p w14:paraId="7A3BB53E" w14:textId="77777777" w:rsidR="00945E06" w:rsidRPr="00DF62F4" w:rsidRDefault="00945E06" w:rsidP="00945E06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14:paraId="5FA50175" w14:textId="77777777" w:rsidR="00945E06" w:rsidRDefault="00945E06" w:rsidP="00945E06">
      <w:pPr>
        <w:jc w:val="both"/>
        <w:rPr>
          <w:color w:val="000000"/>
          <w:sz w:val="24"/>
          <w:szCs w:val="24"/>
        </w:rPr>
      </w:pPr>
    </w:p>
    <w:p w14:paraId="5835E21C" w14:textId="77777777" w:rsidR="00945E06" w:rsidRDefault="00945E06" w:rsidP="00945E06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 по зрению</w:t>
      </w:r>
      <w:r w:rsidRPr="0054378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организованы информационные указатели с использованием </w:t>
      </w:r>
      <w:r w:rsidRPr="00543780">
        <w:rPr>
          <w:color w:val="000000"/>
          <w:sz w:val="24"/>
          <w:szCs w:val="24"/>
        </w:rPr>
        <w:t>тактильн</w:t>
      </w:r>
      <w:r>
        <w:rPr>
          <w:color w:val="000000"/>
          <w:sz w:val="24"/>
          <w:szCs w:val="24"/>
        </w:rPr>
        <w:t xml:space="preserve">ого </w:t>
      </w:r>
      <w:r w:rsidRPr="00543780">
        <w:rPr>
          <w:color w:val="000000"/>
          <w:sz w:val="24"/>
          <w:szCs w:val="24"/>
        </w:rPr>
        <w:t>шрифт</w:t>
      </w:r>
      <w:r>
        <w:rPr>
          <w:color w:val="000000"/>
          <w:sz w:val="24"/>
          <w:szCs w:val="24"/>
        </w:rPr>
        <w:t xml:space="preserve">а </w:t>
      </w:r>
      <w:r w:rsidRPr="00543780">
        <w:rPr>
          <w:color w:val="000000"/>
          <w:sz w:val="24"/>
          <w:szCs w:val="24"/>
        </w:rPr>
        <w:t>по системе</w:t>
      </w:r>
      <w:r>
        <w:rPr>
          <w:color w:val="000000"/>
          <w:sz w:val="24"/>
          <w:szCs w:val="24"/>
        </w:rPr>
        <w:t xml:space="preserve"> </w:t>
      </w:r>
      <w:r w:rsidRPr="00543780">
        <w:rPr>
          <w:color w:val="000000"/>
          <w:sz w:val="24"/>
          <w:szCs w:val="24"/>
        </w:rPr>
        <w:t>Брайля</w:t>
      </w:r>
      <w:r>
        <w:rPr>
          <w:color w:val="000000"/>
          <w:sz w:val="24"/>
          <w:szCs w:val="24"/>
        </w:rPr>
        <w:t>. Сайт Университета имеет версию для слабовидящих.</w:t>
      </w:r>
    </w:p>
    <w:p w14:paraId="263028A3" w14:textId="77777777" w:rsidR="00945E06" w:rsidRDefault="00945E06" w:rsidP="00945E06">
      <w:pPr>
        <w:jc w:val="both"/>
        <w:rPr>
          <w:color w:val="000000"/>
          <w:sz w:val="24"/>
          <w:szCs w:val="24"/>
        </w:rPr>
      </w:pPr>
    </w:p>
    <w:p w14:paraId="2093AE3D" w14:textId="77777777" w:rsidR="00945E06" w:rsidRDefault="00945E06" w:rsidP="00945E06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C901667" w14:textId="77777777" w:rsidR="00945E06" w:rsidRPr="00FF46D1" w:rsidRDefault="00945E06" w:rsidP="00945E06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1.1.</w:t>
      </w:r>
      <w:r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Тестовые задания (контрольные вопросы к опросу).</w:t>
      </w:r>
    </w:p>
    <w:p w14:paraId="1EB848C2" w14:textId="77777777" w:rsidR="00945E06" w:rsidRPr="00FF46D1" w:rsidRDefault="00945E06" w:rsidP="00945E06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1.2. Письменные работы: домашние и аудиторные (в том числе</w:t>
      </w:r>
      <w:r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контрольная работа).</w:t>
      </w:r>
    </w:p>
    <w:p w14:paraId="1ECBFE10" w14:textId="77777777" w:rsidR="00945E06" w:rsidRPr="00FF46D1" w:rsidRDefault="00945E06" w:rsidP="00945E06">
      <w:pPr>
        <w:jc w:val="both"/>
        <w:rPr>
          <w:color w:val="000000"/>
          <w:sz w:val="24"/>
          <w:szCs w:val="24"/>
        </w:rPr>
      </w:pPr>
      <w:r w:rsidRPr="00FF46D1">
        <w:rPr>
          <w:bCs/>
          <w:sz w:val="24"/>
          <w:szCs w:val="24"/>
        </w:rPr>
        <w:t xml:space="preserve">               1.3. Отчет по практическим работам</w:t>
      </w:r>
    </w:p>
    <w:p w14:paraId="12DE7F83" w14:textId="77777777" w:rsidR="00945E06" w:rsidRPr="000F51D6" w:rsidRDefault="00945E06" w:rsidP="00945E06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51D6">
        <w:rPr>
          <w:rFonts w:ascii="Times New Roman" w:hAnsi="Times New Roman"/>
          <w:sz w:val="24"/>
          <w:szCs w:val="24"/>
        </w:rPr>
        <w:t>Методические указания для обучающихся по освоению дисциплины (модуля) представлены в аудиоформате (https://portal.astu.org/course/view.php?id=8671).</w:t>
      </w:r>
    </w:p>
    <w:p w14:paraId="7CCE73F1" w14:textId="77777777" w:rsidR="00945E06" w:rsidRPr="00200D78" w:rsidRDefault="00945E06" w:rsidP="00945E06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51D6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</w:t>
      </w:r>
      <w:r w:rsidRPr="00200D78">
        <w:rPr>
          <w:rFonts w:ascii="Times New Roman" w:hAnsi="Times New Roman"/>
          <w:color w:val="000000"/>
          <w:sz w:val="24"/>
          <w:szCs w:val="24"/>
        </w:rPr>
        <w:t xml:space="preserve">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1742DCF7" w14:textId="77777777" w:rsidR="00945E06" w:rsidRPr="00200D78" w:rsidRDefault="00945E06" w:rsidP="00945E06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7B239F4F" w14:textId="77777777" w:rsidR="00945E06" w:rsidRPr="00200D78" w:rsidRDefault="00945E06" w:rsidP="00945E06">
      <w:pPr>
        <w:pStyle w:val="af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200D78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200D78">
        <w:rPr>
          <w:rFonts w:ascii="Times New Roman" w:hAnsi="Times New Roman"/>
          <w:sz w:val="24"/>
          <w:szCs w:val="24"/>
        </w:rPr>
        <w:t xml:space="preserve"> средств обучающемуся предоставляется дополнительное время для подготовки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20A380A7" w14:textId="77777777" w:rsidR="00945E06" w:rsidRPr="00E439D2" w:rsidRDefault="00945E06" w:rsidP="00945E06">
      <w:pPr>
        <w:jc w:val="both"/>
        <w:rPr>
          <w:sz w:val="24"/>
          <w:szCs w:val="24"/>
        </w:rPr>
      </w:pPr>
    </w:p>
    <w:p w14:paraId="3B8B5053" w14:textId="77777777" w:rsidR="00945E06" w:rsidRPr="00E439D2" w:rsidRDefault="00945E06" w:rsidP="00945E06">
      <w:pPr>
        <w:jc w:val="both"/>
        <w:rPr>
          <w:sz w:val="24"/>
          <w:szCs w:val="24"/>
        </w:rPr>
      </w:pPr>
    </w:p>
    <w:p w14:paraId="6A9548D5" w14:textId="77777777" w:rsidR="00945E06" w:rsidRPr="00DF62F4" w:rsidRDefault="00945E06" w:rsidP="00945E06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7C17F48F" w14:textId="77777777" w:rsidR="00945E06" w:rsidRDefault="00945E06" w:rsidP="00945E06">
      <w:pPr>
        <w:jc w:val="both"/>
        <w:rPr>
          <w:sz w:val="24"/>
          <w:szCs w:val="24"/>
        </w:rPr>
      </w:pPr>
    </w:p>
    <w:p w14:paraId="3E0E0258" w14:textId="77777777" w:rsidR="00945E06" w:rsidRDefault="00945E06" w:rsidP="00945E06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3A7CAF21" w14:textId="77777777" w:rsidR="00945E06" w:rsidRPr="008C1C11" w:rsidRDefault="00945E06" w:rsidP="00945E06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1.1.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5C575190" w14:textId="77777777" w:rsidR="00945E06" w:rsidRPr="008C1C11" w:rsidRDefault="00945E06" w:rsidP="00945E06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1CE0F395" w14:textId="77777777" w:rsidR="00945E06" w:rsidRPr="008C1C11" w:rsidRDefault="00945E06" w:rsidP="00945E06">
      <w:pPr>
        <w:ind w:firstLine="709"/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1.3. Отчет по практическим работам</w:t>
      </w:r>
    </w:p>
    <w:p w14:paraId="7CED4EAD" w14:textId="77777777" w:rsidR="00945E06" w:rsidRPr="00200D78" w:rsidRDefault="00945E06" w:rsidP="00945E06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14:paraId="36F041DA" w14:textId="77777777" w:rsidR="00945E06" w:rsidRPr="00200D78" w:rsidRDefault="00945E06" w:rsidP="00945E06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3A1B1D8A" w14:textId="77777777" w:rsidR="00945E06" w:rsidRPr="00200D78" w:rsidRDefault="00945E06" w:rsidP="00945E06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3D490CB4" w14:textId="77777777" w:rsidR="00945E06" w:rsidRPr="00200D78" w:rsidRDefault="00945E06" w:rsidP="00945E06">
      <w:pPr>
        <w:pStyle w:val="af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и текущего контроля с использованием </w:t>
      </w:r>
      <w:proofErr w:type="spellStart"/>
      <w:r w:rsidRPr="00200D78">
        <w:rPr>
          <w:rFonts w:ascii="Times New Roman" w:hAnsi="Times New Roman"/>
          <w:sz w:val="24"/>
          <w:szCs w:val="24"/>
        </w:rPr>
        <w:t>ассистивных</w:t>
      </w:r>
      <w:proofErr w:type="spellEnd"/>
      <w:r w:rsidRPr="00200D78">
        <w:rPr>
          <w:rFonts w:ascii="Times New Roman" w:hAnsi="Times New Roman"/>
          <w:sz w:val="24"/>
          <w:szCs w:val="24"/>
        </w:rPr>
        <w:t xml:space="preserve"> средств обучающемуся предоставляется дополнительное время для подготовки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36791980" w14:textId="77777777" w:rsidR="00945E06" w:rsidRPr="00DF62F4" w:rsidRDefault="00945E06" w:rsidP="00945E06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5ED4219C" w14:textId="77777777" w:rsidR="00945E06" w:rsidRDefault="00945E06" w:rsidP="00945E06">
      <w:pPr>
        <w:jc w:val="both"/>
        <w:rPr>
          <w:sz w:val="24"/>
          <w:szCs w:val="24"/>
        </w:rPr>
      </w:pPr>
    </w:p>
    <w:p w14:paraId="0B1A3CE9" w14:textId="77777777" w:rsidR="00945E06" w:rsidRDefault="00945E06" w:rsidP="00945E06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</w:t>
      </w:r>
      <w:r>
        <w:rPr>
          <w:sz w:val="24"/>
          <w:szCs w:val="24"/>
        </w:rPr>
        <w:t xml:space="preserve">, имеющих нарушения опорно-двигательного аппарата, </w:t>
      </w:r>
      <w:r w:rsidRPr="00CF73E3">
        <w:rPr>
          <w:sz w:val="24"/>
          <w:szCs w:val="24"/>
        </w:rPr>
        <w:t>корпус</w:t>
      </w:r>
      <w:r>
        <w:rPr>
          <w:sz w:val="24"/>
          <w:szCs w:val="24"/>
        </w:rPr>
        <w:t>а</w:t>
      </w:r>
      <w:r w:rsidRPr="00CF73E3">
        <w:rPr>
          <w:sz w:val="24"/>
          <w:szCs w:val="24"/>
        </w:rPr>
        <w:t xml:space="preserve">, в которых реализуется образовательная деятельность, </w:t>
      </w:r>
      <w:r>
        <w:rPr>
          <w:sz w:val="24"/>
          <w:szCs w:val="24"/>
        </w:rPr>
        <w:t>у</w:t>
      </w:r>
      <w:r w:rsidRPr="00CF73E3">
        <w:rPr>
          <w:sz w:val="24"/>
          <w:szCs w:val="24"/>
        </w:rPr>
        <w:t>комплектован</w:t>
      </w:r>
      <w:r>
        <w:rPr>
          <w:sz w:val="24"/>
          <w:szCs w:val="24"/>
        </w:rPr>
        <w:t>ы</w:t>
      </w:r>
      <w:r w:rsidRPr="00CF73E3">
        <w:rPr>
          <w:sz w:val="24"/>
          <w:szCs w:val="24"/>
        </w:rPr>
        <w:t xml:space="preserve"> необходимым оборудованием </w:t>
      </w:r>
      <w:r>
        <w:rPr>
          <w:sz w:val="24"/>
          <w:szCs w:val="24"/>
        </w:rPr>
        <w:t>для облегчения доступа в аудитории и обслуживающие помещения.</w:t>
      </w:r>
    </w:p>
    <w:p w14:paraId="089F64F4" w14:textId="77777777" w:rsidR="00945E06" w:rsidRPr="00E439D2" w:rsidRDefault="00945E06" w:rsidP="00945E06">
      <w:pPr>
        <w:jc w:val="both"/>
        <w:rPr>
          <w:sz w:val="24"/>
          <w:szCs w:val="24"/>
        </w:rPr>
      </w:pPr>
    </w:p>
    <w:p w14:paraId="65F0A1DB" w14:textId="77777777" w:rsidR="00945E06" w:rsidRDefault="00945E06" w:rsidP="00945E06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5B7E37C2" w14:textId="77777777" w:rsidR="00945E06" w:rsidRPr="008C1C11" w:rsidRDefault="00945E06" w:rsidP="00945E06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1.1.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142DE838" w14:textId="77777777" w:rsidR="00945E06" w:rsidRPr="008C1C11" w:rsidRDefault="00945E06" w:rsidP="00945E06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40325E8C" w14:textId="77777777" w:rsidR="00945E06" w:rsidRPr="008C1C11" w:rsidRDefault="00945E06" w:rsidP="00945E06">
      <w:pPr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            1.3. Отчет по практическим работам</w:t>
      </w:r>
    </w:p>
    <w:p w14:paraId="6761EF28" w14:textId="77777777" w:rsidR="00945E06" w:rsidRPr="00200D78" w:rsidRDefault="00945E06" w:rsidP="00945E06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3320CA9E" w14:textId="77777777" w:rsidR="00945E06" w:rsidRPr="00200D78" w:rsidRDefault="00945E06" w:rsidP="00945E06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C09D742" w14:textId="77777777" w:rsidR="00945E06" w:rsidRPr="00200D78" w:rsidRDefault="00945E06" w:rsidP="00945E06">
      <w:pPr>
        <w:pStyle w:val="af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7093B9DE" w14:textId="77777777" w:rsidR="00945E06" w:rsidRPr="00E439D2" w:rsidRDefault="00945E06" w:rsidP="00945E06">
      <w:pPr>
        <w:jc w:val="both"/>
        <w:rPr>
          <w:sz w:val="24"/>
          <w:szCs w:val="24"/>
        </w:rPr>
      </w:pPr>
    </w:p>
    <w:p w14:paraId="6E4E7102" w14:textId="77777777" w:rsidR="00945E06" w:rsidRDefault="00945E06" w:rsidP="00945E06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</w:p>
    <w:p w14:paraId="783942CA" w14:textId="77777777" w:rsidR="00457224" w:rsidRDefault="00457224" w:rsidP="00457224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</w:p>
    <w:sectPr w:rsidR="00457224" w:rsidSect="005B07FE">
      <w:footerReference w:type="default" r:id="rId107"/>
      <w:headerReference w:type="first" r:id="rId108"/>
      <w:footerReference w:type="first" r:id="rId109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EA1FF" w14:textId="77777777" w:rsidR="000573EE" w:rsidRDefault="000573EE" w:rsidP="00DA4A16">
      <w:r>
        <w:separator/>
      </w:r>
    </w:p>
  </w:endnote>
  <w:endnote w:type="continuationSeparator" w:id="0">
    <w:p w14:paraId="325BA3EB" w14:textId="77777777" w:rsidR="000573EE" w:rsidRDefault="000573EE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49832" w14:textId="1AB5DC17" w:rsidR="00055DFB" w:rsidRDefault="0071289A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371B">
      <w:rPr>
        <w:noProof/>
      </w:rPr>
      <w:t>15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7E3D8" w14:textId="77777777" w:rsidR="00055DFB" w:rsidRDefault="00055DFB">
    <w:pPr>
      <w:pStyle w:val="a8"/>
      <w:jc w:val="center"/>
    </w:pPr>
  </w:p>
  <w:p w14:paraId="510C9408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F0C1B" w14:textId="77777777" w:rsidR="000573EE" w:rsidRDefault="000573EE" w:rsidP="00DA4A16">
      <w:r>
        <w:separator/>
      </w:r>
    </w:p>
  </w:footnote>
  <w:footnote w:type="continuationSeparator" w:id="0">
    <w:p w14:paraId="50C65A5B" w14:textId="77777777" w:rsidR="000573EE" w:rsidRDefault="000573EE" w:rsidP="00DA4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A3DB1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4DB7733"/>
    <w:multiLevelType w:val="hybridMultilevel"/>
    <w:tmpl w:val="64D84BE0"/>
    <w:lvl w:ilvl="0" w:tplc="1D824B1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EA2C30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14B2BA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D8184C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5CF412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46C7A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5ECEB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0FC74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8A0DD2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2C5226"/>
    <w:multiLevelType w:val="hybridMultilevel"/>
    <w:tmpl w:val="8B42F9D6"/>
    <w:lvl w:ilvl="0" w:tplc="6032D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2" w15:restartNumberingAfterBreak="0">
    <w:nsid w:val="11A348F9"/>
    <w:multiLevelType w:val="hybridMultilevel"/>
    <w:tmpl w:val="D9DA12C0"/>
    <w:lvl w:ilvl="0" w:tplc="97A883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405680"/>
    <w:multiLevelType w:val="hybridMultilevel"/>
    <w:tmpl w:val="7F903400"/>
    <w:lvl w:ilvl="0" w:tplc="2A86C65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9B4330"/>
    <w:multiLevelType w:val="hybridMultilevel"/>
    <w:tmpl w:val="AA921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E82912"/>
    <w:multiLevelType w:val="hybridMultilevel"/>
    <w:tmpl w:val="AC4EC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A54382B"/>
    <w:multiLevelType w:val="hybridMultilevel"/>
    <w:tmpl w:val="1AB0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6B68CC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8" w15:restartNumberingAfterBreak="0">
    <w:nsid w:val="20871B6C"/>
    <w:multiLevelType w:val="hybridMultilevel"/>
    <w:tmpl w:val="4B6CB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E98339F"/>
    <w:multiLevelType w:val="hybridMultilevel"/>
    <w:tmpl w:val="2D769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B60C96"/>
    <w:multiLevelType w:val="hybridMultilevel"/>
    <w:tmpl w:val="D21E4A8E"/>
    <w:lvl w:ilvl="0" w:tplc="225A5A9E">
      <w:start w:val="3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2" w15:restartNumberingAfterBreak="0">
    <w:nsid w:val="3E172DBF"/>
    <w:multiLevelType w:val="hybridMultilevel"/>
    <w:tmpl w:val="6778D878"/>
    <w:lvl w:ilvl="0" w:tplc="12AA8B0A">
      <w:start w:val="1"/>
      <w:numFmt w:val="decimal"/>
      <w:lvlText w:val="%1)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3" w15:restartNumberingAfterBreak="0">
    <w:nsid w:val="3EDE0938"/>
    <w:multiLevelType w:val="hybridMultilevel"/>
    <w:tmpl w:val="CEA8B1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F090372"/>
    <w:multiLevelType w:val="hybridMultilevel"/>
    <w:tmpl w:val="EF16BBA2"/>
    <w:lvl w:ilvl="0" w:tplc="B9E41626">
      <w:start w:val="1"/>
      <w:numFmt w:val="decimal"/>
      <w:lvlText w:val="%1)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FDF228E"/>
    <w:multiLevelType w:val="hybridMultilevel"/>
    <w:tmpl w:val="2CB698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563009"/>
    <w:multiLevelType w:val="hybridMultilevel"/>
    <w:tmpl w:val="D0D8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261539"/>
    <w:multiLevelType w:val="hybridMultilevel"/>
    <w:tmpl w:val="93D4C3DE"/>
    <w:lvl w:ilvl="0" w:tplc="A9D2680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5838F4"/>
    <w:multiLevelType w:val="singleLevel"/>
    <w:tmpl w:val="49966DCE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31" w15:restartNumberingAfterBreak="0">
    <w:nsid w:val="5FB73133"/>
    <w:multiLevelType w:val="hybridMultilevel"/>
    <w:tmpl w:val="6C080496"/>
    <w:lvl w:ilvl="0" w:tplc="3FC86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7434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4BA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889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B292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8ED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6209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92B9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C6E9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71F4DD2"/>
    <w:multiLevelType w:val="hybridMultilevel"/>
    <w:tmpl w:val="4B52E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0634A6"/>
    <w:multiLevelType w:val="hybridMultilevel"/>
    <w:tmpl w:val="116A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476655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283616357">
    <w:abstractNumId w:val="19"/>
  </w:num>
  <w:num w:numId="3" w16cid:durableId="582641051">
    <w:abstractNumId w:val="11"/>
  </w:num>
  <w:num w:numId="4" w16cid:durableId="652025999">
    <w:abstractNumId w:val="34"/>
  </w:num>
  <w:num w:numId="5" w16cid:durableId="769592723">
    <w:abstractNumId w:val="33"/>
  </w:num>
  <w:num w:numId="6" w16cid:durableId="1199972454">
    <w:abstractNumId w:val="28"/>
  </w:num>
  <w:num w:numId="7" w16cid:durableId="48728848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9127560">
    <w:abstractNumId w:val="27"/>
  </w:num>
  <w:num w:numId="9" w16cid:durableId="471797199">
    <w:abstractNumId w:val="9"/>
  </w:num>
  <w:num w:numId="10" w16cid:durableId="1254237882">
    <w:abstractNumId w:val="35"/>
  </w:num>
  <w:num w:numId="11" w16cid:durableId="354506170">
    <w:abstractNumId w:val="31"/>
  </w:num>
  <w:num w:numId="12" w16cid:durableId="1099257383">
    <w:abstractNumId w:val="14"/>
  </w:num>
  <w:num w:numId="13" w16cid:durableId="1606384606">
    <w:abstractNumId w:val="17"/>
  </w:num>
  <w:num w:numId="14" w16cid:durableId="1394542268">
    <w:abstractNumId w:val="26"/>
  </w:num>
  <w:num w:numId="15" w16cid:durableId="1055003963">
    <w:abstractNumId w:val="20"/>
  </w:num>
  <w:num w:numId="16" w16cid:durableId="1422678927">
    <w:abstractNumId w:val="18"/>
  </w:num>
  <w:num w:numId="17" w16cid:durableId="369844362">
    <w:abstractNumId w:val="24"/>
  </w:num>
  <w:num w:numId="18" w16cid:durableId="365764925">
    <w:abstractNumId w:val="13"/>
  </w:num>
  <w:num w:numId="19" w16cid:durableId="912811929">
    <w:abstractNumId w:val="12"/>
  </w:num>
  <w:num w:numId="20" w16cid:durableId="1456830294">
    <w:abstractNumId w:val="29"/>
  </w:num>
  <w:num w:numId="21" w16cid:durableId="1514800176">
    <w:abstractNumId w:val="25"/>
  </w:num>
  <w:num w:numId="22" w16cid:durableId="949241424">
    <w:abstractNumId w:val="22"/>
  </w:num>
  <w:num w:numId="23" w16cid:durableId="200023540">
    <w:abstractNumId w:val="21"/>
  </w:num>
  <w:num w:numId="24" w16cid:durableId="2063746654">
    <w:abstractNumId w:val="23"/>
  </w:num>
  <w:num w:numId="25" w16cid:durableId="429591195">
    <w:abstractNumId w:val="30"/>
  </w:num>
  <w:num w:numId="26" w16cid:durableId="457064293">
    <w:abstractNumId w:val="32"/>
  </w:num>
  <w:num w:numId="27" w16cid:durableId="956714679">
    <w:abstractNumId w:val="16"/>
  </w:num>
  <w:num w:numId="28" w16cid:durableId="48767897">
    <w:abstractNumId w:val="10"/>
  </w:num>
  <w:num w:numId="29" w16cid:durableId="1600286702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4F9"/>
    <w:rsid w:val="00003D42"/>
    <w:rsid w:val="00003DA9"/>
    <w:rsid w:val="000047CE"/>
    <w:rsid w:val="0000541D"/>
    <w:rsid w:val="0000555A"/>
    <w:rsid w:val="00005679"/>
    <w:rsid w:val="00011490"/>
    <w:rsid w:val="0001152F"/>
    <w:rsid w:val="00011D1A"/>
    <w:rsid w:val="0001434C"/>
    <w:rsid w:val="00014FB5"/>
    <w:rsid w:val="00016311"/>
    <w:rsid w:val="000174E6"/>
    <w:rsid w:val="000175C7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002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41D"/>
    <w:rsid w:val="00046204"/>
    <w:rsid w:val="000465A0"/>
    <w:rsid w:val="00047F25"/>
    <w:rsid w:val="00050350"/>
    <w:rsid w:val="00050ECF"/>
    <w:rsid w:val="0005377A"/>
    <w:rsid w:val="0005385D"/>
    <w:rsid w:val="00054A22"/>
    <w:rsid w:val="00055B2A"/>
    <w:rsid w:val="00055DFB"/>
    <w:rsid w:val="000564CD"/>
    <w:rsid w:val="0005717F"/>
    <w:rsid w:val="000572EB"/>
    <w:rsid w:val="000573EE"/>
    <w:rsid w:val="0006082F"/>
    <w:rsid w:val="00060EED"/>
    <w:rsid w:val="00061161"/>
    <w:rsid w:val="000629AB"/>
    <w:rsid w:val="00062AF3"/>
    <w:rsid w:val="000646D1"/>
    <w:rsid w:val="00064DB9"/>
    <w:rsid w:val="00066181"/>
    <w:rsid w:val="0006664A"/>
    <w:rsid w:val="00067590"/>
    <w:rsid w:val="0007471E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5AF"/>
    <w:rsid w:val="000A45AC"/>
    <w:rsid w:val="000A5597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643C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51D6"/>
    <w:rsid w:val="000F6F29"/>
    <w:rsid w:val="000F70AE"/>
    <w:rsid w:val="000F71AA"/>
    <w:rsid w:val="000F7FF7"/>
    <w:rsid w:val="00100F2E"/>
    <w:rsid w:val="00101F54"/>
    <w:rsid w:val="00102D41"/>
    <w:rsid w:val="001034E4"/>
    <w:rsid w:val="00105412"/>
    <w:rsid w:val="001058AF"/>
    <w:rsid w:val="00107319"/>
    <w:rsid w:val="00111E0F"/>
    <w:rsid w:val="00112F73"/>
    <w:rsid w:val="001166E3"/>
    <w:rsid w:val="00117E24"/>
    <w:rsid w:val="00122BD4"/>
    <w:rsid w:val="00124384"/>
    <w:rsid w:val="001263D0"/>
    <w:rsid w:val="001306EF"/>
    <w:rsid w:val="00132543"/>
    <w:rsid w:val="00132AE6"/>
    <w:rsid w:val="00133AD3"/>
    <w:rsid w:val="00133E03"/>
    <w:rsid w:val="00135214"/>
    <w:rsid w:val="00142EDE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7D67"/>
    <w:rsid w:val="001705C8"/>
    <w:rsid w:val="00170C50"/>
    <w:rsid w:val="001714DE"/>
    <w:rsid w:val="0017249C"/>
    <w:rsid w:val="001735CF"/>
    <w:rsid w:val="00174583"/>
    <w:rsid w:val="00177B95"/>
    <w:rsid w:val="0018026A"/>
    <w:rsid w:val="001816D1"/>
    <w:rsid w:val="001838AA"/>
    <w:rsid w:val="00185351"/>
    <w:rsid w:val="001873A3"/>
    <w:rsid w:val="001900CF"/>
    <w:rsid w:val="00190839"/>
    <w:rsid w:val="00191412"/>
    <w:rsid w:val="00192A15"/>
    <w:rsid w:val="00196E88"/>
    <w:rsid w:val="00197FE3"/>
    <w:rsid w:val="001A1C1C"/>
    <w:rsid w:val="001A453C"/>
    <w:rsid w:val="001A5B8C"/>
    <w:rsid w:val="001A6995"/>
    <w:rsid w:val="001A6ED9"/>
    <w:rsid w:val="001A78CD"/>
    <w:rsid w:val="001B01CC"/>
    <w:rsid w:val="001B13A3"/>
    <w:rsid w:val="001B3A9D"/>
    <w:rsid w:val="001B4069"/>
    <w:rsid w:val="001C15EE"/>
    <w:rsid w:val="001C2E2D"/>
    <w:rsid w:val="001C4CE2"/>
    <w:rsid w:val="001C5296"/>
    <w:rsid w:val="001C6891"/>
    <w:rsid w:val="001C7078"/>
    <w:rsid w:val="001C70E2"/>
    <w:rsid w:val="001C7610"/>
    <w:rsid w:val="001C77F8"/>
    <w:rsid w:val="001C7953"/>
    <w:rsid w:val="001D0C9B"/>
    <w:rsid w:val="001D1ED7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E7278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6FEB"/>
    <w:rsid w:val="00217147"/>
    <w:rsid w:val="00217914"/>
    <w:rsid w:val="00222731"/>
    <w:rsid w:val="00222980"/>
    <w:rsid w:val="0022304F"/>
    <w:rsid w:val="002231AE"/>
    <w:rsid w:val="00223278"/>
    <w:rsid w:val="00223E4E"/>
    <w:rsid w:val="00224AB3"/>
    <w:rsid w:val="002251F6"/>
    <w:rsid w:val="0022622A"/>
    <w:rsid w:val="00226661"/>
    <w:rsid w:val="00230443"/>
    <w:rsid w:val="00231215"/>
    <w:rsid w:val="00232F32"/>
    <w:rsid w:val="002350A7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687"/>
    <w:rsid w:val="00246C55"/>
    <w:rsid w:val="00250E7F"/>
    <w:rsid w:val="002521E4"/>
    <w:rsid w:val="002547F7"/>
    <w:rsid w:val="002554F6"/>
    <w:rsid w:val="0025614C"/>
    <w:rsid w:val="002569D1"/>
    <w:rsid w:val="00257EA9"/>
    <w:rsid w:val="00261FD5"/>
    <w:rsid w:val="00263030"/>
    <w:rsid w:val="0026416F"/>
    <w:rsid w:val="0026484C"/>
    <w:rsid w:val="00266045"/>
    <w:rsid w:val="00266E16"/>
    <w:rsid w:val="002700FC"/>
    <w:rsid w:val="002704A3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3CB8"/>
    <w:rsid w:val="002846DC"/>
    <w:rsid w:val="0029042A"/>
    <w:rsid w:val="00290F46"/>
    <w:rsid w:val="00292A7B"/>
    <w:rsid w:val="0029639C"/>
    <w:rsid w:val="00296A2E"/>
    <w:rsid w:val="002978D2"/>
    <w:rsid w:val="002A00A4"/>
    <w:rsid w:val="002A0822"/>
    <w:rsid w:val="002A0E64"/>
    <w:rsid w:val="002A22E5"/>
    <w:rsid w:val="002A5F7B"/>
    <w:rsid w:val="002A652F"/>
    <w:rsid w:val="002A6632"/>
    <w:rsid w:val="002A7311"/>
    <w:rsid w:val="002A7CBD"/>
    <w:rsid w:val="002B05F5"/>
    <w:rsid w:val="002B0D4C"/>
    <w:rsid w:val="002B2915"/>
    <w:rsid w:val="002B371B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5C3C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D6F"/>
    <w:rsid w:val="00314348"/>
    <w:rsid w:val="00316B1C"/>
    <w:rsid w:val="00317900"/>
    <w:rsid w:val="00317CF1"/>
    <w:rsid w:val="00321A5E"/>
    <w:rsid w:val="00321ABB"/>
    <w:rsid w:val="003259C0"/>
    <w:rsid w:val="003321D9"/>
    <w:rsid w:val="00333C5D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33D1"/>
    <w:rsid w:val="003838D7"/>
    <w:rsid w:val="00384848"/>
    <w:rsid w:val="00387DD3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718"/>
    <w:rsid w:val="003C67B2"/>
    <w:rsid w:val="003C742F"/>
    <w:rsid w:val="003D090B"/>
    <w:rsid w:val="003D0EAC"/>
    <w:rsid w:val="003D0FBD"/>
    <w:rsid w:val="003D39BB"/>
    <w:rsid w:val="003D40D2"/>
    <w:rsid w:val="003D44A6"/>
    <w:rsid w:val="003D5CF3"/>
    <w:rsid w:val="003E0042"/>
    <w:rsid w:val="003E036F"/>
    <w:rsid w:val="003E159C"/>
    <w:rsid w:val="003E3849"/>
    <w:rsid w:val="003F124F"/>
    <w:rsid w:val="003F1BF0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268"/>
    <w:rsid w:val="00405358"/>
    <w:rsid w:val="004060A5"/>
    <w:rsid w:val="004105B5"/>
    <w:rsid w:val="0041083B"/>
    <w:rsid w:val="00414ADC"/>
    <w:rsid w:val="004172D3"/>
    <w:rsid w:val="004215C7"/>
    <w:rsid w:val="00421C38"/>
    <w:rsid w:val="00422F85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27EF"/>
    <w:rsid w:val="00444FE7"/>
    <w:rsid w:val="004459F9"/>
    <w:rsid w:val="00446431"/>
    <w:rsid w:val="00450410"/>
    <w:rsid w:val="00450FFF"/>
    <w:rsid w:val="004519F7"/>
    <w:rsid w:val="00451DF4"/>
    <w:rsid w:val="004548DB"/>
    <w:rsid w:val="00457224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1FD"/>
    <w:rsid w:val="00487C29"/>
    <w:rsid w:val="00490DE6"/>
    <w:rsid w:val="0049111C"/>
    <w:rsid w:val="00492394"/>
    <w:rsid w:val="00494689"/>
    <w:rsid w:val="00494D76"/>
    <w:rsid w:val="00494E82"/>
    <w:rsid w:val="00495E6C"/>
    <w:rsid w:val="00496779"/>
    <w:rsid w:val="0049785B"/>
    <w:rsid w:val="004A0300"/>
    <w:rsid w:val="004A1A80"/>
    <w:rsid w:val="004A2459"/>
    <w:rsid w:val="004A58CD"/>
    <w:rsid w:val="004A7696"/>
    <w:rsid w:val="004A7D18"/>
    <w:rsid w:val="004B1726"/>
    <w:rsid w:val="004B269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21B4"/>
    <w:rsid w:val="004E292F"/>
    <w:rsid w:val="004F0559"/>
    <w:rsid w:val="004F0808"/>
    <w:rsid w:val="004F4E6D"/>
    <w:rsid w:val="004F69C1"/>
    <w:rsid w:val="004F7009"/>
    <w:rsid w:val="00500654"/>
    <w:rsid w:val="00501FDA"/>
    <w:rsid w:val="00503076"/>
    <w:rsid w:val="00504FC0"/>
    <w:rsid w:val="00505599"/>
    <w:rsid w:val="0050637A"/>
    <w:rsid w:val="00507DA4"/>
    <w:rsid w:val="005108E8"/>
    <w:rsid w:val="00511981"/>
    <w:rsid w:val="00512479"/>
    <w:rsid w:val="00512FEA"/>
    <w:rsid w:val="0051409D"/>
    <w:rsid w:val="0051723F"/>
    <w:rsid w:val="005206D8"/>
    <w:rsid w:val="00521AA1"/>
    <w:rsid w:val="00526CF6"/>
    <w:rsid w:val="00526D1E"/>
    <w:rsid w:val="00527765"/>
    <w:rsid w:val="00527F1E"/>
    <w:rsid w:val="00530D86"/>
    <w:rsid w:val="0053119C"/>
    <w:rsid w:val="00531CB2"/>
    <w:rsid w:val="00533F59"/>
    <w:rsid w:val="0053524D"/>
    <w:rsid w:val="00536EDE"/>
    <w:rsid w:val="0055069A"/>
    <w:rsid w:val="00554F53"/>
    <w:rsid w:val="00555BAE"/>
    <w:rsid w:val="005577C6"/>
    <w:rsid w:val="00557B34"/>
    <w:rsid w:val="00560956"/>
    <w:rsid w:val="005614E0"/>
    <w:rsid w:val="005641AE"/>
    <w:rsid w:val="00565CE8"/>
    <w:rsid w:val="0056644B"/>
    <w:rsid w:val="005672EF"/>
    <w:rsid w:val="00567A3A"/>
    <w:rsid w:val="00570733"/>
    <w:rsid w:val="00571943"/>
    <w:rsid w:val="00572679"/>
    <w:rsid w:val="00574E3B"/>
    <w:rsid w:val="00575A55"/>
    <w:rsid w:val="00575A83"/>
    <w:rsid w:val="00575C5E"/>
    <w:rsid w:val="00580780"/>
    <w:rsid w:val="00581F5E"/>
    <w:rsid w:val="00583CEB"/>
    <w:rsid w:val="00585CD8"/>
    <w:rsid w:val="005868C3"/>
    <w:rsid w:val="00591B2A"/>
    <w:rsid w:val="005947F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4634"/>
    <w:rsid w:val="005D6A2B"/>
    <w:rsid w:val="005E0DED"/>
    <w:rsid w:val="005E0F75"/>
    <w:rsid w:val="005E0FC4"/>
    <w:rsid w:val="005E2760"/>
    <w:rsid w:val="005E2D97"/>
    <w:rsid w:val="005E452E"/>
    <w:rsid w:val="005F2562"/>
    <w:rsid w:val="005F26E7"/>
    <w:rsid w:val="005F494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188D"/>
    <w:rsid w:val="00661C44"/>
    <w:rsid w:val="00662C16"/>
    <w:rsid w:val="00666BE8"/>
    <w:rsid w:val="0067022D"/>
    <w:rsid w:val="00670701"/>
    <w:rsid w:val="00671CF8"/>
    <w:rsid w:val="00671F28"/>
    <w:rsid w:val="00672AD3"/>
    <w:rsid w:val="00672ED3"/>
    <w:rsid w:val="00674205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3A"/>
    <w:rsid w:val="006B19A6"/>
    <w:rsid w:val="006B1A12"/>
    <w:rsid w:val="006B6257"/>
    <w:rsid w:val="006B70DE"/>
    <w:rsid w:val="006C0926"/>
    <w:rsid w:val="006C0B58"/>
    <w:rsid w:val="006C4CCA"/>
    <w:rsid w:val="006C5486"/>
    <w:rsid w:val="006C5FAE"/>
    <w:rsid w:val="006C6570"/>
    <w:rsid w:val="006C6CDF"/>
    <w:rsid w:val="006C7B5E"/>
    <w:rsid w:val="006C7BC2"/>
    <w:rsid w:val="006D04F6"/>
    <w:rsid w:val="006D071F"/>
    <w:rsid w:val="006D18A1"/>
    <w:rsid w:val="006D471C"/>
    <w:rsid w:val="006D7881"/>
    <w:rsid w:val="006E09ED"/>
    <w:rsid w:val="006E26D3"/>
    <w:rsid w:val="006E4126"/>
    <w:rsid w:val="006E7FA2"/>
    <w:rsid w:val="006F12B4"/>
    <w:rsid w:val="006F27A8"/>
    <w:rsid w:val="006F2858"/>
    <w:rsid w:val="006F6040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FEC"/>
    <w:rsid w:val="00717C6B"/>
    <w:rsid w:val="00721C09"/>
    <w:rsid w:val="00723C19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3424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60BE"/>
    <w:rsid w:val="00767116"/>
    <w:rsid w:val="00771881"/>
    <w:rsid w:val="00772194"/>
    <w:rsid w:val="007727A2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4655"/>
    <w:rsid w:val="007953B3"/>
    <w:rsid w:val="00796098"/>
    <w:rsid w:val="00796D61"/>
    <w:rsid w:val="0079794D"/>
    <w:rsid w:val="00797E10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3F08"/>
    <w:rsid w:val="007B4D86"/>
    <w:rsid w:val="007B5E95"/>
    <w:rsid w:val="007B6F03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3CEA"/>
    <w:rsid w:val="007D4154"/>
    <w:rsid w:val="007E1A07"/>
    <w:rsid w:val="007E2EC0"/>
    <w:rsid w:val="007E3279"/>
    <w:rsid w:val="007E4A3D"/>
    <w:rsid w:val="007E5FD2"/>
    <w:rsid w:val="007E748F"/>
    <w:rsid w:val="007F0CCE"/>
    <w:rsid w:val="007F161C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31AD"/>
    <w:rsid w:val="00815628"/>
    <w:rsid w:val="00815D37"/>
    <w:rsid w:val="008176FB"/>
    <w:rsid w:val="00820317"/>
    <w:rsid w:val="00823639"/>
    <w:rsid w:val="00824D37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21E"/>
    <w:rsid w:val="00833E27"/>
    <w:rsid w:val="00836090"/>
    <w:rsid w:val="00837A42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4B51"/>
    <w:rsid w:val="00864DF9"/>
    <w:rsid w:val="00865076"/>
    <w:rsid w:val="00865633"/>
    <w:rsid w:val="008667B1"/>
    <w:rsid w:val="0087469F"/>
    <w:rsid w:val="00874892"/>
    <w:rsid w:val="008749B9"/>
    <w:rsid w:val="008761E3"/>
    <w:rsid w:val="0087717B"/>
    <w:rsid w:val="00882A31"/>
    <w:rsid w:val="00885BDB"/>
    <w:rsid w:val="00896C4F"/>
    <w:rsid w:val="00896E48"/>
    <w:rsid w:val="00897E14"/>
    <w:rsid w:val="008A1469"/>
    <w:rsid w:val="008A1D91"/>
    <w:rsid w:val="008A542A"/>
    <w:rsid w:val="008A5A99"/>
    <w:rsid w:val="008B16F6"/>
    <w:rsid w:val="008B3BD9"/>
    <w:rsid w:val="008B4044"/>
    <w:rsid w:val="008C32F8"/>
    <w:rsid w:val="008C3378"/>
    <w:rsid w:val="008C38AA"/>
    <w:rsid w:val="008C4D17"/>
    <w:rsid w:val="008C668E"/>
    <w:rsid w:val="008C729D"/>
    <w:rsid w:val="008C77D1"/>
    <w:rsid w:val="008C7864"/>
    <w:rsid w:val="008C7A81"/>
    <w:rsid w:val="008D19DF"/>
    <w:rsid w:val="008D23D7"/>
    <w:rsid w:val="008D312A"/>
    <w:rsid w:val="008D37DD"/>
    <w:rsid w:val="008D3E9F"/>
    <w:rsid w:val="008D509A"/>
    <w:rsid w:val="008D7860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4ED3"/>
    <w:rsid w:val="00925B98"/>
    <w:rsid w:val="009266B1"/>
    <w:rsid w:val="0092700C"/>
    <w:rsid w:val="00933899"/>
    <w:rsid w:val="009435EC"/>
    <w:rsid w:val="00944673"/>
    <w:rsid w:val="00945E06"/>
    <w:rsid w:val="00952879"/>
    <w:rsid w:val="00953597"/>
    <w:rsid w:val="009537A9"/>
    <w:rsid w:val="00953C52"/>
    <w:rsid w:val="00957553"/>
    <w:rsid w:val="0096167C"/>
    <w:rsid w:val="0096382E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3B4C"/>
    <w:rsid w:val="009B44DC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42A"/>
    <w:rsid w:val="009D0DF3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412F"/>
    <w:rsid w:val="00A256AD"/>
    <w:rsid w:val="00A257B1"/>
    <w:rsid w:val="00A26FCE"/>
    <w:rsid w:val="00A2783F"/>
    <w:rsid w:val="00A302C9"/>
    <w:rsid w:val="00A31E78"/>
    <w:rsid w:val="00A321C1"/>
    <w:rsid w:val="00A335B6"/>
    <w:rsid w:val="00A35B05"/>
    <w:rsid w:val="00A362F9"/>
    <w:rsid w:val="00A36547"/>
    <w:rsid w:val="00A378A3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2F9"/>
    <w:rsid w:val="00A525FF"/>
    <w:rsid w:val="00A535F5"/>
    <w:rsid w:val="00A53BC7"/>
    <w:rsid w:val="00A54D4A"/>
    <w:rsid w:val="00A55C8C"/>
    <w:rsid w:val="00A55ED8"/>
    <w:rsid w:val="00A60388"/>
    <w:rsid w:val="00A60D77"/>
    <w:rsid w:val="00A622F4"/>
    <w:rsid w:val="00A646C1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90514"/>
    <w:rsid w:val="00A91886"/>
    <w:rsid w:val="00A92A1D"/>
    <w:rsid w:val="00A954B6"/>
    <w:rsid w:val="00A95915"/>
    <w:rsid w:val="00AA04FA"/>
    <w:rsid w:val="00AA0CBA"/>
    <w:rsid w:val="00AA1586"/>
    <w:rsid w:val="00AA1759"/>
    <w:rsid w:val="00AA1AAE"/>
    <w:rsid w:val="00AA226A"/>
    <w:rsid w:val="00AA65C4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2286"/>
    <w:rsid w:val="00AE5030"/>
    <w:rsid w:val="00AE6C41"/>
    <w:rsid w:val="00AF040C"/>
    <w:rsid w:val="00AF0698"/>
    <w:rsid w:val="00AF0E21"/>
    <w:rsid w:val="00AF14DF"/>
    <w:rsid w:val="00AF4105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532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5831"/>
    <w:rsid w:val="00B47FD2"/>
    <w:rsid w:val="00B513E7"/>
    <w:rsid w:val="00B51E3B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67DE6"/>
    <w:rsid w:val="00B74192"/>
    <w:rsid w:val="00B756D5"/>
    <w:rsid w:val="00B76463"/>
    <w:rsid w:val="00B76909"/>
    <w:rsid w:val="00B77838"/>
    <w:rsid w:val="00B83E08"/>
    <w:rsid w:val="00B83FCA"/>
    <w:rsid w:val="00B849DD"/>
    <w:rsid w:val="00B85B81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36C1"/>
    <w:rsid w:val="00BB4869"/>
    <w:rsid w:val="00BB5830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8C8"/>
    <w:rsid w:val="00BD4A0A"/>
    <w:rsid w:val="00BD5DD6"/>
    <w:rsid w:val="00BD76B1"/>
    <w:rsid w:val="00BE0701"/>
    <w:rsid w:val="00BE0D53"/>
    <w:rsid w:val="00BE298B"/>
    <w:rsid w:val="00BE2B22"/>
    <w:rsid w:val="00BE39CE"/>
    <w:rsid w:val="00BE3E8B"/>
    <w:rsid w:val="00BE546C"/>
    <w:rsid w:val="00BE62DD"/>
    <w:rsid w:val="00BE66B4"/>
    <w:rsid w:val="00BE66E0"/>
    <w:rsid w:val="00BE6EF6"/>
    <w:rsid w:val="00BF0BB0"/>
    <w:rsid w:val="00BF2C7C"/>
    <w:rsid w:val="00BF62BC"/>
    <w:rsid w:val="00BF6E45"/>
    <w:rsid w:val="00BF6EC3"/>
    <w:rsid w:val="00C02E35"/>
    <w:rsid w:val="00C03832"/>
    <w:rsid w:val="00C047F4"/>
    <w:rsid w:val="00C064F0"/>
    <w:rsid w:val="00C110AC"/>
    <w:rsid w:val="00C12635"/>
    <w:rsid w:val="00C13668"/>
    <w:rsid w:val="00C13C18"/>
    <w:rsid w:val="00C13F33"/>
    <w:rsid w:val="00C14CDE"/>
    <w:rsid w:val="00C204FD"/>
    <w:rsid w:val="00C2209D"/>
    <w:rsid w:val="00C22541"/>
    <w:rsid w:val="00C23DC3"/>
    <w:rsid w:val="00C25CA0"/>
    <w:rsid w:val="00C2651A"/>
    <w:rsid w:val="00C26BBC"/>
    <w:rsid w:val="00C31089"/>
    <w:rsid w:val="00C35EAA"/>
    <w:rsid w:val="00C36476"/>
    <w:rsid w:val="00C37D86"/>
    <w:rsid w:val="00C422CE"/>
    <w:rsid w:val="00C43C36"/>
    <w:rsid w:val="00C45280"/>
    <w:rsid w:val="00C4594B"/>
    <w:rsid w:val="00C47488"/>
    <w:rsid w:val="00C4775A"/>
    <w:rsid w:val="00C51FBF"/>
    <w:rsid w:val="00C53065"/>
    <w:rsid w:val="00C542C6"/>
    <w:rsid w:val="00C551EE"/>
    <w:rsid w:val="00C56611"/>
    <w:rsid w:val="00C651A2"/>
    <w:rsid w:val="00C7209D"/>
    <w:rsid w:val="00C7364D"/>
    <w:rsid w:val="00C73B4B"/>
    <w:rsid w:val="00C73C5F"/>
    <w:rsid w:val="00C74FE3"/>
    <w:rsid w:val="00C75A91"/>
    <w:rsid w:val="00C75BA3"/>
    <w:rsid w:val="00C77E44"/>
    <w:rsid w:val="00C82957"/>
    <w:rsid w:val="00C840E8"/>
    <w:rsid w:val="00C84F85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1FF"/>
    <w:rsid w:val="00CD1ABA"/>
    <w:rsid w:val="00CD2AB7"/>
    <w:rsid w:val="00CD4176"/>
    <w:rsid w:val="00CD4C9C"/>
    <w:rsid w:val="00CD60F1"/>
    <w:rsid w:val="00CD7CCA"/>
    <w:rsid w:val="00CE46D2"/>
    <w:rsid w:val="00CE57B7"/>
    <w:rsid w:val="00CE5D55"/>
    <w:rsid w:val="00CF0697"/>
    <w:rsid w:val="00CF1182"/>
    <w:rsid w:val="00CF20E8"/>
    <w:rsid w:val="00CF319B"/>
    <w:rsid w:val="00CF5400"/>
    <w:rsid w:val="00CF59DC"/>
    <w:rsid w:val="00CF68A9"/>
    <w:rsid w:val="00CF7FF2"/>
    <w:rsid w:val="00D0102B"/>
    <w:rsid w:val="00D012FA"/>
    <w:rsid w:val="00D01D31"/>
    <w:rsid w:val="00D02E15"/>
    <w:rsid w:val="00D03ABA"/>
    <w:rsid w:val="00D04044"/>
    <w:rsid w:val="00D0471D"/>
    <w:rsid w:val="00D0503D"/>
    <w:rsid w:val="00D0783B"/>
    <w:rsid w:val="00D13635"/>
    <w:rsid w:val="00D16069"/>
    <w:rsid w:val="00D1733F"/>
    <w:rsid w:val="00D17841"/>
    <w:rsid w:val="00D20079"/>
    <w:rsid w:val="00D210F8"/>
    <w:rsid w:val="00D237E9"/>
    <w:rsid w:val="00D27712"/>
    <w:rsid w:val="00D278AF"/>
    <w:rsid w:val="00D30F9D"/>
    <w:rsid w:val="00D319AA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A3D"/>
    <w:rsid w:val="00D57C2F"/>
    <w:rsid w:val="00D601CD"/>
    <w:rsid w:val="00D60AFB"/>
    <w:rsid w:val="00D64644"/>
    <w:rsid w:val="00D64C84"/>
    <w:rsid w:val="00D6551D"/>
    <w:rsid w:val="00D65807"/>
    <w:rsid w:val="00D66663"/>
    <w:rsid w:val="00D67715"/>
    <w:rsid w:val="00D67BE7"/>
    <w:rsid w:val="00D72647"/>
    <w:rsid w:val="00D75443"/>
    <w:rsid w:val="00D75BDF"/>
    <w:rsid w:val="00D77698"/>
    <w:rsid w:val="00D7769A"/>
    <w:rsid w:val="00D808C6"/>
    <w:rsid w:val="00D80C89"/>
    <w:rsid w:val="00D80DD5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4A16"/>
    <w:rsid w:val="00DA4C41"/>
    <w:rsid w:val="00DA5E69"/>
    <w:rsid w:val="00DA64E0"/>
    <w:rsid w:val="00DA7A37"/>
    <w:rsid w:val="00DB63CD"/>
    <w:rsid w:val="00DB7520"/>
    <w:rsid w:val="00DB7E14"/>
    <w:rsid w:val="00DC0776"/>
    <w:rsid w:val="00DC0A8F"/>
    <w:rsid w:val="00DC3639"/>
    <w:rsid w:val="00DC3786"/>
    <w:rsid w:val="00DC44CF"/>
    <w:rsid w:val="00DC6182"/>
    <w:rsid w:val="00DC66AC"/>
    <w:rsid w:val="00DD06EC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2E9"/>
    <w:rsid w:val="00DF2A79"/>
    <w:rsid w:val="00DF3C13"/>
    <w:rsid w:val="00DF4E0D"/>
    <w:rsid w:val="00DF5E2D"/>
    <w:rsid w:val="00DF64B5"/>
    <w:rsid w:val="00DF7973"/>
    <w:rsid w:val="00E0049C"/>
    <w:rsid w:val="00E01E75"/>
    <w:rsid w:val="00E02661"/>
    <w:rsid w:val="00E028F0"/>
    <w:rsid w:val="00E02B87"/>
    <w:rsid w:val="00E0624B"/>
    <w:rsid w:val="00E06D69"/>
    <w:rsid w:val="00E1110E"/>
    <w:rsid w:val="00E1204C"/>
    <w:rsid w:val="00E13128"/>
    <w:rsid w:val="00E13258"/>
    <w:rsid w:val="00E134A2"/>
    <w:rsid w:val="00E13B38"/>
    <w:rsid w:val="00E15A2B"/>
    <w:rsid w:val="00E17288"/>
    <w:rsid w:val="00E17E13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A4D"/>
    <w:rsid w:val="00E45DD0"/>
    <w:rsid w:val="00E46A05"/>
    <w:rsid w:val="00E47F41"/>
    <w:rsid w:val="00E501D8"/>
    <w:rsid w:val="00E511E8"/>
    <w:rsid w:val="00E51B10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6794D"/>
    <w:rsid w:val="00E713C5"/>
    <w:rsid w:val="00E71E19"/>
    <w:rsid w:val="00E72E0C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3FF2"/>
    <w:rsid w:val="00EA4209"/>
    <w:rsid w:val="00EA4BD3"/>
    <w:rsid w:val="00EA55F5"/>
    <w:rsid w:val="00EA5661"/>
    <w:rsid w:val="00EA5941"/>
    <w:rsid w:val="00EA6F6B"/>
    <w:rsid w:val="00EB12DF"/>
    <w:rsid w:val="00EB2C3D"/>
    <w:rsid w:val="00EB553D"/>
    <w:rsid w:val="00EB6481"/>
    <w:rsid w:val="00EC41E8"/>
    <w:rsid w:val="00EC44A7"/>
    <w:rsid w:val="00EC61B6"/>
    <w:rsid w:val="00ED05C5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4A83"/>
    <w:rsid w:val="00F1505E"/>
    <w:rsid w:val="00F152F2"/>
    <w:rsid w:val="00F15553"/>
    <w:rsid w:val="00F16056"/>
    <w:rsid w:val="00F23C9A"/>
    <w:rsid w:val="00F261BC"/>
    <w:rsid w:val="00F26BC3"/>
    <w:rsid w:val="00F27CE9"/>
    <w:rsid w:val="00F31761"/>
    <w:rsid w:val="00F34DCA"/>
    <w:rsid w:val="00F378BF"/>
    <w:rsid w:val="00F379E8"/>
    <w:rsid w:val="00F4144B"/>
    <w:rsid w:val="00F42C4F"/>
    <w:rsid w:val="00F449CA"/>
    <w:rsid w:val="00F44DBC"/>
    <w:rsid w:val="00F45512"/>
    <w:rsid w:val="00F462C0"/>
    <w:rsid w:val="00F46810"/>
    <w:rsid w:val="00F53DA2"/>
    <w:rsid w:val="00F540E2"/>
    <w:rsid w:val="00F547E9"/>
    <w:rsid w:val="00F54DAD"/>
    <w:rsid w:val="00F554F3"/>
    <w:rsid w:val="00F556A7"/>
    <w:rsid w:val="00F56090"/>
    <w:rsid w:val="00F57F2B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879D7"/>
    <w:rsid w:val="00F9240C"/>
    <w:rsid w:val="00F92654"/>
    <w:rsid w:val="00F949D1"/>
    <w:rsid w:val="00F9731A"/>
    <w:rsid w:val="00FA3BD2"/>
    <w:rsid w:val="00FA4215"/>
    <w:rsid w:val="00FA557D"/>
    <w:rsid w:val="00FA5FFB"/>
    <w:rsid w:val="00FB0093"/>
    <w:rsid w:val="00FB010A"/>
    <w:rsid w:val="00FB0165"/>
    <w:rsid w:val="00FB0FA4"/>
    <w:rsid w:val="00FB1A62"/>
    <w:rsid w:val="00FB2663"/>
    <w:rsid w:val="00FB2E3A"/>
    <w:rsid w:val="00FB38AB"/>
    <w:rsid w:val="00FB3EFD"/>
    <w:rsid w:val="00FB512B"/>
    <w:rsid w:val="00FB5938"/>
    <w:rsid w:val="00FB61B7"/>
    <w:rsid w:val="00FB729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6999"/>
    <w:rsid w:val="00FD6E07"/>
    <w:rsid w:val="00FD725B"/>
    <w:rsid w:val="00FE16A6"/>
    <w:rsid w:val="00FE1A83"/>
    <w:rsid w:val="00FE20D0"/>
    <w:rsid w:val="00FE2310"/>
    <w:rsid w:val="00FE3C22"/>
    <w:rsid w:val="00FE41D3"/>
    <w:rsid w:val="00FE43EB"/>
    <w:rsid w:val="00FE7A0D"/>
    <w:rsid w:val="00FE7CE7"/>
    <w:rsid w:val="00FF2FB7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A1EE3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uiPriority w:val="9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uiPriority w:val="9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uiPriority w:val="9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rsid w:val="00DA4A16"/>
    <w:pPr>
      <w:jc w:val="both"/>
    </w:pPr>
    <w:rPr>
      <w:sz w:val="24"/>
    </w:rPr>
  </w:style>
  <w:style w:type="table" w:styleId="ac">
    <w:name w:val="Table Grid"/>
    <w:basedOn w:val="a3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uiPriority w:val="99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iPriority w:val="99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iPriority w:val="99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uiPriority w:val="99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uiPriority w:val="99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uiPriority w:val="34"/>
    <w:locked/>
    <w:rsid w:val="00414ADC"/>
    <w:rPr>
      <w:rFonts w:ascii="Calibri" w:hAnsi="Calibri"/>
      <w:sz w:val="22"/>
      <w:szCs w:val="22"/>
    </w:rPr>
  </w:style>
  <w:style w:type="character" w:styleId="aff9">
    <w:name w:val="Strong"/>
    <w:uiPriority w:val="22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457224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457224"/>
    <w:pPr>
      <w:overflowPunct/>
      <w:autoSpaceDE/>
      <w:autoSpaceDN/>
      <w:adjustRightInd/>
      <w:jc w:val="center"/>
      <w:textAlignment w:val="auto"/>
    </w:pPr>
    <w:rPr>
      <w:sz w:val="28"/>
    </w:rPr>
  </w:style>
  <w:style w:type="paragraph" w:customStyle="1" w:styleId="affc">
    <w:basedOn w:val="a1"/>
    <w:next w:val="a"/>
    <w:uiPriority w:val="99"/>
    <w:unhideWhenUsed/>
    <w:rsid w:val="00D237E9"/>
    <w:pPr>
      <w:suppressAutoHyphens/>
      <w:overflowPunct/>
      <w:autoSpaceDE/>
      <w:autoSpaceDN/>
      <w:adjustRightInd/>
      <w:spacing w:before="280" w:after="119"/>
      <w:textAlignment w:val="auto"/>
    </w:pPr>
    <w:rPr>
      <w:sz w:val="24"/>
      <w:szCs w:val="24"/>
      <w:lang w:eastAsia="ar-SA"/>
    </w:rPr>
  </w:style>
  <w:style w:type="character" w:customStyle="1" w:styleId="affd">
    <w:name w:val="Название Знак"/>
    <w:rsid w:val="00D237E9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TableParagraph">
    <w:name w:val="Table Paragraph"/>
    <w:basedOn w:val="a1"/>
    <w:uiPriority w:val="1"/>
    <w:qFormat/>
    <w:rsid w:val="00D237E9"/>
    <w:pPr>
      <w:widowControl w:val="0"/>
      <w:overflowPunct/>
      <w:adjustRightInd/>
      <w:textAlignment w:val="auto"/>
    </w:pPr>
    <w:rPr>
      <w:sz w:val="22"/>
      <w:szCs w:val="22"/>
      <w:lang w:val="en-US" w:eastAsia="en-US" w:bidi="en-US"/>
    </w:rPr>
  </w:style>
  <w:style w:type="paragraph" w:customStyle="1" w:styleId="27">
    <w:name w:val="Абзац списка2"/>
    <w:basedOn w:val="a1"/>
    <w:rsid w:val="00D237E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28">
    <w:name w:val="Обычный2"/>
    <w:rsid w:val="00D237E9"/>
    <w:pPr>
      <w:widowControl w:val="0"/>
      <w:suppressAutoHyphens/>
    </w:pPr>
    <w:rPr>
      <w:rFonts w:eastAsia="Arial"/>
      <w:lang w:eastAsia="ar-SA"/>
    </w:rPr>
  </w:style>
  <w:style w:type="paragraph" w:customStyle="1" w:styleId="14">
    <w:name w:val="Обычный + 14 пт"/>
    <w:basedOn w:val="a1"/>
    <w:rsid w:val="00D237E9"/>
    <w:pPr>
      <w:overflowPunct/>
      <w:autoSpaceDE/>
      <w:autoSpaceDN/>
      <w:adjustRightInd/>
      <w:textAlignment w:val="auto"/>
    </w:pPr>
    <w:rPr>
      <w:sz w:val="28"/>
      <w:szCs w:val="28"/>
    </w:rPr>
  </w:style>
  <w:style w:type="paragraph" w:customStyle="1" w:styleId="affe">
    <w:name w:val="Подпись к рисунку"/>
    <w:basedOn w:val="a1"/>
    <w:rsid w:val="00D237E9"/>
    <w:pPr>
      <w:keepLines/>
      <w:suppressAutoHyphens/>
      <w:overflowPunct/>
      <w:autoSpaceDE/>
      <w:autoSpaceDN/>
      <w:adjustRightInd/>
      <w:spacing w:after="360"/>
      <w:jc w:val="center"/>
      <w:textAlignment w:val="auto"/>
    </w:pPr>
    <w:rPr>
      <w:sz w:val="24"/>
    </w:rPr>
  </w:style>
  <w:style w:type="table" w:customStyle="1" w:styleId="TableGrid">
    <w:name w:val="TableGrid"/>
    <w:rsid w:val="00D237E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Заголовок Знак1"/>
    <w:basedOn w:val="a2"/>
    <w:uiPriority w:val="10"/>
    <w:rsid w:val="00D2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ff">
    <w:name w:val="Unresolved Mention"/>
    <w:basedOn w:val="a2"/>
    <w:uiPriority w:val="99"/>
    <w:semiHidden/>
    <w:unhideWhenUsed/>
    <w:rsid w:val="00224AB3"/>
    <w:rPr>
      <w:color w:val="605E5C"/>
      <w:shd w:val="clear" w:color="auto" w:fill="E1DFDD"/>
    </w:rPr>
  </w:style>
  <w:style w:type="paragraph" w:customStyle="1" w:styleId="16">
    <w:name w:val="Стиль1"/>
    <w:basedOn w:val="a1"/>
    <w:qFormat/>
    <w:rsid w:val="008D312A"/>
    <w:pPr>
      <w:overflowPunct/>
      <w:autoSpaceDE/>
      <w:autoSpaceDN/>
      <w:adjustRightInd/>
      <w:spacing w:line="264" w:lineRule="auto"/>
      <w:ind w:firstLine="709"/>
      <w:jc w:val="both"/>
      <w:textAlignment w:val="auto"/>
    </w:pPr>
    <w:rPr>
      <w:sz w:val="28"/>
    </w:rPr>
  </w:style>
  <w:style w:type="character" w:customStyle="1" w:styleId="biblio-record-text">
    <w:name w:val="biblio-record-text"/>
    <w:basedOn w:val="a2"/>
    <w:rsid w:val="00945E06"/>
  </w:style>
  <w:style w:type="character" w:customStyle="1" w:styleId="mat-button-wrapper">
    <w:name w:val="mat-button-wrapper"/>
    <w:basedOn w:val="a2"/>
    <w:rsid w:val="00945E06"/>
  </w:style>
  <w:style w:type="character" w:customStyle="1" w:styleId="29">
    <w:name w:val="Основной текст (2)_"/>
    <w:basedOn w:val="a2"/>
    <w:link w:val="2a"/>
    <w:locked/>
    <w:rsid w:val="00945E06"/>
    <w:rPr>
      <w:sz w:val="22"/>
      <w:shd w:val="clear" w:color="auto" w:fill="FFFFFF"/>
    </w:rPr>
  </w:style>
  <w:style w:type="paragraph" w:customStyle="1" w:styleId="2a">
    <w:name w:val="Основной текст (2)"/>
    <w:basedOn w:val="a1"/>
    <w:link w:val="29"/>
    <w:rsid w:val="00945E06"/>
    <w:pPr>
      <w:widowControl w:val="0"/>
      <w:shd w:val="clear" w:color="auto" w:fill="FFFFFF"/>
      <w:overflowPunct/>
      <w:autoSpaceDE/>
      <w:autoSpaceDN/>
      <w:adjustRightInd/>
      <w:spacing w:before="300" w:after="300" w:line="0" w:lineRule="atLeast"/>
      <w:ind w:hanging="320"/>
      <w:jc w:val="both"/>
      <w:textAlignment w:val="auto"/>
    </w:pPr>
    <w:rPr>
      <w:sz w:val="22"/>
    </w:rPr>
  </w:style>
  <w:style w:type="paragraph" w:customStyle="1" w:styleId="leftmargin">
    <w:name w:val="left_margin"/>
    <w:basedOn w:val="a1"/>
    <w:rsid w:val="00945E0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01C9710C57ED8F9D4B4F642155B94C54.png" TargetMode="External"/><Relationship Id="rId42" Type="http://schemas.openxmlformats.org/officeDocument/2006/relationships/image" Target="media/image25.jpeg"/><Relationship Id="rId47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968BD5C555D8CAA47697758BC1914A03.png" TargetMode="External"/><Relationship Id="rId63" Type="http://schemas.openxmlformats.org/officeDocument/2006/relationships/image" Target="media/image38.png"/><Relationship Id="rId68" Type="http://schemas.openxmlformats.org/officeDocument/2006/relationships/image" Target="media/image42.png"/><Relationship Id="rId84" Type="http://schemas.openxmlformats.org/officeDocument/2006/relationships/hyperlink" Target="http://topuch.ru/jestkaya-voda/index.html" TargetMode="External"/><Relationship Id="rId89" Type="http://schemas.openxmlformats.org/officeDocument/2006/relationships/image" Target="media/image55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4.png"/><Relationship Id="rId107" Type="http://schemas.openxmlformats.org/officeDocument/2006/relationships/footer" Target="footer1.xml"/><Relationship Id="rId11" Type="http://schemas.openxmlformats.org/officeDocument/2006/relationships/image" Target="media/image3.png"/><Relationship Id="rId24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2C5588D48759C2FBAC5B4DBAC30E6A0B.png" TargetMode="External"/><Relationship Id="rId32" Type="http://schemas.openxmlformats.org/officeDocument/2006/relationships/image" Target="media/image17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136E51994A1302D5232A149EE2D0A8C7.png" TargetMode="External"/><Relationship Id="rId53" Type="http://schemas.openxmlformats.org/officeDocument/2006/relationships/image" Target="media/image30.wmf"/><Relationship Id="rId58" Type="http://schemas.openxmlformats.org/officeDocument/2006/relationships/image" Target="media/image33.png"/><Relationship Id="rId66" Type="http://schemas.openxmlformats.org/officeDocument/2006/relationships/image" Target="media/image40.png"/><Relationship Id="rId74" Type="http://schemas.openxmlformats.org/officeDocument/2006/relationships/image" Target="file:///D:\Internet_Examen_FEPO\&#1092;&#1101;&#1087;&#1086;_01\&#1060;&#1069;&#1055;&#1054;\&#1058;&#1077;&#1086;&#1088;&#1077;&#1090;&#1080;&#1095;&#1077;&#1089;&#1082;&#1072;&#1103;%20&#1084;&#1077;&#1093;&#1072;&#1085;&#1080;&#1082;&#1072;-05\&#1051;&#1080;&#1085;&#1077;&#1081;&#1085;&#1099;&#1077;%20&#1089;&#1082;&#1086;&#1088;&#1086;&#1089;&#1090;&#1080;%20%20&#1074;&#1088;&#1072;&#1097;&#1072;&#1102;&#1097;&#1077;&#1075;&#1086;&#1089;&#1103;%20&#1090;&#1074;&#1077;&#1088;&#1076;&#1086;&#1075;&#1086;%20&#1090;&#1077;&#1083;&#1072;\58BD10A3ECCAE1B4A583AF914831E490.png" TargetMode="External"/><Relationship Id="rId79" Type="http://schemas.openxmlformats.org/officeDocument/2006/relationships/oleObject" Target="embeddings/oleObject3.bin"/><Relationship Id="rId87" Type="http://schemas.openxmlformats.org/officeDocument/2006/relationships/oleObject" Target="embeddings/oleObject4.bin"/><Relationship Id="rId102" Type="http://schemas.openxmlformats.org/officeDocument/2006/relationships/oleObject" Target="embeddings/oleObject12.bin"/><Relationship Id="rId110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36.png"/><Relationship Id="rId82" Type="http://schemas.openxmlformats.org/officeDocument/2006/relationships/image" Target="media/image53.png"/><Relationship Id="rId90" Type="http://schemas.openxmlformats.org/officeDocument/2006/relationships/oleObject" Target="embeddings/oleObject6.bin"/><Relationship Id="rId95" Type="http://schemas.openxmlformats.org/officeDocument/2006/relationships/oleObject" Target="embeddings/oleObject8.bin"/><Relationship Id="rId19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2C5588D48759C2FBAC5B4DBAC30E6A0B.pn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19.png"/><Relationship Id="rId4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CEA81053BAC14DE4DD6F6B88878CEC5E.jpg" TargetMode="External"/><Relationship Id="rId48" Type="http://schemas.openxmlformats.org/officeDocument/2006/relationships/image" Target="media/image28.png"/><Relationship Id="rId56" Type="http://schemas.openxmlformats.org/officeDocument/2006/relationships/oleObject" Target="embeddings/oleObject2.bin"/><Relationship Id="rId64" Type="http://schemas.openxmlformats.org/officeDocument/2006/relationships/hyperlink" Target="http://topuch.ru/jestkaya-voda/index.html" TargetMode="External"/><Relationship Id="rId69" Type="http://schemas.openxmlformats.org/officeDocument/2006/relationships/image" Target="media/image43.png"/><Relationship Id="rId77" Type="http://schemas.microsoft.com/office/2007/relationships/hdphoto" Target="media/hdphoto1.wdp"/><Relationship Id="rId100" Type="http://schemas.openxmlformats.org/officeDocument/2006/relationships/image" Target="media/image61.wmf"/><Relationship Id="rId105" Type="http://schemas.openxmlformats.org/officeDocument/2006/relationships/image" Target="media/image63.png"/><Relationship Id="rId8" Type="http://schemas.openxmlformats.org/officeDocument/2006/relationships/image" Target="media/image1.png"/><Relationship Id="rId5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ED47E8BE931DA75E62D21AFBF2C6EAFE.png" TargetMode="External"/><Relationship Id="rId72" Type="http://schemas.openxmlformats.org/officeDocument/2006/relationships/image" Target="media/image46.png"/><Relationship Id="rId80" Type="http://schemas.openxmlformats.org/officeDocument/2006/relationships/image" Target="media/image51.png"/><Relationship Id="rId85" Type="http://schemas.openxmlformats.org/officeDocument/2006/relationships/hyperlink" Target="http://topuch.ru/jestkaya-voda/index.html" TargetMode="External"/><Relationship Id="rId93" Type="http://schemas.openxmlformats.org/officeDocument/2006/relationships/oleObject" Target="embeddings/oleObject7.bin"/><Relationship Id="rId98" Type="http://schemas.openxmlformats.org/officeDocument/2006/relationships/image" Target="media/image60.wmf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70A84E4C6B31C9099DF319EFD494EE15.png" TargetMode="External"/><Relationship Id="rId25" Type="http://schemas.openxmlformats.org/officeDocument/2006/relationships/image" Target="media/image10.png"/><Relationship Id="rId33" Type="http://schemas.openxmlformats.org/officeDocument/2006/relationships/hyperlink" Target="http://topuch.ru/jestkaya-voda/index.html" TargetMode="External"/><Relationship Id="rId38" Type="http://schemas.openxmlformats.org/officeDocument/2006/relationships/image" Target="media/image22.png"/><Relationship Id="rId46" Type="http://schemas.openxmlformats.org/officeDocument/2006/relationships/image" Target="media/image27.png"/><Relationship Id="rId59" Type="http://schemas.openxmlformats.org/officeDocument/2006/relationships/image" Target="media/image34.png"/><Relationship Id="rId67" Type="http://schemas.openxmlformats.org/officeDocument/2006/relationships/image" Target="media/image41.png"/><Relationship Id="rId103" Type="http://schemas.openxmlformats.org/officeDocument/2006/relationships/image" Target="media/image62.wmf"/><Relationship Id="rId108" Type="http://schemas.openxmlformats.org/officeDocument/2006/relationships/header" Target="header1.xml"/><Relationship Id="rId20" Type="http://schemas.openxmlformats.org/officeDocument/2006/relationships/image" Target="media/image8.png"/><Relationship Id="rId41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BC9762A6E7E25938935DC9099BB6C95D.png" TargetMode="External"/><Relationship Id="rId54" Type="http://schemas.openxmlformats.org/officeDocument/2006/relationships/oleObject" Target="embeddings/oleObject1.bin"/><Relationship Id="rId62" Type="http://schemas.openxmlformats.org/officeDocument/2006/relationships/image" Target="media/image37.png"/><Relationship Id="rId70" Type="http://schemas.openxmlformats.org/officeDocument/2006/relationships/image" Target="media/image44.png"/><Relationship Id="rId75" Type="http://schemas.openxmlformats.org/officeDocument/2006/relationships/image" Target="media/image48.png"/><Relationship Id="rId83" Type="http://schemas.openxmlformats.org/officeDocument/2006/relationships/hyperlink" Target="http://topuch.ru/jestkaya-voda/index.html" TargetMode="External"/><Relationship Id="rId88" Type="http://schemas.openxmlformats.org/officeDocument/2006/relationships/oleObject" Target="embeddings/oleObject5.bin"/><Relationship Id="rId91" Type="http://schemas.openxmlformats.org/officeDocument/2006/relationships/image" Target="media/image56.png"/><Relationship Id="rId96" Type="http://schemas.openxmlformats.org/officeDocument/2006/relationships/image" Target="media/image59.wmf"/><Relationship Id="rId11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1B287E603E52EC69C945BA4F7E488546.jpg" TargetMode="External"/><Relationship Id="rId2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6E4C72A61CC86ADD5DEF9BC5837BBC16.png" TargetMode="External"/><Relationship Id="rId28" Type="http://schemas.openxmlformats.org/officeDocument/2006/relationships/image" Target="media/image13.png"/><Relationship Id="rId36" Type="http://schemas.openxmlformats.org/officeDocument/2006/relationships/image" Target="media/image20.png"/><Relationship Id="rId49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45E23DE93B7690A985906B41AA85DC16.png" TargetMode="External"/><Relationship Id="rId57" Type="http://schemas.openxmlformats.org/officeDocument/2006/relationships/image" Target="media/image32.png"/><Relationship Id="rId106" Type="http://schemas.openxmlformats.org/officeDocument/2006/relationships/hyperlink" Target="https://e.lanbook.com/book/261209" TargetMode="External"/><Relationship Id="rId10" Type="http://schemas.openxmlformats.org/officeDocument/2006/relationships/hyperlink" Target="http://topuch.ru/jestkaya-voda/index.html" TargetMode="External"/><Relationship Id="rId31" Type="http://schemas.openxmlformats.org/officeDocument/2006/relationships/image" Target="media/image16.png"/><Relationship Id="rId44" Type="http://schemas.openxmlformats.org/officeDocument/2006/relationships/image" Target="media/image26.png"/><Relationship Id="rId52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90;&#1074;&#1077;&#1088;&#1076;&#1086;&#1075;&#1086;%20&#1090;&#1077;&#1083;&#1072;%20(&#1095;&#1077;&#1088;&#1077;&#1079;%20&#1089;&#1082;&#1086;&#1088;&#1086;&#1089;&#1090;&#1100;)\968BD5C555D8CAA47697758BC1914A03.png" TargetMode="External"/><Relationship Id="rId60" Type="http://schemas.openxmlformats.org/officeDocument/2006/relationships/image" Target="media/image35.png"/><Relationship Id="rId65" Type="http://schemas.openxmlformats.org/officeDocument/2006/relationships/image" Target="media/image39.png"/><Relationship Id="rId73" Type="http://schemas.openxmlformats.org/officeDocument/2006/relationships/image" Target="media/image47.png"/><Relationship Id="rId78" Type="http://schemas.openxmlformats.org/officeDocument/2006/relationships/image" Target="media/image50.wmf"/><Relationship Id="rId81" Type="http://schemas.openxmlformats.org/officeDocument/2006/relationships/image" Target="media/image52.png"/><Relationship Id="rId86" Type="http://schemas.openxmlformats.org/officeDocument/2006/relationships/image" Target="media/image54.wmf"/><Relationship Id="rId94" Type="http://schemas.openxmlformats.org/officeDocument/2006/relationships/image" Target="media/image58.wmf"/><Relationship Id="rId99" Type="http://schemas.openxmlformats.org/officeDocument/2006/relationships/oleObject" Target="embeddings/oleObject10.bin"/><Relationship Id="rId101" Type="http://schemas.openxmlformats.org/officeDocument/2006/relationships/oleObject" Target="embeddings/oleObject11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file:///D:\Internet_Examen_FEPO\&#1092;&#1101;&#1087;&#1086;\&#1060;&#1069;&#1055;&#1054;\&#1058;&#1077;&#1086;&#1088;&#1077;&#1090;&#1080;&#1095;&#1077;&#1089;&#1082;&#1072;&#1103;%20&#1084;&#1077;&#1093;&#1072;&#1085;&#1080;&#1082;&#1072;-05\&#1050;&#1080;&#1085;&#1077;&#1090;&#1080;&#1095;&#1077;&#1089;&#1082;&#1072;&#1103;%20&#1101;&#1085;&#1077;&#1088;&#1075;&#1080;&#1103;%20&#1089;&#1080;&#1089;&#1090;&#1077;&#1084;&#1099;%20(&#1095;&#1077;&#1088;&#1077;&#1079;%20&#1091;&#1075;&#1083;&#1086;&#1074;&#1091;&#1102;%20&#1089;&#1082;&#1086;&#1088;&#1086;&#1089;&#1090;&#1100;)\E80D391CA34E3F6E28245BA0C343E280.png" TargetMode="External"/><Relationship Id="rId18" Type="http://schemas.openxmlformats.org/officeDocument/2006/relationships/image" Target="media/image7.png"/><Relationship Id="rId39" Type="http://schemas.openxmlformats.org/officeDocument/2006/relationships/image" Target="media/image23.png"/><Relationship Id="rId109" Type="http://schemas.openxmlformats.org/officeDocument/2006/relationships/footer" Target="footer2.xml"/><Relationship Id="rId34" Type="http://schemas.openxmlformats.org/officeDocument/2006/relationships/image" Target="media/image18.jpeg"/><Relationship Id="rId50" Type="http://schemas.openxmlformats.org/officeDocument/2006/relationships/image" Target="media/image29.png"/><Relationship Id="rId55" Type="http://schemas.openxmlformats.org/officeDocument/2006/relationships/image" Target="media/image31.wmf"/><Relationship Id="rId76" Type="http://schemas.openxmlformats.org/officeDocument/2006/relationships/image" Target="media/image49.png"/><Relationship Id="rId97" Type="http://schemas.openxmlformats.org/officeDocument/2006/relationships/oleObject" Target="embeddings/oleObject9.bin"/><Relationship Id="rId104" Type="http://schemas.openxmlformats.org/officeDocument/2006/relationships/oleObject" Target="embeddings/oleObject13.bin"/><Relationship Id="rId7" Type="http://schemas.openxmlformats.org/officeDocument/2006/relationships/endnotes" Target="endnotes.xml"/><Relationship Id="rId71" Type="http://schemas.openxmlformats.org/officeDocument/2006/relationships/image" Target="media/image45.png"/><Relationship Id="rId92" Type="http://schemas.openxmlformats.org/officeDocument/2006/relationships/image" Target="media/image5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1B634-DF61-431A-AFF9-35AE7E067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18</Pages>
  <Words>13446</Words>
  <Characters>76648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89915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10</cp:revision>
  <cp:lastPrinted>2019-06-20T11:45:00Z</cp:lastPrinted>
  <dcterms:created xsi:type="dcterms:W3CDTF">2023-09-08T07:34:00Z</dcterms:created>
  <dcterms:modified xsi:type="dcterms:W3CDTF">2025-11-21T09:44:00Z</dcterms:modified>
</cp:coreProperties>
</file>