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3BC13B80" w14:textId="77777777" w:rsidR="00F23C9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7F1473BD" w14:textId="77777777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7777777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F23C9A" w:rsidRPr="00F23C9A">
        <w:rPr>
          <w:b/>
          <w:bCs/>
          <w:i/>
          <w:iCs/>
          <w:sz w:val="24"/>
          <w:szCs w:val="24"/>
          <w:u w:val="single"/>
        </w:rPr>
        <w:t>Управление водными и мультимодальными перевозками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4693790" w:rsidR="002521E4" w:rsidRPr="002521E4" w:rsidRDefault="00940416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02997E5D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2747E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50F9FDFB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0672FE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62346B4E" w:rsidR="000672FE" w:rsidRPr="00BC7BA2" w:rsidRDefault="000672FE" w:rsidP="000672FE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4F0F15B9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7130BE51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50656764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0672FE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1C57B864" w:rsidR="000672FE" w:rsidRPr="00BC7BA2" w:rsidRDefault="000672FE" w:rsidP="000672FE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5F04E162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48BF5CCB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69C57580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0672FE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041F8111" w:rsidR="000672FE" w:rsidRPr="00BC7BA2" w:rsidRDefault="000672FE" w:rsidP="000672FE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20FE30DA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0B4889C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58D1B82F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0672FE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47174DAF" w:rsidR="000672FE" w:rsidRPr="00BC7BA2" w:rsidRDefault="000672FE" w:rsidP="000672FE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189942A6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1770BD4E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42B70128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0672FE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3174D69D" w:rsidR="000672FE" w:rsidRPr="00BC7BA2" w:rsidRDefault="000672FE" w:rsidP="000672FE">
            <w:pPr>
              <w:widowControl w:val="0"/>
              <w:jc w:val="center"/>
            </w:pPr>
            <w:r>
              <w:t>153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42278702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36EA0331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7A730F01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</w:tr>
      <w:tr w:rsidR="000672FE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1A20B9EF" w:rsidR="000672FE" w:rsidRPr="00BC7BA2" w:rsidRDefault="000672FE" w:rsidP="000672FE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382ADCEA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1132DC0E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2A9B110E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0672FE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0672FE" w:rsidRDefault="000672FE" w:rsidP="000672FE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76BDFF7C" w:rsidR="000672FE" w:rsidRPr="00BC7BA2" w:rsidRDefault="000672FE" w:rsidP="000672FE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77AF5F22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516D71C5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44C0C550" w:rsidR="000672FE" w:rsidRPr="00B861C8" w:rsidRDefault="000672FE" w:rsidP="000672FE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1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4585EC44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92747E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5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5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22D100A" w:rsidR="00B861C8" w:rsidRDefault="005259B2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775AD0">
              <w:rPr>
                <w:i/>
                <w:color w:val="000000"/>
                <w:sz w:val="24"/>
                <w:szCs w:val="24"/>
              </w:rPr>
              <w:t xml:space="preserve">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507DA4">
              <w:rPr>
                <w:i/>
                <w:color w:val="000000"/>
                <w:sz w:val="24"/>
                <w:szCs w:val="24"/>
              </w:rPr>
              <w:t>Эксплуатация водного транспорта», М.Н. Покусаев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1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96E0A7D" w14:textId="77777777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507DA4" w:rsidRPr="00507DA4">
              <w:rPr>
                <w:sz w:val="24"/>
                <w:szCs w:val="24"/>
              </w:rPr>
              <w:t>26.03.01 Управление водным транспортом</w:t>
            </w:r>
          </w:p>
          <w:p w14:paraId="3D955AD7" w14:textId="77777777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666B9036" w14:textId="495F3E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10.01.2018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507DA4" w:rsidRPr="00507DA4">
              <w:rPr>
                <w:sz w:val="24"/>
                <w:szCs w:val="24"/>
              </w:rPr>
              <w:t>21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5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1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150B7558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26.03.01 Управление водным транспортом</w:t>
            </w:r>
            <w:r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4B4F5B38" w14:textId="73A1723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507DA4" w:rsidRPr="00507DA4">
              <w:rPr>
                <w:sz w:val="24"/>
                <w:szCs w:val="24"/>
              </w:rPr>
              <w:t>Управление водными и мультимодальными перевозками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2344345E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B06BFA">
              <w:rPr>
                <w:color w:val="000000"/>
                <w:sz w:val="24"/>
                <w:szCs w:val="24"/>
              </w:rPr>
              <w:t xml:space="preserve">24.12.2024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B06BFA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0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66FCD890" w:rsidR="005D0D4D" w:rsidRPr="003D0FBD" w:rsidRDefault="0092747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3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B06BFA" w:rsidRPr="000174E6" w14:paraId="4EBDAD5A" w14:textId="77777777" w:rsidTr="002E1D65">
        <w:trPr>
          <w:gridAfter w:val="9"/>
          <w:wAfter w:w="5577" w:type="dxa"/>
          <w:trHeight w:hRule="exact" w:val="840"/>
        </w:trPr>
        <w:tc>
          <w:tcPr>
            <w:tcW w:w="16377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754C7F" w14:textId="77777777" w:rsidR="00B06BFA" w:rsidRPr="009860C4" w:rsidRDefault="00B06BFA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33048060" w14:textId="77777777" w:rsidR="00B06BFA" w:rsidRPr="000174E6" w:rsidRDefault="00B06BFA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B06BFA" w:rsidRPr="000174E6" w14:paraId="4E4707F9" w14:textId="77777777" w:rsidTr="002E1D65">
        <w:trPr>
          <w:gridAfter w:val="10"/>
          <w:wAfter w:w="1177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B044AA" w14:textId="77777777" w:rsidR="00B06BFA" w:rsidRPr="000174E6" w:rsidRDefault="00B06BFA" w:rsidP="002E1D65"/>
        </w:tc>
      </w:tr>
      <w:tr w:rsidR="00B06BFA" w:rsidRPr="000174E6" w14:paraId="5B187A9A" w14:textId="77777777" w:rsidTr="002E1D65">
        <w:trPr>
          <w:gridAfter w:val="9"/>
          <w:wAfter w:w="5577" w:type="dxa"/>
          <w:trHeight w:hRule="exact" w:val="431"/>
        </w:trPr>
        <w:tc>
          <w:tcPr>
            <w:tcW w:w="9390" w:type="dxa"/>
          </w:tcPr>
          <w:p w14:paraId="1609A99C" w14:textId="77777777" w:rsidR="00B06BFA" w:rsidRPr="000174E6" w:rsidRDefault="00B06BFA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3"/>
          </w:tcPr>
          <w:p w14:paraId="0BBC8A76" w14:textId="77777777" w:rsidR="00B06BFA" w:rsidRPr="000174E6" w:rsidRDefault="00B06BFA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06BFA" w:rsidRPr="00FE2310" w14:paraId="4CD3D6F5" w14:textId="77777777" w:rsidTr="002E1D65">
        <w:trPr>
          <w:gridAfter w:val="10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244674" w14:textId="77777777" w:rsidR="00B06BFA" w:rsidRPr="003E159C" w:rsidRDefault="00B06BFA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6BAFA82E" w14:textId="77777777" w:rsidR="00B06BFA" w:rsidRPr="00FE2310" w:rsidRDefault="00B06BFA" w:rsidP="002E1D65">
            <w:pPr>
              <w:rPr>
                <w:sz w:val="24"/>
                <w:szCs w:val="24"/>
              </w:rPr>
            </w:pPr>
          </w:p>
        </w:tc>
      </w:tr>
    </w:tbl>
    <w:p w14:paraId="37B27668" w14:textId="77777777" w:rsidR="00B06BFA" w:rsidRDefault="00B06BFA"/>
    <w:p w14:paraId="5BF50B90" w14:textId="6A7F7B84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BC67436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Б1.О.14.01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C7043" w:rsidRDefault="00A522F9" w:rsidP="0070179A">
            <w:r>
              <w:t>Прикладная механика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4C7043" w:rsidRDefault="00504FC0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50C68ABC" w:rsidR="00504FC0" w:rsidRDefault="00504FC0" w:rsidP="0070179A">
            <w: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DE8DE" w14:textId="77777777" w:rsidR="00DA7A37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79794D">
              <w:rPr>
                <w:b/>
                <w:color w:val="000000"/>
              </w:rPr>
              <w:t>Способен использовать основные законы естественнонаучных дисциплин в профессиональной деятельности</w:t>
            </w:r>
          </w:p>
          <w:p w14:paraId="1E0AF64D" w14:textId="10F5BFA4" w:rsidR="00B06BFA" w:rsidRPr="00527765" w:rsidRDefault="00B06BFA" w:rsidP="00527765">
            <w:pPr>
              <w:jc w:val="center"/>
              <w:rPr>
                <w:b/>
                <w:color w:val="000000"/>
              </w:rPr>
            </w:pP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C422C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0174E6" w:rsidRDefault="00C422CE" w:rsidP="00C9121A">
            <w:r w:rsidRPr="000174E6">
              <w:rPr>
                <w:b/>
              </w:rPr>
              <w:t>Знать:</w:t>
            </w:r>
          </w:p>
        </w:tc>
      </w:tr>
      <w:tr w:rsidR="00C422C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49835" w14:textId="77777777" w:rsidR="00C422CE" w:rsidRPr="005D0CB8" w:rsidRDefault="00C422CE" w:rsidP="00C9121A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270FE559" w14:textId="77777777" w:rsidR="00C422CE" w:rsidRPr="005D0CB8" w:rsidRDefault="00C422CE" w:rsidP="00C9121A">
            <w:pPr>
              <w:widowControl w:val="0"/>
            </w:pPr>
          </w:p>
        </w:tc>
      </w:tr>
      <w:tr w:rsidR="00C422CE" w:rsidRPr="000174E6" w14:paraId="5D377FCD" w14:textId="77777777" w:rsidTr="00B06BFA">
        <w:trPr>
          <w:trHeight w:hRule="exact" w:val="30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57C21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lastRenderedPageBreak/>
              <w:t>3.1.2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57AA92" w14:textId="77777777" w:rsidR="00C422CE" w:rsidRPr="005D0CB8" w:rsidRDefault="00C422CE" w:rsidP="00C9121A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C422C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0174E6" w:rsidRDefault="00C422CE" w:rsidP="00C9121A">
            <w:r w:rsidRPr="000174E6">
              <w:rPr>
                <w:b/>
              </w:rPr>
              <w:t>Уметь:</w:t>
            </w:r>
          </w:p>
        </w:tc>
      </w:tr>
      <w:tr w:rsidR="00C422C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1FECE" w14:textId="77777777" w:rsidR="00C422CE" w:rsidRPr="005D0CB8" w:rsidRDefault="00C422CE" w:rsidP="00C9121A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48C90FFC" w14:textId="77777777" w:rsidR="00C422CE" w:rsidRPr="005D0CB8" w:rsidRDefault="00C422CE" w:rsidP="00C9121A">
            <w:pPr>
              <w:widowControl w:val="0"/>
            </w:pPr>
          </w:p>
        </w:tc>
      </w:tr>
      <w:tr w:rsidR="00C422CE" w:rsidRPr="000174E6" w14:paraId="50BECB94" w14:textId="77777777" w:rsidTr="00C9121A">
        <w:trPr>
          <w:trHeight w:hRule="exact" w:val="42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4C8831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18F9A" w14:textId="77777777" w:rsidR="00C422CE" w:rsidRPr="005D0CB8" w:rsidRDefault="00C422CE" w:rsidP="00C9121A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C422C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C422CE" w:rsidRPr="000174E6" w:rsidRDefault="00C422CE" w:rsidP="00C9121A">
            <w:r w:rsidRPr="000174E6">
              <w:rPr>
                <w:b/>
              </w:rPr>
              <w:t>Владеть:</w:t>
            </w:r>
          </w:p>
        </w:tc>
      </w:tr>
      <w:tr w:rsidR="00C422C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C422CE" w:rsidRPr="005D0CB8" w:rsidRDefault="00C422CE" w:rsidP="00C9121A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77777777" w:rsidR="00C422CE" w:rsidRPr="005D0CB8" w:rsidRDefault="00C422CE" w:rsidP="00C9121A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C422CE" w:rsidRPr="005D0CB8" w14:paraId="4D316447" w14:textId="77777777" w:rsidTr="00C9121A">
        <w:trPr>
          <w:trHeight w:val="27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27BA7" w14:textId="77777777" w:rsidR="00C422CE" w:rsidRPr="005D0CB8" w:rsidRDefault="00C422CE" w:rsidP="00C9121A">
            <w:pPr>
              <w:jc w:val="right"/>
            </w:pPr>
            <w:r w:rsidRPr="005D0CB8">
              <w:t>3.3.2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B20C" w14:textId="77777777" w:rsidR="00C422CE" w:rsidRPr="005D0CB8" w:rsidRDefault="00C422CE" w:rsidP="00C9121A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7AE0E389" w14:textId="77777777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06BFA">
        <w:trPr>
          <w:trHeight w:hRule="exact" w:val="90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5F5937C8" w:rsidR="002B371B" w:rsidRPr="002B371B" w:rsidRDefault="00857907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1C4A073A" w:rsidR="00F879D7" w:rsidRPr="002B371B" w:rsidRDefault="00857907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F879D7" w:rsidRPr="004F7009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65A86B76" w:rsidR="00F879D7" w:rsidRDefault="0085790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3992EB49" w:rsidR="00F879D7" w:rsidRPr="002B371B" w:rsidRDefault="00857907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F1DEC71" w:rsidR="00F879D7" w:rsidRPr="00F713E4" w:rsidRDefault="0085790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B06BFA">
        <w:trPr>
          <w:trHeight w:hRule="exact" w:val="65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7938DB40" w:rsidR="00E1204C" w:rsidRPr="002B371B" w:rsidRDefault="00857907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56751FE4" w:rsidR="00E1204C" w:rsidRPr="002B371B" w:rsidRDefault="00857907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7408CF9C" w:rsidR="00E1204C" w:rsidRPr="00F713E4" w:rsidRDefault="00857907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4AC613EF" w:rsidR="00FB0093" w:rsidRPr="004F7009" w:rsidRDefault="00857907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13256B6" w:rsidR="00FB0093" w:rsidRPr="002B371B" w:rsidRDefault="00857907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58B2528C" w:rsidR="00FB0093" w:rsidRPr="00F713E4" w:rsidRDefault="00857907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F032D5" w:rsidRDefault="008C729D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6C8F379" w:rsidR="00F879D7" w:rsidRPr="002B371B" w:rsidRDefault="00857907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6F12AEB" w:rsidR="00F879D7" w:rsidRPr="002B371B" w:rsidRDefault="00857907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4D38DDFA" w:rsidR="00F879D7" w:rsidRPr="00F713E4" w:rsidRDefault="0085790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602686E4" w:rsidR="00F879D7" w:rsidRPr="00B83E08" w:rsidRDefault="0085790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106D92D2" w:rsidR="00F879D7" w:rsidRPr="002B371B" w:rsidRDefault="00857907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355EFD5E" w:rsidR="00F879D7" w:rsidRPr="00F713E4" w:rsidRDefault="0085790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1BB702D1" w:rsidR="00F879D7" w:rsidRPr="002B371B" w:rsidRDefault="00C422CE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45436584" w:rsidR="00F879D7" w:rsidRPr="00B015D4" w:rsidRDefault="00857907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9083"/>
        <w:gridCol w:w="529"/>
      </w:tblGrid>
      <w:tr w:rsidR="00035734" w14:paraId="2B818497" w14:textId="77777777" w:rsidTr="003179C1">
        <w:trPr>
          <w:gridBefore w:val="1"/>
          <w:gridAfter w:val="1"/>
          <w:wBefore w:w="10" w:type="dxa"/>
          <w:wAfter w:w="611" w:type="dxa"/>
          <w:trHeight w:hRule="exact" w:val="416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179C1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179C1">
        <w:trPr>
          <w:gridBefore w:val="1"/>
          <w:gridAfter w:val="1"/>
          <w:wBefore w:w="10" w:type="dxa"/>
          <w:wAfter w:w="611" w:type="dxa"/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8C729D">
              <w:rPr>
                <w:iCs/>
                <w:color w:val="000000"/>
                <w:sz w:val="28"/>
              </w:rPr>
              <w:t>ОПК-3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p w14:paraId="0A58E14E" w14:textId="77777777" w:rsidR="00003DA9" w:rsidRDefault="00003DA9" w:rsidP="00003DA9">
            <w:pPr>
              <w:widowControl w:val="0"/>
              <w:ind w:firstLine="567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lastRenderedPageBreak/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3179C1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179C1">
        <w:trPr>
          <w:gridBefore w:val="1"/>
          <w:gridAfter w:val="1"/>
          <w:wBefore w:w="10" w:type="dxa"/>
          <w:wAfter w:w="611" w:type="dxa"/>
          <w:trHeight w:hRule="exact" w:val="424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179C1">
        <w:trPr>
          <w:gridBefore w:val="1"/>
          <w:gridAfter w:val="1"/>
          <w:wBefore w:w="10" w:type="dxa"/>
          <w:wAfter w:w="611" w:type="dxa"/>
          <w:trHeight w:hRule="exact" w:val="277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3179C1" w14:paraId="68BBB707" w14:textId="77777777" w:rsidTr="003179C1">
        <w:trPr>
          <w:trHeight w:hRule="exact" w:val="277"/>
        </w:trPr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C54A2E" w14:textId="77777777" w:rsidR="003179C1" w:rsidRPr="00035734" w:rsidRDefault="003179C1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3179C1" w:rsidRPr="00BD76B1" w14:paraId="2420B1E0" w14:textId="77777777" w:rsidTr="003179C1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96C1A" w14:textId="77777777" w:rsidR="003179C1" w:rsidRDefault="003179C1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5B64CBC7" w14:textId="77777777" w:rsidR="003179C1" w:rsidRPr="009A3E3D" w:rsidRDefault="003179C1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3179C1" w:rsidRPr="004D7079" w14:paraId="29C440A5" w14:textId="77777777" w:rsidTr="002E1D65">
              <w:tc>
                <w:tcPr>
                  <w:tcW w:w="1081" w:type="dxa"/>
                  <w:vAlign w:val="center"/>
                </w:tcPr>
                <w:p w14:paraId="44EA832F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73B77F82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61A38B78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5A2A7480" w14:textId="77777777" w:rsidR="003179C1" w:rsidRPr="004D7079" w:rsidRDefault="003179C1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3179C1" w:rsidRPr="004D7079" w14:paraId="3694589E" w14:textId="77777777" w:rsidTr="002E1D65">
              <w:tc>
                <w:tcPr>
                  <w:tcW w:w="1081" w:type="dxa"/>
                </w:tcPr>
                <w:p w14:paraId="68F0D43A" w14:textId="77777777" w:rsidR="003179C1" w:rsidRPr="004D7079" w:rsidRDefault="003179C1" w:rsidP="002E1D65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7A0AB08D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3686C3D2" wp14:editId="6B1322FB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723F841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09F77FCD" w14:textId="77777777" w:rsidR="003179C1" w:rsidRPr="004D7079" w:rsidRDefault="003179C1" w:rsidP="002E1D65">
                  <w:r w:rsidRPr="004D7079">
                    <w:t>2,00</w:t>
                  </w:r>
                </w:p>
                <w:p w14:paraId="76EE9910" w14:textId="77777777" w:rsidR="003179C1" w:rsidRPr="004D7079" w:rsidRDefault="003179C1" w:rsidP="002E1D65">
                  <w:r w:rsidRPr="004D7079">
                    <w:t>3,46</w:t>
                  </w:r>
                </w:p>
                <w:p w14:paraId="3A72E07E" w14:textId="77777777" w:rsidR="003179C1" w:rsidRPr="004D7079" w:rsidRDefault="003179C1" w:rsidP="002E1D65">
                  <w:r w:rsidRPr="004D7079">
                    <w:t>4,00</w:t>
                  </w:r>
                </w:p>
                <w:p w14:paraId="641B07FB" w14:textId="77777777" w:rsidR="003179C1" w:rsidRPr="004D7079" w:rsidRDefault="003179C1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7C0E0996" w14:textId="77777777" w:rsidR="003179C1" w:rsidRPr="004D7079" w:rsidRDefault="003179C1" w:rsidP="002E1D65">
                  <w:r w:rsidRPr="004D7079">
                    <w:t>2,00</w:t>
                  </w:r>
                </w:p>
                <w:p w14:paraId="4192C4CA" w14:textId="77777777" w:rsidR="003179C1" w:rsidRPr="004D7079" w:rsidRDefault="003179C1" w:rsidP="002E1D65"/>
              </w:tc>
            </w:tr>
            <w:tr w:rsidR="003179C1" w:rsidRPr="004D7079" w14:paraId="04D13D96" w14:textId="77777777" w:rsidTr="002E1D65">
              <w:tc>
                <w:tcPr>
                  <w:tcW w:w="1081" w:type="dxa"/>
                </w:tcPr>
                <w:p w14:paraId="74187A11" w14:textId="77777777" w:rsidR="003179C1" w:rsidRPr="004D7079" w:rsidRDefault="003179C1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6A0FC1C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7988F262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831F344" wp14:editId="0F4E49C1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C7A1AD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269217EE" w14:textId="77777777" w:rsidR="003179C1" w:rsidRPr="004D7079" w:rsidRDefault="003179C1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4DACD42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7A5311E9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5FE3179F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260E11E5" w14:textId="77777777" w:rsidR="003179C1" w:rsidRPr="004D7079" w:rsidRDefault="003179C1" w:rsidP="002E1D65">
                  <w:r w:rsidRPr="004D7079">
                    <w:t>не существует</w:t>
                  </w:r>
                </w:p>
              </w:tc>
            </w:tr>
            <w:tr w:rsidR="003179C1" w:rsidRPr="004D7079" w14:paraId="1840F250" w14:textId="77777777" w:rsidTr="002E1D65">
              <w:tc>
                <w:tcPr>
                  <w:tcW w:w="1081" w:type="dxa"/>
                </w:tcPr>
                <w:p w14:paraId="6A344A3A" w14:textId="77777777" w:rsidR="003179C1" w:rsidRPr="004D7079" w:rsidRDefault="003179C1" w:rsidP="002E1D65">
                  <w:r w:rsidRPr="004D7079">
                    <w:lastRenderedPageBreak/>
                    <w:t>3</w:t>
                  </w:r>
                </w:p>
              </w:tc>
              <w:tc>
                <w:tcPr>
                  <w:tcW w:w="5409" w:type="dxa"/>
                </w:tcPr>
                <w:p w14:paraId="73108FC0" w14:textId="77777777" w:rsidR="003179C1" w:rsidRPr="004D7079" w:rsidRDefault="003179C1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21750A1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3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220FD344">
                      <v:shape id="_x0000_i1084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5D679C2E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5428AE2B">
                      <v:shape id="_x0000_i1085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37AE98FD">
                      <v:shape id="_x0000_i1086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402FF4EE">
                      <v:shape id="_x0000_i1087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0AD43232">
                      <v:shape id="_x0000_i1088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6ADF6C0C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09965294">
                      <v:shape id="_x0000_i1089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3179C1" w:rsidRPr="004D7079" w14:paraId="13DE9564" w14:textId="77777777" w:rsidTr="002E1D65">
              <w:tc>
                <w:tcPr>
                  <w:tcW w:w="1081" w:type="dxa"/>
                </w:tcPr>
                <w:p w14:paraId="0E9C948C" w14:textId="77777777" w:rsidR="003179C1" w:rsidRPr="004D7079" w:rsidRDefault="003179C1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27FB7C27" w14:textId="77777777" w:rsidR="003179C1" w:rsidRPr="004D7079" w:rsidRDefault="003179C1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70209E" wp14:editId="6DA02D61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F9D63A" wp14:editId="6F9C4FCD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75D6ADF8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AAE586B" wp14:editId="6D82DEE7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7DD001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458B1D9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59AB763F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21E4335E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4A9366E1" w14:textId="77777777" w:rsidR="003179C1" w:rsidRPr="004D7079" w:rsidRDefault="003179C1" w:rsidP="002E1D65">
                  <w:r w:rsidRPr="004D7079">
                    <w:t>находится на прямой L выше рейки 2</w:t>
                  </w:r>
                </w:p>
              </w:tc>
            </w:tr>
            <w:tr w:rsidR="003179C1" w:rsidRPr="004D7079" w14:paraId="07E80315" w14:textId="77777777" w:rsidTr="002E1D65">
              <w:tc>
                <w:tcPr>
                  <w:tcW w:w="1081" w:type="dxa"/>
                </w:tcPr>
                <w:p w14:paraId="5D15D406" w14:textId="77777777" w:rsidR="003179C1" w:rsidRPr="004D7079" w:rsidRDefault="003179C1" w:rsidP="002E1D65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2973DAF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5CA35DEA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0AE428C" wp14:editId="483BCDCD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56B859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53EAD5BE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316C8B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4C1E2A02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3C3E645F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409D5B97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6FCF89D7" w14:textId="77777777" w:rsidR="003179C1" w:rsidRPr="004D7079" w:rsidRDefault="003179C1" w:rsidP="002E1D65"/>
              </w:tc>
            </w:tr>
            <w:tr w:rsidR="003179C1" w:rsidRPr="004D7079" w14:paraId="1646DDCC" w14:textId="77777777" w:rsidTr="002E1D65">
              <w:tc>
                <w:tcPr>
                  <w:tcW w:w="1081" w:type="dxa"/>
                </w:tcPr>
                <w:p w14:paraId="6ACAE769" w14:textId="77777777" w:rsidR="003179C1" w:rsidRPr="004D7079" w:rsidRDefault="003179C1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051C9C7C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35AC05E8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952FC40" wp14:editId="3FA407BB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2C95AAB" wp14:editId="51A7FB68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6B6C5A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64A1D8" wp14:editId="13A1A5E0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B654403" wp14:editId="36EF056D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6B286EB7" w14:textId="77777777" w:rsidR="003179C1" w:rsidRPr="004D7079" w:rsidRDefault="003179C1" w:rsidP="002E1D65">
                  <w:r w:rsidRPr="004D7079">
                    <w:t>1</w:t>
                  </w:r>
                </w:p>
                <w:p w14:paraId="092C6143" w14:textId="77777777" w:rsidR="003179C1" w:rsidRPr="004D7079" w:rsidRDefault="003179C1" w:rsidP="002E1D65">
                  <w:r w:rsidRPr="004D7079">
                    <w:t>2</w:t>
                  </w:r>
                </w:p>
                <w:p w14:paraId="069C07B5" w14:textId="77777777" w:rsidR="003179C1" w:rsidRPr="004D7079" w:rsidRDefault="003179C1" w:rsidP="002E1D65">
                  <w:r w:rsidRPr="004D7079">
                    <w:t>3</w:t>
                  </w:r>
                </w:p>
                <w:p w14:paraId="2AE05F5B" w14:textId="77777777" w:rsidR="003179C1" w:rsidRPr="004D7079" w:rsidRDefault="003179C1" w:rsidP="002E1D65">
                  <w:r w:rsidRPr="004D7079">
                    <w:t>4</w:t>
                  </w:r>
                </w:p>
                <w:p w14:paraId="7CB6ED2A" w14:textId="77777777" w:rsidR="003179C1" w:rsidRPr="004D7079" w:rsidRDefault="003179C1" w:rsidP="002E1D65"/>
              </w:tc>
              <w:tc>
                <w:tcPr>
                  <w:tcW w:w="1650" w:type="dxa"/>
                </w:tcPr>
                <w:p w14:paraId="10B54C90" w14:textId="77777777" w:rsidR="003179C1" w:rsidRPr="004D7079" w:rsidRDefault="003179C1" w:rsidP="002E1D65">
                  <w:r w:rsidRPr="004D7079">
                    <w:t>4</w:t>
                  </w:r>
                </w:p>
              </w:tc>
            </w:tr>
            <w:tr w:rsidR="003179C1" w:rsidRPr="004D7079" w14:paraId="0C799847" w14:textId="77777777" w:rsidTr="002E1D65">
              <w:tc>
                <w:tcPr>
                  <w:tcW w:w="1081" w:type="dxa"/>
                </w:tcPr>
                <w:p w14:paraId="37B79867" w14:textId="77777777" w:rsidR="003179C1" w:rsidRPr="004D7079" w:rsidRDefault="003179C1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195E713A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AAFF460" wp14:editId="1B3ECF2F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2A6E53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11D73F18" w14:textId="77777777" w:rsidR="003179C1" w:rsidRPr="004D7079" w:rsidRDefault="003179C1" w:rsidP="002E1D65">
                  <w:r w:rsidRPr="004D7079">
                    <w:lastRenderedPageBreak/>
                    <w:t>0</w:t>
                  </w:r>
                </w:p>
                <w:p w14:paraId="099C4680" w14:textId="77777777" w:rsidR="003179C1" w:rsidRPr="004D7079" w:rsidRDefault="003179C1" w:rsidP="002E1D65">
                  <w:r w:rsidRPr="004D7079">
                    <w:t>0,50</w:t>
                  </w:r>
                </w:p>
                <w:p w14:paraId="4B495A9D" w14:textId="77777777" w:rsidR="003179C1" w:rsidRPr="004D7079" w:rsidRDefault="003179C1" w:rsidP="002E1D65">
                  <w:r w:rsidRPr="004D7079">
                    <w:t>-0,50</w:t>
                  </w:r>
                </w:p>
                <w:p w14:paraId="58262920" w14:textId="77777777" w:rsidR="003179C1" w:rsidRPr="004D7079" w:rsidRDefault="003179C1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4B04A6A3" w14:textId="77777777" w:rsidR="003179C1" w:rsidRPr="004D7079" w:rsidRDefault="003179C1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3179C1" w:rsidRPr="004D7079" w14:paraId="4C04A4D3" w14:textId="77777777" w:rsidTr="002E1D65">
              <w:tc>
                <w:tcPr>
                  <w:tcW w:w="1081" w:type="dxa"/>
                </w:tcPr>
                <w:p w14:paraId="2FD3A633" w14:textId="77777777" w:rsidR="003179C1" w:rsidRPr="004D7079" w:rsidRDefault="003179C1" w:rsidP="002E1D65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659BB42A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39EFC6A" wp14:editId="15464D25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5B8D98" w14:textId="77777777" w:rsidR="003179C1" w:rsidRPr="004D7079" w:rsidRDefault="003179C1" w:rsidP="002E1D65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50A47BA" wp14:editId="366E88C2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813A51" wp14:editId="7DA705F8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B9D056A" wp14:editId="21E572F9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5053CDFE" w14:textId="77777777" w:rsidR="003179C1" w:rsidRPr="004D7079" w:rsidRDefault="003179C1" w:rsidP="002E1D65">
                  <w:r w:rsidRPr="004D7079">
                    <w:t>5,00</w:t>
                  </w:r>
                </w:p>
                <w:p w14:paraId="3A1277F1" w14:textId="77777777" w:rsidR="003179C1" w:rsidRPr="004D7079" w:rsidRDefault="003179C1" w:rsidP="002E1D65">
                  <w:r w:rsidRPr="004D7079">
                    <w:t>-5,00</w:t>
                  </w:r>
                </w:p>
                <w:p w14:paraId="71903D40" w14:textId="77777777" w:rsidR="003179C1" w:rsidRPr="004D7079" w:rsidRDefault="003179C1" w:rsidP="002E1D65">
                  <w:r w:rsidRPr="004D7079">
                    <w:t>12,50</w:t>
                  </w:r>
                </w:p>
                <w:p w14:paraId="458AC53F" w14:textId="77777777" w:rsidR="003179C1" w:rsidRPr="004D7079" w:rsidRDefault="003179C1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77BDEB9C" w14:textId="77777777" w:rsidR="003179C1" w:rsidRPr="004D7079" w:rsidRDefault="003179C1" w:rsidP="002E1D65">
                  <w:r w:rsidRPr="004D7079">
                    <w:t>12,50</w:t>
                  </w:r>
                </w:p>
              </w:tc>
            </w:tr>
            <w:tr w:rsidR="003179C1" w:rsidRPr="004D7079" w14:paraId="20A51398" w14:textId="77777777" w:rsidTr="002E1D65">
              <w:tc>
                <w:tcPr>
                  <w:tcW w:w="1081" w:type="dxa"/>
                </w:tcPr>
                <w:p w14:paraId="693414E2" w14:textId="77777777" w:rsidR="003179C1" w:rsidRPr="004D7079" w:rsidRDefault="003179C1" w:rsidP="002E1D65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0E1200F7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A788E86" wp14:editId="7E00A33C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9833F09" wp14:editId="3B16416B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63BBB58E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FD8772B" wp14:editId="0E608989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3100C6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79F76CE4" w14:textId="77777777" w:rsidR="003179C1" w:rsidRPr="004D7079" w:rsidRDefault="003179C1" w:rsidP="002E1D65">
                  <w:r w:rsidRPr="004D7079">
                    <w:t>100</w:t>
                  </w:r>
                </w:p>
                <w:p w14:paraId="2419532D" w14:textId="77777777" w:rsidR="003179C1" w:rsidRPr="004D7079" w:rsidRDefault="003179C1" w:rsidP="002E1D65">
                  <w:r w:rsidRPr="004D7079">
                    <w:t>120</w:t>
                  </w:r>
                </w:p>
                <w:p w14:paraId="7A98B1FF" w14:textId="77777777" w:rsidR="003179C1" w:rsidRPr="004D7079" w:rsidRDefault="003179C1" w:rsidP="002E1D65">
                  <w:r w:rsidRPr="004D7079">
                    <w:t>240</w:t>
                  </w:r>
                </w:p>
                <w:p w14:paraId="4EF17CDF" w14:textId="77777777" w:rsidR="003179C1" w:rsidRPr="004D7079" w:rsidRDefault="003179C1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21504CF5" w14:textId="77777777" w:rsidR="003179C1" w:rsidRPr="004D7079" w:rsidRDefault="003179C1" w:rsidP="002E1D65">
                  <w:r w:rsidRPr="004D7079">
                    <w:t>240</w:t>
                  </w:r>
                </w:p>
              </w:tc>
            </w:tr>
            <w:tr w:rsidR="003179C1" w:rsidRPr="004D7079" w14:paraId="72B04C83" w14:textId="77777777" w:rsidTr="002E1D65">
              <w:tc>
                <w:tcPr>
                  <w:tcW w:w="1081" w:type="dxa"/>
                </w:tcPr>
                <w:p w14:paraId="77ED77B8" w14:textId="77777777" w:rsidR="003179C1" w:rsidRPr="004D7079" w:rsidRDefault="003179C1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6C16D550" w14:textId="77777777" w:rsidR="003179C1" w:rsidRPr="004D7079" w:rsidRDefault="003179C1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66EAA3E5">
                      <v:shape id="_x0000_i1090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4302477D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529E87DE">
                      <v:shape id="_x0000_i1091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497D4FC4" w14:textId="77777777" w:rsidR="003179C1" w:rsidRPr="004D7079" w:rsidRDefault="003179C1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769E55F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26CF3D45">
                      <v:shape id="_x0000_i1092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64915F2D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776E4FF0">
                      <v:shape id="_x0000_i1093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37FD303E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5DFD9C27">
                      <v:shape id="_x0000_i1094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7308DC6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655C68A5">
                      <v:shape id="_x0000_i1095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6CBB90D6" w14:textId="77777777" w:rsidR="003179C1" w:rsidRPr="004D7079" w:rsidRDefault="003179C1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25277209">
                      <v:shape id="_x0000_i1096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3179C1" w:rsidRPr="004D7079" w14:paraId="443EBABF" w14:textId="77777777" w:rsidTr="002E1D65">
              <w:tc>
                <w:tcPr>
                  <w:tcW w:w="1081" w:type="dxa"/>
                </w:tcPr>
                <w:p w14:paraId="707437A5" w14:textId="77777777" w:rsidR="003179C1" w:rsidRPr="004D7079" w:rsidRDefault="003179C1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3587B119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754E92EA">
                      <v:shape id="_x0000_i1097" type="#_x0000_t75" style="width:76.85pt;height:15.6pt" o:ole="" fillcolor="window">
                        <v:imagedata r:id="rId53" o:title=""/>
                      </v:shape>
                      <o:OLEObject Type="Embed" ProgID="Equation.3" ShapeID="_x0000_i1097" DrawAspect="Content" ObjectID="_1825228754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62671E6E">
                      <v:shape id="_x0000_i1098" type="#_x0000_t75" style="width:8.05pt;height:10.2pt" o:ole="" fillcolor="window">
                        <v:imagedata r:id="rId55" o:title=""/>
                      </v:shape>
                      <o:OLEObject Type="Embed" ProgID="Equation.DSMT4" ShapeID="_x0000_i1098" DrawAspect="Content" ObjectID="_1825228755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31A1E52C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2AE1A1B3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2D052C44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3A7FF72F" w14:textId="77777777" w:rsidR="003179C1" w:rsidRPr="004D7079" w:rsidRDefault="003179C1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5A3A8EAE" w14:textId="77777777" w:rsidR="003179C1" w:rsidRPr="004D7079" w:rsidRDefault="003179C1" w:rsidP="002E1D65"/>
              </w:tc>
              <w:tc>
                <w:tcPr>
                  <w:tcW w:w="1650" w:type="dxa"/>
                </w:tcPr>
                <w:p w14:paraId="1380836D" w14:textId="77777777" w:rsidR="003179C1" w:rsidRPr="004D7079" w:rsidRDefault="003179C1" w:rsidP="002E1D65">
                  <w:r w:rsidRPr="004D7079">
                    <w:t>2,5</w:t>
                  </w:r>
                </w:p>
              </w:tc>
            </w:tr>
            <w:tr w:rsidR="003179C1" w:rsidRPr="004D7079" w14:paraId="2BFB4D73" w14:textId="77777777" w:rsidTr="002E1D65">
              <w:tc>
                <w:tcPr>
                  <w:tcW w:w="1081" w:type="dxa"/>
                </w:tcPr>
                <w:p w14:paraId="358F1C89" w14:textId="77777777" w:rsidR="003179C1" w:rsidRPr="004D7079" w:rsidRDefault="003179C1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4E4683DE" w14:textId="77777777" w:rsidR="003179C1" w:rsidRPr="004D7079" w:rsidRDefault="003179C1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889093D" wp14:editId="2C34330A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996E437" wp14:editId="5CBE0D29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023DBC29" w14:textId="77777777" w:rsidR="003179C1" w:rsidRPr="004D7079" w:rsidRDefault="003179C1" w:rsidP="002E1D65">
                  <w:r w:rsidRPr="004D7079">
                    <w:rPr>
                      <w:noProof/>
                    </w:rPr>
                    <w:drawing>
                      <wp:inline distT="0" distB="0" distL="0" distR="0" wp14:anchorId="020BCF6A" wp14:editId="1A20D01B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568229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5703254A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2EBA6818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40381CE3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3B904D6" w14:textId="77777777" w:rsidR="003179C1" w:rsidRPr="004D7079" w:rsidRDefault="003179C1" w:rsidP="002E1D65">
                  <w:r w:rsidRPr="004D7079">
                    <w:t>не существует</w:t>
                  </w:r>
                </w:p>
              </w:tc>
            </w:tr>
            <w:tr w:rsidR="003179C1" w:rsidRPr="004D7079" w14:paraId="0BC8B332" w14:textId="77777777" w:rsidTr="002E1D65">
              <w:tc>
                <w:tcPr>
                  <w:tcW w:w="1081" w:type="dxa"/>
                </w:tcPr>
                <w:p w14:paraId="62D70819" w14:textId="77777777" w:rsidR="003179C1" w:rsidRPr="004D7079" w:rsidRDefault="003179C1" w:rsidP="002E1D65">
                  <w:r w:rsidRPr="004D7079">
                    <w:lastRenderedPageBreak/>
                    <w:t>13</w:t>
                  </w:r>
                </w:p>
              </w:tc>
              <w:tc>
                <w:tcPr>
                  <w:tcW w:w="5409" w:type="dxa"/>
                </w:tcPr>
                <w:p w14:paraId="6E5E8052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7DC50EF" wp14:editId="5A19C959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3A6DB07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A4E4429" wp14:editId="179990CB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D16B333" w14:textId="77777777" w:rsidR="003179C1" w:rsidRPr="004D7079" w:rsidRDefault="003179C1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0AE55E55" w14:textId="77777777" w:rsidR="003179C1" w:rsidRPr="004D7079" w:rsidRDefault="003179C1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1C609C34" w14:textId="77777777" w:rsidR="003179C1" w:rsidRPr="004D7079" w:rsidRDefault="003179C1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415528A5" w14:textId="77777777" w:rsidR="003179C1" w:rsidRPr="004D7079" w:rsidRDefault="003179C1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7B050CCB" w14:textId="77777777" w:rsidR="003179C1" w:rsidRPr="004D7079" w:rsidRDefault="003179C1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3179C1" w:rsidRPr="004D7079" w14:paraId="0A00F03C" w14:textId="77777777" w:rsidTr="002E1D65">
              <w:tc>
                <w:tcPr>
                  <w:tcW w:w="1081" w:type="dxa"/>
                </w:tcPr>
                <w:p w14:paraId="2D8F4AEC" w14:textId="77777777" w:rsidR="003179C1" w:rsidRPr="004D7079" w:rsidRDefault="003179C1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6D3A1DB1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699206F6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954828D" wp14:editId="3A214E03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ABAAD6C" wp14:editId="569BC407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21E85B" w14:textId="77777777" w:rsidR="003179C1" w:rsidRPr="004D7079" w:rsidRDefault="003179C1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0BC186F" wp14:editId="3B0236A3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EF6DCA9" wp14:editId="3F7C2A3E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DBAE7F" w14:textId="77777777" w:rsidR="003179C1" w:rsidRPr="004D7079" w:rsidRDefault="003179C1" w:rsidP="002E1D65"/>
              </w:tc>
              <w:tc>
                <w:tcPr>
                  <w:tcW w:w="1488" w:type="dxa"/>
                </w:tcPr>
                <w:p w14:paraId="4BC203E5" w14:textId="77777777" w:rsidR="003179C1" w:rsidRPr="004D7079" w:rsidRDefault="003179C1" w:rsidP="002E1D65">
                  <w:r w:rsidRPr="004D7079">
                    <w:t>1</w:t>
                  </w:r>
                </w:p>
                <w:p w14:paraId="6D1C4626" w14:textId="77777777" w:rsidR="003179C1" w:rsidRPr="004D7079" w:rsidRDefault="003179C1" w:rsidP="002E1D65">
                  <w:r w:rsidRPr="004D7079">
                    <w:t>2</w:t>
                  </w:r>
                </w:p>
                <w:p w14:paraId="70BC1776" w14:textId="77777777" w:rsidR="003179C1" w:rsidRPr="004D7079" w:rsidRDefault="003179C1" w:rsidP="002E1D65">
                  <w:r w:rsidRPr="004D7079">
                    <w:t>3</w:t>
                  </w:r>
                </w:p>
                <w:p w14:paraId="7ADD0D37" w14:textId="77777777" w:rsidR="003179C1" w:rsidRPr="004D7079" w:rsidRDefault="003179C1" w:rsidP="002E1D65">
                  <w:r w:rsidRPr="004D7079">
                    <w:t>4</w:t>
                  </w:r>
                </w:p>
                <w:p w14:paraId="0D50E0DC" w14:textId="77777777" w:rsidR="003179C1" w:rsidRPr="004D7079" w:rsidRDefault="003179C1" w:rsidP="002E1D65"/>
              </w:tc>
              <w:tc>
                <w:tcPr>
                  <w:tcW w:w="1650" w:type="dxa"/>
                </w:tcPr>
                <w:p w14:paraId="72CEFE5B" w14:textId="77777777" w:rsidR="003179C1" w:rsidRPr="004D7079" w:rsidRDefault="003179C1" w:rsidP="002E1D65">
                  <w:r w:rsidRPr="004D7079">
                    <w:t>1</w:t>
                  </w:r>
                </w:p>
              </w:tc>
            </w:tr>
            <w:tr w:rsidR="003179C1" w:rsidRPr="004D7079" w14:paraId="050A4A9C" w14:textId="77777777" w:rsidTr="002E1D65">
              <w:tc>
                <w:tcPr>
                  <w:tcW w:w="1081" w:type="dxa"/>
                </w:tcPr>
                <w:p w14:paraId="610CD4FC" w14:textId="77777777" w:rsidR="003179C1" w:rsidRPr="004D7079" w:rsidRDefault="003179C1" w:rsidP="002E1D65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4453A150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96D671D" wp14:editId="15198E2B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6044C4" w14:textId="77777777" w:rsidR="003179C1" w:rsidRPr="004D7079" w:rsidRDefault="003179C1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233AF0B7" w14:textId="77777777" w:rsidR="003179C1" w:rsidRPr="004D7079" w:rsidRDefault="003179C1" w:rsidP="002E1D65">
                  <w:r w:rsidRPr="004D7079">
                    <w:t>-2,5</w:t>
                  </w:r>
                </w:p>
                <w:p w14:paraId="27316A55" w14:textId="77777777" w:rsidR="003179C1" w:rsidRPr="004D7079" w:rsidRDefault="003179C1" w:rsidP="002E1D65">
                  <w:r w:rsidRPr="004D7079">
                    <w:t>4,00</w:t>
                  </w:r>
                </w:p>
                <w:p w14:paraId="2DC90E28" w14:textId="77777777" w:rsidR="003179C1" w:rsidRPr="004D7079" w:rsidRDefault="003179C1" w:rsidP="002E1D65">
                  <w:r w:rsidRPr="004D7079">
                    <w:t>1,00</w:t>
                  </w:r>
                </w:p>
                <w:p w14:paraId="1530CEC1" w14:textId="77777777" w:rsidR="003179C1" w:rsidRPr="004D7079" w:rsidRDefault="003179C1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0C787AC3" w14:textId="77777777" w:rsidR="003179C1" w:rsidRPr="004D7079" w:rsidRDefault="003179C1" w:rsidP="002E1D65">
                  <w:r w:rsidRPr="004D7079">
                    <w:t>-2,5</w:t>
                  </w:r>
                </w:p>
              </w:tc>
            </w:tr>
          </w:tbl>
          <w:p w14:paraId="76DCE5E3" w14:textId="77777777" w:rsidR="003179C1" w:rsidRDefault="003179C1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136C1D8B" w14:textId="77777777" w:rsidR="003179C1" w:rsidRDefault="003179C1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3179C1" w:rsidRPr="00277FBE" w14:paraId="452157B1" w14:textId="77777777" w:rsidTr="002E1D65">
              <w:tc>
                <w:tcPr>
                  <w:tcW w:w="1085" w:type="dxa"/>
                  <w:vAlign w:val="center"/>
                </w:tcPr>
                <w:p w14:paraId="35B61C83" w14:textId="77777777" w:rsidR="003179C1" w:rsidRPr="00277FBE" w:rsidRDefault="003179C1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26709E37" w14:textId="77777777" w:rsidR="003179C1" w:rsidRPr="00277FBE" w:rsidRDefault="003179C1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4972688A" w14:textId="77777777" w:rsidR="003179C1" w:rsidRPr="00277FBE" w:rsidRDefault="003179C1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3179C1" w:rsidRPr="00277FBE" w14:paraId="0950C5E4" w14:textId="77777777" w:rsidTr="002E1D65">
              <w:tc>
                <w:tcPr>
                  <w:tcW w:w="1085" w:type="dxa"/>
                </w:tcPr>
                <w:p w14:paraId="2B2DE7CF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1B22C71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06FB7CE" wp14:editId="28EB0572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3D985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760A6EF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3179C1" w:rsidRPr="00277FBE" w14:paraId="1D5819F8" w14:textId="77777777" w:rsidTr="002E1D65">
              <w:tc>
                <w:tcPr>
                  <w:tcW w:w="1085" w:type="dxa"/>
                </w:tcPr>
                <w:p w14:paraId="7AC4778B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5E2B06C8" w14:textId="77777777" w:rsidR="003179C1" w:rsidRPr="00277FBE" w:rsidRDefault="003179C1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33B00717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3CB550" wp14:editId="4304A22B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CE18E0" wp14:editId="349D0744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72C96E5" wp14:editId="54A584D7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CE6080A" wp14:editId="4FCF62F7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30CCE6F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</w:t>
                  </w:r>
                </w:p>
              </w:tc>
            </w:tr>
            <w:tr w:rsidR="003179C1" w:rsidRPr="00277FBE" w14:paraId="3FEF084E" w14:textId="77777777" w:rsidTr="002E1D65">
              <w:tc>
                <w:tcPr>
                  <w:tcW w:w="1085" w:type="dxa"/>
                </w:tcPr>
                <w:p w14:paraId="57E907E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21E1EEDC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739526A4" w14:textId="77777777" w:rsidR="003179C1" w:rsidRPr="00277FBE" w:rsidRDefault="003179C1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1476F8" wp14:editId="4624EEBF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E7E962" wp14:editId="08F11FD5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5EEFF1" wp14:editId="4627C7EB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F2D5444" wp14:editId="0906A300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BF84EA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3179C1" w:rsidRPr="00277FBE" w14:paraId="6A30B604" w14:textId="77777777" w:rsidTr="002E1D65">
              <w:tc>
                <w:tcPr>
                  <w:tcW w:w="1085" w:type="dxa"/>
                </w:tcPr>
                <w:p w14:paraId="501E80C9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3D3F80C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290752E1">
                      <v:shape id="_x0000_i1099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483D13E3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3179C1" w:rsidRPr="00277FBE" w14:paraId="34EE954D" w14:textId="77777777" w:rsidTr="002E1D65">
              <w:tc>
                <w:tcPr>
                  <w:tcW w:w="1085" w:type="dxa"/>
                </w:tcPr>
                <w:p w14:paraId="69C3AD63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12DFAB6C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A7F8DC" wp14:editId="6D030329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9D23AC" wp14:editId="526E46FD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29C01CC3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BA63904" wp14:editId="62E637E0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4A1C261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3179C1" w:rsidRPr="00277FBE" w14:paraId="61553485" w14:textId="77777777" w:rsidTr="002E1D65">
              <w:tc>
                <w:tcPr>
                  <w:tcW w:w="1085" w:type="dxa"/>
                </w:tcPr>
                <w:p w14:paraId="3FE28D5B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7155A27D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4FA7C18" wp14:editId="087777E5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A3F3121" wp14:editId="154CADE3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D478BB8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B78A59" wp14:editId="51434A9A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CC80AD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3179C1" w:rsidRPr="00277FBE" w14:paraId="3AE0BF7F" w14:textId="77777777" w:rsidTr="002E1D65">
              <w:tc>
                <w:tcPr>
                  <w:tcW w:w="1085" w:type="dxa"/>
                </w:tcPr>
                <w:p w14:paraId="1CCCBEA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75BB4C42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D91E0B8" wp14:editId="0066C678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696B46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40453A77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19035151">
                      <v:shape id="_x0000_i1100" type="#_x0000_t75" style="width:39.2pt;height:35.45pt" o:ole="">
                        <v:imagedata r:id="rId78" o:title=""/>
                      </v:shape>
                      <o:OLEObject Type="Embed" ProgID="Equation.DSMT4" ShapeID="_x0000_i1100" DrawAspect="Content" ObjectID="_1825228756" r:id="rId79"/>
                    </w:object>
                  </w:r>
                </w:p>
              </w:tc>
            </w:tr>
            <w:tr w:rsidR="003179C1" w:rsidRPr="00277FBE" w14:paraId="49106DA2" w14:textId="77777777" w:rsidTr="002E1D65">
              <w:tc>
                <w:tcPr>
                  <w:tcW w:w="1085" w:type="dxa"/>
                </w:tcPr>
                <w:p w14:paraId="5B1F43E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597DBE4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1D891FC" wp14:editId="6C65205A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47FA7CB2" w14:textId="77777777" w:rsidR="003179C1" w:rsidRPr="00277FBE" w:rsidRDefault="003179C1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E97008F" wp14:editId="01FD7340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F8E81A4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33B171E" wp14:editId="3CF2D4EF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79C1" w:rsidRPr="00277FBE" w14:paraId="2A311B76" w14:textId="77777777" w:rsidTr="002E1D65">
              <w:tc>
                <w:tcPr>
                  <w:tcW w:w="1085" w:type="dxa"/>
                </w:tcPr>
                <w:p w14:paraId="164ABFD6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6948" w:type="dxa"/>
                </w:tcPr>
                <w:p w14:paraId="4CAE425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DFA91E" wp14:editId="0167CB01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5434F0E1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5E39672" wp14:editId="070F45EC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E09D4B0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3179C1" w:rsidRPr="00277FBE" w14:paraId="139EA2B4" w14:textId="77777777" w:rsidTr="002E1D65">
              <w:tc>
                <w:tcPr>
                  <w:tcW w:w="1085" w:type="dxa"/>
                </w:tcPr>
                <w:p w14:paraId="38F74832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01998733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FFA17AD" wp14:editId="686B3778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E46B9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4B01802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3179C1" w:rsidRPr="00277FBE" w14:paraId="4BDD529D" w14:textId="77777777" w:rsidTr="002E1D65">
              <w:tc>
                <w:tcPr>
                  <w:tcW w:w="1085" w:type="dxa"/>
                </w:tcPr>
                <w:p w14:paraId="47D485E4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3F216600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3BF119" wp14:editId="3A9D4B9C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F6A7F81" wp14:editId="73AA5DEA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F52F699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9E1C2FB" wp14:editId="15020375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CB3B4D" w14:textId="77777777" w:rsidR="003179C1" w:rsidRPr="00277FBE" w:rsidRDefault="003179C1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0BAECC39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3179C1" w:rsidRPr="00277FBE" w14:paraId="521C911D" w14:textId="77777777" w:rsidTr="002E1D65">
              <w:tc>
                <w:tcPr>
                  <w:tcW w:w="1085" w:type="dxa"/>
                </w:tcPr>
                <w:p w14:paraId="04B73BD0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047E47D3" w14:textId="77777777" w:rsidR="003179C1" w:rsidRPr="00277FBE" w:rsidRDefault="003179C1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94B650B" wp14:editId="2C6FF9B0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961209" w14:textId="77777777" w:rsidR="003179C1" w:rsidRPr="00277FBE" w:rsidRDefault="003179C1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473EDFC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3179C1" w:rsidRPr="00277FBE" w14:paraId="4FF49468" w14:textId="77777777" w:rsidTr="002E1D65">
              <w:tc>
                <w:tcPr>
                  <w:tcW w:w="1085" w:type="dxa"/>
                </w:tcPr>
                <w:p w14:paraId="2CF7F6F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3FCAAECF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CAB299" wp14:editId="2132735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80CA8C" wp14:editId="12E717D5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DA11ACE" w14:textId="77777777" w:rsidR="003179C1" w:rsidRPr="00277FBE" w:rsidRDefault="003179C1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89F7FB" wp14:editId="35FB3B77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8E485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557A4D4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3179C1" w:rsidRPr="00277FBE" w14:paraId="02CDD7E9" w14:textId="77777777" w:rsidTr="002E1D65">
              <w:tc>
                <w:tcPr>
                  <w:tcW w:w="1085" w:type="dxa"/>
                </w:tcPr>
                <w:p w14:paraId="74EE4946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747DE70E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2251190" wp14:editId="631F5FCE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D160231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705EE040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2,00</w:t>
                  </w:r>
                </w:p>
              </w:tc>
            </w:tr>
            <w:tr w:rsidR="003179C1" w:rsidRPr="00277FBE" w14:paraId="1821DEF5" w14:textId="77777777" w:rsidTr="002E1D65">
              <w:tc>
                <w:tcPr>
                  <w:tcW w:w="1085" w:type="dxa"/>
                </w:tcPr>
                <w:p w14:paraId="2DE0C569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230216BB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5AB5F45" wp14:editId="5A72A717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2EB64A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7513EAC1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667325C2" w14:textId="77777777" w:rsidR="003179C1" w:rsidRPr="001213A1" w:rsidRDefault="003179C1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3179C1" w:rsidRPr="00277FBE" w14:paraId="3F352CE9" w14:textId="77777777" w:rsidTr="002E1D65">
              <w:tc>
                <w:tcPr>
                  <w:tcW w:w="534" w:type="dxa"/>
                  <w:vAlign w:val="center"/>
                </w:tcPr>
                <w:p w14:paraId="6A7C6BA0" w14:textId="77777777" w:rsidR="003179C1" w:rsidRPr="00277FBE" w:rsidRDefault="003179C1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4239C566" w14:textId="77777777" w:rsidR="003179C1" w:rsidRPr="00277FBE" w:rsidRDefault="003179C1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3D569F97" w14:textId="77777777" w:rsidR="003179C1" w:rsidRPr="00277FBE" w:rsidRDefault="003179C1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3179C1" w:rsidRPr="00277FBE" w14:paraId="1924B83D" w14:textId="77777777" w:rsidTr="002E1D65">
              <w:tc>
                <w:tcPr>
                  <w:tcW w:w="534" w:type="dxa"/>
                </w:tcPr>
                <w:p w14:paraId="7608C44D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495FC01F" w14:textId="77777777" w:rsidR="003179C1" w:rsidRPr="00277FBE" w:rsidRDefault="003179C1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795A52BB" w14:textId="77777777" w:rsidR="003179C1" w:rsidRPr="00277FBE" w:rsidRDefault="003179C1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3179C1" w:rsidRPr="00277FBE" w14:paraId="1293F191" w14:textId="77777777" w:rsidTr="002E1D65">
              <w:tc>
                <w:tcPr>
                  <w:tcW w:w="534" w:type="dxa"/>
                </w:tcPr>
                <w:p w14:paraId="30BCA9A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50C4DC3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2B41B39A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3179C1" w:rsidRPr="00277FBE" w14:paraId="0B37D8EF" w14:textId="77777777" w:rsidTr="002E1D65">
              <w:tc>
                <w:tcPr>
                  <w:tcW w:w="534" w:type="dxa"/>
                </w:tcPr>
                <w:p w14:paraId="50A6FA4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30DB5A6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6A2792CE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3179C1" w:rsidRPr="00277FBE" w14:paraId="4CED7545" w14:textId="77777777" w:rsidTr="002E1D65">
              <w:tc>
                <w:tcPr>
                  <w:tcW w:w="534" w:type="dxa"/>
                </w:tcPr>
                <w:p w14:paraId="7889F21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5F19F93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027B3D5B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3179C1" w:rsidRPr="00277FBE" w14:paraId="3C87476D" w14:textId="77777777" w:rsidTr="002E1D65">
              <w:tc>
                <w:tcPr>
                  <w:tcW w:w="534" w:type="dxa"/>
                </w:tcPr>
                <w:p w14:paraId="4CB8AE29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63FE406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2BFA4DC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3179C1" w:rsidRPr="00277FBE" w14:paraId="30D006B4" w14:textId="77777777" w:rsidTr="002E1D65">
              <w:tc>
                <w:tcPr>
                  <w:tcW w:w="534" w:type="dxa"/>
                </w:tcPr>
                <w:p w14:paraId="2CCC02E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29983DBF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50859C75" w14:textId="77777777" w:rsidR="003179C1" w:rsidRPr="00092CC6" w:rsidRDefault="003179C1" w:rsidP="002E1D65">
                  <w:pPr>
                    <w:pStyle w:val="afc"/>
                    <w:ind w:left="58"/>
                    <w:rPr>
                      <w:rFonts w:ascii="Times New Roman" w:hAnsi="Times New Roman"/>
                      <w:iCs/>
                      <w:color w:val="000000"/>
                    </w:rPr>
                  </w:pPr>
                  <w:r w:rsidRPr="00092CC6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092CC6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092CC6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3179C1" w:rsidRPr="00277FBE" w14:paraId="42DF9CE7" w14:textId="77777777" w:rsidTr="002E1D65">
              <w:tc>
                <w:tcPr>
                  <w:tcW w:w="534" w:type="dxa"/>
                </w:tcPr>
                <w:p w14:paraId="379DE4D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3F60971F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77924EA2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3179C1" w:rsidRPr="00277FBE" w14:paraId="410EF486" w14:textId="77777777" w:rsidTr="002E1D65">
              <w:tc>
                <w:tcPr>
                  <w:tcW w:w="534" w:type="dxa"/>
                </w:tcPr>
                <w:p w14:paraId="1793341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05423EF6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5976065C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1FDECA9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2F534028">
                      <v:shape id="_x0000_i1101" type="#_x0000_t75" style="width:34.4pt;height:15.05pt" o:ole="">
                        <v:imagedata r:id="rId86" o:title=""/>
                      </v:shape>
                      <o:OLEObject Type="Embed" ProgID="Equation.3" ShapeID="_x0000_i1101" DrawAspect="Content" ObjectID="_1825228757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3179C1" w:rsidRPr="00277FBE" w14:paraId="127A9AF0" w14:textId="77777777" w:rsidTr="002E1D65">
              <w:tc>
                <w:tcPr>
                  <w:tcW w:w="534" w:type="dxa"/>
                </w:tcPr>
                <w:p w14:paraId="75C78135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01B4C7DE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0F643BA2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27D10D0F">
                      <v:shape id="_x0000_i1102" type="#_x0000_t75" style="width:34.4pt;height:15.05pt" o:ole="">
                        <v:imagedata r:id="rId86" o:title=""/>
                      </v:shape>
                      <o:OLEObject Type="Embed" ProgID="Equation.3" ShapeID="_x0000_i1102" DrawAspect="Content" ObjectID="_1825228758" r:id="rId88"/>
                    </w:object>
                  </w:r>
                </w:p>
                <w:p w14:paraId="1350813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19EEB9B7">
                      <v:shape id="_x0000_i1103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103" DrawAspect="Content" ObjectID="_1825228759" r:id="rId90"/>
                    </w:object>
                  </w:r>
                </w:p>
              </w:tc>
            </w:tr>
            <w:tr w:rsidR="003179C1" w:rsidRPr="00277FBE" w14:paraId="3E633F00" w14:textId="77777777" w:rsidTr="002E1D65">
              <w:tc>
                <w:tcPr>
                  <w:tcW w:w="534" w:type="dxa"/>
                </w:tcPr>
                <w:p w14:paraId="0496AF4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10.</w:t>
                  </w:r>
                </w:p>
              </w:tc>
              <w:tc>
                <w:tcPr>
                  <w:tcW w:w="2835" w:type="dxa"/>
                </w:tcPr>
                <w:p w14:paraId="23CDD75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ACBA53D" w14:textId="77777777" w:rsidR="003179C1" w:rsidRPr="00277FBE" w:rsidRDefault="003179C1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618ECD34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811311" wp14:editId="21C55ABB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79C1" w:rsidRPr="00277FBE" w14:paraId="0C0B64B4" w14:textId="77777777" w:rsidTr="002E1D65">
              <w:tc>
                <w:tcPr>
                  <w:tcW w:w="534" w:type="dxa"/>
                </w:tcPr>
                <w:p w14:paraId="0074A73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163E9B28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7AD30247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76575CF8">
                      <v:shape id="_x0000_i1104" type="#_x0000_t75" style="width:83.8pt;height:40.3pt" o:ole="" filled="t">
                        <v:imagedata r:id="rId92" o:title=""/>
                      </v:shape>
                      <o:OLEObject Type="Embed" ProgID="Equation.3" ShapeID="_x0000_i1104" DrawAspect="Content" ObjectID="_1825228760" r:id="rId93"/>
                    </w:object>
                  </w:r>
                </w:p>
              </w:tc>
            </w:tr>
            <w:tr w:rsidR="003179C1" w:rsidRPr="00277FBE" w14:paraId="45FB68B6" w14:textId="77777777" w:rsidTr="002E1D65">
              <w:tc>
                <w:tcPr>
                  <w:tcW w:w="534" w:type="dxa"/>
                </w:tcPr>
                <w:p w14:paraId="2C2315D9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909F21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6D99F29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3179C1" w:rsidRPr="00277FBE" w14:paraId="5C38E416" w14:textId="77777777" w:rsidTr="002E1D65">
              <w:tc>
                <w:tcPr>
                  <w:tcW w:w="534" w:type="dxa"/>
                </w:tcPr>
                <w:p w14:paraId="58ECE542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1323F856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65FAA92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3179C1" w:rsidRPr="00277FBE" w14:paraId="6A3F7E45" w14:textId="77777777" w:rsidTr="002E1D65">
              <w:tc>
                <w:tcPr>
                  <w:tcW w:w="534" w:type="dxa"/>
                </w:tcPr>
                <w:p w14:paraId="0D92F77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5A2B3630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46CAB99C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3179C1" w:rsidRPr="00277FBE" w14:paraId="14B5E1DB" w14:textId="77777777" w:rsidTr="002E1D65">
              <w:tc>
                <w:tcPr>
                  <w:tcW w:w="534" w:type="dxa"/>
                </w:tcPr>
                <w:p w14:paraId="20DC0CC9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34E34E31" w14:textId="77777777" w:rsidR="003179C1" w:rsidRPr="00277FBE" w:rsidRDefault="003179C1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0F3B791B" w14:textId="77777777" w:rsidR="003179C1" w:rsidRPr="00277FBE" w:rsidRDefault="003179C1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10969ED7">
                      <v:shape id="_x0000_i1105" type="#_x0000_t75" style="width:9.15pt;height:12.9pt" o:ole="">
                        <v:imagedata r:id="rId94" o:title=""/>
                      </v:shape>
                      <o:OLEObject Type="Embed" ProgID="Equation.3" ShapeID="_x0000_i1105" DrawAspect="Content" ObjectID="_1825228761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7D58649C">
                      <v:shape id="_x0000_i1106" type="#_x0000_t75" style="width:14.5pt;height:14.5pt" o:ole="">
                        <v:imagedata r:id="rId96" o:title=""/>
                      </v:shape>
                      <o:OLEObject Type="Embed" ProgID="Equation.3" ShapeID="_x0000_i1106" DrawAspect="Content" ObjectID="_1825228762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318B1F4">
                      <v:shape id="_x0000_i1107" type="#_x0000_t75" style="width:15.6pt;height:14.5pt" o:ole="">
                        <v:imagedata r:id="rId98" o:title=""/>
                      </v:shape>
                      <o:OLEObject Type="Embed" ProgID="Equation.3" ShapeID="_x0000_i1107" DrawAspect="Content" ObjectID="_1825228763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56FAC18">
                      <v:shape id="_x0000_i1108" type="#_x0000_t75" style="width:15.05pt;height:15.05pt" o:ole="">
                        <v:imagedata r:id="rId100" o:title=""/>
                      </v:shape>
                      <o:OLEObject Type="Embed" ProgID="Equation.3" ShapeID="_x0000_i1108" DrawAspect="Content" ObjectID="_1825228764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829CF03">
                      <v:shape id="_x0000_i1109" type="#_x0000_t75" style="width:15.6pt;height:14.5pt" o:ole="">
                        <v:imagedata r:id="rId98" o:title=""/>
                      </v:shape>
                      <o:OLEObject Type="Embed" ProgID="Equation.3" ShapeID="_x0000_i1109" DrawAspect="Content" ObjectID="_1825228765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06F78C12">
                      <v:shape id="_x0000_i1110" type="#_x0000_t75" style="width:62.35pt;height:16.65pt" o:ole="">
                        <v:imagedata r:id="rId103" o:title=""/>
                      </v:shape>
                      <o:OLEObject Type="Embed" ProgID="Equation.3" ShapeID="_x0000_i1110" DrawAspect="Content" ObjectID="_1825228766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77A1C956" w14:textId="77777777" w:rsidR="003179C1" w:rsidRPr="00277FBE" w:rsidRDefault="003179C1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B366C9C" wp14:editId="61F16ABF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0A63A8B" w14:textId="77777777" w:rsidR="003179C1" w:rsidRPr="00BD76B1" w:rsidRDefault="003179C1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1554ADE0" w14:textId="77777777" w:rsidR="003179C1" w:rsidRDefault="003179C1" w:rsidP="003179C1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3179C1" w14:paraId="336DB626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F397F" w14:textId="77777777" w:rsidR="003179C1" w:rsidRPr="00035734" w:rsidRDefault="003179C1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3179C1" w14:paraId="49757081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190C5" w14:textId="77777777" w:rsidR="003179C1" w:rsidRPr="004A7D18" w:rsidRDefault="003179C1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584B9B8C" w14:textId="77777777" w:rsidR="003179C1" w:rsidRPr="004A7D18" w:rsidRDefault="003179C1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679B3CB9" w14:textId="77777777" w:rsidR="003179C1" w:rsidRPr="003E036F" w:rsidRDefault="003179C1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3179C1" w14:paraId="5F127614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69E2E6" w14:textId="77777777" w:rsidR="003179C1" w:rsidRDefault="003179C1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E3269D2" w14:textId="77777777" w:rsidR="003179C1" w:rsidRDefault="003179C1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3179C1" w14:paraId="1C0CA851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48C078" w14:textId="77777777" w:rsidR="003179C1" w:rsidRDefault="003179C1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3179C1" w:rsidRPr="00044E8D" w14:paraId="5C2A1079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A1F468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3179C1" w:rsidRPr="00044E8D" w14:paraId="6A6DF84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6D1DD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3179C1" w:rsidRPr="00044E8D" w14:paraId="618FF702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DBAD31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3179C1" w:rsidRPr="00044E8D" w14:paraId="10139C4A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3E922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3179C1" w:rsidRPr="00044E8D" w14:paraId="791B6FC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F7BC1" w14:textId="77777777" w:rsidR="003179C1" w:rsidRPr="00044E8D" w:rsidRDefault="003179C1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3179C1" w:rsidRPr="00044E8D" w14:paraId="7ECCFA11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C2F3D" w14:textId="77777777" w:rsidR="003179C1" w:rsidRPr="00044E8D" w:rsidRDefault="003179C1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3179C1" w:rsidRPr="00044E8D" w14:paraId="29395355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26640" w14:textId="77777777" w:rsidR="003179C1" w:rsidRPr="00044E8D" w:rsidRDefault="003179C1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3179C1" w14:paraId="5B54C0C9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3EB28E" w14:textId="77777777" w:rsidR="003179C1" w:rsidRDefault="003179C1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3179C1" w:rsidRPr="00BB4A62" w14:paraId="5044DFEF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4B8A2" w14:textId="77777777" w:rsidR="003179C1" w:rsidRPr="00BB4A62" w:rsidRDefault="003179C1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DC01FB" w14:textId="77777777" w:rsidR="003179C1" w:rsidRPr="00D15214" w:rsidRDefault="003179C1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179C1" w:rsidRPr="00BB4A62" w14:paraId="4281DFF5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FC749" w14:textId="77777777" w:rsidR="003179C1" w:rsidRPr="00BB4A62" w:rsidRDefault="003179C1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9D3832" w14:textId="77777777" w:rsidR="003179C1" w:rsidRPr="00BB4A62" w:rsidRDefault="003179C1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3179C1" w:rsidRPr="00BB4A62" w14:paraId="3E185F48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99558" w14:textId="77777777" w:rsidR="003179C1" w:rsidRPr="00BB4A62" w:rsidRDefault="003179C1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3148E" w14:textId="77777777" w:rsidR="003179C1" w:rsidRPr="00BB4A62" w:rsidRDefault="003179C1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3179C1" w14:paraId="14A2BD6D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0C22E0" w14:textId="77777777" w:rsidR="003179C1" w:rsidRDefault="003179C1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3179C1" w14:paraId="1FA8FB6E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49AE1A" w14:textId="77777777" w:rsidR="003179C1" w:rsidRDefault="003179C1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3179C1" w:rsidRPr="004A7D18" w14:paraId="19B7BEA8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C27897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98F33A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3179C1" w:rsidRPr="004A7D18" w14:paraId="1230D90B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19EA8E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4813EA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3179C1" w:rsidRPr="004A7D18" w14:paraId="338BF061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033716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653AC1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3179C1" w:rsidRPr="004A7D18" w14:paraId="39E93578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19328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C717CF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3179C1" w:rsidRPr="004A7D18" w14:paraId="3222116E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50B32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B4565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3179C1" w:rsidRPr="004A7D18" w14:paraId="1E0209CD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3655A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5416F7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3179C1" w:rsidRPr="004A7D18" w14:paraId="2403E290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3ED1EB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07F30C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3179C1" w:rsidRPr="004A7D18" w14:paraId="2C4538CE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176190" w14:textId="77777777" w:rsidR="003179C1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06B471" w14:textId="77777777" w:rsidR="003179C1" w:rsidRPr="00BB4A62" w:rsidRDefault="003179C1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3179C1" w14:paraId="1A20E482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A103EF" w14:textId="77777777" w:rsidR="003179C1" w:rsidRDefault="003179C1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179C1" w:rsidRPr="00B26441" w14:paraId="04D9825C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B0C4A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437483" w14:textId="77777777" w:rsidR="003179C1" w:rsidRPr="00BB4A62" w:rsidRDefault="003179C1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3179C1" w:rsidRPr="00DC251B" w14:paraId="02FBBA14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AC2D0" w14:textId="77777777" w:rsidR="003179C1" w:rsidRPr="00BB4A62" w:rsidRDefault="003179C1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C072AA" w14:textId="77777777" w:rsidR="003179C1" w:rsidRPr="00BB4A62" w:rsidRDefault="003179C1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3179C1" w:rsidRPr="00DC251B" w14:paraId="674FD50F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E4E56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BAFEE25" w14:textId="77777777" w:rsidR="003179C1" w:rsidRPr="00BB4A62" w:rsidRDefault="003179C1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3179C1" w:rsidRPr="004A7D18" w14:paraId="48A6C354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D958F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4F8B7B" w14:textId="77777777" w:rsidR="003179C1" w:rsidRPr="00BB4A62" w:rsidRDefault="003179C1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3179C1" w:rsidRPr="004A7D18" w14:paraId="101045DE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A03898" w14:textId="77777777" w:rsidR="003179C1" w:rsidRPr="00BB4A62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A7F935" w14:textId="77777777" w:rsidR="003179C1" w:rsidRPr="00BB4A62" w:rsidRDefault="003179C1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3179C1" w:rsidRPr="003179C1" w14:paraId="4A4D5BAE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5006E" w14:textId="77777777" w:rsidR="003179C1" w:rsidRDefault="003179C1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FE714C" w14:textId="77777777" w:rsidR="003179C1" w:rsidRPr="00963FD0" w:rsidRDefault="003179C1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3179C1" w:rsidRPr="00964C47" w14:paraId="1A8B0B06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C311B5" w14:textId="77777777" w:rsidR="003179C1" w:rsidRPr="00035734" w:rsidRDefault="003179C1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3179C1" w14:paraId="20406101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2967B" w14:textId="77777777" w:rsidR="003179C1" w:rsidRDefault="003179C1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26C3DA75" w14:textId="77777777" w:rsidR="003179C1" w:rsidRDefault="003179C1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42A071F3" w14:textId="77777777" w:rsidR="003179C1" w:rsidRDefault="003179C1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3179C1" w:rsidRPr="00964C47" w14:paraId="35BAAC2C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D62227" w14:textId="77777777" w:rsidR="003179C1" w:rsidRDefault="003179C1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11E91441" w14:textId="77777777" w:rsidR="003179C1" w:rsidRPr="00740CCD" w:rsidRDefault="003179C1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179C1" w:rsidRPr="00964C47" w14:paraId="0DC874EC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56BF46B" w14:textId="77777777" w:rsidR="003179C1" w:rsidRPr="00414ADC" w:rsidRDefault="003179C1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C7DF2" w14:textId="0877B16E" w:rsidR="003179C1" w:rsidRPr="003179C1" w:rsidRDefault="003179C1" w:rsidP="003179C1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3179C1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26.03.01 Управление водным транспортом</w:t>
            </w:r>
            <w:r>
              <w:rPr>
                <w:sz w:val="22"/>
                <w:szCs w:val="22"/>
              </w:rPr>
              <w:t xml:space="preserve"> </w:t>
            </w:r>
            <w:r w:rsidRPr="003179C1">
              <w:rPr>
                <w:sz w:val="22"/>
                <w:szCs w:val="22"/>
              </w:rPr>
              <w:t xml:space="preserve">и гидрографическое обеспечение судоходства. – Астрахань, 2025. – 26 с. URL: https://portal2.astu.org/course/view.php?id=8671  </w:t>
            </w:r>
          </w:p>
        </w:tc>
      </w:tr>
      <w:tr w:rsidR="003179C1" w:rsidRPr="00964C47" w14:paraId="3659BF98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E3A4A90" w14:textId="77777777" w:rsidR="003179C1" w:rsidRPr="00414ADC" w:rsidRDefault="003179C1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B656E" w14:textId="77777777" w:rsidR="003179C1" w:rsidRPr="003179C1" w:rsidRDefault="003179C1" w:rsidP="003179C1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79C1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</w:t>
            </w:r>
          </w:p>
          <w:p w14:paraId="507F151C" w14:textId="01C005AA" w:rsidR="003179C1" w:rsidRPr="003179C1" w:rsidRDefault="003179C1" w:rsidP="003179C1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3179C1">
              <w:rPr>
                <w:sz w:val="22"/>
                <w:szCs w:val="22"/>
              </w:rPr>
              <w:t>практических работ для обучающихся по направлению 26.03.01 Управление водным транспортом</w:t>
            </w:r>
            <w:r>
              <w:rPr>
                <w:sz w:val="22"/>
                <w:szCs w:val="22"/>
              </w:rPr>
              <w:t xml:space="preserve"> </w:t>
            </w:r>
            <w:r w:rsidRPr="003179C1">
              <w:rPr>
                <w:sz w:val="22"/>
                <w:szCs w:val="22"/>
              </w:rPr>
              <w:t>и гидрографическое обеспечение судоходства. – Астрахань, 2025. – 62 с. URL: https://portal2.astu.org/course/view.php?id= 8671</w:t>
            </w:r>
          </w:p>
        </w:tc>
      </w:tr>
      <w:tr w:rsidR="003179C1" w:rsidRPr="00964C47" w14:paraId="647EA6F1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C17FDB1" w14:textId="77777777" w:rsidR="003179C1" w:rsidRPr="00414ADC" w:rsidRDefault="003179C1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C301D" w14:textId="77777777" w:rsidR="003179C1" w:rsidRPr="00D604B0" w:rsidRDefault="003179C1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p w14:paraId="69D766A8" w14:textId="77777777" w:rsidR="003179C1" w:rsidRDefault="003179C1" w:rsidP="003179C1">
      <w:pPr>
        <w:jc w:val="center"/>
        <w:rPr>
          <w:b/>
          <w:sz w:val="28"/>
          <w:szCs w:val="28"/>
        </w:rPr>
      </w:pPr>
    </w:p>
    <w:p w14:paraId="078A2595" w14:textId="77777777" w:rsidR="003179C1" w:rsidRDefault="003179C1" w:rsidP="003179C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D083D8" w14:textId="77777777" w:rsidR="003179C1" w:rsidRDefault="003179C1" w:rsidP="003179C1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2F5ED095" w14:textId="77777777" w:rsidR="003179C1" w:rsidRDefault="003179C1" w:rsidP="003179C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6374B92C" w14:textId="77777777" w:rsidR="003179C1" w:rsidRDefault="003179C1" w:rsidP="003179C1">
      <w:pPr>
        <w:ind w:firstLine="4962"/>
        <w:jc w:val="both"/>
        <w:rPr>
          <w:sz w:val="24"/>
          <w:szCs w:val="24"/>
        </w:rPr>
      </w:pPr>
    </w:p>
    <w:p w14:paraId="0FF0AD0C" w14:textId="77777777" w:rsidR="003179C1" w:rsidRPr="00E439D2" w:rsidRDefault="003179C1" w:rsidP="003179C1">
      <w:pPr>
        <w:ind w:firstLine="4962"/>
        <w:jc w:val="both"/>
        <w:rPr>
          <w:sz w:val="24"/>
          <w:szCs w:val="24"/>
        </w:rPr>
      </w:pPr>
    </w:p>
    <w:p w14:paraId="1F2B5398" w14:textId="77777777" w:rsidR="003179C1" w:rsidRPr="00DF62F4" w:rsidRDefault="003179C1" w:rsidP="003179C1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5C32A477" w14:textId="77777777" w:rsidR="003179C1" w:rsidRDefault="003179C1" w:rsidP="003179C1">
      <w:pPr>
        <w:jc w:val="both"/>
        <w:rPr>
          <w:color w:val="000000"/>
          <w:sz w:val="24"/>
          <w:szCs w:val="24"/>
        </w:rPr>
      </w:pPr>
    </w:p>
    <w:p w14:paraId="1DDC568E" w14:textId="77777777" w:rsidR="003179C1" w:rsidRDefault="003179C1" w:rsidP="003179C1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8F13997" w14:textId="77777777" w:rsidR="003179C1" w:rsidRDefault="003179C1" w:rsidP="003179C1">
      <w:pPr>
        <w:jc w:val="both"/>
        <w:rPr>
          <w:color w:val="000000"/>
          <w:sz w:val="24"/>
          <w:szCs w:val="24"/>
        </w:rPr>
      </w:pPr>
    </w:p>
    <w:p w14:paraId="493B0B94" w14:textId="77777777" w:rsidR="003179C1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9380FAB" w14:textId="77777777" w:rsidR="003179C1" w:rsidRPr="00FF46D1" w:rsidRDefault="003179C1" w:rsidP="003179C1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76BE0A54" w14:textId="77777777" w:rsidR="003179C1" w:rsidRPr="00FF46D1" w:rsidRDefault="003179C1" w:rsidP="003179C1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739F386A" w14:textId="77777777" w:rsidR="003179C1" w:rsidRPr="00FF46D1" w:rsidRDefault="003179C1" w:rsidP="003179C1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E443D1C" w14:textId="77777777" w:rsidR="003179C1" w:rsidRPr="000F51D6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5AE925B9" w14:textId="77777777" w:rsidR="003179C1" w:rsidRPr="00200D78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D592025" w14:textId="77777777" w:rsidR="003179C1" w:rsidRPr="00200D78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F330189" w14:textId="77777777" w:rsidR="003179C1" w:rsidRPr="00200D78" w:rsidRDefault="003179C1" w:rsidP="003179C1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02CEB34C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4EC12BDF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63BCEBDE" w14:textId="77777777" w:rsidR="003179C1" w:rsidRPr="00DF62F4" w:rsidRDefault="003179C1" w:rsidP="003179C1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1B19D08" w14:textId="77777777" w:rsidR="003179C1" w:rsidRDefault="003179C1" w:rsidP="003179C1">
      <w:pPr>
        <w:jc w:val="both"/>
        <w:rPr>
          <w:sz w:val="24"/>
          <w:szCs w:val="24"/>
        </w:rPr>
      </w:pPr>
    </w:p>
    <w:p w14:paraId="75E21FA2" w14:textId="77777777" w:rsidR="003179C1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7EE480FC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1F353C8F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5860FAE9" w14:textId="77777777" w:rsidR="003179C1" w:rsidRPr="008C1C11" w:rsidRDefault="003179C1" w:rsidP="003179C1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1B86A8FE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180DE4C7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80E6B3A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C346E1C" w14:textId="77777777" w:rsidR="003179C1" w:rsidRPr="00200D78" w:rsidRDefault="003179C1" w:rsidP="003179C1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5270DA13" w14:textId="77777777" w:rsidR="003179C1" w:rsidRPr="00DF62F4" w:rsidRDefault="003179C1" w:rsidP="003179C1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E6AE3B1" w14:textId="77777777" w:rsidR="003179C1" w:rsidRDefault="003179C1" w:rsidP="003179C1">
      <w:pPr>
        <w:jc w:val="both"/>
        <w:rPr>
          <w:sz w:val="24"/>
          <w:szCs w:val="24"/>
        </w:rPr>
      </w:pPr>
    </w:p>
    <w:p w14:paraId="75ADE081" w14:textId="77777777" w:rsidR="003179C1" w:rsidRDefault="003179C1" w:rsidP="003179C1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2A8AA196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2365C08D" w14:textId="77777777" w:rsidR="003179C1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11989886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620021B" w14:textId="77777777" w:rsidR="003179C1" w:rsidRPr="008C1C11" w:rsidRDefault="003179C1" w:rsidP="003179C1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4FD8CD7" w14:textId="77777777" w:rsidR="003179C1" w:rsidRPr="008C1C11" w:rsidRDefault="003179C1" w:rsidP="003179C1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7E10F56F" w14:textId="77777777" w:rsidR="003179C1" w:rsidRPr="00200D78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BA4A1A7" w14:textId="77777777" w:rsidR="003179C1" w:rsidRPr="00200D78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5DA671A" w14:textId="77777777" w:rsidR="003179C1" w:rsidRPr="00200D78" w:rsidRDefault="003179C1" w:rsidP="003179C1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6B2056B" w14:textId="77777777" w:rsidR="003179C1" w:rsidRPr="00E439D2" w:rsidRDefault="003179C1" w:rsidP="003179C1">
      <w:pPr>
        <w:jc w:val="both"/>
        <w:rPr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FAB5E" w14:textId="77777777" w:rsidR="0081098E" w:rsidRDefault="0081098E" w:rsidP="00DA4A16">
      <w:r>
        <w:separator/>
      </w:r>
    </w:p>
  </w:endnote>
  <w:endnote w:type="continuationSeparator" w:id="0">
    <w:p w14:paraId="59A681DC" w14:textId="77777777" w:rsidR="0081098E" w:rsidRDefault="0081098E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6E95" w14:textId="77777777" w:rsidR="0081098E" w:rsidRDefault="0081098E" w:rsidP="00DA4A16">
      <w:r>
        <w:separator/>
      </w:r>
    </w:p>
  </w:footnote>
  <w:footnote w:type="continuationSeparator" w:id="0">
    <w:p w14:paraId="041F1F93" w14:textId="77777777" w:rsidR="0081098E" w:rsidRDefault="0081098E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0A8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2FE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2CC6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9C1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2C3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256A8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98E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57907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2747E"/>
    <w:rsid w:val="00933899"/>
    <w:rsid w:val="00940416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3500"/>
    <w:rsid w:val="00B04B06"/>
    <w:rsid w:val="00B05FC9"/>
    <w:rsid w:val="00B06530"/>
    <w:rsid w:val="00B06BFA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474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3179C1"/>
  </w:style>
  <w:style w:type="character" w:customStyle="1" w:styleId="mat-button-wrapper">
    <w:name w:val="mat-button-wrapper"/>
    <w:basedOn w:val="a2"/>
    <w:rsid w:val="003179C1"/>
  </w:style>
  <w:style w:type="character" w:customStyle="1" w:styleId="29">
    <w:name w:val="Основной текст (2)_"/>
    <w:basedOn w:val="a2"/>
    <w:link w:val="2a"/>
    <w:locked/>
    <w:rsid w:val="003179C1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3179C1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3179C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3179C1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13447</Words>
  <Characters>76649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89917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</cp:revision>
  <cp:lastPrinted>2019-06-20T11:45:00Z</cp:lastPrinted>
  <dcterms:created xsi:type="dcterms:W3CDTF">2025-11-21T07:02:00Z</dcterms:created>
  <dcterms:modified xsi:type="dcterms:W3CDTF">2025-11-21T07:09:00Z</dcterms:modified>
</cp:coreProperties>
</file>