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3BC13B80" w14:textId="77777777" w:rsidR="00F23C9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7F1473BD" w14:textId="77777777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7777777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F23C9A" w:rsidRPr="00F23C9A">
        <w:rPr>
          <w:b/>
          <w:bCs/>
          <w:i/>
          <w:iCs/>
          <w:sz w:val="24"/>
          <w:szCs w:val="24"/>
          <w:u w:val="single"/>
        </w:rPr>
        <w:t>Управление водными и мультимодальными перевозками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02997E5D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92747E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(&lt;1 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>
              <w:rPr>
                <w:lang w:eastAsia="en-US"/>
              </w:rPr>
              <w:t>1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23C9A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7777777" w:rsidR="00F23C9A" w:rsidRPr="00BC7BA2" w:rsidRDefault="00F23C9A" w:rsidP="00F23C9A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485379E8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562DCE43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2C127B3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F23C9A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77777777" w:rsidR="00F23C9A" w:rsidRPr="00BC7BA2" w:rsidRDefault="00F23C9A" w:rsidP="00F23C9A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45789299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364EC7F7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5C0ECC9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F23C9A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77777777" w:rsidR="00F23C9A" w:rsidRPr="00BC7BA2" w:rsidRDefault="00F23C9A" w:rsidP="00F23C9A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3D9CCA4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075A3097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3ECCB419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23C9A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77777777" w:rsidR="00F23C9A" w:rsidRPr="00BC7BA2" w:rsidRDefault="00F23C9A" w:rsidP="00F23C9A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4309DA31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2A06CCE0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4E25EFBC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23C9A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412AC710" w:rsidR="00F23C9A" w:rsidRPr="00BC7BA2" w:rsidRDefault="00F23C9A" w:rsidP="00F23C9A">
            <w:pPr>
              <w:widowControl w:val="0"/>
              <w:jc w:val="center"/>
            </w:pPr>
            <w:r>
              <w:t>72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6C046B0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72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61EE73C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72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206AD22B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72</w:t>
            </w:r>
          </w:p>
        </w:tc>
      </w:tr>
      <w:tr w:rsidR="00F23C9A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63D5A4C4" w:rsidR="00F23C9A" w:rsidRPr="00BC7BA2" w:rsidRDefault="00F23C9A" w:rsidP="00F23C9A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008BEF73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13DD9C27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3D0D916A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23C9A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77777777" w:rsidR="00F23C9A" w:rsidRPr="00BC7BA2" w:rsidRDefault="00F23C9A" w:rsidP="00F23C9A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136DCFE5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37BC3060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4C906886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1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4585EC44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92747E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5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5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22D100A" w:rsidR="00B861C8" w:rsidRDefault="005259B2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775AD0">
              <w:rPr>
                <w:i/>
                <w:color w:val="000000"/>
                <w:sz w:val="24"/>
                <w:szCs w:val="24"/>
              </w:rPr>
              <w:t xml:space="preserve">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507DA4">
              <w:rPr>
                <w:i/>
                <w:color w:val="000000"/>
                <w:sz w:val="24"/>
                <w:szCs w:val="24"/>
              </w:rPr>
              <w:t>Эксплуатация водного транспорта», М.Н. Покусаев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1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96E0A7D" w14:textId="77777777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507DA4" w:rsidRPr="00507DA4">
              <w:rPr>
                <w:sz w:val="24"/>
                <w:szCs w:val="24"/>
              </w:rPr>
              <w:t>26.03.01 Управление водным транспортом</w:t>
            </w:r>
          </w:p>
          <w:p w14:paraId="3D955AD7" w14:textId="77777777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666B9036" w14:textId="495F3E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10.01.2018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507DA4" w:rsidRPr="00507DA4">
              <w:rPr>
                <w:sz w:val="24"/>
                <w:szCs w:val="24"/>
              </w:rPr>
              <w:t>21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5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1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150B7558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26.03.01 Управление водным транспортом</w:t>
            </w:r>
            <w:r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4B4F5B38" w14:textId="73A1723A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507DA4" w:rsidRPr="00507DA4">
              <w:rPr>
                <w:sz w:val="24"/>
                <w:szCs w:val="24"/>
              </w:rPr>
              <w:t>Управление водными и мультимодальными перевозками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2344345E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B06BFA">
              <w:rPr>
                <w:color w:val="000000"/>
                <w:sz w:val="24"/>
                <w:szCs w:val="24"/>
              </w:rPr>
              <w:t xml:space="preserve">24.12.2024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B06BFA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0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66FCD890" w:rsidR="005D0D4D" w:rsidRPr="003D0FBD" w:rsidRDefault="0092747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3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B06BFA" w:rsidRPr="000174E6" w14:paraId="4EBDAD5A" w14:textId="77777777" w:rsidTr="002E1D65">
        <w:trPr>
          <w:gridAfter w:val="9"/>
          <w:wAfter w:w="5577" w:type="dxa"/>
          <w:trHeight w:hRule="exact" w:val="840"/>
        </w:trPr>
        <w:tc>
          <w:tcPr>
            <w:tcW w:w="16377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754C7F" w14:textId="77777777" w:rsidR="00B06BFA" w:rsidRPr="009860C4" w:rsidRDefault="00B06BFA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33048060" w14:textId="77777777" w:rsidR="00B06BFA" w:rsidRPr="000174E6" w:rsidRDefault="00B06BFA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B06BFA" w:rsidRPr="000174E6" w14:paraId="4E4707F9" w14:textId="77777777" w:rsidTr="002E1D65">
        <w:trPr>
          <w:gridAfter w:val="10"/>
          <w:wAfter w:w="1177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B044AA" w14:textId="77777777" w:rsidR="00B06BFA" w:rsidRPr="000174E6" w:rsidRDefault="00B06BFA" w:rsidP="002E1D65"/>
        </w:tc>
      </w:tr>
      <w:tr w:rsidR="00B06BFA" w:rsidRPr="000174E6" w14:paraId="5B187A9A" w14:textId="77777777" w:rsidTr="002E1D65">
        <w:trPr>
          <w:gridAfter w:val="9"/>
          <w:wAfter w:w="5577" w:type="dxa"/>
          <w:trHeight w:hRule="exact" w:val="431"/>
        </w:trPr>
        <w:tc>
          <w:tcPr>
            <w:tcW w:w="9390" w:type="dxa"/>
          </w:tcPr>
          <w:p w14:paraId="1609A99C" w14:textId="77777777" w:rsidR="00B06BFA" w:rsidRPr="000174E6" w:rsidRDefault="00B06BFA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</w:t>
            </w:r>
            <w:proofErr w:type="gramStart"/>
            <w:r w:rsidRPr="000174E6">
              <w:rPr>
                <w:sz w:val="24"/>
                <w:szCs w:val="24"/>
              </w:rPr>
              <w:t>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3"/>
          </w:tcPr>
          <w:p w14:paraId="0BBC8A76" w14:textId="77777777" w:rsidR="00B06BFA" w:rsidRPr="000174E6" w:rsidRDefault="00B06BFA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B06BFA" w:rsidRPr="00FE2310" w14:paraId="4CD3D6F5" w14:textId="77777777" w:rsidTr="002E1D65">
        <w:trPr>
          <w:gridAfter w:val="10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244674" w14:textId="77777777" w:rsidR="00B06BFA" w:rsidRPr="003E159C" w:rsidRDefault="00B06BFA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6BAFA82E" w14:textId="77777777" w:rsidR="00B06BFA" w:rsidRPr="00FE2310" w:rsidRDefault="00B06BFA" w:rsidP="002E1D65">
            <w:pPr>
              <w:rPr>
                <w:sz w:val="24"/>
                <w:szCs w:val="24"/>
              </w:rPr>
            </w:pPr>
          </w:p>
        </w:tc>
      </w:tr>
    </w:tbl>
    <w:p w14:paraId="37B27668" w14:textId="77777777" w:rsidR="00B06BFA" w:rsidRDefault="00B06BFA"/>
    <w:p w14:paraId="5BF50B90" w14:textId="6A7F7B84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BC67436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14.01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4C7043" w:rsidRDefault="00A522F9" w:rsidP="0070179A">
            <w:r>
              <w:t>Прикладная механика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4C7043" w:rsidRDefault="00504FC0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50C68ABC" w:rsidR="00504FC0" w:rsidRDefault="00504FC0" w:rsidP="0070179A">
            <w: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DDE8DE" w14:textId="77777777" w:rsidR="00DA7A37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79794D">
              <w:rPr>
                <w:b/>
                <w:color w:val="000000"/>
              </w:rPr>
              <w:t>Способен использовать основные законы естественнонаучных дисциплин в профессиональной деятельности</w:t>
            </w:r>
          </w:p>
          <w:p w14:paraId="1E0AF64D" w14:textId="10F5BFA4" w:rsidR="00B06BFA" w:rsidRPr="00527765" w:rsidRDefault="00B06BFA" w:rsidP="00527765">
            <w:pPr>
              <w:jc w:val="center"/>
              <w:rPr>
                <w:b/>
                <w:color w:val="000000"/>
              </w:rPr>
            </w:pP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C422C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0174E6" w:rsidRDefault="00C422CE" w:rsidP="00C9121A">
            <w:r w:rsidRPr="000174E6">
              <w:rPr>
                <w:b/>
              </w:rPr>
              <w:t>Знать:</w:t>
            </w:r>
          </w:p>
        </w:tc>
      </w:tr>
      <w:tr w:rsidR="00C422C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49835" w14:textId="77777777" w:rsidR="00C422CE" w:rsidRPr="005D0CB8" w:rsidRDefault="00C422CE" w:rsidP="00C9121A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270FE559" w14:textId="77777777" w:rsidR="00C422CE" w:rsidRPr="005D0CB8" w:rsidRDefault="00C422CE" w:rsidP="00C9121A">
            <w:pPr>
              <w:widowControl w:val="0"/>
            </w:pPr>
          </w:p>
        </w:tc>
      </w:tr>
      <w:tr w:rsidR="00C422CE" w:rsidRPr="000174E6" w14:paraId="5D377FCD" w14:textId="77777777" w:rsidTr="00B06BFA">
        <w:trPr>
          <w:trHeight w:hRule="exact" w:val="304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57C21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lastRenderedPageBreak/>
              <w:t>3.1.2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57AA92" w14:textId="77777777" w:rsidR="00C422CE" w:rsidRPr="005D0CB8" w:rsidRDefault="00C422CE" w:rsidP="00C9121A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C422C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0174E6" w:rsidRDefault="00C422CE" w:rsidP="00C9121A">
            <w:r w:rsidRPr="000174E6">
              <w:rPr>
                <w:b/>
              </w:rPr>
              <w:t>Уметь:</w:t>
            </w:r>
          </w:p>
        </w:tc>
      </w:tr>
      <w:tr w:rsidR="00C422C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1FECE" w14:textId="77777777" w:rsidR="00C422CE" w:rsidRPr="005D0CB8" w:rsidRDefault="00C422CE" w:rsidP="00C9121A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48C90FFC" w14:textId="77777777" w:rsidR="00C422CE" w:rsidRPr="005D0CB8" w:rsidRDefault="00C422CE" w:rsidP="00C9121A">
            <w:pPr>
              <w:widowControl w:val="0"/>
            </w:pPr>
          </w:p>
        </w:tc>
      </w:tr>
      <w:tr w:rsidR="00C422CE" w:rsidRPr="000174E6" w14:paraId="50BECB94" w14:textId="77777777" w:rsidTr="00C9121A">
        <w:trPr>
          <w:trHeight w:hRule="exact" w:val="42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4C8831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118F9A" w14:textId="77777777" w:rsidR="00C422CE" w:rsidRPr="005D0CB8" w:rsidRDefault="00C422CE" w:rsidP="00C9121A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C422C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C422CE" w:rsidRPr="000174E6" w:rsidRDefault="00C422CE" w:rsidP="00C9121A">
            <w:r w:rsidRPr="000174E6">
              <w:rPr>
                <w:b/>
              </w:rPr>
              <w:t>Владеть:</w:t>
            </w:r>
          </w:p>
        </w:tc>
      </w:tr>
      <w:tr w:rsidR="00C422C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C422CE" w:rsidRPr="005D0CB8" w:rsidRDefault="00C422CE" w:rsidP="00C9121A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77777777" w:rsidR="00C422CE" w:rsidRPr="005D0CB8" w:rsidRDefault="00C422CE" w:rsidP="00C9121A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C422CE" w:rsidRPr="005D0CB8" w14:paraId="4D316447" w14:textId="77777777" w:rsidTr="00C9121A">
        <w:trPr>
          <w:trHeight w:val="27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27BA7" w14:textId="77777777" w:rsidR="00C422CE" w:rsidRPr="005D0CB8" w:rsidRDefault="00C422CE" w:rsidP="00C9121A">
            <w:pPr>
              <w:jc w:val="right"/>
            </w:pPr>
            <w:r w:rsidRPr="005D0CB8">
              <w:t>3.3.2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B20C" w14:textId="77777777" w:rsidR="00C422CE" w:rsidRPr="005D0CB8" w:rsidRDefault="00C422CE" w:rsidP="00C9121A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7AE0E389" w14:textId="77777777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06BFA">
        <w:trPr>
          <w:trHeight w:hRule="exact" w:val="90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2D6E5310" w:rsidR="002B371B" w:rsidRPr="002B371B" w:rsidRDefault="00C422CE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3B9D0C9F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F879D7" w:rsidRPr="004F7009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C18B896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2C7C0EAC" w:rsidR="00F879D7" w:rsidRPr="00F713E4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B06BFA">
        <w:trPr>
          <w:trHeight w:hRule="exact" w:val="65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4A4BE5B5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236BB6AE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5DCC8958" w:rsidR="00FB0093" w:rsidRPr="002B371B" w:rsidRDefault="00C422CE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27EC535B" w:rsidR="00FB0093" w:rsidRPr="00F713E4" w:rsidRDefault="00DF6841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F032D5" w:rsidRDefault="008C729D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A53BC7">
        <w:trPr>
          <w:trHeight w:hRule="exact" w:val="123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2E4C3187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0755B659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24450603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1C7E549B" w:rsidR="00F879D7" w:rsidRPr="00F713E4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4EA573E5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306C170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DE83AAA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1E713CF9" w:rsidR="00F879D7" w:rsidRPr="00076D32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A53BC7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465C7762" w:rsidR="00F032D5" w:rsidRPr="002B371B" w:rsidRDefault="00C422CE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5892D95A" w:rsidR="00F032D5" w:rsidRDefault="008C729D" w:rsidP="00F032D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A53BC7">
        <w:trPr>
          <w:trHeight w:hRule="exact" w:val="2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5650701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848A055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A53BC7">
        <w:trPr>
          <w:trHeight w:hRule="exact" w:val="20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7153A11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31AABFD4" w:rsidR="00F879D7" w:rsidRPr="00076D32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C3A00E8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8897818" w14:textId="77777777" w:rsidTr="00A53BC7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4BB03653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59B1EDB1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DCE6236" w14:textId="77777777" w:rsidTr="00A53BC7">
        <w:trPr>
          <w:trHeight w:hRule="exact" w:val="19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F879D7" w:rsidRPr="00984076" w:rsidRDefault="00F879D7" w:rsidP="00055B2A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  <w:r w:rsidR="00055B2A">
              <w:t xml:space="preserve">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425E4C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6F90A61D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4431F056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2585E74A" w:rsidR="00F879D7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F16E44F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499C5151" w14:textId="77777777" w:rsidTr="00A53BC7">
        <w:trPr>
          <w:trHeight w:hRule="exact" w:val="227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3DFFBA4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2810991C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E1204C" w:rsidRPr="00FB2E3A" w14:paraId="55D9EBDE" w14:textId="77777777" w:rsidTr="00A53BC7">
        <w:trPr>
          <w:trHeight w:hRule="exact" w:val="99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E1204C" w:rsidRPr="00984076" w:rsidRDefault="00E1204C" w:rsidP="00E1204C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1416256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188A9DA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596FBDA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27E0BFA5" w:rsidR="00E1204C" w:rsidRDefault="00DF6841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E1099CD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FF02A3A" w14:textId="77777777" w:rsidTr="00A53BC7">
        <w:trPr>
          <w:trHeight w:hRule="exact" w:val="26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4E17180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51A4ACB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B3056" w14:textId="77777777" w:rsidTr="00A53BC7">
        <w:trPr>
          <w:trHeight w:hRule="exact" w:val="9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64CA0F5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0F88E5ED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3EF37E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334AA0F5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45679301" w:rsidR="00F879D7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44B6660C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A53BC7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DEB5FEC" w14:textId="77777777" w:rsidTr="00A53BC7">
        <w:trPr>
          <w:trHeight w:hRule="exact" w:val="215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A53BC7" w:rsidRDefault="00A53BC7" w:rsidP="00A53BC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</w:t>
            </w:r>
            <w:proofErr w:type="spellStart"/>
            <w:r>
              <w:rPr>
                <w:color w:val="000000"/>
              </w:rPr>
              <w:t>ргр</w:t>
            </w:r>
            <w:proofErr w:type="spellEnd"/>
            <w:r>
              <w:rPr>
                <w:color w:val="000000"/>
              </w:rPr>
              <w:t xml:space="preserve">. </w:t>
            </w:r>
            <w:r>
              <w:t>Заключительные обзорные понятия.</w:t>
            </w:r>
          </w:p>
          <w:p w14:paraId="131D01EE" w14:textId="57AE75E4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14014EC2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1C2FC4E" w14:textId="77777777" w:rsidTr="00A53BC7">
        <w:trPr>
          <w:trHeight w:hRule="exact" w:val="8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0AF308E9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5ADE4529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5DA4588A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0A93C48D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022AEA99" w:rsidR="00A53BC7" w:rsidRDefault="00DF6841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1BB702D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2277DDE8" w:rsidR="00F879D7" w:rsidRPr="00B015D4" w:rsidRDefault="008C729D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54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5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9083"/>
        <w:gridCol w:w="529"/>
      </w:tblGrid>
      <w:tr w:rsidR="00035734" w14:paraId="2B818497" w14:textId="77777777" w:rsidTr="003179C1">
        <w:trPr>
          <w:gridBefore w:val="1"/>
          <w:gridAfter w:val="1"/>
          <w:wBefore w:w="10" w:type="dxa"/>
          <w:wAfter w:w="611" w:type="dxa"/>
          <w:trHeight w:hRule="exact" w:val="416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179C1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179C1">
        <w:trPr>
          <w:gridBefore w:val="1"/>
          <w:gridAfter w:val="1"/>
          <w:wBefore w:w="10" w:type="dxa"/>
          <w:wAfter w:w="611" w:type="dxa"/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8C729D">
              <w:rPr>
                <w:iCs/>
                <w:color w:val="000000"/>
                <w:sz w:val="28"/>
              </w:rPr>
              <w:t>ОПК-3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lastRenderedPageBreak/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p w14:paraId="0A58E14E" w14:textId="77777777" w:rsidR="00003DA9" w:rsidRDefault="00003DA9" w:rsidP="00003DA9">
            <w:pPr>
              <w:widowControl w:val="0"/>
              <w:ind w:firstLine="567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1542DC03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7C833080" w14:textId="77777777" w:rsidR="00003DA9" w:rsidRPr="00C720D9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3179C1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179C1">
        <w:trPr>
          <w:gridBefore w:val="1"/>
          <w:gridAfter w:val="1"/>
          <w:wBefore w:w="10" w:type="dxa"/>
          <w:wAfter w:w="611" w:type="dxa"/>
          <w:trHeight w:hRule="exact" w:val="424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179C1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3179C1" w14:paraId="68BBB707" w14:textId="77777777" w:rsidTr="003179C1">
        <w:trPr>
          <w:trHeight w:hRule="exact" w:val="277"/>
        </w:trPr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C54A2E" w14:textId="77777777" w:rsidR="003179C1" w:rsidRPr="00035734" w:rsidRDefault="003179C1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3179C1" w:rsidRPr="00BD76B1" w14:paraId="2420B1E0" w14:textId="77777777" w:rsidTr="003179C1"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96C1A" w14:textId="77777777" w:rsidR="003179C1" w:rsidRDefault="003179C1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5B64CBC7" w14:textId="77777777" w:rsidR="003179C1" w:rsidRPr="009A3E3D" w:rsidRDefault="003179C1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3179C1" w:rsidRPr="004D7079" w14:paraId="29C440A5" w14:textId="77777777" w:rsidTr="002E1D65">
              <w:tc>
                <w:tcPr>
                  <w:tcW w:w="1081" w:type="dxa"/>
                  <w:vAlign w:val="center"/>
                </w:tcPr>
                <w:p w14:paraId="44EA832F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73B77F82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61A38B78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5A2A7480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3179C1" w:rsidRPr="004D7079" w14:paraId="3694589E" w14:textId="77777777" w:rsidTr="002E1D65">
              <w:tc>
                <w:tcPr>
                  <w:tcW w:w="1081" w:type="dxa"/>
                </w:tcPr>
                <w:p w14:paraId="68F0D43A" w14:textId="77777777" w:rsidR="003179C1" w:rsidRPr="004D7079" w:rsidRDefault="003179C1" w:rsidP="002E1D65">
                  <w:r w:rsidRPr="004D7079">
                    <w:lastRenderedPageBreak/>
                    <w:t>1</w:t>
                  </w:r>
                </w:p>
              </w:tc>
              <w:tc>
                <w:tcPr>
                  <w:tcW w:w="5409" w:type="dxa"/>
                </w:tcPr>
                <w:p w14:paraId="7A0AB08D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3686C3D2" wp14:editId="6B1322FB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723F841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09F77FCD" w14:textId="77777777" w:rsidR="003179C1" w:rsidRPr="004D7079" w:rsidRDefault="003179C1" w:rsidP="002E1D65">
                  <w:r w:rsidRPr="004D7079">
                    <w:t>2,00</w:t>
                  </w:r>
                </w:p>
                <w:p w14:paraId="76EE9910" w14:textId="77777777" w:rsidR="003179C1" w:rsidRPr="004D7079" w:rsidRDefault="003179C1" w:rsidP="002E1D65">
                  <w:r w:rsidRPr="004D7079">
                    <w:t>3,46</w:t>
                  </w:r>
                </w:p>
                <w:p w14:paraId="3A72E07E" w14:textId="77777777" w:rsidR="003179C1" w:rsidRPr="004D7079" w:rsidRDefault="003179C1" w:rsidP="002E1D65">
                  <w:r w:rsidRPr="004D7079">
                    <w:t>4,00</w:t>
                  </w:r>
                </w:p>
                <w:p w14:paraId="641B07FB" w14:textId="77777777" w:rsidR="003179C1" w:rsidRPr="004D7079" w:rsidRDefault="003179C1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7C0E0996" w14:textId="77777777" w:rsidR="003179C1" w:rsidRPr="004D7079" w:rsidRDefault="003179C1" w:rsidP="002E1D65">
                  <w:r w:rsidRPr="004D7079">
                    <w:t>2,00</w:t>
                  </w:r>
                </w:p>
                <w:p w14:paraId="4192C4CA" w14:textId="77777777" w:rsidR="003179C1" w:rsidRPr="004D7079" w:rsidRDefault="003179C1" w:rsidP="002E1D65"/>
              </w:tc>
            </w:tr>
            <w:tr w:rsidR="003179C1" w:rsidRPr="004D7079" w14:paraId="04D13D96" w14:textId="77777777" w:rsidTr="002E1D65">
              <w:tc>
                <w:tcPr>
                  <w:tcW w:w="1081" w:type="dxa"/>
                </w:tcPr>
                <w:p w14:paraId="74187A11" w14:textId="77777777" w:rsidR="003179C1" w:rsidRPr="004D7079" w:rsidRDefault="003179C1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6A0FC1C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7988F262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831F344" wp14:editId="0F4E49C1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C7A1AD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269217EE" w14:textId="77777777" w:rsidR="003179C1" w:rsidRPr="004D7079" w:rsidRDefault="003179C1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4DACD42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7A5311E9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5FE3179F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260E11E5" w14:textId="77777777" w:rsidR="003179C1" w:rsidRPr="004D7079" w:rsidRDefault="003179C1" w:rsidP="002E1D65">
                  <w:r w:rsidRPr="004D7079">
                    <w:t>не существует</w:t>
                  </w:r>
                </w:p>
              </w:tc>
            </w:tr>
            <w:tr w:rsidR="003179C1" w:rsidRPr="004D7079" w14:paraId="1840F250" w14:textId="77777777" w:rsidTr="002E1D65">
              <w:tc>
                <w:tcPr>
                  <w:tcW w:w="1081" w:type="dxa"/>
                </w:tcPr>
                <w:p w14:paraId="6A344A3A" w14:textId="77777777" w:rsidR="003179C1" w:rsidRPr="004D7079" w:rsidRDefault="003179C1" w:rsidP="002E1D65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73108FC0" w14:textId="77777777" w:rsidR="003179C1" w:rsidRPr="004D7079" w:rsidRDefault="003179C1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21750A1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3" type="#_x0000_t75" alt="" style="width:12.9pt;height:11.8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220FD344">
                      <v:shape id="_x0000_i1084" type="#_x0000_t75" alt="" style="width:85.4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5D679C2E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5428AE2B">
                      <v:shape id="_x0000_i1085" type="#_x0000_t75" alt="" style="width:51.6pt;height:34.4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37AE98FD">
                      <v:shape id="_x0000_i1086" type="#_x0000_t75" alt="" style="width:43.5pt;height:15.6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402FF4EE">
                      <v:shape id="_x0000_i1087" type="#_x0000_t75" alt="" style="width:47.3pt;height:36.55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0AD43232">
                      <v:shape id="_x0000_i1088" type="#_x0000_t75" alt="" style="width:47.3pt;height:36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6ADF6C0C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09965294">
                      <v:shape id="_x0000_i1089" type="#_x0000_t75" alt="" style="width:43.5pt;height:15.6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3179C1" w:rsidRPr="004D7079" w14:paraId="13DE9564" w14:textId="77777777" w:rsidTr="002E1D65">
              <w:tc>
                <w:tcPr>
                  <w:tcW w:w="1081" w:type="dxa"/>
                </w:tcPr>
                <w:p w14:paraId="0E9C948C" w14:textId="77777777" w:rsidR="003179C1" w:rsidRPr="004D7079" w:rsidRDefault="003179C1" w:rsidP="002E1D65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27FB7C27" w14:textId="77777777" w:rsidR="003179C1" w:rsidRPr="004D7079" w:rsidRDefault="003179C1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70209E" wp14:editId="6DA02D61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F9D63A" wp14:editId="6F9C4FCD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75D6ADF8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5AAE586B" wp14:editId="6D82DEE7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7DD001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458B1D9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59AB763F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21E4335E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4A9366E1" w14:textId="77777777" w:rsidR="003179C1" w:rsidRPr="004D7079" w:rsidRDefault="003179C1" w:rsidP="002E1D65">
                  <w:r w:rsidRPr="004D7079">
                    <w:t>находится на прямой L выше рейки 2</w:t>
                  </w:r>
                </w:p>
              </w:tc>
            </w:tr>
            <w:tr w:rsidR="003179C1" w:rsidRPr="004D7079" w14:paraId="07E80315" w14:textId="77777777" w:rsidTr="002E1D65">
              <w:tc>
                <w:tcPr>
                  <w:tcW w:w="1081" w:type="dxa"/>
                </w:tcPr>
                <w:p w14:paraId="5D15D406" w14:textId="77777777" w:rsidR="003179C1" w:rsidRPr="004D7079" w:rsidRDefault="003179C1" w:rsidP="002E1D65">
                  <w:r w:rsidRPr="004D7079">
                    <w:lastRenderedPageBreak/>
                    <w:t>5</w:t>
                  </w:r>
                </w:p>
              </w:tc>
              <w:tc>
                <w:tcPr>
                  <w:tcW w:w="5409" w:type="dxa"/>
                </w:tcPr>
                <w:p w14:paraId="2973DAF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5CA35DEA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0AE428C" wp14:editId="483BCDCD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56B859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53EAD5BE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316C8B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4C1E2A02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3C3E645F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409D5B97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6FCF89D7" w14:textId="77777777" w:rsidR="003179C1" w:rsidRPr="004D7079" w:rsidRDefault="003179C1" w:rsidP="002E1D65"/>
              </w:tc>
            </w:tr>
            <w:tr w:rsidR="003179C1" w:rsidRPr="004D7079" w14:paraId="1646DDCC" w14:textId="77777777" w:rsidTr="002E1D65">
              <w:tc>
                <w:tcPr>
                  <w:tcW w:w="1081" w:type="dxa"/>
                </w:tcPr>
                <w:p w14:paraId="6ACAE769" w14:textId="77777777" w:rsidR="003179C1" w:rsidRPr="004D7079" w:rsidRDefault="003179C1" w:rsidP="002E1D65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051C9C7C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35AC05E8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952FC40" wp14:editId="3FA407BB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2C95AAB" wp14:editId="51A7FB68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6B6C5A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64A1D8" wp14:editId="13A1A5E0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B654403" wp14:editId="36EF056D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6B286EB7" w14:textId="77777777" w:rsidR="003179C1" w:rsidRPr="004D7079" w:rsidRDefault="003179C1" w:rsidP="002E1D65">
                  <w:r w:rsidRPr="004D7079">
                    <w:t>1</w:t>
                  </w:r>
                </w:p>
                <w:p w14:paraId="092C6143" w14:textId="77777777" w:rsidR="003179C1" w:rsidRPr="004D7079" w:rsidRDefault="003179C1" w:rsidP="002E1D65">
                  <w:r w:rsidRPr="004D7079">
                    <w:t>2</w:t>
                  </w:r>
                </w:p>
                <w:p w14:paraId="069C07B5" w14:textId="77777777" w:rsidR="003179C1" w:rsidRPr="004D7079" w:rsidRDefault="003179C1" w:rsidP="002E1D65">
                  <w:r w:rsidRPr="004D7079">
                    <w:t>3</w:t>
                  </w:r>
                </w:p>
                <w:p w14:paraId="2AE05F5B" w14:textId="77777777" w:rsidR="003179C1" w:rsidRPr="004D7079" w:rsidRDefault="003179C1" w:rsidP="002E1D65">
                  <w:r w:rsidRPr="004D7079">
                    <w:t>4</w:t>
                  </w:r>
                </w:p>
                <w:p w14:paraId="7CB6ED2A" w14:textId="77777777" w:rsidR="003179C1" w:rsidRPr="004D7079" w:rsidRDefault="003179C1" w:rsidP="002E1D65"/>
              </w:tc>
              <w:tc>
                <w:tcPr>
                  <w:tcW w:w="1650" w:type="dxa"/>
                </w:tcPr>
                <w:p w14:paraId="10B54C90" w14:textId="77777777" w:rsidR="003179C1" w:rsidRPr="004D7079" w:rsidRDefault="003179C1" w:rsidP="002E1D65">
                  <w:r w:rsidRPr="004D7079">
                    <w:t>4</w:t>
                  </w:r>
                </w:p>
              </w:tc>
            </w:tr>
            <w:tr w:rsidR="003179C1" w:rsidRPr="004D7079" w14:paraId="0C799847" w14:textId="77777777" w:rsidTr="002E1D65">
              <w:tc>
                <w:tcPr>
                  <w:tcW w:w="1081" w:type="dxa"/>
                </w:tcPr>
                <w:p w14:paraId="37B79867" w14:textId="77777777" w:rsidR="003179C1" w:rsidRPr="004D7079" w:rsidRDefault="003179C1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195E713A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AAFF460" wp14:editId="1B3ECF2F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2A6E53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11D73F18" w14:textId="77777777" w:rsidR="003179C1" w:rsidRPr="004D7079" w:rsidRDefault="003179C1" w:rsidP="002E1D65">
                  <w:r w:rsidRPr="004D7079">
                    <w:t>0</w:t>
                  </w:r>
                </w:p>
                <w:p w14:paraId="099C4680" w14:textId="77777777" w:rsidR="003179C1" w:rsidRPr="004D7079" w:rsidRDefault="003179C1" w:rsidP="002E1D65">
                  <w:r w:rsidRPr="004D7079">
                    <w:t>0,50</w:t>
                  </w:r>
                </w:p>
                <w:p w14:paraId="4B495A9D" w14:textId="77777777" w:rsidR="003179C1" w:rsidRPr="004D7079" w:rsidRDefault="003179C1" w:rsidP="002E1D65">
                  <w:r w:rsidRPr="004D7079">
                    <w:t>-0,50</w:t>
                  </w:r>
                </w:p>
                <w:p w14:paraId="58262920" w14:textId="77777777" w:rsidR="003179C1" w:rsidRPr="004D7079" w:rsidRDefault="003179C1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4B04A6A3" w14:textId="77777777" w:rsidR="003179C1" w:rsidRPr="004D7079" w:rsidRDefault="003179C1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3179C1" w:rsidRPr="004D7079" w14:paraId="4C04A4D3" w14:textId="77777777" w:rsidTr="002E1D65">
              <w:tc>
                <w:tcPr>
                  <w:tcW w:w="1081" w:type="dxa"/>
                </w:tcPr>
                <w:p w14:paraId="2FD3A633" w14:textId="77777777" w:rsidR="003179C1" w:rsidRPr="004D7079" w:rsidRDefault="003179C1" w:rsidP="002E1D65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659BB42A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539EFC6A" wp14:editId="15464D25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5B8D98" w14:textId="77777777" w:rsidR="003179C1" w:rsidRPr="004D7079" w:rsidRDefault="003179C1" w:rsidP="002E1D65">
                  <w:r w:rsidRPr="004D7079">
                    <w:t xml:space="preserve">На раму ADEB действуют: сосредоточенная сила F величиной 25 </w:t>
                  </w:r>
                  <w:proofErr w:type="spellStart"/>
                  <w:r w:rsidRPr="004D7079">
                    <w:t>кH</w:t>
                  </w:r>
                  <w:proofErr w:type="spellEnd"/>
                  <w:r w:rsidRPr="004D7079">
                    <w:t xml:space="preserve">, пара сил с моментом М = 5 </w:t>
                  </w:r>
                  <w:proofErr w:type="spellStart"/>
                  <w:r w:rsidRPr="004D7079">
                    <w:t>кН·м</w:t>
                  </w:r>
                  <w:proofErr w:type="spellEnd"/>
                  <w:r w:rsidRPr="004D7079"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4D7079">
                    <w:t>кН.</w:t>
                  </w:r>
                  <w:proofErr w:type="spellEnd"/>
                  <w:r w:rsidRPr="004D7079"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50A47BA" wp14:editId="366E88C2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813A51" wp14:editId="7DA705F8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</w:t>
                  </w:r>
                  <w:proofErr w:type="spellStart"/>
                  <w:r w:rsidRPr="004D7079">
                    <w:t>и</w:t>
                  </w:r>
                  <w:proofErr w:type="spellEnd"/>
                  <w:r w:rsidRPr="004D7079">
                    <w:t xml:space="preserve">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B9D056A" wp14:editId="21E572F9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5053CDFE" w14:textId="77777777" w:rsidR="003179C1" w:rsidRPr="004D7079" w:rsidRDefault="003179C1" w:rsidP="002E1D65">
                  <w:r w:rsidRPr="004D7079">
                    <w:t>5,00</w:t>
                  </w:r>
                </w:p>
                <w:p w14:paraId="3A1277F1" w14:textId="77777777" w:rsidR="003179C1" w:rsidRPr="004D7079" w:rsidRDefault="003179C1" w:rsidP="002E1D65">
                  <w:r w:rsidRPr="004D7079">
                    <w:t>-5,00</w:t>
                  </w:r>
                </w:p>
                <w:p w14:paraId="71903D40" w14:textId="77777777" w:rsidR="003179C1" w:rsidRPr="004D7079" w:rsidRDefault="003179C1" w:rsidP="002E1D65">
                  <w:r w:rsidRPr="004D7079">
                    <w:t>12,50</w:t>
                  </w:r>
                </w:p>
                <w:p w14:paraId="458AC53F" w14:textId="77777777" w:rsidR="003179C1" w:rsidRPr="004D7079" w:rsidRDefault="003179C1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77BDEB9C" w14:textId="77777777" w:rsidR="003179C1" w:rsidRPr="004D7079" w:rsidRDefault="003179C1" w:rsidP="002E1D65">
                  <w:r w:rsidRPr="004D7079">
                    <w:t>12,50</w:t>
                  </w:r>
                </w:p>
              </w:tc>
            </w:tr>
            <w:tr w:rsidR="003179C1" w:rsidRPr="004D7079" w14:paraId="20A51398" w14:textId="77777777" w:rsidTr="002E1D65">
              <w:tc>
                <w:tcPr>
                  <w:tcW w:w="1081" w:type="dxa"/>
                </w:tcPr>
                <w:p w14:paraId="693414E2" w14:textId="77777777" w:rsidR="003179C1" w:rsidRPr="004D7079" w:rsidRDefault="003179C1" w:rsidP="002E1D65">
                  <w:r w:rsidRPr="004D7079">
                    <w:lastRenderedPageBreak/>
                    <w:t>9</w:t>
                  </w:r>
                </w:p>
              </w:tc>
              <w:tc>
                <w:tcPr>
                  <w:tcW w:w="5409" w:type="dxa"/>
                </w:tcPr>
                <w:p w14:paraId="0E1200F7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A788E86" wp14:editId="7E00A33C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9833F09" wp14:editId="3B16416B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63BBB58E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FD8772B" wp14:editId="0E608989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33100C6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79F76CE4" w14:textId="77777777" w:rsidR="003179C1" w:rsidRPr="004D7079" w:rsidRDefault="003179C1" w:rsidP="002E1D65">
                  <w:r w:rsidRPr="004D7079">
                    <w:t>100</w:t>
                  </w:r>
                </w:p>
                <w:p w14:paraId="2419532D" w14:textId="77777777" w:rsidR="003179C1" w:rsidRPr="004D7079" w:rsidRDefault="003179C1" w:rsidP="002E1D65">
                  <w:r w:rsidRPr="004D7079">
                    <w:t>120</w:t>
                  </w:r>
                </w:p>
                <w:p w14:paraId="7A98B1FF" w14:textId="77777777" w:rsidR="003179C1" w:rsidRPr="004D7079" w:rsidRDefault="003179C1" w:rsidP="002E1D65">
                  <w:r w:rsidRPr="004D7079">
                    <w:t>240</w:t>
                  </w:r>
                </w:p>
                <w:p w14:paraId="4EF17CDF" w14:textId="77777777" w:rsidR="003179C1" w:rsidRPr="004D7079" w:rsidRDefault="003179C1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21504CF5" w14:textId="77777777" w:rsidR="003179C1" w:rsidRPr="004D7079" w:rsidRDefault="003179C1" w:rsidP="002E1D65">
                  <w:r w:rsidRPr="004D7079">
                    <w:t>240</w:t>
                  </w:r>
                </w:p>
              </w:tc>
            </w:tr>
            <w:tr w:rsidR="003179C1" w:rsidRPr="004D7079" w14:paraId="72B04C83" w14:textId="77777777" w:rsidTr="002E1D65">
              <w:tc>
                <w:tcPr>
                  <w:tcW w:w="1081" w:type="dxa"/>
                </w:tcPr>
                <w:p w14:paraId="77ED77B8" w14:textId="77777777" w:rsidR="003179C1" w:rsidRPr="004D7079" w:rsidRDefault="003179C1" w:rsidP="002E1D65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6C16D550" w14:textId="77777777" w:rsidR="003179C1" w:rsidRPr="004D7079" w:rsidRDefault="003179C1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66EAA3E5">
                      <v:shape id="_x0000_i1090" type="#_x0000_t75" alt="" style="width:9.65pt;height:13.4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4302477D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529E87DE">
                      <v:shape id="_x0000_i1091" type="#_x0000_t75" alt="" style="width:87.6pt;height:68.2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497D4FC4" w14:textId="77777777" w:rsidR="003179C1" w:rsidRPr="004D7079" w:rsidRDefault="003179C1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769E55F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26CF3D45">
                      <v:shape id="_x0000_i1092" type="#_x0000_t75" alt="" style="width:21.5pt;height:23.65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64915F2D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776E4FF0">
                      <v:shape id="_x0000_i1093" type="#_x0000_t75" alt="" style="width:21.5pt;height:12.9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37FD303E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5DFD9C27">
                      <v:shape id="_x0000_i1094" type="#_x0000_t75" alt="" style="width:26.35pt;height:25.8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7308DC6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655C68A5">
                      <v:shape id="_x0000_i1095" type="#_x0000_t75" alt="" style="width:21.5pt;height:23.65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6CBB90D6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25277209">
                      <v:shape id="_x0000_i1096" type="#_x0000_t75" alt="" style="width:21.5pt;height:12.9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3179C1" w:rsidRPr="004D7079" w14:paraId="443EBABF" w14:textId="77777777" w:rsidTr="002E1D65">
              <w:tc>
                <w:tcPr>
                  <w:tcW w:w="1081" w:type="dxa"/>
                </w:tcPr>
                <w:p w14:paraId="707437A5" w14:textId="77777777" w:rsidR="003179C1" w:rsidRPr="004D7079" w:rsidRDefault="003179C1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3587B119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754E92EA">
                      <v:shape id="_x0000_i1097" type="#_x0000_t75" style="width:76.85pt;height:15.6pt" o:ole="" fillcolor="window">
                        <v:imagedata r:id="rId53" o:title=""/>
                      </v:shape>
                      <o:OLEObject Type="Embed" ProgID="Equation.3" ShapeID="_x0000_i1097" DrawAspect="Content" ObjectID="_1825228138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proofErr w:type="spellStart"/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proofErr w:type="spellEnd"/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62671E6E">
                      <v:shape id="_x0000_i1098" type="#_x0000_t75" style="width:8.05pt;height:10.2pt" o:ole="" fillcolor="window">
                        <v:imagedata r:id="rId55" o:title=""/>
                      </v:shape>
                      <o:OLEObject Type="Embed" ProgID="Equation.DSMT4" ShapeID="_x0000_i1098" DrawAspect="Content" ObjectID="_1825228139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31A1E52C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2AE1A1B3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2D052C44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3A7FF72F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5A3A8EAE" w14:textId="77777777" w:rsidR="003179C1" w:rsidRPr="004D7079" w:rsidRDefault="003179C1" w:rsidP="002E1D65"/>
              </w:tc>
              <w:tc>
                <w:tcPr>
                  <w:tcW w:w="1650" w:type="dxa"/>
                </w:tcPr>
                <w:p w14:paraId="1380836D" w14:textId="77777777" w:rsidR="003179C1" w:rsidRPr="004D7079" w:rsidRDefault="003179C1" w:rsidP="002E1D65">
                  <w:r w:rsidRPr="004D7079">
                    <w:t>2,5</w:t>
                  </w:r>
                </w:p>
              </w:tc>
            </w:tr>
            <w:tr w:rsidR="003179C1" w:rsidRPr="004D7079" w14:paraId="2BFB4D73" w14:textId="77777777" w:rsidTr="002E1D65">
              <w:tc>
                <w:tcPr>
                  <w:tcW w:w="1081" w:type="dxa"/>
                </w:tcPr>
                <w:p w14:paraId="358F1C89" w14:textId="77777777" w:rsidR="003179C1" w:rsidRPr="004D7079" w:rsidRDefault="003179C1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4E4683DE" w14:textId="77777777" w:rsidR="003179C1" w:rsidRPr="004D7079" w:rsidRDefault="003179C1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889093D" wp14:editId="2C34330A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996E437" wp14:editId="5CBE0D29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023DBC29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020BCF6A" wp14:editId="1A20D01B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568229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5703254A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2EBA6818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40381CE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43B904D6" w14:textId="77777777" w:rsidR="003179C1" w:rsidRPr="004D7079" w:rsidRDefault="003179C1" w:rsidP="002E1D65">
                  <w:r w:rsidRPr="004D7079">
                    <w:t>не существует</w:t>
                  </w:r>
                </w:p>
              </w:tc>
            </w:tr>
            <w:tr w:rsidR="003179C1" w:rsidRPr="004D7079" w14:paraId="0BC8B332" w14:textId="77777777" w:rsidTr="002E1D65">
              <w:tc>
                <w:tcPr>
                  <w:tcW w:w="1081" w:type="dxa"/>
                </w:tcPr>
                <w:p w14:paraId="62D70819" w14:textId="77777777" w:rsidR="003179C1" w:rsidRPr="004D7079" w:rsidRDefault="003179C1" w:rsidP="002E1D65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6E5E8052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7DC50EF" wp14:editId="5A19C959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3A6DB07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2A4E4429" wp14:editId="179990CB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D16B333" w14:textId="77777777" w:rsidR="003179C1" w:rsidRPr="004D7079" w:rsidRDefault="003179C1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0AE55E55" w14:textId="77777777" w:rsidR="003179C1" w:rsidRPr="004D7079" w:rsidRDefault="003179C1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1C609C34" w14:textId="77777777" w:rsidR="003179C1" w:rsidRPr="004D7079" w:rsidRDefault="003179C1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415528A5" w14:textId="77777777" w:rsidR="003179C1" w:rsidRPr="004D7079" w:rsidRDefault="003179C1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7B050CCB" w14:textId="77777777" w:rsidR="003179C1" w:rsidRPr="004D7079" w:rsidRDefault="003179C1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3179C1" w:rsidRPr="004D7079" w14:paraId="0A00F03C" w14:textId="77777777" w:rsidTr="002E1D65">
              <w:tc>
                <w:tcPr>
                  <w:tcW w:w="1081" w:type="dxa"/>
                </w:tcPr>
                <w:p w14:paraId="2D8F4AEC" w14:textId="77777777" w:rsidR="003179C1" w:rsidRPr="004D7079" w:rsidRDefault="003179C1" w:rsidP="002E1D65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6D3A1DB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699206F6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954828D" wp14:editId="3A214E03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ABAAD6C" wp14:editId="569BC407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21E85B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0BC186F" wp14:editId="3B0236A3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EF6DCA9" wp14:editId="3F7C2A3E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DBAE7F" w14:textId="77777777" w:rsidR="003179C1" w:rsidRPr="004D7079" w:rsidRDefault="003179C1" w:rsidP="002E1D65"/>
              </w:tc>
              <w:tc>
                <w:tcPr>
                  <w:tcW w:w="1488" w:type="dxa"/>
                </w:tcPr>
                <w:p w14:paraId="4BC203E5" w14:textId="77777777" w:rsidR="003179C1" w:rsidRPr="004D7079" w:rsidRDefault="003179C1" w:rsidP="002E1D65">
                  <w:r w:rsidRPr="004D7079">
                    <w:t>1</w:t>
                  </w:r>
                </w:p>
                <w:p w14:paraId="6D1C4626" w14:textId="77777777" w:rsidR="003179C1" w:rsidRPr="004D7079" w:rsidRDefault="003179C1" w:rsidP="002E1D65">
                  <w:r w:rsidRPr="004D7079">
                    <w:t>2</w:t>
                  </w:r>
                </w:p>
                <w:p w14:paraId="70BC1776" w14:textId="77777777" w:rsidR="003179C1" w:rsidRPr="004D7079" w:rsidRDefault="003179C1" w:rsidP="002E1D65">
                  <w:r w:rsidRPr="004D7079">
                    <w:t>3</w:t>
                  </w:r>
                </w:p>
                <w:p w14:paraId="7ADD0D37" w14:textId="77777777" w:rsidR="003179C1" w:rsidRPr="004D7079" w:rsidRDefault="003179C1" w:rsidP="002E1D65">
                  <w:r w:rsidRPr="004D7079">
                    <w:t>4</w:t>
                  </w:r>
                </w:p>
                <w:p w14:paraId="0D50E0DC" w14:textId="77777777" w:rsidR="003179C1" w:rsidRPr="004D7079" w:rsidRDefault="003179C1" w:rsidP="002E1D65"/>
              </w:tc>
              <w:tc>
                <w:tcPr>
                  <w:tcW w:w="1650" w:type="dxa"/>
                </w:tcPr>
                <w:p w14:paraId="72CEFE5B" w14:textId="77777777" w:rsidR="003179C1" w:rsidRPr="004D7079" w:rsidRDefault="003179C1" w:rsidP="002E1D65">
                  <w:r w:rsidRPr="004D7079">
                    <w:t>1</w:t>
                  </w:r>
                </w:p>
              </w:tc>
            </w:tr>
            <w:tr w:rsidR="003179C1" w:rsidRPr="004D7079" w14:paraId="050A4A9C" w14:textId="77777777" w:rsidTr="002E1D65">
              <w:tc>
                <w:tcPr>
                  <w:tcW w:w="1081" w:type="dxa"/>
                </w:tcPr>
                <w:p w14:paraId="610CD4FC" w14:textId="77777777" w:rsidR="003179C1" w:rsidRPr="004D7079" w:rsidRDefault="003179C1" w:rsidP="002E1D65">
                  <w:r w:rsidRPr="004D7079">
                    <w:lastRenderedPageBreak/>
                    <w:t>15</w:t>
                  </w:r>
                </w:p>
              </w:tc>
              <w:tc>
                <w:tcPr>
                  <w:tcW w:w="5409" w:type="dxa"/>
                </w:tcPr>
                <w:p w14:paraId="4453A150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96D671D" wp14:editId="15198E2B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6044C4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233AF0B7" w14:textId="77777777" w:rsidR="003179C1" w:rsidRPr="004D7079" w:rsidRDefault="003179C1" w:rsidP="002E1D65">
                  <w:r w:rsidRPr="004D7079">
                    <w:t>-2,5</w:t>
                  </w:r>
                </w:p>
                <w:p w14:paraId="27316A55" w14:textId="77777777" w:rsidR="003179C1" w:rsidRPr="004D7079" w:rsidRDefault="003179C1" w:rsidP="002E1D65">
                  <w:r w:rsidRPr="004D7079">
                    <w:t>4,00</w:t>
                  </w:r>
                </w:p>
                <w:p w14:paraId="2DC90E28" w14:textId="77777777" w:rsidR="003179C1" w:rsidRPr="004D7079" w:rsidRDefault="003179C1" w:rsidP="002E1D65">
                  <w:r w:rsidRPr="004D7079">
                    <w:t>1,00</w:t>
                  </w:r>
                </w:p>
                <w:p w14:paraId="1530CEC1" w14:textId="77777777" w:rsidR="003179C1" w:rsidRPr="004D7079" w:rsidRDefault="003179C1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0C787AC3" w14:textId="77777777" w:rsidR="003179C1" w:rsidRPr="004D7079" w:rsidRDefault="003179C1" w:rsidP="002E1D65">
                  <w:r w:rsidRPr="004D7079">
                    <w:t>-2,5</w:t>
                  </w:r>
                </w:p>
              </w:tc>
            </w:tr>
          </w:tbl>
          <w:p w14:paraId="76DCE5E3" w14:textId="77777777" w:rsidR="003179C1" w:rsidRDefault="003179C1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136C1D8B" w14:textId="77777777" w:rsidR="003179C1" w:rsidRDefault="003179C1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3179C1" w:rsidRPr="00277FBE" w14:paraId="452157B1" w14:textId="77777777" w:rsidTr="002E1D65">
              <w:tc>
                <w:tcPr>
                  <w:tcW w:w="1085" w:type="dxa"/>
                  <w:vAlign w:val="center"/>
                </w:tcPr>
                <w:p w14:paraId="35B61C83" w14:textId="77777777" w:rsidR="003179C1" w:rsidRPr="00277FBE" w:rsidRDefault="003179C1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26709E37" w14:textId="77777777" w:rsidR="003179C1" w:rsidRPr="00277FBE" w:rsidRDefault="003179C1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4972688A" w14:textId="77777777" w:rsidR="003179C1" w:rsidRPr="00277FBE" w:rsidRDefault="003179C1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3179C1" w:rsidRPr="00277FBE" w14:paraId="0950C5E4" w14:textId="77777777" w:rsidTr="002E1D65">
              <w:tc>
                <w:tcPr>
                  <w:tcW w:w="1085" w:type="dxa"/>
                </w:tcPr>
                <w:p w14:paraId="2B2DE7CF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1B22C71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06FB7CE" wp14:editId="28EB0572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3D985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15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60" w:type="dxa"/>
                </w:tcPr>
                <w:p w14:paraId="760A6EF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3179C1" w:rsidRPr="00277FBE" w14:paraId="1D5819F8" w14:textId="77777777" w:rsidTr="002E1D65">
              <w:tc>
                <w:tcPr>
                  <w:tcW w:w="1085" w:type="dxa"/>
                </w:tcPr>
                <w:p w14:paraId="7AC4778B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5E2B06C8" w14:textId="77777777" w:rsidR="003179C1" w:rsidRPr="00277FBE" w:rsidRDefault="003179C1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33B00717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3CB550" wp14:editId="4304A22B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3CE18E0" wp14:editId="349D0744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72C96E5" wp14:editId="54A584D7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CE6080A" wp14:editId="4FCF62F7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30CCE6F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3179C1" w:rsidRPr="00277FBE" w14:paraId="3FEF084E" w14:textId="77777777" w:rsidTr="002E1D65">
              <w:tc>
                <w:tcPr>
                  <w:tcW w:w="1085" w:type="dxa"/>
                </w:tcPr>
                <w:p w14:paraId="57E907E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21E1EEDC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739526A4" w14:textId="77777777" w:rsidR="003179C1" w:rsidRPr="00277FBE" w:rsidRDefault="003179C1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21476F8" wp14:editId="4624EEBF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1E7E962" wp14:editId="08F11FD5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55EEFF1" wp14:editId="4627C7EB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F2D5444" wp14:editId="0906A300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BF84EA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3179C1" w:rsidRPr="00277FBE" w14:paraId="6A30B604" w14:textId="77777777" w:rsidTr="002E1D65">
              <w:tc>
                <w:tcPr>
                  <w:tcW w:w="1085" w:type="dxa"/>
                </w:tcPr>
                <w:p w14:paraId="501E80C9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3D3F80C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290752E1">
                      <v:shape id="_x0000_i1099" type="#_x0000_t75" alt="" style="width:76.3pt;height:94.5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483D13E3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3179C1" w:rsidRPr="00277FBE" w14:paraId="34EE954D" w14:textId="77777777" w:rsidTr="002E1D65">
              <w:tc>
                <w:tcPr>
                  <w:tcW w:w="1085" w:type="dxa"/>
                </w:tcPr>
                <w:p w14:paraId="69C3AD63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6948" w:type="dxa"/>
                </w:tcPr>
                <w:p w14:paraId="12DFAB6C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EA7F8DC" wp14:editId="6D030329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9D23AC" wp14:editId="526E46FD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29C01CC3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BA63904" wp14:editId="62E637E0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4A1C261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3179C1" w:rsidRPr="00277FBE" w14:paraId="61553485" w14:textId="77777777" w:rsidTr="002E1D65">
              <w:tc>
                <w:tcPr>
                  <w:tcW w:w="1085" w:type="dxa"/>
                </w:tcPr>
                <w:p w14:paraId="3FE28D5B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7155A27D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4FA7C18" wp14:editId="087777E5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A3F3121" wp14:editId="154CADE3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7D478BB8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9B78A59" wp14:editId="51434A9A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CC80AD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3179C1" w:rsidRPr="00277FBE" w14:paraId="3AE0BF7F" w14:textId="77777777" w:rsidTr="002E1D65">
              <w:tc>
                <w:tcPr>
                  <w:tcW w:w="1085" w:type="dxa"/>
                </w:tcPr>
                <w:p w14:paraId="1CCCBEA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75BB4C42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D91E0B8" wp14:editId="0066C678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696B46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40453A77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19035151">
                      <v:shape id="_x0000_i1100" type="#_x0000_t75" style="width:39.2pt;height:35.45pt" o:ole="">
                        <v:imagedata r:id="rId78" o:title=""/>
                      </v:shape>
                      <o:OLEObject Type="Embed" ProgID="Equation.DSMT4" ShapeID="_x0000_i1100" DrawAspect="Content" ObjectID="_1825228140" r:id="rId79"/>
                    </w:object>
                  </w:r>
                </w:p>
              </w:tc>
            </w:tr>
            <w:tr w:rsidR="003179C1" w:rsidRPr="00277FBE" w14:paraId="49106DA2" w14:textId="77777777" w:rsidTr="002E1D65">
              <w:tc>
                <w:tcPr>
                  <w:tcW w:w="1085" w:type="dxa"/>
                </w:tcPr>
                <w:p w14:paraId="5B1F43E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597DBE4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1D891FC" wp14:editId="6C65205A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47FA7CB2" w14:textId="77777777" w:rsidR="003179C1" w:rsidRPr="00277FBE" w:rsidRDefault="003179C1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E97008F" wp14:editId="01FD7340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F8E81A4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33B171E" wp14:editId="3CF2D4EF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79C1" w:rsidRPr="00277FBE" w14:paraId="2A311B76" w14:textId="77777777" w:rsidTr="002E1D65">
              <w:tc>
                <w:tcPr>
                  <w:tcW w:w="1085" w:type="dxa"/>
                </w:tcPr>
                <w:p w14:paraId="164ABFD6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4CAE425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DFA91E" wp14:editId="0167CB01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5434F0E1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5E39672" wp14:editId="070F45EC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E09D4B0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3179C1" w:rsidRPr="00277FBE" w14:paraId="139EA2B4" w14:textId="77777777" w:rsidTr="002E1D65">
              <w:tc>
                <w:tcPr>
                  <w:tcW w:w="1085" w:type="dxa"/>
                </w:tcPr>
                <w:p w14:paraId="38F74832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01998733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FFA17AD" wp14:editId="686B3778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E46B9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4B01802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3179C1" w:rsidRPr="00277FBE" w14:paraId="4BDD529D" w14:textId="77777777" w:rsidTr="002E1D65">
              <w:tc>
                <w:tcPr>
                  <w:tcW w:w="1085" w:type="dxa"/>
                </w:tcPr>
                <w:p w14:paraId="47D485E4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11</w:t>
                  </w:r>
                </w:p>
              </w:tc>
              <w:tc>
                <w:tcPr>
                  <w:tcW w:w="6948" w:type="dxa"/>
                </w:tcPr>
                <w:p w14:paraId="3F216600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3BF119" wp14:editId="3A9D4B9C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F6A7F81" wp14:editId="73AA5DEA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F52F699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9E1C2FB" wp14:editId="15020375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CCB3B4D" w14:textId="77777777" w:rsidR="003179C1" w:rsidRPr="00277FBE" w:rsidRDefault="003179C1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0BAECC39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3179C1" w:rsidRPr="00277FBE" w14:paraId="521C911D" w14:textId="77777777" w:rsidTr="002E1D65">
              <w:tc>
                <w:tcPr>
                  <w:tcW w:w="1085" w:type="dxa"/>
                </w:tcPr>
                <w:p w14:paraId="04B73BD0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047E47D3" w14:textId="77777777" w:rsidR="003179C1" w:rsidRPr="00277FBE" w:rsidRDefault="003179C1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94B650B" wp14:editId="2C6FF9B0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961209" w14:textId="77777777" w:rsidR="003179C1" w:rsidRPr="00277FBE" w:rsidRDefault="003179C1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473EDFC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3179C1" w:rsidRPr="00277FBE" w14:paraId="4FF49468" w14:textId="77777777" w:rsidTr="002E1D65">
              <w:tc>
                <w:tcPr>
                  <w:tcW w:w="1085" w:type="dxa"/>
                </w:tcPr>
                <w:p w14:paraId="2CF7F6F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3FCAAECF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ECAB299" wp14:editId="2132735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80CA8C" wp14:editId="12E717D5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DA11ACE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89F7FB" wp14:editId="35FB3B77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8E485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557A4D4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3179C1" w:rsidRPr="00277FBE" w14:paraId="02CDD7E9" w14:textId="77777777" w:rsidTr="002E1D65">
              <w:tc>
                <w:tcPr>
                  <w:tcW w:w="1085" w:type="dxa"/>
                </w:tcPr>
                <w:p w14:paraId="74EE4946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747DE70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2251190" wp14:editId="631F5FCE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D160231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705EE040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3179C1" w:rsidRPr="00277FBE" w14:paraId="1821DEF5" w14:textId="77777777" w:rsidTr="002E1D65">
              <w:tc>
                <w:tcPr>
                  <w:tcW w:w="1085" w:type="dxa"/>
                </w:tcPr>
                <w:p w14:paraId="2DE0C569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230216BB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5AB5F45" wp14:editId="5A72A717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2EB64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7513EAC1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667325C2" w14:textId="77777777" w:rsidR="003179C1" w:rsidRPr="001213A1" w:rsidRDefault="003179C1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lastRenderedPageBreak/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3179C1" w:rsidRPr="00277FBE" w14:paraId="3F352CE9" w14:textId="77777777" w:rsidTr="002E1D65">
              <w:tc>
                <w:tcPr>
                  <w:tcW w:w="534" w:type="dxa"/>
                  <w:vAlign w:val="center"/>
                </w:tcPr>
                <w:p w14:paraId="6A7C6BA0" w14:textId="77777777" w:rsidR="003179C1" w:rsidRPr="00277FBE" w:rsidRDefault="003179C1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4239C566" w14:textId="77777777" w:rsidR="003179C1" w:rsidRPr="00277FBE" w:rsidRDefault="003179C1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3D569F97" w14:textId="77777777" w:rsidR="003179C1" w:rsidRPr="00277FBE" w:rsidRDefault="003179C1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3179C1" w:rsidRPr="00277FBE" w14:paraId="1924B83D" w14:textId="77777777" w:rsidTr="002E1D65">
              <w:tc>
                <w:tcPr>
                  <w:tcW w:w="534" w:type="dxa"/>
                </w:tcPr>
                <w:p w14:paraId="7608C44D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495FC01F" w14:textId="77777777" w:rsidR="003179C1" w:rsidRPr="00277FBE" w:rsidRDefault="003179C1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795A52BB" w14:textId="77777777" w:rsidR="003179C1" w:rsidRPr="00277FBE" w:rsidRDefault="003179C1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3179C1" w:rsidRPr="00277FBE" w14:paraId="1293F191" w14:textId="77777777" w:rsidTr="002E1D65">
              <w:tc>
                <w:tcPr>
                  <w:tcW w:w="534" w:type="dxa"/>
                </w:tcPr>
                <w:p w14:paraId="30BCA9A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50C4DC3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2B41B39A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3179C1" w:rsidRPr="00277FBE" w14:paraId="0B37D8EF" w14:textId="77777777" w:rsidTr="002E1D65">
              <w:tc>
                <w:tcPr>
                  <w:tcW w:w="534" w:type="dxa"/>
                </w:tcPr>
                <w:p w14:paraId="50A6FA4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30DB5A6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6A2792CE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3179C1" w:rsidRPr="00277FBE" w14:paraId="4CED7545" w14:textId="77777777" w:rsidTr="002E1D65">
              <w:tc>
                <w:tcPr>
                  <w:tcW w:w="534" w:type="dxa"/>
                </w:tcPr>
                <w:p w14:paraId="7889F21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5F19F93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027B3D5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3179C1" w:rsidRPr="00277FBE" w14:paraId="3C87476D" w14:textId="77777777" w:rsidTr="002E1D65">
              <w:tc>
                <w:tcPr>
                  <w:tcW w:w="534" w:type="dxa"/>
                </w:tcPr>
                <w:p w14:paraId="4CB8AE29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63FE406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2BFA4DC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3179C1" w:rsidRPr="00277FBE" w14:paraId="30D006B4" w14:textId="77777777" w:rsidTr="002E1D65">
              <w:tc>
                <w:tcPr>
                  <w:tcW w:w="534" w:type="dxa"/>
                </w:tcPr>
                <w:p w14:paraId="2CCC02E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29983DBF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50859C75" w14:textId="77777777" w:rsidR="003179C1" w:rsidRPr="00092CC6" w:rsidRDefault="003179C1" w:rsidP="002E1D65">
                  <w:pPr>
                    <w:pStyle w:val="afc"/>
                    <w:ind w:left="58"/>
                    <w:rPr>
                      <w:rFonts w:ascii="Times New Roman" w:hAnsi="Times New Roman"/>
                      <w:iCs/>
                      <w:color w:val="000000"/>
                    </w:rPr>
                  </w:pPr>
                  <w:r w:rsidRPr="00092CC6">
                    <w:rPr>
                      <w:rFonts w:ascii="Times New Roman" w:hAnsi="Times New Roman"/>
                    </w:rPr>
                    <w:t xml:space="preserve">Две системы сил называют </w:t>
                  </w:r>
                  <w:r w:rsidRPr="00092CC6">
                    <w:rPr>
                      <w:rFonts w:ascii="Times New Roman" w:hAnsi="Times New Roman"/>
                      <w:i/>
                      <w:iCs/>
                    </w:rPr>
                    <w:t>эквивалентными</w:t>
                  </w:r>
                  <w:r w:rsidRPr="00092CC6">
                    <w:rPr>
                      <w:rFonts w:ascii="Times New Roman" w:hAnsi="Times New Roman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3179C1" w:rsidRPr="00277FBE" w14:paraId="42DF9CE7" w14:textId="77777777" w:rsidTr="002E1D65">
              <w:tc>
                <w:tcPr>
                  <w:tcW w:w="534" w:type="dxa"/>
                </w:tcPr>
                <w:p w14:paraId="379DE4D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3F60971F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77924EA2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3179C1" w:rsidRPr="00277FBE" w14:paraId="410EF486" w14:textId="77777777" w:rsidTr="002E1D65">
              <w:tc>
                <w:tcPr>
                  <w:tcW w:w="534" w:type="dxa"/>
                </w:tcPr>
                <w:p w14:paraId="1793341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05423EF6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5976065C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1FDECA9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2F534028">
                      <v:shape id="_x0000_i1101" type="#_x0000_t75" style="width:34.4pt;height:15.05pt" o:ole="">
                        <v:imagedata r:id="rId86" o:title=""/>
                      </v:shape>
                      <o:OLEObject Type="Embed" ProgID="Equation.3" ShapeID="_x0000_i1101" DrawAspect="Content" ObjectID="_1825228141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3179C1" w:rsidRPr="00277FBE" w14:paraId="127A9AF0" w14:textId="77777777" w:rsidTr="002E1D65">
              <w:tc>
                <w:tcPr>
                  <w:tcW w:w="534" w:type="dxa"/>
                </w:tcPr>
                <w:p w14:paraId="75C7813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01B4C7DE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0F643BA2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27D10D0F">
                      <v:shape id="_x0000_i1102" type="#_x0000_t75" style="width:34.4pt;height:15.05pt" o:ole="">
                        <v:imagedata r:id="rId86" o:title=""/>
                      </v:shape>
                      <o:OLEObject Type="Embed" ProgID="Equation.3" ShapeID="_x0000_i1102" DrawAspect="Content" ObjectID="_1825228142" r:id="rId88"/>
                    </w:object>
                  </w:r>
                </w:p>
                <w:p w14:paraId="1350813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19EEB9B7">
                      <v:shape id="_x0000_i1103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103" DrawAspect="Content" ObjectID="_1825228143" r:id="rId90"/>
                    </w:object>
                  </w:r>
                </w:p>
              </w:tc>
            </w:tr>
            <w:tr w:rsidR="003179C1" w:rsidRPr="00277FBE" w14:paraId="3E633F00" w14:textId="77777777" w:rsidTr="002E1D65">
              <w:tc>
                <w:tcPr>
                  <w:tcW w:w="534" w:type="dxa"/>
                </w:tcPr>
                <w:p w14:paraId="0496AF4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23CDD75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2ACBA53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618ECD34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B811311" wp14:editId="21C55ABB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79C1" w:rsidRPr="00277FBE" w14:paraId="0C0B64B4" w14:textId="77777777" w:rsidTr="002E1D65">
              <w:tc>
                <w:tcPr>
                  <w:tcW w:w="534" w:type="dxa"/>
                </w:tcPr>
                <w:p w14:paraId="0074A73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163E9B2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7AD30247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76575CF8">
                      <v:shape id="_x0000_i1104" type="#_x0000_t75" style="width:83.8pt;height:40.3pt" o:ole="" filled="t">
                        <v:imagedata r:id="rId92" o:title=""/>
                      </v:shape>
                      <o:OLEObject Type="Embed" ProgID="Equation.3" ShapeID="_x0000_i1104" DrawAspect="Content" ObjectID="_1825228144" r:id="rId93"/>
                    </w:object>
                  </w:r>
                </w:p>
              </w:tc>
            </w:tr>
            <w:tr w:rsidR="003179C1" w:rsidRPr="00277FBE" w14:paraId="45FB68B6" w14:textId="77777777" w:rsidTr="002E1D65">
              <w:tc>
                <w:tcPr>
                  <w:tcW w:w="534" w:type="dxa"/>
                </w:tcPr>
                <w:p w14:paraId="2C2315D9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909F21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6D99F29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3179C1" w:rsidRPr="00277FBE" w14:paraId="5C38E416" w14:textId="77777777" w:rsidTr="002E1D65">
              <w:tc>
                <w:tcPr>
                  <w:tcW w:w="534" w:type="dxa"/>
                </w:tcPr>
                <w:p w14:paraId="58ECE542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13.</w:t>
                  </w:r>
                </w:p>
              </w:tc>
              <w:tc>
                <w:tcPr>
                  <w:tcW w:w="2835" w:type="dxa"/>
                </w:tcPr>
                <w:p w14:paraId="1323F856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65FAA92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3179C1" w:rsidRPr="00277FBE" w14:paraId="6A3F7E45" w14:textId="77777777" w:rsidTr="002E1D65">
              <w:tc>
                <w:tcPr>
                  <w:tcW w:w="534" w:type="dxa"/>
                </w:tcPr>
                <w:p w14:paraId="0D92F77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5A2B363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46CAB99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3179C1" w:rsidRPr="00277FBE" w14:paraId="14B5E1DB" w14:textId="77777777" w:rsidTr="002E1D65">
              <w:tc>
                <w:tcPr>
                  <w:tcW w:w="534" w:type="dxa"/>
                </w:tcPr>
                <w:p w14:paraId="20DC0CC9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34E34E31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0F3B791B" w14:textId="77777777" w:rsidR="003179C1" w:rsidRPr="00277FBE" w:rsidRDefault="003179C1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10969ED7">
                      <v:shape id="_x0000_i1105" type="#_x0000_t75" style="width:9.15pt;height:12.9pt" o:ole="">
                        <v:imagedata r:id="rId94" o:title=""/>
                      </v:shape>
                      <o:OLEObject Type="Embed" ProgID="Equation.3" ShapeID="_x0000_i1105" DrawAspect="Content" ObjectID="_1825228145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7D58649C">
                      <v:shape id="_x0000_i1106" type="#_x0000_t75" style="width:14.5pt;height:14.5pt" o:ole="">
                        <v:imagedata r:id="rId96" o:title=""/>
                      </v:shape>
                      <o:OLEObject Type="Embed" ProgID="Equation.3" ShapeID="_x0000_i1106" DrawAspect="Content" ObjectID="_1825228146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318B1F4">
                      <v:shape id="_x0000_i1107" type="#_x0000_t75" style="width:15.6pt;height:14.5pt" o:ole="">
                        <v:imagedata r:id="rId98" o:title=""/>
                      </v:shape>
                      <o:OLEObject Type="Embed" ProgID="Equation.3" ShapeID="_x0000_i1107" DrawAspect="Content" ObjectID="_1825228147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56FAC18">
                      <v:shape id="_x0000_i1108" type="#_x0000_t75" style="width:15.05pt;height:15.05pt" o:ole="">
                        <v:imagedata r:id="rId100" o:title=""/>
                      </v:shape>
                      <o:OLEObject Type="Embed" ProgID="Equation.3" ShapeID="_x0000_i1108" DrawAspect="Content" ObjectID="_1825228148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829CF03">
                      <v:shape id="_x0000_i1109" type="#_x0000_t75" style="width:15.6pt;height:14.5pt" o:ole="">
                        <v:imagedata r:id="rId98" o:title=""/>
                      </v:shape>
                      <o:OLEObject Type="Embed" ProgID="Equation.3" ShapeID="_x0000_i1109" DrawAspect="Content" ObjectID="_1825228149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06F78C12">
                      <v:shape id="_x0000_i1110" type="#_x0000_t75" style="width:62.35pt;height:16.65pt" o:ole="">
                        <v:imagedata r:id="rId103" o:title=""/>
                      </v:shape>
                      <o:OLEObject Type="Embed" ProgID="Equation.3" ShapeID="_x0000_i1110" DrawAspect="Content" ObjectID="_1825228150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77A1C956" w14:textId="77777777" w:rsidR="003179C1" w:rsidRPr="00277FBE" w:rsidRDefault="003179C1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B366C9C" wp14:editId="61F16ABF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0A63A8B" w14:textId="77777777" w:rsidR="003179C1" w:rsidRPr="00BD76B1" w:rsidRDefault="003179C1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1554ADE0" w14:textId="77777777" w:rsidR="003179C1" w:rsidRDefault="003179C1" w:rsidP="003179C1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3179C1" w14:paraId="336DB626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F397F" w14:textId="77777777" w:rsidR="003179C1" w:rsidRPr="00035734" w:rsidRDefault="003179C1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3179C1" w14:paraId="49757081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190C5" w14:textId="77777777" w:rsidR="003179C1" w:rsidRPr="004A7D18" w:rsidRDefault="003179C1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584B9B8C" w14:textId="77777777" w:rsidR="003179C1" w:rsidRPr="004A7D18" w:rsidRDefault="003179C1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679B3CB9" w14:textId="77777777" w:rsidR="003179C1" w:rsidRPr="003E036F" w:rsidRDefault="003179C1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3179C1" w14:paraId="5F127614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69E2E6" w14:textId="77777777" w:rsidR="003179C1" w:rsidRDefault="003179C1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2E3269D2" w14:textId="77777777" w:rsidR="003179C1" w:rsidRDefault="003179C1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3179C1" w14:paraId="1C0CA851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48C078" w14:textId="77777777" w:rsidR="003179C1" w:rsidRDefault="003179C1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3179C1" w:rsidRPr="00044E8D" w14:paraId="5C2A1079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A1F468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учебник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7-е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348 с. — ISBN 978-5-507-51525-7.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// Лань : электронно-библиотечная система. — URL: https://e.lanbook.com/book/422627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3179C1" w:rsidRPr="00044E8D" w14:paraId="6A6DF84E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6D1DD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2. Динамика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11-е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640 с. — ISBN 978-5-507-47893-4.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https://e.lanbook.com/book/332093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3179C1" w:rsidRPr="00044E8D" w14:paraId="618FF702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DBAD31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672 с. — ISBN 978-5-507-47033-4.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https://e.lanbook.com/book/322469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3179C1" w:rsidRPr="00044E8D" w14:paraId="10139C4A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3E922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Никитин, Н. Н. Курс теоретической механики / Н. Н. Никитин. — 2-е изд., стер. — Санкт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720 с. — ISBN 978-5-507-46210-0.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https://e.lanbook.com/book/302300 (дата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обраще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3179C1" w:rsidRPr="00044E8D" w14:paraId="791B6FC7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F7BC1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Я. Теоретическая механика / В. Я.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244 с. — ISBN 978-5-507-48366-2.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электронно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библиотечная система. — URL: https://e.lanbook.com/book/356126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3179C1" w:rsidRPr="00044E8D" w14:paraId="7ECCFA11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C2F3D" w14:textId="77777777" w:rsidR="003179C1" w:rsidRPr="00044E8D" w:rsidRDefault="003179C1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 xml:space="preserve">Бутенин, Н. В. Курс теоретической механики / Н. В. Бутенин, Я. Л.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Лунц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 xml:space="preserve">, Д. Р.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Меркин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Лань, 2023. — 732 с. — ISBN 978-5-507-47194-2.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3179C1" w:rsidRPr="00044E8D" w14:paraId="29395355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26640" w14:textId="77777777" w:rsidR="003179C1" w:rsidRPr="00044E8D" w:rsidRDefault="003179C1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6.1.7.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механика. Сборник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заданий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, И. А. Малышева. — 6-е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216 с. — ISBN 978-5-507-50356-8.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https://e.lanbook.com/book/421889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3179C1" w14:paraId="5B54C0C9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3EB28E" w14:textId="77777777" w:rsidR="003179C1" w:rsidRDefault="003179C1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3179C1" w:rsidRPr="00BB4A62" w14:paraId="5044DFEF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4B8A2" w14:textId="77777777" w:rsidR="003179C1" w:rsidRPr="00BB4A62" w:rsidRDefault="003179C1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DC01FB" w14:textId="77777777" w:rsidR="003179C1" w:rsidRPr="00D15214" w:rsidRDefault="003179C1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179C1" w:rsidRPr="00BB4A62" w14:paraId="4281DFF5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FC749" w14:textId="77777777" w:rsidR="003179C1" w:rsidRPr="00BB4A62" w:rsidRDefault="003179C1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9D3832" w14:textId="77777777" w:rsidR="003179C1" w:rsidRPr="00BB4A62" w:rsidRDefault="003179C1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3179C1" w:rsidRPr="00BB4A62" w14:paraId="3E185F48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99558" w14:textId="77777777" w:rsidR="003179C1" w:rsidRPr="00BB4A62" w:rsidRDefault="003179C1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3148E" w14:textId="77777777" w:rsidR="003179C1" w:rsidRPr="00BB4A62" w:rsidRDefault="003179C1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3179C1" w14:paraId="14A2BD6D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0C22E0" w14:textId="77777777" w:rsidR="003179C1" w:rsidRDefault="003179C1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3179C1" w14:paraId="1FA8FB6E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49AE1A" w14:textId="77777777" w:rsidR="003179C1" w:rsidRDefault="003179C1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3179C1" w:rsidRPr="004A7D18" w14:paraId="19B7BEA8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C27897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98F33A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AdobeReader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3179C1" w:rsidRPr="004A7D18" w14:paraId="1230D90B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19EA8E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4813EA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FoxitReader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3179C1" w:rsidRPr="004A7D18" w14:paraId="338BF061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033716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653AC1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GoogleChrome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3179C1" w:rsidRPr="004A7D18" w14:paraId="39E93578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19328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C717CF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KasperskyAntivirus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средство антивирусной защиты.</w:t>
            </w:r>
          </w:p>
        </w:tc>
      </w:tr>
      <w:tr w:rsidR="003179C1" w:rsidRPr="004A7D18" w14:paraId="3222116E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50B32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7B4565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MicrosoftOpenLicenseAcademic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операционная система.</w:t>
            </w:r>
          </w:p>
        </w:tc>
      </w:tr>
      <w:tr w:rsidR="003179C1" w:rsidRPr="004A7D18" w14:paraId="1E0209CD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3655A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5416F7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OpenOffice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(Apache Software Foundation) - программное обеспечение для работы с электронными документами.</w:t>
            </w:r>
          </w:p>
        </w:tc>
      </w:tr>
      <w:tr w:rsidR="003179C1" w:rsidRPr="004A7D18" w14:paraId="2403E290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3ED1EB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07F30C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Opera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3179C1" w:rsidRPr="004A7D18" w14:paraId="2C4538CE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176190" w14:textId="77777777" w:rsidR="003179C1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06B471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7-Zip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свободный файловый архиватор с высокой степенью сжатия данных.</w:t>
            </w:r>
          </w:p>
        </w:tc>
      </w:tr>
      <w:tr w:rsidR="003179C1" w14:paraId="1A20E482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A103EF" w14:textId="77777777" w:rsidR="003179C1" w:rsidRDefault="003179C1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179C1" w:rsidRPr="00B26441" w14:paraId="04D9825C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EB0C4A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437483" w14:textId="77777777" w:rsidR="003179C1" w:rsidRPr="00BB4A62" w:rsidRDefault="003179C1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3179C1" w:rsidRPr="00DC251B" w14:paraId="02FBBA14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AC2D0" w14:textId="77777777" w:rsidR="003179C1" w:rsidRPr="00BB4A62" w:rsidRDefault="003179C1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C072AA" w14:textId="77777777" w:rsidR="003179C1" w:rsidRPr="00BB4A62" w:rsidRDefault="003179C1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</w:t>
            </w:r>
            <w:proofErr w:type="gramStart"/>
            <w:r w:rsidRPr="00963FD0">
              <w:rPr>
                <w:sz w:val="22"/>
                <w:szCs w:val="22"/>
              </w:rPr>
              <w:t>» »</w:t>
            </w:r>
            <w:proofErr w:type="gramEnd"/>
            <w:r w:rsidRPr="00963FD0">
              <w:rPr>
                <w:sz w:val="22"/>
                <w:szCs w:val="22"/>
              </w:rPr>
              <w:t xml:space="preserve"> www.polpred.com</w:t>
            </w:r>
          </w:p>
        </w:tc>
      </w:tr>
      <w:tr w:rsidR="003179C1" w:rsidRPr="00DC251B" w14:paraId="674FD50F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1E4E56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AFEE25" w14:textId="77777777" w:rsidR="003179C1" w:rsidRPr="00BB4A62" w:rsidRDefault="003179C1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3179C1" w:rsidRPr="004A7D18" w14:paraId="48A6C354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D958F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4F8B7B" w14:textId="77777777" w:rsidR="003179C1" w:rsidRPr="00BB4A62" w:rsidRDefault="003179C1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3179C1" w:rsidRPr="004A7D18" w14:paraId="101045DE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A03898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A7F935" w14:textId="77777777" w:rsidR="003179C1" w:rsidRPr="00BB4A62" w:rsidRDefault="003179C1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3179C1" w:rsidRPr="003179C1" w14:paraId="4A4D5BAE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5006E" w14:textId="77777777" w:rsidR="003179C1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FE714C" w14:textId="77777777" w:rsidR="003179C1" w:rsidRPr="00963FD0" w:rsidRDefault="003179C1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3179C1" w:rsidRPr="00964C47" w14:paraId="1A8B0B06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C311B5" w14:textId="77777777" w:rsidR="003179C1" w:rsidRPr="00035734" w:rsidRDefault="003179C1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3179C1" w14:paraId="20406101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2967B" w14:textId="77777777" w:rsidR="003179C1" w:rsidRDefault="003179C1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26C3DA75" w14:textId="77777777" w:rsidR="003179C1" w:rsidRDefault="003179C1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42A071F3" w14:textId="77777777" w:rsidR="003179C1" w:rsidRDefault="003179C1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3179C1" w:rsidRPr="00964C47" w14:paraId="35BAAC2C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D62227" w14:textId="77777777" w:rsidR="003179C1" w:rsidRDefault="003179C1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11E91441" w14:textId="77777777" w:rsidR="003179C1" w:rsidRPr="00740CCD" w:rsidRDefault="003179C1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179C1" w:rsidRPr="00964C47" w14:paraId="0DC874EC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56BF46B" w14:textId="77777777" w:rsidR="003179C1" w:rsidRPr="00414ADC" w:rsidRDefault="003179C1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8C7DF2" w14:textId="0877B16E" w:rsidR="003179C1" w:rsidRPr="003179C1" w:rsidRDefault="003179C1" w:rsidP="003179C1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3179C1">
              <w:rPr>
                <w:sz w:val="22"/>
                <w:szCs w:val="22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26.03.01 Управление водным транспортом</w:t>
            </w:r>
            <w:r>
              <w:rPr>
                <w:sz w:val="22"/>
                <w:szCs w:val="22"/>
              </w:rPr>
              <w:t xml:space="preserve"> </w:t>
            </w:r>
            <w:r w:rsidRPr="003179C1">
              <w:rPr>
                <w:sz w:val="22"/>
                <w:szCs w:val="22"/>
              </w:rPr>
              <w:t xml:space="preserve">и гидрографическое обеспечение судоходства. – Астрахань, 2025. – 26 с. URL: https://portal2.astu.org/course/view.php?id=8671  </w:t>
            </w:r>
          </w:p>
        </w:tc>
      </w:tr>
      <w:tr w:rsidR="003179C1" w:rsidRPr="00964C47" w14:paraId="3659BF98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E3A4A90" w14:textId="77777777" w:rsidR="003179C1" w:rsidRPr="00414ADC" w:rsidRDefault="003179C1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B656E" w14:textId="77777777" w:rsidR="003179C1" w:rsidRPr="003179C1" w:rsidRDefault="003179C1" w:rsidP="003179C1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79C1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</w:t>
            </w:r>
          </w:p>
          <w:p w14:paraId="507F151C" w14:textId="01C005AA" w:rsidR="003179C1" w:rsidRPr="003179C1" w:rsidRDefault="003179C1" w:rsidP="003179C1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3179C1">
              <w:rPr>
                <w:sz w:val="22"/>
                <w:szCs w:val="22"/>
              </w:rPr>
              <w:t>практических работ для обучающихся по направлению 26.03.01 Управление водным транспортом</w:t>
            </w:r>
            <w:r>
              <w:rPr>
                <w:sz w:val="22"/>
                <w:szCs w:val="22"/>
              </w:rPr>
              <w:t xml:space="preserve"> </w:t>
            </w:r>
            <w:r w:rsidRPr="003179C1">
              <w:rPr>
                <w:sz w:val="22"/>
                <w:szCs w:val="22"/>
              </w:rPr>
              <w:t>и гидрографическое обеспечение судоходства. – Астрахань, 2025. – 62 с. URL: https://portal2.astu.org/course/view.php?id= 8671</w:t>
            </w:r>
          </w:p>
        </w:tc>
      </w:tr>
      <w:tr w:rsidR="003179C1" w:rsidRPr="00964C47" w14:paraId="647EA6F1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C17FDB1" w14:textId="77777777" w:rsidR="003179C1" w:rsidRPr="00414ADC" w:rsidRDefault="003179C1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C301D" w14:textId="77777777" w:rsidR="003179C1" w:rsidRPr="00D604B0" w:rsidRDefault="003179C1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практикум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учебное пособие / А. В. Синельщиков, Е. В. Пономарёва, О. А. Хохлова, Н. Н. Корнеева. 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Астрахань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АГТУ, 2021. — 164 с. — ISBN 978-5-89154-715-5. 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Текст 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06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. — Режим доступа: для </w:t>
            </w:r>
            <w:proofErr w:type="spell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авториз</w:t>
            </w:r>
            <w:proofErr w:type="spell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пользователей.</w:t>
            </w:r>
          </w:p>
        </w:tc>
      </w:tr>
    </w:tbl>
    <w:p w14:paraId="69D766A8" w14:textId="77777777" w:rsidR="003179C1" w:rsidRDefault="003179C1" w:rsidP="003179C1">
      <w:pPr>
        <w:jc w:val="center"/>
        <w:rPr>
          <w:b/>
          <w:sz w:val="28"/>
          <w:szCs w:val="28"/>
        </w:rPr>
      </w:pPr>
    </w:p>
    <w:p w14:paraId="078A2595" w14:textId="77777777" w:rsidR="003179C1" w:rsidRDefault="003179C1" w:rsidP="003179C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9D083D8" w14:textId="77777777" w:rsidR="003179C1" w:rsidRDefault="003179C1" w:rsidP="003179C1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2F5ED095" w14:textId="77777777" w:rsidR="003179C1" w:rsidRDefault="003179C1" w:rsidP="003179C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6374B92C" w14:textId="77777777" w:rsidR="003179C1" w:rsidRDefault="003179C1" w:rsidP="003179C1">
      <w:pPr>
        <w:ind w:firstLine="4962"/>
        <w:jc w:val="both"/>
        <w:rPr>
          <w:sz w:val="24"/>
          <w:szCs w:val="24"/>
        </w:rPr>
      </w:pPr>
    </w:p>
    <w:p w14:paraId="0FF0AD0C" w14:textId="77777777" w:rsidR="003179C1" w:rsidRPr="00E439D2" w:rsidRDefault="003179C1" w:rsidP="003179C1">
      <w:pPr>
        <w:ind w:firstLine="4962"/>
        <w:jc w:val="both"/>
        <w:rPr>
          <w:sz w:val="24"/>
          <w:szCs w:val="24"/>
        </w:rPr>
      </w:pPr>
    </w:p>
    <w:p w14:paraId="1F2B5398" w14:textId="77777777" w:rsidR="003179C1" w:rsidRPr="00DF62F4" w:rsidRDefault="003179C1" w:rsidP="003179C1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5C32A477" w14:textId="77777777" w:rsidR="003179C1" w:rsidRDefault="003179C1" w:rsidP="003179C1">
      <w:pPr>
        <w:jc w:val="both"/>
        <w:rPr>
          <w:color w:val="000000"/>
          <w:sz w:val="24"/>
          <w:szCs w:val="24"/>
        </w:rPr>
      </w:pPr>
    </w:p>
    <w:p w14:paraId="1DDC568E" w14:textId="77777777" w:rsidR="003179C1" w:rsidRDefault="003179C1" w:rsidP="003179C1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8F13997" w14:textId="77777777" w:rsidR="003179C1" w:rsidRDefault="003179C1" w:rsidP="003179C1">
      <w:pPr>
        <w:jc w:val="both"/>
        <w:rPr>
          <w:color w:val="000000"/>
          <w:sz w:val="24"/>
          <w:szCs w:val="24"/>
        </w:rPr>
      </w:pPr>
    </w:p>
    <w:p w14:paraId="493B0B94" w14:textId="77777777" w:rsidR="003179C1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9380FAB" w14:textId="77777777" w:rsidR="003179C1" w:rsidRPr="00FF46D1" w:rsidRDefault="003179C1" w:rsidP="003179C1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76BE0A54" w14:textId="77777777" w:rsidR="003179C1" w:rsidRPr="00FF46D1" w:rsidRDefault="003179C1" w:rsidP="003179C1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739F386A" w14:textId="77777777" w:rsidR="003179C1" w:rsidRPr="00FF46D1" w:rsidRDefault="003179C1" w:rsidP="003179C1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E443D1C" w14:textId="77777777" w:rsidR="003179C1" w:rsidRPr="000F51D6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5AE925B9" w14:textId="77777777" w:rsidR="003179C1" w:rsidRPr="00200D78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D592025" w14:textId="77777777" w:rsidR="003179C1" w:rsidRPr="00200D78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F330189" w14:textId="77777777" w:rsidR="003179C1" w:rsidRPr="00200D78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02CEB34C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4EC12BDF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63BCEBDE" w14:textId="77777777" w:rsidR="003179C1" w:rsidRPr="00DF62F4" w:rsidRDefault="003179C1" w:rsidP="003179C1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1B19D08" w14:textId="77777777" w:rsidR="003179C1" w:rsidRDefault="003179C1" w:rsidP="003179C1">
      <w:pPr>
        <w:jc w:val="both"/>
        <w:rPr>
          <w:sz w:val="24"/>
          <w:szCs w:val="24"/>
        </w:rPr>
      </w:pPr>
    </w:p>
    <w:p w14:paraId="75E21FA2" w14:textId="77777777" w:rsidR="003179C1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7EE480FC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1F353C8F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5860FAE9" w14:textId="77777777" w:rsidR="003179C1" w:rsidRPr="008C1C11" w:rsidRDefault="003179C1" w:rsidP="003179C1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1B86A8FE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180DE4C7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80E6B3A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C346E1C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5270DA13" w14:textId="77777777" w:rsidR="003179C1" w:rsidRPr="00DF62F4" w:rsidRDefault="003179C1" w:rsidP="003179C1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E6AE3B1" w14:textId="77777777" w:rsidR="003179C1" w:rsidRDefault="003179C1" w:rsidP="003179C1">
      <w:pPr>
        <w:jc w:val="both"/>
        <w:rPr>
          <w:sz w:val="24"/>
          <w:szCs w:val="24"/>
        </w:rPr>
      </w:pPr>
    </w:p>
    <w:p w14:paraId="75ADE081" w14:textId="77777777" w:rsidR="003179C1" w:rsidRDefault="003179C1" w:rsidP="003179C1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2A8AA196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2365C08D" w14:textId="77777777" w:rsidR="003179C1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11989886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2620021B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4FD8CD7" w14:textId="77777777" w:rsidR="003179C1" w:rsidRPr="008C1C11" w:rsidRDefault="003179C1" w:rsidP="003179C1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7E10F56F" w14:textId="77777777" w:rsidR="003179C1" w:rsidRPr="00200D78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6BA4A1A7" w14:textId="77777777" w:rsidR="003179C1" w:rsidRPr="00200D78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5DA671A" w14:textId="77777777" w:rsidR="003179C1" w:rsidRPr="00200D78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6B2056B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7"/>
      <w:headerReference w:type="first" r:id="rId108"/>
      <w:footerReference w:type="first" r:id="rId109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5D80" w14:textId="77777777" w:rsidR="00020A42" w:rsidRDefault="00020A42" w:rsidP="00DA4A16">
      <w:r>
        <w:separator/>
      </w:r>
    </w:p>
  </w:endnote>
  <w:endnote w:type="continuationSeparator" w:id="0">
    <w:p w14:paraId="0CD8DB17" w14:textId="77777777" w:rsidR="00020A42" w:rsidRDefault="00020A42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FA993" w14:textId="77777777" w:rsidR="00020A42" w:rsidRDefault="00020A42" w:rsidP="00DA4A16">
      <w:r>
        <w:separator/>
      </w:r>
    </w:p>
  </w:footnote>
  <w:footnote w:type="continuationSeparator" w:id="0">
    <w:p w14:paraId="57F729DD" w14:textId="77777777" w:rsidR="00020A42" w:rsidRDefault="00020A42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0A42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0A8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2CC6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9C1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2C3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256A8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2747E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3500"/>
    <w:rsid w:val="00B04B06"/>
    <w:rsid w:val="00B05FC9"/>
    <w:rsid w:val="00B06530"/>
    <w:rsid w:val="00B06BFA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3179C1"/>
  </w:style>
  <w:style w:type="character" w:customStyle="1" w:styleId="mat-button-wrapper">
    <w:name w:val="mat-button-wrapper"/>
    <w:basedOn w:val="a2"/>
    <w:rsid w:val="003179C1"/>
  </w:style>
  <w:style w:type="character" w:customStyle="1" w:styleId="29">
    <w:name w:val="Основной текст (2)_"/>
    <w:basedOn w:val="a2"/>
    <w:link w:val="2a"/>
    <w:locked/>
    <w:rsid w:val="003179C1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3179C1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3179C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3179C1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eader" Target="header1.xm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e.lanbook.com/book/261209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2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13889</Words>
  <Characters>79170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92874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6</cp:revision>
  <cp:lastPrinted>2019-06-20T11:45:00Z</cp:lastPrinted>
  <dcterms:created xsi:type="dcterms:W3CDTF">2024-06-15T12:35:00Z</dcterms:created>
  <dcterms:modified xsi:type="dcterms:W3CDTF">2025-11-21T07:01:00Z</dcterms:modified>
</cp:coreProperties>
</file>