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3B462354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Pr="00D54A83">
        <w:rPr>
          <w:b/>
          <w:bCs/>
          <w:i/>
          <w:iCs/>
          <w:sz w:val="28"/>
          <w:szCs w:val="28"/>
          <w:u w:val="single"/>
        </w:rPr>
        <w:t xml:space="preserve">Кораблестроение, </w:t>
      </w:r>
      <w:proofErr w:type="spellStart"/>
      <w:r w:rsidRPr="00D54A83">
        <w:rPr>
          <w:b/>
          <w:bCs/>
          <w:i/>
          <w:iCs/>
          <w:sz w:val="28"/>
          <w:szCs w:val="28"/>
          <w:u w:val="single"/>
        </w:rPr>
        <w:t>океанотехника</w:t>
      </w:r>
      <w:proofErr w:type="spellEnd"/>
      <w:r w:rsidRPr="00D54A83">
        <w:rPr>
          <w:b/>
          <w:bCs/>
          <w:i/>
          <w:iCs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0D7B7F4B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54A83" w:rsidRPr="00D54A83">
        <w:rPr>
          <w:b/>
          <w:bCs/>
          <w:i/>
          <w:iCs/>
          <w:sz w:val="24"/>
          <w:szCs w:val="24"/>
          <w:u w:val="single"/>
        </w:rPr>
        <w:t>Кораблестроение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10D9078D" w:rsidR="002521E4" w:rsidRPr="002521E4" w:rsidRDefault="00F13E73" w:rsidP="00D54A83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2118F9C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906979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13E73" w14:paraId="305FECC4" w14:textId="77777777" w:rsidTr="004D40C7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101E1C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13E73" w14:paraId="7F43545E" w14:textId="77777777" w:rsidTr="004D40C7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0AF7D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1ED1D3E3" w14:textId="77777777" w:rsidR="00F13E73" w:rsidRDefault="00F13E73" w:rsidP="004D40C7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2BA5F8A" w14:textId="77777777" w:rsidR="00F13E73" w:rsidRDefault="00F13E73" w:rsidP="004D40C7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2F0142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13E73" w14:paraId="03D987DA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5089FB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E53721" w14:textId="77777777" w:rsidR="00F13E73" w:rsidRDefault="00F13E73" w:rsidP="004D40C7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D789" w14:textId="77777777" w:rsidR="00F13E73" w:rsidRDefault="00F13E73" w:rsidP="004D40C7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13E73" w14:paraId="6C838AA5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B3D6AF2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E3C9AF6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611891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9C3FF69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F2A1564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13E73" w:rsidRPr="004F4991" w14:paraId="51287257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D6ADCAC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A0685B" w14:textId="77777777" w:rsidR="00F13E73" w:rsidRPr="00BC7BA2" w:rsidRDefault="00F13E73" w:rsidP="004D40C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05BE7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627586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436FE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</w:tr>
      <w:tr w:rsidR="00F13E73" w:rsidRPr="004F4991" w14:paraId="58B0BEE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B75EC1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BAE235" w14:textId="77777777" w:rsidR="00F13E73" w:rsidRPr="00BC7BA2" w:rsidRDefault="00F13E73" w:rsidP="004D40C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851220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152DA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85BD0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</w:tr>
      <w:tr w:rsidR="00F13E73" w:rsidRPr="004F4991" w14:paraId="24137B1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F999C10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04BEFF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20046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6572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5A950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14A0EC7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66FE7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3C3F5D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57DED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0C3138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C9391C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20EF4E2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C96D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5317B0" w14:textId="77777777" w:rsidR="00F13E73" w:rsidRPr="00BC7BA2" w:rsidRDefault="00F13E73" w:rsidP="004D40C7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C0784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D4191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D419D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</w:tr>
      <w:tr w:rsidR="00F13E73" w:rsidRPr="004F4991" w14:paraId="2D25F70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96F9BA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F72532" w14:textId="77777777" w:rsidR="00F13E73" w:rsidRPr="00BC7BA2" w:rsidRDefault="00F13E73" w:rsidP="004D40C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5AB3B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ADA1C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23A2B5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</w:tr>
      <w:tr w:rsidR="00F13E73" w:rsidRPr="004F4991" w14:paraId="47BF3B3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82E2B9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408D80" w14:textId="77777777" w:rsidR="00F13E73" w:rsidRPr="00BC7BA2" w:rsidRDefault="00F13E73" w:rsidP="004D40C7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814D7A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86235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06177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</w:tr>
    </w:tbl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78E1472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99EAED3" w:rsidR="00605806" w:rsidRDefault="00FD473A" w:rsidP="00A7662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Сахно К.Н.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E77F60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="00FD473A" w:rsidRPr="00FD473A">
              <w:rPr>
                <w:sz w:val="24"/>
                <w:szCs w:val="24"/>
              </w:rPr>
              <w:t>океанотехника</w:t>
            </w:r>
            <w:proofErr w:type="spellEnd"/>
            <w:r w:rsidR="00FD473A"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4EC35D56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FD473A">
              <w:rPr>
                <w:sz w:val="24"/>
                <w:szCs w:val="24"/>
              </w:rPr>
              <w:t>океанотехника</w:t>
            </w:r>
            <w:proofErr w:type="spellEnd"/>
            <w:r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  <w:p w14:paraId="4B4F5B38" w14:textId="787B0BC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D473A" w:rsidRPr="00FD473A">
              <w:rPr>
                <w:sz w:val="24"/>
                <w:szCs w:val="24"/>
              </w:rPr>
              <w:t>Кораблестроение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746827BB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322E34">
              <w:rPr>
                <w:color w:val="000000"/>
                <w:sz w:val="24"/>
                <w:szCs w:val="24"/>
              </w:rPr>
              <w:t xml:space="preserve">24.12.2024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322E34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6FEE4480" w:rsidR="005D0D4D" w:rsidRPr="003D0FBD" w:rsidRDefault="00906979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906979" w:rsidRPr="000174E6" w14:paraId="2756E4C7" w14:textId="77777777" w:rsidTr="00906979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109A08" w14:textId="77777777" w:rsidR="00AF456F" w:rsidRPr="009860C4" w:rsidRDefault="00AF456F" w:rsidP="00AF456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16E12D9E" w14:textId="7DF1D95A" w:rsidR="00906979" w:rsidRPr="000174E6" w:rsidRDefault="00AF456F" w:rsidP="00AF456F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bookmarkEnd w:id="2"/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906979" w:rsidRPr="000174E6" w:rsidRDefault="00906979" w:rsidP="0090697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06979" w:rsidRPr="000174E6" w14:paraId="54891231" w14:textId="77777777" w:rsidTr="00906979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37F75" w14:textId="77777777" w:rsidR="00906979" w:rsidRPr="000174E6" w:rsidRDefault="00906979" w:rsidP="00906979"/>
        </w:tc>
        <w:tc>
          <w:tcPr>
            <w:tcW w:w="960" w:type="dxa"/>
          </w:tcPr>
          <w:p w14:paraId="748D8B2F" w14:textId="77777777" w:rsidR="00906979" w:rsidRPr="000174E6" w:rsidRDefault="00906979" w:rsidP="00906979"/>
        </w:tc>
        <w:tc>
          <w:tcPr>
            <w:tcW w:w="960" w:type="dxa"/>
          </w:tcPr>
          <w:p w14:paraId="7521888D" w14:textId="77777777" w:rsidR="00906979" w:rsidRPr="000174E6" w:rsidRDefault="00906979" w:rsidP="00906979"/>
        </w:tc>
        <w:tc>
          <w:tcPr>
            <w:tcW w:w="960" w:type="dxa"/>
          </w:tcPr>
          <w:p w14:paraId="22807A71" w14:textId="77777777" w:rsidR="00906979" w:rsidRPr="000174E6" w:rsidRDefault="00906979" w:rsidP="00906979"/>
        </w:tc>
        <w:tc>
          <w:tcPr>
            <w:tcW w:w="960" w:type="dxa"/>
          </w:tcPr>
          <w:p w14:paraId="35E60636" w14:textId="77777777" w:rsidR="00906979" w:rsidRPr="000174E6" w:rsidRDefault="00906979" w:rsidP="00906979"/>
        </w:tc>
      </w:tr>
      <w:tr w:rsidR="00AF456F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009CDED2" w:rsidR="00AF456F" w:rsidRPr="000174E6" w:rsidRDefault="00AF456F" w:rsidP="00AF456F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AF456F" w:rsidRPr="000174E6" w:rsidRDefault="00AF456F" w:rsidP="00AF45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AF456F" w:rsidRPr="000174E6" w:rsidRDefault="00AF456F" w:rsidP="00AF45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AF456F" w:rsidRPr="000174E6" w:rsidRDefault="00AF456F" w:rsidP="00AF45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AF456F" w:rsidRPr="000174E6" w:rsidRDefault="00AF456F" w:rsidP="00AF456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F456F" w:rsidRPr="00FE2310" w14:paraId="13E53A2A" w14:textId="77777777" w:rsidTr="00906979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C070E" w14:textId="77777777" w:rsidR="00AF456F" w:rsidRPr="003E159C" w:rsidRDefault="00AF456F" w:rsidP="00AF456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EDA9DD1" w14:textId="1D1CCC73" w:rsidR="00AF456F" w:rsidRPr="00FE2310" w:rsidRDefault="00AF456F" w:rsidP="00AF456F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A7662B" w:rsidRDefault="00616101" w:rsidP="00594DA2">
            <w:pPr>
              <w:jc w:val="center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A7662B" w:rsidRDefault="00FD473A" w:rsidP="004C7043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Б</w:t>
            </w:r>
            <w:proofErr w:type="gramStart"/>
            <w:r w:rsidRPr="00A7662B">
              <w:rPr>
                <w:sz w:val="24"/>
                <w:szCs w:val="24"/>
              </w:rPr>
              <w:t>1.О.</w:t>
            </w:r>
            <w:proofErr w:type="gramEnd"/>
            <w:r w:rsidRPr="00A7662B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A7662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A7662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A7662B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знание основ</w:t>
            </w:r>
            <w:r w:rsidR="0070179A" w:rsidRPr="00A7662B">
              <w:rPr>
                <w:sz w:val="24"/>
                <w:szCs w:val="24"/>
              </w:rPr>
              <w:t xml:space="preserve"> физики, математики и </w:t>
            </w:r>
            <w:r w:rsidR="004C7043" w:rsidRPr="00A7662B">
              <w:rPr>
                <w:sz w:val="24"/>
                <w:szCs w:val="24"/>
              </w:rPr>
              <w:t>черчения</w:t>
            </w:r>
            <w:r w:rsidRPr="00A7662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A7662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A7662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A7662B" w:rsidRDefault="004B2BE7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A7662B" w:rsidRDefault="004B2BE7" w:rsidP="00594DA2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A7662B" w:rsidRDefault="00616101" w:rsidP="00594DA2">
            <w:pPr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A7662B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4DD2BDC1" w:rsidR="00DA7A37" w:rsidRPr="00527765" w:rsidRDefault="00322E34" w:rsidP="00AA5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  <w:r w:rsidR="00CB5955">
              <w:rPr>
                <w:b/>
                <w:color w:val="000000"/>
              </w:rPr>
              <w:t xml:space="preserve">: </w:t>
            </w:r>
            <w:r w:rsidR="00CB5955" w:rsidRPr="00CB5955">
              <w:rPr>
                <w:b/>
                <w:color w:val="000000"/>
              </w:rPr>
              <w:t>Способен разрабатывать алгоритмы и компьютерные программы, пригодные для практического применения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62477988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</w:t>
            </w:r>
            <w:r w:rsidR="00322E34">
              <w:t>ОПК-4</w:t>
            </w:r>
            <w:r>
              <w:t>.1)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1CCA96A0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</w:t>
            </w:r>
            <w:r w:rsidR="00322E34">
              <w:t>ОПК-4</w:t>
            </w:r>
            <w:r>
              <w:t>.2)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037BD060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</w:t>
            </w:r>
            <w:r w:rsidR="00322E34">
              <w:t>ОПК-4</w:t>
            </w:r>
            <w:r>
              <w:t>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20F13191" w:rsidR="0072100E" w:rsidRPr="004F7009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4B9FF786" w:rsidR="0072100E" w:rsidRPr="004F7009" w:rsidRDefault="00322E34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9A7D35" w:rsidRPr="00851D12" w:rsidRDefault="009A7D35" w:rsidP="009A7D3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00BF03A2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7DBA9C7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1F8400C8" w:rsidR="009A7D35" w:rsidRPr="004F7009" w:rsidRDefault="00322E34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9A7D35" w:rsidRPr="000F6F29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9A7D35" w:rsidRPr="00851D12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4995DA90" w:rsidR="009A7D35" w:rsidRDefault="009A7D35" w:rsidP="009A7D35">
            <w:pPr>
              <w:jc w:val="center"/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6C497CF4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013A2BFA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9A7D35" w:rsidRPr="00C25CA0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236B73DB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6B90BEF0" w:rsidR="0072100E" w:rsidRDefault="00322E34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9A7D35" w:rsidRPr="00ED406B" w:rsidRDefault="009A7D35" w:rsidP="009A7D3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45BDF07B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787D25D7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4E9F7F0C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9A7D35" w:rsidRPr="004F7009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27CFCF39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20368B1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576D6DB1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9A7D35" w:rsidRPr="00311E4B" w:rsidRDefault="009A7D35" w:rsidP="009A7D35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DE7EA6A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1406349B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9A7D35" w:rsidRPr="00084FDD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9A7D35" w:rsidRPr="00084FDD" w:rsidRDefault="009A7D35" w:rsidP="009A7D3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6697F109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4A18911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64474D99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9A7D35" w:rsidRPr="00984076" w:rsidRDefault="009A7D35" w:rsidP="009A7D3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16B3C4F0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4AAAF5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1AA2D397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22B7EABD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54364361" w:rsidR="0072100E" w:rsidRPr="00076D32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4195A298" w:rsidR="0072100E" w:rsidRDefault="00322E34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9A7D35" w:rsidRPr="00311E4B" w:rsidRDefault="009A7D35" w:rsidP="009A7D3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Контроль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681941B6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2FEEA12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1705343A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E3F0A7D" w14:textId="77777777" w:rsidTr="009A7D35">
        <w:trPr>
          <w:trHeight w:hRule="exact" w:val="12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651AC9E3" w:rsidR="009A7D35" w:rsidRPr="00984076" w:rsidRDefault="009A7D35" w:rsidP="009A7D35">
            <w:pPr>
              <w:rPr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5099AD5C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126B51F5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55D42D8C" w:rsidR="009A7D35" w:rsidRDefault="00322E34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3A409207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116755EA" w:rsidR="0072100E" w:rsidRPr="00B015D4" w:rsidRDefault="00A60085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A60085">
              <w:rPr>
                <w:b/>
                <w:color w:val="000000"/>
              </w:rPr>
              <w:t>63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2FF34272" w:rsidR="002128AD" w:rsidRDefault="002128AD" w:rsidP="0072100E">
      <w:pPr>
        <w:jc w:val="center"/>
        <w:rPr>
          <w:b/>
          <w:sz w:val="24"/>
          <w:szCs w:val="24"/>
        </w:rPr>
      </w:pPr>
    </w:p>
    <w:p w14:paraId="2248CFEE" w14:textId="5E5D9FFF" w:rsidR="009A7D35" w:rsidRDefault="009A7D35" w:rsidP="0072100E">
      <w:pPr>
        <w:jc w:val="center"/>
        <w:rPr>
          <w:b/>
          <w:sz w:val="24"/>
          <w:szCs w:val="24"/>
        </w:rPr>
      </w:pPr>
    </w:p>
    <w:p w14:paraId="48CFDEDD" w14:textId="69A5AD55" w:rsidR="009A7D35" w:rsidRDefault="009A7D35" w:rsidP="0072100E">
      <w:pPr>
        <w:jc w:val="center"/>
        <w:rPr>
          <w:b/>
          <w:sz w:val="24"/>
          <w:szCs w:val="24"/>
        </w:rPr>
      </w:pPr>
    </w:p>
    <w:p w14:paraId="13F7890C" w14:textId="1A514BCE" w:rsidR="009A7D35" w:rsidRDefault="009A7D35" w:rsidP="0072100E">
      <w:pPr>
        <w:jc w:val="center"/>
        <w:rPr>
          <w:b/>
          <w:sz w:val="24"/>
          <w:szCs w:val="24"/>
        </w:rPr>
      </w:pPr>
    </w:p>
    <w:p w14:paraId="3BD5EB63" w14:textId="77777777" w:rsidR="009A7D35" w:rsidRDefault="009A7D35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31"/>
        <w:gridCol w:w="946"/>
        <w:gridCol w:w="252"/>
        <w:gridCol w:w="8010"/>
        <w:gridCol w:w="329"/>
        <w:gridCol w:w="80"/>
      </w:tblGrid>
      <w:tr w:rsidR="00035734" w14:paraId="2B818497" w14:textId="77777777" w:rsidTr="00994046">
        <w:trPr>
          <w:gridBefore w:val="2"/>
          <w:gridAfter w:val="2"/>
          <w:wBefore w:w="44" w:type="dxa"/>
          <w:wAfter w:w="409" w:type="dxa"/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994046">
        <w:trPr>
          <w:gridBefore w:val="2"/>
          <w:gridAfter w:val="2"/>
          <w:wBefore w:w="44" w:type="dxa"/>
          <w:wAfter w:w="409" w:type="dxa"/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994046">
        <w:trPr>
          <w:gridBefore w:val="2"/>
          <w:gridAfter w:val="2"/>
          <w:wBefore w:w="44" w:type="dxa"/>
          <w:wAfter w:w="409" w:type="dxa"/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70837F15" w:rsidR="00003DA9" w:rsidRPr="00E22C2D" w:rsidRDefault="00003DA9" w:rsidP="00E22C2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E22C2D">
              <w:rPr>
                <w:i/>
                <w:iCs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22C2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702114">
              <w:rPr>
                <w:i/>
                <w:iCs/>
                <w:color w:val="000000"/>
                <w:sz w:val="24"/>
                <w:szCs w:val="24"/>
              </w:rPr>
              <w:t>ОПК-</w:t>
            </w:r>
            <w:r w:rsidR="00322E34">
              <w:rPr>
                <w:i/>
                <w:iCs/>
                <w:color w:val="000000"/>
                <w:sz w:val="24"/>
                <w:szCs w:val="24"/>
              </w:rPr>
              <w:t>4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2E8A826" w14:textId="77777777" w:rsidR="00E22C2D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 xml:space="preserve">2. Определение статики. </w:t>
            </w:r>
          </w:p>
          <w:p w14:paraId="7F2E8CFB" w14:textId="62BDB57F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22C2D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19.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20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22C2D" w:rsidRDefault="00387DD3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22.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22C2D" w:rsidRDefault="00003DA9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27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28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lastRenderedPageBreak/>
                    <w:t xml:space="preserve">          29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30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32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33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34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E22C2D" w:rsidRDefault="002128AD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6E617837" w14:textId="031C7E9C" w:rsidR="002128AD" w:rsidRPr="00E22C2D" w:rsidRDefault="00E22C2D" w:rsidP="00E22C2D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Вопросы для контроля самостоятельной работы (</w:t>
                  </w:r>
                  <w:r w:rsidR="00322E34">
                    <w:rPr>
                      <w:i/>
                      <w:iCs/>
                      <w:sz w:val="24"/>
                      <w:szCs w:val="24"/>
                    </w:rPr>
                    <w:t>ОПК-4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)</w:t>
                  </w:r>
                </w:p>
                <w:p w14:paraId="7C833080" w14:textId="0B46D0A3" w:rsidR="00E22C2D" w:rsidRPr="00E22C2D" w:rsidRDefault="00E22C2D" w:rsidP="00E22C2D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Кинематика сложного движения. Сложное движение. Основные понятия. Сложение скоростей. Сложение ускорений. Равновесие пространственных систем сил. Основные задачи статики. Принцип Даламбера. Механическая система. Теорема о количестве движения, о центре масс. Теорема о кинетическом моменте. Динамика тела. Введение в аналитическую механику. Принцип возможных перемещений. Общее уравнение динамики. 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      </w:r>
                </w:p>
              </w:tc>
            </w:tr>
          </w:tbl>
          <w:p w14:paraId="35D3F33C" w14:textId="11C497DF" w:rsidR="009D596E" w:rsidRPr="00E22C2D" w:rsidRDefault="009D596E" w:rsidP="009D596E">
            <w:pPr>
              <w:ind w:firstLine="709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994046">
        <w:trPr>
          <w:gridBefore w:val="2"/>
          <w:gridAfter w:val="2"/>
          <w:wBefore w:w="44" w:type="dxa"/>
          <w:wAfter w:w="409" w:type="dxa"/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994046">
        <w:trPr>
          <w:gridBefore w:val="2"/>
          <w:gridAfter w:val="2"/>
          <w:wBefore w:w="44" w:type="dxa"/>
          <w:wAfter w:w="409" w:type="dxa"/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22C2D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994046">
        <w:trPr>
          <w:gridBefore w:val="2"/>
          <w:gridAfter w:val="2"/>
          <w:wBefore w:w="44" w:type="dxa"/>
          <w:wAfter w:w="409" w:type="dxa"/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994046" w:rsidRPr="00964C47" w14:paraId="573EBCA2" w14:textId="77777777" w:rsidTr="00994046">
        <w:trPr>
          <w:gridBefore w:val="1"/>
          <w:wBefore w:w="13" w:type="dxa"/>
        </w:trPr>
        <w:tc>
          <w:tcPr>
            <w:tcW w:w="96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C9AC9" w14:textId="77777777" w:rsidR="00994046" w:rsidRDefault="00994046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4DBAE7F0" w14:textId="77777777" w:rsidR="00994046" w:rsidRPr="009A3E3D" w:rsidRDefault="00994046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9"/>
              <w:gridCol w:w="5381"/>
              <w:gridCol w:w="1483"/>
              <w:gridCol w:w="1637"/>
            </w:tblGrid>
            <w:tr w:rsidR="00994046" w:rsidRPr="004D7079" w14:paraId="03F578C9" w14:textId="77777777" w:rsidTr="00672500">
              <w:tc>
                <w:tcPr>
                  <w:tcW w:w="1081" w:type="dxa"/>
                  <w:vAlign w:val="center"/>
                </w:tcPr>
                <w:p w14:paraId="1660BC1B" w14:textId="77777777" w:rsidR="00994046" w:rsidRPr="004D7079" w:rsidRDefault="00994046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81D0A17" w14:textId="77777777" w:rsidR="00994046" w:rsidRPr="004D7079" w:rsidRDefault="00994046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2D18C343" w14:textId="77777777" w:rsidR="00994046" w:rsidRPr="004D7079" w:rsidRDefault="00994046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2A07AFF1" w14:textId="77777777" w:rsidR="00994046" w:rsidRPr="004D7079" w:rsidRDefault="00994046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994046" w:rsidRPr="004D7079" w14:paraId="677FFC6F" w14:textId="77777777" w:rsidTr="00672500">
              <w:tc>
                <w:tcPr>
                  <w:tcW w:w="1081" w:type="dxa"/>
                </w:tcPr>
                <w:p w14:paraId="7B276E63" w14:textId="77777777" w:rsidR="00994046" w:rsidRPr="004D7079" w:rsidRDefault="00994046" w:rsidP="00672500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32C2D516" w14:textId="77777777" w:rsidR="00994046" w:rsidRPr="004D7079" w:rsidRDefault="00994046" w:rsidP="00672500">
                  <w:r w:rsidRPr="004D7079">
                    <w:rPr>
                      <w:noProof/>
                    </w:rPr>
                    <w:drawing>
                      <wp:inline distT="0" distB="0" distL="0" distR="0" wp14:anchorId="3F310435" wp14:editId="567B3008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75700D" w14:textId="77777777" w:rsidR="00994046" w:rsidRPr="004D7079" w:rsidRDefault="00994046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6F58925D" w14:textId="77777777" w:rsidR="00994046" w:rsidRPr="004D7079" w:rsidRDefault="00994046" w:rsidP="00672500">
                  <w:r w:rsidRPr="004D7079">
                    <w:t>2,00</w:t>
                  </w:r>
                </w:p>
                <w:p w14:paraId="33F3EC80" w14:textId="77777777" w:rsidR="00994046" w:rsidRPr="004D7079" w:rsidRDefault="00994046" w:rsidP="00672500">
                  <w:r w:rsidRPr="004D7079">
                    <w:t>3,46</w:t>
                  </w:r>
                </w:p>
                <w:p w14:paraId="2FC4C7F0" w14:textId="77777777" w:rsidR="00994046" w:rsidRPr="004D7079" w:rsidRDefault="00994046" w:rsidP="00672500">
                  <w:r w:rsidRPr="004D7079">
                    <w:t>4,00</w:t>
                  </w:r>
                </w:p>
                <w:p w14:paraId="2B370912" w14:textId="77777777" w:rsidR="00994046" w:rsidRPr="004D7079" w:rsidRDefault="00994046" w:rsidP="00672500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7963CAEE" w14:textId="77777777" w:rsidR="00994046" w:rsidRPr="004D7079" w:rsidRDefault="00994046" w:rsidP="00672500">
                  <w:r w:rsidRPr="004D7079">
                    <w:t>2,00</w:t>
                  </w:r>
                </w:p>
                <w:p w14:paraId="046D1309" w14:textId="77777777" w:rsidR="00994046" w:rsidRPr="004D7079" w:rsidRDefault="00994046" w:rsidP="00672500"/>
              </w:tc>
            </w:tr>
            <w:tr w:rsidR="00994046" w:rsidRPr="004D7079" w14:paraId="4A28E5E3" w14:textId="77777777" w:rsidTr="00672500">
              <w:tc>
                <w:tcPr>
                  <w:tcW w:w="1081" w:type="dxa"/>
                </w:tcPr>
                <w:p w14:paraId="3404290F" w14:textId="77777777" w:rsidR="00994046" w:rsidRPr="004D7079" w:rsidRDefault="00994046" w:rsidP="00672500">
                  <w:r w:rsidRPr="004D7079">
                    <w:lastRenderedPageBreak/>
                    <w:t>2</w:t>
                  </w:r>
                </w:p>
              </w:tc>
              <w:tc>
                <w:tcPr>
                  <w:tcW w:w="5409" w:type="dxa"/>
                </w:tcPr>
                <w:p w14:paraId="1EA7EC28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2B1B8DDA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EEE8762" wp14:editId="2FCCAAB2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B1DBD6F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1EF931FA" w14:textId="77777777" w:rsidR="00994046" w:rsidRPr="004D7079" w:rsidRDefault="00994046" w:rsidP="00672500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58FF17D0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4D417827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63AB5817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3F5F6816" w14:textId="77777777" w:rsidR="00994046" w:rsidRPr="004D7079" w:rsidRDefault="00994046" w:rsidP="00672500">
                  <w:r w:rsidRPr="004D7079">
                    <w:t>не существует</w:t>
                  </w:r>
                </w:p>
              </w:tc>
            </w:tr>
            <w:tr w:rsidR="00994046" w:rsidRPr="004D7079" w14:paraId="5556DB1D" w14:textId="77777777" w:rsidTr="00672500">
              <w:tc>
                <w:tcPr>
                  <w:tcW w:w="1081" w:type="dxa"/>
                </w:tcPr>
                <w:p w14:paraId="1E0823C3" w14:textId="77777777" w:rsidR="00994046" w:rsidRPr="004D7079" w:rsidRDefault="00994046" w:rsidP="00672500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3950B1B4" w14:textId="77777777" w:rsidR="00994046" w:rsidRPr="004D7079" w:rsidRDefault="00994046" w:rsidP="00672500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3C5338E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13" type="#_x0000_t75" alt="" style="width:12.65pt;height:11.5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5FBBF9D2">
                      <v:shape id="_x0000_i1114" type="#_x0000_t75" alt="" style="width:85.2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7BE1344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496BD4B1">
                      <v:shape id="_x0000_i1115" type="#_x0000_t75" alt="" style="width:51.85pt;height:34.55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48CB5740">
                      <v:shape id="_x0000_i1116" type="#_x0000_t75" alt="" style="width:43.8pt;height:15.55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3BDF20FF">
                      <v:shape id="_x0000_i1117" type="#_x0000_t75" alt="" style="width:47.25pt;height:36.3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7A019BF1">
                      <v:shape id="_x0000_i1118" type="#_x0000_t75" alt="" style="width:47.25pt;height:36.3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1F5FF7C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2AC86D6E">
                      <v:shape id="_x0000_i1119" type="#_x0000_t75" alt="" style="width:43.8pt;height:15.55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994046" w:rsidRPr="004D7079" w14:paraId="276CC00A" w14:textId="77777777" w:rsidTr="00672500">
              <w:tc>
                <w:tcPr>
                  <w:tcW w:w="1081" w:type="dxa"/>
                </w:tcPr>
                <w:p w14:paraId="0020C1AE" w14:textId="77777777" w:rsidR="00994046" w:rsidRPr="004D7079" w:rsidRDefault="00994046" w:rsidP="00672500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03B2E809" w14:textId="77777777" w:rsidR="00994046" w:rsidRPr="004D7079" w:rsidRDefault="00994046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9BD3E50" wp14:editId="4C0C601F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1D07608" wp14:editId="054CD28C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017C611D" w14:textId="77777777" w:rsidR="00994046" w:rsidRPr="004D7079" w:rsidRDefault="00994046" w:rsidP="00672500">
                  <w:r w:rsidRPr="004D7079">
                    <w:rPr>
                      <w:noProof/>
                    </w:rPr>
                    <w:drawing>
                      <wp:inline distT="0" distB="0" distL="0" distR="0" wp14:anchorId="6F35FCD4" wp14:editId="05314529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BA64E18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560EB6FE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0D8F0F75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4450C588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69B6DDED" w14:textId="77777777" w:rsidR="00994046" w:rsidRPr="004D7079" w:rsidRDefault="00994046" w:rsidP="00672500">
                  <w:r w:rsidRPr="004D7079">
                    <w:t>находится на прямой L выше рейки 2</w:t>
                  </w:r>
                </w:p>
              </w:tc>
            </w:tr>
            <w:tr w:rsidR="00994046" w:rsidRPr="004D7079" w14:paraId="30F4ED53" w14:textId="77777777" w:rsidTr="00672500">
              <w:tc>
                <w:tcPr>
                  <w:tcW w:w="1081" w:type="dxa"/>
                </w:tcPr>
                <w:p w14:paraId="12100B8A" w14:textId="77777777" w:rsidR="00994046" w:rsidRPr="004D7079" w:rsidRDefault="00994046" w:rsidP="00672500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0C9760B0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2664F237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E36D7FD" wp14:editId="2908D130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ACFD41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4C7C4ED9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57E9C96D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3EE13855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613AF7A2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2E3AEB21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255B0C55" w14:textId="77777777" w:rsidR="00994046" w:rsidRPr="004D7079" w:rsidRDefault="00994046" w:rsidP="00672500"/>
              </w:tc>
            </w:tr>
            <w:tr w:rsidR="00994046" w:rsidRPr="004D7079" w14:paraId="67593119" w14:textId="77777777" w:rsidTr="00672500">
              <w:tc>
                <w:tcPr>
                  <w:tcW w:w="1081" w:type="dxa"/>
                </w:tcPr>
                <w:p w14:paraId="3F4157D4" w14:textId="77777777" w:rsidR="00994046" w:rsidRPr="004D7079" w:rsidRDefault="00994046" w:rsidP="00672500">
                  <w:r w:rsidRPr="004D7079"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48D32F37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68C72A98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24DF4D4" wp14:editId="13B6536B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4AAE0A6" wp14:editId="3A7923A9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B9EC59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459DEB0" wp14:editId="16C0ED0B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2527014" wp14:editId="2FA261C5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66ACF815" w14:textId="77777777" w:rsidR="00994046" w:rsidRPr="004D7079" w:rsidRDefault="00994046" w:rsidP="00672500">
                  <w:r w:rsidRPr="004D7079">
                    <w:t>1</w:t>
                  </w:r>
                </w:p>
                <w:p w14:paraId="14B63119" w14:textId="77777777" w:rsidR="00994046" w:rsidRPr="004D7079" w:rsidRDefault="00994046" w:rsidP="00672500">
                  <w:r w:rsidRPr="004D7079">
                    <w:t>2</w:t>
                  </w:r>
                </w:p>
                <w:p w14:paraId="2C863C0A" w14:textId="77777777" w:rsidR="00994046" w:rsidRPr="004D7079" w:rsidRDefault="00994046" w:rsidP="00672500">
                  <w:r w:rsidRPr="004D7079">
                    <w:t>3</w:t>
                  </w:r>
                </w:p>
                <w:p w14:paraId="34BA08B3" w14:textId="77777777" w:rsidR="00994046" w:rsidRPr="004D7079" w:rsidRDefault="00994046" w:rsidP="00672500">
                  <w:r w:rsidRPr="004D7079">
                    <w:t>4</w:t>
                  </w:r>
                </w:p>
                <w:p w14:paraId="5FEC964A" w14:textId="77777777" w:rsidR="00994046" w:rsidRPr="004D7079" w:rsidRDefault="00994046" w:rsidP="00672500"/>
              </w:tc>
              <w:tc>
                <w:tcPr>
                  <w:tcW w:w="1650" w:type="dxa"/>
                </w:tcPr>
                <w:p w14:paraId="124E77DE" w14:textId="77777777" w:rsidR="00994046" w:rsidRPr="004D7079" w:rsidRDefault="00994046" w:rsidP="00672500">
                  <w:r w:rsidRPr="004D7079">
                    <w:t>4</w:t>
                  </w:r>
                </w:p>
              </w:tc>
            </w:tr>
            <w:tr w:rsidR="00994046" w:rsidRPr="004D7079" w14:paraId="459EFD5F" w14:textId="77777777" w:rsidTr="00672500">
              <w:tc>
                <w:tcPr>
                  <w:tcW w:w="1081" w:type="dxa"/>
                </w:tcPr>
                <w:p w14:paraId="63BD87C9" w14:textId="77777777" w:rsidR="00994046" w:rsidRPr="004D7079" w:rsidRDefault="00994046" w:rsidP="00672500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790F25F3" w14:textId="77777777" w:rsidR="00994046" w:rsidRPr="004D7079" w:rsidRDefault="00994046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38D8662" wp14:editId="6769107A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2FC5C0" w14:textId="77777777" w:rsidR="00994046" w:rsidRPr="004D7079" w:rsidRDefault="00994046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24C234F0" w14:textId="77777777" w:rsidR="00994046" w:rsidRPr="004D7079" w:rsidRDefault="00994046" w:rsidP="00672500">
                  <w:r w:rsidRPr="004D7079">
                    <w:t>0</w:t>
                  </w:r>
                </w:p>
                <w:p w14:paraId="49759B07" w14:textId="77777777" w:rsidR="00994046" w:rsidRPr="004D7079" w:rsidRDefault="00994046" w:rsidP="00672500">
                  <w:r w:rsidRPr="004D7079">
                    <w:t>0,50</w:t>
                  </w:r>
                </w:p>
                <w:p w14:paraId="3FC92C17" w14:textId="77777777" w:rsidR="00994046" w:rsidRPr="004D7079" w:rsidRDefault="00994046" w:rsidP="00672500">
                  <w:r w:rsidRPr="004D7079">
                    <w:t>-0,50</w:t>
                  </w:r>
                </w:p>
                <w:p w14:paraId="23AD5250" w14:textId="77777777" w:rsidR="00994046" w:rsidRPr="004D7079" w:rsidRDefault="00994046" w:rsidP="00672500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4B3B8660" w14:textId="77777777" w:rsidR="00994046" w:rsidRPr="004D7079" w:rsidRDefault="00994046" w:rsidP="00672500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994046" w:rsidRPr="004D7079" w14:paraId="3D23FAB8" w14:textId="77777777" w:rsidTr="00672500">
              <w:tc>
                <w:tcPr>
                  <w:tcW w:w="1081" w:type="dxa"/>
                </w:tcPr>
                <w:p w14:paraId="7F6AFFF2" w14:textId="77777777" w:rsidR="00994046" w:rsidRPr="004D7079" w:rsidRDefault="00994046" w:rsidP="00672500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46E9F055" w14:textId="77777777" w:rsidR="00994046" w:rsidRPr="004D7079" w:rsidRDefault="00994046" w:rsidP="00672500">
                  <w:r w:rsidRPr="004D7079">
                    <w:rPr>
                      <w:noProof/>
                    </w:rPr>
                    <w:drawing>
                      <wp:inline distT="0" distB="0" distL="0" distR="0" wp14:anchorId="44A9FEF9" wp14:editId="48A76A74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B5CBD1" w14:textId="77777777" w:rsidR="00994046" w:rsidRPr="004D7079" w:rsidRDefault="00994046" w:rsidP="00672500">
                  <w:r w:rsidRPr="004D7079">
                    <w:t xml:space="preserve">На раму ADEB действуют: сосредоточенная сила F величиной 25 </w:t>
                  </w:r>
                  <w:proofErr w:type="spellStart"/>
                  <w:r w:rsidRPr="004D7079">
                    <w:t>кH</w:t>
                  </w:r>
                  <w:proofErr w:type="spellEnd"/>
                  <w:r w:rsidRPr="004D7079">
                    <w:t xml:space="preserve">, пара сил с моментом М = 5 </w:t>
                  </w:r>
                  <w:proofErr w:type="spellStart"/>
                  <w:r w:rsidRPr="004D7079">
                    <w:t>кН·м</w:t>
                  </w:r>
                  <w:proofErr w:type="spellEnd"/>
                  <w:r w:rsidRPr="004D7079"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4D7079">
                    <w:t>кН.</w:t>
                  </w:r>
                  <w:proofErr w:type="spellEnd"/>
                  <w:r w:rsidRPr="004D7079"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9ABAF5E" wp14:editId="2A739113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E915D45" wp14:editId="19B3F1F7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</w:t>
                  </w:r>
                  <w:proofErr w:type="spellStart"/>
                  <w:r w:rsidRPr="004D7079">
                    <w:t>и</w:t>
                  </w:r>
                  <w:proofErr w:type="spellEnd"/>
                  <w:r w:rsidRPr="004D7079">
                    <w:t xml:space="preserve">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75658AA" wp14:editId="3694339F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3458C9B9" w14:textId="77777777" w:rsidR="00994046" w:rsidRPr="004D7079" w:rsidRDefault="00994046" w:rsidP="00672500">
                  <w:r w:rsidRPr="004D7079">
                    <w:t>5,00</w:t>
                  </w:r>
                </w:p>
                <w:p w14:paraId="4D3F8BE8" w14:textId="77777777" w:rsidR="00994046" w:rsidRPr="004D7079" w:rsidRDefault="00994046" w:rsidP="00672500">
                  <w:r w:rsidRPr="004D7079">
                    <w:t>-5,00</w:t>
                  </w:r>
                </w:p>
                <w:p w14:paraId="19E72AFC" w14:textId="77777777" w:rsidR="00994046" w:rsidRPr="004D7079" w:rsidRDefault="00994046" w:rsidP="00672500">
                  <w:r w:rsidRPr="004D7079">
                    <w:t>12,50</w:t>
                  </w:r>
                </w:p>
                <w:p w14:paraId="5468C802" w14:textId="77777777" w:rsidR="00994046" w:rsidRPr="004D7079" w:rsidRDefault="00994046" w:rsidP="00672500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52CDD2FC" w14:textId="77777777" w:rsidR="00994046" w:rsidRPr="004D7079" w:rsidRDefault="00994046" w:rsidP="00672500">
                  <w:r w:rsidRPr="004D7079">
                    <w:t>12,50</w:t>
                  </w:r>
                </w:p>
              </w:tc>
            </w:tr>
            <w:tr w:rsidR="00994046" w:rsidRPr="004D7079" w14:paraId="0B14B2D0" w14:textId="77777777" w:rsidTr="00672500">
              <w:tc>
                <w:tcPr>
                  <w:tcW w:w="1081" w:type="dxa"/>
                </w:tcPr>
                <w:p w14:paraId="28563146" w14:textId="77777777" w:rsidR="00994046" w:rsidRPr="004D7079" w:rsidRDefault="00994046" w:rsidP="00672500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0DAD0866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E8D27A3" wp14:editId="38367FFE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DD8FCC8" wp14:editId="28663F67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4227ECD9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59B157A" wp14:editId="5993D8F6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B618BA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34DF4D85" w14:textId="77777777" w:rsidR="00994046" w:rsidRPr="004D7079" w:rsidRDefault="00994046" w:rsidP="00672500">
                  <w:r w:rsidRPr="004D7079">
                    <w:t>100</w:t>
                  </w:r>
                </w:p>
                <w:p w14:paraId="75ADB8C3" w14:textId="77777777" w:rsidR="00994046" w:rsidRPr="004D7079" w:rsidRDefault="00994046" w:rsidP="00672500">
                  <w:r w:rsidRPr="004D7079">
                    <w:t>120</w:t>
                  </w:r>
                </w:p>
                <w:p w14:paraId="2495FBB1" w14:textId="77777777" w:rsidR="00994046" w:rsidRPr="004D7079" w:rsidRDefault="00994046" w:rsidP="00672500">
                  <w:r w:rsidRPr="004D7079">
                    <w:t>240</w:t>
                  </w:r>
                </w:p>
                <w:p w14:paraId="28E569AD" w14:textId="77777777" w:rsidR="00994046" w:rsidRPr="004D7079" w:rsidRDefault="00994046" w:rsidP="00672500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0413EA6B" w14:textId="77777777" w:rsidR="00994046" w:rsidRPr="004D7079" w:rsidRDefault="00994046" w:rsidP="00672500">
                  <w:r w:rsidRPr="004D7079">
                    <w:t>240</w:t>
                  </w:r>
                </w:p>
              </w:tc>
            </w:tr>
            <w:tr w:rsidR="00994046" w:rsidRPr="004D7079" w14:paraId="27CB2D44" w14:textId="77777777" w:rsidTr="00672500">
              <w:tc>
                <w:tcPr>
                  <w:tcW w:w="1081" w:type="dxa"/>
                </w:tcPr>
                <w:p w14:paraId="341C81EC" w14:textId="77777777" w:rsidR="00994046" w:rsidRPr="004D7079" w:rsidRDefault="00994046" w:rsidP="00672500">
                  <w:r w:rsidRPr="004D7079">
                    <w:lastRenderedPageBreak/>
                    <w:t>10</w:t>
                  </w:r>
                </w:p>
              </w:tc>
              <w:tc>
                <w:tcPr>
                  <w:tcW w:w="5409" w:type="dxa"/>
                </w:tcPr>
                <w:p w14:paraId="44B10297" w14:textId="77777777" w:rsidR="00994046" w:rsidRPr="004D7079" w:rsidRDefault="00994046" w:rsidP="00672500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661AD89F">
                      <v:shape id="_x0000_i1120" type="#_x0000_t75" alt="" style="width:9.8pt;height:13.2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55BD3C1D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2EF5266D">
                      <v:shape id="_x0000_i1121" type="#_x0000_t75" alt="" style="width:87.55pt;height:68.5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57B7F588" w14:textId="77777777" w:rsidR="00994046" w:rsidRPr="004D7079" w:rsidRDefault="00994046" w:rsidP="00672500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475349CF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0DCFF533">
                      <v:shape id="_x0000_i1122" type="#_x0000_t75" alt="" style="width:21.3pt;height:23.6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1435726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7DFE5195">
                      <v:shape id="_x0000_i1123" type="#_x0000_t75" alt="" style="width:21.3pt;height:12.65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6F733B8C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208CB9D7">
                      <v:shape id="_x0000_i1124" type="#_x0000_t75" alt="" style="width:26.5pt;height:25.9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2C05588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51C2388F">
                      <v:shape id="_x0000_i1125" type="#_x0000_t75" alt="" style="width:21.3pt;height:23.6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179E1CFF" w14:textId="77777777" w:rsidR="00994046" w:rsidRPr="004D7079" w:rsidRDefault="00994046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23009C6B">
                      <v:shape id="_x0000_i1126" type="#_x0000_t75" alt="" style="width:21.3pt;height:12.65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994046" w:rsidRPr="004D7079" w14:paraId="77B627BC" w14:textId="77777777" w:rsidTr="00672500">
              <w:tc>
                <w:tcPr>
                  <w:tcW w:w="1081" w:type="dxa"/>
                </w:tcPr>
                <w:p w14:paraId="3894603F" w14:textId="77777777" w:rsidR="00994046" w:rsidRPr="004D7079" w:rsidRDefault="00994046" w:rsidP="00672500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F3D22DC" w14:textId="77777777" w:rsidR="00994046" w:rsidRPr="004D7079" w:rsidRDefault="00994046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697D7FDF">
                      <v:shape id="_x0000_i1127" type="#_x0000_t75" style="width:76.6pt;height:15.55pt" o:ole="" fillcolor="window">
                        <v:imagedata r:id="rId53" o:title=""/>
                      </v:shape>
                      <o:OLEObject Type="Embed" ProgID="Equation.3" ShapeID="_x0000_i1127" DrawAspect="Content" ObjectID="_1824996246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proofErr w:type="spellStart"/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proofErr w:type="spellEnd"/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0E9F8766">
                      <v:shape id="_x0000_i1128" type="#_x0000_t75" style="width:8.05pt;height:10.35pt" o:ole="" fillcolor="window">
                        <v:imagedata r:id="rId55" o:title=""/>
                      </v:shape>
                      <o:OLEObject Type="Embed" ProgID="Equation.DSMT4" ShapeID="_x0000_i1128" DrawAspect="Content" ObjectID="_1824996247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576F20D2" w14:textId="77777777" w:rsidR="00994046" w:rsidRPr="004D7079" w:rsidRDefault="00994046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5D4AFC64" w14:textId="77777777" w:rsidR="00994046" w:rsidRPr="004D7079" w:rsidRDefault="00994046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20C17BF2" w14:textId="77777777" w:rsidR="00994046" w:rsidRPr="004D7079" w:rsidRDefault="00994046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39BCB0CE" w14:textId="77777777" w:rsidR="00994046" w:rsidRPr="004D7079" w:rsidRDefault="00994046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16D7AA07" w14:textId="77777777" w:rsidR="00994046" w:rsidRPr="004D7079" w:rsidRDefault="00994046" w:rsidP="00672500"/>
              </w:tc>
              <w:tc>
                <w:tcPr>
                  <w:tcW w:w="1650" w:type="dxa"/>
                </w:tcPr>
                <w:p w14:paraId="6AA28430" w14:textId="77777777" w:rsidR="00994046" w:rsidRPr="004D7079" w:rsidRDefault="00994046" w:rsidP="00672500">
                  <w:r w:rsidRPr="004D7079">
                    <w:t>2,5</w:t>
                  </w:r>
                </w:p>
              </w:tc>
            </w:tr>
            <w:tr w:rsidR="00994046" w:rsidRPr="004D7079" w14:paraId="279DCCEA" w14:textId="77777777" w:rsidTr="00672500">
              <w:tc>
                <w:tcPr>
                  <w:tcW w:w="1081" w:type="dxa"/>
                </w:tcPr>
                <w:p w14:paraId="221F52A2" w14:textId="77777777" w:rsidR="00994046" w:rsidRPr="004D7079" w:rsidRDefault="00994046" w:rsidP="00672500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26B1C3BB" w14:textId="77777777" w:rsidR="00994046" w:rsidRPr="004D7079" w:rsidRDefault="00994046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7F74816" wp14:editId="04952AFE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9F122F" wp14:editId="168992F5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0CAE9D3A" w14:textId="77777777" w:rsidR="00994046" w:rsidRPr="004D7079" w:rsidRDefault="00994046" w:rsidP="00672500">
                  <w:r w:rsidRPr="004D7079">
                    <w:rPr>
                      <w:noProof/>
                    </w:rPr>
                    <w:drawing>
                      <wp:inline distT="0" distB="0" distL="0" distR="0" wp14:anchorId="36D77A7A" wp14:editId="03825A03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1D267B4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1FE12F9F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1CECA854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3E024F85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79B17336" w14:textId="77777777" w:rsidR="00994046" w:rsidRPr="004D7079" w:rsidRDefault="00994046" w:rsidP="00672500">
                  <w:r w:rsidRPr="004D7079">
                    <w:t>не существует</w:t>
                  </w:r>
                </w:p>
              </w:tc>
            </w:tr>
            <w:tr w:rsidR="00994046" w:rsidRPr="004D7079" w14:paraId="30FC6BE7" w14:textId="77777777" w:rsidTr="00672500">
              <w:tc>
                <w:tcPr>
                  <w:tcW w:w="1081" w:type="dxa"/>
                </w:tcPr>
                <w:p w14:paraId="6BCAEEDE" w14:textId="77777777" w:rsidR="00994046" w:rsidRPr="004D7079" w:rsidRDefault="00994046" w:rsidP="00672500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633AADE3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AC3E7B4" wp14:editId="089CAA3A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5D2DC564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D3B31A2" wp14:editId="62EC0764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3FFA64B2" w14:textId="77777777" w:rsidR="00994046" w:rsidRPr="004D7079" w:rsidRDefault="00994046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03F5D291" w14:textId="77777777" w:rsidR="00994046" w:rsidRPr="004D7079" w:rsidRDefault="00994046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089BA63F" w14:textId="77777777" w:rsidR="00994046" w:rsidRPr="004D7079" w:rsidRDefault="00994046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564580BF" w14:textId="77777777" w:rsidR="00994046" w:rsidRPr="004D7079" w:rsidRDefault="00994046" w:rsidP="00672500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436912A0" w14:textId="77777777" w:rsidR="00994046" w:rsidRPr="004D7079" w:rsidRDefault="00994046" w:rsidP="00672500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994046" w:rsidRPr="004D7079" w14:paraId="2C385E60" w14:textId="77777777" w:rsidTr="00672500">
              <w:tc>
                <w:tcPr>
                  <w:tcW w:w="1081" w:type="dxa"/>
                </w:tcPr>
                <w:p w14:paraId="5EC44659" w14:textId="77777777" w:rsidR="00994046" w:rsidRPr="004D7079" w:rsidRDefault="00994046" w:rsidP="00672500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2ACB9E79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608B4F23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3E464C4" wp14:editId="3BFA7A16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32A7164" wp14:editId="5E4CC32C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B67E0FB" w14:textId="77777777" w:rsidR="00994046" w:rsidRPr="004D7079" w:rsidRDefault="00994046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1E85184" wp14:editId="088C0953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F4E7CDB" wp14:editId="0118D73F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2EF345" w14:textId="77777777" w:rsidR="00994046" w:rsidRPr="004D7079" w:rsidRDefault="00994046" w:rsidP="00672500"/>
              </w:tc>
              <w:tc>
                <w:tcPr>
                  <w:tcW w:w="1488" w:type="dxa"/>
                </w:tcPr>
                <w:p w14:paraId="13378219" w14:textId="77777777" w:rsidR="00994046" w:rsidRPr="004D7079" w:rsidRDefault="00994046" w:rsidP="00672500">
                  <w:r w:rsidRPr="004D7079">
                    <w:t>1</w:t>
                  </w:r>
                </w:p>
                <w:p w14:paraId="5386BF5D" w14:textId="77777777" w:rsidR="00994046" w:rsidRPr="004D7079" w:rsidRDefault="00994046" w:rsidP="00672500">
                  <w:r w:rsidRPr="004D7079">
                    <w:t>2</w:t>
                  </w:r>
                </w:p>
                <w:p w14:paraId="73683B28" w14:textId="77777777" w:rsidR="00994046" w:rsidRPr="004D7079" w:rsidRDefault="00994046" w:rsidP="00672500">
                  <w:r w:rsidRPr="004D7079">
                    <w:t>3</w:t>
                  </w:r>
                </w:p>
                <w:p w14:paraId="00B26EB6" w14:textId="77777777" w:rsidR="00994046" w:rsidRPr="004D7079" w:rsidRDefault="00994046" w:rsidP="00672500">
                  <w:r w:rsidRPr="004D7079">
                    <w:t>4</w:t>
                  </w:r>
                </w:p>
                <w:p w14:paraId="584DF549" w14:textId="77777777" w:rsidR="00994046" w:rsidRPr="004D7079" w:rsidRDefault="00994046" w:rsidP="00672500"/>
              </w:tc>
              <w:tc>
                <w:tcPr>
                  <w:tcW w:w="1650" w:type="dxa"/>
                </w:tcPr>
                <w:p w14:paraId="41C7E210" w14:textId="77777777" w:rsidR="00994046" w:rsidRPr="004D7079" w:rsidRDefault="00994046" w:rsidP="00672500">
                  <w:r w:rsidRPr="004D7079">
                    <w:t>1</w:t>
                  </w:r>
                </w:p>
              </w:tc>
            </w:tr>
            <w:tr w:rsidR="00994046" w:rsidRPr="004D7079" w14:paraId="1CC7D827" w14:textId="77777777" w:rsidTr="00672500">
              <w:tc>
                <w:tcPr>
                  <w:tcW w:w="1081" w:type="dxa"/>
                </w:tcPr>
                <w:p w14:paraId="09894532" w14:textId="77777777" w:rsidR="00994046" w:rsidRPr="004D7079" w:rsidRDefault="00994046" w:rsidP="00672500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72304B1B" w14:textId="77777777" w:rsidR="00994046" w:rsidRPr="004D7079" w:rsidRDefault="00994046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1063EC4" wp14:editId="57A2A57E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BE30A3" w14:textId="77777777" w:rsidR="00994046" w:rsidRPr="004D7079" w:rsidRDefault="00994046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385CB15C" w14:textId="77777777" w:rsidR="00994046" w:rsidRPr="004D7079" w:rsidRDefault="00994046" w:rsidP="00672500">
                  <w:r w:rsidRPr="004D7079">
                    <w:lastRenderedPageBreak/>
                    <w:t>-2,5</w:t>
                  </w:r>
                </w:p>
                <w:p w14:paraId="570CEF96" w14:textId="77777777" w:rsidR="00994046" w:rsidRPr="004D7079" w:rsidRDefault="00994046" w:rsidP="00672500">
                  <w:r w:rsidRPr="004D7079">
                    <w:t>4,00</w:t>
                  </w:r>
                </w:p>
                <w:p w14:paraId="26502D2D" w14:textId="77777777" w:rsidR="00994046" w:rsidRPr="004D7079" w:rsidRDefault="00994046" w:rsidP="00672500">
                  <w:r w:rsidRPr="004D7079">
                    <w:t>1,00</w:t>
                  </w:r>
                </w:p>
                <w:p w14:paraId="6CE1EF76" w14:textId="77777777" w:rsidR="00994046" w:rsidRPr="004D7079" w:rsidRDefault="00994046" w:rsidP="00672500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32AC7316" w14:textId="77777777" w:rsidR="00994046" w:rsidRPr="004D7079" w:rsidRDefault="00994046" w:rsidP="00672500">
                  <w:r w:rsidRPr="004D7079">
                    <w:t>-2,5</w:t>
                  </w:r>
                </w:p>
              </w:tc>
            </w:tr>
          </w:tbl>
          <w:p w14:paraId="39BC1CBF" w14:textId="77777777" w:rsidR="00994046" w:rsidRDefault="00994046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00A7974B" w14:textId="77777777" w:rsidR="00994046" w:rsidRDefault="00994046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994046" w:rsidRPr="00277FBE" w14:paraId="01C7DAA2" w14:textId="77777777" w:rsidTr="00672500">
              <w:tc>
                <w:tcPr>
                  <w:tcW w:w="1085" w:type="dxa"/>
                  <w:vAlign w:val="center"/>
                </w:tcPr>
                <w:p w14:paraId="3863CBCC" w14:textId="77777777" w:rsidR="00994046" w:rsidRPr="00277FBE" w:rsidRDefault="00994046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678E29C0" w14:textId="77777777" w:rsidR="00994046" w:rsidRPr="00277FBE" w:rsidRDefault="00994046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53E48B7B" w14:textId="77777777" w:rsidR="00994046" w:rsidRPr="00277FBE" w:rsidRDefault="00994046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994046" w:rsidRPr="00277FBE" w14:paraId="277E1FAD" w14:textId="77777777" w:rsidTr="00672500">
              <w:tc>
                <w:tcPr>
                  <w:tcW w:w="1085" w:type="dxa"/>
                </w:tcPr>
                <w:p w14:paraId="6B1B305F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0D1B9D36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5B3B246" wp14:editId="29CADAFB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6ACBFF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5720FC5B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994046" w:rsidRPr="00277FBE" w14:paraId="67568D7D" w14:textId="77777777" w:rsidTr="00672500">
              <w:tc>
                <w:tcPr>
                  <w:tcW w:w="1085" w:type="dxa"/>
                </w:tcPr>
                <w:p w14:paraId="2C9209EA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79931638" w14:textId="77777777" w:rsidR="00994046" w:rsidRPr="00277FBE" w:rsidRDefault="00994046" w:rsidP="00672500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1AC855BC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63FA7D2" wp14:editId="33161EEC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AD1255" wp14:editId="74A53578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10140B2" wp14:editId="281BA922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834473B" wp14:editId="189D8B86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28DDCA6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994046" w:rsidRPr="00277FBE" w14:paraId="7150F530" w14:textId="77777777" w:rsidTr="00672500">
              <w:tc>
                <w:tcPr>
                  <w:tcW w:w="1085" w:type="dxa"/>
                </w:tcPr>
                <w:p w14:paraId="7E7EF5A8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67A33AE5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7C174F9C" w14:textId="77777777" w:rsidR="00994046" w:rsidRPr="00277FBE" w:rsidRDefault="00994046" w:rsidP="00672500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FE50D2" wp14:editId="2D6F6A86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6564F41" wp14:editId="582B2968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AE06ED9" wp14:editId="5F093C2B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562673" wp14:editId="040DC1AE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5560D82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994046" w:rsidRPr="00277FBE" w14:paraId="66BF2700" w14:textId="77777777" w:rsidTr="00672500">
              <w:tc>
                <w:tcPr>
                  <w:tcW w:w="1085" w:type="dxa"/>
                </w:tcPr>
                <w:p w14:paraId="49DB1EC9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7638D1AB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191A116C">
                      <v:shape id="_x0000_i1129" type="#_x0000_t75" alt="" style="width:76.05pt;height:94.4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7CD0865A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994046" w:rsidRPr="00277FBE" w14:paraId="4006D42B" w14:textId="77777777" w:rsidTr="00672500">
              <w:tc>
                <w:tcPr>
                  <w:tcW w:w="1085" w:type="dxa"/>
                </w:tcPr>
                <w:p w14:paraId="4E481207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3DE86704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ECBD0A9" wp14:editId="0C1097D5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39D8F05" wp14:editId="7E84A3B1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17C4E171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188C30C" wp14:editId="36AF860A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7096F7C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994046" w:rsidRPr="00277FBE" w14:paraId="0D62C4B3" w14:textId="77777777" w:rsidTr="00672500">
              <w:tc>
                <w:tcPr>
                  <w:tcW w:w="1085" w:type="dxa"/>
                </w:tcPr>
                <w:p w14:paraId="610653A8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6948" w:type="dxa"/>
                </w:tcPr>
                <w:p w14:paraId="4AC42C4C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6B60FF1" wp14:editId="118E5005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BA07D86" wp14:editId="76FC4FDF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62E43866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891282E" wp14:editId="03BF4475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8548442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994046" w:rsidRPr="00277FBE" w14:paraId="6E0802EB" w14:textId="77777777" w:rsidTr="00672500">
              <w:tc>
                <w:tcPr>
                  <w:tcW w:w="1085" w:type="dxa"/>
                </w:tcPr>
                <w:p w14:paraId="2120D002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02D8B36C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B1E484" wp14:editId="529875A4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67EFC7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04669252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181B2D03">
                      <v:shape id="_x0000_i1130" type="#_x0000_t75" style="width:39.15pt;height:35.7pt" o:ole="">
                        <v:imagedata r:id="rId78" o:title=""/>
                      </v:shape>
                      <o:OLEObject Type="Embed" ProgID="Equation.DSMT4" ShapeID="_x0000_i1130" DrawAspect="Content" ObjectID="_1824996248" r:id="rId79"/>
                    </w:object>
                  </w:r>
                </w:p>
              </w:tc>
            </w:tr>
            <w:tr w:rsidR="00994046" w:rsidRPr="00277FBE" w14:paraId="6D333620" w14:textId="77777777" w:rsidTr="00672500">
              <w:tc>
                <w:tcPr>
                  <w:tcW w:w="1085" w:type="dxa"/>
                </w:tcPr>
                <w:p w14:paraId="4464D4E0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6B47779B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DE5FEAD" wp14:editId="3B68147B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2FC4542B" w14:textId="77777777" w:rsidR="00994046" w:rsidRPr="00277FBE" w:rsidRDefault="00994046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2E68029" wp14:editId="7FCF77B0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9DDCDF7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52F9020" wp14:editId="1CB8F8C3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94046" w:rsidRPr="00277FBE" w14:paraId="210777E3" w14:textId="77777777" w:rsidTr="00672500">
              <w:tc>
                <w:tcPr>
                  <w:tcW w:w="1085" w:type="dxa"/>
                </w:tcPr>
                <w:p w14:paraId="60B048B5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65E234EC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F2C2235" wp14:editId="5B29557F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32153487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C1C7EB" wp14:editId="341F79F5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28CDD02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994046" w:rsidRPr="00277FBE" w14:paraId="7E536B98" w14:textId="77777777" w:rsidTr="00672500">
              <w:tc>
                <w:tcPr>
                  <w:tcW w:w="1085" w:type="dxa"/>
                </w:tcPr>
                <w:p w14:paraId="368EF125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24C5DC54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9681F3" wp14:editId="470407DE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A24BB8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4E3FBD71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994046" w:rsidRPr="00277FBE" w14:paraId="546BE925" w14:textId="77777777" w:rsidTr="00672500">
              <w:tc>
                <w:tcPr>
                  <w:tcW w:w="1085" w:type="dxa"/>
                </w:tcPr>
                <w:p w14:paraId="6153945D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5E6F8E39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AE9928" wp14:editId="45364E46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F65BCDB" wp14:editId="0D0AF24E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8B003C2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7FE5E85" wp14:editId="747CF964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8D2EA1" w14:textId="77777777" w:rsidR="00994046" w:rsidRPr="00277FBE" w:rsidRDefault="00994046" w:rsidP="00672500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2A42816D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994046" w:rsidRPr="00277FBE" w14:paraId="0E837FA2" w14:textId="77777777" w:rsidTr="00672500">
              <w:tc>
                <w:tcPr>
                  <w:tcW w:w="1085" w:type="dxa"/>
                </w:tcPr>
                <w:p w14:paraId="4ADC1346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12</w:t>
                  </w:r>
                </w:p>
              </w:tc>
              <w:tc>
                <w:tcPr>
                  <w:tcW w:w="6948" w:type="dxa"/>
                </w:tcPr>
                <w:p w14:paraId="77DC2E4E" w14:textId="77777777" w:rsidR="00994046" w:rsidRPr="00277FBE" w:rsidRDefault="00994046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97872E0" wp14:editId="1CDBFDD4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E96A49" w14:textId="77777777" w:rsidR="00994046" w:rsidRPr="00277FBE" w:rsidRDefault="00994046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199F476A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994046" w:rsidRPr="00277FBE" w14:paraId="2C874008" w14:textId="77777777" w:rsidTr="00672500">
              <w:tc>
                <w:tcPr>
                  <w:tcW w:w="1085" w:type="dxa"/>
                </w:tcPr>
                <w:p w14:paraId="65C42053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3018EC04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A56AA2" wp14:editId="6AF8A0AA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F389576" wp14:editId="18CACBE0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47232374" w14:textId="77777777" w:rsidR="00994046" w:rsidRPr="00277FBE" w:rsidRDefault="00994046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FC1B74" wp14:editId="00B60B22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A13F65A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5ADEB309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994046" w:rsidRPr="00277FBE" w14:paraId="57CFF689" w14:textId="77777777" w:rsidTr="00672500">
              <w:tc>
                <w:tcPr>
                  <w:tcW w:w="1085" w:type="dxa"/>
                </w:tcPr>
                <w:p w14:paraId="5BB02BA0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10868639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D5D098" wp14:editId="3FB04EBB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D7FE2B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603E79B5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994046" w:rsidRPr="00277FBE" w14:paraId="19C0EB8D" w14:textId="77777777" w:rsidTr="00672500">
              <w:tc>
                <w:tcPr>
                  <w:tcW w:w="1085" w:type="dxa"/>
                </w:tcPr>
                <w:p w14:paraId="6031C12E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6FCCF2A0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9C9365F" wp14:editId="6737BD91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84DA10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17AE6E0F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1919393F" w14:textId="77777777" w:rsidR="00994046" w:rsidRPr="001213A1" w:rsidRDefault="00994046" w:rsidP="00672500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994046" w:rsidRPr="00277FBE" w14:paraId="4415AA03" w14:textId="77777777" w:rsidTr="00672500">
              <w:tc>
                <w:tcPr>
                  <w:tcW w:w="534" w:type="dxa"/>
                  <w:vAlign w:val="center"/>
                </w:tcPr>
                <w:p w14:paraId="77B5E220" w14:textId="77777777" w:rsidR="00994046" w:rsidRPr="00277FBE" w:rsidRDefault="00994046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17B0E754" w14:textId="77777777" w:rsidR="00994046" w:rsidRPr="00277FBE" w:rsidRDefault="00994046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78A7452C" w14:textId="77777777" w:rsidR="00994046" w:rsidRPr="00277FBE" w:rsidRDefault="00994046" w:rsidP="00672500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994046" w:rsidRPr="00277FBE" w14:paraId="7A97A059" w14:textId="77777777" w:rsidTr="00672500">
              <w:tc>
                <w:tcPr>
                  <w:tcW w:w="534" w:type="dxa"/>
                </w:tcPr>
                <w:p w14:paraId="0E2806D7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309B201A" w14:textId="77777777" w:rsidR="00994046" w:rsidRPr="00277FBE" w:rsidRDefault="00994046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4A2B4F8D" w14:textId="77777777" w:rsidR="00994046" w:rsidRPr="00277FBE" w:rsidRDefault="00994046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994046" w:rsidRPr="00277FBE" w14:paraId="387E4F47" w14:textId="77777777" w:rsidTr="00672500">
              <w:tc>
                <w:tcPr>
                  <w:tcW w:w="534" w:type="dxa"/>
                </w:tcPr>
                <w:p w14:paraId="25EF6527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835" w:type="dxa"/>
                </w:tcPr>
                <w:p w14:paraId="6C085584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16C5ACAE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994046" w:rsidRPr="00277FBE" w14:paraId="13CAE661" w14:textId="77777777" w:rsidTr="00672500">
              <w:tc>
                <w:tcPr>
                  <w:tcW w:w="534" w:type="dxa"/>
                </w:tcPr>
                <w:p w14:paraId="60B415E2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77B856B1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75E2AB19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994046" w:rsidRPr="00277FBE" w14:paraId="7D2A536C" w14:textId="77777777" w:rsidTr="00672500">
              <w:tc>
                <w:tcPr>
                  <w:tcW w:w="534" w:type="dxa"/>
                </w:tcPr>
                <w:p w14:paraId="69F4DA4C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71678540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2B6FDAD1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994046" w:rsidRPr="00277FBE" w14:paraId="43709ECB" w14:textId="77777777" w:rsidTr="00672500">
              <w:tc>
                <w:tcPr>
                  <w:tcW w:w="534" w:type="dxa"/>
                </w:tcPr>
                <w:p w14:paraId="5BCF4BB8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3A98CADB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12AAF473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994046" w:rsidRPr="00277FBE" w14:paraId="17DD3C98" w14:textId="77777777" w:rsidTr="00672500">
              <w:tc>
                <w:tcPr>
                  <w:tcW w:w="534" w:type="dxa"/>
                </w:tcPr>
                <w:p w14:paraId="5288A25E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5EC9DB12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00E6231A" w14:textId="77777777" w:rsidR="00994046" w:rsidRPr="00322E34" w:rsidRDefault="00994046" w:rsidP="00672500">
                  <w:pPr>
                    <w:pStyle w:val="afc"/>
                    <w:ind w:left="58"/>
                    <w:rPr>
                      <w:rFonts w:ascii="Times New Roman" w:hAnsi="Times New Roman"/>
                      <w:iCs/>
                      <w:color w:val="000000"/>
                    </w:rPr>
                  </w:pPr>
                  <w:r w:rsidRPr="00322E34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322E34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322E34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994046" w:rsidRPr="00277FBE" w14:paraId="2BC9F363" w14:textId="77777777" w:rsidTr="00672500">
              <w:tc>
                <w:tcPr>
                  <w:tcW w:w="534" w:type="dxa"/>
                </w:tcPr>
                <w:p w14:paraId="1D6A43C7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10B6DCE2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5244930B" w14:textId="77777777" w:rsidR="00994046" w:rsidRPr="00322E34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322E34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994046" w:rsidRPr="00277FBE" w14:paraId="38BF6D87" w14:textId="77777777" w:rsidTr="00672500">
              <w:tc>
                <w:tcPr>
                  <w:tcW w:w="534" w:type="dxa"/>
                </w:tcPr>
                <w:p w14:paraId="7D8AEBC9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55848185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57699CC3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09AFCFB1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59A7838">
                      <v:shape id="_x0000_i1131" type="#_x0000_t75" style="width:34.55pt;height:15pt" o:ole="">
                        <v:imagedata r:id="rId86" o:title=""/>
                      </v:shape>
                      <o:OLEObject Type="Embed" ProgID="Equation.3" ShapeID="_x0000_i1131" DrawAspect="Content" ObjectID="_1824996249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994046" w:rsidRPr="00277FBE" w14:paraId="44B66A4D" w14:textId="77777777" w:rsidTr="00672500">
              <w:tc>
                <w:tcPr>
                  <w:tcW w:w="534" w:type="dxa"/>
                </w:tcPr>
                <w:p w14:paraId="22D99EAC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11A90308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1BE5F584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7202FC05">
                      <v:shape id="_x0000_i1132" type="#_x0000_t75" style="width:34.55pt;height:15pt" o:ole="">
                        <v:imagedata r:id="rId86" o:title=""/>
                      </v:shape>
                      <o:OLEObject Type="Embed" ProgID="Equation.3" ShapeID="_x0000_i1132" DrawAspect="Content" ObjectID="_1824996250" r:id="rId88"/>
                    </w:object>
                  </w:r>
                </w:p>
                <w:p w14:paraId="600897DA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778B396F">
                      <v:shape id="_x0000_i1133" type="#_x0000_t75" style="width:65.65pt;height:47.25pt" o:ole="">
                        <v:imagedata r:id="rId89" o:title="" croptop="8955f" cropbottom="8548f" cropleft="25913f" cropright="23023f"/>
                      </v:shape>
                      <o:OLEObject Type="Embed" ProgID="PBrush" ShapeID="_x0000_i1133" DrawAspect="Content" ObjectID="_1824996251" r:id="rId90"/>
                    </w:object>
                  </w:r>
                </w:p>
              </w:tc>
            </w:tr>
            <w:tr w:rsidR="00994046" w:rsidRPr="00277FBE" w14:paraId="36914785" w14:textId="77777777" w:rsidTr="00672500">
              <w:tc>
                <w:tcPr>
                  <w:tcW w:w="534" w:type="dxa"/>
                </w:tcPr>
                <w:p w14:paraId="2518D93A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455243F6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00060F8F" w14:textId="77777777" w:rsidR="00994046" w:rsidRPr="00277FBE" w:rsidRDefault="00994046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038F969A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0704275" wp14:editId="4DB27A1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94046" w:rsidRPr="00277FBE" w14:paraId="3A7C3C6D" w14:textId="77777777" w:rsidTr="00672500">
              <w:tc>
                <w:tcPr>
                  <w:tcW w:w="534" w:type="dxa"/>
                </w:tcPr>
                <w:p w14:paraId="7E719BF0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67784005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0B3CE725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33274DA3">
                      <v:shape id="_x0000_i1134" type="#_x0000_t75" style="width:83.5pt;height:40.3pt" o:ole="" filled="t">
                        <v:imagedata r:id="rId92" o:title=""/>
                      </v:shape>
                      <o:OLEObject Type="Embed" ProgID="Equation.3" ShapeID="_x0000_i1134" DrawAspect="Content" ObjectID="_1824996252" r:id="rId93"/>
                    </w:object>
                  </w:r>
                </w:p>
              </w:tc>
            </w:tr>
            <w:tr w:rsidR="00994046" w:rsidRPr="00277FBE" w14:paraId="749FE0B1" w14:textId="77777777" w:rsidTr="00672500">
              <w:tc>
                <w:tcPr>
                  <w:tcW w:w="534" w:type="dxa"/>
                </w:tcPr>
                <w:p w14:paraId="4B26EE19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2F892061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3AAC0746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994046" w:rsidRPr="00277FBE" w14:paraId="711A8B2B" w14:textId="77777777" w:rsidTr="00672500">
              <w:tc>
                <w:tcPr>
                  <w:tcW w:w="534" w:type="dxa"/>
                </w:tcPr>
                <w:p w14:paraId="347BE575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101E766D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7BB1DA8F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994046" w:rsidRPr="00277FBE" w14:paraId="1F87EA77" w14:textId="77777777" w:rsidTr="00672500">
              <w:tc>
                <w:tcPr>
                  <w:tcW w:w="534" w:type="dxa"/>
                </w:tcPr>
                <w:p w14:paraId="2259EE21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6F11250D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7FC76558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994046" w:rsidRPr="00277FBE" w14:paraId="2794FA82" w14:textId="77777777" w:rsidTr="00672500">
              <w:tc>
                <w:tcPr>
                  <w:tcW w:w="534" w:type="dxa"/>
                </w:tcPr>
                <w:p w14:paraId="3C3A96B2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2EB3FEBC" w14:textId="77777777" w:rsidR="00994046" w:rsidRPr="00277FBE" w:rsidRDefault="00994046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A40447E" w14:textId="77777777" w:rsidR="00994046" w:rsidRPr="00277FBE" w:rsidRDefault="00994046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05DA38DD">
                      <v:shape id="_x0000_i1135" type="#_x0000_t75" style="width:9.2pt;height:12.65pt" o:ole="">
                        <v:imagedata r:id="rId94" o:title=""/>
                      </v:shape>
                      <o:OLEObject Type="Embed" ProgID="Equation.3" ShapeID="_x0000_i1135" DrawAspect="Content" ObjectID="_1824996253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1FC4372D">
                      <v:shape id="_x0000_i1136" type="#_x0000_t75" style="width:14.4pt;height:14.4pt" o:ole="">
                        <v:imagedata r:id="rId96" o:title=""/>
                      </v:shape>
                      <o:OLEObject Type="Embed" ProgID="Equation.3" ShapeID="_x0000_i1136" DrawAspect="Content" ObjectID="_1824996254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585785D">
                      <v:shape id="_x0000_i1137" type="#_x0000_t75" style="width:15.55pt;height:14.4pt" o:ole="">
                        <v:imagedata r:id="rId98" o:title=""/>
                      </v:shape>
                      <o:OLEObject Type="Embed" ProgID="Equation.3" ShapeID="_x0000_i1137" DrawAspect="Content" ObjectID="_1824996255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C675869">
                      <v:shape id="_x0000_i1138" type="#_x0000_t75" style="width:15pt;height:15pt" o:ole="">
                        <v:imagedata r:id="rId100" o:title=""/>
                      </v:shape>
                      <o:OLEObject Type="Embed" ProgID="Equation.3" ShapeID="_x0000_i1138" DrawAspect="Content" ObjectID="_1824996256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13B778B5">
                      <v:shape id="_x0000_i1139" type="#_x0000_t75" style="width:15.55pt;height:14.4pt" o:ole="">
                        <v:imagedata r:id="rId98" o:title=""/>
                      </v:shape>
                      <o:OLEObject Type="Embed" ProgID="Equation.3" ShapeID="_x0000_i1139" DrawAspect="Content" ObjectID="_1824996257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009E72F4">
                      <v:shape id="_x0000_i1140" type="#_x0000_t75" style="width:62.2pt;height:16.7pt" o:ole="">
                        <v:imagedata r:id="rId103" o:title=""/>
                      </v:shape>
                      <o:OLEObject Type="Embed" ProgID="Equation.3" ShapeID="_x0000_i1140" DrawAspect="Content" ObjectID="_1824996258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1E907995" w14:textId="77777777" w:rsidR="00994046" w:rsidRPr="00277FBE" w:rsidRDefault="00994046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3029A4C" wp14:editId="25E63C90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5B1B9B" w14:textId="77777777" w:rsidR="00994046" w:rsidRPr="00BD76B1" w:rsidRDefault="00994046" w:rsidP="00672500">
            <w:pPr>
              <w:jc w:val="both"/>
              <w:rPr>
                <w:sz w:val="24"/>
                <w:szCs w:val="24"/>
              </w:rPr>
            </w:pPr>
          </w:p>
        </w:tc>
      </w:tr>
      <w:tr w:rsidR="00994046" w14:paraId="11E157E9" w14:textId="77777777" w:rsidTr="00994046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D77CF4" w14:textId="77777777" w:rsidR="00994046" w:rsidRPr="00035734" w:rsidRDefault="00994046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994046" w14:paraId="749A4790" w14:textId="77777777" w:rsidTr="00994046">
        <w:trPr>
          <w:gridBefore w:val="1"/>
          <w:wBefore w:w="13" w:type="dxa"/>
        </w:trPr>
        <w:tc>
          <w:tcPr>
            <w:tcW w:w="96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F65320" w14:textId="77777777" w:rsidR="00994046" w:rsidRPr="004A7D18" w:rsidRDefault="00994046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60DF9F0E" w14:textId="77777777" w:rsidR="00994046" w:rsidRPr="004A7D18" w:rsidRDefault="00994046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7DE5D145" w14:textId="77777777" w:rsidR="00994046" w:rsidRPr="003E036F" w:rsidRDefault="00994046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994046" w14:paraId="22CC8BA2" w14:textId="77777777" w:rsidTr="00994046">
        <w:trPr>
          <w:gridAfter w:val="1"/>
          <w:wAfter w:w="80" w:type="dxa"/>
          <w:trHeight w:val="731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B8571F" w14:textId="77777777" w:rsidR="00994046" w:rsidRDefault="00994046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03F32B30" w14:textId="77777777" w:rsidR="00994046" w:rsidRDefault="00994046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994046" w14:paraId="01B67C58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158C5D" w14:textId="77777777" w:rsidR="00994046" w:rsidRDefault="00994046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994046" w:rsidRPr="00044E8D" w14:paraId="5F55CDBF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CCE40E" w14:textId="77777777" w:rsidR="00994046" w:rsidRPr="00044E8D" w:rsidRDefault="00994046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учебник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7-е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348 с. — ISBN 978-5-507-51525-7.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// Лань : электронно-библиотечная система. — URL: https://e.lanbook.com/book/422627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:rsidRPr="00044E8D" w14:paraId="4657D24E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2EF00" w14:textId="77777777" w:rsidR="00994046" w:rsidRPr="00044E8D" w:rsidRDefault="00994046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2. Динамика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11-е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640 с. — ISBN 978-5-507-47893-4.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https://e.lanbook.com/book/332093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:rsidRPr="00044E8D" w14:paraId="5438ADE2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2BC531" w14:textId="77777777" w:rsidR="00994046" w:rsidRPr="00044E8D" w:rsidRDefault="00994046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https://e.lanbook.com/book/322469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:rsidRPr="00044E8D" w14:paraId="7843DFEC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3A313" w14:textId="77777777" w:rsidR="00994046" w:rsidRPr="00044E8D" w:rsidRDefault="00994046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Никитин, Н. Н. Курс теоретической механики / Н. Н. Никитин. — 2-е изд., стер. — Санкт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https://e.lanbook.com/book/302300 (дата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обраще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:rsidRPr="00044E8D" w14:paraId="13722974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260A3" w14:textId="77777777" w:rsidR="00994046" w:rsidRPr="00044E8D" w:rsidRDefault="00994046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Я. Теоретическая механика / В. Я.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244 с. — ISBN 978-5-507-48366-2.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электронно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библиотечная система. — URL: https://e.lanbook.com/book/356126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:rsidRPr="00044E8D" w14:paraId="1389C95F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D119F" w14:textId="77777777" w:rsidR="00994046" w:rsidRPr="00044E8D" w:rsidRDefault="00994046" w:rsidP="00672500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Лунц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 xml:space="preserve">, Д. Р.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Меркин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Лань, 2023. — 732 с. — ISBN 978-5-507-47194-2.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994046" w:rsidRPr="00044E8D" w14:paraId="7B17BEEF" w14:textId="77777777" w:rsidTr="00994046">
        <w:trPr>
          <w:gridAfter w:val="1"/>
          <w:wAfter w:w="80" w:type="dxa"/>
          <w:trHeight w:val="163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EF55D" w14:textId="77777777" w:rsidR="00994046" w:rsidRPr="00044E8D" w:rsidRDefault="00994046" w:rsidP="00672500">
            <w:pPr>
              <w:tabs>
                <w:tab w:val="left" w:pos="664"/>
              </w:tabs>
              <w:ind w:left="667" w:hanging="6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механика. Сборник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, И. А. Малышева. — 6-е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216 с. — ISBN 978-5-507-50356-8.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https://e.lanbook.com/book/421889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994046" w14:paraId="26923DB5" w14:textId="77777777" w:rsidTr="00994046">
        <w:trPr>
          <w:gridAfter w:val="1"/>
          <w:wAfter w:w="80" w:type="dxa"/>
          <w:trHeight w:val="304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04C1F8" w14:textId="77777777" w:rsidR="00994046" w:rsidRDefault="00994046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994046" w:rsidRPr="00BB4A62" w14:paraId="0C37E622" w14:textId="77777777" w:rsidTr="00994046">
        <w:trPr>
          <w:gridAfter w:val="1"/>
          <w:wAfter w:w="80" w:type="dxa"/>
          <w:trHeight w:val="264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5610D6" w14:textId="77777777" w:rsidR="00994046" w:rsidRPr="00BB4A62" w:rsidRDefault="00994046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0B18B" w14:textId="77777777" w:rsidR="00994046" w:rsidRPr="00BB4A62" w:rsidRDefault="00994046" w:rsidP="00672500">
            <w:pPr>
              <w:ind w:firstLine="254"/>
              <w:rPr>
                <w:b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94046" w:rsidRPr="00BB4A62" w14:paraId="5A25AAE5" w14:textId="77777777" w:rsidTr="00994046">
        <w:trPr>
          <w:gridAfter w:val="1"/>
          <w:wAfter w:w="80" w:type="dxa"/>
          <w:trHeight w:val="239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46883" w14:textId="77777777" w:rsidR="00994046" w:rsidRPr="00BB4A62" w:rsidRDefault="00994046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6.2.2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A5258" w14:textId="77777777" w:rsidR="00994046" w:rsidRPr="00BB4A62" w:rsidRDefault="00994046" w:rsidP="00672500">
            <w:pPr>
              <w:ind w:firstLine="254"/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994046" w:rsidRPr="00BB4A62" w14:paraId="653E0801" w14:textId="77777777" w:rsidTr="00994046">
        <w:trPr>
          <w:gridAfter w:val="1"/>
          <w:wAfter w:w="80" w:type="dxa"/>
          <w:trHeight w:val="230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1A047B" w14:textId="77777777" w:rsidR="00994046" w:rsidRPr="00BB4A62" w:rsidRDefault="00994046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2AD519" w14:textId="77777777" w:rsidR="00994046" w:rsidRPr="00BB4A62" w:rsidRDefault="00994046" w:rsidP="00672500">
            <w:pPr>
              <w:ind w:firstLine="254"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994046" w14:paraId="23CDA67D" w14:textId="77777777" w:rsidTr="00994046">
        <w:trPr>
          <w:gridAfter w:val="1"/>
          <w:wAfter w:w="80" w:type="dxa"/>
          <w:trHeight w:val="304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C60C2C" w14:textId="77777777" w:rsidR="00994046" w:rsidRDefault="00994046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994046" w14:paraId="6C65C5F1" w14:textId="77777777" w:rsidTr="00994046">
        <w:trPr>
          <w:gridAfter w:val="1"/>
          <w:wAfter w:w="80" w:type="dxa"/>
          <w:trHeight w:val="304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78CD39" w14:textId="77777777" w:rsidR="00994046" w:rsidRDefault="00994046" w:rsidP="0067250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994046" w:rsidRPr="004A7D18" w14:paraId="24C01F56" w14:textId="77777777" w:rsidTr="00994046">
        <w:trPr>
          <w:gridAfter w:val="1"/>
          <w:wAfter w:w="80" w:type="dxa"/>
          <w:trHeight w:val="297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679E46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2F904F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AdobeReader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994046" w:rsidRPr="004A7D18" w14:paraId="2028A591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EEACC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029C08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FoxitReader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994046" w:rsidRPr="004A7D18" w14:paraId="346ADB6C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646A2A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49B9D4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GoogleChrome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994046" w:rsidRPr="004A7D18" w14:paraId="00631B5D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709D2C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4A59C8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KasperskyAntivirus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средство антивирусной защиты.</w:t>
            </w:r>
          </w:p>
        </w:tc>
      </w:tr>
      <w:tr w:rsidR="00994046" w:rsidRPr="004A7D18" w14:paraId="78CB830D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D70C2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7BC89B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MicrosoftOpenLicenseAcademic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операционная система.</w:t>
            </w:r>
          </w:p>
        </w:tc>
      </w:tr>
      <w:tr w:rsidR="00994046" w:rsidRPr="004A7D18" w14:paraId="6750DDD5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F7206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762405" w14:textId="77777777" w:rsidR="00994046" w:rsidRPr="00BB4A62" w:rsidRDefault="00994046" w:rsidP="00672500">
            <w:pPr>
              <w:rPr>
                <w:iCs/>
                <w:color w:val="000000"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OpenOffice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(Apache Software Foundation) - программное обеспечение для работы с электронными документами.</w:t>
            </w:r>
          </w:p>
        </w:tc>
      </w:tr>
      <w:tr w:rsidR="00994046" w:rsidRPr="004A7D18" w14:paraId="091E260C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5B24B3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9BA537" w14:textId="77777777" w:rsidR="00994046" w:rsidRPr="00BB4A62" w:rsidRDefault="00994046" w:rsidP="00672500">
            <w:pPr>
              <w:rPr>
                <w:iCs/>
                <w:color w:val="000000"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Opera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994046" w:rsidRPr="004A7D18" w14:paraId="1DFFA6C8" w14:textId="77777777" w:rsidTr="00994046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A63F86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FD51D" w14:textId="77777777" w:rsidR="00994046" w:rsidRPr="00BB4A62" w:rsidRDefault="00994046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7-Zip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свободный файловый архиватор с высокой степенью сжатия данных.</w:t>
            </w:r>
          </w:p>
        </w:tc>
      </w:tr>
      <w:tr w:rsidR="00994046" w14:paraId="792A44ED" w14:textId="77777777" w:rsidTr="00994046">
        <w:trPr>
          <w:gridAfter w:val="1"/>
          <w:wAfter w:w="80" w:type="dxa"/>
          <w:trHeight w:val="277"/>
        </w:trPr>
        <w:tc>
          <w:tcPr>
            <w:tcW w:w="9581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AE1A0C" w14:textId="77777777" w:rsidR="00994046" w:rsidRDefault="00994046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994046" w:rsidRPr="00B26441" w14:paraId="1DEA7585" w14:textId="77777777" w:rsidTr="00994046">
        <w:trPr>
          <w:gridAfter w:val="1"/>
          <w:wAfter w:w="80" w:type="dxa"/>
          <w:trHeight w:val="303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340FD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30124B8" w14:textId="77777777" w:rsidR="00994046" w:rsidRPr="00BB4A62" w:rsidRDefault="00994046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994046" w:rsidRPr="00DC251B" w14:paraId="791CC8CE" w14:textId="77777777" w:rsidTr="00994046">
        <w:trPr>
          <w:gridAfter w:val="1"/>
          <w:wAfter w:w="80" w:type="dxa"/>
          <w:trHeight w:val="303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B3E84" w14:textId="77777777" w:rsidR="00994046" w:rsidRPr="00BB4A62" w:rsidRDefault="00994046" w:rsidP="006725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8A2792" w14:textId="77777777" w:rsidR="00994046" w:rsidRPr="00BB4A62" w:rsidRDefault="00994046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</w:t>
            </w:r>
            <w:proofErr w:type="gramStart"/>
            <w:r w:rsidRPr="00963FD0">
              <w:rPr>
                <w:sz w:val="22"/>
                <w:szCs w:val="22"/>
              </w:rPr>
              <w:t>» »</w:t>
            </w:r>
            <w:proofErr w:type="gramEnd"/>
            <w:r w:rsidRPr="00963FD0">
              <w:rPr>
                <w:sz w:val="22"/>
                <w:szCs w:val="22"/>
              </w:rPr>
              <w:t xml:space="preserve"> www.polpred.com</w:t>
            </w:r>
          </w:p>
        </w:tc>
      </w:tr>
      <w:tr w:rsidR="00994046" w:rsidRPr="00DC251B" w14:paraId="4C24B210" w14:textId="77777777" w:rsidTr="00994046">
        <w:trPr>
          <w:gridAfter w:val="1"/>
          <w:wAfter w:w="80" w:type="dxa"/>
          <w:trHeight w:val="26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6C96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862AA1C" w14:textId="77777777" w:rsidR="00994046" w:rsidRPr="00BB4A62" w:rsidRDefault="00994046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994046" w:rsidRPr="004A7D18" w14:paraId="361FBE07" w14:textId="77777777" w:rsidTr="00994046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EB00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1773B03" w14:textId="77777777" w:rsidR="00994046" w:rsidRPr="00BB4A62" w:rsidRDefault="00994046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994046" w:rsidRPr="004A7D18" w14:paraId="19209D01" w14:textId="77777777" w:rsidTr="00994046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C9E782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EC365AE" w14:textId="77777777" w:rsidR="00994046" w:rsidRPr="00BB4A62" w:rsidRDefault="00994046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994046" w:rsidRPr="00CE4D5A" w14:paraId="01D51705" w14:textId="77777777" w:rsidTr="00994046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3EC35" w14:textId="77777777" w:rsidR="00994046" w:rsidRPr="00BB4A62" w:rsidRDefault="00994046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5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9F9739C" w14:textId="77777777" w:rsidR="00994046" w:rsidRPr="002E5382" w:rsidRDefault="00994046" w:rsidP="00672500">
            <w:pPr>
              <w:ind w:left="103"/>
              <w:rPr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994046" w:rsidRPr="00964C47" w14:paraId="58DE2A5A" w14:textId="77777777" w:rsidTr="00994046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6E0CB25" w14:textId="77777777" w:rsidR="00994046" w:rsidRPr="00035734" w:rsidRDefault="00994046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994046" w14:paraId="08B1389F" w14:textId="77777777" w:rsidTr="00994046">
        <w:trPr>
          <w:gridBefore w:val="1"/>
          <w:wBefore w:w="13" w:type="dxa"/>
          <w:trHeight w:val="2917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0B9C5B" w14:textId="77777777" w:rsidR="00994046" w:rsidRDefault="00994046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7E7A2AD8" w14:textId="77777777" w:rsidR="00994046" w:rsidRDefault="00994046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FCA8DDE" w14:textId="77777777" w:rsidR="00994046" w:rsidRDefault="00994046" w:rsidP="00672500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994046" w:rsidRPr="00964C47" w14:paraId="37338581" w14:textId="77777777" w:rsidTr="00994046">
        <w:trPr>
          <w:gridBefore w:val="1"/>
          <w:wBefore w:w="13" w:type="dxa"/>
          <w:trHeight w:hRule="exact" w:val="807"/>
        </w:trPr>
        <w:tc>
          <w:tcPr>
            <w:tcW w:w="96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1D5DD5E" w14:textId="77777777" w:rsidR="00994046" w:rsidRDefault="00994046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549A1C10" w14:textId="77777777" w:rsidR="00994046" w:rsidRPr="00740CCD" w:rsidRDefault="00994046" w:rsidP="00672500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994046" w:rsidRPr="00964C47" w14:paraId="16C5E3D2" w14:textId="77777777" w:rsidTr="00994046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E956AB9" w14:textId="77777777" w:rsidR="00994046" w:rsidRPr="00414ADC" w:rsidRDefault="00994046" w:rsidP="00672500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2C1246" w14:textId="77777777" w:rsidR="00994046" w:rsidRPr="00333C5D" w:rsidRDefault="00994046" w:rsidP="00672500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0740E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26.03.02 Кораблестроение, </w:t>
            </w:r>
            <w:proofErr w:type="spellStart"/>
            <w:r w:rsidRPr="0040740E">
              <w:rPr>
                <w:sz w:val="22"/>
                <w:szCs w:val="22"/>
              </w:rPr>
              <w:t>океанотехника</w:t>
            </w:r>
            <w:proofErr w:type="spellEnd"/>
            <w:r w:rsidRPr="0040740E">
              <w:rPr>
                <w:sz w:val="22"/>
                <w:szCs w:val="22"/>
              </w:rPr>
              <w:t xml:space="preserve"> и системотехника объектов морской инфраструктуры и гидрографическое обеспечение судоходства. – Астрахань, 202</w:t>
            </w:r>
            <w:r>
              <w:rPr>
                <w:sz w:val="22"/>
                <w:szCs w:val="22"/>
              </w:rPr>
              <w:t>5</w:t>
            </w:r>
            <w:r w:rsidRPr="0040740E">
              <w:rPr>
                <w:sz w:val="22"/>
                <w:szCs w:val="22"/>
              </w:rPr>
              <w:t xml:space="preserve">. – 24 с. </w:t>
            </w:r>
            <w:r w:rsidRPr="0040740E">
              <w:rPr>
                <w:sz w:val="22"/>
                <w:szCs w:val="22"/>
                <w:lang w:val="en-US"/>
              </w:rPr>
              <w:t>URL</w:t>
            </w:r>
            <w:r w:rsidRPr="0040740E">
              <w:rPr>
                <w:sz w:val="22"/>
                <w:szCs w:val="22"/>
              </w:rPr>
              <w:t xml:space="preserve">: </w:t>
            </w:r>
            <w:hyperlink r:id="rId106" w:history="1">
              <w:r w:rsidRPr="003A00B2">
                <w:rPr>
                  <w:rStyle w:val="af4"/>
                  <w:sz w:val="22"/>
                  <w:szCs w:val="22"/>
                </w:rPr>
                <w:t>https://portal.astu.org/</w:t>
              </w:r>
            </w:hyperlink>
          </w:p>
        </w:tc>
      </w:tr>
      <w:tr w:rsidR="00994046" w:rsidRPr="00964C47" w14:paraId="380A30D8" w14:textId="77777777" w:rsidTr="00994046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40C1A157" w14:textId="77777777" w:rsidR="00994046" w:rsidRPr="00414ADC" w:rsidRDefault="00994046" w:rsidP="00672500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76D55" w14:textId="77777777" w:rsidR="00994046" w:rsidRPr="00333C5D" w:rsidRDefault="00994046" w:rsidP="00672500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40740E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26.03.02 Кораблестроение, </w:t>
            </w:r>
            <w:proofErr w:type="spellStart"/>
            <w:r w:rsidRPr="0040740E">
              <w:rPr>
                <w:rFonts w:ascii="Times New Roman" w:hAnsi="Times New Roman"/>
                <w:sz w:val="22"/>
                <w:szCs w:val="22"/>
              </w:rPr>
              <w:t>океанотехника</w:t>
            </w:r>
            <w:proofErr w:type="spellEnd"/>
            <w:r w:rsidRPr="0040740E">
              <w:rPr>
                <w:rFonts w:ascii="Times New Roman" w:hAnsi="Times New Roman"/>
                <w:sz w:val="22"/>
                <w:szCs w:val="22"/>
              </w:rPr>
              <w:t xml:space="preserve"> и системотехника объектов морской инфраструктуры и гидрографическое обеспечение судоходства. – Астрахань, 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40740E">
              <w:rPr>
                <w:rFonts w:ascii="Times New Roman" w:hAnsi="Times New Roman"/>
                <w:sz w:val="22"/>
                <w:szCs w:val="22"/>
              </w:rPr>
              <w:t xml:space="preserve">. – 60 с. </w:t>
            </w:r>
            <w:r w:rsidRPr="0040740E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40740E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07" w:history="1">
              <w:r w:rsidRPr="003A00B2">
                <w:rPr>
                  <w:rStyle w:val="af4"/>
                  <w:rFonts w:ascii="Times New Roman" w:hAnsi="Times New Roman"/>
                  <w:sz w:val="22"/>
                  <w:szCs w:val="22"/>
                </w:rPr>
                <w:t>https://portal.astu.org/</w:t>
              </w:r>
            </w:hyperlink>
          </w:p>
        </w:tc>
      </w:tr>
      <w:tr w:rsidR="00994046" w:rsidRPr="00964C47" w14:paraId="09C89D3D" w14:textId="77777777" w:rsidTr="00994046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A009593" w14:textId="77777777" w:rsidR="00994046" w:rsidRPr="00414ADC" w:rsidRDefault="00994046" w:rsidP="00672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8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710B5" w14:textId="77777777" w:rsidR="00994046" w:rsidRPr="0093420C" w:rsidRDefault="00994046" w:rsidP="00672500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8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</w:tbl>
    <w:p w14:paraId="7044EA73" w14:textId="77777777" w:rsidR="00994046" w:rsidRDefault="00994046" w:rsidP="00994046">
      <w:pPr>
        <w:ind w:firstLine="5529"/>
        <w:jc w:val="both"/>
        <w:rPr>
          <w:sz w:val="24"/>
          <w:szCs w:val="24"/>
        </w:rPr>
      </w:pPr>
    </w:p>
    <w:p w14:paraId="1EE32DF3" w14:textId="77777777" w:rsidR="00994046" w:rsidRDefault="00994046" w:rsidP="0099404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66739C" w14:textId="77777777" w:rsidR="00994046" w:rsidRDefault="00994046" w:rsidP="00994046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16DE137" w14:textId="77777777" w:rsidR="00994046" w:rsidRDefault="00994046" w:rsidP="00994046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7F65E7FF" w14:textId="77777777" w:rsidR="00994046" w:rsidRDefault="00994046" w:rsidP="00994046">
      <w:pPr>
        <w:ind w:firstLine="4962"/>
        <w:jc w:val="both"/>
        <w:rPr>
          <w:sz w:val="24"/>
          <w:szCs w:val="24"/>
        </w:rPr>
      </w:pPr>
    </w:p>
    <w:p w14:paraId="03822CDC" w14:textId="77777777" w:rsidR="00994046" w:rsidRPr="00E439D2" w:rsidRDefault="00994046" w:rsidP="00994046">
      <w:pPr>
        <w:ind w:firstLine="4962"/>
        <w:jc w:val="both"/>
        <w:rPr>
          <w:sz w:val="24"/>
          <w:szCs w:val="24"/>
        </w:rPr>
      </w:pPr>
    </w:p>
    <w:p w14:paraId="33FF93EB" w14:textId="77777777" w:rsidR="00994046" w:rsidRPr="00DF62F4" w:rsidRDefault="00994046" w:rsidP="0099404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6EDA6759" w14:textId="77777777" w:rsidR="00994046" w:rsidRDefault="00994046" w:rsidP="00994046">
      <w:pPr>
        <w:jc w:val="both"/>
        <w:rPr>
          <w:color w:val="000000"/>
          <w:sz w:val="24"/>
          <w:szCs w:val="24"/>
        </w:rPr>
      </w:pPr>
    </w:p>
    <w:p w14:paraId="4BBBBE63" w14:textId="77777777" w:rsidR="00994046" w:rsidRDefault="00994046" w:rsidP="00994046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7C83BBF2" w14:textId="77777777" w:rsidR="00994046" w:rsidRDefault="00994046" w:rsidP="00994046">
      <w:pPr>
        <w:jc w:val="both"/>
        <w:rPr>
          <w:color w:val="000000"/>
          <w:sz w:val="24"/>
          <w:szCs w:val="24"/>
        </w:rPr>
      </w:pPr>
    </w:p>
    <w:p w14:paraId="64CE26E7" w14:textId="77777777" w:rsidR="00994046" w:rsidRDefault="00994046" w:rsidP="0099404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3B74CA6" w14:textId="77777777" w:rsidR="00994046" w:rsidRPr="00FF46D1" w:rsidRDefault="00994046" w:rsidP="00994046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3A046940" w14:textId="77777777" w:rsidR="00994046" w:rsidRPr="00FF46D1" w:rsidRDefault="00994046" w:rsidP="00994046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6469A22" w14:textId="77777777" w:rsidR="00994046" w:rsidRPr="00FF46D1" w:rsidRDefault="00994046" w:rsidP="00994046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6D93FB0B" w14:textId="77777777" w:rsidR="00994046" w:rsidRPr="000F51D6" w:rsidRDefault="00994046" w:rsidP="0099404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6112B607" w14:textId="77777777" w:rsidR="00994046" w:rsidRPr="00200D78" w:rsidRDefault="00994046" w:rsidP="0099404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5DE0D13" w14:textId="77777777" w:rsidR="00994046" w:rsidRPr="00200D78" w:rsidRDefault="00994046" w:rsidP="0099404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2A86645" w14:textId="77777777" w:rsidR="00994046" w:rsidRPr="00200D78" w:rsidRDefault="00994046" w:rsidP="0099404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1685323" w14:textId="77777777" w:rsidR="00994046" w:rsidRPr="00E439D2" w:rsidRDefault="00994046" w:rsidP="00994046">
      <w:pPr>
        <w:jc w:val="both"/>
        <w:rPr>
          <w:sz w:val="24"/>
          <w:szCs w:val="24"/>
        </w:rPr>
      </w:pPr>
    </w:p>
    <w:p w14:paraId="3A4A3909" w14:textId="77777777" w:rsidR="00994046" w:rsidRPr="00E439D2" w:rsidRDefault="00994046" w:rsidP="00994046">
      <w:pPr>
        <w:jc w:val="both"/>
        <w:rPr>
          <w:sz w:val="24"/>
          <w:szCs w:val="24"/>
        </w:rPr>
      </w:pPr>
    </w:p>
    <w:p w14:paraId="4C7AE782" w14:textId="77777777" w:rsidR="00994046" w:rsidRPr="00DF62F4" w:rsidRDefault="00994046" w:rsidP="0099404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2104CE1" w14:textId="77777777" w:rsidR="00994046" w:rsidRDefault="00994046" w:rsidP="00994046">
      <w:pPr>
        <w:jc w:val="both"/>
        <w:rPr>
          <w:sz w:val="24"/>
          <w:szCs w:val="24"/>
        </w:rPr>
      </w:pPr>
    </w:p>
    <w:p w14:paraId="666227BB" w14:textId="77777777" w:rsidR="00994046" w:rsidRDefault="00994046" w:rsidP="0099404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E9B2286" w14:textId="77777777" w:rsidR="00994046" w:rsidRPr="008C1C11" w:rsidRDefault="00994046" w:rsidP="00994046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088569C" w14:textId="77777777" w:rsidR="00994046" w:rsidRPr="008C1C11" w:rsidRDefault="00994046" w:rsidP="00994046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096F4FAE" w14:textId="77777777" w:rsidR="00994046" w:rsidRPr="008C1C11" w:rsidRDefault="00994046" w:rsidP="00994046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0E5071C0" w14:textId="77777777" w:rsidR="00994046" w:rsidRPr="00200D78" w:rsidRDefault="00994046" w:rsidP="0099404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3F287FD2" w14:textId="77777777" w:rsidR="00994046" w:rsidRPr="00200D78" w:rsidRDefault="00994046" w:rsidP="0099404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FBC6BCE" w14:textId="77777777" w:rsidR="00994046" w:rsidRPr="00200D78" w:rsidRDefault="00994046" w:rsidP="0099404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A8064CC" w14:textId="77777777" w:rsidR="00994046" w:rsidRPr="00200D78" w:rsidRDefault="00994046" w:rsidP="0099404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AA7D155" w14:textId="77777777" w:rsidR="00994046" w:rsidRPr="00DF62F4" w:rsidRDefault="00994046" w:rsidP="0099404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531680F2" w14:textId="77777777" w:rsidR="00994046" w:rsidRDefault="00994046" w:rsidP="00994046">
      <w:pPr>
        <w:jc w:val="both"/>
        <w:rPr>
          <w:sz w:val="24"/>
          <w:szCs w:val="24"/>
        </w:rPr>
      </w:pPr>
    </w:p>
    <w:p w14:paraId="215DA04E" w14:textId="77777777" w:rsidR="00994046" w:rsidRDefault="00994046" w:rsidP="00994046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1FDB8264" w14:textId="77777777" w:rsidR="00994046" w:rsidRPr="00E439D2" w:rsidRDefault="00994046" w:rsidP="00994046">
      <w:pPr>
        <w:jc w:val="both"/>
        <w:rPr>
          <w:sz w:val="24"/>
          <w:szCs w:val="24"/>
        </w:rPr>
      </w:pPr>
    </w:p>
    <w:p w14:paraId="4325F6B1" w14:textId="77777777" w:rsidR="00994046" w:rsidRDefault="00994046" w:rsidP="0099404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275BF44" w14:textId="77777777" w:rsidR="00994046" w:rsidRPr="008C1C11" w:rsidRDefault="00994046" w:rsidP="00994046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1A375AD0" w14:textId="77777777" w:rsidR="00994046" w:rsidRPr="008C1C11" w:rsidRDefault="00994046" w:rsidP="00994046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58A39F80" w14:textId="77777777" w:rsidR="00994046" w:rsidRPr="008C1C11" w:rsidRDefault="00994046" w:rsidP="00994046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182AC559" w14:textId="77777777" w:rsidR="00994046" w:rsidRPr="00200D78" w:rsidRDefault="00994046" w:rsidP="0099404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BE1A4A0" w14:textId="77777777" w:rsidR="00994046" w:rsidRPr="00200D78" w:rsidRDefault="00994046" w:rsidP="0099404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A7557EE" w14:textId="77777777" w:rsidR="00994046" w:rsidRPr="00200D78" w:rsidRDefault="00994046" w:rsidP="0099404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2BB1C14" w14:textId="77777777" w:rsidR="00994046" w:rsidRDefault="00994046" w:rsidP="0099404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7F95" w14:textId="77777777" w:rsidR="008F7CC7" w:rsidRDefault="008F7CC7" w:rsidP="00DA4A16">
      <w:r>
        <w:separator/>
      </w:r>
    </w:p>
  </w:endnote>
  <w:endnote w:type="continuationSeparator" w:id="0">
    <w:p w14:paraId="3CD2AF76" w14:textId="77777777" w:rsidR="008F7CC7" w:rsidRDefault="008F7CC7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C654" w14:textId="77777777" w:rsidR="008F7CC7" w:rsidRDefault="008F7CC7" w:rsidP="00DA4A16">
      <w:r>
        <w:separator/>
      </w:r>
    </w:p>
  </w:footnote>
  <w:footnote w:type="continuationSeparator" w:id="0">
    <w:p w14:paraId="6996B6AA" w14:textId="77777777" w:rsidR="008F7CC7" w:rsidRDefault="008F7CC7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955335579">
    <w:abstractNumId w:val="35"/>
  </w:num>
  <w:num w:numId="11" w16cid:durableId="1254237882">
    <w:abstractNumId w:val="36"/>
  </w:num>
  <w:num w:numId="12" w16cid:durableId="354506170">
    <w:abstractNumId w:val="31"/>
  </w:num>
  <w:num w:numId="13" w16cid:durableId="1099257383">
    <w:abstractNumId w:val="14"/>
  </w:num>
  <w:num w:numId="14" w16cid:durableId="1606384606">
    <w:abstractNumId w:val="17"/>
  </w:num>
  <w:num w:numId="15" w16cid:durableId="1394542268">
    <w:abstractNumId w:val="26"/>
  </w:num>
  <w:num w:numId="16" w16cid:durableId="1055003963">
    <w:abstractNumId w:val="20"/>
  </w:num>
  <w:num w:numId="17" w16cid:durableId="1422678927">
    <w:abstractNumId w:val="18"/>
  </w:num>
  <w:num w:numId="18" w16cid:durableId="369844362">
    <w:abstractNumId w:val="24"/>
  </w:num>
  <w:num w:numId="19" w16cid:durableId="365764925">
    <w:abstractNumId w:val="13"/>
  </w:num>
  <w:num w:numId="20" w16cid:durableId="912811929">
    <w:abstractNumId w:val="12"/>
  </w:num>
  <w:num w:numId="21" w16cid:durableId="1456830294">
    <w:abstractNumId w:val="29"/>
  </w:num>
  <w:num w:numId="22" w16cid:durableId="1514800176">
    <w:abstractNumId w:val="25"/>
  </w:num>
  <w:num w:numId="23" w16cid:durableId="949241424">
    <w:abstractNumId w:val="22"/>
  </w:num>
  <w:num w:numId="24" w16cid:durableId="200023540">
    <w:abstractNumId w:val="21"/>
  </w:num>
  <w:num w:numId="25" w16cid:durableId="2063746654">
    <w:abstractNumId w:val="23"/>
  </w:num>
  <w:num w:numId="26" w16cid:durableId="429591195">
    <w:abstractNumId w:val="30"/>
  </w:num>
  <w:num w:numId="27" w16cid:durableId="457064293">
    <w:abstractNumId w:val="32"/>
  </w:num>
  <w:num w:numId="28" w16cid:durableId="956714679">
    <w:abstractNumId w:val="16"/>
  </w:num>
  <w:num w:numId="29" w16cid:durableId="48767897">
    <w:abstractNumId w:val="10"/>
  </w:num>
  <w:num w:numId="30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0C1D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2E34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29D2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0740E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2114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AAF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19F0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8F7CC7"/>
    <w:rsid w:val="0090033D"/>
    <w:rsid w:val="00902CB9"/>
    <w:rsid w:val="0090346B"/>
    <w:rsid w:val="00904EC5"/>
    <w:rsid w:val="0090507A"/>
    <w:rsid w:val="00906109"/>
    <w:rsid w:val="00906979"/>
    <w:rsid w:val="00910B95"/>
    <w:rsid w:val="00913307"/>
    <w:rsid w:val="009138F8"/>
    <w:rsid w:val="00914E60"/>
    <w:rsid w:val="009158AA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046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7D35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662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56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955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7E1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2D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3E73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B22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22C2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  <w:style w:type="character" w:customStyle="1" w:styleId="biblio-record-text">
    <w:name w:val="biblio-record-text"/>
    <w:basedOn w:val="a2"/>
    <w:rsid w:val="00994046"/>
  </w:style>
  <w:style w:type="character" w:customStyle="1" w:styleId="mat-button-wrapper">
    <w:name w:val="mat-button-wrapper"/>
    <w:basedOn w:val="a2"/>
    <w:rsid w:val="00994046"/>
  </w:style>
  <w:style w:type="character" w:customStyle="1" w:styleId="29">
    <w:name w:val="Основной текст (2)_"/>
    <w:basedOn w:val="a2"/>
    <w:link w:val="2a"/>
    <w:locked/>
    <w:rsid w:val="00994046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994046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9940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hyperlink" Target="https://portal.astu.org/" TargetMode="Externa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yperlink" Target="https://e.lanbook.com/book/261209" TargetMode="Externa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portal.astu.org/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14528</Words>
  <Characters>82810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97144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10</cp:revision>
  <cp:lastPrinted>2019-06-20T11:45:00Z</cp:lastPrinted>
  <dcterms:created xsi:type="dcterms:W3CDTF">2023-09-10T09:34:00Z</dcterms:created>
  <dcterms:modified xsi:type="dcterms:W3CDTF">2025-11-18T14:13:00Z</dcterms:modified>
</cp:coreProperties>
</file>