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0D2A571C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>Институт информационных технологий и коммуникаций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240559FF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7B3F08">
              <w:rPr>
                <w:color w:val="000000"/>
                <w:sz w:val="24"/>
                <w:szCs w:val="24"/>
              </w:rPr>
              <w:t>С.В. Белов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2521E4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7512955A" w14:textId="2F41A426" w:rsid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7B3F08">
        <w:rPr>
          <w:b/>
          <w:bCs/>
          <w:i/>
          <w:iCs/>
          <w:sz w:val="28"/>
          <w:szCs w:val="28"/>
          <w:u w:val="single"/>
        </w:rPr>
        <w:t xml:space="preserve">15.03.04 Автоматизация технологических процессов и производств </w:t>
      </w:r>
    </w:p>
    <w:p w14:paraId="04431F6C" w14:textId="77777777" w:rsidR="007B3F08" w:rsidRPr="007B3F08" w:rsidRDefault="007B3F08" w:rsidP="007B3F08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7B3F08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54DE4DA4" w14:textId="77777777" w:rsidR="00EC44F2" w:rsidRDefault="007B3F08" w:rsidP="007B3F08">
      <w:pPr>
        <w:jc w:val="center"/>
        <w:outlineLvl w:val="0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Pr="00BE62DD">
        <w:rPr>
          <w:b/>
          <w:bCs/>
          <w:i/>
          <w:iCs/>
          <w:sz w:val="24"/>
          <w:szCs w:val="24"/>
          <w:u w:val="single"/>
        </w:rPr>
        <w:t>Автоматизация технологических процессов и производств</w:t>
      </w:r>
    </w:p>
    <w:p w14:paraId="0444A8BC" w14:textId="1596CA5F" w:rsidR="00A522F9" w:rsidRPr="00BE62DD" w:rsidRDefault="007B3F08" w:rsidP="007B3F08">
      <w:pPr>
        <w:jc w:val="center"/>
        <w:outlineLvl w:val="0"/>
        <w:rPr>
          <w:b/>
          <w:bCs/>
          <w:i/>
          <w:iCs/>
          <w:color w:val="000000"/>
          <w:kern w:val="28"/>
          <w:sz w:val="24"/>
          <w:szCs w:val="24"/>
          <w:u w:val="single"/>
        </w:rPr>
      </w:pPr>
      <w:r w:rsidRPr="00BE62DD">
        <w:rPr>
          <w:b/>
          <w:bCs/>
          <w:i/>
          <w:iCs/>
          <w:sz w:val="24"/>
          <w:szCs w:val="24"/>
          <w:u w:val="single"/>
        </w:rPr>
        <w:t>в нефтяной и газовой промышленности</w:t>
      </w:r>
    </w:p>
    <w:p w14:paraId="43E8B7F2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1FBF0D4C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0C1DCE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60600109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5E2D97">
              <w:rPr>
                <w:lang w:eastAsia="en-US"/>
              </w:rPr>
              <w:t>2</w:t>
            </w:r>
            <w:r w:rsidR="00BC7BA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Курс&gt;.&lt;</w:t>
            </w:r>
            <w:r w:rsidR="00B83FCA"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CD11FF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9C1B42C" w:rsidR="00CD11FF" w:rsidRPr="00BC7BA2" w:rsidRDefault="00CD11FF" w:rsidP="00CD11FF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5D486A32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502B90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68792BE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CD11FF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235E66FB" w:rsidR="00CD11FF" w:rsidRPr="00BC7BA2" w:rsidRDefault="00CD11FF" w:rsidP="00CD11FF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4036AEB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DE6DBE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764A25D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CD11FF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64CF58A8" w:rsidR="00CD11FF" w:rsidRPr="00BC7BA2" w:rsidRDefault="00CD11FF" w:rsidP="00CD11FF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6B2FFE51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5BA660B9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0C15FD93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CD11FF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6AAC9D34" w:rsidR="00CD11FF" w:rsidRPr="00BC7BA2" w:rsidRDefault="00CD11FF" w:rsidP="00CD11FF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7511B60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69A67EF3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1A945EFD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CD11FF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676D6E7B" w:rsidR="00CD11FF" w:rsidRPr="00BC7BA2" w:rsidRDefault="00CD11FF" w:rsidP="00CD11FF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150772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3234945E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0E53A93A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CD11FF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2A5FE960" w:rsidR="00CD11FF" w:rsidRPr="00BC7BA2" w:rsidRDefault="00CD11FF" w:rsidP="00CD11FF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6822756B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8168FB8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CC8C84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CD11FF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CD11FF" w:rsidRDefault="00CD11FF" w:rsidP="00CD11FF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44D4C08B" w:rsidR="00CD11FF" w:rsidRPr="00BC7BA2" w:rsidRDefault="00CD11FF" w:rsidP="00CD11FF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3ED5E55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82810C7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1AED7C05" w:rsidR="00CD11FF" w:rsidRPr="00B861C8" w:rsidRDefault="00CD11FF" w:rsidP="00CD11FF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4387C0AA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0C1DCE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2B219B95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7B3F08">
              <w:rPr>
                <w:i/>
                <w:color w:val="000000"/>
                <w:sz w:val="24"/>
                <w:szCs w:val="24"/>
              </w:rPr>
              <w:t>Автоматика и управление</w:t>
            </w:r>
            <w:r w:rsidR="00FB5938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3F08">
              <w:rPr>
                <w:i/>
                <w:color w:val="000000"/>
                <w:sz w:val="24"/>
                <w:szCs w:val="24"/>
              </w:rPr>
              <w:t>А.Г. Кокуев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Default="003D0FBD" w:rsidP="007B3F08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08F7D62E" w:rsidR="00CB5C27" w:rsidRPr="00E72E0C" w:rsidRDefault="00CD11FF" w:rsidP="007B3F08">
            <w:pPr>
              <w:jc w:val="both"/>
              <w:outlineLvl w:val="0"/>
              <w:rPr>
                <w:sz w:val="24"/>
                <w:szCs w:val="24"/>
              </w:rPr>
            </w:pPr>
            <w:r w:rsidRPr="00CD11FF">
              <w:rPr>
                <w:sz w:val="24"/>
                <w:szCs w:val="24"/>
              </w:rPr>
              <w:t>Федеральный государственный образовательный стандарт высшего образования - бакалавриат по направлению подготовки 15.03.04 Автоматизация технологических процессов и производств (приказ Минобрнауки России от 09.08.2021 г. № 730)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Default="003D0FBD" w:rsidP="0035182A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0174E6" w:rsidRDefault="003D0FBD" w:rsidP="003518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Default="003D0FBD" w:rsidP="00775AD0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756BD12B" w14:textId="25312607" w:rsidR="003D0FBD" w:rsidRDefault="007B3F08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7B3F08">
              <w:rPr>
                <w:sz w:val="24"/>
                <w:szCs w:val="24"/>
              </w:rPr>
              <w:t>15.03.04 Автоматизация технологических процессов и производст</w:t>
            </w:r>
            <w:r w:rsidR="003D0FBD">
              <w:rPr>
                <w:sz w:val="24"/>
                <w:szCs w:val="24"/>
              </w:rPr>
              <w:t>в</w:t>
            </w:r>
          </w:p>
          <w:p w14:paraId="4B4F5B38" w14:textId="5AA6C71F" w:rsidR="003D0FBD" w:rsidRPr="003D0FBD" w:rsidRDefault="003D0FBD" w:rsidP="003D0FBD">
            <w:pPr>
              <w:outlineLvl w:val="0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«</w:t>
            </w:r>
            <w:r w:rsidRPr="003D0FBD">
              <w:rPr>
                <w:sz w:val="24"/>
                <w:szCs w:val="24"/>
              </w:rPr>
              <w:t>Автоматизация технологических процессов и производств в нефтяной и газовой промышленности</w:t>
            </w:r>
            <w:r>
              <w:rPr>
                <w:sz w:val="24"/>
                <w:szCs w:val="24"/>
              </w:rPr>
              <w:t>»</w:t>
            </w:r>
          </w:p>
          <w:p w14:paraId="38F266B0" w14:textId="2CA00E1F" w:rsidR="00906109" w:rsidRPr="00906109" w:rsidRDefault="00B861C8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D0D4D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ё</w:t>
            </w:r>
            <w:r w:rsidRPr="005D0D4D">
              <w:rPr>
                <w:color w:val="000000"/>
                <w:sz w:val="24"/>
                <w:szCs w:val="24"/>
              </w:rPr>
              <w:t xml:space="preserve">нного </w:t>
            </w:r>
            <w:r w:rsidR="003D0FBD" w:rsidRPr="005D0D4D">
              <w:rPr>
                <w:color w:val="000000"/>
                <w:sz w:val="24"/>
                <w:szCs w:val="24"/>
              </w:rPr>
              <w:t xml:space="preserve">Учёным </w:t>
            </w:r>
            <w:r w:rsidRPr="005D0D4D">
              <w:rPr>
                <w:color w:val="000000"/>
                <w:sz w:val="24"/>
                <w:szCs w:val="24"/>
              </w:rPr>
              <w:t>советом</w:t>
            </w:r>
            <w:r w:rsidR="003D0FBD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>
              <w:rPr>
                <w:color w:val="000000"/>
                <w:sz w:val="24"/>
                <w:szCs w:val="24"/>
              </w:rPr>
              <w:t>от</w:t>
            </w:r>
            <w:r w:rsidR="00674205">
              <w:rPr>
                <w:color w:val="000000"/>
                <w:sz w:val="24"/>
                <w:szCs w:val="24"/>
              </w:rPr>
              <w:t xml:space="preserve"> </w:t>
            </w:r>
            <w:r w:rsidR="002E5382">
              <w:rPr>
                <w:color w:val="000000"/>
                <w:sz w:val="24"/>
                <w:szCs w:val="24"/>
              </w:rPr>
              <w:t>24.12.2024</w:t>
            </w:r>
            <w:r w:rsidR="00674205">
              <w:rPr>
                <w:color w:val="000000"/>
                <w:sz w:val="24"/>
                <w:szCs w:val="24"/>
              </w:rPr>
              <w:t xml:space="preserve"> </w:t>
            </w:r>
            <w:r w:rsidR="00CD11FF">
              <w:rPr>
                <w:color w:val="000000"/>
                <w:sz w:val="24"/>
                <w:szCs w:val="24"/>
              </w:rPr>
              <w:t xml:space="preserve">г. </w:t>
            </w:r>
            <w:r w:rsidR="003D0FBD">
              <w:rPr>
                <w:color w:val="000000"/>
                <w:sz w:val="24"/>
                <w:szCs w:val="24"/>
              </w:rPr>
              <w:t xml:space="preserve">протокол </w:t>
            </w:r>
            <w:r w:rsidR="00CD11FF">
              <w:rPr>
                <w:color w:val="000000"/>
                <w:sz w:val="24"/>
                <w:szCs w:val="24"/>
              </w:rPr>
              <w:t>№</w:t>
            </w:r>
            <w:r w:rsidR="00674205">
              <w:rPr>
                <w:color w:val="000000"/>
                <w:sz w:val="24"/>
                <w:szCs w:val="24"/>
              </w:rPr>
              <w:t xml:space="preserve"> </w:t>
            </w:r>
            <w:r w:rsidR="002E5382">
              <w:rPr>
                <w:color w:val="000000"/>
                <w:sz w:val="24"/>
                <w:szCs w:val="24"/>
              </w:rPr>
              <w:t>6</w:t>
            </w:r>
            <w:r w:rsidR="006742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2724E157" w:rsidR="005D0D4D" w:rsidRPr="003D0FBD" w:rsidRDefault="000C1DCE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932FC5" w14:textId="77777777" w:rsidR="0004218A" w:rsidRPr="009860C4" w:rsidRDefault="0004218A" w:rsidP="0004218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16E12D9E" w14:textId="369C9194" w:rsidR="007C046A" w:rsidRPr="000174E6" w:rsidRDefault="0004218A" w:rsidP="0004218A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bookmarkEnd w:id="2"/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092671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4B2696">
              <w:rPr>
                <w:color w:val="000000"/>
                <w:sz w:val="24"/>
                <w:szCs w:val="24"/>
              </w:rPr>
              <w:t>Белов С.В.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7478771F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 w:rsidR="000C1DCE">
              <w:rPr>
                <w:sz w:val="24"/>
                <w:szCs w:val="24"/>
                <w:lang w:eastAsia="en-US"/>
              </w:rPr>
              <w:t xml:space="preserve">«__» _______ 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 w:rsidR="0004218A">
              <w:rPr>
                <w:sz w:val="24"/>
                <w:szCs w:val="24"/>
                <w:lang w:eastAsia="en-US"/>
              </w:rPr>
              <w:t>_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422"/>
        <w:gridCol w:w="19"/>
        <w:gridCol w:w="1264"/>
        <w:gridCol w:w="1527"/>
        <w:gridCol w:w="5036"/>
      </w:tblGrid>
      <w:tr w:rsidR="00616101" w:rsidRPr="00964C47" w14:paraId="21B040C1" w14:textId="77777777" w:rsidTr="00B32532">
        <w:trPr>
          <w:trHeight w:hRule="exact" w:val="705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trHeight w:hRule="exact" w:val="422"/>
        </w:trPr>
        <w:tc>
          <w:tcPr>
            <w:tcW w:w="2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7052F2BA" w:rsidR="00616101" w:rsidRPr="00616101" w:rsidRDefault="005E0DED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</w:t>
            </w:r>
            <w:r w:rsidR="00C22541">
              <w:rPr>
                <w:sz w:val="24"/>
                <w:szCs w:val="24"/>
              </w:rPr>
              <w:t>О</w:t>
            </w:r>
            <w:r w:rsidR="00797E10">
              <w:rPr>
                <w:sz w:val="24"/>
                <w:szCs w:val="24"/>
              </w:rPr>
              <w:t>.12</w:t>
            </w:r>
          </w:p>
        </w:tc>
      </w:tr>
      <w:tr w:rsidR="00616101" w:rsidRPr="00964C47" w14:paraId="19D653B5" w14:textId="77777777" w:rsidTr="00B32532">
        <w:trPr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6FEF66B" w:rsidR="00616101" w:rsidRPr="004C7043" w:rsidRDefault="00A522F9" w:rsidP="0070179A">
            <w:r>
              <w:t>Прикладная механика</w:t>
            </w:r>
          </w:p>
        </w:tc>
      </w:tr>
      <w:tr w:rsidR="00616101" w14:paraId="0934B765" w14:textId="77777777" w:rsidTr="00B32532">
        <w:trPr>
          <w:gridAfter w:val="1"/>
          <w:wAfter w:w="5036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trHeight w:hRule="exact" w:val="536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trHeight w:hRule="exact" w:val="573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661F826" w:rsidR="00DA7A37" w:rsidRPr="00527765" w:rsidRDefault="005E2D97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ОПК-1: </w:t>
            </w:r>
            <w:r w:rsidR="00797E10" w:rsidRPr="00797E10">
              <w:rPr>
                <w:b/>
                <w:color w:val="000000"/>
              </w:rPr>
              <w:t>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32532">
        <w:trPr>
          <w:trHeight w:hRule="exact" w:val="299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trHeight w:hRule="exact" w:val="1066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trHeight w:hRule="exact" w:val="76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trHeight w:hRule="exact" w:val="56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trHeight w:hRule="exact" w:val="282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trHeight w:hRule="exact" w:val="43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trHeight w:hRule="exact" w:val="431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trHeight w:hRule="exact" w:val="409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trHeight w:hRule="exact" w:val="290"/>
        </w:trPr>
        <w:tc>
          <w:tcPr>
            <w:tcW w:w="90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trHeight w:hRule="exact" w:val="277"/>
        </w:trPr>
        <w:tc>
          <w:tcPr>
            <w:tcW w:w="1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trHeight w:hRule="exact" w:val="277"/>
        </w:trPr>
        <w:tc>
          <w:tcPr>
            <w:tcW w:w="90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3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B32532">
        <w:trPr>
          <w:trHeight w:hRule="exact" w:val="59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20AE2DCB" w:rsidR="004C7043" w:rsidRPr="004427EF" w:rsidRDefault="004427EF" w:rsidP="003F1BF0">
            <w:pPr>
              <w:widowControl w:val="0"/>
              <w:rPr>
                <w:bCs/>
                <w:sz w:val="22"/>
                <w:szCs w:val="22"/>
                <w:highlight w:val="yellow"/>
              </w:rPr>
            </w:pPr>
            <w:r w:rsidRPr="004427EF">
              <w:rPr>
                <w:bCs/>
                <w:color w:val="000000"/>
              </w:rPr>
              <w:t>основные закономерности, действующие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tr w:rsidR="000D643C" w:rsidRPr="000174E6" w14:paraId="327F3A34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0174E6" w:rsidRDefault="000D643C" w:rsidP="000D643C">
            <w:pPr>
              <w:jc w:val="right"/>
              <w:rPr>
                <w:b/>
              </w:rPr>
            </w:pPr>
            <w:r w:rsidRPr="000174E6">
              <w:rPr>
                <w:b/>
              </w:rPr>
              <w:t>3.2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457224" w:rsidRDefault="000D643C" w:rsidP="000D643C">
            <w:pPr>
              <w:rPr>
                <w:b/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Уметь:</w:t>
            </w:r>
          </w:p>
        </w:tc>
      </w:tr>
      <w:tr w:rsidR="000D643C" w:rsidRPr="000174E6" w14:paraId="31A97491" w14:textId="77777777" w:rsidTr="00B32532">
        <w:trPr>
          <w:trHeight w:hRule="exact" w:val="59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4C7043" w:rsidRDefault="000D643C" w:rsidP="000D643C">
            <w:pPr>
              <w:widowControl w:val="0"/>
              <w:jc w:val="right"/>
            </w:pPr>
            <w:r w:rsidRPr="004C7043">
              <w:rPr>
                <w:color w:val="000000"/>
              </w:rPr>
              <w:lastRenderedPageBreak/>
              <w:t>3.2.1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3078C8D6" w:rsidR="000D643C" w:rsidRPr="004427EF" w:rsidRDefault="004427EF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4427EF">
              <w:rPr>
                <w:sz w:val="20"/>
                <w:szCs w:val="20"/>
              </w:rPr>
              <w:t>использовать основные закономерности, действующие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tr w:rsidR="000D643C" w:rsidRPr="000174E6" w14:paraId="6CB75AE6" w14:textId="77777777" w:rsidTr="00B32532">
        <w:trPr>
          <w:trHeight w:hRule="exact" w:val="27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0174E6" w:rsidRDefault="000D643C" w:rsidP="000D643C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457224" w:rsidRDefault="000D643C" w:rsidP="000D643C">
            <w:pPr>
              <w:rPr>
                <w:sz w:val="22"/>
                <w:szCs w:val="22"/>
              </w:rPr>
            </w:pPr>
            <w:r w:rsidRPr="00457224">
              <w:rPr>
                <w:b/>
                <w:sz w:val="22"/>
                <w:szCs w:val="22"/>
              </w:rPr>
              <w:t>Владеть:</w:t>
            </w:r>
          </w:p>
        </w:tc>
      </w:tr>
      <w:tr w:rsidR="000D643C" w:rsidRPr="005D0CB8" w14:paraId="53C12EEF" w14:textId="77777777" w:rsidTr="00B32532">
        <w:trPr>
          <w:trHeight w:val="6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5D0CB8" w:rsidRDefault="000D643C" w:rsidP="000D643C">
            <w:pPr>
              <w:jc w:val="right"/>
            </w:pPr>
            <w:r w:rsidRPr="005D0CB8">
              <w:t>3.3.1</w:t>
            </w:r>
          </w:p>
        </w:tc>
        <w:tc>
          <w:tcPr>
            <w:tcW w:w="82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FEC2F76" w:rsidR="000D643C" w:rsidRPr="005E0DED" w:rsidRDefault="000D643C" w:rsidP="000D643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5E0DED">
              <w:rPr>
                <w:sz w:val="20"/>
                <w:szCs w:val="20"/>
              </w:rPr>
              <w:t xml:space="preserve">методами использования </w:t>
            </w:r>
            <w:r w:rsidR="004427EF" w:rsidRPr="005E0DED">
              <w:rPr>
                <w:sz w:val="20"/>
                <w:szCs w:val="20"/>
              </w:rPr>
              <w:t>основных закономерностей, действующих в процессе изготовления продукции требуемого качества, заданного количества при наименьших затратах общественного труда</w:t>
            </w:r>
          </w:p>
        </w:tc>
      </w:tr>
      <w:bookmarkEnd w:id="3"/>
    </w:tbl>
    <w:p w14:paraId="62F5A34F" w14:textId="6BCBA7F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150"/>
        <w:gridCol w:w="896"/>
        <w:gridCol w:w="644"/>
        <w:gridCol w:w="1037"/>
        <w:gridCol w:w="1280"/>
        <w:gridCol w:w="765"/>
        <w:gridCol w:w="1370"/>
      </w:tblGrid>
      <w:tr w:rsidR="000629AB" w:rsidRPr="00964C47" w14:paraId="5F150F97" w14:textId="77777777" w:rsidTr="00A53BC7">
        <w:trPr>
          <w:trHeight w:hRule="exact" w:val="277"/>
        </w:trPr>
        <w:tc>
          <w:tcPr>
            <w:tcW w:w="900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A53BC7" w14:paraId="194D6683" w14:textId="77777777" w:rsidTr="00A53BC7">
        <w:trPr>
          <w:trHeight w:hRule="exact" w:val="59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A53BC7" w14:paraId="4A64C787" w14:textId="77777777" w:rsidTr="00A53BC7">
        <w:trPr>
          <w:trHeight w:hRule="exact" w:val="100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048163D2" w14:textId="77777777" w:rsidTr="00A53BC7">
        <w:trPr>
          <w:trHeight w:hRule="exact" w:val="146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5BBA757" w:rsidR="002B371B" w:rsidRPr="002B371B" w:rsidRDefault="001D0C9B" w:rsidP="0037011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6B74DCB" w:rsidR="00837A42" w:rsidRDefault="00AA65C4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4714B9" w14:textId="77777777" w:rsidR="00837A42" w:rsidRDefault="00D64644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193DEF7C" w14:textId="7E02E07A" w:rsidR="00E1204C" w:rsidRPr="000F6F29" w:rsidRDefault="00E1204C" w:rsidP="006B70D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ACC8385" w14:textId="77777777" w:rsidTr="00A53BC7">
        <w:trPr>
          <w:trHeight w:hRule="exact" w:val="109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2E966010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55D3FAD6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6952A7F3" w:rsidR="00F879D7" w:rsidRPr="004F7009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005973" w14:textId="136A52BD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37D2088" w14:textId="7E468B63" w:rsidR="00F879D7" w:rsidRPr="000F6F29" w:rsidRDefault="00E1204C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34E24BF6" w14:textId="77777777" w:rsidTr="00A53BC7">
        <w:trPr>
          <w:trHeight w:hRule="exact" w:val="14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41B96D0B" w:rsidR="00F879D7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68DEDF29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16C5DB98" w:rsidR="00F879D7" w:rsidRPr="00F713E4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F9D7CC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DBBC" w14:textId="70F4DF7E" w:rsidR="00D64644" w:rsidRDefault="00D64644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</w:t>
            </w:r>
            <w:r w:rsidR="00E1204C">
              <w:rPr>
                <w:color w:val="000000"/>
                <w:lang w:eastAsia="en-US"/>
              </w:rPr>
              <w:t>,</w:t>
            </w:r>
          </w:p>
          <w:p w14:paraId="40D94F60" w14:textId="0488E949" w:rsidR="00F879D7" w:rsidRPr="00C25CA0" w:rsidRDefault="00E1204C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CD9CC84" w14:textId="77777777" w:rsidTr="00A53BC7">
        <w:trPr>
          <w:trHeight w:hRule="exact" w:val="58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E1204C" w:rsidRPr="004F7009" w14:paraId="6D0F0964" w14:textId="77777777" w:rsidTr="00A53BC7">
        <w:trPr>
          <w:trHeight w:val="54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E1204C" w:rsidRPr="004F7009" w:rsidRDefault="00E1204C" w:rsidP="00E1204C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9AA89B3" w:rsidR="00E1204C" w:rsidRPr="002B371B" w:rsidRDefault="00E1204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632E5404" w:rsidR="00E1204C" w:rsidRDefault="00E1204C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8F8BC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EA6CA48" w14:textId="54FB2F85" w:rsidR="00E1204C" w:rsidRPr="000F6F29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E1204C" w:rsidRPr="009D2E3F" w:rsidRDefault="00E1204C" w:rsidP="00E1204C">
            <w:pPr>
              <w:rPr>
                <w:b/>
                <w:color w:val="000000"/>
              </w:rPr>
            </w:pPr>
          </w:p>
        </w:tc>
      </w:tr>
      <w:tr w:rsidR="00E1204C" w:rsidRPr="004F7009" w14:paraId="4CC6BF8E" w14:textId="77777777" w:rsidTr="00A53BC7">
        <w:trPr>
          <w:trHeight w:val="111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E1204C" w:rsidRPr="004F7009" w:rsidRDefault="00E1204C" w:rsidP="00E1204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E1204C" w:rsidRPr="004F7009" w:rsidRDefault="00E1204C" w:rsidP="00E1204C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0BC38188" w:rsidR="00E1204C" w:rsidRPr="002B371B" w:rsidRDefault="00E1204C" w:rsidP="00E1204C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0EC22A05" w:rsidR="00E1204C" w:rsidRPr="00F713E4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DFAC3B6" w:rsidR="00E1204C" w:rsidRDefault="00E1204C" w:rsidP="00E1204C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2C03F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23939D1" w14:textId="26A1D954" w:rsidR="00E1204C" w:rsidRPr="00A55C8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E1204C" w:rsidRPr="004F7009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E1204C" w:rsidRPr="009D2E3F" w:rsidRDefault="00E1204C" w:rsidP="00E1204C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43EAB475" w14:textId="77777777" w:rsidTr="00A53BC7">
        <w:trPr>
          <w:trHeight w:hRule="exact" w:val="25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18E9622B" w:rsidR="00FB0093" w:rsidRPr="004F7009" w:rsidRDefault="00EE73CA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2EF41347" w:rsidR="00FB0093" w:rsidRPr="002B371B" w:rsidRDefault="001D0C9B" w:rsidP="00FB0093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1739C04B" w:rsidR="00FB0093" w:rsidRPr="00F713E4" w:rsidRDefault="00E51B10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2541B1CD" w:rsidR="00F032D5" w:rsidRDefault="00AA65C4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F31B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C6C47C" w14:textId="17D28D80" w:rsidR="00FB0093" w:rsidRPr="00C25CA0" w:rsidRDefault="00E1204C" w:rsidP="00E1204C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A53BC7" w:rsidRPr="004F7009" w14:paraId="11AF32DC" w14:textId="77777777" w:rsidTr="00A53BC7">
        <w:trPr>
          <w:trHeight w:hRule="exact" w:val="61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BAC1860" w14:textId="77777777" w:rsidTr="00A53BC7">
        <w:trPr>
          <w:trHeight w:hRule="exact" w:val="123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2A0E01BC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C6784F3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4616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313E381B" w14:textId="64D98BF3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4972C6F" w14:textId="77777777" w:rsidTr="00A53BC7">
        <w:trPr>
          <w:trHeight w:hRule="exact" w:val="17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2C9CC16F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>Выполнение аудиторной письменной работы</w:t>
            </w:r>
            <w:r w:rsidR="00055B2A">
              <w:rPr>
                <w:color w:val="000000"/>
              </w:rPr>
              <w:t xml:space="preserve"> кр1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8546183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3395EF04" w:rsidR="00F879D7" w:rsidRPr="00F713E4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1F1207DF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E32062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6704F91" w14:textId="7A5E3A4C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42C21505" w14:textId="77777777" w:rsidTr="00A53BC7">
        <w:trPr>
          <w:trHeight w:hRule="exact" w:val="142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DAED0D" w:rsidR="00F879D7" w:rsidRPr="00B83E08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1B3D3A54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1EDD6307" w:rsidR="00F879D7" w:rsidRPr="00F713E4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408FF31E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D9511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A4D44AA" w14:textId="249CB04D" w:rsidR="00F879D7" w:rsidRPr="00C25CA0" w:rsidRDefault="00E1204C" w:rsidP="00E1204C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C3E1D30" w14:textId="77777777" w:rsidTr="00A53BC7">
        <w:trPr>
          <w:trHeight w:hRule="exact" w:val="51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5F6D5D6" w14:textId="77777777" w:rsidTr="00A53BC7">
        <w:trPr>
          <w:trHeight w:hRule="exact" w:val="126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121FA54F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4712B16B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82C83" w14:textId="3DA24B64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</w:t>
            </w:r>
            <w:r w:rsidR="00B85B8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,</w:t>
            </w:r>
          </w:p>
          <w:p w14:paraId="6D767B5C" w14:textId="5F7F93E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FEFC55C" w14:textId="77777777" w:rsidTr="00A53BC7">
        <w:trPr>
          <w:trHeight w:hRule="exact" w:val="21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4BFAA9CF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6CD48F7B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69A89279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B60F3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39B39D6" w14:textId="1022FC8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93F11C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4EE14083" w:rsidR="00F879D7" w:rsidRPr="00FB2E3A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CCE2CBB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08CE7A71" w:rsidR="00F879D7" w:rsidRPr="00076D32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6A624046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DA829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8268B55" w14:textId="7A68F51F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1E70E06" w14:textId="77777777" w:rsidTr="00A53BC7">
        <w:trPr>
          <w:trHeight w:hRule="exact" w:val="53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6711F7B" w14:textId="77777777" w:rsidTr="00A53BC7">
        <w:trPr>
          <w:trHeight w:hRule="exact" w:val="143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65CCE652" w:rsidR="00F032D5" w:rsidRPr="002B371B" w:rsidRDefault="001D0C9B" w:rsidP="00F032D5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3C0801E9" w:rsidR="00F032D5" w:rsidRDefault="00AA65C4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46E40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845EFE7" w14:textId="1D667D7F" w:rsidR="00A53BC7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C8B8A9" w14:textId="77777777" w:rsidTr="00A53BC7">
        <w:trPr>
          <w:trHeight w:hRule="exact" w:val="2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D40F27C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156B3EF" w:rsidR="00F879D7" w:rsidRPr="00076D32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5D523B50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C3E5FC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40DFE829" w14:textId="2C5AB79C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3036F" w14:textId="77777777" w:rsidTr="00A53BC7">
        <w:trPr>
          <w:trHeight w:hRule="exact" w:val="200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367B4BA6" w:rsidR="00F879D7" w:rsidRPr="00FB2E3A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5.3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7B3C3B3A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3D84F52B" w:rsidR="00F879D7" w:rsidRPr="00076D32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23212034" w:rsidR="00F879D7" w:rsidRDefault="00AA65C4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BEF0D8" w14:textId="77777777" w:rsidR="00B85B81" w:rsidRDefault="00B85B81" w:rsidP="00B85B8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91AF8F" w14:textId="7A2A5DE4" w:rsidR="00F879D7" w:rsidRPr="00794655" w:rsidRDefault="00B85B81" w:rsidP="00B85B8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11DC423F" w14:textId="77777777" w:rsidTr="00A53BC7">
        <w:trPr>
          <w:trHeight w:hRule="exact" w:val="56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8897818" w14:textId="77777777" w:rsidTr="00A53BC7">
        <w:trPr>
          <w:trHeight w:hRule="exact" w:val="1118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67E45CF0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69B701B8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501AE1" w14:textId="2D5D7F9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52ECD65" w14:textId="301130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DCE6236" w14:textId="77777777" w:rsidTr="00A53BC7">
        <w:trPr>
          <w:trHeight w:hRule="exact" w:val="1986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532F87B1" w:rsidR="00F879D7" w:rsidRPr="00984076" w:rsidRDefault="00F879D7" w:rsidP="00055B2A">
            <w:pPr>
              <w:rPr>
                <w:color w:val="000000"/>
              </w:rPr>
            </w:pPr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  <w:r w:rsidR="00055B2A"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BCE0746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00A5BFC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56591894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B8CFB" w14:textId="4746523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4E2B4FD" w14:textId="24CC7438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D3592A3" w14:textId="77777777" w:rsidTr="00A53BC7">
        <w:trPr>
          <w:trHeight w:hRule="exact" w:val="14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009D3BEA" w:rsidR="00F879D7" w:rsidRPr="00FB2E3A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7F4846D1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029154D" w:rsidR="00F879D7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26793920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89B36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F1EF2FA" w14:textId="1607516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749302F4" w14:textId="77777777" w:rsidTr="00A53BC7">
        <w:trPr>
          <w:trHeight w:hRule="exact" w:val="56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A53BC7" w:rsidRPr="00FB2E3A" w14:paraId="499C5151" w14:textId="77777777" w:rsidTr="00A53BC7">
        <w:trPr>
          <w:trHeight w:hRule="exact" w:val="227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138B0653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495403E5" w:rsidR="00F879D7" w:rsidRPr="008C410F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1050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848E5E0" w14:textId="747AB3B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E1204C" w:rsidRPr="00FB2E3A" w14:paraId="55D9EBDE" w14:textId="77777777" w:rsidTr="00A53BC7">
        <w:trPr>
          <w:trHeight w:hRule="exact" w:val="99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E1204C" w:rsidRPr="00FB2E3A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E1204C" w:rsidRPr="00984076" w:rsidRDefault="00E1204C" w:rsidP="00E1204C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25E2EA15" w:rsidR="00E1204C" w:rsidRPr="002B371B" w:rsidRDefault="00E1204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5362A85D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526F56B0" w:rsidR="00E1204C" w:rsidRPr="008C410F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5C88BD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30234C2" w14:textId="23F690AE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E1204C" w:rsidRPr="00FB2E3A" w14:paraId="0C063060" w14:textId="77777777" w:rsidTr="00A53BC7">
        <w:trPr>
          <w:trHeight w:hRule="exact" w:val="157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2215339E" w:rsidR="00E1204C" w:rsidRPr="00FB2E3A" w:rsidRDefault="00EE73CA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E1204C" w:rsidRPr="00984076" w:rsidRDefault="00E1204C" w:rsidP="00E1204C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28B4ACCC" w:rsidR="00E1204C" w:rsidRPr="002B371B" w:rsidRDefault="00E1204C" w:rsidP="00E1204C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B947543" w:rsidR="00E1204C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6349E220" w:rsidR="00E1204C" w:rsidRPr="008C410F" w:rsidRDefault="00E1204C" w:rsidP="00E1204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A8CF3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ABE97AB" w14:textId="6B4E27C2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E1204C" w:rsidRPr="00FB2E3A" w:rsidRDefault="00E1204C" w:rsidP="00E1204C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E1204C" w:rsidRPr="00FB2E3A" w:rsidRDefault="00E1204C" w:rsidP="00E1204C">
            <w:pPr>
              <w:jc w:val="center"/>
              <w:rPr>
                <w:color w:val="000000"/>
              </w:rPr>
            </w:pPr>
          </w:p>
        </w:tc>
      </w:tr>
      <w:tr w:rsidR="00A53BC7" w:rsidRPr="00FB2E3A" w14:paraId="3FF02A3A" w14:textId="77777777" w:rsidTr="00A53BC7">
        <w:trPr>
          <w:trHeight w:hRule="exact" w:val="26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5562AD6D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</w:t>
            </w:r>
            <w:r w:rsidR="00EE73CA">
              <w:rPr>
                <w:b/>
                <w:color w:val="000000"/>
              </w:rPr>
              <w:t>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16CA5CCF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2E12E7B5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4FB3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FD7F99" w14:textId="17368AA2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9CB3056" w14:textId="77777777" w:rsidTr="00A53BC7">
        <w:trPr>
          <w:trHeight w:hRule="exact" w:val="985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44D404FE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  <w:r w:rsidR="00EE73CA">
              <w:rPr>
                <w:b/>
                <w:color w:val="000000"/>
              </w:rPr>
              <w:t>5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66F8A914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152AEDAE" w:rsidR="00F879D7" w:rsidRDefault="005E0DED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5D30445F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5588CE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AC3E312" w14:textId="116E3535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3EF37E3" w14:textId="77777777" w:rsidTr="00A53BC7">
        <w:trPr>
          <w:trHeight w:hRule="exact" w:val="143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1234F8DF" w:rsidR="00F879D7" w:rsidRPr="00FB2E3A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7.6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4FE4D9A7" w:rsidR="00F879D7" w:rsidRPr="002B371B" w:rsidRDefault="001D0C9B" w:rsidP="00F879D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02420903" w:rsidR="00F879D7" w:rsidRDefault="00E51B10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02B90B96" w:rsidR="00F879D7" w:rsidRDefault="00AA65C4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C43C0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73EC82D5" w14:textId="491FDE89" w:rsidR="00F879D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001F2FB3" w14:textId="77777777" w:rsidTr="00A53BC7">
        <w:trPr>
          <w:trHeight w:hRule="exact" w:val="567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A53BC7" w:rsidRPr="00FB2E3A" w14:paraId="6DEB5FEC" w14:textId="77777777" w:rsidTr="00A53BC7">
        <w:trPr>
          <w:trHeight w:hRule="exact" w:val="215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0E02DDB5" w:rsidR="00A53BC7" w:rsidRDefault="00A53BC7" w:rsidP="00A53BC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кр2, ргр. </w:t>
            </w:r>
            <w:r>
              <w:t>Заключительные обзорные понятия.</w:t>
            </w:r>
          </w:p>
          <w:p w14:paraId="131D01EE" w14:textId="57AE75E4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2C091948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252416DD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8DD89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5547F7D" w14:textId="6C377375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21C2FC4E" w14:textId="77777777" w:rsidTr="00A53BC7">
        <w:trPr>
          <w:trHeight w:hRule="exact" w:val="849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A53BC7" w:rsidRPr="00FB2E3A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A53BC7" w:rsidRPr="00984076" w:rsidRDefault="00A53BC7" w:rsidP="00A53BC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635EC54B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5ADE4529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0436862A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724C38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A4973DA" w14:textId="65E2C294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FB2E3A" w14:paraId="551E6120" w14:textId="77777777" w:rsidTr="00A53BC7">
        <w:trPr>
          <w:trHeight w:hRule="exact" w:val="1543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1E6B5011" w:rsidR="00A53BC7" w:rsidRDefault="00EE73CA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A53BC7" w:rsidRDefault="00A53BC7" w:rsidP="00A53BC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022A7698" w:rsidR="00A53BC7" w:rsidRPr="002B371B" w:rsidRDefault="00A53BC7" w:rsidP="00A53BC7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25C8C5E7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4C9778EF" w:rsidR="00A53BC7" w:rsidRDefault="00A53BC7" w:rsidP="00A53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A53BC7" w:rsidRDefault="00A53BC7" w:rsidP="00A53BC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34337" w14:textId="77777777" w:rsidR="00E1204C" w:rsidRDefault="00E1204C" w:rsidP="00E1204C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FED9824" w14:textId="07E686A7" w:rsidR="00A53BC7" w:rsidRDefault="00E1204C" w:rsidP="00E1204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A53BC7" w:rsidRPr="00FB2E3A" w:rsidRDefault="00A53BC7" w:rsidP="00A53BC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A53BC7" w:rsidRPr="00FB2E3A" w:rsidRDefault="00A53BC7" w:rsidP="00A53BC7">
            <w:pPr>
              <w:jc w:val="center"/>
              <w:rPr>
                <w:color w:val="000000"/>
              </w:rPr>
            </w:pPr>
          </w:p>
        </w:tc>
      </w:tr>
      <w:tr w:rsidR="00A53BC7" w:rsidRPr="004F7009" w14:paraId="23EB0724" w14:textId="77777777" w:rsidTr="00A53BC7">
        <w:trPr>
          <w:trHeight w:hRule="exact" w:val="281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47738846" w:rsidR="00F879D7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8.4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0F4BDD7" w:rsidR="00F879D7" w:rsidRPr="002B371B" w:rsidRDefault="001D0C9B" w:rsidP="00F879D7">
            <w:pPr>
              <w:jc w:val="center"/>
              <w:rPr>
                <w:color w:val="FF0000"/>
              </w:rPr>
            </w:pPr>
            <w:r>
              <w:rPr>
                <w:b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BDE4F3F" w:rsidR="00F879D7" w:rsidRPr="00B015D4" w:rsidRDefault="00E51B10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45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CD87DE8" w:rsidR="00F879D7" w:rsidRDefault="00EE73CA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977"/>
        <w:gridCol w:w="252"/>
        <w:gridCol w:w="8339"/>
        <w:gridCol w:w="80"/>
      </w:tblGrid>
      <w:tr w:rsidR="00035734" w14:paraId="2B818497" w14:textId="77777777" w:rsidTr="002E5382">
        <w:trPr>
          <w:gridBefore w:val="1"/>
          <w:wBefore w:w="13" w:type="dxa"/>
          <w:trHeight w:hRule="exact" w:val="416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2E5382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2E5382">
        <w:trPr>
          <w:gridBefore w:val="1"/>
          <w:wBefore w:w="13" w:type="dxa"/>
          <w:trHeight w:val="1265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40C2884E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>
              <w:rPr>
                <w:iCs/>
                <w:color w:val="000000"/>
                <w:sz w:val="28"/>
              </w:rPr>
              <w:t>ОПК-1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lastRenderedPageBreak/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A58E14E" w14:textId="58630565" w:rsidR="00003DA9" w:rsidRDefault="00003DA9" w:rsidP="00EE73CA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1542DC03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7C833080" w14:textId="77777777" w:rsidR="00003DA9" w:rsidRPr="00C720D9" w:rsidRDefault="00003DA9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2E5382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2E5382">
        <w:trPr>
          <w:gridBefore w:val="1"/>
          <w:wBefore w:w="13" w:type="dxa"/>
          <w:trHeight w:hRule="exact" w:val="424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2E5382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2E5382">
        <w:trPr>
          <w:gridBefore w:val="1"/>
          <w:wBefore w:w="13" w:type="dxa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A85DC" w14:textId="77777777" w:rsidR="002E5382" w:rsidRDefault="002E5382" w:rsidP="002E5382">
            <w:pPr>
              <w:jc w:val="center"/>
              <w:rPr>
                <w:b/>
                <w:sz w:val="24"/>
                <w:szCs w:val="24"/>
              </w:rPr>
            </w:pPr>
          </w:p>
          <w:p w14:paraId="71FE1280" w14:textId="77777777" w:rsidR="002E5382" w:rsidRPr="009A3E3D" w:rsidRDefault="002E5382" w:rsidP="002E538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9"/>
              <w:gridCol w:w="5381"/>
              <w:gridCol w:w="1483"/>
              <w:gridCol w:w="1637"/>
            </w:tblGrid>
            <w:tr w:rsidR="002E5382" w:rsidRPr="004D7079" w14:paraId="4F50F109" w14:textId="77777777" w:rsidTr="00672500">
              <w:tc>
                <w:tcPr>
                  <w:tcW w:w="1081" w:type="dxa"/>
                  <w:vAlign w:val="center"/>
                </w:tcPr>
                <w:p w14:paraId="3B18A093" w14:textId="77777777" w:rsidR="002E5382" w:rsidRPr="004D7079" w:rsidRDefault="002E5382" w:rsidP="002E5382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3AD50CC8" w14:textId="77777777" w:rsidR="002E5382" w:rsidRPr="004D7079" w:rsidRDefault="002E5382" w:rsidP="002E5382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1A582548" w14:textId="77777777" w:rsidR="002E5382" w:rsidRPr="004D7079" w:rsidRDefault="002E5382" w:rsidP="002E5382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429AFFB7" w14:textId="77777777" w:rsidR="002E5382" w:rsidRPr="004D7079" w:rsidRDefault="002E5382" w:rsidP="002E5382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2E5382" w:rsidRPr="004D7079" w14:paraId="1EA4A32E" w14:textId="77777777" w:rsidTr="00672500">
              <w:tc>
                <w:tcPr>
                  <w:tcW w:w="1081" w:type="dxa"/>
                </w:tcPr>
                <w:p w14:paraId="6F3BD323" w14:textId="77777777" w:rsidR="002E5382" w:rsidRPr="004D7079" w:rsidRDefault="002E5382" w:rsidP="002E5382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651FE2FE" w14:textId="77777777" w:rsidR="002E5382" w:rsidRPr="004D7079" w:rsidRDefault="002E5382" w:rsidP="002E5382">
                  <w:r w:rsidRPr="004D7079">
                    <w:rPr>
                      <w:noProof/>
                    </w:rPr>
                    <w:drawing>
                      <wp:inline distT="0" distB="0" distL="0" distR="0" wp14:anchorId="3DA86E78" wp14:editId="01A2C093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3541F17" w14:textId="77777777" w:rsidR="002E5382" w:rsidRPr="004D7079" w:rsidRDefault="002E5382" w:rsidP="002E5382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1D396FA7" w14:textId="77777777" w:rsidR="002E5382" w:rsidRPr="004D7079" w:rsidRDefault="002E5382" w:rsidP="002E5382">
                  <w:r w:rsidRPr="004D7079">
                    <w:lastRenderedPageBreak/>
                    <w:t>2,00</w:t>
                  </w:r>
                </w:p>
                <w:p w14:paraId="3F7D1948" w14:textId="77777777" w:rsidR="002E5382" w:rsidRPr="004D7079" w:rsidRDefault="002E5382" w:rsidP="002E5382">
                  <w:r w:rsidRPr="004D7079">
                    <w:t>3,46</w:t>
                  </w:r>
                </w:p>
                <w:p w14:paraId="3D3FC12A" w14:textId="77777777" w:rsidR="002E5382" w:rsidRPr="004D7079" w:rsidRDefault="002E5382" w:rsidP="002E5382">
                  <w:r w:rsidRPr="004D7079">
                    <w:t>4,00</w:t>
                  </w:r>
                </w:p>
                <w:p w14:paraId="51E23236" w14:textId="77777777" w:rsidR="002E5382" w:rsidRPr="004D7079" w:rsidRDefault="002E5382" w:rsidP="002E5382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6DAD262B" w14:textId="77777777" w:rsidR="002E5382" w:rsidRPr="004D7079" w:rsidRDefault="002E5382" w:rsidP="002E5382">
                  <w:r w:rsidRPr="004D7079">
                    <w:t>2,00</w:t>
                  </w:r>
                </w:p>
                <w:p w14:paraId="269E36AF" w14:textId="77777777" w:rsidR="002E5382" w:rsidRPr="004D7079" w:rsidRDefault="002E5382" w:rsidP="002E5382"/>
              </w:tc>
            </w:tr>
            <w:tr w:rsidR="002E5382" w:rsidRPr="004D7079" w14:paraId="4AB7EE59" w14:textId="77777777" w:rsidTr="00672500">
              <w:tc>
                <w:tcPr>
                  <w:tcW w:w="1081" w:type="dxa"/>
                </w:tcPr>
                <w:p w14:paraId="2D14D9C1" w14:textId="77777777" w:rsidR="002E5382" w:rsidRPr="004D7079" w:rsidRDefault="002E5382" w:rsidP="002E5382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13F283E1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59B9FC2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BC265BF" wp14:editId="4BC63FE1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0AF421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724463E9" w14:textId="77777777" w:rsidR="002E5382" w:rsidRPr="004D7079" w:rsidRDefault="002E5382" w:rsidP="002E5382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44B9DE40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299019CA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183A1A60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08128D00" w14:textId="77777777" w:rsidR="002E5382" w:rsidRPr="004D7079" w:rsidRDefault="002E5382" w:rsidP="002E5382">
                  <w:r w:rsidRPr="004D7079">
                    <w:t>не существует</w:t>
                  </w:r>
                </w:p>
              </w:tc>
            </w:tr>
            <w:tr w:rsidR="002E5382" w:rsidRPr="004D7079" w14:paraId="6234029C" w14:textId="77777777" w:rsidTr="00672500">
              <w:tc>
                <w:tcPr>
                  <w:tcW w:w="1081" w:type="dxa"/>
                </w:tcPr>
                <w:p w14:paraId="0D3FB2C3" w14:textId="77777777" w:rsidR="002E5382" w:rsidRPr="004D7079" w:rsidRDefault="002E5382" w:rsidP="002E5382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5FB9A1EE" w14:textId="77777777" w:rsidR="002E5382" w:rsidRPr="004D7079" w:rsidRDefault="002E5382" w:rsidP="002E5382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="00000000">
                    <w:fldChar w:fldCharType="separate"/>
                  </w:r>
                  <w:r w:rsidR="00C863FF">
                    <w:pict w14:anchorId="48A302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12.65pt;height:11.5pt">
                        <v:imagedata r:id="rId12" r:href="rId1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="00000000">
                    <w:fldChar w:fldCharType="separate"/>
                  </w:r>
                  <w:r w:rsidR="00C863FF">
                    <w:pict w14:anchorId="30A46CE1">
                      <v:shape id="_x0000_i1026" type="#_x0000_t75" alt="" style="width:85.25pt;height:79.5pt">
                        <v:imagedata r:id="rId14" r:href="rId1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6F85FF0D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="00000000">
                    <w:fldChar w:fldCharType="separate"/>
                  </w:r>
                  <w:r w:rsidR="00C863FF">
                    <w:pict w14:anchorId="2EF1AEEF">
                      <v:shape id="_x0000_i1027" type="#_x0000_t75" alt="" style="width:51.85pt;height:34.55pt">
                        <v:imagedata r:id="rId16" r:href="rId1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000000">
                    <w:pict w14:anchorId="08D0CD56">
                      <v:shape id="_x0000_i1028" type="#_x0000_t75" alt="" style="width:43.8pt;height:15.55pt">
                        <v:imagedata r:id="rId18" r:href="rId1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="00000000">
                    <w:fldChar w:fldCharType="separate"/>
                  </w:r>
                  <w:r w:rsidR="00000000">
                    <w:pict w14:anchorId="4D620CCC">
                      <v:shape id="_x0000_i1029" type="#_x0000_t75" alt="" style="width:47.25pt;height:36.3pt">
                        <v:imagedata r:id="rId20" r:href="rId2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="00000000">
                    <w:fldChar w:fldCharType="separate"/>
                  </w:r>
                  <w:r w:rsidR="00000000">
                    <w:pict w14:anchorId="4591BC8F">
                      <v:shape id="_x0000_i1030" type="#_x0000_t75" alt="" style="width:47.25pt;height:36.3pt">
                        <v:imagedata r:id="rId22" r:href="rId23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02967C87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="00000000">
                    <w:fldChar w:fldCharType="separate"/>
                  </w:r>
                  <w:r w:rsidR="00000000">
                    <w:pict w14:anchorId="02FB9A9C">
                      <v:shape id="_x0000_i1031" type="#_x0000_t75" alt="" style="width:43.8pt;height:15.55pt">
                        <v:imagedata r:id="rId18" r:href="rId24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2E5382" w:rsidRPr="004D7079" w14:paraId="42E7EB58" w14:textId="77777777" w:rsidTr="00672500">
              <w:tc>
                <w:tcPr>
                  <w:tcW w:w="1081" w:type="dxa"/>
                </w:tcPr>
                <w:p w14:paraId="00550407" w14:textId="77777777" w:rsidR="002E5382" w:rsidRPr="004D7079" w:rsidRDefault="002E5382" w:rsidP="002E5382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5888337E" w14:textId="77777777" w:rsidR="002E5382" w:rsidRPr="004D7079" w:rsidRDefault="002E5382" w:rsidP="002E5382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F8D8AD6" wp14:editId="4413DD07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13329B" wp14:editId="00892EB7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7C2C5664" w14:textId="77777777" w:rsidR="002E5382" w:rsidRPr="004D7079" w:rsidRDefault="002E5382" w:rsidP="002E5382">
                  <w:r w:rsidRPr="004D7079">
                    <w:rPr>
                      <w:noProof/>
                    </w:rPr>
                    <w:drawing>
                      <wp:inline distT="0" distB="0" distL="0" distR="0" wp14:anchorId="29D1E41F" wp14:editId="7429313B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BFB3EF3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00AADD9A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360410F2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550AF000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1FA61E5F" w14:textId="77777777" w:rsidR="002E5382" w:rsidRPr="004D7079" w:rsidRDefault="002E5382" w:rsidP="002E5382">
                  <w:r w:rsidRPr="004D7079">
                    <w:t>находится на прямой L выше рейки 2</w:t>
                  </w:r>
                </w:p>
              </w:tc>
            </w:tr>
            <w:tr w:rsidR="002E5382" w:rsidRPr="004D7079" w14:paraId="5D137F7D" w14:textId="77777777" w:rsidTr="00672500">
              <w:tc>
                <w:tcPr>
                  <w:tcW w:w="1081" w:type="dxa"/>
                </w:tcPr>
                <w:p w14:paraId="563C57B9" w14:textId="77777777" w:rsidR="002E5382" w:rsidRPr="004D7079" w:rsidRDefault="002E5382" w:rsidP="002E5382">
                  <w:r w:rsidRPr="004D7079">
                    <w:t>5</w:t>
                  </w:r>
                </w:p>
              </w:tc>
              <w:tc>
                <w:tcPr>
                  <w:tcW w:w="5409" w:type="dxa"/>
                </w:tcPr>
                <w:p w14:paraId="63FE3C5B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2B5E5B5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B52A412" wp14:editId="5C6D43E5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E29169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57F15890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60DF69F9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75F1513E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45C6A4EB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70B1ACB3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6B3B4D5B" w14:textId="77777777" w:rsidR="002E5382" w:rsidRPr="004D7079" w:rsidRDefault="002E5382" w:rsidP="002E5382"/>
              </w:tc>
            </w:tr>
            <w:tr w:rsidR="002E5382" w:rsidRPr="004D7079" w14:paraId="64E0E169" w14:textId="77777777" w:rsidTr="00672500">
              <w:tc>
                <w:tcPr>
                  <w:tcW w:w="1081" w:type="dxa"/>
                </w:tcPr>
                <w:p w14:paraId="500EB9BF" w14:textId="77777777" w:rsidR="002E5382" w:rsidRPr="004D7079" w:rsidRDefault="002E5382" w:rsidP="002E5382">
                  <w:r w:rsidRPr="004D7079">
                    <w:lastRenderedPageBreak/>
                    <w:t>6</w:t>
                  </w:r>
                </w:p>
              </w:tc>
              <w:tc>
                <w:tcPr>
                  <w:tcW w:w="5409" w:type="dxa"/>
                </w:tcPr>
                <w:p w14:paraId="5FF8BE5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64AABCEF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6D27DAF" wp14:editId="342C8614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B208F80" wp14:editId="1B2DDA00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1F18E9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910E3D4" wp14:editId="28010DD7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B7CB211" wp14:editId="09C82287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50B4E55" w14:textId="77777777" w:rsidR="002E5382" w:rsidRPr="004D7079" w:rsidRDefault="002E5382" w:rsidP="002E5382">
                  <w:r w:rsidRPr="004D7079">
                    <w:t>1</w:t>
                  </w:r>
                </w:p>
                <w:p w14:paraId="6DC8C262" w14:textId="77777777" w:rsidR="002E5382" w:rsidRPr="004D7079" w:rsidRDefault="002E5382" w:rsidP="002E5382">
                  <w:r w:rsidRPr="004D7079">
                    <w:t>2</w:t>
                  </w:r>
                </w:p>
                <w:p w14:paraId="49D60996" w14:textId="77777777" w:rsidR="002E5382" w:rsidRPr="004D7079" w:rsidRDefault="002E5382" w:rsidP="002E5382">
                  <w:r w:rsidRPr="004D7079">
                    <w:t>3</w:t>
                  </w:r>
                </w:p>
                <w:p w14:paraId="333A8D32" w14:textId="77777777" w:rsidR="002E5382" w:rsidRPr="004D7079" w:rsidRDefault="002E5382" w:rsidP="002E5382">
                  <w:r w:rsidRPr="004D7079">
                    <w:t>4</w:t>
                  </w:r>
                </w:p>
                <w:p w14:paraId="68477880" w14:textId="77777777" w:rsidR="002E5382" w:rsidRPr="004D7079" w:rsidRDefault="002E5382" w:rsidP="002E5382"/>
              </w:tc>
              <w:tc>
                <w:tcPr>
                  <w:tcW w:w="1650" w:type="dxa"/>
                </w:tcPr>
                <w:p w14:paraId="18E6AF54" w14:textId="77777777" w:rsidR="002E5382" w:rsidRPr="004D7079" w:rsidRDefault="002E5382" w:rsidP="002E5382">
                  <w:r w:rsidRPr="004D7079">
                    <w:t>4</w:t>
                  </w:r>
                </w:p>
              </w:tc>
            </w:tr>
            <w:tr w:rsidR="002E5382" w:rsidRPr="004D7079" w14:paraId="02332CE7" w14:textId="77777777" w:rsidTr="00672500">
              <w:tc>
                <w:tcPr>
                  <w:tcW w:w="1081" w:type="dxa"/>
                </w:tcPr>
                <w:p w14:paraId="22346651" w14:textId="77777777" w:rsidR="002E5382" w:rsidRPr="004D7079" w:rsidRDefault="002E5382" w:rsidP="002E5382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4F45FDDA" w14:textId="77777777" w:rsidR="002E5382" w:rsidRPr="004D7079" w:rsidRDefault="002E5382" w:rsidP="002E5382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5DE13B2E" wp14:editId="24A83F03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B287886" w14:textId="77777777" w:rsidR="002E5382" w:rsidRPr="004D7079" w:rsidRDefault="002E5382" w:rsidP="002E5382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6AA48ED5" w14:textId="77777777" w:rsidR="002E5382" w:rsidRPr="004D7079" w:rsidRDefault="002E5382" w:rsidP="002E5382">
                  <w:r w:rsidRPr="004D7079">
                    <w:t>0</w:t>
                  </w:r>
                </w:p>
                <w:p w14:paraId="46087FA2" w14:textId="77777777" w:rsidR="002E5382" w:rsidRPr="004D7079" w:rsidRDefault="002E5382" w:rsidP="002E5382">
                  <w:r w:rsidRPr="004D7079">
                    <w:t>0,50</w:t>
                  </w:r>
                </w:p>
                <w:p w14:paraId="4F15462A" w14:textId="77777777" w:rsidR="002E5382" w:rsidRPr="004D7079" w:rsidRDefault="002E5382" w:rsidP="002E5382">
                  <w:r w:rsidRPr="004D7079">
                    <w:t>-0,50</w:t>
                  </w:r>
                </w:p>
                <w:p w14:paraId="7E318AB4" w14:textId="77777777" w:rsidR="002E5382" w:rsidRPr="004D7079" w:rsidRDefault="002E5382" w:rsidP="002E5382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4DA3063D" w14:textId="77777777" w:rsidR="002E5382" w:rsidRPr="004D7079" w:rsidRDefault="002E5382" w:rsidP="002E5382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2E5382" w:rsidRPr="004D7079" w14:paraId="127CB8E6" w14:textId="77777777" w:rsidTr="00672500">
              <w:tc>
                <w:tcPr>
                  <w:tcW w:w="1081" w:type="dxa"/>
                </w:tcPr>
                <w:p w14:paraId="004E4C20" w14:textId="77777777" w:rsidR="002E5382" w:rsidRPr="004D7079" w:rsidRDefault="002E5382" w:rsidP="002E5382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56CB0F90" w14:textId="77777777" w:rsidR="002E5382" w:rsidRPr="004D7079" w:rsidRDefault="002E5382" w:rsidP="002E5382">
                  <w:r w:rsidRPr="004D7079">
                    <w:rPr>
                      <w:noProof/>
                    </w:rPr>
                    <w:drawing>
                      <wp:inline distT="0" distB="0" distL="0" distR="0" wp14:anchorId="65860DC2" wp14:editId="62CACA1B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720F108" w14:textId="77777777" w:rsidR="002E5382" w:rsidRPr="004D7079" w:rsidRDefault="002E5382" w:rsidP="002E5382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8B8469A" wp14:editId="70793EC9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66A91BD" wp14:editId="7165EF13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E91B000" wp14:editId="6619D2D4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55CB94CD" w14:textId="77777777" w:rsidR="002E5382" w:rsidRPr="004D7079" w:rsidRDefault="002E5382" w:rsidP="002E5382">
                  <w:r w:rsidRPr="004D7079">
                    <w:t>5,00</w:t>
                  </w:r>
                </w:p>
                <w:p w14:paraId="7E184E97" w14:textId="77777777" w:rsidR="002E5382" w:rsidRPr="004D7079" w:rsidRDefault="002E5382" w:rsidP="002E5382">
                  <w:r w:rsidRPr="004D7079">
                    <w:t>-5,00</w:t>
                  </w:r>
                </w:p>
                <w:p w14:paraId="058BFA0F" w14:textId="77777777" w:rsidR="002E5382" w:rsidRPr="004D7079" w:rsidRDefault="002E5382" w:rsidP="002E5382">
                  <w:r w:rsidRPr="004D7079">
                    <w:t>12,50</w:t>
                  </w:r>
                </w:p>
                <w:p w14:paraId="6604C705" w14:textId="77777777" w:rsidR="002E5382" w:rsidRPr="004D7079" w:rsidRDefault="002E5382" w:rsidP="002E5382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60540626" w14:textId="77777777" w:rsidR="002E5382" w:rsidRPr="004D7079" w:rsidRDefault="002E5382" w:rsidP="002E5382">
                  <w:r w:rsidRPr="004D7079">
                    <w:t>12,50</w:t>
                  </w:r>
                </w:p>
              </w:tc>
            </w:tr>
            <w:tr w:rsidR="002E5382" w:rsidRPr="004D7079" w14:paraId="5786683B" w14:textId="77777777" w:rsidTr="00672500">
              <w:tc>
                <w:tcPr>
                  <w:tcW w:w="1081" w:type="dxa"/>
                </w:tcPr>
                <w:p w14:paraId="55CE01E8" w14:textId="77777777" w:rsidR="002E5382" w:rsidRPr="004D7079" w:rsidRDefault="002E5382" w:rsidP="002E5382">
                  <w:r w:rsidRPr="004D7079">
                    <w:t>9</w:t>
                  </w:r>
                </w:p>
              </w:tc>
              <w:tc>
                <w:tcPr>
                  <w:tcW w:w="5409" w:type="dxa"/>
                </w:tcPr>
                <w:p w14:paraId="5B2BFD84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7B9FF56" wp14:editId="05854470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49F2705" wp14:editId="48A8DCB5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41A9A1CC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127E931" wp14:editId="4329C3AF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3B0D7B8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525061B1" w14:textId="77777777" w:rsidR="002E5382" w:rsidRPr="004D7079" w:rsidRDefault="002E5382" w:rsidP="002E5382">
                  <w:r w:rsidRPr="004D7079">
                    <w:t>100</w:t>
                  </w:r>
                </w:p>
                <w:p w14:paraId="70C0B7D0" w14:textId="77777777" w:rsidR="002E5382" w:rsidRPr="004D7079" w:rsidRDefault="002E5382" w:rsidP="002E5382">
                  <w:r w:rsidRPr="004D7079">
                    <w:t>120</w:t>
                  </w:r>
                </w:p>
                <w:p w14:paraId="2C5891B6" w14:textId="77777777" w:rsidR="002E5382" w:rsidRPr="004D7079" w:rsidRDefault="002E5382" w:rsidP="002E5382">
                  <w:r w:rsidRPr="004D7079">
                    <w:t>240</w:t>
                  </w:r>
                </w:p>
                <w:p w14:paraId="5CDAC35D" w14:textId="77777777" w:rsidR="002E5382" w:rsidRPr="004D7079" w:rsidRDefault="002E5382" w:rsidP="002E5382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4F85B53B" w14:textId="77777777" w:rsidR="002E5382" w:rsidRPr="004D7079" w:rsidRDefault="002E5382" w:rsidP="002E5382">
                  <w:r w:rsidRPr="004D7079">
                    <w:t>240</w:t>
                  </w:r>
                </w:p>
              </w:tc>
            </w:tr>
            <w:tr w:rsidR="002E5382" w:rsidRPr="004D7079" w14:paraId="3FF004BA" w14:textId="77777777" w:rsidTr="00672500">
              <w:tc>
                <w:tcPr>
                  <w:tcW w:w="1081" w:type="dxa"/>
                </w:tcPr>
                <w:p w14:paraId="5A598A6E" w14:textId="77777777" w:rsidR="002E5382" w:rsidRPr="004D7079" w:rsidRDefault="002E5382" w:rsidP="002E5382">
                  <w:r w:rsidRPr="004D7079">
                    <w:lastRenderedPageBreak/>
                    <w:t>10</w:t>
                  </w:r>
                </w:p>
              </w:tc>
              <w:tc>
                <w:tcPr>
                  <w:tcW w:w="5409" w:type="dxa"/>
                </w:tcPr>
                <w:p w14:paraId="3820867D" w14:textId="77777777" w:rsidR="002E5382" w:rsidRPr="004D7079" w:rsidRDefault="002E5382" w:rsidP="002E5382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="00000000">
                    <w:fldChar w:fldCharType="separate"/>
                  </w:r>
                  <w:r w:rsidR="00C863FF">
                    <w:pict w14:anchorId="0967124A">
                      <v:shape id="_x0000_i1032" type="#_x0000_t75" alt="" style="width:9.8pt;height:13.25pt">
                        <v:imagedata r:id="rId40" r:href="rId4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52D42BCC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="00000000">
                    <w:fldChar w:fldCharType="separate"/>
                  </w:r>
                  <w:r w:rsidR="00C863FF">
                    <w:pict w14:anchorId="52355C87">
                      <v:shape id="_x0000_i1033" type="#_x0000_t75" alt="" style="width:87.55pt;height:68.55pt">
                        <v:imagedata r:id="rId42" r:href="rId43" cropbottom="8629f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0A10867" w14:textId="77777777" w:rsidR="002E5382" w:rsidRPr="004D7079" w:rsidRDefault="002E5382" w:rsidP="002E5382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2CCC2259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="00000000">
                    <w:fldChar w:fldCharType="separate"/>
                  </w:r>
                  <w:r w:rsidR="00C863FF">
                    <w:pict w14:anchorId="642B87FD">
                      <v:shape id="_x0000_i1034" type="#_x0000_t75" alt="" style="width:21.3pt;height:23.6pt">
                        <v:imagedata r:id="rId44" r:href="rId45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2E4E7C63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C863FF">
                    <w:pict w14:anchorId="750CE779">
                      <v:shape id="_x0000_i1035" type="#_x0000_t75" alt="" style="width:21.3pt;height:12.65pt">
                        <v:imagedata r:id="rId46" r:href="rId47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1406A375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="00000000">
                    <w:fldChar w:fldCharType="separate"/>
                  </w:r>
                  <w:r w:rsidR="00C863FF">
                    <w:pict w14:anchorId="0B1902BF">
                      <v:shape id="_x0000_i1036" type="#_x0000_t75" alt="" style="width:26.5pt;height:25.9pt">
                        <v:imagedata r:id="rId48" r:href="rId49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5DB9698A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="00000000">
                    <w:fldChar w:fldCharType="separate"/>
                  </w:r>
                  <w:r w:rsidR="00C863FF">
                    <w:pict w14:anchorId="598B218B">
                      <v:shape id="_x0000_i1037" type="#_x0000_t75" alt="" style="width:21.3pt;height:23.6pt">
                        <v:imagedata r:id="rId50" r:href="rId51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2D12A927" w14:textId="77777777" w:rsidR="002E5382" w:rsidRPr="004D7079" w:rsidRDefault="002E5382" w:rsidP="002E5382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 w:rsidR="00000000">
                    <w:fldChar w:fldCharType="begin"/>
                  </w:r>
                  <w:r w:rsidR="00000000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="00000000">
                    <w:fldChar w:fldCharType="separate"/>
                  </w:r>
                  <w:r w:rsidR="00C863FF">
                    <w:pict w14:anchorId="4992A843">
                      <v:shape id="_x0000_i1038" type="#_x0000_t75" alt="" style="width:21.3pt;height:12.65pt">
                        <v:imagedata r:id="rId46" r:href="rId52"/>
                      </v:shape>
                    </w:pict>
                  </w:r>
                  <w:r w:rsidR="00000000"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2E5382" w:rsidRPr="004D7079" w14:paraId="4EBB70BD" w14:textId="77777777" w:rsidTr="00672500">
              <w:tc>
                <w:tcPr>
                  <w:tcW w:w="1081" w:type="dxa"/>
                </w:tcPr>
                <w:p w14:paraId="75F218F3" w14:textId="77777777" w:rsidR="002E5382" w:rsidRPr="004D7079" w:rsidRDefault="002E5382" w:rsidP="002E5382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63B42A1F" w14:textId="77777777" w:rsidR="002E5382" w:rsidRPr="004D7079" w:rsidRDefault="002E5382" w:rsidP="002E5382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1A4DF938">
                      <v:shape id="_x0000_i1039" type="#_x0000_t75" style="width:76.6pt;height:15.55pt" o:ole="" fillcolor="window">
                        <v:imagedata r:id="rId53" o:title=""/>
                      </v:shape>
                      <o:OLEObject Type="Embed" ProgID="Equation.3" ShapeID="_x0000_i1039" DrawAspect="Content" ObjectID="_1824994432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3C5E9BE1">
                      <v:shape id="_x0000_i1040" type="#_x0000_t75" style="width:8.05pt;height:10.35pt" o:ole="" fillcolor="window">
                        <v:imagedata r:id="rId55" o:title=""/>
                      </v:shape>
                      <o:OLEObject Type="Embed" ProgID="Equation.DSMT4" ShapeID="_x0000_i1040" DrawAspect="Content" ObjectID="_1824994433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11C0CD3E" w14:textId="77777777" w:rsidR="002E5382" w:rsidRPr="004D7079" w:rsidRDefault="002E5382" w:rsidP="002E5382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2C8E7F2B" w14:textId="77777777" w:rsidR="002E5382" w:rsidRPr="004D7079" w:rsidRDefault="002E5382" w:rsidP="002E5382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71B15E93" w14:textId="77777777" w:rsidR="002E5382" w:rsidRPr="004D7079" w:rsidRDefault="002E5382" w:rsidP="002E5382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3C8611F5" w14:textId="77777777" w:rsidR="002E5382" w:rsidRPr="004D7079" w:rsidRDefault="002E5382" w:rsidP="002E5382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7E6BB4D9" w14:textId="77777777" w:rsidR="002E5382" w:rsidRPr="004D7079" w:rsidRDefault="002E5382" w:rsidP="002E5382"/>
              </w:tc>
              <w:tc>
                <w:tcPr>
                  <w:tcW w:w="1650" w:type="dxa"/>
                </w:tcPr>
                <w:p w14:paraId="0505E8AA" w14:textId="77777777" w:rsidR="002E5382" w:rsidRPr="004D7079" w:rsidRDefault="002E5382" w:rsidP="002E5382">
                  <w:r w:rsidRPr="004D7079">
                    <w:t>2,5</w:t>
                  </w:r>
                </w:p>
              </w:tc>
            </w:tr>
            <w:tr w:rsidR="002E5382" w:rsidRPr="004D7079" w14:paraId="5EF31DD1" w14:textId="77777777" w:rsidTr="00672500">
              <w:tc>
                <w:tcPr>
                  <w:tcW w:w="1081" w:type="dxa"/>
                </w:tcPr>
                <w:p w14:paraId="07E0D83B" w14:textId="77777777" w:rsidR="002E5382" w:rsidRPr="004D7079" w:rsidRDefault="002E5382" w:rsidP="002E5382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57D4138B" w14:textId="77777777" w:rsidR="002E5382" w:rsidRPr="004D7079" w:rsidRDefault="002E5382" w:rsidP="002E5382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444E3F8" wp14:editId="51EA814D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C6F4981" wp14:editId="4463AE3C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7DFE999A" w14:textId="77777777" w:rsidR="002E5382" w:rsidRPr="004D7079" w:rsidRDefault="002E5382" w:rsidP="002E5382">
                  <w:r w:rsidRPr="004D7079">
                    <w:rPr>
                      <w:noProof/>
                    </w:rPr>
                    <w:drawing>
                      <wp:inline distT="0" distB="0" distL="0" distR="0" wp14:anchorId="3F1FFB81" wp14:editId="4900572F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B57AE8B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5DCFDF3D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AB411B6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391831D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703C937D" w14:textId="77777777" w:rsidR="002E5382" w:rsidRPr="004D7079" w:rsidRDefault="002E5382" w:rsidP="002E5382">
                  <w:r w:rsidRPr="004D7079">
                    <w:t>не существует</w:t>
                  </w:r>
                </w:p>
              </w:tc>
            </w:tr>
            <w:tr w:rsidR="002E5382" w:rsidRPr="004D7079" w14:paraId="704C3AB4" w14:textId="77777777" w:rsidTr="00672500">
              <w:tc>
                <w:tcPr>
                  <w:tcW w:w="1081" w:type="dxa"/>
                </w:tcPr>
                <w:p w14:paraId="2FCBBB0F" w14:textId="77777777" w:rsidR="002E5382" w:rsidRPr="004D7079" w:rsidRDefault="002E5382" w:rsidP="002E5382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35D40A03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D1D7F51" wp14:editId="5FAA06B6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2290ED9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8D06E7A" wp14:editId="0F2B098D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2CF73476" w14:textId="77777777" w:rsidR="002E5382" w:rsidRPr="004D7079" w:rsidRDefault="002E5382" w:rsidP="002E5382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22A469B6" w14:textId="77777777" w:rsidR="002E5382" w:rsidRPr="004D7079" w:rsidRDefault="002E5382" w:rsidP="002E5382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1878329A" w14:textId="77777777" w:rsidR="002E5382" w:rsidRPr="004D7079" w:rsidRDefault="002E5382" w:rsidP="002E5382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5639FC5C" w14:textId="77777777" w:rsidR="002E5382" w:rsidRPr="004D7079" w:rsidRDefault="002E5382" w:rsidP="002E5382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09933B07" w14:textId="77777777" w:rsidR="002E5382" w:rsidRPr="004D7079" w:rsidRDefault="002E5382" w:rsidP="002E5382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2E5382" w:rsidRPr="004D7079" w14:paraId="6567D468" w14:textId="77777777" w:rsidTr="00672500">
              <w:tc>
                <w:tcPr>
                  <w:tcW w:w="1081" w:type="dxa"/>
                </w:tcPr>
                <w:p w14:paraId="37751050" w14:textId="77777777" w:rsidR="002E5382" w:rsidRPr="004D7079" w:rsidRDefault="002E5382" w:rsidP="002E5382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20FFAFE5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0C0BAE13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11A27CA" wp14:editId="63752162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F8EA4DD" wp14:editId="3E5785AE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721C620" w14:textId="77777777" w:rsidR="002E5382" w:rsidRPr="004D7079" w:rsidRDefault="002E5382" w:rsidP="002E5382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EB0446B" wp14:editId="0B3D9F68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61906C9" wp14:editId="19263B18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BA8E72" w14:textId="77777777" w:rsidR="002E5382" w:rsidRPr="004D7079" w:rsidRDefault="002E5382" w:rsidP="002E5382"/>
              </w:tc>
              <w:tc>
                <w:tcPr>
                  <w:tcW w:w="1488" w:type="dxa"/>
                </w:tcPr>
                <w:p w14:paraId="00F77692" w14:textId="77777777" w:rsidR="002E5382" w:rsidRPr="004D7079" w:rsidRDefault="002E5382" w:rsidP="002E5382">
                  <w:r w:rsidRPr="004D7079">
                    <w:t>1</w:t>
                  </w:r>
                </w:p>
                <w:p w14:paraId="308C79A2" w14:textId="77777777" w:rsidR="002E5382" w:rsidRPr="004D7079" w:rsidRDefault="002E5382" w:rsidP="002E5382">
                  <w:r w:rsidRPr="004D7079">
                    <w:t>2</w:t>
                  </w:r>
                </w:p>
                <w:p w14:paraId="18231758" w14:textId="77777777" w:rsidR="002E5382" w:rsidRPr="004D7079" w:rsidRDefault="002E5382" w:rsidP="002E5382">
                  <w:r w:rsidRPr="004D7079">
                    <w:t>3</w:t>
                  </w:r>
                </w:p>
                <w:p w14:paraId="154341A2" w14:textId="77777777" w:rsidR="002E5382" w:rsidRPr="004D7079" w:rsidRDefault="002E5382" w:rsidP="002E5382">
                  <w:r w:rsidRPr="004D7079">
                    <w:t>4</w:t>
                  </w:r>
                </w:p>
                <w:p w14:paraId="50399797" w14:textId="77777777" w:rsidR="002E5382" w:rsidRPr="004D7079" w:rsidRDefault="002E5382" w:rsidP="002E5382"/>
              </w:tc>
              <w:tc>
                <w:tcPr>
                  <w:tcW w:w="1650" w:type="dxa"/>
                </w:tcPr>
                <w:p w14:paraId="4C7952BC" w14:textId="77777777" w:rsidR="002E5382" w:rsidRPr="004D7079" w:rsidRDefault="002E5382" w:rsidP="002E5382">
                  <w:r w:rsidRPr="004D7079">
                    <w:t>1</w:t>
                  </w:r>
                </w:p>
              </w:tc>
            </w:tr>
            <w:tr w:rsidR="002E5382" w:rsidRPr="004D7079" w14:paraId="04A218A6" w14:textId="77777777" w:rsidTr="00672500">
              <w:tc>
                <w:tcPr>
                  <w:tcW w:w="1081" w:type="dxa"/>
                </w:tcPr>
                <w:p w14:paraId="5B4C7904" w14:textId="77777777" w:rsidR="002E5382" w:rsidRPr="004D7079" w:rsidRDefault="002E5382" w:rsidP="002E5382">
                  <w:r w:rsidRPr="004D7079">
                    <w:t>15</w:t>
                  </w:r>
                </w:p>
              </w:tc>
              <w:tc>
                <w:tcPr>
                  <w:tcW w:w="5409" w:type="dxa"/>
                </w:tcPr>
                <w:p w14:paraId="1FCB6320" w14:textId="77777777" w:rsidR="002E5382" w:rsidRPr="004D7079" w:rsidRDefault="002E5382" w:rsidP="002E5382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AB5B4AC" wp14:editId="57E12A16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A67FD7" w14:textId="77777777" w:rsidR="002E5382" w:rsidRPr="004D7079" w:rsidRDefault="002E5382" w:rsidP="002E5382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lastRenderedPageBreak/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0683444F" w14:textId="77777777" w:rsidR="002E5382" w:rsidRPr="004D7079" w:rsidRDefault="002E5382" w:rsidP="002E5382">
                  <w:r w:rsidRPr="004D7079">
                    <w:lastRenderedPageBreak/>
                    <w:t>-2,5</w:t>
                  </w:r>
                </w:p>
                <w:p w14:paraId="74E03F12" w14:textId="77777777" w:rsidR="002E5382" w:rsidRPr="004D7079" w:rsidRDefault="002E5382" w:rsidP="002E5382">
                  <w:r w:rsidRPr="004D7079">
                    <w:t>4,00</w:t>
                  </w:r>
                </w:p>
                <w:p w14:paraId="59E09477" w14:textId="77777777" w:rsidR="002E5382" w:rsidRPr="004D7079" w:rsidRDefault="002E5382" w:rsidP="002E5382">
                  <w:r w:rsidRPr="004D7079">
                    <w:t>1,00</w:t>
                  </w:r>
                </w:p>
                <w:p w14:paraId="17AC8E0C" w14:textId="77777777" w:rsidR="002E5382" w:rsidRPr="004D7079" w:rsidRDefault="002E5382" w:rsidP="002E5382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51D21CA7" w14:textId="77777777" w:rsidR="002E5382" w:rsidRPr="004D7079" w:rsidRDefault="002E5382" w:rsidP="002E5382">
                  <w:r w:rsidRPr="004D7079">
                    <w:t>-2,5</w:t>
                  </w:r>
                </w:p>
              </w:tc>
            </w:tr>
          </w:tbl>
          <w:p w14:paraId="599853F2" w14:textId="77777777" w:rsidR="002E5382" w:rsidRDefault="002E5382" w:rsidP="002E5382">
            <w:pPr>
              <w:jc w:val="center"/>
              <w:rPr>
                <w:b/>
                <w:sz w:val="24"/>
                <w:szCs w:val="24"/>
              </w:rPr>
            </w:pPr>
          </w:p>
          <w:p w14:paraId="43D95B3B" w14:textId="77777777" w:rsidR="002E5382" w:rsidRDefault="002E5382" w:rsidP="002E5382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2E5382" w:rsidRPr="00277FBE" w14:paraId="447B79F7" w14:textId="77777777" w:rsidTr="00672500">
              <w:tc>
                <w:tcPr>
                  <w:tcW w:w="1085" w:type="dxa"/>
                  <w:vAlign w:val="center"/>
                </w:tcPr>
                <w:p w14:paraId="048DCAFE" w14:textId="77777777" w:rsidR="002E5382" w:rsidRPr="00277FBE" w:rsidRDefault="002E5382" w:rsidP="002E538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4EB11C9B" w14:textId="77777777" w:rsidR="002E5382" w:rsidRPr="00277FBE" w:rsidRDefault="002E5382" w:rsidP="002E538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7BA35832" w14:textId="77777777" w:rsidR="002E5382" w:rsidRPr="00277FBE" w:rsidRDefault="002E5382" w:rsidP="002E538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2E5382" w:rsidRPr="00277FBE" w14:paraId="5A46F4E8" w14:textId="77777777" w:rsidTr="00672500">
              <w:tc>
                <w:tcPr>
                  <w:tcW w:w="1085" w:type="dxa"/>
                </w:tcPr>
                <w:p w14:paraId="5002BFB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14809D4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41874A4" wp14:editId="693FB1EF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1F6F1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41F4755B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2E5382" w:rsidRPr="00277FBE" w14:paraId="0A34F80E" w14:textId="77777777" w:rsidTr="00672500">
              <w:tc>
                <w:tcPr>
                  <w:tcW w:w="1085" w:type="dxa"/>
                </w:tcPr>
                <w:p w14:paraId="6F2E41B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5C9D1194" w14:textId="77777777" w:rsidR="002E5382" w:rsidRPr="00277FBE" w:rsidRDefault="002E5382" w:rsidP="002E5382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10B848D7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B9A0F7D" wp14:editId="70511D4D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2DE0C94" wp14:editId="4B95827A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1BB4DC6" wp14:editId="49A37B66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FC1C30F" wp14:editId="6764E978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8CF0D11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2E5382" w:rsidRPr="00277FBE" w14:paraId="5C50B45B" w14:textId="77777777" w:rsidTr="00672500">
              <w:tc>
                <w:tcPr>
                  <w:tcW w:w="1085" w:type="dxa"/>
                </w:tcPr>
                <w:p w14:paraId="2D1CF16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4A64C3DF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16BB0D3E" w14:textId="77777777" w:rsidR="002E5382" w:rsidRPr="00277FBE" w:rsidRDefault="002E5382" w:rsidP="002E5382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55D8453" wp14:editId="0FAA34EE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FBD3A99" wp14:editId="697DB288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636F907" wp14:editId="55FC516A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BCC4179" wp14:editId="75F8A35C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0F7C517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2E5382" w:rsidRPr="00277FBE" w14:paraId="5A2D826A" w14:textId="77777777" w:rsidTr="00672500">
              <w:tc>
                <w:tcPr>
                  <w:tcW w:w="1085" w:type="dxa"/>
                </w:tcPr>
                <w:p w14:paraId="1F23FF52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4306B4B8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 w:rsidR="00000000">
                    <w:rPr>
                      <w:sz w:val="22"/>
                      <w:szCs w:val="22"/>
                    </w:rPr>
                    <w:fldChar w:fldCharType="begin"/>
                  </w:r>
                  <w:r w:rsidR="00000000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="00000000">
                    <w:rPr>
                      <w:sz w:val="22"/>
                      <w:szCs w:val="22"/>
                    </w:rPr>
                    <w:fldChar w:fldCharType="separate"/>
                  </w:r>
                  <w:r w:rsidR="00C863FF">
                    <w:rPr>
                      <w:sz w:val="22"/>
                      <w:szCs w:val="22"/>
                    </w:rPr>
                    <w:pict w14:anchorId="148EEBF8">
                      <v:shape id="_x0000_i1041" type="#_x0000_t75" alt="" style="width:76.05pt;height:94.45pt">
                        <v:imagedata r:id="rId73" r:href="rId74"/>
                      </v:shape>
                    </w:pict>
                  </w:r>
                  <w:r w:rsidR="00000000"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734FDF11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2E5382" w:rsidRPr="00277FBE" w14:paraId="03E965BC" w14:textId="77777777" w:rsidTr="00672500">
              <w:tc>
                <w:tcPr>
                  <w:tcW w:w="1085" w:type="dxa"/>
                </w:tcPr>
                <w:p w14:paraId="1EF1047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6948" w:type="dxa"/>
                </w:tcPr>
                <w:p w14:paraId="1F43EDB1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E9FE98B" wp14:editId="37CF73B4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C96A40C" wp14:editId="2A202A2A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0C027133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EFE63E0" wp14:editId="704A6150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54BD7975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2E5382" w:rsidRPr="00277FBE" w14:paraId="5B089F82" w14:textId="77777777" w:rsidTr="00672500">
              <w:tc>
                <w:tcPr>
                  <w:tcW w:w="1085" w:type="dxa"/>
                </w:tcPr>
                <w:p w14:paraId="2BF083D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6</w:t>
                  </w:r>
                </w:p>
              </w:tc>
              <w:tc>
                <w:tcPr>
                  <w:tcW w:w="6948" w:type="dxa"/>
                </w:tcPr>
                <w:p w14:paraId="44FD83FA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0842B34" wp14:editId="197A4E86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4231C10" wp14:editId="51F839D3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4CBCD740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ACF2D58" wp14:editId="390B4CB4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39A8C65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2E5382" w:rsidRPr="00277FBE" w14:paraId="2003671D" w14:textId="77777777" w:rsidTr="00672500">
              <w:tc>
                <w:tcPr>
                  <w:tcW w:w="1085" w:type="dxa"/>
                </w:tcPr>
                <w:p w14:paraId="74DC2D7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3DCA30DC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18A7707" wp14:editId="3804EEA8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C14BF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628B95EC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49FF4BC8">
                      <v:shape id="_x0000_i1042" type="#_x0000_t75" style="width:39.15pt;height:35.7pt" o:ole="">
                        <v:imagedata r:id="rId78" o:title=""/>
                      </v:shape>
                      <o:OLEObject Type="Embed" ProgID="Equation.DSMT4" ShapeID="_x0000_i1042" DrawAspect="Content" ObjectID="_1824994434" r:id="rId79"/>
                    </w:object>
                  </w:r>
                </w:p>
              </w:tc>
            </w:tr>
            <w:tr w:rsidR="002E5382" w:rsidRPr="00277FBE" w14:paraId="59EF5CC2" w14:textId="77777777" w:rsidTr="00672500">
              <w:tc>
                <w:tcPr>
                  <w:tcW w:w="1085" w:type="dxa"/>
                </w:tcPr>
                <w:p w14:paraId="3D9777FC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76E2DE1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04475D4" wp14:editId="4D69204E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786E95CE" w14:textId="77777777" w:rsidR="002E5382" w:rsidRPr="00277FBE" w:rsidRDefault="002E5382" w:rsidP="002E5382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5092574" wp14:editId="5AEEBA2A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4575F972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368D419" wp14:editId="379D79B5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5382" w:rsidRPr="00277FBE" w14:paraId="4AD75E8A" w14:textId="77777777" w:rsidTr="00672500">
              <w:tc>
                <w:tcPr>
                  <w:tcW w:w="1085" w:type="dxa"/>
                </w:tcPr>
                <w:p w14:paraId="4EC67038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2DCBE3D8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F52D831" wp14:editId="183C9590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01F0A499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7426CE8" wp14:editId="7A58F7F0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7E72DD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2E5382" w:rsidRPr="00277FBE" w14:paraId="4A57E52B" w14:textId="77777777" w:rsidTr="00672500">
              <w:tc>
                <w:tcPr>
                  <w:tcW w:w="1085" w:type="dxa"/>
                </w:tcPr>
                <w:p w14:paraId="4352AA2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555605B6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22CB576" wp14:editId="483A52B3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2600C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2CF83D6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2E5382" w:rsidRPr="00277FBE" w14:paraId="5C3AD7BD" w14:textId="77777777" w:rsidTr="00672500">
              <w:tc>
                <w:tcPr>
                  <w:tcW w:w="1085" w:type="dxa"/>
                </w:tcPr>
                <w:p w14:paraId="28FF732C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948" w:type="dxa"/>
                </w:tcPr>
                <w:p w14:paraId="6AF21C93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08366E9" wp14:editId="4C0FAFDE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0DAAC79" wp14:editId="30174E36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653F1914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9204690" wp14:editId="363FA6BB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0B200D6" w14:textId="77777777" w:rsidR="002E5382" w:rsidRPr="00277FBE" w:rsidRDefault="002E5382" w:rsidP="002E5382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07D6F327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2E5382" w:rsidRPr="00277FBE" w14:paraId="3ED1E966" w14:textId="77777777" w:rsidTr="00672500">
              <w:tc>
                <w:tcPr>
                  <w:tcW w:w="1085" w:type="dxa"/>
                </w:tcPr>
                <w:p w14:paraId="58734CD1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12</w:t>
                  </w:r>
                </w:p>
              </w:tc>
              <w:tc>
                <w:tcPr>
                  <w:tcW w:w="6948" w:type="dxa"/>
                </w:tcPr>
                <w:p w14:paraId="5A56E1FD" w14:textId="77777777" w:rsidR="002E5382" w:rsidRPr="00277FBE" w:rsidRDefault="002E5382" w:rsidP="002E5382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2EC120D" wp14:editId="757D4673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2288E9C" w14:textId="77777777" w:rsidR="002E5382" w:rsidRPr="00277FBE" w:rsidRDefault="002E5382" w:rsidP="002E5382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78F3DF7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2E5382" w:rsidRPr="00277FBE" w14:paraId="74D453A8" w14:textId="77777777" w:rsidTr="00672500">
              <w:tc>
                <w:tcPr>
                  <w:tcW w:w="1085" w:type="dxa"/>
                </w:tcPr>
                <w:p w14:paraId="15F3B50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41740E74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2049FCA" wp14:editId="6672E584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0DBF0B0" wp14:editId="70AD73D0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1C5B543B" w14:textId="77777777" w:rsidR="002E5382" w:rsidRPr="00277FBE" w:rsidRDefault="002E5382" w:rsidP="002E5382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940F7A3" wp14:editId="5C68F278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6BB17F9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0293A2AC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2E5382" w:rsidRPr="00277FBE" w14:paraId="5101CA93" w14:textId="77777777" w:rsidTr="00672500">
              <w:tc>
                <w:tcPr>
                  <w:tcW w:w="1085" w:type="dxa"/>
                </w:tcPr>
                <w:p w14:paraId="109A5690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0BF7868B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12ABFA8" wp14:editId="2007769C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F126C3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0B68DD63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2E5382" w:rsidRPr="00277FBE" w14:paraId="3A735271" w14:textId="77777777" w:rsidTr="00672500">
              <w:tc>
                <w:tcPr>
                  <w:tcW w:w="1085" w:type="dxa"/>
                </w:tcPr>
                <w:p w14:paraId="4CC5384D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450DC61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95E0BB2" wp14:editId="07F3A161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74BA84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65243E35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752E950F" w14:textId="77777777" w:rsidR="002E5382" w:rsidRPr="001213A1" w:rsidRDefault="002E5382" w:rsidP="002E5382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2E5382" w:rsidRPr="00277FBE" w14:paraId="6572C66E" w14:textId="77777777" w:rsidTr="00672500">
              <w:tc>
                <w:tcPr>
                  <w:tcW w:w="534" w:type="dxa"/>
                  <w:vAlign w:val="center"/>
                </w:tcPr>
                <w:p w14:paraId="171962C1" w14:textId="77777777" w:rsidR="002E5382" w:rsidRPr="00277FBE" w:rsidRDefault="002E5382" w:rsidP="002E5382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43EE34CB" w14:textId="77777777" w:rsidR="002E5382" w:rsidRPr="00277FBE" w:rsidRDefault="002E5382" w:rsidP="002E5382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246C2FCE" w14:textId="77777777" w:rsidR="002E5382" w:rsidRPr="00277FBE" w:rsidRDefault="002E5382" w:rsidP="002E5382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2E5382" w:rsidRPr="00277FBE" w14:paraId="57272E0D" w14:textId="77777777" w:rsidTr="00672500">
              <w:tc>
                <w:tcPr>
                  <w:tcW w:w="534" w:type="dxa"/>
                </w:tcPr>
                <w:p w14:paraId="7F334692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6D273C5B" w14:textId="77777777" w:rsidR="002E5382" w:rsidRPr="00277FBE" w:rsidRDefault="002E5382" w:rsidP="002E5382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15436FDD" w14:textId="77777777" w:rsidR="002E5382" w:rsidRPr="00277FBE" w:rsidRDefault="002E5382" w:rsidP="002E5382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2E5382" w:rsidRPr="00277FBE" w14:paraId="7EDC18A6" w14:textId="77777777" w:rsidTr="00672500">
              <w:tc>
                <w:tcPr>
                  <w:tcW w:w="534" w:type="dxa"/>
                </w:tcPr>
                <w:p w14:paraId="151E8E7A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2.</w:t>
                  </w:r>
                </w:p>
              </w:tc>
              <w:tc>
                <w:tcPr>
                  <w:tcW w:w="2835" w:type="dxa"/>
                </w:tcPr>
                <w:p w14:paraId="504CAB6C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2859248E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2E5382" w:rsidRPr="00277FBE" w14:paraId="53048DC6" w14:textId="77777777" w:rsidTr="00672500">
              <w:tc>
                <w:tcPr>
                  <w:tcW w:w="534" w:type="dxa"/>
                </w:tcPr>
                <w:p w14:paraId="5CAA99EE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17E02298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0C9BE09D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2E5382" w:rsidRPr="00277FBE" w14:paraId="345503CA" w14:textId="77777777" w:rsidTr="00672500">
              <w:tc>
                <w:tcPr>
                  <w:tcW w:w="534" w:type="dxa"/>
                </w:tcPr>
                <w:p w14:paraId="70BFBB3F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067F4352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5B4655C3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2E5382" w:rsidRPr="00277FBE" w14:paraId="358F222A" w14:textId="77777777" w:rsidTr="00672500">
              <w:tc>
                <w:tcPr>
                  <w:tcW w:w="534" w:type="dxa"/>
                </w:tcPr>
                <w:p w14:paraId="3C7F3014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766444FB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7FB74997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2E5382" w:rsidRPr="00277FBE" w14:paraId="4E82FAF5" w14:textId="77777777" w:rsidTr="00672500">
              <w:tc>
                <w:tcPr>
                  <w:tcW w:w="534" w:type="dxa"/>
                </w:tcPr>
                <w:p w14:paraId="4F1E65EC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5C38DF35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0CD7D13E" w14:textId="77777777" w:rsidR="002E5382" w:rsidRPr="00277FBE" w:rsidRDefault="002E5382" w:rsidP="002E5382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2E5382" w:rsidRPr="00277FBE" w14:paraId="49965B4B" w14:textId="77777777" w:rsidTr="00672500">
              <w:tc>
                <w:tcPr>
                  <w:tcW w:w="534" w:type="dxa"/>
                </w:tcPr>
                <w:p w14:paraId="11E27521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37B42A96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15D28DCB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2E5382" w:rsidRPr="00277FBE" w14:paraId="6E7434F0" w14:textId="77777777" w:rsidTr="00672500">
              <w:tc>
                <w:tcPr>
                  <w:tcW w:w="534" w:type="dxa"/>
                </w:tcPr>
                <w:p w14:paraId="28392F14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34CFDC25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253D5507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3CF3C25D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20B0475">
                      <v:shape id="_x0000_i1043" type="#_x0000_t75" style="width:34.55pt;height:15pt" o:ole="">
                        <v:imagedata r:id="rId86" o:title=""/>
                      </v:shape>
                      <o:OLEObject Type="Embed" ProgID="Equation.3" ShapeID="_x0000_i1043" DrawAspect="Content" ObjectID="_1824994435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2E5382" w:rsidRPr="00277FBE" w14:paraId="1DFBE0C4" w14:textId="77777777" w:rsidTr="00672500">
              <w:tc>
                <w:tcPr>
                  <w:tcW w:w="534" w:type="dxa"/>
                </w:tcPr>
                <w:p w14:paraId="7B1FBC24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0B81B315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09BFE5CE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5BB6DD4F">
                      <v:shape id="_x0000_i1044" type="#_x0000_t75" style="width:34.55pt;height:15pt" o:ole="">
                        <v:imagedata r:id="rId86" o:title=""/>
                      </v:shape>
                      <o:OLEObject Type="Embed" ProgID="Equation.3" ShapeID="_x0000_i1044" DrawAspect="Content" ObjectID="_1824994436" r:id="rId88"/>
                    </w:object>
                  </w:r>
                </w:p>
                <w:p w14:paraId="21DFB3A7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1155139E">
                      <v:shape id="_x0000_i1045" type="#_x0000_t75" style="width:65.65pt;height:47.25pt" o:ole="">
                        <v:imagedata r:id="rId89" o:title="" croptop="8955f" cropbottom="8548f" cropleft="25913f" cropright="23023f"/>
                      </v:shape>
                      <o:OLEObject Type="Embed" ProgID="PBrush" ShapeID="_x0000_i1045" DrawAspect="Content" ObjectID="_1824994437" r:id="rId90"/>
                    </w:object>
                  </w:r>
                </w:p>
              </w:tc>
            </w:tr>
            <w:tr w:rsidR="002E5382" w:rsidRPr="00277FBE" w14:paraId="05FD3ADB" w14:textId="77777777" w:rsidTr="00672500">
              <w:tc>
                <w:tcPr>
                  <w:tcW w:w="534" w:type="dxa"/>
                </w:tcPr>
                <w:p w14:paraId="62EA8389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59C511C9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78481EE3" w14:textId="77777777" w:rsidR="002E5382" w:rsidRPr="00277FBE" w:rsidRDefault="002E5382" w:rsidP="002E5382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01D5E6A0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882C76D" wp14:editId="3C297B7C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E5382" w:rsidRPr="00277FBE" w14:paraId="05AB9EFC" w14:textId="77777777" w:rsidTr="00672500">
              <w:tc>
                <w:tcPr>
                  <w:tcW w:w="534" w:type="dxa"/>
                </w:tcPr>
                <w:p w14:paraId="5EC795E9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29CEFEE0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0514AFDF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07DE47CE">
                      <v:shape id="_x0000_i1046" type="#_x0000_t75" style="width:83.5pt;height:40.3pt" o:ole="" filled="t">
                        <v:imagedata r:id="rId92" o:title=""/>
                      </v:shape>
                      <o:OLEObject Type="Embed" ProgID="Equation.3" ShapeID="_x0000_i1046" DrawAspect="Content" ObjectID="_1824994438" r:id="rId93"/>
                    </w:object>
                  </w:r>
                </w:p>
              </w:tc>
            </w:tr>
            <w:tr w:rsidR="002E5382" w:rsidRPr="00277FBE" w14:paraId="16D9B49D" w14:textId="77777777" w:rsidTr="00672500">
              <w:tc>
                <w:tcPr>
                  <w:tcW w:w="534" w:type="dxa"/>
                </w:tcPr>
                <w:p w14:paraId="23FEDA07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02FF0607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0C96F8F6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Если на свободное абсолютно твёрдое тело действуют две силы, то тело может находиться в равновесии тогда и только 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2E5382" w:rsidRPr="00277FBE" w14:paraId="647C257F" w14:textId="77777777" w:rsidTr="00672500">
              <w:tc>
                <w:tcPr>
                  <w:tcW w:w="534" w:type="dxa"/>
                </w:tcPr>
                <w:p w14:paraId="38F29AD5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13.</w:t>
                  </w:r>
                </w:p>
              </w:tc>
              <w:tc>
                <w:tcPr>
                  <w:tcW w:w="2835" w:type="dxa"/>
                </w:tcPr>
                <w:p w14:paraId="4E2AA3A0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54D402CC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2E5382" w:rsidRPr="00277FBE" w14:paraId="750F02DE" w14:textId="77777777" w:rsidTr="00672500">
              <w:tc>
                <w:tcPr>
                  <w:tcW w:w="534" w:type="dxa"/>
                </w:tcPr>
                <w:p w14:paraId="09B76DBB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5CF94452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61BEF021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2E5382" w:rsidRPr="00277FBE" w14:paraId="50CF597A" w14:textId="77777777" w:rsidTr="00672500">
              <w:tc>
                <w:tcPr>
                  <w:tcW w:w="534" w:type="dxa"/>
                </w:tcPr>
                <w:p w14:paraId="5BEDF988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538AAC0C" w14:textId="77777777" w:rsidR="002E5382" w:rsidRPr="00277FBE" w:rsidRDefault="002E5382" w:rsidP="002E5382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09F739CE" w14:textId="77777777" w:rsidR="002E5382" w:rsidRPr="00277FBE" w:rsidRDefault="002E5382" w:rsidP="002E5382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75754E2C">
                      <v:shape id="_x0000_i1047" type="#_x0000_t75" style="width:9.2pt;height:12.65pt" o:ole="">
                        <v:imagedata r:id="rId94" o:title=""/>
                      </v:shape>
                      <o:OLEObject Type="Embed" ProgID="Equation.3" ShapeID="_x0000_i1047" DrawAspect="Content" ObjectID="_1824994439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3044F1DC">
                      <v:shape id="_x0000_i1048" type="#_x0000_t75" style="width:14.4pt;height:14.4pt" o:ole="">
                        <v:imagedata r:id="rId96" o:title=""/>
                      </v:shape>
                      <o:OLEObject Type="Embed" ProgID="Equation.3" ShapeID="_x0000_i1048" DrawAspect="Content" ObjectID="_1824994440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FFF52C5">
                      <v:shape id="_x0000_i1049" type="#_x0000_t75" style="width:15.55pt;height:14.4pt" o:ole="">
                        <v:imagedata r:id="rId98" o:title=""/>
                      </v:shape>
                      <o:OLEObject Type="Embed" ProgID="Equation.3" ShapeID="_x0000_i1049" DrawAspect="Content" ObjectID="_1824994441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61174534">
                      <v:shape id="_x0000_i1050" type="#_x0000_t75" style="width:15pt;height:15pt" o:ole="">
                        <v:imagedata r:id="rId100" o:title=""/>
                      </v:shape>
                      <o:OLEObject Type="Embed" ProgID="Equation.3" ShapeID="_x0000_i1050" DrawAspect="Content" ObjectID="_1824994442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54C6BC79">
                      <v:shape id="_x0000_i1051" type="#_x0000_t75" style="width:15.55pt;height:14.4pt" o:ole="">
                        <v:imagedata r:id="rId98" o:title=""/>
                      </v:shape>
                      <o:OLEObject Type="Embed" ProgID="Equation.3" ShapeID="_x0000_i1051" DrawAspect="Content" ObjectID="_1824994443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67394CF7">
                      <v:shape id="_x0000_i1052" type="#_x0000_t75" style="width:62.2pt;height:16.7pt" o:ole="">
                        <v:imagedata r:id="rId103" o:title=""/>
                      </v:shape>
                      <o:OLEObject Type="Embed" ProgID="Equation.3" ShapeID="_x0000_i1052" DrawAspect="Content" ObjectID="_1824994444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6C714776" w14:textId="77777777" w:rsidR="002E5382" w:rsidRPr="00277FBE" w:rsidRDefault="002E5382" w:rsidP="002E5382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E732A8D" wp14:editId="43342948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A36AFF1" w14:textId="26B090B9" w:rsidR="00FA3BD2" w:rsidRPr="00BD76B1" w:rsidRDefault="00FA3BD2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2E5382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2E5382">
        <w:trPr>
          <w:gridBefore w:val="1"/>
          <w:wBefore w:w="13" w:type="dxa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51F0A" w14:textId="77777777" w:rsidR="002E5382" w:rsidRPr="004A7D18" w:rsidRDefault="002E5382" w:rsidP="002E538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43147941" w14:textId="77777777" w:rsidR="002E5382" w:rsidRPr="004A7D18" w:rsidRDefault="002E5382" w:rsidP="002E538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7CCDE3E5" w14:textId="037C9C6B" w:rsidR="004A7D18" w:rsidRPr="003E036F" w:rsidRDefault="002E5382" w:rsidP="002E538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93420C" w14:paraId="3B6739D0" w14:textId="77777777" w:rsidTr="002E5382">
        <w:trPr>
          <w:gridAfter w:val="1"/>
          <w:wAfter w:w="80" w:type="dxa"/>
          <w:trHeight w:val="731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CAB64F" w14:textId="77777777" w:rsidR="0093420C" w:rsidRDefault="0093420C" w:rsidP="008641B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6CC0CC37" w14:textId="77777777" w:rsidR="0093420C" w:rsidRDefault="0093420C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93420C" w14:paraId="64D03DE1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21C6B2" w14:textId="77777777" w:rsidR="0093420C" w:rsidRDefault="0093420C" w:rsidP="008641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2E5382" w:rsidRPr="00044E8D" w14:paraId="4E3ECFDE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E2C8D1" w14:textId="47E6867C" w:rsidR="002E5382" w:rsidRPr="00044E8D" w:rsidRDefault="002E5382" w:rsidP="002E538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2E5382" w:rsidRPr="00044E8D" w14:paraId="146F0374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B95E99" w14:textId="71C22234" w:rsidR="002E5382" w:rsidRPr="00044E8D" w:rsidRDefault="002E5382" w:rsidP="002E538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2E5382" w:rsidRPr="00044E8D" w14:paraId="2AA74E87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E433E3" w14:textId="3FA718F4" w:rsidR="002E5382" w:rsidRPr="00044E8D" w:rsidRDefault="002E5382" w:rsidP="002E5382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2E5382" w:rsidRPr="00044E8D" w14:paraId="10A2055C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C5A53" w14:textId="0875306C" w:rsidR="002E5382" w:rsidRPr="00044E8D" w:rsidRDefault="002E5382" w:rsidP="002E5382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2E5382" w:rsidRPr="00044E8D" w14:paraId="4CF1A1A3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B460C8" w14:textId="12CF424E" w:rsidR="002E5382" w:rsidRPr="00044E8D" w:rsidRDefault="002E5382" w:rsidP="002E5382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2E5382" w:rsidRPr="00044E8D" w14:paraId="6C3F6430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2C0E8" w14:textId="342F5E1D" w:rsidR="002E5382" w:rsidRPr="00044E8D" w:rsidRDefault="002E5382" w:rsidP="002E5382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2E5382" w:rsidRPr="00044E8D" w14:paraId="547AD76E" w14:textId="77777777" w:rsidTr="002E5382">
        <w:trPr>
          <w:gridAfter w:val="1"/>
          <w:wAfter w:w="80" w:type="dxa"/>
          <w:trHeight w:val="163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37275" w14:textId="10D564EB" w:rsidR="002E5382" w:rsidRPr="00044E8D" w:rsidRDefault="002E5382" w:rsidP="002E5382">
            <w:pPr>
              <w:tabs>
                <w:tab w:val="left" w:pos="664"/>
              </w:tabs>
              <w:ind w:left="667" w:hanging="6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2E5382" w14:paraId="41792DC9" w14:textId="77777777" w:rsidTr="002E5382">
        <w:trPr>
          <w:gridAfter w:val="1"/>
          <w:wAfter w:w="80" w:type="dxa"/>
          <w:trHeight w:val="304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A78A81" w14:textId="77777777" w:rsidR="002E5382" w:rsidRDefault="002E5382" w:rsidP="002E538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2E5382" w:rsidRPr="00BB4A62" w14:paraId="580A70A0" w14:textId="77777777" w:rsidTr="002E5382">
        <w:trPr>
          <w:gridAfter w:val="1"/>
          <w:wAfter w:w="80" w:type="dxa"/>
          <w:trHeight w:val="264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E5754" w14:textId="43304D25" w:rsidR="002E5382" w:rsidRPr="00BB4A62" w:rsidRDefault="002E5382" w:rsidP="002E538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C90D27" w14:textId="2F0C6999" w:rsidR="002E5382" w:rsidRPr="00BB4A62" w:rsidRDefault="002E5382" w:rsidP="002E5382">
            <w:pPr>
              <w:ind w:firstLine="254"/>
              <w:rPr>
                <w:b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E5382" w:rsidRPr="00BB4A62" w14:paraId="73FC61D8" w14:textId="77777777" w:rsidTr="002E5382">
        <w:trPr>
          <w:gridAfter w:val="1"/>
          <w:wAfter w:w="80" w:type="dxa"/>
          <w:trHeight w:val="239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8F93B3" w14:textId="0A3BCE4E" w:rsidR="002E5382" w:rsidRPr="00BB4A62" w:rsidRDefault="002E5382" w:rsidP="002E538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6.2.2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22113E" w14:textId="336630E5" w:rsidR="002E5382" w:rsidRPr="00BB4A62" w:rsidRDefault="002E5382" w:rsidP="002E5382">
            <w:pPr>
              <w:ind w:firstLine="254"/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2E5382" w:rsidRPr="00BB4A62" w14:paraId="7AED26C3" w14:textId="77777777" w:rsidTr="002E5382">
        <w:trPr>
          <w:gridAfter w:val="1"/>
          <w:wAfter w:w="80" w:type="dxa"/>
          <w:trHeight w:val="230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429202" w14:textId="726EA19F" w:rsidR="002E5382" w:rsidRPr="00BB4A62" w:rsidRDefault="002E5382" w:rsidP="002E5382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E817FC" w14:textId="193B4833" w:rsidR="002E5382" w:rsidRPr="00BB4A62" w:rsidRDefault="002E5382" w:rsidP="002E5382">
            <w:pPr>
              <w:ind w:firstLine="254"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2E5382" w14:paraId="326973BE" w14:textId="77777777" w:rsidTr="002E5382">
        <w:trPr>
          <w:gridAfter w:val="1"/>
          <w:wAfter w:w="80" w:type="dxa"/>
          <w:trHeight w:val="304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F50FBB" w14:textId="77777777" w:rsidR="002E5382" w:rsidRDefault="002E5382" w:rsidP="002E538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2E5382" w14:paraId="55659819" w14:textId="77777777" w:rsidTr="002E5382">
        <w:trPr>
          <w:gridAfter w:val="1"/>
          <w:wAfter w:w="80" w:type="dxa"/>
          <w:trHeight w:val="304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8A0EC7" w14:textId="77777777" w:rsidR="002E5382" w:rsidRDefault="002E5382" w:rsidP="002E538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2E5382" w:rsidRPr="004A7D18" w14:paraId="609ED483" w14:textId="77777777" w:rsidTr="002E5382">
        <w:trPr>
          <w:gridAfter w:val="1"/>
          <w:wAfter w:w="80" w:type="dxa"/>
          <w:trHeight w:val="297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88CC94" w14:textId="103B6489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1D06E8" w14:textId="518CA68C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2E5382" w:rsidRPr="004A7D18" w14:paraId="6BAF86EA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B8473" w14:textId="1BDE2D57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42507F9" w14:textId="357E2C56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2E5382" w:rsidRPr="004A7D18" w14:paraId="3A601872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7A655" w14:textId="4477AEE4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14F74D" w14:textId="3E7D3DE4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2E5382" w:rsidRPr="004A7D18" w14:paraId="1F39B46E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968E3B" w14:textId="65BC1E3B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1DB257C" w14:textId="7CE0A56E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2E5382" w:rsidRPr="004A7D18" w14:paraId="5C6B3D6E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CBA426" w14:textId="513771A9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650485" w14:textId="57102E3E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2E5382" w:rsidRPr="004A7D18" w14:paraId="18A07089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135A8A" w14:textId="22CAF62A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853DCB" w14:textId="5F52637A" w:rsidR="002E5382" w:rsidRPr="00BB4A62" w:rsidRDefault="002E5382" w:rsidP="002E5382">
            <w:pPr>
              <w:rPr>
                <w:iCs/>
                <w:color w:val="000000"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2E5382" w:rsidRPr="004A7D18" w14:paraId="1637398E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5AFFA" w14:textId="76BF1E54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84CD293" w14:textId="1CFB62A5" w:rsidR="002E5382" w:rsidRPr="00BB4A62" w:rsidRDefault="002E5382" w:rsidP="002E5382">
            <w:pPr>
              <w:rPr>
                <w:iCs/>
                <w:color w:val="000000"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2E5382" w:rsidRPr="004A7D18" w14:paraId="184DFBD5" w14:textId="77777777" w:rsidTr="002E5382">
        <w:trPr>
          <w:gridAfter w:val="1"/>
          <w:wAfter w:w="80" w:type="dxa"/>
          <w:trHeight w:val="29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07A02" w14:textId="73041D98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F5586D" w14:textId="7FF03F42" w:rsidR="002E5382" w:rsidRPr="00BB4A62" w:rsidRDefault="002E5382" w:rsidP="002E5382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2E5382" w14:paraId="06CA7773" w14:textId="77777777" w:rsidTr="002E5382">
        <w:trPr>
          <w:gridAfter w:val="1"/>
          <w:wAfter w:w="80" w:type="dxa"/>
          <w:trHeight w:val="277"/>
        </w:trPr>
        <w:tc>
          <w:tcPr>
            <w:tcW w:w="958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2D0A2" w14:textId="77777777" w:rsidR="002E5382" w:rsidRDefault="002E5382" w:rsidP="002E53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2E5382" w:rsidRPr="00B26441" w14:paraId="6BC2B877" w14:textId="77777777" w:rsidTr="002E5382">
        <w:trPr>
          <w:gridAfter w:val="1"/>
          <w:wAfter w:w="80" w:type="dxa"/>
          <w:trHeight w:val="303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52AC8" w14:textId="620F4680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E57075F" w14:textId="7F1078BC" w:rsidR="002E5382" w:rsidRPr="00BB4A62" w:rsidRDefault="002E5382" w:rsidP="002E5382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2E5382" w:rsidRPr="00DC251B" w14:paraId="24D36DBB" w14:textId="77777777" w:rsidTr="002E5382">
        <w:trPr>
          <w:gridAfter w:val="1"/>
          <w:wAfter w:w="80" w:type="dxa"/>
          <w:trHeight w:val="303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2B9382" w14:textId="35F4B524" w:rsidR="002E5382" w:rsidRPr="00BB4A62" w:rsidRDefault="002E5382" w:rsidP="002E538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C6B9D2" w14:textId="07D5EED6" w:rsidR="002E5382" w:rsidRPr="00BB4A62" w:rsidRDefault="002E5382" w:rsidP="002E5382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2E5382" w:rsidRPr="00DC251B" w14:paraId="5E057281" w14:textId="77777777" w:rsidTr="002E5382">
        <w:trPr>
          <w:gridAfter w:val="1"/>
          <w:wAfter w:w="80" w:type="dxa"/>
          <w:trHeight w:val="265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55A80" w14:textId="35384988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A0DC9D9" w14:textId="4B69AC50" w:rsidR="002E5382" w:rsidRPr="00BB4A62" w:rsidRDefault="002E5382" w:rsidP="002E5382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2E5382" w:rsidRPr="004A7D18" w14:paraId="25F0961C" w14:textId="77777777" w:rsidTr="002E5382">
        <w:trPr>
          <w:gridAfter w:val="1"/>
          <w:wAfter w:w="80" w:type="dxa"/>
          <w:trHeight w:val="39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6B58E" w14:textId="300464F6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6FB146" w14:textId="33A1FA6C" w:rsidR="002E5382" w:rsidRPr="00BB4A62" w:rsidRDefault="002E5382" w:rsidP="002E5382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2E5382" w:rsidRPr="004A7D18" w14:paraId="6DEE6769" w14:textId="77777777" w:rsidTr="002E5382">
        <w:trPr>
          <w:gridAfter w:val="1"/>
          <w:wAfter w:w="80" w:type="dxa"/>
          <w:trHeight w:val="39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50FF55" w14:textId="6810DEE5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056CA" w14:textId="6A43D2FA" w:rsidR="002E5382" w:rsidRPr="00BB4A62" w:rsidRDefault="002E5382" w:rsidP="002E5382">
            <w:pPr>
              <w:ind w:left="103"/>
              <w:rPr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2E5382" w:rsidRPr="002E5382" w14:paraId="6C99F536" w14:textId="77777777" w:rsidTr="002E5382">
        <w:trPr>
          <w:gridAfter w:val="1"/>
          <w:wAfter w:w="80" w:type="dxa"/>
          <w:trHeight w:val="398"/>
        </w:trPr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D4EBC6" w14:textId="4701AE37" w:rsidR="002E5382" w:rsidRPr="00BB4A62" w:rsidRDefault="002E5382" w:rsidP="002E53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F65B9E9" w14:textId="26855550" w:rsidR="002E5382" w:rsidRPr="002E5382" w:rsidRDefault="002E5382" w:rsidP="002E5382">
            <w:pPr>
              <w:ind w:left="103"/>
              <w:rPr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2E5382" w:rsidRPr="00964C47" w14:paraId="1217530C" w14:textId="77777777" w:rsidTr="002E5382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2E5382" w:rsidRPr="00035734" w:rsidRDefault="002E5382" w:rsidP="002E538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2E5382" w14:paraId="6BE28A3D" w14:textId="77777777" w:rsidTr="002E5382">
        <w:trPr>
          <w:gridBefore w:val="1"/>
          <w:wBefore w:w="13" w:type="dxa"/>
          <w:trHeight w:val="2917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F976E" w14:textId="77777777" w:rsidR="002E5382" w:rsidRDefault="002E5382" w:rsidP="002E5382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0E312FD4" w14:textId="77777777" w:rsidR="002E5382" w:rsidRDefault="002E5382" w:rsidP="002E5382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22107198" w14:textId="10049BD4" w:rsidR="002E5382" w:rsidRDefault="002E5382" w:rsidP="002E5382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2E5382" w:rsidRPr="00964C47" w14:paraId="0B75990D" w14:textId="77777777" w:rsidTr="002E5382">
        <w:trPr>
          <w:gridBefore w:val="1"/>
          <w:wBefore w:w="13" w:type="dxa"/>
          <w:trHeight w:hRule="exact" w:val="807"/>
        </w:trPr>
        <w:tc>
          <w:tcPr>
            <w:tcW w:w="96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2E5382" w:rsidRDefault="002E5382" w:rsidP="002E538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2E5382" w:rsidRPr="00740CCD" w:rsidRDefault="002E5382" w:rsidP="002E5382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2E5382" w:rsidRPr="00964C47" w14:paraId="76BABE14" w14:textId="77777777" w:rsidTr="002E5382">
        <w:trPr>
          <w:gridBefore w:val="1"/>
          <w:wBefore w:w="13" w:type="dxa"/>
        </w:trPr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2E5382" w:rsidRPr="00414ADC" w:rsidRDefault="002E5382" w:rsidP="002E5382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1E123731" w:rsidR="002E5382" w:rsidRPr="00333C5D" w:rsidRDefault="002E5382" w:rsidP="002E5382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33C5D">
              <w:rPr>
                <w:sz w:val="20"/>
                <w:szCs w:val="20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15.03.04 Автоматизация технологических процессов и производств. – Астрахань, 202</w:t>
            </w:r>
            <w:r w:rsidR="008614C5">
              <w:rPr>
                <w:sz w:val="20"/>
                <w:szCs w:val="20"/>
              </w:rPr>
              <w:t>5</w:t>
            </w:r>
            <w:r w:rsidRPr="00333C5D">
              <w:rPr>
                <w:sz w:val="20"/>
                <w:szCs w:val="20"/>
              </w:rPr>
              <w:t xml:space="preserve">. – </w:t>
            </w:r>
            <w:r>
              <w:rPr>
                <w:sz w:val="20"/>
                <w:szCs w:val="20"/>
              </w:rPr>
              <w:t>2</w:t>
            </w:r>
            <w:r w:rsidR="008614C5">
              <w:rPr>
                <w:sz w:val="20"/>
                <w:szCs w:val="20"/>
              </w:rPr>
              <w:t>6</w:t>
            </w:r>
            <w:r w:rsidRPr="00333C5D">
              <w:rPr>
                <w:sz w:val="20"/>
                <w:szCs w:val="20"/>
              </w:rPr>
              <w:t xml:space="preserve"> с. </w:t>
            </w:r>
            <w:r w:rsidRPr="00333C5D">
              <w:rPr>
                <w:sz w:val="20"/>
                <w:szCs w:val="20"/>
                <w:lang w:val="en-US"/>
              </w:rPr>
              <w:t>URL</w:t>
            </w:r>
            <w:r w:rsidRPr="00333C5D">
              <w:rPr>
                <w:sz w:val="20"/>
                <w:szCs w:val="20"/>
              </w:rPr>
              <w:t xml:space="preserve">: </w:t>
            </w:r>
            <w:hyperlink r:id="rId106" w:history="1">
              <w:r w:rsidRPr="00333C5D">
                <w:rPr>
                  <w:rStyle w:val="af4"/>
                  <w:sz w:val="20"/>
                  <w:szCs w:val="20"/>
                </w:rPr>
                <w:t>https://portal.astu.org/course/view.php?id=8671</w:t>
              </w:r>
            </w:hyperlink>
            <w:r w:rsidRPr="00333C5D">
              <w:rPr>
                <w:sz w:val="20"/>
                <w:szCs w:val="20"/>
              </w:rPr>
              <w:t xml:space="preserve"> </w:t>
            </w:r>
          </w:p>
        </w:tc>
      </w:tr>
      <w:tr w:rsidR="002E5382" w:rsidRPr="00964C47" w14:paraId="56BB0EDA" w14:textId="77777777" w:rsidTr="002E5382">
        <w:trPr>
          <w:gridBefore w:val="1"/>
          <w:wBefore w:w="13" w:type="dxa"/>
        </w:trPr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2E5382" w:rsidRPr="00414ADC" w:rsidRDefault="002E5382" w:rsidP="002E5382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18AE7B18" w:rsidR="002E5382" w:rsidRPr="00333C5D" w:rsidRDefault="002E5382" w:rsidP="002E5382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33C5D">
              <w:rPr>
                <w:rFonts w:ascii="Times New Roman" w:hAnsi="Times New Roman"/>
                <w:sz w:val="20"/>
              </w:rPr>
              <w:t>Пономарева Е.В. Теоретическая механика. Методические указания по выполнению практических работ для обучающихся по направлению 15.03.04 Автоматизация технологических процессов и производств. – Астрахань, 202</w:t>
            </w:r>
            <w:r w:rsidR="008614C5">
              <w:rPr>
                <w:rFonts w:ascii="Times New Roman" w:hAnsi="Times New Roman"/>
                <w:sz w:val="20"/>
              </w:rPr>
              <w:t>5</w:t>
            </w:r>
            <w:r w:rsidRPr="00333C5D">
              <w:rPr>
                <w:rFonts w:ascii="Times New Roman" w:hAnsi="Times New Roman"/>
                <w:sz w:val="20"/>
              </w:rPr>
              <w:t xml:space="preserve">. – </w:t>
            </w:r>
            <w:r>
              <w:rPr>
                <w:rFonts w:ascii="Times New Roman" w:hAnsi="Times New Roman"/>
                <w:sz w:val="20"/>
              </w:rPr>
              <w:t>6</w:t>
            </w:r>
            <w:r w:rsidR="00C863FF">
              <w:rPr>
                <w:rFonts w:ascii="Times New Roman" w:hAnsi="Times New Roman"/>
                <w:sz w:val="20"/>
              </w:rPr>
              <w:t>0</w:t>
            </w:r>
            <w:r w:rsidRPr="00333C5D">
              <w:rPr>
                <w:rFonts w:ascii="Times New Roman" w:hAnsi="Times New Roman"/>
                <w:sz w:val="20"/>
              </w:rPr>
              <w:t xml:space="preserve"> с. </w:t>
            </w:r>
            <w:r w:rsidRPr="00333C5D">
              <w:rPr>
                <w:rFonts w:ascii="Times New Roman" w:hAnsi="Times New Roman"/>
                <w:sz w:val="20"/>
                <w:lang w:val="en-US"/>
              </w:rPr>
              <w:t>URL</w:t>
            </w:r>
            <w:r w:rsidRPr="00333C5D">
              <w:rPr>
                <w:rFonts w:ascii="Times New Roman" w:hAnsi="Times New Roman"/>
                <w:sz w:val="20"/>
              </w:rPr>
              <w:t xml:space="preserve">: </w:t>
            </w:r>
            <w:hyperlink r:id="rId107" w:history="1">
              <w:r w:rsidRPr="00333C5D">
                <w:rPr>
                  <w:rStyle w:val="af4"/>
                  <w:rFonts w:ascii="Times New Roman" w:hAnsi="Times New Roman"/>
                  <w:sz w:val="20"/>
                </w:rPr>
                <w:t>https://portal.astu.org/course/view.php?id=8671</w:t>
              </w:r>
            </w:hyperlink>
            <w:r w:rsidRPr="00333C5D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2E5382" w:rsidRPr="00964C47" w14:paraId="1A6F40D0" w14:textId="77777777" w:rsidTr="002E5382">
        <w:trPr>
          <w:gridBefore w:val="1"/>
          <w:wBefore w:w="13" w:type="dxa"/>
        </w:trPr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2E5382" w:rsidRPr="00414ADC" w:rsidRDefault="002E5382" w:rsidP="002E53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5A299BA4" w:rsidR="002E5382" w:rsidRPr="0093420C" w:rsidRDefault="002E5382" w:rsidP="002E5382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8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bookmarkEnd w:id="0"/>
    <w:bookmarkEnd w:id="1"/>
    <w:p w14:paraId="25F1EF50" w14:textId="36F49D9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09ACF020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sectPr w:rsidR="00CC67F4" w:rsidRPr="00200D78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51173" w14:textId="77777777" w:rsidR="00D3330E" w:rsidRDefault="00D3330E" w:rsidP="00DA4A16">
      <w:r>
        <w:separator/>
      </w:r>
    </w:p>
  </w:endnote>
  <w:endnote w:type="continuationSeparator" w:id="0">
    <w:p w14:paraId="1CEDA4A4" w14:textId="77777777" w:rsidR="00D3330E" w:rsidRDefault="00D3330E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1BFA4" w14:textId="77777777" w:rsidR="00D3330E" w:rsidRDefault="00D3330E" w:rsidP="00DA4A16">
      <w:r>
        <w:separator/>
      </w:r>
    </w:p>
  </w:footnote>
  <w:footnote w:type="continuationSeparator" w:id="0">
    <w:p w14:paraId="1C3C230B" w14:textId="77777777" w:rsidR="00D3330E" w:rsidRDefault="00D3330E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3B21"/>
    <w:rsid w:val="00034741"/>
    <w:rsid w:val="00035030"/>
    <w:rsid w:val="000350CE"/>
    <w:rsid w:val="0003519F"/>
    <w:rsid w:val="00035734"/>
    <w:rsid w:val="000373E8"/>
    <w:rsid w:val="00040A33"/>
    <w:rsid w:val="0004218A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1DCE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18B9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1A8D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5382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0C1D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DED"/>
    <w:rsid w:val="005E0F75"/>
    <w:rsid w:val="005E0FC4"/>
    <w:rsid w:val="005E2760"/>
    <w:rsid w:val="005E2D97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14C5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3420C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4FBF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2DFA"/>
    <w:rsid w:val="00C23DC3"/>
    <w:rsid w:val="00C25CA0"/>
    <w:rsid w:val="00C2651A"/>
    <w:rsid w:val="00C26BBC"/>
    <w:rsid w:val="00C31089"/>
    <w:rsid w:val="00C35EAA"/>
    <w:rsid w:val="00C36476"/>
    <w:rsid w:val="00C373A8"/>
    <w:rsid w:val="00C37D86"/>
    <w:rsid w:val="00C439AD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63FF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47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2B9C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30E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4F2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E73CA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2E5382"/>
  </w:style>
  <w:style w:type="character" w:customStyle="1" w:styleId="mat-button-wrapper">
    <w:name w:val="mat-button-wrapper"/>
    <w:basedOn w:val="a2"/>
    <w:rsid w:val="002E5382"/>
  </w:style>
  <w:style w:type="character" w:customStyle="1" w:styleId="29">
    <w:name w:val="Основной текст (2)_"/>
    <w:basedOn w:val="a2"/>
    <w:link w:val="2a"/>
    <w:locked/>
    <w:rsid w:val="002E5382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2E5382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2E538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2E5382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hyperlink" Target="https://portal.astu.org/course/view.php?id=8671" TargetMode="Externa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yperlink" Target="https://e.lanbook.com/book/261209" TargetMode="Externa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portal.astu.org/course/view.php?id=8671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14313</Words>
  <Characters>81587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95709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37</cp:revision>
  <cp:lastPrinted>2019-06-20T11:45:00Z</cp:lastPrinted>
  <dcterms:created xsi:type="dcterms:W3CDTF">2023-08-16T12:52:00Z</dcterms:created>
  <dcterms:modified xsi:type="dcterms:W3CDTF">2025-11-18T13:48:00Z</dcterms:modified>
</cp:coreProperties>
</file>