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7514007F" w:rsidR="00185351" w:rsidRDefault="001745C9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26.05.06 Эксплуатация судовых энергетических установок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7B966942" w:rsidR="007B3F08" w:rsidRPr="00185351" w:rsidRDefault="001745C9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Эксплуатация главной судовой двигательной установки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72BFC823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F33E30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3E00A2C8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971A2C1" w14:textId="77777777" w:rsidR="001745C9" w:rsidRDefault="001745C9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B64392" w14:paraId="3709FCAA" w14:textId="77777777" w:rsidTr="00C52D73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F3E69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B64392" w14:paraId="0893AE6A" w14:textId="77777777" w:rsidTr="00C52D73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52EDA48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178AB7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(&lt;1 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>
              <w:rPr>
                <w:lang w:eastAsia="en-US"/>
              </w:rPr>
              <w:t>1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D55B2C4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B7E33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B64392" w14:paraId="4E9BC000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96C34B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CEE338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66B" w14:textId="77777777" w:rsidR="00B64392" w:rsidRDefault="00B64392" w:rsidP="00C52D73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64392" w14:paraId="3218E794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21A4A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DB58C27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CEA1F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A27520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1818D5D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1745C9" w14:paraId="17589B6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78D47D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7C69F8" w14:textId="22C8FE60" w:rsidR="001745C9" w:rsidRPr="00BC7BA2" w:rsidRDefault="001745C9" w:rsidP="001745C9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FA2F87" w14:textId="13D35F80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FE2A94" w14:textId="2F0374F0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4561D" w14:textId="32A9E0F2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1745C9" w14:paraId="5FD7871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D4DDA64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FF55C" w14:textId="3A2781E0" w:rsidR="001745C9" w:rsidRPr="00BC7BA2" w:rsidRDefault="001745C9" w:rsidP="001745C9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ABC1" w14:textId="18AE3FAD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ADE327" w14:textId="6FCD8665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F0396B" w14:textId="3AA9B386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1745C9" w14:paraId="50B416BB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A65CF7F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D6350B" w14:textId="1B58E5A3" w:rsidR="001745C9" w:rsidRPr="00BC7BA2" w:rsidRDefault="001745C9" w:rsidP="001745C9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DD524" w14:textId="3C6E5C68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A6A05E" w14:textId="70DBD27A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630B44" w14:textId="3C268436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1745C9" w14:paraId="750A44E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D8D47C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C56A3" w14:textId="2CAAE90E" w:rsidR="001745C9" w:rsidRPr="00BC7BA2" w:rsidRDefault="001745C9" w:rsidP="001745C9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7490E5" w14:textId="33BB84F8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E76754" w14:textId="3BE8F17D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73B597" w14:textId="7285289E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1745C9" w14:paraId="6F66A6FE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027D6E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2B642" w14:textId="797417ED" w:rsidR="001745C9" w:rsidRPr="00BC7BA2" w:rsidRDefault="001745C9" w:rsidP="001745C9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66DEE3" w14:textId="75C6D9E7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818D4B" w14:textId="68A26807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16667D" w14:textId="397DD126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1745C9" w14:paraId="4BCA813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215974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71A8A9" w14:textId="2ACD7B45" w:rsidR="001745C9" w:rsidRPr="00BC7BA2" w:rsidRDefault="001745C9" w:rsidP="001745C9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6015FD" w14:textId="27FEBF17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386666" w14:textId="72F59198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BD2894" w14:textId="51DF75EB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745C9" w14:paraId="773FE0B9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2CC17D0" w14:textId="77777777" w:rsidR="001745C9" w:rsidRDefault="001745C9" w:rsidP="001745C9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A5190" w14:textId="04BBA266" w:rsidR="001745C9" w:rsidRPr="00BC7BA2" w:rsidRDefault="001745C9" w:rsidP="001745C9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D7FAB2" w14:textId="2D51D75B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B96265" w14:textId="37BF8FA8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008D76" w14:textId="4AF6F274" w:rsidR="001745C9" w:rsidRPr="00B861C8" w:rsidRDefault="001745C9" w:rsidP="001745C9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689D18F5" w14:textId="77777777" w:rsidR="00B64392" w:rsidRDefault="00B64392" w:rsidP="00B64392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0C046559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F33E30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22DF4AAF" w:rsidR="00B861C8" w:rsidRDefault="001745C9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775AD0">
              <w:rPr>
                <w:i/>
                <w:color w:val="000000"/>
                <w:sz w:val="24"/>
                <w:szCs w:val="24"/>
              </w:rPr>
              <w:t xml:space="preserve">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507DA4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М.Н. Покусаев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622219A1" w:rsidR="00CB5C27" w:rsidRPr="00507DA4" w:rsidRDefault="00CD11FF" w:rsidP="00B64392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1745C9">
              <w:rPr>
                <w:sz w:val="24"/>
                <w:szCs w:val="24"/>
              </w:rPr>
              <w:t>26.05.06 Эксплуатация судовых энергетических установок</w:t>
            </w:r>
            <w:r w:rsidR="00B64392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64392">
              <w:rPr>
                <w:sz w:val="24"/>
                <w:szCs w:val="24"/>
              </w:rPr>
              <w:t xml:space="preserve">15.03.2018 г. № </w:t>
            </w:r>
            <w:r w:rsidR="009A5AEE">
              <w:rPr>
                <w:sz w:val="24"/>
                <w:szCs w:val="24"/>
              </w:rPr>
              <w:t>192</w:t>
            </w:r>
            <w:r w:rsidR="00B64392">
              <w:rPr>
                <w:sz w:val="24"/>
                <w:szCs w:val="24"/>
              </w:rPr>
              <w:t>).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50112BCE" w:rsidR="00507DA4" w:rsidRPr="00507DA4" w:rsidRDefault="001745C9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26.05.06 Эксплуатация судовых энергетических установок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4427980A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1745C9">
              <w:rPr>
                <w:sz w:val="24"/>
                <w:szCs w:val="24"/>
              </w:rPr>
              <w:t>Эксплуатация главной судовой двигательной установки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349FF6D" w:rsidR="00906109" w:rsidRPr="00507DA4" w:rsidRDefault="002038A7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одобренного </w:t>
            </w:r>
            <w:r w:rsidR="0056155B" w:rsidRPr="0056155B">
              <w:rPr>
                <w:color w:val="000000"/>
                <w:sz w:val="24"/>
                <w:szCs w:val="24"/>
              </w:rPr>
              <w:t>учёным советом университета от 24.12.2024 протокол № 5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59E749C6" w:rsidR="005D0D4D" w:rsidRPr="003D0FBD" w:rsidRDefault="00F33E30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F33E30" w:rsidRPr="000174E6" w14:paraId="2756E4C7" w14:textId="77777777" w:rsidTr="00F33E30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1316DC" w14:textId="0F4E35DE" w:rsidR="00F33E30" w:rsidRPr="003E159C" w:rsidRDefault="00F33E30" w:rsidP="00F33E30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</w:t>
            </w:r>
            <w:r w:rsidRPr="00277FBE">
              <w:rPr>
                <w:sz w:val="24"/>
                <w:szCs w:val="24"/>
                <w:lang w:eastAsia="en-US"/>
              </w:rPr>
              <w:t xml:space="preserve">от </w:t>
            </w:r>
            <w:r w:rsidR="0056155B">
              <w:rPr>
                <w:color w:val="000000"/>
                <w:sz w:val="24"/>
                <w:szCs w:val="24"/>
              </w:rPr>
              <w:t>29</w:t>
            </w:r>
            <w:r w:rsidR="0056155B" w:rsidRPr="002C5757">
              <w:rPr>
                <w:color w:val="000000"/>
                <w:sz w:val="24"/>
                <w:szCs w:val="24"/>
              </w:rPr>
              <w:t>.0</w:t>
            </w:r>
            <w:r w:rsidR="0056155B">
              <w:rPr>
                <w:color w:val="000000"/>
                <w:sz w:val="24"/>
                <w:szCs w:val="24"/>
              </w:rPr>
              <w:t>8</w:t>
            </w:r>
            <w:r w:rsidR="0056155B" w:rsidRPr="002C5757">
              <w:rPr>
                <w:color w:val="000000"/>
                <w:sz w:val="24"/>
                <w:szCs w:val="24"/>
              </w:rPr>
              <w:t>.202</w:t>
            </w:r>
            <w:r w:rsidR="0056155B">
              <w:rPr>
                <w:color w:val="000000"/>
                <w:sz w:val="24"/>
                <w:szCs w:val="24"/>
              </w:rPr>
              <w:t>5</w:t>
            </w:r>
            <w:r w:rsidR="0056155B" w:rsidRPr="002C5757">
              <w:rPr>
                <w:color w:val="000000"/>
                <w:sz w:val="24"/>
                <w:szCs w:val="24"/>
              </w:rPr>
              <w:t xml:space="preserve"> г. № </w:t>
            </w:r>
            <w:r w:rsidR="0056155B">
              <w:rPr>
                <w:color w:val="000000"/>
                <w:sz w:val="24"/>
                <w:szCs w:val="24"/>
              </w:rPr>
              <w:t>7</w:t>
            </w:r>
          </w:p>
          <w:p w14:paraId="5160CB57" w14:textId="77777777" w:rsidR="00F33E30" w:rsidRDefault="00F33E30" w:rsidP="00F33E30">
            <w:pPr>
              <w:rPr>
                <w:iCs/>
                <w:color w:val="000000"/>
                <w:sz w:val="24"/>
                <w:szCs w:val="24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 Каргин Сергей Александрович</w:t>
            </w:r>
          </w:p>
          <w:p w14:paraId="16E12D9E" w14:textId="1906272B" w:rsidR="00F33E30" w:rsidRPr="000174E6" w:rsidRDefault="00F33E30" w:rsidP="00F33E30">
            <w:pPr>
              <w:rPr>
                <w:sz w:val="15"/>
                <w:szCs w:val="15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F33E30" w:rsidRPr="000174E6" w:rsidRDefault="00F33E30" w:rsidP="00F33E3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33E30" w:rsidRPr="000174E6" w14:paraId="54891231" w14:textId="77777777" w:rsidTr="00F33E30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937F75" w14:textId="77777777" w:rsidR="00F33E30" w:rsidRPr="000174E6" w:rsidRDefault="00F33E30" w:rsidP="00F33E30"/>
        </w:tc>
        <w:tc>
          <w:tcPr>
            <w:tcW w:w="960" w:type="dxa"/>
          </w:tcPr>
          <w:p w14:paraId="748D8B2F" w14:textId="77777777" w:rsidR="00F33E30" w:rsidRPr="000174E6" w:rsidRDefault="00F33E30" w:rsidP="00F33E30"/>
        </w:tc>
        <w:tc>
          <w:tcPr>
            <w:tcW w:w="960" w:type="dxa"/>
          </w:tcPr>
          <w:p w14:paraId="7521888D" w14:textId="77777777" w:rsidR="00F33E30" w:rsidRPr="000174E6" w:rsidRDefault="00F33E30" w:rsidP="00F33E30"/>
        </w:tc>
        <w:tc>
          <w:tcPr>
            <w:tcW w:w="960" w:type="dxa"/>
          </w:tcPr>
          <w:p w14:paraId="22807A71" w14:textId="77777777" w:rsidR="00F33E30" w:rsidRPr="000174E6" w:rsidRDefault="00F33E30" w:rsidP="00F33E30"/>
        </w:tc>
        <w:tc>
          <w:tcPr>
            <w:tcW w:w="960" w:type="dxa"/>
          </w:tcPr>
          <w:p w14:paraId="35E60636" w14:textId="77777777" w:rsidR="00F33E30" w:rsidRPr="000174E6" w:rsidRDefault="00F33E30" w:rsidP="00F33E30"/>
        </w:tc>
      </w:tr>
      <w:tr w:rsidR="00F33E30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0965A525" w:rsidR="00F33E30" w:rsidRPr="000174E6" w:rsidRDefault="00F33E30" w:rsidP="00F33E3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</w:t>
            </w:r>
            <w:proofErr w:type="gramStart"/>
            <w:r w:rsidRPr="000174E6">
              <w:rPr>
                <w:sz w:val="24"/>
                <w:szCs w:val="24"/>
              </w:rPr>
              <w:t>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F33E30" w:rsidRPr="000174E6" w:rsidRDefault="00F33E30" w:rsidP="00F33E3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F33E30" w:rsidRPr="000174E6" w:rsidRDefault="00F33E30" w:rsidP="00F33E3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F33E30" w:rsidRPr="000174E6" w:rsidRDefault="00F33E30" w:rsidP="00F33E3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F33E30" w:rsidRPr="000174E6" w:rsidRDefault="00F33E30" w:rsidP="00F33E3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33E30" w:rsidRPr="00FE2310" w14:paraId="13E53A2A" w14:textId="77777777" w:rsidTr="00F33E30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A9DD1" w14:textId="62DE488A" w:rsidR="00F33E30" w:rsidRPr="00FE2310" w:rsidRDefault="0056155B" w:rsidP="00F33E30">
            <w:pPr>
              <w:rPr>
                <w:sz w:val="24"/>
                <w:szCs w:val="24"/>
              </w:rPr>
            </w:pPr>
            <w:r w:rsidRPr="0056155B">
              <w:rPr>
                <w:sz w:val="24"/>
                <w:szCs w:val="24"/>
                <w:lang w:eastAsia="en-US"/>
              </w:rPr>
              <w:t>Протокол от 29.08.2025 г. № 12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56"/>
      </w:tblGrid>
      <w:tr w:rsidR="00616101" w:rsidRPr="00964C47" w14:paraId="21B040C1" w14:textId="77777777" w:rsidTr="00B32532">
        <w:trPr>
          <w:gridAfter w:val="1"/>
          <w:wAfter w:w="56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56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30BF3DF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 w:rsidR="00B64392">
              <w:rPr>
                <w:sz w:val="24"/>
                <w:szCs w:val="24"/>
              </w:rPr>
              <w:t>12.01</w:t>
            </w:r>
          </w:p>
        </w:tc>
      </w:tr>
      <w:tr w:rsidR="00616101" w:rsidRPr="00964C47" w14:paraId="19D653B5" w14:textId="77777777" w:rsidTr="00B32532">
        <w:trPr>
          <w:gridAfter w:val="1"/>
          <w:wAfter w:w="56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56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56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56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56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9A5AEE" w14:paraId="674CACFB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9A5AEE" w:rsidRPr="004C7043" w:rsidRDefault="009A5AEE" w:rsidP="009A5AEE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B86B064" w:rsidR="009A5AEE" w:rsidRPr="004C7043" w:rsidRDefault="009A5AEE" w:rsidP="009A5AEE">
            <w:r w:rsidRPr="004C7043">
              <w:t>Сопротивление материалов</w:t>
            </w:r>
          </w:p>
        </w:tc>
      </w:tr>
      <w:tr w:rsidR="009A5AEE" w14:paraId="69F9B366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AF1F1" w14:textId="67D1DD0E" w:rsidR="009A5AEE" w:rsidRPr="004C7043" w:rsidRDefault="009A5AEE" w:rsidP="009A5A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E067C5" w14:textId="49299DC8" w:rsidR="009A5AEE" w:rsidRDefault="009A5AEE" w:rsidP="009A5AEE">
            <w:r>
              <w:t>Теория механизмов и машин</w:t>
            </w:r>
          </w:p>
        </w:tc>
      </w:tr>
      <w:tr w:rsidR="009A5AEE" w14:paraId="798DC329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D31AF8" w14:textId="433BB4C7" w:rsidR="009A5AEE" w:rsidRPr="004C7043" w:rsidRDefault="009A5AEE" w:rsidP="009A5A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BE88AB" w14:textId="5C96D700" w:rsidR="009A5AEE" w:rsidRDefault="009A5AEE" w:rsidP="009A5AEE">
            <w:r>
              <w:t>Детали машин и основы конструирования</w:t>
            </w:r>
          </w:p>
        </w:tc>
      </w:tr>
      <w:tr w:rsidR="009A5AEE" w14:paraId="0934B765" w14:textId="77777777" w:rsidTr="00B32532">
        <w:trPr>
          <w:gridAfter w:val="2"/>
          <w:wAfter w:w="5092" w:type="dxa"/>
          <w:trHeight w:hRule="exact" w:val="138"/>
        </w:trPr>
        <w:tc>
          <w:tcPr>
            <w:tcW w:w="738" w:type="dxa"/>
          </w:tcPr>
          <w:p w14:paraId="1A6365E9" w14:textId="77777777" w:rsidR="009A5AEE" w:rsidRDefault="009A5AEE" w:rsidP="009A5AEE"/>
        </w:tc>
        <w:tc>
          <w:tcPr>
            <w:tcW w:w="422" w:type="dxa"/>
            <w:gridSpan w:val="2"/>
          </w:tcPr>
          <w:p w14:paraId="72495231" w14:textId="77777777" w:rsidR="009A5AEE" w:rsidRDefault="009A5AEE" w:rsidP="009A5AEE"/>
        </w:tc>
        <w:tc>
          <w:tcPr>
            <w:tcW w:w="1283" w:type="dxa"/>
            <w:gridSpan w:val="2"/>
          </w:tcPr>
          <w:p w14:paraId="01E304A3" w14:textId="77777777" w:rsidR="009A5AEE" w:rsidRDefault="009A5AEE" w:rsidP="009A5AEE"/>
        </w:tc>
        <w:tc>
          <w:tcPr>
            <w:tcW w:w="1527" w:type="dxa"/>
          </w:tcPr>
          <w:p w14:paraId="7D3584CD" w14:textId="77777777" w:rsidR="009A5AEE" w:rsidRDefault="009A5AEE" w:rsidP="009A5AEE"/>
        </w:tc>
      </w:tr>
      <w:tr w:rsidR="009A5AEE" w:rsidRPr="00964C47" w14:paraId="4689583D" w14:textId="77777777" w:rsidTr="00B32532">
        <w:trPr>
          <w:gridAfter w:val="1"/>
          <w:wAfter w:w="56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9A5AEE" w:rsidRPr="000629AB" w:rsidRDefault="009A5AEE" w:rsidP="009A5AEE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9A5AEE" w:rsidRPr="000174E6" w14:paraId="2597AF28" w14:textId="77777777" w:rsidTr="001745C9">
        <w:trPr>
          <w:gridAfter w:val="1"/>
          <w:wAfter w:w="56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D9C792D" w:rsidR="009A5AEE" w:rsidRPr="00527765" w:rsidRDefault="009A5AEE" w:rsidP="009A5AEE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r w:rsidR="00F33E30" w:rsidRPr="00F33E30">
              <w:rPr>
                <w:b/>
                <w:color w:val="000000"/>
              </w:rPr>
              <w:t>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9A5AEE" w:rsidRPr="000174E6" w14:paraId="4BC54A69" w14:textId="77777777" w:rsidTr="00B32532">
        <w:trPr>
          <w:gridAfter w:val="1"/>
          <w:wAfter w:w="56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9A5AEE" w:rsidRPr="000174E6" w:rsidRDefault="009A5AEE" w:rsidP="009A5AEE">
            <w:r w:rsidRPr="000174E6">
              <w:rPr>
                <w:b/>
              </w:rPr>
              <w:t>Знать: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3D180EDD" w14:textId="77777777" w:rsidTr="00B32532">
        <w:trPr>
          <w:gridAfter w:val="1"/>
          <w:wAfter w:w="56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9A5AEE" w:rsidRPr="004C7043" w:rsidRDefault="009A5AEE" w:rsidP="009A5AEE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9A5AEE" w:rsidRPr="000174E6" w14:paraId="7CF7A493" w14:textId="77777777" w:rsidTr="00B32532">
        <w:trPr>
          <w:gridAfter w:val="1"/>
          <w:wAfter w:w="56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9A5AEE" w:rsidRPr="004C7043" w:rsidRDefault="009A5AEE" w:rsidP="009A5AEE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9A5AEE" w:rsidRPr="000174E6" w14:paraId="615CA210" w14:textId="77777777" w:rsidTr="00B32532">
        <w:trPr>
          <w:gridAfter w:val="1"/>
          <w:wAfter w:w="56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9A5AEE" w:rsidRPr="004C7043" w:rsidRDefault="009A5AEE" w:rsidP="009A5AEE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9A5AEE" w:rsidRPr="000174E6" w14:paraId="6A97BCB6" w14:textId="77777777" w:rsidTr="00B32532">
        <w:trPr>
          <w:gridAfter w:val="1"/>
          <w:wAfter w:w="56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9A5AEE" w:rsidRPr="000174E6" w:rsidRDefault="009A5AEE" w:rsidP="009A5AEE">
            <w:r w:rsidRPr="000174E6">
              <w:rPr>
                <w:b/>
              </w:rPr>
              <w:t>Уметь: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4CB9C3C8" w14:textId="77777777" w:rsidTr="00B32532">
        <w:trPr>
          <w:gridAfter w:val="1"/>
          <w:wAfter w:w="56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9A5AEE" w:rsidRPr="000174E6" w14:paraId="3C933615" w14:textId="77777777" w:rsidTr="00B32532">
        <w:trPr>
          <w:gridAfter w:val="1"/>
          <w:wAfter w:w="56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9A5AEE" w:rsidRPr="000174E6" w14:paraId="439252A0" w14:textId="77777777" w:rsidTr="00B32532">
        <w:trPr>
          <w:gridAfter w:val="1"/>
          <w:wAfter w:w="56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9A5AEE" w:rsidRPr="000174E6" w14:paraId="2EBE9C05" w14:textId="77777777" w:rsidTr="00B32532">
        <w:trPr>
          <w:gridAfter w:val="1"/>
          <w:wAfter w:w="56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9A5AEE" w:rsidRPr="000174E6" w:rsidRDefault="009A5AEE" w:rsidP="009A5AEE">
            <w:r w:rsidRPr="000174E6">
              <w:rPr>
                <w:b/>
              </w:rPr>
              <w:t>Владеть: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0DDAFEDB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9A5AEE" w:rsidRPr="000174E6" w14:paraId="4D0EAC47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9A5AEE" w:rsidRPr="000174E6" w14:paraId="4DC6EBBD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9A5AEE" w:rsidRPr="000174E6" w14:paraId="3B8D6710" w14:textId="77777777" w:rsidTr="00B32532">
        <w:trPr>
          <w:gridAfter w:val="1"/>
          <w:wAfter w:w="56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9A5AEE" w:rsidRDefault="009A5AEE" w:rsidP="009A5AEE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9A5AEE" w:rsidRDefault="009A5AEE" w:rsidP="009A5AEE">
            <w:r>
              <w:br w:type="page"/>
            </w:r>
          </w:p>
          <w:p w14:paraId="2C412D3B" w14:textId="77777777" w:rsidR="009A5AEE" w:rsidRDefault="009A5AEE" w:rsidP="009A5AEE"/>
          <w:p w14:paraId="505CC3C2" w14:textId="11CEC378" w:rsidR="009A5AEE" w:rsidRDefault="009A5AEE" w:rsidP="009A5AEE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9A5AEE" w:rsidRDefault="009A5AEE" w:rsidP="009A5AEE"/>
          <w:p w14:paraId="0FE91240" w14:textId="77777777" w:rsidR="009A5AEE" w:rsidRDefault="009A5AEE" w:rsidP="009A5AEE"/>
          <w:p w14:paraId="012BE31B" w14:textId="0BB42581" w:rsidR="009A5AEE" w:rsidRDefault="009A5AEE" w:rsidP="009A5AEE"/>
          <w:p w14:paraId="190F7D2A" w14:textId="77777777" w:rsidR="009A5AEE" w:rsidRDefault="009A5AEE" w:rsidP="009A5AEE"/>
          <w:p w14:paraId="57472BBD" w14:textId="29016EA5" w:rsidR="009A5AEE" w:rsidRPr="000174E6" w:rsidRDefault="009A5AEE" w:rsidP="009A5AEE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9A5AEE" w:rsidRPr="000174E6" w:rsidRDefault="009A5AEE" w:rsidP="009A5AEE"/>
        </w:tc>
      </w:tr>
      <w:bookmarkEnd w:id="2"/>
      <w:tr w:rsidR="00104C71" w:rsidRPr="00217147" w14:paraId="5F6DFD67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3160C4F4" w:rsidR="00104C71" w:rsidRPr="00217147" w:rsidRDefault="00104C71" w:rsidP="00104C71">
            <w:r w:rsidRPr="000174E6">
              <w:rPr>
                <w:b/>
              </w:rPr>
              <w:t>Знать:</w:t>
            </w:r>
          </w:p>
        </w:tc>
      </w:tr>
      <w:tr w:rsidR="00104C71" w:rsidRPr="00217147" w14:paraId="27DE54BC" w14:textId="77777777" w:rsidTr="00104C71">
        <w:trPr>
          <w:trHeight w:hRule="exact" w:val="445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104C71" w:rsidRPr="00217147" w:rsidRDefault="00104C71" w:rsidP="00104C71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68708B4C" w:rsidR="00104C71" w:rsidRPr="00217147" w:rsidRDefault="00104C71" w:rsidP="00104C71">
            <w:pPr>
              <w:widowControl w:val="0"/>
            </w:pPr>
            <w:r>
              <w:t>ИД-1ОПК-2 - Знает основные законы естественнонаучных дисциплин, связанные с профессиональной деятельностью</w:t>
            </w:r>
            <w:r w:rsidRPr="005D0CB8">
              <w:t xml:space="preserve"> </w:t>
            </w:r>
          </w:p>
        </w:tc>
      </w:tr>
      <w:tr w:rsidR="00104C71" w:rsidRPr="00217147" w14:paraId="7BE5ABE6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lastRenderedPageBreak/>
              <w:t>3.2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409CC777" w:rsidR="00104C71" w:rsidRPr="00217147" w:rsidRDefault="00104C71" w:rsidP="00104C71">
            <w:r w:rsidRPr="000174E6">
              <w:rPr>
                <w:b/>
              </w:rPr>
              <w:t>Уметь:</w:t>
            </w:r>
          </w:p>
        </w:tc>
      </w:tr>
      <w:tr w:rsidR="00104C71" w:rsidRPr="00217147" w14:paraId="647706CB" w14:textId="77777777" w:rsidTr="00104C71">
        <w:trPr>
          <w:trHeight w:hRule="exact" w:val="55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104C71" w:rsidRPr="00217147" w:rsidRDefault="00104C71" w:rsidP="00104C71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599CE670" w:rsidR="00104C71" w:rsidRPr="00217147" w:rsidRDefault="00104C71" w:rsidP="00104C71">
            <w:pPr>
              <w:widowControl w:val="0"/>
            </w:pPr>
            <w:r>
              <w:t>ИД-3ОПК-2 - Умеет применять основные законы естественнонаучных дисциплин, связанные в профессиональной деятельности</w:t>
            </w:r>
            <w:r w:rsidRPr="005D0CB8">
              <w:t xml:space="preserve"> </w:t>
            </w:r>
          </w:p>
        </w:tc>
      </w:tr>
      <w:tr w:rsidR="00104C71" w:rsidRPr="00217147" w14:paraId="15D2FE25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3413817" w:rsidR="00104C71" w:rsidRPr="00217147" w:rsidRDefault="00104C71" w:rsidP="00104C71">
            <w:r w:rsidRPr="000174E6">
              <w:rPr>
                <w:b/>
              </w:rPr>
              <w:t>Владеть:</w:t>
            </w:r>
          </w:p>
        </w:tc>
      </w:tr>
      <w:tr w:rsidR="00104C71" w:rsidRPr="00217147" w14:paraId="0996E02B" w14:textId="77777777" w:rsidTr="00104C71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104C71" w:rsidRPr="00217147" w:rsidRDefault="00104C71" w:rsidP="00104C71">
            <w:pPr>
              <w:jc w:val="right"/>
            </w:pPr>
            <w:r w:rsidRPr="00217147">
              <w:t>3.3.1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2811CFA8" w:rsidR="00104C71" w:rsidRPr="00217147" w:rsidRDefault="00104C71" w:rsidP="00104C71">
            <w:pPr>
              <w:jc w:val="both"/>
            </w:pPr>
            <w: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61"/>
        <w:gridCol w:w="936"/>
        <w:gridCol w:w="756"/>
        <w:gridCol w:w="1019"/>
        <w:gridCol w:w="1367"/>
        <w:gridCol w:w="874"/>
        <w:gridCol w:w="1405"/>
      </w:tblGrid>
      <w:tr w:rsidR="000629AB" w:rsidRPr="00964C47" w14:paraId="5F150F97" w14:textId="77777777" w:rsidTr="00B11799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11799">
        <w:trPr>
          <w:trHeight w:hRule="exact" w:val="83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B11799" w:rsidRPr="0007471E" w14:paraId="030B3D15" w14:textId="77777777" w:rsidTr="00B11799">
        <w:trPr>
          <w:trHeight w:hRule="exact" w:val="84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E8AFE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16F39C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C9080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903666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83ADDD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1C3B7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AE0171" w14:textId="77777777" w:rsidR="00B11799" w:rsidRPr="0007471E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7A5492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54DCFE21" w14:textId="77777777" w:rsidTr="00B11799">
        <w:trPr>
          <w:trHeight w:hRule="exact" w:val="56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31283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A1B28" w14:textId="77777777" w:rsidR="00B11799" w:rsidRPr="00851D12" w:rsidRDefault="00B11799" w:rsidP="00C52D73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>Статика: основные понятия и аксиомы механики, операции с системами сил, действующими на твердое тело. Основы статики. Сила, классификация сил. Сосредоточенные и распределённые силы. Проекция силы на ось и на плоскость. 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Основные задачи, понятия и аксиомы статики. Классификация сил. Основные виды связей и их реакции. Условия равновесия плоских и пространственных систем сил. Уравнения равновесия тела и системы тел.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D0D022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D72E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DFDDB" w14:textId="64932067" w:rsidR="00B11799" w:rsidRPr="004F7009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070E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7FE4EE" w14:textId="00D948E9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E8435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2C7E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644F57A4" w14:textId="77777777" w:rsidTr="00B11799">
        <w:trPr>
          <w:trHeight w:hRule="exact" w:val="84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E1DD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AAEFE" w14:textId="77777777" w:rsidR="00B11799" w:rsidRPr="00851D12" w:rsidRDefault="00B11799" w:rsidP="00C52D7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83ED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F552F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3C3D1" w14:textId="1E237178" w:rsidR="00B11799" w:rsidRPr="004F7009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23643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B64237D" w14:textId="4DB89C5E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B27A6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0EB55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26725A89" w14:textId="77777777" w:rsidTr="00B11799">
        <w:trPr>
          <w:trHeight w:hRule="exact" w:val="113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21FA5" w14:textId="79D4B621" w:rsidR="00B11799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4DA74" w14:textId="77777777" w:rsidR="00B11799" w:rsidRPr="00851D12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D61FE" w14:textId="77777777" w:rsidR="00B11799" w:rsidRDefault="00B11799" w:rsidP="00C52D73">
            <w:pPr>
              <w:jc w:val="center"/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51C8B" w14:textId="7760ADD2" w:rsidR="00B11799" w:rsidRPr="00F713E4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50772" w14:textId="28867828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3B9B7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D5B33D" w14:textId="6C386A4F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9ED40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F6BA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1ADF9AC7" w14:textId="77777777" w:rsidTr="00B11799">
        <w:trPr>
          <w:trHeight w:hRule="exact" w:val="58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8045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9AB3BA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BCA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B944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2475C8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75B84" w14:textId="77777777" w:rsidR="00B11799" w:rsidRPr="00C25CA0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0E92F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920E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9D2E3F" w14:paraId="46066A6D" w14:textId="77777777" w:rsidTr="00B11799">
        <w:trPr>
          <w:trHeight w:val="1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196DE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57C91" w14:textId="77777777" w:rsidR="00B11799" w:rsidRPr="004F7009" w:rsidRDefault="00B11799" w:rsidP="00C52D7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8B02D" w14:textId="77777777" w:rsidR="00B11799" w:rsidRDefault="00B11799" w:rsidP="00C52D73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B7E9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47BA9" w14:textId="5D3B3DAA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5347D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C30FE86" w14:textId="54F70526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3F4F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69170" w14:textId="77777777" w:rsidR="00B11799" w:rsidRPr="009D2E3F" w:rsidRDefault="00B11799" w:rsidP="00C52D73">
            <w:pPr>
              <w:rPr>
                <w:b/>
                <w:color w:val="000000"/>
              </w:rPr>
            </w:pPr>
          </w:p>
        </w:tc>
      </w:tr>
      <w:tr w:rsidR="00B11799" w:rsidRPr="009D2E3F" w14:paraId="22E57FB8" w14:textId="77777777" w:rsidTr="00B11799">
        <w:trPr>
          <w:trHeight w:val="97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DB16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16FCE75D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48DF5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6F288" w14:textId="77777777" w:rsidR="00B11799" w:rsidRDefault="00B11799" w:rsidP="00C52D73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930F12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9D7" w14:textId="1E23E645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760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3845806" w14:textId="04F66BC7" w:rsidR="00B11799" w:rsidRDefault="00634BC0" w:rsidP="00634BC0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  <w:p w14:paraId="7731ADAD" w14:textId="77777777" w:rsidR="00B11799" w:rsidRPr="00C25CA0" w:rsidRDefault="00B11799" w:rsidP="00C52D7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0BB56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7FA4E4" w14:textId="77777777" w:rsidR="00B11799" w:rsidRPr="009D2E3F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31BFD706" w14:textId="77777777" w:rsidTr="00B11799">
        <w:trPr>
          <w:trHeight w:hRule="exact" w:val="97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174DB" w14:textId="4CE5376F" w:rsidR="00B11799" w:rsidRPr="004F7009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CCEC8C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7B6A" w14:textId="77777777" w:rsidR="00B11799" w:rsidRDefault="00B11799" w:rsidP="00C52D73">
            <w:pPr>
              <w:jc w:val="center"/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A996D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CD79E" w14:textId="260FBA7C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E278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774C5B2" w14:textId="2D208692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11C9A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30FB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051A1275" w14:textId="77777777" w:rsidTr="00B11799">
        <w:trPr>
          <w:trHeight w:hRule="exact" w:val="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8C358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5AC95C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B7F5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16AA0" w14:textId="77777777" w:rsidR="00B11799" w:rsidRPr="00F713E4" w:rsidRDefault="00B11799" w:rsidP="00C52D73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4482E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B1CE32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04AEE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73C1D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4F324225" w14:textId="77777777" w:rsidTr="00B11799">
        <w:trPr>
          <w:trHeight w:hRule="exact" w:val="14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42D7E3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100F3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E29D1" w14:textId="77777777" w:rsidR="00B11799" w:rsidRDefault="00B11799" w:rsidP="00C52D73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711F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88FECE" w14:textId="61517BE6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75EF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2A5509F" w14:textId="0863E27C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129909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5CDBA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75CF60C" w14:textId="77777777" w:rsidTr="00B11799">
        <w:trPr>
          <w:trHeight w:hRule="exact" w:val="88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205CA8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F835B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F0A3B" w14:textId="77777777" w:rsidR="00B11799" w:rsidRDefault="00B11799" w:rsidP="00C52D73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860E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A9E90" w14:textId="59261CD3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6BB53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50DA9201" w14:textId="781468AE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005DB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8611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FC574C4" w14:textId="77777777" w:rsidTr="00B11799">
        <w:trPr>
          <w:trHeight w:hRule="exact" w:val="99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7E2DC" w14:textId="4C8C24B4" w:rsidR="00B11799" w:rsidRPr="00B83E08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A6C3C1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06E93" w14:textId="77777777" w:rsidR="00B11799" w:rsidRDefault="00B11799" w:rsidP="00C52D73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EBE5E" w14:textId="5781FBE8" w:rsidR="00B11799" w:rsidRPr="00F713E4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9E223" w14:textId="1C332A7B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501F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B4ABCE" w14:textId="7969CCC0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FFC77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53A2C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2915275" w14:textId="77777777" w:rsidTr="00B11799">
        <w:trPr>
          <w:trHeight w:hRule="exact" w:val="51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D4152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FB084" w14:textId="77777777" w:rsidR="00B11799" w:rsidRPr="00311E4B" w:rsidRDefault="00B11799" w:rsidP="00C52D73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3AD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35B9DD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84B0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2E2D9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5651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14F1EA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2DD1EFC7" w14:textId="77777777" w:rsidTr="00B11799">
        <w:trPr>
          <w:trHeight w:hRule="exact" w:val="330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5320A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D73D0" w14:textId="77777777" w:rsidR="00B11799" w:rsidRPr="00311E4B" w:rsidRDefault="00B11799" w:rsidP="00C52D73">
            <w:pPr>
              <w:widowControl w:val="0"/>
            </w:pPr>
            <w:r>
              <w:t>Кинематика. Основные характеристики кинематики точки. Способы задания движения точки. Предмет кинематики. Пространство и время в классической механике. Система отсчёта. Основные задачи кинематики. Три способа описания Движения точки: векторный, координатный, естественный. Закон движения. Траектория точки. Скорость точки. Ускорение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0C5A9" w14:textId="77777777" w:rsidR="00B11799" w:rsidRDefault="00B11799" w:rsidP="00C52D73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BA8BA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4DA97" w14:textId="542F0F7B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8A751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1CCE894" w14:textId="09B9F4BB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34EC9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22067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FBDB27F" w14:textId="77777777" w:rsidTr="00B11799">
        <w:trPr>
          <w:trHeight w:hRule="exact" w:val="194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E86F65" w14:textId="77777777" w:rsidR="00B11799" w:rsidRPr="00084FDD" w:rsidRDefault="00B11799" w:rsidP="00C52D73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06682F" w14:textId="77777777" w:rsidR="00B11799" w:rsidRPr="00084FDD" w:rsidRDefault="00B11799" w:rsidP="00C52D73">
            <w:pPr>
              <w:ind w:firstLine="35"/>
            </w:pPr>
            <w:r>
              <w:t>Кинематика. Основные характеристики кинематики точки. Способы задания движения точки. Кинематические характеристики движения точки при различных способах задания движения /</w:t>
            </w:r>
            <w:proofErr w:type="spellStart"/>
            <w:r>
              <w:t>Пр</w:t>
            </w:r>
            <w:proofErr w:type="spellEnd"/>
            <w: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79B88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67CAF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A1BF7" w14:textId="229B50B3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054BE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9623F58" w14:textId="13B00792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24E74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C8DC70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62A6FFF6" w14:textId="77777777" w:rsidTr="00B11799">
        <w:trPr>
          <w:trHeight w:hRule="exact" w:val="261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7564A3" w14:textId="7D893973" w:rsidR="00B11799" w:rsidRPr="00FB2E3A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2AB63" w14:textId="77777777" w:rsidR="00B11799" w:rsidRPr="00984076" w:rsidRDefault="00B11799" w:rsidP="00C52D73">
            <w:pPr>
              <w:rPr>
                <w:color w:val="000000"/>
              </w:rPr>
            </w:pPr>
            <w:r>
              <w:t>Подготовка к практическому занятию: самостоятельное решение ситуационных задач. Конспектирование тем: Относительность механического движения. Кинематика абсолютного и сложного движений. Кинематика абсолютного движения точки.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95DD92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CD07" w14:textId="1978026F" w:rsidR="00B11799" w:rsidRPr="00076D32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37F13" w14:textId="5D13DC84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2632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52E0211" w14:textId="5AAA239B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121933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D76E4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363B8386" w14:textId="77777777" w:rsidTr="00B11799">
        <w:trPr>
          <w:trHeight w:hRule="exact" w:val="58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B6796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5B3F20" w14:textId="77777777" w:rsidR="00B11799" w:rsidRPr="00311E4B" w:rsidRDefault="00B11799" w:rsidP="00C52D73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194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E7BAFD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D4078" w14:textId="77777777" w:rsidR="00B11799" w:rsidRPr="005969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9F1D26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2E27A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4EED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226D132" w14:textId="77777777" w:rsidTr="00B11799">
        <w:trPr>
          <w:trHeight w:hRule="exact" w:val="396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318838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38C56" w14:textId="77777777" w:rsidR="00B11799" w:rsidRPr="00311E4B" w:rsidRDefault="00B11799" w:rsidP="00C52D73">
            <w:pPr>
              <w:widowControl w:val="0"/>
            </w:pPr>
            <w:r>
              <w:t>Кинематика твердого тела. Простейшие виды движения. Пять видов простейших движений тела: поступательное, вращение вокруг неподвижной оси, плоскопараллельное, сферическое, общий случай движения твердого тела. Определение вида движения. Закон движения твёрдого тела. Векторы угловой скорости вращения и углового ускорения тела, их направления и модули (кроме поступательного движения). Векторы скорости и ускорения точки тела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6B775E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CF067E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91C90" w14:textId="31D260B1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CE429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A2C07BE" w14:textId="7E79BB21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31C763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BADFC1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726C855C" w14:textId="77777777" w:rsidTr="00B11799">
        <w:trPr>
          <w:trHeight w:hRule="exact" w:val="83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343C1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1F86C" w14:textId="77777777" w:rsidR="00B11799" w:rsidRPr="00311E4B" w:rsidRDefault="00B11799" w:rsidP="00C52D73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43EAB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7514A5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5AE58" w14:textId="5F573AA1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F8300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FFD7261" w14:textId="6D416945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9B5E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6511E6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2B2E0FE" w14:textId="77777777" w:rsidTr="00B11799">
        <w:trPr>
          <w:trHeight w:hRule="exact" w:val="100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50E56" w14:textId="11E8FD28" w:rsidR="00B11799" w:rsidRPr="00FB2E3A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43D315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59E4C" w14:textId="77777777" w:rsidR="00B11799" w:rsidRDefault="00B11799" w:rsidP="00C52D73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96C95C" w14:textId="0640E18C" w:rsidR="00B11799" w:rsidRPr="00076D32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B7C316" w14:textId="7D293638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619C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16F6F63" w14:textId="60B8A331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1120B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2056E9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06B3A307" w14:textId="77777777" w:rsidTr="00B11799">
        <w:trPr>
          <w:trHeight w:hRule="exact" w:val="42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E3A86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C8271B" w14:textId="77777777" w:rsidR="00B11799" w:rsidRPr="00984076" w:rsidRDefault="00B11799" w:rsidP="00C52D7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911D89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26EBBD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2E5267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C21B8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663B0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B3A9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01E2C179" w14:textId="77777777" w:rsidTr="00B11799">
        <w:trPr>
          <w:trHeight w:hRule="exact" w:val="383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81F3CC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2B20C" w14:textId="77777777" w:rsidR="00B11799" w:rsidRPr="00984076" w:rsidRDefault="00B11799" w:rsidP="00C52D73">
            <w:pPr>
              <w:rPr>
                <w:color w:val="000000"/>
              </w:rPr>
            </w:pPr>
            <w:r>
              <w:t>Предмет динамики. Основные задачи и аксиомы динамики. Инерциальная система отсчета. Закон движения точки. Две задачи динамики точки: прямая и обратная. Условие и решение прямой задачи. Условие и решение обратной задачи: начальные условия движения, составление дифференциальных уравнений движения, интегрирование уравнений движения, определение постоянных интегрирования по начальным условиям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256780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07E2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38FA8" w14:textId="1771EF38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73C0BE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4F39EDD" w14:textId="73B5F1AB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22431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7411FB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1DFCA76" w14:textId="77777777" w:rsidTr="00B11799">
        <w:trPr>
          <w:trHeight w:hRule="exact" w:val="70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4F90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6C72529E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D8567B" w14:textId="77777777" w:rsidR="00B11799" w:rsidRPr="00984076" w:rsidRDefault="00B11799" w:rsidP="00C52D73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7A99DB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6D330F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CB1BF" w14:textId="6994B28E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05372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2592C4B" w14:textId="0C4E040D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4F617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196B8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4B39306" w14:textId="77777777" w:rsidTr="00B11799">
        <w:trPr>
          <w:trHeight w:hRule="exact" w:val="12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6704DC" w14:textId="06E23B6C" w:rsidR="00B11799" w:rsidRPr="00FB2E3A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32264B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F3D1D3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58FE8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E5B52" w14:textId="0541E75D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A7F7A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C6FAFCA" w14:textId="57395199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B79D65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1DEA55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662E9D5" w14:textId="77777777" w:rsidTr="00B11799">
        <w:trPr>
          <w:trHeight w:hRule="exact" w:val="27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C2659" w14:textId="3AAF10F3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</w:t>
            </w:r>
            <w:r w:rsidR="00277FBE">
              <w:rPr>
                <w:b/>
                <w:color w:val="000000"/>
              </w:rPr>
              <w:t>4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7DDA7" w14:textId="77777777" w:rsidR="00B11799" w:rsidRPr="00984076" w:rsidRDefault="00B11799" w:rsidP="00C52D73">
            <w:pPr>
              <w:rPr>
                <w:color w:val="000000"/>
              </w:rPr>
            </w:pPr>
            <w:r>
              <w:t>Динамика механической системы. Инерционно массовые характеристики механической системы: масса, центр масс, моменты инерции, радиус инерции. Общие теоремы динамики механической системы. Теорема об изменении кинетической энергии механической системы. Работа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FF27C8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A614DF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B9A76" w14:textId="0B0E3D32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1AC8E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03CD782" w14:textId="589A9F0F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47264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4529D7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78AF933B" w14:textId="77777777" w:rsidTr="00B11799">
        <w:trPr>
          <w:trHeight w:hRule="exact" w:val="11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B16A37" w14:textId="692A0355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</w:t>
            </w:r>
            <w:r w:rsidR="00277FBE">
              <w:rPr>
                <w:b/>
                <w:color w:val="000000"/>
              </w:rPr>
              <w:t>5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44B804" w14:textId="3E159E70" w:rsidR="00B11799" w:rsidRPr="00984076" w:rsidRDefault="00B11799" w:rsidP="00C52D73">
            <w:pPr>
              <w:rPr>
                <w:color w:val="000000"/>
              </w:rPr>
            </w:pPr>
            <w:r>
              <w:t>Теорема об изменении кинетической энергии механической системы. Разбор конкретных ситуаций /</w:t>
            </w:r>
            <w:proofErr w:type="spellStart"/>
            <w:r>
              <w:t>Пр</w:t>
            </w:r>
            <w:proofErr w:type="spellEnd"/>
            <w: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44AD8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C80EB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E88E6C" w14:textId="2334CB8E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589170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45379D" w14:textId="25D02B30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735D9A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A8F13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CECAE0E" w14:textId="77777777" w:rsidTr="00B11799">
        <w:trPr>
          <w:trHeight w:hRule="exact" w:val="127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0471B" w14:textId="5DAAE2C4" w:rsidR="00B11799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6.6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A49646" w14:textId="72114EE4" w:rsidR="00B11799" w:rsidRPr="00984076" w:rsidRDefault="00B11799" w:rsidP="00C52D73">
            <w:pPr>
              <w:rPr>
                <w:color w:val="000000"/>
              </w:rPr>
            </w:pPr>
            <w:r>
              <w:t>Подготовка к практическому занятию</w:t>
            </w:r>
            <w:r w:rsidRPr="00984076">
              <w:rPr>
                <w:color w:val="000000"/>
              </w:rPr>
              <w:t>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5CF81" w14:textId="77777777" w:rsidR="00B11799" w:rsidRPr="00DA3651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64AB3" w14:textId="2687B946" w:rsidR="00B11799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C8FC5" w14:textId="19E3F0F9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A1F784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7073871" w14:textId="54A13142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0D3C3C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CCCD4B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6F8F74F" w14:textId="77777777" w:rsidTr="00B11799">
        <w:trPr>
          <w:trHeight w:hRule="exact" w:val="56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E3A0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644049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02F708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CB9E76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AE350" w14:textId="77777777" w:rsidR="00B11799" w:rsidRPr="008C410F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3F7B15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61BAC1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466E0F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1F08B0F1" w14:textId="77777777" w:rsidTr="00B11799">
        <w:trPr>
          <w:trHeight w:hRule="exact" w:val="128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484F1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D2F8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6172A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35A0A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E974" w14:textId="15374686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AEF4C9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CB2C0E9" w14:textId="10F19DC3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F69F6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B0C880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337DF77" w14:textId="77777777" w:rsidTr="00B11799">
        <w:trPr>
          <w:trHeight w:hRule="exact" w:val="7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8CA3F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F38B4F" w14:textId="77777777" w:rsidR="00B11799" w:rsidRPr="00984076" w:rsidRDefault="00B11799" w:rsidP="00C52D73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426EC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C601AE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3B30CD" w14:textId="07B92BEF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C8184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1714185" w14:textId="2E58EE55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B7AF5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D8FB91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43B30B82" w14:textId="77777777" w:rsidTr="00B11799">
        <w:trPr>
          <w:trHeight w:hRule="exact" w:val="12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84A063" w14:textId="4AB53CBA" w:rsidR="00B11799" w:rsidRPr="00FB2E3A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9CCBB" w14:textId="77777777" w:rsidR="00B11799" w:rsidRPr="00984076" w:rsidRDefault="00B11799" w:rsidP="00C52D7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008CF" w14:textId="77777777" w:rsidR="00B11799" w:rsidRPr="008245C2" w:rsidRDefault="00B11799" w:rsidP="00C52D73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5ED61A" w14:textId="63D2250D" w:rsidR="00B11799" w:rsidRDefault="006E3517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48624F" w14:textId="0C71901E" w:rsidR="00B11799" w:rsidRPr="008C410F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EDF8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58ACC6" w14:textId="36231B96" w:rsidR="00B1179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8ED3E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217AC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7DEB9478" w14:textId="77777777" w:rsidTr="00B11799">
        <w:trPr>
          <w:trHeight w:hRule="exact" w:val="28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D54F7" w14:textId="4BABAD3D" w:rsidR="00B11799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1604C" w14:textId="2F6F052E" w:rsidR="00B11799" w:rsidRDefault="000739E5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811E9" w14:textId="77777777" w:rsidR="00B11799" w:rsidRDefault="00B11799" w:rsidP="00C52D73">
            <w:pPr>
              <w:jc w:val="center"/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3EA5D" w14:textId="4EDF6B96" w:rsidR="00B11799" w:rsidRPr="00B015D4" w:rsidRDefault="000739E5" w:rsidP="00C52D73">
            <w:pPr>
              <w:jc w:val="center"/>
              <w:rPr>
                <w:b/>
                <w:color w:val="000000"/>
                <w:highlight w:val="yellow"/>
              </w:rPr>
            </w:pPr>
            <w:r w:rsidRPr="000739E5">
              <w:rPr>
                <w:b/>
                <w:color w:val="000000"/>
              </w:rPr>
              <w:t>36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2E000" w14:textId="7F404E41" w:rsidR="00B11799" w:rsidRDefault="00277FBE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8867A0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C0FE8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C9E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</w:tbl>
    <w:p w14:paraId="0081CBB6" w14:textId="0E70A8A3" w:rsidR="00B11799" w:rsidRDefault="00B1179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106"/>
        <w:gridCol w:w="7995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bookmarkEnd w:id="3"/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60A08064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1745C9">
              <w:rPr>
                <w:iCs/>
                <w:color w:val="000000"/>
                <w:sz w:val="28"/>
              </w:rPr>
              <w:t>ОПК-2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7F2E8CFB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lastRenderedPageBreak/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0A58E14E" w14:textId="61070055" w:rsidR="00003DA9" w:rsidRDefault="00003DA9" w:rsidP="00277FBE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3B4E5058" w14:textId="1542DC03" w:rsidR="00387DD3" w:rsidRDefault="00387DD3" w:rsidP="00387DD3">
                  <w:pPr>
                    <w:ind w:firstLine="492"/>
                  </w:pPr>
                  <w:r>
                    <w:t>37. Динамика точки</w:t>
                  </w:r>
                </w:p>
                <w:p w14:paraId="7C833080" w14:textId="77777777" w:rsidR="00003DA9" w:rsidRPr="00C720D9" w:rsidRDefault="00003DA9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277FB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2426DC4F" w:rsidR="00277FBE" w:rsidRPr="00035734" w:rsidRDefault="00277FBE" w:rsidP="00277FB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277FBE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551A44" w14:textId="7D8E7E9C" w:rsidR="00277FBE" w:rsidRPr="005113D3" w:rsidRDefault="00277FBE" w:rsidP="00277FBE">
            <w:pPr>
              <w:ind w:firstLine="567"/>
              <w:jc w:val="both"/>
            </w:pPr>
            <w:r w:rsidRPr="005113D3">
              <w:t xml:space="preserve">Основные вопросы, выносимые для оценки сформированности компетенции </w:t>
            </w:r>
            <w:r>
              <w:t>ОПК-</w:t>
            </w:r>
            <w:r w:rsidR="00CA5BE9">
              <w:t>2</w:t>
            </w:r>
            <w:r>
              <w:t xml:space="preserve">, </w:t>
            </w:r>
            <w:r w:rsidRPr="005113D3">
              <w:t>следующие:</w:t>
            </w:r>
          </w:p>
          <w:p w14:paraId="3FDD66AA" w14:textId="77777777" w:rsidR="00277FBE" w:rsidRPr="005113D3" w:rsidRDefault="00277FBE" w:rsidP="00277FBE">
            <w:pPr>
              <w:ind w:firstLine="567"/>
              <w:jc w:val="both"/>
            </w:pPr>
            <w:r w:rsidRPr="005113D3">
              <w:t>- проекции силы на ось координат и на плоскость</w:t>
            </w:r>
            <w:r>
              <w:t>;</w:t>
            </w:r>
          </w:p>
          <w:p w14:paraId="2BB857EF" w14:textId="77777777" w:rsidR="00277FBE" w:rsidRPr="005113D3" w:rsidRDefault="00277FBE" w:rsidP="00277FBE">
            <w:pPr>
              <w:ind w:firstLine="567"/>
              <w:jc w:val="both"/>
            </w:pPr>
            <w:r w:rsidRPr="005113D3">
              <w:t>- момент силы относительно точки и оси координат</w:t>
            </w:r>
            <w:r>
              <w:t>;</w:t>
            </w:r>
          </w:p>
          <w:p w14:paraId="5A122CF0" w14:textId="77777777" w:rsidR="00277FBE" w:rsidRDefault="00277FBE" w:rsidP="00277FBE">
            <w:pPr>
              <w:ind w:firstLine="567"/>
              <w:jc w:val="both"/>
            </w:pPr>
            <w:r w:rsidRPr="005113D3">
              <w:t>- определение условий равновесия объектов исследования под действием</w:t>
            </w:r>
            <w:r>
              <w:t xml:space="preserve"> произвольной плоской системы сил;</w:t>
            </w:r>
          </w:p>
          <w:p w14:paraId="0652C71C" w14:textId="77777777" w:rsidR="00277FBE" w:rsidRPr="005113D3" w:rsidRDefault="00277FBE" w:rsidP="00277FBE">
            <w:pPr>
              <w:ind w:firstLine="567"/>
              <w:jc w:val="both"/>
            </w:pPr>
            <w:r w:rsidRPr="005113D3">
              <w:t xml:space="preserve">- </w:t>
            </w:r>
            <w:r>
              <w:t>определение реакций в опорах твёрдого тела.</w:t>
            </w:r>
          </w:p>
          <w:p w14:paraId="30AD416F" w14:textId="27559382" w:rsidR="00277FBE" w:rsidRPr="00BD76B1" w:rsidRDefault="00277FBE" w:rsidP="00277FBE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>
              <w:rPr>
                <w:i/>
                <w:iCs/>
                <w:color w:val="000000"/>
                <w:sz w:val="24"/>
                <w:szCs w:val="24"/>
                <w:u w:val="single"/>
              </w:rPr>
              <w:t>ОПК-</w:t>
            </w:r>
            <w:r w:rsidR="00CA5BE9">
              <w:rPr>
                <w:i/>
                <w:iCs/>
                <w:color w:val="000000"/>
                <w:sz w:val="24"/>
                <w:szCs w:val="24"/>
                <w:u w:val="single"/>
              </w:rPr>
              <w:t>2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277FBE" w14:paraId="50C859F4" w14:textId="77777777" w:rsidTr="00C7081C">
              <w:tc>
                <w:tcPr>
                  <w:tcW w:w="8928" w:type="dxa"/>
                </w:tcPr>
                <w:p w14:paraId="01B40503" w14:textId="77777777" w:rsidR="00277FBE" w:rsidRDefault="00277FBE" w:rsidP="00277FBE">
                  <w:pPr>
                    <w:jc w:val="both"/>
                  </w:pPr>
                  <w:r>
                    <w:rPr>
                      <w:iCs/>
                      <w:color w:val="000000"/>
                      <w:szCs w:val="28"/>
                    </w:rPr>
                    <w:t>Жёстк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ая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рама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закреплена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либо при помощи жёсткой заделки (варианты 1-15), либо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при помощи шарнирно-подвижной опоры, а в точке </w:t>
                  </w:r>
                  <w:r w:rsidRPr="007742E6">
                    <w:rPr>
                      <w:i/>
                      <w:iCs/>
                      <w:color w:val="000000"/>
                      <w:szCs w:val="28"/>
                    </w:rPr>
                    <w:t>В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– при помощи шарнирно-неподвижной опоры (варианты 16-30). </w:t>
                  </w:r>
                  <w:r w:rsidRPr="00AC0FFD">
                    <w:rPr>
                      <w:bCs/>
                      <w:color w:val="000000"/>
                      <w:szCs w:val="28"/>
                    </w:rPr>
                    <w:t xml:space="preserve">К раме приложены силы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>(Н)</w:t>
                  </w:r>
                  <w:r w:rsidRPr="00AC0FFD">
                    <w:rPr>
                      <w:color w:val="000000"/>
                      <w:szCs w:val="28"/>
                    </w:rPr>
                    <w:t xml:space="preserve">, пары сил с моментами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 xml:space="preserve">(Нм), распределённая нагрузка интенсивностью </w:t>
                  </w:r>
                  <w:r w:rsidRPr="00AE0B5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q</w:t>
                  </w:r>
                  <w:r w:rsidRPr="00AE0B5D">
                    <w:rPr>
                      <w:color w:val="000000"/>
                      <w:szCs w:val="28"/>
                      <w:vertAlign w:val="subscript"/>
                    </w:rPr>
                    <w:t>1</w:t>
                  </w:r>
                  <w:r>
                    <w:rPr>
                      <w:color w:val="000000"/>
                      <w:szCs w:val="28"/>
                    </w:rPr>
                    <w:t xml:space="preserve"> (Н/м) </w:t>
                  </w:r>
                  <w:r>
                    <w:t xml:space="preserve">(диапазон значений от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min</w:t>
                  </w:r>
                  <w:r w:rsidRPr="00603827">
                    <w:t xml:space="preserve"> </w:t>
                  </w:r>
                  <w:r>
                    <w:t xml:space="preserve">до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max</w:t>
                  </w:r>
                  <w:r>
                    <w:t>)</w:t>
                  </w:r>
                  <w:r>
                    <w:rPr>
                      <w:color w:val="000000"/>
                      <w:szCs w:val="28"/>
                    </w:rPr>
                    <w:t xml:space="preserve">. </w:t>
                  </w:r>
                  <w:r w:rsidRPr="00257D0D">
                    <w:rPr>
                      <w:i/>
                      <w:color w:val="000000"/>
                      <w:szCs w:val="28"/>
                    </w:rPr>
                    <w:t>Определите</w:t>
                  </w:r>
                  <w:r w:rsidRPr="00AC0FFD">
                    <w:rPr>
                      <w:color w:val="000000"/>
                      <w:szCs w:val="28"/>
                    </w:rPr>
                    <w:t xml:space="preserve"> реакции</w:t>
                  </w:r>
                  <w:r>
                    <w:rPr>
                      <w:color w:val="000000"/>
                      <w:szCs w:val="28"/>
                    </w:rPr>
                    <w:t xml:space="preserve">, возникающие </w:t>
                  </w:r>
                  <w:r w:rsidRPr="00AC0FFD">
                    <w:rPr>
                      <w:color w:val="000000"/>
                      <w:szCs w:val="28"/>
                    </w:rPr>
                    <w:t>в опор</w:t>
                  </w:r>
                  <w:r>
                    <w:rPr>
                      <w:color w:val="000000"/>
                      <w:szCs w:val="28"/>
                    </w:rPr>
                    <w:t xml:space="preserve">ах. Выполните проверку правильности решения. </w:t>
                  </w:r>
                  <w:r>
                    <w:t>Исходные данные назначаются преподавателем, схемы приведены в таблице.</w:t>
                  </w:r>
                </w:p>
                <w:p w14:paraId="7230F4B7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1A5B52C" wp14:editId="6D24158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01DE8EA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pt;height:46.8pt" o:ole="">
                        <v:imagedata r:id="rId10" o:title=""/>
                      </v:shape>
                      <o:OLEObject Type="Embed" ProgID="Equation.DSMT4" ShapeID="_x0000_i1025" DrawAspect="Content" ObjectID="_1819984880" r:id="rId11"/>
                    </w:object>
                  </w:r>
                </w:p>
                <w:p w14:paraId="5B290C43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277FBE" w14:paraId="58B03240" w14:textId="77777777" w:rsidTr="00C7081C">
              <w:tc>
                <w:tcPr>
                  <w:tcW w:w="8928" w:type="dxa"/>
                </w:tcPr>
                <w:p w14:paraId="312FC9E5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C5AACE5" wp14:editId="5DA7805E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21463BB">
                      <v:shape id="_x0000_i1026" type="#_x0000_t75" style="width:78.65pt;height:21.65pt" o:ole="">
                        <v:imagedata r:id="rId13" o:title=""/>
                      </v:shape>
                      <o:OLEObject Type="Embed" ProgID="Equation.DSMT4" ShapeID="_x0000_i1026" DrawAspect="Content" ObjectID="_1819984881" r:id="rId14"/>
                    </w:object>
                  </w:r>
                </w:p>
                <w:p w14:paraId="11613162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277FBE" w14:paraId="274EE206" w14:textId="77777777" w:rsidTr="00C7081C">
              <w:tc>
                <w:tcPr>
                  <w:tcW w:w="8928" w:type="dxa"/>
                </w:tcPr>
                <w:p w14:paraId="7A849D2F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DF4724F" wp14:editId="25D22A93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7342D174">
                      <v:shape id="_x0000_i1027" type="#_x0000_t75" style="width:57pt;height:46.8pt" o:ole="">
                        <v:imagedata r:id="rId16" o:title=""/>
                      </v:shape>
                      <o:OLEObject Type="Embed" ProgID="Equation.DSMT4" ShapeID="_x0000_i1027" DrawAspect="Content" ObjectID="_1819984882" r:id="rId17"/>
                    </w:object>
                  </w:r>
                </w:p>
                <w:p w14:paraId="4C8F0F68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277FBE" w14:paraId="5E6E5F15" w14:textId="77777777" w:rsidTr="00C7081C">
              <w:tc>
                <w:tcPr>
                  <w:tcW w:w="8928" w:type="dxa"/>
                </w:tcPr>
                <w:p w14:paraId="1841C079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0AB81635" wp14:editId="5338A9B2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56A3BC9">
                      <v:shape id="_x0000_i1028" type="#_x0000_t75" style="width:78.65pt;height:21.65pt" o:ole="">
                        <v:imagedata r:id="rId19" o:title=""/>
                      </v:shape>
                      <o:OLEObject Type="Embed" ProgID="Equation.DSMT4" ShapeID="_x0000_i1028" DrawAspect="Content" ObjectID="_1819984883" r:id="rId20"/>
                    </w:object>
                  </w:r>
                </w:p>
                <w:p w14:paraId="2D818F97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277FBE" w14:paraId="329D588A" w14:textId="77777777" w:rsidTr="00C7081C">
              <w:tc>
                <w:tcPr>
                  <w:tcW w:w="8928" w:type="dxa"/>
                </w:tcPr>
                <w:p w14:paraId="4B42908E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D30594" wp14:editId="1D89D888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3784768C">
                      <v:shape id="_x0000_i1029" type="#_x0000_t75" style="width:78.65pt;height:21.65pt" o:ole="">
                        <v:imagedata r:id="rId22" o:title=""/>
                      </v:shape>
                      <o:OLEObject Type="Embed" ProgID="Equation.DSMT4" ShapeID="_x0000_i1029" DrawAspect="Content" ObjectID="_1819984884" r:id="rId23"/>
                    </w:object>
                  </w:r>
                </w:p>
                <w:p w14:paraId="53B06EF4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277FBE" w14:paraId="32680083" w14:textId="77777777" w:rsidTr="00C7081C">
              <w:tc>
                <w:tcPr>
                  <w:tcW w:w="8928" w:type="dxa"/>
                </w:tcPr>
                <w:p w14:paraId="595A6E10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C44A41C" wp14:editId="0058A3B0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6FC49B3E">
                      <v:shape id="_x0000_i1030" type="#_x0000_t75" style="width:47.7pt;height:21.65pt" o:ole="">
                        <v:imagedata r:id="rId25" o:title=""/>
                      </v:shape>
                      <o:OLEObject Type="Embed" ProgID="Equation.DSMT4" ShapeID="_x0000_i1030" DrawAspect="Content" ObjectID="_1819984885" r:id="rId26"/>
                    </w:object>
                  </w:r>
                </w:p>
                <w:p w14:paraId="7D3D4409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277FBE" w14:paraId="0571A7AC" w14:textId="77777777" w:rsidTr="00C7081C">
              <w:tc>
                <w:tcPr>
                  <w:tcW w:w="8928" w:type="dxa"/>
                </w:tcPr>
                <w:p w14:paraId="5AE86327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38C3E6C" wp14:editId="1643AAE0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484972D">
                      <v:shape id="_x0000_i1031" type="#_x0000_t75" style="width:78.65pt;height:21.65pt" o:ole="">
                        <v:imagedata r:id="rId28" o:title=""/>
                      </v:shape>
                      <o:OLEObject Type="Embed" ProgID="Equation.DSMT4" ShapeID="_x0000_i1031" DrawAspect="Content" ObjectID="_1819984886" r:id="rId29"/>
                    </w:object>
                  </w:r>
                </w:p>
                <w:p w14:paraId="2030A689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277FBE" w14:paraId="7292543A" w14:textId="77777777" w:rsidTr="00C7081C">
              <w:tc>
                <w:tcPr>
                  <w:tcW w:w="8928" w:type="dxa"/>
                </w:tcPr>
                <w:p w14:paraId="743A130D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CFF1BFB" wp14:editId="21E14666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4DA88AB7">
                      <v:shape id="_x0000_i1032" type="#_x0000_t75" style="width:47.7pt;height:21.65pt" o:ole="">
                        <v:imagedata r:id="rId31" o:title=""/>
                      </v:shape>
                      <o:OLEObject Type="Embed" ProgID="Equation.DSMT4" ShapeID="_x0000_i1032" DrawAspect="Content" ObjectID="_1819984887" r:id="rId32"/>
                    </w:object>
                  </w:r>
                </w:p>
                <w:p w14:paraId="72F9C1F2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277FBE" w14:paraId="19A5F826" w14:textId="77777777" w:rsidTr="00C7081C">
              <w:tc>
                <w:tcPr>
                  <w:tcW w:w="8928" w:type="dxa"/>
                </w:tcPr>
                <w:p w14:paraId="72B623E3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A568534" wp14:editId="4441070A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55DE6180">
                      <v:shape id="_x0000_i1033" type="#_x0000_t75" style="width:102.9pt;height:21.65pt" o:ole="">
                        <v:imagedata r:id="rId34" o:title=""/>
                      </v:shape>
                      <o:OLEObject Type="Embed" ProgID="Equation.DSMT4" ShapeID="_x0000_i1033" DrawAspect="Content" ObjectID="_1819984888" r:id="rId35"/>
                    </w:object>
                  </w:r>
                </w:p>
                <w:p w14:paraId="508BAE2E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277FBE" w14:paraId="47FF3416" w14:textId="77777777" w:rsidTr="00C7081C">
              <w:tc>
                <w:tcPr>
                  <w:tcW w:w="8928" w:type="dxa"/>
                </w:tcPr>
                <w:p w14:paraId="0F2D90B1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0DB7DABC" wp14:editId="614F1871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F4F4F3B">
                      <v:shape id="_x0000_i1034" type="#_x0000_t75" style="width:74.2pt;height:21.65pt" o:ole="">
                        <v:imagedata r:id="rId37" o:title=""/>
                      </v:shape>
                      <o:OLEObject Type="Embed" ProgID="Equation.DSMT4" ShapeID="_x0000_i1034" DrawAspect="Content" ObjectID="_1819984889" r:id="rId38"/>
                    </w:object>
                  </w:r>
                </w:p>
                <w:p w14:paraId="62148355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277FBE" w14:paraId="00DF816F" w14:textId="77777777" w:rsidTr="00C7081C">
              <w:tc>
                <w:tcPr>
                  <w:tcW w:w="8928" w:type="dxa"/>
                </w:tcPr>
                <w:p w14:paraId="247E1286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2697F18" wp14:editId="143D7F9B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09F5B35">
                      <v:shape id="_x0000_i1035" type="#_x0000_t75" style="width:47.25pt;height:21.65pt" o:ole="">
                        <v:imagedata r:id="rId40" o:title=""/>
                      </v:shape>
                      <o:OLEObject Type="Embed" ProgID="Equation.DSMT4" ShapeID="_x0000_i1035" DrawAspect="Content" ObjectID="_1819984890" r:id="rId41"/>
                    </w:object>
                  </w:r>
                </w:p>
                <w:p w14:paraId="1399730D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277FBE" w14:paraId="475FD7D8" w14:textId="77777777" w:rsidTr="00C7081C">
              <w:tc>
                <w:tcPr>
                  <w:tcW w:w="8928" w:type="dxa"/>
                </w:tcPr>
                <w:p w14:paraId="19752C49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6552684" wp14:editId="5BB35B2F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C7AD2BF">
                      <v:shape id="_x0000_i1036" type="#_x0000_t75" style="width:102.9pt;height:21.65pt" o:ole="">
                        <v:imagedata r:id="rId43" o:title=""/>
                      </v:shape>
                      <o:OLEObject Type="Embed" ProgID="Equation.DSMT4" ShapeID="_x0000_i1036" DrawAspect="Content" ObjectID="_1819984891" r:id="rId44"/>
                    </w:object>
                  </w:r>
                </w:p>
                <w:p w14:paraId="3F309F66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2E85C13" w14:textId="77777777" w:rsidR="00277FBE" w:rsidRDefault="00277FBE" w:rsidP="00277FBE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277FBE" w14:paraId="05CA3BDF" w14:textId="77777777" w:rsidTr="00C7081C">
              <w:tc>
                <w:tcPr>
                  <w:tcW w:w="8938" w:type="dxa"/>
                  <w:gridSpan w:val="2"/>
                </w:tcPr>
                <w:p w14:paraId="6721203D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ABE13FC" wp14:editId="39117254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3EF3E911">
                      <v:shape id="_x0000_i1037" type="#_x0000_t75" style="width:108.65pt;height:21.65pt" o:ole="">
                        <v:imagedata r:id="rId46" o:title=""/>
                      </v:shape>
                      <o:OLEObject Type="Embed" ProgID="Equation.DSMT4" ShapeID="_x0000_i1037" DrawAspect="Content" ObjectID="_1819984892" r:id="rId47"/>
                    </w:object>
                  </w:r>
                </w:p>
                <w:p w14:paraId="7CDEAE1B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277FBE" w14:paraId="630096EC" w14:textId="77777777" w:rsidTr="00C7081C">
              <w:tc>
                <w:tcPr>
                  <w:tcW w:w="8938" w:type="dxa"/>
                  <w:gridSpan w:val="2"/>
                </w:tcPr>
                <w:p w14:paraId="3A678971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D5BDACD" wp14:editId="77E5E5F4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2E40F86F">
                      <v:shape id="_x0000_i1038" type="#_x0000_t75" style="width:78.65pt;height:21.65pt" o:ole="">
                        <v:imagedata r:id="rId49" o:title=""/>
                      </v:shape>
                      <o:OLEObject Type="Embed" ProgID="Equation.DSMT4" ShapeID="_x0000_i1038" DrawAspect="Content" ObjectID="_1819984893" r:id="rId50"/>
                    </w:object>
                  </w:r>
                </w:p>
                <w:p w14:paraId="31108D11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277FBE" w14:paraId="1D85A0C8" w14:textId="77777777" w:rsidTr="00C7081C">
              <w:tc>
                <w:tcPr>
                  <w:tcW w:w="8938" w:type="dxa"/>
                  <w:gridSpan w:val="2"/>
                </w:tcPr>
                <w:p w14:paraId="28AABC18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9B3A8AB" wp14:editId="0C5A78AC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0D878A34">
                      <v:shape id="_x0000_i1039" type="#_x0000_t75" style="width:136.05pt;height:21.65pt" o:ole="">
                        <v:imagedata r:id="rId52" o:title=""/>
                      </v:shape>
                      <o:OLEObject Type="Embed" ProgID="Equation.DSMT4" ShapeID="_x0000_i1039" DrawAspect="Content" ObjectID="_1819984894" r:id="rId53"/>
                    </w:object>
                  </w:r>
                </w:p>
                <w:p w14:paraId="38FEAED3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277FBE" w14:paraId="3868BEF5" w14:textId="77777777" w:rsidTr="00C7081C">
              <w:tc>
                <w:tcPr>
                  <w:tcW w:w="8938" w:type="dxa"/>
                  <w:gridSpan w:val="2"/>
                </w:tcPr>
                <w:p w14:paraId="2A75E11D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5D41C14" wp14:editId="3545EA95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23CD9222">
                      <v:shape id="_x0000_i1040" type="#_x0000_t75" style="width:141.8pt;height:21.65pt" o:ole="">
                        <v:imagedata r:id="rId55" o:title=""/>
                      </v:shape>
                      <o:OLEObject Type="Embed" ProgID="Equation.DSMT4" ShapeID="_x0000_i1040" DrawAspect="Content" ObjectID="_1819984895" r:id="rId56"/>
                    </w:object>
                  </w:r>
                </w:p>
                <w:p w14:paraId="0749E1D1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277FBE" w14:paraId="3F481649" w14:textId="77777777" w:rsidTr="00C7081C">
              <w:tc>
                <w:tcPr>
                  <w:tcW w:w="8938" w:type="dxa"/>
                  <w:gridSpan w:val="2"/>
                </w:tcPr>
                <w:p w14:paraId="2572810A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6451C43" wp14:editId="345A10C8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206BE065">
                      <v:shape id="_x0000_i1041" type="#_x0000_t75" style="width:54.35pt;height:21.65pt" o:ole="">
                        <v:imagedata r:id="rId58" o:title=""/>
                      </v:shape>
                      <o:OLEObject Type="Embed" ProgID="Equation.DSMT4" ShapeID="_x0000_i1041" DrawAspect="Content" ObjectID="_1819984896" r:id="rId59"/>
                    </w:object>
                  </w:r>
                </w:p>
                <w:p w14:paraId="34CD33C7" w14:textId="77777777" w:rsidR="00277FBE" w:rsidRPr="00415146" w:rsidRDefault="00277FBE" w:rsidP="00277FB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277FBE" w14:paraId="41CA2D33" w14:textId="77777777" w:rsidTr="00C7081C">
              <w:tc>
                <w:tcPr>
                  <w:tcW w:w="8938" w:type="dxa"/>
                  <w:gridSpan w:val="2"/>
                </w:tcPr>
                <w:p w14:paraId="4B8BC2D0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428558" wp14:editId="5902861D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658C4573">
                      <v:shape id="_x0000_i1042" type="#_x0000_t75" style="width:79.95pt;height:21.65pt" o:ole="">
                        <v:imagedata r:id="rId61" o:title=""/>
                      </v:shape>
                      <o:OLEObject Type="Embed" ProgID="Equation.DSMT4" ShapeID="_x0000_i1042" DrawAspect="Content" ObjectID="_1819984897" r:id="rId62"/>
                    </w:object>
                  </w:r>
                </w:p>
                <w:p w14:paraId="4BBD8CAA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277FBE" w14:paraId="7310CDCC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0434D665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0DFFE32" wp14:editId="3C27A113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515146E9">
                      <v:shape id="_x0000_i1043" type="#_x0000_t75" style="width:146.2pt;height:21.65pt" o:ole="">
                        <v:imagedata r:id="rId64" o:title=""/>
                      </v:shape>
                      <o:OLEObject Type="Embed" ProgID="Equation.DSMT4" ShapeID="_x0000_i1043" DrawAspect="Content" ObjectID="_1819984898" r:id="rId65"/>
                    </w:object>
                  </w:r>
                </w:p>
                <w:p w14:paraId="7A11A480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11E0AB1A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77FBE" w14:paraId="0FC66E29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66B404A4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5B38BB" wp14:editId="619C4E2D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361A3555">
                      <v:shape id="_x0000_i1044" type="#_x0000_t75" style="width:129.4pt;height:21.65pt" o:ole="">
                        <v:imagedata r:id="rId67" o:title=""/>
                      </v:shape>
                      <o:OLEObject Type="Embed" ProgID="Equation.DSMT4" ShapeID="_x0000_i1044" DrawAspect="Content" ObjectID="_1819984899" r:id="rId68"/>
                    </w:object>
                  </w:r>
                </w:p>
                <w:p w14:paraId="2322F965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277FBE" w14:paraId="0C6D9A23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4A7CE5E6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6FF1EF" wp14:editId="15A132A5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267CCBCE">
                      <v:shape id="_x0000_i1045" type="#_x0000_t75" style="width:108.2pt;height:21.65pt" o:ole="">
                        <v:imagedata r:id="rId70" o:title=""/>
                      </v:shape>
                      <o:OLEObject Type="Embed" ProgID="Equation.DSMT4" ShapeID="_x0000_i1045" DrawAspect="Content" ObjectID="_1819984900" r:id="rId71"/>
                    </w:object>
                  </w:r>
                </w:p>
                <w:p w14:paraId="348C7B94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277FBE" w14:paraId="2B74D794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63BEDB1F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420AF18" wp14:editId="54EA0CAD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1CA37415">
                      <v:shape id="_x0000_i1046" type="#_x0000_t75" style="width:168.3pt;height:21.65pt" o:ole="">
                        <v:imagedata r:id="rId73" o:title=""/>
                      </v:shape>
                      <o:OLEObject Type="Embed" ProgID="Equation.DSMT4" ShapeID="_x0000_i1046" DrawAspect="Content" ObjectID="_1819984901" r:id="rId74"/>
                    </w:object>
                  </w:r>
                </w:p>
                <w:p w14:paraId="2BE92D1F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277FBE" w14:paraId="6F854E6A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3C7F1006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1F52456" wp14:editId="247FC8C4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45A8FFBA">
                      <v:shape id="_x0000_i1047" type="#_x0000_t75" style="width:146.2pt;height:21.65pt" o:ole="">
                        <v:imagedata r:id="rId76" o:title=""/>
                      </v:shape>
                      <o:OLEObject Type="Embed" ProgID="Equation.DSMT4" ShapeID="_x0000_i1047" DrawAspect="Content" ObjectID="_1819984902" r:id="rId77"/>
                    </w:object>
                  </w:r>
                </w:p>
                <w:p w14:paraId="7196860D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36A192B1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77FBE" w14:paraId="26148348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681E2899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545D2A8" wp14:editId="72AF4D7F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7F6761F3">
                      <v:shape id="_x0000_i1048" type="#_x0000_t75" style="width:107.35pt;height:21.65pt" o:ole="">
                        <v:imagedata r:id="rId79" o:title=""/>
                      </v:shape>
                      <o:OLEObject Type="Embed" ProgID="Equation.DSMT4" ShapeID="_x0000_i1048" DrawAspect="Content" ObjectID="_1819984903" r:id="rId80"/>
                    </w:object>
                  </w:r>
                </w:p>
                <w:p w14:paraId="68086B98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277FBE" w14:paraId="66CDEC9C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7BFD2B8F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A3CF281" wp14:editId="1F3011F6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3C25B03F">
                      <v:shape id="_x0000_i1049" type="#_x0000_t75" style="width:134.7pt;height:21.65pt" o:ole="">
                        <v:imagedata r:id="rId82" o:title=""/>
                      </v:shape>
                      <o:OLEObject Type="Embed" ProgID="Equation.DSMT4" ShapeID="_x0000_i1049" DrawAspect="Content" ObjectID="_1819984904" r:id="rId83"/>
                    </w:object>
                  </w:r>
                </w:p>
                <w:p w14:paraId="3A7CF4F3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277FBE" w14:paraId="3427005A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04FB10D1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22DCEB4" wp14:editId="025F9C0C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0CE73C3A">
                      <v:shape id="_x0000_i1050" type="#_x0000_t75" style="width:174.5pt;height:21.65pt" o:ole="">
                        <v:imagedata r:id="rId85" o:title=""/>
                      </v:shape>
                      <o:OLEObject Type="Embed" ProgID="Equation.DSMT4" ShapeID="_x0000_i1050" DrawAspect="Content" ObjectID="_1819984905" r:id="rId86"/>
                    </w:object>
                  </w:r>
                </w:p>
                <w:p w14:paraId="2EC0C3DF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277FBE" w14:paraId="5AFA1C71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57455B54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8F224DE" wp14:editId="6C7D2E71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1DFE40A8">
                      <v:shape id="_x0000_i1051" type="#_x0000_t75" style="width:77.75pt;height:21.65pt" o:ole="">
                        <v:imagedata r:id="rId88" o:title=""/>
                      </v:shape>
                      <o:OLEObject Type="Embed" ProgID="Equation.DSMT4" ShapeID="_x0000_i1051" DrawAspect="Content" ObjectID="_1819984906" r:id="rId89"/>
                    </w:object>
                  </w:r>
                </w:p>
                <w:p w14:paraId="1ACD8F2B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277FBE" w14:paraId="47C867D9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48220141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96B9512" wp14:editId="4F429C4B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3E0340BA">
                      <v:shape id="_x0000_i1052" type="#_x0000_t75" style="width:174.5pt;height:21.65pt" o:ole="">
                        <v:imagedata r:id="rId91" o:title=""/>
                      </v:shape>
                      <o:OLEObject Type="Embed" ProgID="Equation.DSMT4" ShapeID="_x0000_i1052" DrawAspect="Content" ObjectID="_1819984907" r:id="rId92"/>
                    </w:object>
                  </w:r>
                </w:p>
                <w:p w14:paraId="5B96EB29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277FBE" w14:paraId="15843BA6" w14:textId="77777777" w:rsidTr="00C7081C">
              <w:trPr>
                <w:gridAfter w:val="1"/>
                <w:wAfter w:w="30" w:type="dxa"/>
              </w:trPr>
              <w:tc>
                <w:tcPr>
                  <w:tcW w:w="8908" w:type="dxa"/>
                </w:tcPr>
                <w:p w14:paraId="6E44D582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972D165" wp14:editId="54D7FBF6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1DD6F54A">
                      <v:shape id="_x0000_i1053" type="#_x0000_t75" style="width:111.3pt;height:21.65pt" o:ole="">
                        <v:imagedata r:id="rId94" o:title=""/>
                      </v:shape>
                      <o:OLEObject Type="Embed" ProgID="Equation.DSMT4" ShapeID="_x0000_i1053" DrawAspect="Content" ObjectID="_1819984908" r:id="rId95"/>
                    </w:object>
                  </w:r>
                </w:p>
                <w:p w14:paraId="61BFC8B9" w14:textId="77777777" w:rsidR="00277FBE" w:rsidRPr="00B32284" w:rsidRDefault="00277FBE" w:rsidP="00277FBE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0CF10C00" w14:textId="77777777" w:rsidR="00277FBE" w:rsidRDefault="00277FBE" w:rsidP="00277FBE">
            <w:pPr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Исходные данные назначаются преподавателем.</w:t>
            </w:r>
          </w:p>
          <w:p w14:paraId="1666146D" w14:textId="77777777" w:rsidR="00277FBE" w:rsidRDefault="00277FBE" w:rsidP="00277FBE">
            <w:pPr>
              <w:jc w:val="both"/>
              <w:rPr>
                <w:sz w:val="24"/>
                <w:szCs w:val="24"/>
              </w:rPr>
            </w:pPr>
          </w:p>
          <w:p w14:paraId="652A4474" w14:textId="77777777" w:rsidR="00277FBE" w:rsidRPr="009A3E3D" w:rsidRDefault="00277FBE" w:rsidP="00277FBE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51"/>
              <w:gridCol w:w="5399"/>
              <w:gridCol w:w="1473"/>
              <w:gridCol w:w="1616"/>
            </w:tblGrid>
            <w:tr w:rsidR="00277FBE" w:rsidRPr="00277FBE" w14:paraId="4619355B" w14:textId="77777777" w:rsidTr="00C7081C">
              <w:tc>
                <w:tcPr>
                  <w:tcW w:w="1081" w:type="dxa"/>
                  <w:vAlign w:val="center"/>
                </w:tcPr>
                <w:p w14:paraId="21911273" w14:textId="77777777" w:rsidR="00277FBE" w:rsidRPr="00277FBE" w:rsidRDefault="00277FBE" w:rsidP="00277FB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557D865D" w14:textId="77777777" w:rsidR="00277FBE" w:rsidRPr="00277FBE" w:rsidRDefault="00277FBE" w:rsidP="00277FB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4B988DA7" w14:textId="77777777" w:rsidR="00277FBE" w:rsidRPr="00277FBE" w:rsidRDefault="00277FBE" w:rsidP="00277FB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367F20C7" w14:textId="77777777" w:rsidR="00277FBE" w:rsidRPr="00277FBE" w:rsidRDefault="00277FBE" w:rsidP="00277FB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277FBE" w:rsidRPr="00277FBE" w14:paraId="22BFC7A8" w14:textId="77777777" w:rsidTr="00C7081C">
              <w:tc>
                <w:tcPr>
                  <w:tcW w:w="1081" w:type="dxa"/>
                </w:tcPr>
                <w:p w14:paraId="5020AD56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09" w:type="dxa"/>
                </w:tcPr>
                <w:p w14:paraId="10A6AED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CE9F843" wp14:editId="36E611C2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8D0A9F" w14:textId="77777777" w:rsidR="00277FBE" w:rsidRPr="00277FBE" w:rsidRDefault="00277FBE" w:rsidP="00277FBE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97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6EDD6447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2,00</w:t>
                  </w:r>
                </w:p>
                <w:p w14:paraId="3E5CF4EC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3,46</w:t>
                  </w:r>
                </w:p>
                <w:p w14:paraId="0F2CE8C4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4,00</w:t>
                  </w:r>
                </w:p>
                <w:p w14:paraId="48EA515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-4,00</w:t>
                  </w:r>
                </w:p>
              </w:tc>
              <w:tc>
                <w:tcPr>
                  <w:tcW w:w="1650" w:type="dxa"/>
                </w:tcPr>
                <w:p w14:paraId="603E470C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  <w:p w14:paraId="5038812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77FBE" w:rsidRPr="00277FBE" w14:paraId="0CC6B14E" w14:textId="77777777" w:rsidTr="00C7081C">
              <w:tc>
                <w:tcPr>
                  <w:tcW w:w="1081" w:type="dxa"/>
                </w:tcPr>
                <w:p w14:paraId="325B2FA1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409" w:type="dxa"/>
                </w:tcPr>
                <w:p w14:paraId="6F3F04C8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5FA76FEE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3441D37" wp14:editId="581EED6D">
                        <wp:extent cx="2361063" cy="1175790"/>
                        <wp:effectExtent l="0" t="0" r="1270" b="5715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2244" cy="1181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7DE04B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Мгновенный центр скоростей фигуры …</w:t>
                  </w:r>
                </w:p>
                <w:p w14:paraId="39126720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8" w:type="dxa"/>
                </w:tcPr>
                <w:p w14:paraId="120B143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 -: находится на прямой L слева от точки A</w:t>
                  </w:r>
                </w:p>
                <w:p w14:paraId="4E13306F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справа от точки B</w:t>
                  </w:r>
                </w:p>
                <w:p w14:paraId="513603D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203E3011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</w:t>
                  </w:r>
                </w:p>
              </w:tc>
            </w:tr>
            <w:tr w:rsidR="00277FBE" w:rsidRPr="00277FBE" w14:paraId="1D96F68E" w14:textId="77777777" w:rsidTr="00C7081C">
              <w:tc>
                <w:tcPr>
                  <w:tcW w:w="1081" w:type="dxa"/>
                </w:tcPr>
                <w:p w14:paraId="3D8CA87F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409" w:type="dxa"/>
                </w:tcPr>
                <w:p w14:paraId="5828DB97" w14:textId="21A525DA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5A8CE9EE">
                      <v:shape id="_x0000_i1054" type="#_x0000_t75" alt="" style="width:13.25pt;height:11.5pt">
                        <v:imagedata r:id="rId99" r:href="rId100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  <w:r w:rsidRPr="00277FBE">
                    <w:rPr>
                      <w:sz w:val="22"/>
                      <w:szCs w:val="22"/>
                    </w:rPr>
                    <w:br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6AF72554">
                      <v:shape id="_x0000_i1055" type="#_x0000_t75" alt="" style="width:133.85pt;height:125pt">
                        <v:imagedata r:id="rId101" r:href="rId102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327D0653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265FE780">
                      <v:shape id="_x0000_i1056" type="#_x0000_t75" alt="" style="width:51.7pt;height:34.45pt">
                        <v:imagedata r:id="rId103" r:href="rId104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 xml:space="preserve">      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4840E733">
                      <v:shape id="_x0000_i1057" type="#_x0000_t75" alt="" style="width:43.3pt;height:15.45pt">
                        <v:imagedata r:id="rId105" r:href="rId106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 xml:space="preserve">       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7CF2773A">
                      <v:shape id="_x0000_i1058" type="#_x0000_t75" alt="" style="width:47.25pt;height:36.65pt">
                        <v:imagedata r:id="rId107" r:href="rId108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 xml:space="preserve">          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7CD4D4E4">
                      <v:shape id="_x0000_i1059" type="#_x0000_t75" alt="" style="width:47.25pt;height:36.2pt">
                        <v:imagedata r:id="rId109" r:href="rId110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0168692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0BF83388">
                      <v:shape id="_x0000_i1060" type="#_x0000_t75" alt="" style="width:43.3pt;height:15.45pt">
                        <v:imagedata r:id="rId105" r:href="rId111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77FBE" w:rsidRPr="00277FBE" w14:paraId="24786BCA" w14:textId="77777777" w:rsidTr="00C7081C">
              <w:tc>
                <w:tcPr>
                  <w:tcW w:w="1081" w:type="dxa"/>
                </w:tcPr>
                <w:p w14:paraId="437D62F4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09" w:type="dxa"/>
                </w:tcPr>
                <w:p w14:paraId="3C4A06E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Зубчатое колесо 1 перемещается между рейками 2 и 3, имеющими скорости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BB9BCC9" wp14:editId="5F8C4CB9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 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4685004" wp14:editId="50D27821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. </w:t>
                  </w:r>
                  <w:r w:rsidRPr="00277FBE">
                    <w:rPr>
                      <w:i/>
                      <w:sz w:val="22"/>
                      <w:szCs w:val="22"/>
                      <w:lang w:val="en-US"/>
                    </w:rPr>
                    <w:t>V</w:t>
                  </w:r>
                  <w:r w:rsidRPr="00277FBE">
                    <w:rPr>
                      <w:i/>
                      <w:sz w:val="22"/>
                      <w:szCs w:val="22"/>
                      <w:vertAlign w:val="subscript"/>
                    </w:rPr>
                    <w:t>1</w:t>
                  </w:r>
                  <w:r w:rsidRPr="00277FBE">
                    <w:rPr>
                      <w:i/>
                      <w:sz w:val="22"/>
                      <w:szCs w:val="22"/>
                    </w:rPr>
                    <w:t xml:space="preserve"> &lt; </w:t>
                  </w:r>
                  <w:r w:rsidRPr="00277FBE">
                    <w:rPr>
                      <w:i/>
                      <w:sz w:val="22"/>
                      <w:szCs w:val="22"/>
                      <w:lang w:val="en-US"/>
                    </w:rPr>
                    <w:t>V</w:t>
                  </w:r>
                  <w:r w:rsidRPr="00277FBE">
                    <w:rPr>
                      <w:i/>
                      <w:sz w:val="22"/>
                      <w:szCs w:val="22"/>
                      <w:vertAlign w:val="sub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 xml:space="preserve"> Мгновенный центр скоростей колеса …</w:t>
                  </w:r>
                </w:p>
                <w:p w14:paraId="7EF8201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5575930" wp14:editId="748A4301">
                        <wp:extent cx="1624860" cy="1480782"/>
                        <wp:effectExtent l="0" t="0" r="0" b="5715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544" cy="1510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FF4E1F6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ниже рейки 3</w:t>
                  </w:r>
                </w:p>
                <w:p w14:paraId="408D63B9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выше рейки 2</w:t>
                  </w:r>
                </w:p>
                <w:p w14:paraId="0B378362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</w:t>
                  </w:r>
                </w:p>
                <w:p w14:paraId="6BB7EB8A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09D3FC0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выше рейки 2</w:t>
                  </w:r>
                </w:p>
              </w:tc>
            </w:tr>
            <w:tr w:rsidR="00277FBE" w:rsidRPr="00277FBE" w14:paraId="56348D98" w14:textId="77777777" w:rsidTr="00C7081C">
              <w:tc>
                <w:tcPr>
                  <w:tcW w:w="1081" w:type="dxa"/>
                </w:tcPr>
                <w:p w14:paraId="3ACBF6A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409" w:type="dxa"/>
                </w:tcPr>
                <w:p w14:paraId="3DC24F71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Колесо автомобиля движется по дороге без проскальзывания</w:t>
                  </w:r>
                </w:p>
                <w:p w14:paraId="626E75AB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042B5DB" wp14:editId="63F9E332">
                        <wp:extent cx="1141884" cy="1392072"/>
                        <wp:effectExtent l="0" t="0" r="127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731" cy="1400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A5163C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5252D1F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совпадает с точкой B </w:t>
                  </w:r>
                </w:p>
                <w:p w14:paraId="4E4DC639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между точками A и B</w:t>
                  </w:r>
                </w:p>
                <w:p w14:paraId="18BA5C3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ниже точки B</w:t>
                  </w:r>
                </w:p>
                <w:p w14:paraId="407065D9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330014B1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совпадает с точкой B </w:t>
                  </w:r>
                </w:p>
                <w:p w14:paraId="2526A27E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77FBE" w:rsidRPr="00277FBE" w14:paraId="22733A05" w14:textId="77777777" w:rsidTr="00C7081C">
              <w:tc>
                <w:tcPr>
                  <w:tcW w:w="1081" w:type="dxa"/>
                </w:tcPr>
                <w:p w14:paraId="3928E78C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6</w:t>
                  </w:r>
                </w:p>
              </w:tc>
              <w:tc>
                <w:tcPr>
                  <w:tcW w:w="5409" w:type="dxa"/>
                </w:tcPr>
                <w:p w14:paraId="7147ABD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В является соединительным шарниром на рисунке…</w:t>
                  </w:r>
                </w:p>
                <w:p w14:paraId="659849F8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D22843F" wp14:editId="60385D72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D65C24B" wp14:editId="73DB95F4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5A9A78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A14A242" wp14:editId="14A1981E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4.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6557E15" wp14:editId="68D2B488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4E4AC3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  <w:p w14:paraId="23B04DF2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  <w:p w14:paraId="3DAAEFB7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  <w:p w14:paraId="61BB1F2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  <w:p w14:paraId="62A7665F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</w:tcPr>
                <w:p w14:paraId="4B0F3BB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277FBE" w:rsidRPr="00277FBE" w14:paraId="375F1BAB" w14:textId="77777777" w:rsidTr="00C7081C">
              <w:tc>
                <w:tcPr>
                  <w:tcW w:w="1081" w:type="dxa"/>
                </w:tcPr>
                <w:p w14:paraId="3985976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409" w:type="dxa"/>
                </w:tcPr>
                <w:p w14:paraId="550F009F" w14:textId="77777777" w:rsidR="00277FBE" w:rsidRPr="00277FBE" w:rsidRDefault="00277FBE" w:rsidP="00277FBE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664BB7E" wp14:editId="1179B4CE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B97AD4D" w14:textId="3D3E4DE3" w:rsidR="00277FBE" w:rsidRPr="00277FBE" w:rsidRDefault="00277FBE" w:rsidP="00277FBE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20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</w:t>
                  </w:r>
                  <w: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равен … Нм.</w:t>
                  </w:r>
                </w:p>
              </w:tc>
              <w:tc>
                <w:tcPr>
                  <w:tcW w:w="1488" w:type="dxa"/>
                </w:tcPr>
                <w:p w14:paraId="44E03F22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  <w:p w14:paraId="69E2E53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0,50</w:t>
                  </w:r>
                </w:p>
                <w:p w14:paraId="4080AECC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-0,50</w:t>
                  </w:r>
                </w:p>
                <w:p w14:paraId="23BEA1F3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  <w:tc>
                <w:tcPr>
                  <w:tcW w:w="1650" w:type="dxa"/>
                </w:tcPr>
                <w:p w14:paraId="6357B8F3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0,50</w:t>
                  </w:r>
                </w:p>
              </w:tc>
            </w:tr>
            <w:tr w:rsidR="00277FBE" w:rsidRPr="00277FBE" w14:paraId="4783E6B5" w14:textId="77777777" w:rsidTr="00C7081C">
              <w:tc>
                <w:tcPr>
                  <w:tcW w:w="1081" w:type="dxa"/>
                </w:tcPr>
                <w:p w14:paraId="56B53D5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409" w:type="dxa"/>
                </w:tcPr>
                <w:p w14:paraId="01FF4B17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5103E22" wp14:editId="52A3433B">
                        <wp:extent cx="2831910" cy="1362667"/>
                        <wp:effectExtent l="0" t="0" r="6985" b="9525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5348" cy="13980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F056F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4F49700" wp14:editId="2651997E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и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37A3CFC" wp14:editId="23824A98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и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87461CA" wp14:editId="03D8618C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544548F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5,00</w:t>
                  </w:r>
                </w:p>
                <w:p w14:paraId="010D8A5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-5,00</w:t>
                  </w:r>
                </w:p>
                <w:p w14:paraId="7F811E8B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12,50</w:t>
                  </w:r>
                </w:p>
                <w:p w14:paraId="177DACC4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-12,50</w:t>
                  </w:r>
                </w:p>
              </w:tc>
              <w:tc>
                <w:tcPr>
                  <w:tcW w:w="1650" w:type="dxa"/>
                </w:tcPr>
                <w:p w14:paraId="4B599A5E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12,50</w:t>
                  </w:r>
                </w:p>
              </w:tc>
            </w:tr>
            <w:tr w:rsidR="00277FBE" w:rsidRPr="00277FBE" w14:paraId="101909FF" w14:textId="77777777" w:rsidTr="00C7081C">
              <w:tc>
                <w:tcPr>
                  <w:tcW w:w="1081" w:type="dxa"/>
                </w:tcPr>
                <w:p w14:paraId="2A36907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5409" w:type="dxa"/>
                </w:tcPr>
                <w:p w14:paraId="0A4FD4A2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F22DF33" wp14:editId="17D968DE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=10+2t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3</w:t>
                  </w:r>
                  <w:r w:rsidRPr="00277FBE">
                    <w:rPr>
                      <w:sz w:val="22"/>
                      <w:szCs w:val="22"/>
                    </w:rPr>
                    <w:t xml:space="preserve">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A98CF1D" wp14:editId="234E436F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339D0A51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C7DC023" wp14:editId="4F40A4C7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AA1997F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148A6F56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100</w:t>
                  </w:r>
                </w:p>
                <w:p w14:paraId="1DDDF3B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120</w:t>
                  </w:r>
                </w:p>
                <w:p w14:paraId="66DA585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240</w:t>
                  </w:r>
                </w:p>
                <w:p w14:paraId="617AE9C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-240</w:t>
                  </w:r>
                </w:p>
              </w:tc>
              <w:tc>
                <w:tcPr>
                  <w:tcW w:w="1650" w:type="dxa"/>
                </w:tcPr>
                <w:p w14:paraId="4368372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240</w:t>
                  </w:r>
                </w:p>
              </w:tc>
            </w:tr>
            <w:tr w:rsidR="00277FBE" w:rsidRPr="00277FBE" w14:paraId="06F78973" w14:textId="77777777" w:rsidTr="00C7081C">
              <w:tc>
                <w:tcPr>
                  <w:tcW w:w="1081" w:type="dxa"/>
                </w:tcPr>
                <w:p w14:paraId="2BA136E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409" w:type="dxa"/>
                </w:tcPr>
                <w:p w14:paraId="62C42FC1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4BDD8FE5">
                      <v:shape id="_x0000_i1061" type="#_x0000_t75" alt="" style="width:13.7pt;height:18.55pt">
                        <v:imagedata r:id="rId127" r:href="rId128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1B68F846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0DE61378">
                      <v:shape id="_x0000_i1062" type="#_x0000_t75" alt="" style="width:134.3pt;height:104.7pt">
                        <v:imagedata r:id="rId129" r:href="rId130" cropbottom="8629f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  <w:p w14:paraId="25096442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7457EEBF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4E859CD0">
                      <v:shape id="_x0000_i1063" type="#_x0000_t75" alt="" style="width:35.8pt;height:39.3pt">
                        <v:imagedata r:id="rId131" r:href="rId132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  <w:p w14:paraId="6C6F0D1F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76DDB692">
                      <v:shape id="_x0000_i1064" type="#_x0000_t75" alt="" style="width:31.8pt;height:18.55pt">
                        <v:imagedata r:id="rId133" r:href="rId134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tab/>
                  </w:r>
                </w:p>
                <w:p w14:paraId="7B57424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32B1E52B">
                      <v:shape id="_x0000_i1065" type="#_x0000_t75" alt="" style="width:40.2pt;height:39.3pt">
                        <v:imagedata r:id="rId135" r:href="rId136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  <w:p w14:paraId="5D96FD9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6DB16C46">
                      <v:shape id="_x0000_i1066" type="#_x0000_t75" alt="" style="width:35.8pt;height:39.3pt">
                        <v:imagedata r:id="rId137" r:href="rId138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048BEC5E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4A93A879">
                      <v:shape id="_x0000_i1067" type="#_x0000_t75" alt="" style="width:31.8pt;height:18.55pt">
                        <v:imagedata r:id="rId133" r:href="rId139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77FBE" w:rsidRPr="00277FBE" w14:paraId="46FB500C" w14:textId="77777777" w:rsidTr="00C7081C">
              <w:tc>
                <w:tcPr>
                  <w:tcW w:w="1081" w:type="dxa"/>
                </w:tcPr>
                <w:p w14:paraId="6160B633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409" w:type="dxa"/>
                </w:tcPr>
                <w:p w14:paraId="563AAFEC" w14:textId="77777777" w:rsidR="00277FBE" w:rsidRPr="00277FBE" w:rsidRDefault="00277FBE" w:rsidP="00277FBE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Точка </w:t>
                  </w:r>
                  <w:proofErr w:type="gramStart"/>
                  <w:r w:rsidRPr="00277FBE">
                    <w:rPr>
                      <w:sz w:val="22"/>
                      <w:szCs w:val="22"/>
                    </w:rPr>
                    <w:t>движется  по</w:t>
                  </w:r>
                  <w:proofErr w:type="gramEnd"/>
                  <w:r w:rsidRPr="00277FBE">
                    <w:rPr>
                      <w:sz w:val="22"/>
                      <w:szCs w:val="22"/>
                    </w:rPr>
                    <w:t xml:space="preserve"> заданной траектории по закону </w:t>
                  </w:r>
                  <w:r w:rsidRPr="00277FBE">
                    <w:rPr>
                      <w:position w:val="-10"/>
                      <w:sz w:val="22"/>
                      <w:szCs w:val="22"/>
                    </w:rPr>
                    <w:object w:dxaOrig="1860" w:dyaOrig="360" w14:anchorId="1DB30B4B">
                      <v:shape id="_x0000_i1068" type="#_x0000_t75" style="width:113.95pt;height:22.55pt" o:ole="" fillcolor="window">
                        <v:imagedata r:id="rId140" o:title=""/>
                      </v:shape>
                      <o:OLEObject Type="Embed" ProgID="Equation.3" ShapeID="_x0000_i1068" DrawAspect="Content" ObjectID="_1819984909" r:id="rId14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м. В момент времени   </w:t>
                  </w:r>
                  <w:r w:rsidRPr="00277FBE">
                    <w:rPr>
                      <w:i/>
                      <w:sz w:val="22"/>
                      <w:szCs w:val="22"/>
                    </w:rPr>
                    <w:t xml:space="preserve">t </w:t>
                  </w:r>
                  <w:r w:rsidRPr="00277FBE">
                    <w:rPr>
                      <w:sz w:val="22"/>
                      <w:szCs w:val="22"/>
                    </w:rPr>
                    <w:t xml:space="preserve">= 1 c нормальное ускорение равно </w:t>
                  </w:r>
                  <w:proofErr w:type="spellStart"/>
                  <w:r w:rsidRPr="00277FBE">
                    <w:rPr>
                      <w:i/>
                      <w:sz w:val="22"/>
                      <w:szCs w:val="22"/>
                    </w:rPr>
                    <w:t>а</w:t>
                  </w:r>
                  <w:r w:rsidRPr="00277FBE">
                    <w:rPr>
                      <w:i/>
                      <w:sz w:val="22"/>
                      <w:szCs w:val="22"/>
                      <w:vertAlign w:val="subscript"/>
                    </w:rPr>
                    <w:t>n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= 10</w:t>
                  </w:r>
                  <w:r w:rsidRPr="00277FBE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>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 xml:space="preserve">. Радиус кривизны траектории </w:t>
                  </w:r>
                  <w:r w:rsidRPr="00277FBE">
                    <w:rPr>
                      <w:position w:val="-10"/>
                      <w:sz w:val="22"/>
                      <w:szCs w:val="22"/>
                    </w:rPr>
                    <w:object w:dxaOrig="200" w:dyaOrig="260" w14:anchorId="78C4EDD8">
                      <v:shape id="_x0000_i1069" type="#_x0000_t75" style="width:13.25pt;height:16.8pt" o:ole="" fillcolor="window">
                        <v:imagedata r:id="rId142" o:title=""/>
                      </v:shape>
                      <o:OLEObject Type="Embed" ProgID="Equation.DSMT4" ShapeID="_x0000_i1069" DrawAspect="Content" ObjectID="_1819984910" r:id="rId143"/>
                    </w:object>
                  </w:r>
                  <w:r w:rsidRPr="00277FBE">
                    <w:rPr>
                      <w:sz w:val="22"/>
                      <w:szCs w:val="22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247BD211" w14:textId="77777777" w:rsidR="00277FBE" w:rsidRPr="00277FBE" w:rsidRDefault="00277FBE" w:rsidP="00277FBE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0,5</w:t>
                  </w:r>
                </w:p>
                <w:p w14:paraId="3D36AE24" w14:textId="77777777" w:rsidR="00277FBE" w:rsidRPr="00277FBE" w:rsidRDefault="00277FBE" w:rsidP="00277FBE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2,5</w:t>
                  </w:r>
                </w:p>
                <w:p w14:paraId="75C37E5B" w14:textId="77777777" w:rsidR="00277FBE" w:rsidRPr="00277FBE" w:rsidRDefault="00277FBE" w:rsidP="00277FBE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0,9</w:t>
                  </w:r>
                </w:p>
                <w:p w14:paraId="67D35CBF" w14:textId="77777777" w:rsidR="00277FBE" w:rsidRPr="00277FBE" w:rsidRDefault="00277FBE" w:rsidP="00277FBE">
                  <w:pPr>
                    <w:pStyle w:val="16"/>
                    <w:ind w:firstLine="0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0,1</w:t>
                  </w:r>
                </w:p>
                <w:p w14:paraId="3299F69C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</w:tcPr>
                <w:p w14:paraId="579695B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2,5</w:t>
                  </w:r>
                </w:p>
              </w:tc>
            </w:tr>
            <w:tr w:rsidR="00277FBE" w:rsidRPr="00277FBE" w14:paraId="092A7165" w14:textId="77777777" w:rsidTr="00C7081C">
              <w:tc>
                <w:tcPr>
                  <w:tcW w:w="1081" w:type="dxa"/>
                </w:tcPr>
                <w:p w14:paraId="323AB4C7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409" w:type="dxa"/>
                </w:tcPr>
                <w:p w14:paraId="1135F6A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Зубчатое колесо 1 перемещается между рейками 2 и 3, имеющими скорости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DFE4A9E" wp14:editId="1F8197EC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 и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9ADEA69" wp14:editId="3006A865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Мгновенный центр скоростей колеса …</w:t>
                  </w:r>
                </w:p>
                <w:p w14:paraId="5E4465FE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A76F3E6" wp14:editId="62803C8E">
                        <wp:extent cx="1783357" cy="1617260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4500" cy="16364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109AEBF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совпадает с центром колеса</w:t>
                  </w:r>
                </w:p>
                <w:p w14:paraId="6B819752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</w:t>
                  </w:r>
                </w:p>
                <w:p w14:paraId="65971EFF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ниже рейки 3</w:t>
                  </w:r>
                </w:p>
                <w:p w14:paraId="718D0BE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4B0E9301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не существует</w:t>
                  </w:r>
                </w:p>
              </w:tc>
            </w:tr>
            <w:tr w:rsidR="00277FBE" w:rsidRPr="00277FBE" w14:paraId="4C1A39CC" w14:textId="77777777" w:rsidTr="00C7081C">
              <w:tc>
                <w:tcPr>
                  <w:tcW w:w="1081" w:type="dxa"/>
                </w:tcPr>
                <w:p w14:paraId="3C4CF5F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409" w:type="dxa"/>
                </w:tcPr>
                <w:p w14:paraId="6F8539D4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</w:t>
                  </w:r>
                  <w:r w:rsidRPr="00277FBE">
                    <w:rPr>
                      <w:sz w:val="22"/>
                      <w:szCs w:val="22"/>
                    </w:rPr>
                    <w:lastRenderedPageBreak/>
                    <w:t xml:space="preserve">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407AFED" wp14:editId="45F5053E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65087B31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3D6F5CF" wp14:editId="2CA8B6AC">
                        <wp:extent cx="1740089" cy="1721870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4464" cy="17459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16AE656" w14:textId="77777777" w:rsidR="00277FBE" w:rsidRPr="00277FBE" w:rsidRDefault="00277FBE" w:rsidP="00277FBE">
                  <w:pPr>
                    <w:rPr>
                      <w:sz w:val="22"/>
                      <w:szCs w:val="22"/>
                      <w:lang w:val="en-US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lastRenderedPageBreak/>
                    <w:t>ADCB</w:t>
                  </w:r>
                </w:p>
                <w:p w14:paraId="4D133B6C" w14:textId="77777777" w:rsidR="00277FBE" w:rsidRPr="00277FBE" w:rsidRDefault="00277FBE" w:rsidP="00277FBE">
                  <w:pPr>
                    <w:rPr>
                      <w:sz w:val="22"/>
                      <w:szCs w:val="22"/>
                      <w:lang w:val="en-US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DACB</w:t>
                  </w:r>
                </w:p>
                <w:p w14:paraId="75DB7154" w14:textId="77777777" w:rsidR="00277FBE" w:rsidRPr="00277FBE" w:rsidRDefault="00277FBE" w:rsidP="00277FBE">
                  <w:pPr>
                    <w:rPr>
                      <w:sz w:val="22"/>
                      <w:szCs w:val="22"/>
                      <w:lang w:val="en-US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CADB</w:t>
                  </w:r>
                </w:p>
                <w:p w14:paraId="7E978E36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1737A0A3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ADCB</w:t>
                  </w:r>
                </w:p>
              </w:tc>
            </w:tr>
            <w:tr w:rsidR="00277FBE" w:rsidRPr="00277FBE" w14:paraId="6437BFF3" w14:textId="77777777" w:rsidTr="00C7081C">
              <w:tc>
                <w:tcPr>
                  <w:tcW w:w="1081" w:type="dxa"/>
                </w:tcPr>
                <w:p w14:paraId="252823DF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409" w:type="dxa"/>
                </w:tcPr>
                <w:p w14:paraId="0FF4F6E9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невесомым стержнем на рисунке…</w:t>
                  </w:r>
                </w:p>
                <w:p w14:paraId="43B0F46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3CA573C" wp14:editId="64818FA2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97016D6" wp14:editId="3C28F98B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9CF040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AFA0F42" wp14:editId="36280E93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9C3EEB3" wp14:editId="2CA925F1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DB9C97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8" w:type="dxa"/>
                </w:tcPr>
                <w:p w14:paraId="5B731B7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  <w:p w14:paraId="69F1B5D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  <w:p w14:paraId="78D8E9F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  <w:p w14:paraId="349591A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  <w:p w14:paraId="6901D8E2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</w:tcPr>
                <w:p w14:paraId="06EA43C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277FBE" w:rsidRPr="00277FBE" w14:paraId="4553C48E" w14:textId="77777777" w:rsidTr="00C7081C">
              <w:tc>
                <w:tcPr>
                  <w:tcW w:w="1081" w:type="dxa"/>
                </w:tcPr>
                <w:p w14:paraId="49CBBB1F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409" w:type="dxa"/>
                </w:tcPr>
                <w:p w14:paraId="27D6790B" w14:textId="77777777" w:rsidR="00277FBE" w:rsidRPr="00277FBE" w:rsidRDefault="00277FBE" w:rsidP="00277FBE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0214B04" wp14:editId="16745456">
                        <wp:extent cx="2906973" cy="1775610"/>
                        <wp:effectExtent l="0" t="0" r="825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0034" cy="1808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EE5A3C" w14:textId="77777777" w:rsidR="00277FBE" w:rsidRPr="00277FBE" w:rsidRDefault="00277FBE" w:rsidP="00277FBE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51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277FBE">
                    <w:rPr>
                      <w:color w:val="000000"/>
                      <w:sz w:val="22"/>
                      <w:szCs w:val="22"/>
                      <w:highlight w:val="lightGray"/>
                      <w:shd w:val="clear" w:color="auto" w:fill="FFFFFF"/>
                    </w:rPr>
                    <w:t>F = 5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</w:t>
                  </w:r>
                  <w:proofErr w:type="gramStart"/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В  равен</w:t>
                  </w:r>
                  <w:proofErr w:type="gramEnd"/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78089552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-2,5</w:t>
                  </w:r>
                </w:p>
                <w:p w14:paraId="7C556FB5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4,00</w:t>
                  </w:r>
                </w:p>
                <w:p w14:paraId="74AB7BF2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1,00</w:t>
                  </w:r>
                </w:p>
                <w:p w14:paraId="71BEE33B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-5,00</w:t>
                  </w:r>
                </w:p>
              </w:tc>
              <w:tc>
                <w:tcPr>
                  <w:tcW w:w="1650" w:type="dxa"/>
                </w:tcPr>
                <w:p w14:paraId="4320331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-2,5</w:t>
                  </w:r>
                </w:p>
              </w:tc>
            </w:tr>
          </w:tbl>
          <w:p w14:paraId="39A849F6" w14:textId="77777777" w:rsidR="00277FBE" w:rsidRDefault="00277FBE" w:rsidP="00277FBE">
            <w:pPr>
              <w:jc w:val="center"/>
              <w:rPr>
                <w:b/>
                <w:sz w:val="24"/>
                <w:szCs w:val="24"/>
              </w:rPr>
            </w:pPr>
          </w:p>
          <w:p w14:paraId="082A3C0F" w14:textId="77777777" w:rsidR="00277FBE" w:rsidRDefault="00277FBE" w:rsidP="00277FBE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277FBE" w:rsidRPr="00277FBE" w14:paraId="54E71A3A" w14:textId="77777777" w:rsidTr="00277FBE">
              <w:tc>
                <w:tcPr>
                  <w:tcW w:w="1085" w:type="dxa"/>
                  <w:vAlign w:val="center"/>
                </w:tcPr>
                <w:p w14:paraId="574ECF2F" w14:textId="77777777" w:rsidR="00277FBE" w:rsidRPr="00277FBE" w:rsidRDefault="00277FBE" w:rsidP="00277FB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056F1FB6" w14:textId="77777777" w:rsidR="00277FBE" w:rsidRPr="00277FBE" w:rsidRDefault="00277FBE" w:rsidP="00277FB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1320303C" w14:textId="77777777" w:rsidR="00277FBE" w:rsidRPr="00277FBE" w:rsidRDefault="00277FBE" w:rsidP="00277FB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277FBE" w:rsidRPr="00277FBE" w14:paraId="01CC999C" w14:textId="77777777" w:rsidTr="00277FBE">
              <w:tc>
                <w:tcPr>
                  <w:tcW w:w="1085" w:type="dxa"/>
                </w:tcPr>
                <w:p w14:paraId="40E61842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6948" w:type="dxa"/>
                </w:tcPr>
                <w:p w14:paraId="563D791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4EB3267" wp14:editId="45379FEF">
                        <wp:extent cx="2763672" cy="1329831"/>
                        <wp:effectExtent l="0" t="0" r="0" b="381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696" cy="13567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F5C1EE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15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60" w:type="dxa"/>
                </w:tcPr>
                <w:p w14:paraId="5C1A8E2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277FBE" w:rsidRPr="00277FBE" w14:paraId="0BC1FD01" w14:textId="77777777" w:rsidTr="00277FBE">
              <w:tc>
                <w:tcPr>
                  <w:tcW w:w="1085" w:type="dxa"/>
                </w:tcPr>
                <w:p w14:paraId="212D9991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6D690360" w14:textId="77777777" w:rsidR="00277FBE" w:rsidRPr="00277FBE" w:rsidRDefault="00277FBE" w:rsidP="00277FBE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70B37774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15DCF79" wp14:editId="36ED36AA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556EC34" wp14:editId="32B05591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FFA877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1CF6AE0" wp14:editId="7D43ECFC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1E7890B" wp14:editId="1A812A77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2BB07B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</w:tcPr>
                <w:p w14:paraId="5C1E26C3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277FBE" w:rsidRPr="00277FBE" w14:paraId="7759139F" w14:textId="77777777" w:rsidTr="00277FBE">
              <w:tc>
                <w:tcPr>
                  <w:tcW w:w="1085" w:type="dxa"/>
                </w:tcPr>
                <w:p w14:paraId="2C13D40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0FB8C62A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3E96FBA5" w14:textId="77777777" w:rsidR="00277FBE" w:rsidRPr="00277FBE" w:rsidRDefault="00277FBE" w:rsidP="00277FBE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846C4EF" wp14:editId="7DFDFD61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3EE7C69" wp14:editId="3F277986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40C03C" w14:textId="77777777" w:rsidR="00277FBE" w:rsidRPr="00277FBE" w:rsidRDefault="00277FBE" w:rsidP="00277FBE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86DD80D" wp14:editId="59066AC6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63B1807" wp14:editId="0415A62E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C1B88B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277FBE" w:rsidRPr="00277FBE" w14:paraId="5421C29E" w14:textId="77777777" w:rsidTr="00277FBE">
              <w:tc>
                <w:tcPr>
                  <w:tcW w:w="1085" w:type="dxa"/>
                </w:tcPr>
                <w:p w14:paraId="2F52A2B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6948" w:type="dxa"/>
                </w:tcPr>
                <w:p w14:paraId="10381162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56155B">
                    <w:rPr>
                      <w:sz w:val="22"/>
                      <w:szCs w:val="22"/>
                    </w:rPr>
                    <w:pict w14:anchorId="35E5811D">
                      <v:shape id="_x0000_i1070" type="#_x0000_t75" alt="" style="width:120.6pt;height:149.75pt">
                        <v:imagedata r:id="rId160" r:href="rId161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51FF8F1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277FBE" w:rsidRPr="00277FBE" w14:paraId="5F9442EA" w14:textId="77777777" w:rsidTr="00277FBE">
              <w:tc>
                <w:tcPr>
                  <w:tcW w:w="1085" w:type="dxa"/>
                </w:tcPr>
                <w:p w14:paraId="2E34100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1E56995B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D94D9D3" wp14:editId="62754672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81C789A" wp14:editId="074B8916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B460B3A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7D6BBFF" wp14:editId="03F72FE2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29A1BC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</w:tc>
              <w:tc>
                <w:tcPr>
                  <w:tcW w:w="1460" w:type="dxa"/>
                </w:tcPr>
                <w:p w14:paraId="5D2E9844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277FBE" w:rsidRPr="00277FBE" w14:paraId="34FD3898" w14:textId="77777777" w:rsidTr="00277FBE">
              <w:tc>
                <w:tcPr>
                  <w:tcW w:w="1085" w:type="dxa"/>
                </w:tcPr>
                <w:p w14:paraId="55D7FF85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5A727C76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CF4A986" wp14:editId="11184AE8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BFE55DC" wp14:editId="1730BFE0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51DB153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43DBE08" wp14:editId="0FB00197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F28C40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29F4F23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277FBE" w:rsidRPr="00277FBE" w14:paraId="03A9E908" w14:textId="77777777" w:rsidTr="00277FBE">
              <w:tc>
                <w:tcPr>
                  <w:tcW w:w="1085" w:type="dxa"/>
                </w:tcPr>
                <w:p w14:paraId="7170E86C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139162D6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E39B8AC" wp14:editId="376E8EE1">
                        <wp:extent cx="2780060" cy="1362075"/>
                        <wp:effectExtent l="0" t="0" r="127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3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4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91006" cy="1367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8958EC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6F2543E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409702F0">
                      <v:shape id="_x0000_i1071" type="#_x0000_t75" style="width:39.3pt;height:35.8pt" o:ole="">
                        <v:imagedata r:id="rId165" o:title=""/>
                      </v:shape>
                      <o:OLEObject Type="Embed" ProgID="Equation.DSMT4" ShapeID="_x0000_i1071" DrawAspect="Content" ObjectID="_1819984911" r:id="rId166"/>
                    </w:object>
                  </w:r>
                </w:p>
              </w:tc>
            </w:tr>
            <w:tr w:rsidR="00277FBE" w:rsidRPr="00277FBE" w14:paraId="6A135ED3" w14:textId="77777777" w:rsidTr="00277FBE">
              <w:tc>
                <w:tcPr>
                  <w:tcW w:w="1085" w:type="dxa"/>
                </w:tcPr>
                <w:p w14:paraId="285D86B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2706C84B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6C12E6" wp14:editId="781DCE21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4A3EB199" w14:textId="77777777" w:rsidR="00277FBE" w:rsidRPr="00277FBE" w:rsidRDefault="00277FBE" w:rsidP="00277FBE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lastRenderedPageBreak/>
                    <w:drawing>
                      <wp:inline distT="0" distB="0" distL="0" distR="0" wp14:anchorId="2A79BA41" wp14:editId="3AE36166">
                        <wp:extent cx="1603612" cy="14778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228" cy="1495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23017F1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lastRenderedPageBreak/>
                    <w:drawing>
                      <wp:inline distT="0" distB="0" distL="0" distR="0" wp14:anchorId="4AA7D88E" wp14:editId="242B90BC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77FBE" w:rsidRPr="00277FBE" w14:paraId="080FEDA8" w14:textId="77777777" w:rsidTr="00277FBE">
              <w:tc>
                <w:tcPr>
                  <w:tcW w:w="1085" w:type="dxa"/>
                </w:tcPr>
                <w:p w14:paraId="0429C28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5118BB3D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65C4B46" wp14:editId="0DC08124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3CD3F93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D270B36" wp14:editId="4DE5D4E2">
                        <wp:extent cx="1775283" cy="1704975"/>
                        <wp:effectExtent l="0" t="0" r="0" b="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9214" cy="170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B0C759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</w:tcPr>
                <w:p w14:paraId="18080E0E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277FBE" w:rsidRPr="00277FBE" w14:paraId="67712278" w14:textId="77777777" w:rsidTr="00277FBE">
              <w:tc>
                <w:tcPr>
                  <w:tcW w:w="1085" w:type="dxa"/>
                </w:tcPr>
                <w:p w14:paraId="661CECD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7EB6F7C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524B9C6" wp14:editId="3847DD20">
                        <wp:extent cx="2736377" cy="1316698"/>
                        <wp:effectExtent l="0" t="0" r="6985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0554" cy="13572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4B866C" w14:textId="0E71DD78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0870B8E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277FBE" w:rsidRPr="00277FBE" w14:paraId="71A64531" w14:textId="77777777" w:rsidTr="00277FBE">
              <w:tc>
                <w:tcPr>
                  <w:tcW w:w="1085" w:type="dxa"/>
                </w:tcPr>
                <w:p w14:paraId="7A443F2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27382BD7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5E86E6C" wp14:editId="70E121D6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7DC11A5" wp14:editId="209DA702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30F69B11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1CB6D1" wp14:editId="779E4784">
                        <wp:extent cx="1438275" cy="1276350"/>
                        <wp:effectExtent l="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A7AB58" w14:textId="77777777" w:rsidR="00277FBE" w:rsidRPr="00277FBE" w:rsidRDefault="00277FBE" w:rsidP="00277FBE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5E655CCE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277FBE" w:rsidRPr="00277FBE" w14:paraId="2F14224E" w14:textId="77777777" w:rsidTr="00277FBE">
              <w:tc>
                <w:tcPr>
                  <w:tcW w:w="1085" w:type="dxa"/>
                </w:tcPr>
                <w:p w14:paraId="12B95A65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6BCD9640" w14:textId="77777777" w:rsidR="00277FBE" w:rsidRPr="00277FBE" w:rsidRDefault="00277FBE" w:rsidP="00277FBE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E2A79C2" wp14:editId="41A45F95">
                        <wp:extent cx="2538484" cy="1550534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4864" cy="1566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0A12FB" w14:textId="77777777" w:rsidR="00277FBE" w:rsidRPr="00277FBE" w:rsidRDefault="00277FBE" w:rsidP="00277FBE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Однородная невесомая балка АВ длиной 5 м концом А </w:t>
                  </w:r>
                  <w:hyperlink r:id="rId170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2286F93B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17,25</w:t>
                  </w:r>
                </w:p>
              </w:tc>
            </w:tr>
            <w:tr w:rsidR="00277FBE" w:rsidRPr="00277FBE" w14:paraId="52F5DCE5" w14:textId="77777777" w:rsidTr="00277FBE">
              <w:tc>
                <w:tcPr>
                  <w:tcW w:w="1085" w:type="dxa"/>
                </w:tcPr>
                <w:p w14:paraId="3274C3F5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448E5BA1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F806658" wp14:editId="2BE326A5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44E5857" wp14:editId="0C9FD7A0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245E1039" w14:textId="77777777" w:rsidR="00277FBE" w:rsidRPr="00277FBE" w:rsidRDefault="00277FBE" w:rsidP="00277FBE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B1FDCAE" wp14:editId="4061EAF5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A1214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0B86F1C6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277FBE" w:rsidRPr="00277FBE" w14:paraId="50A417A7" w14:textId="77777777" w:rsidTr="00277FBE">
              <w:tc>
                <w:tcPr>
                  <w:tcW w:w="1085" w:type="dxa"/>
                </w:tcPr>
                <w:p w14:paraId="3D281E3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471C532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77F9AA4" wp14:editId="455C2CB1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AF3FA9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1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722A0238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277FBE" w:rsidRPr="00277FBE" w14:paraId="5CC3D897" w14:textId="77777777" w:rsidTr="00277FBE">
              <w:tc>
                <w:tcPr>
                  <w:tcW w:w="1085" w:type="dxa"/>
                </w:tcPr>
                <w:p w14:paraId="422C3E81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3666B6BA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C2B5518" wp14:editId="256C6EE9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D7CCB93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2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579A7D4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6058F89D" w14:textId="77777777" w:rsidR="00277FBE" w:rsidRPr="00644B24" w:rsidRDefault="00277FBE" w:rsidP="00277FBE">
            <w:pPr>
              <w:ind w:left="390" w:right="397"/>
              <w:jc w:val="center"/>
              <w:rPr>
                <w:sz w:val="24"/>
                <w:szCs w:val="24"/>
                <w:u w:val="single"/>
              </w:rPr>
            </w:pPr>
          </w:p>
          <w:p w14:paraId="50467E1E" w14:textId="77777777" w:rsidR="00277FBE" w:rsidRPr="001213A1" w:rsidRDefault="00277FBE" w:rsidP="00277FBE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277FBE" w:rsidRPr="00277FBE" w14:paraId="607A0167" w14:textId="77777777" w:rsidTr="00C7081C">
              <w:tc>
                <w:tcPr>
                  <w:tcW w:w="534" w:type="dxa"/>
                  <w:vAlign w:val="center"/>
                </w:tcPr>
                <w:p w14:paraId="3B6131FF" w14:textId="77777777" w:rsidR="00277FBE" w:rsidRPr="00277FBE" w:rsidRDefault="00277FBE" w:rsidP="00277FBE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1AC7C919" w14:textId="77777777" w:rsidR="00277FBE" w:rsidRPr="00277FBE" w:rsidRDefault="00277FBE" w:rsidP="00277FBE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7D7A862A" w14:textId="77777777" w:rsidR="00277FBE" w:rsidRPr="00277FBE" w:rsidRDefault="00277FBE" w:rsidP="00277FBE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277FBE" w:rsidRPr="00277FBE" w14:paraId="32ECEF5A" w14:textId="77777777" w:rsidTr="00C7081C">
              <w:tc>
                <w:tcPr>
                  <w:tcW w:w="534" w:type="dxa"/>
                </w:tcPr>
                <w:p w14:paraId="4394A7E8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38FA40CE" w14:textId="77777777" w:rsidR="00277FBE" w:rsidRPr="00277FBE" w:rsidRDefault="00277FBE" w:rsidP="00277FBE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</w:t>
                  </w:r>
                  <w:r w:rsidRPr="00277FBE">
                    <w:rPr>
                      <w:sz w:val="22"/>
                      <w:szCs w:val="22"/>
                    </w:rPr>
                    <w:lastRenderedPageBreak/>
                    <w:t>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7394EA49" w14:textId="77777777" w:rsidR="00277FBE" w:rsidRPr="00277FBE" w:rsidRDefault="00277FBE" w:rsidP="00277FBE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lastRenderedPageBreak/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lastRenderedPageBreak/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277FBE" w:rsidRPr="00277FBE" w14:paraId="7161AB88" w14:textId="77777777" w:rsidTr="00C7081C">
              <w:tc>
                <w:tcPr>
                  <w:tcW w:w="534" w:type="dxa"/>
                </w:tcPr>
                <w:p w14:paraId="46A71AD9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2.</w:t>
                  </w:r>
                </w:p>
              </w:tc>
              <w:tc>
                <w:tcPr>
                  <w:tcW w:w="2835" w:type="dxa"/>
                </w:tcPr>
                <w:p w14:paraId="13BDD7CB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750C3BDE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277FBE" w:rsidRPr="00277FBE" w14:paraId="673DE19B" w14:textId="77777777" w:rsidTr="00C7081C">
              <w:tc>
                <w:tcPr>
                  <w:tcW w:w="534" w:type="dxa"/>
                </w:tcPr>
                <w:p w14:paraId="4AFE7239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1E70CB40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68322838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277FBE" w:rsidRPr="00277FBE" w14:paraId="03D3ED46" w14:textId="77777777" w:rsidTr="00C7081C">
              <w:tc>
                <w:tcPr>
                  <w:tcW w:w="534" w:type="dxa"/>
                </w:tcPr>
                <w:p w14:paraId="4C04DB6A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71623EC2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610E7CBB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277FBE" w:rsidRPr="00277FBE" w14:paraId="74882898" w14:textId="77777777" w:rsidTr="00C7081C">
              <w:tc>
                <w:tcPr>
                  <w:tcW w:w="534" w:type="dxa"/>
                </w:tcPr>
                <w:p w14:paraId="74425A03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30841F26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57ABCA99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277FBE" w:rsidRPr="00277FBE" w14:paraId="3505BCB4" w14:textId="77777777" w:rsidTr="00C7081C">
              <w:tc>
                <w:tcPr>
                  <w:tcW w:w="534" w:type="dxa"/>
                </w:tcPr>
                <w:p w14:paraId="268A4755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21DF41F3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0CF1D85A" w14:textId="77777777" w:rsidR="00277FBE" w:rsidRPr="00277FBE" w:rsidRDefault="00277FBE" w:rsidP="00277FBE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277FBE">
                    <w:t xml:space="preserve">Две системы сил называют </w:t>
                  </w:r>
                  <w:r w:rsidRPr="00277FBE">
                    <w:rPr>
                      <w:i/>
                      <w:iCs/>
                    </w:rPr>
                    <w:t>эквивалентными</w:t>
                  </w:r>
                  <w:r w:rsidRPr="00277FBE"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277FBE" w:rsidRPr="00277FBE" w14:paraId="0442D1BB" w14:textId="77777777" w:rsidTr="00C7081C">
              <w:tc>
                <w:tcPr>
                  <w:tcW w:w="534" w:type="dxa"/>
                </w:tcPr>
                <w:p w14:paraId="38250E39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009F6977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7E9DBC04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277FBE" w:rsidRPr="00277FBE" w14:paraId="7942D29D" w14:textId="77777777" w:rsidTr="00C7081C">
              <w:tc>
                <w:tcPr>
                  <w:tcW w:w="534" w:type="dxa"/>
                </w:tcPr>
                <w:p w14:paraId="12749DB9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1ED36AD2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2FB5BF00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6A6D2C21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7C587D03">
                      <v:shape id="_x0000_i1072" type="#_x0000_t75" style="width:34.45pt;height:15pt" o:ole="">
                        <v:imagedata r:id="rId173" o:title=""/>
                      </v:shape>
                      <o:OLEObject Type="Embed" ProgID="Equation.3" ShapeID="_x0000_i1072" DrawAspect="Content" ObjectID="_1819984912" r:id="rId174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277FBE" w:rsidRPr="00277FBE" w14:paraId="1124E735" w14:textId="77777777" w:rsidTr="00C7081C">
              <w:tc>
                <w:tcPr>
                  <w:tcW w:w="534" w:type="dxa"/>
                </w:tcPr>
                <w:p w14:paraId="1396CF11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1B9286BC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5F479FAE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69C0D566">
                      <v:shape id="_x0000_i1073" type="#_x0000_t75" style="width:34.45pt;height:15pt" o:ole="">
                        <v:imagedata r:id="rId173" o:title=""/>
                      </v:shape>
                      <o:OLEObject Type="Embed" ProgID="Equation.3" ShapeID="_x0000_i1073" DrawAspect="Content" ObjectID="_1819984913" r:id="rId175"/>
                    </w:object>
                  </w:r>
                </w:p>
                <w:p w14:paraId="59C5B7B1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25C786E5">
                      <v:shape id="_x0000_i1074" type="#_x0000_t75" style="width:65.8pt;height:47.25pt" o:ole="">
                        <v:imagedata r:id="rId176" o:title="" croptop="8955f" cropbottom="8548f" cropleft="25913f" cropright="23023f"/>
                      </v:shape>
                      <o:OLEObject Type="Embed" ProgID="PBrush" ShapeID="_x0000_i1074" DrawAspect="Content" ObjectID="_1819984914" r:id="rId177"/>
                    </w:object>
                  </w:r>
                </w:p>
              </w:tc>
            </w:tr>
            <w:tr w:rsidR="00277FBE" w:rsidRPr="00277FBE" w14:paraId="6C315944" w14:textId="77777777" w:rsidTr="00C7081C">
              <w:tc>
                <w:tcPr>
                  <w:tcW w:w="534" w:type="dxa"/>
                </w:tcPr>
                <w:p w14:paraId="4FC690EE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0FB2C88A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58C413F3" w14:textId="77777777" w:rsidR="00277FBE" w:rsidRPr="00277FBE" w:rsidRDefault="00277FBE" w:rsidP="00277FBE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753E257E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BE7976B" wp14:editId="0EA8B53F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77FBE" w:rsidRPr="00277FBE" w14:paraId="379507E4" w14:textId="77777777" w:rsidTr="00C7081C">
              <w:tc>
                <w:tcPr>
                  <w:tcW w:w="534" w:type="dxa"/>
                </w:tcPr>
                <w:p w14:paraId="3C3A87B4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2C74E3ED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1B58C547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728EB4B0">
                      <v:shape id="_x0000_i1075" type="#_x0000_t75" style="width:83.5pt;height:40.2pt" o:ole="" filled="t">
                        <v:imagedata r:id="rId179" o:title=""/>
                      </v:shape>
                      <o:OLEObject Type="Embed" ProgID="Equation.3" ShapeID="_x0000_i1075" DrawAspect="Content" ObjectID="_1819984915" r:id="rId180"/>
                    </w:object>
                  </w:r>
                </w:p>
              </w:tc>
            </w:tr>
            <w:tr w:rsidR="00277FBE" w:rsidRPr="00277FBE" w14:paraId="7A9F979D" w14:textId="77777777" w:rsidTr="00C7081C">
              <w:tc>
                <w:tcPr>
                  <w:tcW w:w="534" w:type="dxa"/>
                </w:tcPr>
                <w:p w14:paraId="6B5C7A29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55C769E9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5E36E297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277FBE" w:rsidRPr="00277FBE" w14:paraId="01778B4E" w14:textId="77777777" w:rsidTr="00C7081C">
              <w:tc>
                <w:tcPr>
                  <w:tcW w:w="534" w:type="dxa"/>
                </w:tcPr>
                <w:p w14:paraId="57885D4B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256FD872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4ECF4ADB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277FBE" w:rsidRPr="00277FBE" w14:paraId="24B306DB" w14:textId="77777777" w:rsidTr="00C7081C">
              <w:tc>
                <w:tcPr>
                  <w:tcW w:w="534" w:type="dxa"/>
                </w:tcPr>
                <w:p w14:paraId="6227D759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2D7D4B06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3AB3F461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277FBE" w:rsidRPr="00277FBE" w14:paraId="5E23E219" w14:textId="77777777" w:rsidTr="00C7081C">
              <w:tc>
                <w:tcPr>
                  <w:tcW w:w="534" w:type="dxa"/>
                </w:tcPr>
                <w:p w14:paraId="031ABC54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33B7A1E8" w14:textId="77777777" w:rsidR="00277FBE" w:rsidRPr="00277FBE" w:rsidRDefault="00277FBE" w:rsidP="00277FBE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26CB0E63" w14:textId="77777777" w:rsidR="00277FBE" w:rsidRPr="00277FBE" w:rsidRDefault="00277FBE" w:rsidP="00277FBE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67B6B84D">
                      <v:shape id="_x0000_i1076" type="#_x0000_t75" style="width:9.3pt;height:13.25pt" o:ole="">
                        <v:imagedata r:id="rId181" o:title=""/>
                      </v:shape>
                      <o:OLEObject Type="Embed" ProgID="Equation.3" ShapeID="_x0000_i1076" DrawAspect="Content" ObjectID="_1819984916" r:id="rId18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67C93F42">
                      <v:shape id="_x0000_i1077" type="#_x0000_t75" style="width:14.6pt;height:14.6pt" o:ole="">
                        <v:imagedata r:id="rId183" o:title=""/>
                      </v:shape>
                      <o:OLEObject Type="Embed" ProgID="Equation.3" ShapeID="_x0000_i1077" DrawAspect="Content" ObjectID="_1819984917" r:id="rId184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2E8CA649">
                      <v:shape id="_x0000_i1078" type="#_x0000_t75" style="width:15.45pt;height:14.6pt" o:ole="">
                        <v:imagedata r:id="rId185" o:title=""/>
                      </v:shape>
                      <o:OLEObject Type="Embed" ProgID="Equation.3" ShapeID="_x0000_i1078" DrawAspect="Content" ObjectID="_1819984918" r:id="rId186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64D41A28">
                      <v:shape id="_x0000_i1079" type="#_x0000_t75" style="width:15pt;height:15pt" o:ole="">
                        <v:imagedata r:id="rId187" o:title=""/>
                      </v:shape>
                      <o:OLEObject Type="Embed" ProgID="Equation.3" ShapeID="_x0000_i1079" DrawAspect="Content" ObjectID="_1819984919" r:id="rId188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37FC4FFE">
                      <v:shape id="_x0000_i1080" type="#_x0000_t75" style="width:15.45pt;height:14.6pt" o:ole="">
                        <v:imagedata r:id="rId185" o:title=""/>
                      </v:shape>
                      <o:OLEObject Type="Embed" ProgID="Equation.3" ShapeID="_x0000_i1080" DrawAspect="Content" ObjectID="_1819984920" r:id="rId18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6595867B">
                      <v:shape id="_x0000_i1081" type="#_x0000_t75" style="width:62.3pt;height:16.8pt" o:ole="">
                        <v:imagedata r:id="rId190" o:title=""/>
                      </v:shape>
                      <o:OLEObject Type="Embed" ProgID="Equation.3" ShapeID="_x0000_i1081" DrawAspect="Content" ObjectID="_1819984921" r:id="rId191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56F3B2EC" w14:textId="77777777" w:rsidR="00277FBE" w:rsidRPr="00277FBE" w:rsidRDefault="00277FBE" w:rsidP="00277FBE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93DEF66" wp14:editId="58162120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A36AFF1" w14:textId="616F0952" w:rsidR="00277FBE" w:rsidRPr="00BD76B1" w:rsidRDefault="00277FBE" w:rsidP="00277FBE">
            <w:pPr>
              <w:jc w:val="both"/>
              <w:rPr>
                <w:sz w:val="24"/>
                <w:szCs w:val="24"/>
              </w:rPr>
            </w:pPr>
          </w:p>
        </w:tc>
      </w:tr>
      <w:tr w:rsidR="00277FBE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277FBE" w:rsidRPr="00035734" w:rsidRDefault="00277FBE" w:rsidP="00277FB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277FBE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1FA90638" w:rsidR="00277FBE" w:rsidRPr="004A7D18" w:rsidRDefault="00277FBE" w:rsidP="00277FBE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="00CA5BE9">
              <w:rPr>
                <w:bCs/>
              </w:rPr>
              <w:t>Тестирование (с</w:t>
            </w:r>
            <w:r w:rsidRPr="004A7D18">
              <w:rPr>
                <w:bCs/>
              </w:rPr>
              <w:t>итуационные разноуровневые задачи</w:t>
            </w:r>
            <w:r w:rsidR="00CA5BE9">
              <w:rPr>
                <w:bCs/>
              </w:rPr>
              <w:t>) ОПК-2</w:t>
            </w:r>
          </w:p>
          <w:p w14:paraId="36C697CE" w14:textId="5AEB0E73" w:rsidR="00277FBE" w:rsidRPr="004A7D18" w:rsidRDefault="00277FBE" w:rsidP="00277FBE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</w:t>
            </w:r>
            <w:r w:rsidR="00CA5BE9">
              <w:rPr>
                <w:bCs/>
              </w:rPr>
              <w:t xml:space="preserve"> ОПК-2</w:t>
            </w:r>
          </w:p>
          <w:p w14:paraId="7CCDE3E5" w14:textId="04386834" w:rsidR="00CA5BE9" w:rsidRPr="003E036F" w:rsidRDefault="00277FBE" w:rsidP="00CA5BE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 w:rsidR="00CA5BE9">
              <w:rPr>
                <w:bCs/>
              </w:rPr>
              <w:t xml:space="preserve"> ОПК-2</w:t>
            </w:r>
          </w:p>
        </w:tc>
      </w:tr>
      <w:tr w:rsidR="00277FBE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277FBE" w:rsidRDefault="00277FBE" w:rsidP="00277FB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277FBE" w:rsidRDefault="00277FBE" w:rsidP="00277FB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277FBE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277FBE" w:rsidRDefault="00277FBE" w:rsidP="00277FB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277FBE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27C7104F" w:rsidR="00277FBE" w:rsidRPr="00044E8D" w:rsidRDefault="00277FBE" w:rsidP="00277FBE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bookmarkStart w:id="4" w:name="_Hlk170923602"/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механика / В. А.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— 6-е изд., стер.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348 с. — ISBN 978-5-507-48273-3.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https://e.lanbook.com/book/346016.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277FBE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69ACA191" w:rsidR="00277FBE" w:rsidRPr="00044E8D" w:rsidRDefault="00277FBE" w:rsidP="00277FBE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Пономарева, Е. В. Теоретическая механика в среде Maple.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Статика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учебное пособие для вузов / Е. В. Пономарева, А. В. Синельщиков.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2021. — 488 с. — ISBN 978-5-8114-7633-6.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https://e.lanbook.com/book/174966.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277FBE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0CC9B03C" w:rsidR="00277FBE" w:rsidRPr="00044E8D" w:rsidRDefault="00277FBE" w:rsidP="00277FBE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— 14-е изд., стер.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672 с. — ISBN 978-5-507-47033-4.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https://e.lanbook.com/book/322469.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277FBE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3E6C85EE" w:rsidR="00277FBE" w:rsidRPr="00044E8D" w:rsidRDefault="00277FBE" w:rsidP="00277FBE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Максимов, А. Б. Теоретическая механика. Решение задач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динамики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учебное пособие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спо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/ А. Б. Максимов.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2022. — 188 с. — ISBN 978-5-8114-8327-3.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https://e.lanbook.com/book/187572.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277FBE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65B292BB" w:rsidR="00277FBE" w:rsidRPr="00044E8D" w:rsidRDefault="00277FBE" w:rsidP="00277FBE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Бухгольц, Н. Н. Основной курс теоретической механики. Часть 1. Кинематика, статика, динамика материальной точки / Н. Н. Бухгольц. — 2-е изд., стер.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468 с. — ISBN 978-5-507-46857-7.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https://e.lanbook.com/book/322634.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277FBE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68A12F3B" w:rsidR="00277FBE" w:rsidRPr="00044E8D" w:rsidRDefault="00277FBE" w:rsidP="00277FBE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044E8D">
              <w:rPr>
                <w:color w:val="000000" w:themeColor="text1"/>
                <w:sz w:val="24"/>
                <w:szCs w:val="24"/>
              </w:rPr>
              <w:t xml:space="preserve">Максимов, А. Б. Теоретическая механика. Решение задач статики и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</w:rPr>
              <w:t>кинематики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</w:rPr>
              <w:t xml:space="preserve"> учебное пособие / А. Б. Максимов.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</w:rPr>
              <w:t xml:space="preserve"> Лань, 2022. — 208 с. — ISBN 978-5-8114-2008-7.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</w:rPr>
              <w:t xml:space="preserve"> электронно-библиотечная система. — URL: https://e.lanbook.com/book/212300.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</w:rPr>
              <w:t>. пользователей.</w:t>
            </w:r>
          </w:p>
        </w:tc>
      </w:tr>
      <w:tr w:rsidR="00277FBE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7B241798" w:rsidR="00277FBE" w:rsidRPr="00044E8D" w:rsidRDefault="00277FBE" w:rsidP="00277FBE">
            <w:pPr>
              <w:tabs>
                <w:tab w:val="left" w:pos="664"/>
              </w:tabs>
              <w:ind w:left="667" w:hanging="1331"/>
              <w:rPr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Санкт-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720 с. — ISBN 978-5-507-46210-0. —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 // </w:t>
            </w:r>
            <w:proofErr w:type="gram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Лань :</w:t>
            </w:r>
            <w:proofErr w:type="gram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электронно-библиотечная система. — URL: https://e.lanbook.com/book/302300. — Режим доступа: для </w:t>
            </w:r>
            <w:proofErr w:type="spellStart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44E8D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bookmarkEnd w:id="4"/>
      <w:tr w:rsidR="00277FBE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277FBE" w:rsidRDefault="00277FBE" w:rsidP="00277FBE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277FBE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4B6C5BAA" w:rsidR="00277FBE" w:rsidRPr="00F554F3" w:rsidRDefault="00902691" w:rsidP="00277FBE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277FBE" w:rsidRPr="00414ADC" w:rsidRDefault="00277FBE" w:rsidP="00277FBE">
            <w:pPr>
              <w:ind w:left="142"/>
              <w:rPr>
                <w:b/>
                <w:color w:val="000000"/>
              </w:rPr>
            </w:pPr>
            <w:hyperlink r:id="rId193" w:history="1">
              <w:r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>
              <w:rPr>
                <w:rFonts w:eastAsia="Andale Sans UI"/>
                <w:kern w:val="1"/>
                <w:szCs w:val="24"/>
              </w:rPr>
              <w:t xml:space="preserve"> </w:t>
            </w:r>
            <w:r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277FBE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336D8E74" w:rsidR="00277FBE" w:rsidRPr="00414ADC" w:rsidRDefault="00902691" w:rsidP="00277FBE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277FBE" w:rsidRPr="00414ADC" w:rsidRDefault="00277FBE" w:rsidP="00277FBE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Pr="00414ADC">
              <w:rPr>
                <w:color w:val="0000FF"/>
                <w:u w:val="single"/>
              </w:rPr>
              <w:t>/</w:t>
            </w:r>
            <w:r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277FBE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0E369BF8" w:rsidR="00277FBE" w:rsidRPr="00414ADC" w:rsidRDefault="00902691" w:rsidP="00277FBE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277FBE" w:rsidRPr="00414ADC" w:rsidRDefault="00277FBE" w:rsidP="00277FBE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4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Pr="003037EB">
              <w:rPr>
                <w:color w:val="000000"/>
              </w:rPr>
              <w:t xml:space="preserve"> </w:t>
            </w:r>
            <w:r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277FBE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277FBE" w:rsidRDefault="00277FBE" w:rsidP="00277FBE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277FBE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277FBE" w:rsidRDefault="00277FBE" w:rsidP="00277FBE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277FBE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277FBE" w:rsidRPr="00B26441" w:rsidRDefault="00277FBE" w:rsidP="00277FBE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277FBE" w:rsidRPr="004A7D18" w:rsidRDefault="00277FBE" w:rsidP="00277FBE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Adobe Reader</w:t>
            </w:r>
          </w:p>
        </w:tc>
      </w:tr>
      <w:tr w:rsidR="00277FBE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277FBE" w:rsidRPr="00B26441" w:rsidRDefault="00277FBE" w:rsidP="00277FBE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277FBE" w:rsidRPr="004A7D18" w:rsidRDefault="00277FBE" w:rsidP="00277FBE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Программа для просмотра электронных документов</w:t>
            </w:r>
          </w:p>
        </w:tc>
      </w:tr>
      <w:tr w:rsidR="00277FBE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277FBE" w:rsidRPr="00B26441" w:rsidRDefault="00277FBE" w:rsidP="00277FBE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277FBE" w:rsidRPr="004A7D18" w:rsidRDefault="00277FBE" w:rsidP="00277FBE">
            <w:pPr>
              <w:rPr>
                <w:iCs/>
              </w:rPr>
            </w:pPr>
            <w:proofErr w:type="spellStart"/>
            <w:r w:rsidRPr="004A7D18">
              <w:rPr>
                <w:iCs/>
                <w:color w:val="000000"/>
              </w:rPr>
              <w:t>FoxitReader</w:t>
            </w:r>
            <w:proofErr w:type="spellEnd"/>
          </w:p>
        </w:tc>
      </w:tr>
      <w:tr w:rsidR="00277FBE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277FBE" w:rsidRPr="00B26441" w:rsidRDefault="00277FBE" w:rsidP="00277FBE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277FBE" w:rsidRPr="004A7D18" w:rsidRDefault="00277FBE" w:rsidP="00277FBE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PowerPoint</w:t>
            </w:r>
          </w:p>
        </w:tc>
      </w:tr>
      <w:tr w:rsidR="00277FBE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277FBE" w:rsidRPr="00B26441" w:rsidRDefault="00277FBE" w:rsidP="00277FBE">
            <w:pPr>
              <w:jc w:val="right"/>
            </w:pPr>
            <w: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277FBE" w:rsidRPr="004A7D18" w:rsidRDefault="00277FBE" w:rsidP="00277FBE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 xml:space="preserve">Google </w:t>
            </w:r>
            <w:proofErr w:type="spellStart"/>
            <w:r w:rsidRPr="004A7D18">
              <w:rPr>
                <w:iCs/>
                <w:color w:val="000000"/>
              </w:rPr>
              <w:t>Chrome</w:t>
            </w:r>
            <w:proofErr w:type="spellEnd"/>
          </w:p>
        </w:tc>
      </w:tr>
      <w:tr w:rsidR="00277FBE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277FBE" w:rsidRPr="00B26441" w:rsidRDefault="00277FBE" w:rsidP="00277FBE">
            <w:pPr>
              <w:jc w:val="right"/>
            </w:pPr>
            <w: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277FBE" w:rsidRPr="004A7D18" w:rsidRDefault="00277FBE" w:rsidP="00277FBE">
            <w:pPr>
              <w:rPr>
                <w:iCs/>
              </w:rPr>
            </w:pPr>
            <w:proofErr w:type="spellStart"/>
            <w:r w:rsidRPr="004A7D18">
              <w:rPr>
                <w:iCs/>
                <w:color w:val="000000"/>
              </w:rPr>
              <w:t>Moodle</w:t>
            </w:r>
            <w:proofErr w:type="spellEnd"/>
          </w:p>
        </w:tc>
      </w:tr>
      <w:tr w:rsidR="00277FBE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277FBE" w:rsidRDefault="00277FBE" w:rsidP="00277FB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277FBE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277FBE" w:rsidRPr="00B26441" w:rsidRDefault="00277FBE" w:rsidP="00277FBE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56400196" w:rsidR="00277FBE" w:rsidRPr="00B26441" w:rsidRDefault="00277FBE" w:rsidP="00277FBE">
            <w:r w:rsidRPr="00B26441">
              <w:rPr>
                <w:color w:val="000000"/>
              </w:rPr>
              <w:t>ЭБС издательства Лань (книги коллекции «Инженерные науки»</w:t>
            </w:r>
            <w:r>
              <w:rPr>
                <w:color w:val="000000"/>
              </w:rPr>
              <w:t xml:space="preserve">, «Теоретическая механика»). </w:t>
            </w:r>
            <w:r w:rsidRPr="004A7D18">
              <w:rPr>
                <w:color w:val="000000"/>
              </w:rPr>
              <w:t xml:space="preserve">Режим доступа - </w:t>
            </w:r>
            <w:r w:rsidRPr="00DC251B">
              <w:rPr>
                <w:lang w:val="en-US"/>
              </w:rPr>
              <w:t>https</w:t>
            </w:r>
            <w:r w:rsidRPr="00DC251B">
              <w:t>://</w:t>
            </w:r>
            <w:r w:rsidRPr="00DC251B">
              <w:rPr>
                <w:lang w:val="en-US"/>
              </w:rPr>
              <w:t>e</w:t>
            </w:r>
            <w:r w:rsidRPr="00DC251B">
              <w:t>.</w:t>
            </w:r>
            <w:proofErr w:type="spellStart"/>
            <w:r w:rsidRPr="00DC251B">
              <w:rPr>
                <w:lang w:val="en-US"/>
              </w:rPr>
              <w:t>lanbook</w:t>
            </w:r>
            <w:proofErr w:type="spellEnd"/>
            <w:r w:rsidRPr="00DC251B">
              <w:t>.</w:t>
            </w:r>
            <w:r w:rsidRPr="00DC251B">
              <w:rPr>
                <w:lang w:val="en-US"/>
              </w:rPr>
              <w:t>com</w:t>
            </w:r>
            <w:r>
              <w:rPr>
                <w:color w:val="000000"/>
              </w:rPr>
              <w:t>;</w:t>
            </w:r>
          </w:p>
        </w:tc>
      </w:tr>
      <w:tr w:rsidR="00277FBE" w14:paraId="1771CFE9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0CE0D" w14:textId="4123CF9C" w:rsidR="00277FBE" w:rsidRPr="00B26441" w:rsidRDefault="00277FBE" w:rsidP="00277FBE">
            <w:pPr>
              <w:jc w:val="right"/>
              <w:rPr>
                <w:color w:val="000000"/>
              </w:rPr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4D7441" w14:textId="61ECA354" w:rsidR="00277FBE" w:rsidRPr="00DC251B" w:rsidRDefault="00277FBE" w:rsidP="00277FBE">
            <w:pPr>
              <w:jc w:val="both"/>
            </w:pPr>
            <w:r w:rsidRPr="00DC251B">
              <w:t>ЭБС «Лань» (коллекция «Единая профессиональная база знаний для технических вузов – издательство Лань)</w:t>
            </w:r>
            <w:r>
              <w:t xml:space="preserve">. </w:t>
            </w:r>
            <w:r w:rsidRPr="004A7D18">
              <w:rPr>
                <w:color w:val="000000"/>
              </w:rPr>
              <w:t xml:space="preserve">Режим доступа - </w:t>
            </w:r>
            <w:r w:rsidRPr="00DC251B">
              <w:rPr>
                <w:lang w:val="en-US"/>
              </w:rPr>
              <w:t>https</w:t>
            </w:r>
            <w:r w:rsidRPr="00DC251B">
              <w:t>://</w:t>
            </w:r>
            <w:r w:rsidRPr="00DC251B">
              <w:rPr>
                <w:lang w:val="en-US"/>
              </w:rPr>
              <w:t>e</w:t>
            </w:r>
            <w:r w:rsidRPr="00DC251B">
              <w:t>.</w:t>
            </w:r>
            <w:proofErr w:type="spellStart"/>
            <w:r w:rsidRPr="00DC251B">
              <w:rPr>
                <w:lang w:val="en-US"/>
              </w:rPr>
              <w:t>lanbook</w:t>
            </w:r>
            <w:proofErr w:type="spellEnd"/>
            <w:r w:rsidRPr="00DC251B">
              <w:t>.</w:t>
            </w:r>
            <w:r w:rsidRPr="00DC251B">
              <w:rPr>
                <w:lang w:val="en-US"/>
              </w:rPr>
              <w:t>com</w:t>
            </w:r>
            <w:r w:rsidRPr="00DC251B">
              <w:t>;</w:t>
            </w:r>
          </w:p>
        </w:tc>
      </w:tr>
      <w:tr w:rsidR="00277FBE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15E070D0" w:rsidR="00277FBE" w:rsidRPr="00B26441" w:rsidRDefault="00277FBE" w:rsidP="00277FBE">
            <w:pPr>
              <w:jc w:val="right"/>
            </w:pPr>
            <w:r w:rsidRPr="004A7D18">
              <w:rPr>
                <w:color w:val="000000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3DA670EA" w:rsidR="00277FBE" w:rsidRPr="00DC251B" w:rsidRDefault="00277FBE" w:rsidP="00277FBE">
            <w:pPr>
              <w:jc w:val="both"/>
            </w:pPr>
            <w:r w:rsidRPr="00DC251B">
              <w:t>ЭБС «Лань» (Сетевая электронная библиотека)</w:t>
            </w:r>
            <w:r>
              <w:t xml:space="preserve">. </w:t>
            </w:r>
            <w:r w:rsidRPr="004A7D18">
              <w:rPr>
                <w:color w:val="000000"/>
              </w:rPr>
              <w:t>Режим доступа -</w:t>
            </w:r>
            <w:r w:rsidRPr="002751EC">
              <w:t xml:space="preserve"> </w:t>
            </w:r>
            <w:r w:rsidRPr="00DC251B">
              <w:rPr>
                <w:lang w:val="en-US"/>
              </w:rPr>
              <w:t>https</w:t>
            </w:r>
            <w:r w:rsidRPr="00DC251B">
              <w:t>://</w:t>
            </w:r>
            <w:r w:rsidRPr="00DC251B">
              <w:rPr>
                <w:lang w:val="en-US"/>
              </w:rPr>
              <w:t>e</w:t>
            </w:r>
            <w:r w:rsidRPr="00DC251B">
              <w:t>.</w:t>
            </w:r>
            <w:proofErr w:type="spellStart"/>
            <w:r w:rsidRPr="00DC251B">
              <w:rPr>
                <w:lang w:val="en-US"/>
              </w:rPr>
              <w:t>lanbook</w:t>
            </w:r>
            <w:proofErr w:type="spellEnd"/>
            <w:r w:rsidRPr="00DC251B">
              <w:t>.</w:t>
            </w:r>
            <w:r w:rsidRPr="00DC251B">
              <w:rPr>
                <w:lang w:val="en-US"/>
              </w:rPr>
              <w:t>com</w:t>
            </w:r>
            <w:r w:rsidRPr="00DC251B">
              <w:t>;</w:t>
            </w:r>
          </w:p>
        </w:tc>
      </w:tr>
      <w:tr w:rsidR="00277FBE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175E2A3F" w:rsidR="00277FBE" w:rsidRPr="004A7D18" w:rsidRDefault="00277FBE" w:rsidP="00277FBE">
            <w:pPr>
              <w:jc w:val="right"/>
            </w:pPr>
            <w:r>
              <w:t>6.3.2.4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C497D6B" w:rsidR="00277FBE" w:rsidRPr="004A7D18" w:rsidRDefault="00277FBE" w:rsidP="00277FBE">
            <w:r w:rsidRPr="004A7D18">
              <w:rPr>
                <w:color w:val="000000"/>
              </w:rPr>
              <w:t xml:space="preserve">Образовательный портал </w:t>
            </w:r>
            <w:proofErr w:type="spellStart"/>
            <w:r w:rsidRPr="004A7D18">
              <w:rPr>
                <w:color w:val="000000"/>
              </w:rPr>
              <w:t>Moodle</w:t>
            </w:r>
            <w:proofErr w:type="spellEnd"/>
            <w:r w:rsidRPr="004A7D1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(п</w:t>
            </w:r>
            <w:r w:rsidRPr="004A7D18">
              <w:rPr>
                <w:color w:val="000000"/>
              </w:rPr>
              <w:t>ортал АГТУ</w:t>
            </w:r>
            <w:r>
              <w:rPr>
                <w:color w:val="000000"/>
              </w:rPr>
              <w:t xml:space="preserve">). </w:t>
            </w:r>
            <w:r w:rsidRPr="004A7D18">
              <w:rPr>
                <w:color w:val="000000"/>
              </w:rPr>
              <w:t>Режим доступа - http://portal2.astu.org</w:t>
            </w:r>
          </w:p>
        </w:tc>
      </w:tr>
      <w:tr w:rsidR="00277FBE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277FBE" w:rsidRPr="00035734" w:rsidRDefault="00277FBE" w:rsidP="00277FB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277FBE" w14:paraId="6BE28A3D" w14:textId="77777777" w:rsidTr="00333C5D">
        <w:trPr>
          <w:trHeight w:val="291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277FBE" w:rsidRPr="004F69C1" w:rsidRDefault="00277FBE" w:rsidP="00277FBE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для проведения занятий лекционного типа</w:t>
            </w:r>
            <w:r w:rsidRPr="004F69C1">
              <w:rPr>
                <w:iCs/>
                <w:color w:val="000000"/>
              </w:rPr>
              <w:t xml:space="preserve">, </w:t>
            </w:r>
            <w:r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Pr="004F69C1">
              <w:rPr>
                <w:iCs/>
                <w:color w:val="000000"/>
              </w:rPr>
              <w:t>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</w:t>
            </w:r>
          </w:p>
          <w:p w14:paraId="71749F4E" w14:textId="77777777" w:rsidR="00277FBE" w:rsidRPr="004F69C1" w:rsidRDefault="00277FBE" w:rsidP="00277FBE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277FBE" w:rsidRDefault="00277FBE" w:rsidP="00277FBE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Pr="004F69C1">
              <w:rPr>
                <w:iCs/>
                <w:color w:val="0D0D0D"/>
              </w:rPr>
              <w:t>ля самостоятельной работы</w:t>
            </w:r>
            <w:r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277FBE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277FBE" w:rsidRDefault="00277FBE" w:rsidP="00277FB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277FBE" w:rsidRPr="00740CCD" w:rsidRDefault="00277FBE" w:rsidP="00277FBE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277FBE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397D2F6F" w14:textId="77777777" w:rsidR="00277FBE" w:rsidRPr="00414ADC" w:rsidRDefault="00277FBE" w:rsidP="00277FBE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19982" w14:textId="183606A4" w:rsidR="00277FBE" w:rsidRPr="008C729D" w:rsidRDefault="00277FBE" w:rsidP="00277FBE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C729D">
              <w:rPr>
                <w:sz w:val="20"/>
                <w:szCs w:val="20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>
              <w:rPr>
                <w:sz w:val="20"/>
                <w:szCs w:val="20"/>
              </w:rPr>
              <w:t>26.05.06 Эксплуатация судовых энергетических установок</w:t>
            </w:r>
            <w:r w:rsidRPr="008C729D">
              <w:rPr>
                <w:sz w:val="20"/>
                <w:szCs w:val="20"/>
              </w:rPr>
              <w:t xml:space="preserve">. – Астрахань, 2023. – </w:t>
            </w:r>
            <w:r>
              <w:rPr>
                <w:sz w:val="20"/>
                <w:szCs w:val="20"/>
              </w:rPr>
              <w:t>24</w:t>
            </w:r>
            <w:r w:rsidRPr="008C729D">
              <w:rPr>
                <w:sz w:val="20"/>
                <w:szCs w:val="20"/>
              </w:rPr>
              <w:t xml:space="preserve"> с. </w:t>
            </w:r>
            <w:r w:rsidRPr="008C729D">
              <w:rPr>
                <w:sz w:val="20"/>
                <w:szCs w:val="20"/>
                <w:lang w:val="en-US"/>
              </w:rPr>
              <w:t>URL</w:t>
            </w:r>
            <w:r w:rsidRPr="008C729D">
              <w:rPr>
                <w:sz w:val="20"/>
                <w:szCs w:val="20"/>
              </w:rPr>
              <w:t xml:space="preserve">: </w:t>
            </w:r>
            <w:hyperlink r:id="rId195" w:history="1">
              <w:r w:rsidRPr="008C729D">
                <w:rPr>
                  <w:rStyle w:val="af4"/>
                  <w:sz w:val="20"/>
                  <w:szCs w:val="20"/>
                </w:rPr>
                <w:t>https://portal.astu.org/course/view.php?id=8671</w:t>
              </w:r>
            </w:hyperlink>
            <w:r w:rsidRPr="008C729D">
              <w:rPr>
                <w:sz w:val="20"/>
                <w:szCs w:val="20"/>
              </w:rPr>
              <w:t xml:space="preserve"> </w:t>
            </w:r>
          </w:p>
        </w:tc>
      </w:tr>
      <w:tr w:rsidR="00277FBE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751B0BC2" w14:textId="77777777" w:rsidR="00277FBE" w:rsidRPr="00414ADC" w:rsidRDefault="00277FBE" w:rsidP="00277FBE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F137B" w14:textId="60BCD795" w:rsidR="00277FBE" w:rsidRPr="008C729D" w:rsidRDefault="00277FBE" w:rsidP="00277FBE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8C729D">
              <w:rPr>
                <w:rFonts w:ascii="Times New Roman" w:hAnsi="Times New Roman"/>
                <w:sz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/>
                <w:sz w:val="20"/>
              </w:rPr>
              <w:t>26.05.06 Эксплуатация судовых энергетических установок</w:t>
            </w:r>
            <w:r w:rsidRPr="008C729D">
              <w:rPr>
                <w:rFonts w:ascii="Times New Roman" w:hAnsi="Times New Roman"/>
                <w:sz w:val="20"/>
              </w:rPr>
              <w:t xml:space="preserve">. – Астрахань, 2023. – 60 с. </w:t>
            </w:r>
            <w:r w:rsidRPr="008C729D">
              <w:rPr>
                <w:rFonts w:ascii="Times New Roman" w:hAnsi="Times New Roman"/>
                <w:sz w:val="20"/>
                <w:lang w:val="en-US"/>
              </w:rPr>
              <w:t>URL</w:t>
            </w:r>
            <w:r w:rsidRPr="008C729D">
              <w:rPr>
                <w:rFonts w:ascii="Times New Roman" w:hAnsi="Times New Roman"/>
                <w:sz w:val="20"/>
              </w:rPr>
              <w:t xml:space="preserve">: </w:t>
            </w:r>
            <w:hyperlink r:id="rId196" w:history="1">
              <w:r w:rsidRPr="008C729D">
                <w:rPr>
                  <w:rStyle w:val="af4"/>
                  <w:rFonts w:ascii="Times New Roman" w:hAnsi="Times New Roman"/>
                  <w:sz w:val="20"/>
                </w:rPr>
                <w:t>https://portal.astu.org/course/view.php?id=8671</w:t>
              </w:r>
            </w:hyperlink>
            <w:r w:rsidRPr="008C729D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277FBE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135B1BC" w14:textId="77777777" w:rsidR="00277FBE" w:rsidRPr="00414ADC" w:rsidRDefault="00277FBE" w:rsidP="00277F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072C1" w14:textId="51AAD128" w:rsidR="00277FBE" w:rsidRPr="00D86116" w:rsidRDefault="00277FBE" w:rsidP="00277FBE">
            <w:pPr>
              <w:jc w:val="both"/>
              <w:outlineLvl w:val="0"/>
              <w:rPr>
                <w:b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практикум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учебное пособие / А. В. Синельщиков, Е. В. Пономарёва, О. А. Хохлова, Н. Н. Корнеева. 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Астрахань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АГТУ, 2021. — 164 с. — ISBN 978-5-89154-715-5. 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Текст 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электронный //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Лань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электронно-библиотечная система. — URL: </w:t>
            </w:r>
            <w:hyperlink r:id="rId197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. — Режим доступа: для </w:t>
            </w:r>
            <w:proofErr w:type="spell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авториз</w:t>
            </w:r>
            <w:proofErr w:type="spell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пользователей.</w:t>
            </w: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56BEF10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3E2E75E4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879D7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5094F060" w:rsidR="00CC67F4" w:rsidRPr="000F51D6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="000F51D6" w:rsidRPr="000F51D6">
        <w:rPr>
          <w:rFonts w:ascii="Times New Roman" w:hAnsi="Times New Roman"/>
          <w:sz w:val="24"/>
          <w:szCs w:val="24"/>
        </w:rPr>
        <w:t>https://portal.astu.org/course/view.php?id=8671</w:t>
      </w:r>
      <w:r w:rsidRPr="000F51D6">
        <w:rPr>
          <w:rFonts w:ascii="Times New Roman" w:hAnsi="Times New Roman"/>
          <w:sz w:val="24"/>
          <w:szCs w:val="24"/>
        </w:rPr>
        <w:t>).</w:t>
      </w:r>
    </w:p>
    <w:p w14:paraId="15D0AC7A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7A17E60E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39998874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sectPr w:rsidR="00CC67F4" w:rsidRPr="00200D78" w:rsidSect="005B07FE">
      <w:footerReference w:type="default" r:id="rId198"/>
      <w:headerReference w:type="first" r:id="rId199"/>
      <w:footerReference w:type="first" r:id="rId200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AA55E" w14:textId="77777777" w:rsidR="00502AE6" w:rsidRDefault="00502AE6" w:rsidP="00DA4A16">
      <w:r>
        <w:separator/>
      </w:r>
    </w:p>
  </w:endnote>
  <w:endnote w:type="continuationSeparator" w:id="0">
    <w:p w14:paraId="6F98387E" w14:textId="77777777" w:rsidR="00502AE6" w:rsidRDefault="00502AE6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14428" w14:textId="77777777" w:rsidR="00502AE6" w:rsidRDefault="00502AE6" w:rsidP="00DA4A16">
      <w:r>
        <w:separator/>
      </w:r>
    </w:p>
  </w:footnote>
  <w:footnote w:type="continuationSeparator" w:id="0">
    <w:p w14:paraId="081D56E1" w14:textId="77777777" w:rsidR="00502AE6" w:rsidRDefault="00502AE6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4E8D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39E5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4C71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1A74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45C9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0BAE"/>
    <w:rsid w:val="001F50DE"/>
    <w:rsid w:val="001F613E"/>
    <w:rsid w:val="001F664B"/>
    <w:rsid w:val="001F6AE3"/>
    <w:rsid w:val="001F7002"/>
    <w:rsid w:val="00203438"/>
    <w:rsid w:val="0020355B"/>
    <w:rsid w:val="002038A7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51EC"/>
    <w:rsid w:val="002764C9"/>
    <w:rsid w:val="00276F5D"/>
    <w:rsid w:val="00277FBE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97BBE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6FB9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18DA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2AE6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155B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4BC0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3517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51AF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691"/>
    <w:rsid w:val="00902CB9"/>
    <w:rsid w:val="0090346B"/>
    <w:rsid w:val="00903A8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073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A5AEE"/>
    <w:rsid w:val="009B12FA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4864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799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92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480D"/>
    <w:rsid w:val="00CA5BE9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2751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116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251B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3E30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044E8D"/>
  </w:style>
  <w:style w:type="character" w:customStyle="1" w:styleId="mat-button-wrapper">
    <w:name w:val="mat-button-wrapper"/>
    <w:basedOn w:val="a2"/>
    <w:rsid w:val="00044E8D"/>
  </w:style>
  <w:style w:type="character" w:customStyle="1" w:styleId="29">
    <w:name w:val="Основной текст (2)_"/>
    <w:basedOn w:val="a2"/>
    <w:link w:val="2a"/>
    <w:locked/>
    <w:rsid w:val="00277FBE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277FBE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277F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277FBE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png"/><Relationship Id="rId21" Type="http://schemas.openxmlformats.org/officeDocument/2006/relationships/image" Target="media/image10.jpeg"/><Relationship Id="rId42" Type="http://schemas.openxmlformats.org/officeDocument/2006/relationships/image" Target="media/image24.jpeg"/><Relationship Id="rId63" Type="http://schemas.openxmlformats.org/officeDocument/2006/relationships/image" Target="media/image38.jpeg"/><Relationship Id="rId84" Type="http://schemas.openxmlformats.org/officeDocument/2006/relationships/image" Target="media/image52.jpeg"/><Relationship Id="rId13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159" Type="http://schemas.openxmlformats.org/officeDocument/2006/relationships/image" Target="media/image104.png"/><Relationship Id="rId170" Type="http://schemas.openxmlformats.org/officeDocument/2006/relationships/hyperlink" Target="http://topuch.ru/jestkaya-voda/index.html" TargetMode="External"/><Relationship Id="rId191" Type="http://schemas.openxmlformats.org/officeDocument/2006/relationships/oleObject" Target="embeddings/oleObject42.bin"/><Relationship Id="rId196" Type="http://schemas.openxmlformats.org/officeDocument/2006/relationships/hyperlink" Target="https://portal.astu.org/course/view.php?id=8671" TargetMode="External"/><Relationship Id="rId200" Type="http://schemas.openxmlformats.org/officeDocument/2006/relationships/footer" Target="footer2.xml"/><Relationship Id="rId16" Type="http://schemas.openxmlformats.org/officeDocument/2006/relationships/image" Target="media/image7.wmf"/><Relationship Id="rId107" Type="http://schemas.openxmlformats.org/officeDocument/2006/relationships/image" Target="media/image66.png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8.bin"/><Relationship Id="rId37" Type="http://schemas.openxmlformats.org/officeDocument/2006/relationships/image" Target="media/image21.wmf"/><Relationship Id="rId53" Type="http://schemas.openxmlformats.org/officeDocument/2006/relationships/oleObject" Target="embeddings/oleObject15.bin"/><Relationship Id="rId58" Type="http://schemas.openxmlformats.org/officeDocument/2006/relationships/image" Target="media/image35.wmf"/><Relationship Id="rId74" Type="http://schemas.openxmlformats.org/officeDocument/2006/relationships/oleObject" Target="embeddings/oleObject22.bin"/><Relationship Id="rId79" Type="http://schemas.openxmlformats.org/officeDocument/2006/relationships/image" Target="media/image49.wmf"/><Relationship Id="rId10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123" Type="http://schemas.openxmlformats.org/officeDocument/2006/relationships/image" Target="media/image78.png"/><Relationship Id="rId12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144" Type="http://schemas.openxmlformats.org/officeDocument/2006/relationships/image" Target="media/image90.png"/><Relationship Id="rId149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56.jpeg"/><Relationship Id="rId95" Type="http://schemas.openxmlformats.org/officeDocument/2006/relationships/oleObject" Target="embeddings/oleObject29.bin"/><Relationship Id="rId160" Type="http://schemas.openxmlformats.org/officeDocument/2006/relationships/image" Target="media/image105.png"/><Relationship Id="rId165" Type="http://schemas.openxmlformats.org/officeDocument/2006/relationships/image" Target="media/image108.wmf"/><Relationship Id="rId181" Type="http://schemas.openxmlformats.org/officeDocument/2006/relationships/image" Target="media/image116.wmf"/><Relationship Id="rId186" Type="http://schemas.openxmlformats.org/officeDocument/2006/relationships/oleObject" Target="embeddings/oleObject39.bin"/><Relationship Id="rId22" Type="http://schemas.openxmlformats.org/officeDocument/2006/relationships/image" Target="media/image11.wmf"/><Relationship Id="rId27" Type="http://schemas.openxmlformats.org/officeDocument/2006/relationships/image" Target="media/image14.jpeg"/><Relationship Id="rId43" Type="http://schemas.openxmlformats.org/officeDocument/2006/relationships/image" Target="media/image25.wmf"/><Relationship Id="rId48" Type="http://schemas.openxmlformats.org/officeDocument/2006/relationships/image" Target="media/image28.jpeg"/><Relationship Id="rId64" Type="http://schemas.openxmlformats.org/officeDocument/2006/relationships/image" Target="media/image39.wmf"/><Relationship Id="rId69" Type="http://schemas.openxmlformats.org/officeDocument/2006/relationships/image" Target="media/image42.jpeg"/><Relationship Id="rId113" Type="http://schemas.openxmlformats.org/officeDocument/2006/relationships/image" Target="media/image69.png"/><Relationship Id="rId118" Type="http://schemas.openxmlformats.org/officeDocument/2006/relationships/image" Target="media/image74.png"/><Relationship Id="rId13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13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80" Type="http://schemas.openxmlformats.org/officeDocument/2006/relationships/oleObject" Target="embeddings/oleObject24.bin"/><Relationship Id="rId85" Type="http://schemas.openxmlformats.org/officeDocument/2006/relationships/image" Target="media/image53.wmf"/><Relationship Id="rId150" Type="http://schemas.openxmlformats.org/officeDocument/2006/relationships/image" Target="media/image96.png"/><Relationship Id="rId155" Type="http://schemas.openxmlformats.org/officeDocument/2006/relationships/image" Target="media/image100.png"/><Relationship Id="rId171" Type="http://schemas.openxmlformats.org/officeDocument/2006/relationships/hyperlink" Target="http://topuch.ru/jestkaya-voda/index.html" TargetMode="External"/><Relationship Id="rId176" Type="http://schemas.openxmlformats.org/officeDocument/2006/relationships/image" Target="media/image113.png"/><Relationship Id="rId192" Type="http://schemas.openxmlformats.org/officeDocument/2006/relationships/image" Target="media/image121.png"/><Relationship Id="rId197" Type="http://schemas.openxmlformats.org/officeDocument/2006/relationships/hyperlink" Target="https://e.lanbook.com/book/261209" TargetMode="External"/><Relationship Id="rId201" Type="http://schemas.openxmlformats.org/officeDocument/2006/relationships/fontTable" Target="fontTable.xm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33" Type="http://schemas.openxmlformats.org/officeDocument/2006/relationships/image" Target="media/image18.jpeg"/><Relationship Id="rId38" Type="http://schemas.openxmlformats.org/officeDocument/2006/relationships/oleObject" Target="embeddings/oleObject10.bin"/><Relationship Id="rId59" Type="http://schemas.openxmlformats.org/officeDocument/2006/relationships/oleObject" Target="embeddings/oleObject17.bin"/><Relationship Id="rId103" Type="http://schemas.openxmlformats.org/officeDocument/2006/relationships/image" Target="media/image64.png"/><Relationship Id="rId10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124" Type="http://schemas.openxmlformats.org/officeDocument/2006/relationships/image" Target="media/image79.png"/><Relationship Id="rId129" Type="http://schemas.openxmlformats.org/officeDocument/2006/relationships/image" Target="media/image83.jpeg"/><Relationship Id="rId54" Type="http://schemas.openxmlformats.org/officeDocument/2006/relationships/image" Target="media/image32.jpeg"/><Relationship Id="rId70" Type="http://schemas.openxmlformats.org/officeDocument/2006/relationships/image" Target="media/image43.wmf"/><Relationship Id="rId75" Type="http://schemas.openxmlformats.org/officeDocument/2006/relationships/image" Target="media/image46.jpeg"/><Relationship Id="rId91" Type="http://schemas.openxmlformats.org/officeDocument/2006/relationships/image" Target="media/image57.wmf"/><Relationship Id="rId96" Type="http://schemas.openxmlformats.org/officeDocument/2006/relationships/image" Target="media/image60.jpeg"/><Relationship Id="rId140" Type="http://schemas.openxmlformats.org/officeDocument/2006/relationships/image" Target="media/image88.wmf"/><Relationship Id="rId145" Type="http://schemas.openxmlformats.org/officeDocument/2006/relationships/image" Target="media/image91.png"/><Relationship Id="rId161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166" Type="http://schemas.openxmlformats.org/officeDocument/2006/relationships/oleObject" Target="embeddings/oleObject32.bin"/><Relationship Id="rId182" Type="http://schemas.openxmlformats.org/officeDocument/2006/relationships/oleObject" Target="embeddings/oleObject37.bin"/><Relationship Id="rId187" Type="http://schemas.openxmlformats.org/officeDocument/2006/relationships/image" Target="media/image11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49" Type="http://schemas.openxmlformats.org/officeDocument/2006/relationships/image" Target="media/image29.wmf"/><Relationship Id="rId114" Type="http://schemas.openxmlformats.org/officeDocument/2006/relationships/image" Target="media/image70.png"/><Relationship Id="rId119" Type="http://schemas.openxmlformats.org/officeDocument/2006/relationships/image" Target="media/image75.png"/><Relationship Id="rId44" Type="http://schemas.openxmlformats.org/officeDocument/2006/relationships/oleObject" Target="embeddings/oleObject12.bin"/><Relationship Id="rId60" Type="http://schemas.openxmlformats.org/officeDocument/2006/relationships/image" Target="media/image36.jpeg"/><Relationship Id="rId65" Type="http://schemas.openxmlformats.org/officeDocument/2006/relationships/oleObject" Target="embeddings/oleObject19.bin"/><Relationship Id="rId81" Type="http://schemas.openxmlformats.org/officeDocument/2006/relationships/image" Target="media/image50.jpeg"/><Relationship Id="rId86" Type="http://schemas.openxmlformats.org/officeDocument/2006/relationships/oleObject" Target="embeddings/oleObject26.bin"/><Relationship Id="rId13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135" Type="http://schemas.openxmlformats.org/officeDocument/2006/relationships/image" Target="media/image86.png"/><Relationship Id="rId151" Type="http://schemas.openxmlformats.org/officeDocument/2006/relationships/hyperlink" Target="http://topuch.ru/jestkaya-voda/index.html" TargetMode="External"/><Relationship Id="rId156" Type="http://schemas.openxmlformats.org/officeDocument/2006/relationships/image" Target="media/image101.png"/><Relationship Id="rId177" Type="http://schemas.openxmlformats.org/officeDocument/2006/relationships/oleObject" Target="embeddings/oleObject35.bin"/><Relationship Id="rId198" Type="http://schemas.openxmlformats.org/officeDocument/2006/relationships/footer" Target="footer1.xml"/><Relationship Id="rId172" Type="http://schemas.openxmlformats.org/officeDocument/2006/relationships/hyperlink" Target="http://topuch.ru/jestkaya-voda/index.html" TargetMode="External"/><Relationship Id="rId193" Type="http://schemas.openxmlformats.org/officeDocument/2006/relationships/hyperlink" Target="http://library.astu.org/" TargetMode="External"/><Relationship Id="rId202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image" Target="media/image22.jpeg"/><Relationship Id="rId109" Type="http://schemas.openxmlformats.org/officeDocument/2006/relationships/image" Target="media/image67.png"/><Relationship Id="rId34" Type="http://schemas.openxmlformats.org/officeDocument/2006/relationships/image" Target="media/image19.wmf"/><Relationship Id="rId50" Type="http://schemas.openxmlformats.org/officeDocument/2006/relationships/oleObject" Target="embeddings/oleObject14.bin"/><Relationship Id="rId55" Type="http://schemas.openxmlformats.org/officeDocument/2006/relationships/image" Target="media/image33.wmf"/><Relationship Id="rId76" Type="http://schemas.openxmlformats.org/officeDocument/2006/relationships/image" Target="media/image47.wmf"/><Relationship Id="rId97" Type="http://schemas.openxmlformats.org/officeDocument/2006/relationships/hyperlink" Target="http://topuch.ru/jestkaya-voda/index.html" TargetMode="External"/><Relationship Id="rId10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120" Type="http://schemas.openxmlformats.org/officeDocument/2006/relationships/hyperlink" Target="http://topuch.ru/jestkaya-voda/index.html" TargetMode="External"/><Relationship Id="rId125" Type="http://schemas.openxmlformats.org/officeDocument/2006/relationships/image" Target="media/image80.png"/><Relationship Id="rId141" Type="http://schemas.openxmlformats.org/officeDocument/2006/relationships/oleObject" Target="embeddings/oleObject30.bin"/><Relationship Id="rId146" Type="http://schemas.openxmlformats.org/officeDocument/2006/relationships/image" Target="media/image92.png"/><Relationship Id="rId167" Type="http://schemas.openxmlformats.org/officeDocument/2006/relationships/image" Target="media/image109.png"/><Relationship Id="rId188" Type="http://schemas.openxmlformats.org/officeDocument/2006/relationships/oleObject" Target="embeddings/oleObject40.bin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28.bin"/><Relationship Id="rId162" Type="http://schemas.openxmlformats.org/officeDocument/2006/relationships/image" Target="media/image106.png"/><Relationship Id="rId183" Type="http://schemas.openxmlformats.org/officeDocument/2006/relationships/image" Target="media/image117.wmf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4" Type="http://schemas.openxmlformats.org/officeDocument/2006/relationships/image" Target="media/image12.jpeg"/><Relationship Id="rId40" Type="http://schemas.openxmlformats.org/officeDocument/2006/relationships/image" Target="media/image23.wmf"/><Relationship Id="rId45" Type="http://schemas.openxmlformats.org/officeDocument/2006/relationships/image" Target="media/image26.jpeg"/><Relationship Id="rId66" Type="http://schemas.openxmlformats.org/officeDocument/2006/relationships/image" Target="media/image40.jpeg"/><Relationship Id="rId87" Type="http://schemas.openxmlformats.org/officeDocument/2006/relationships/image" Target="media/image54.jpeg"/><Relationship Id="rId11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115" Type="http://schemas.openxmlformats.org/officeDocument/2006/relationships/image" Target="media/image71.png"/><Relationship Id="rId131" Type="http://schemas.openxmlformats.org/officeDocument/2006/relationships/image" Target="media/image84.png"/><Relationship Id="rId13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57" Type="http://schemas.openxmlformats.org/officeDocument/2006/relationships/image" Target="media/image102.png"/><Relationship Id="rId178" Type="http://schemas.openxmlformats.org/officeDocument/2006/relationships/image" Target="media/image114.png"/><Relationship Id="rId61" Type="http://schemas.openxmlformats.org/officeDocument/2006/relationships/image" Target="media/image37.wmf"/><Relationship Id="rId82" Type="http://schemas.openxmlformats.org/officeDocument/2006/relationships/image" Target="media/image51.wmf"/><Relationship Id="rId152" Type="http://schemas.openxmlformats.org/officeDocument/2006/relationships/image" Target="media/image97.png"/><Relationship Id="rId173" Type="http://schemas.openxmlformats.org/officeDocument/2006/relationships/image" Target="media/image112.wmf"/><Relationship Id="rId194" Type="http://schemas.openxmlformats.org/officeDocument/2006/relationships/hyperlink" Target="http://www.biblioclub.ru/" TargetMode="External"/><Relationship Id="rId199" Type="http://schemas.openxmlformats.org/officeDocument/2006/relationships/header" Target="header1.xml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30" Type="http://schemas.openxmlformats.org/officeDocument/2006/relationships/image" Target="media/image16.jpeg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16.bin"/><Relationship Id="rId77" Type="http://schemas.openxmlformats.org/officeDocument/2006/relationships/oleObject" Target="embeddings/oleObject23.bin"/><Relationship Id="rId10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05" Type="http://schemas.openxmlformats.org/officeDocument/2006/relationships/image" Target="media/image65.png"/><Relationship Id="rId126" Type="http://schemas.openxmlformats.org/officeDocument/2006/relationships/image" Target="media/image81.png"/><Relationship Id="rId147" Type="http://schemas.openxmlformats.org/officeDocument/2006/relationships/image" Target="media/image93.png"/><Relationship Id="rId168" Type="http://schemas.openxmlformats.org/officeDocument/2006/relationships/image" Target="media/image110.png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72" Type="http://schemas.openxmlformats.org/officeDocument/2006/relationships/image" Target="media/image44.jpeg"/><Relationship Id="rId93" Type="http://schemas.openxmlformats.org/officeDocument/2006/relationships/image" Target="media/image58.jpeg"/><Relationship Id="rId98" Type="http://schemas.openxmlformats.org/officeDocument/2006/relationships/image" Target="media/image61.png"/><Relationship Id="rId121" Type="http://schemas.openxmlformats.org/officeDocument/2006/relationships/image" Target="media/image76.jpeg"/><Relationship Id="rId142" Type="http://schemas.openxmlformats.org/officeDocument/2006/relationships/image" Target="media/image89.wmf"/><Relationship Id="rId163" Type="http://schemas.openxmlformats.org/officeDocument/2006/relationships/image" Target="media/image107.png"/><Relationship Id="rId184" Type="http://schemas.openxmlformats.org/officeDocument/2006/relationships/oleObject" Target="embeddings/oleObject38.bin"/><Relationship Id="rId189" Type="http://schemas.openxmlformats.org/officeDocument/2006/relationships/oleObject" Target="embeddings/oleObject41.bin"/><Relationship Id="rId3" Type="http://schemas.openxmlformats.org/officeDocument/2006/relationships/styles" Target="styles.xml"/><Relationship Id="rId25" Type="http://schemas.openxmlformats.org/officeDocument/2006/relationships/image" Target="media/image13.wmf"/><Relationship Id="rId46" Type="http://schemas.openxmlformats.org/officeDocument/2006/relationships/image" Target="media/image27.wmf"/><Relationship Id="rId67" Type="http://schemas.openxmlformats.org/officeDocument/2006/relationships/image" Target="media/image41.wmf"/><Relationship Id="rId116" Type="http://schemas.openxmlformats.org/officeDocument/2006/relationships/image" Target="media/image72.png"/><Relationship Id="rId137" Type="http://schemas.openxmlformats.org/officeDocument/2006/relationships/image" Target="media/image87.png"/><Relationship Id="rId158" Type="http://schemas.openxmlformats.org/officeDocument/2006/relationships/image" Target="media/image103.png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62" Type="http://schemas.openxmlformats.org/officeDocument/2006/relationships/oleObject" Target="embeddings/oleObject18.bin"/><Relationship Id="rId83" Type="http://schemas.openxmlformats.org/officeDocument/2006/relationships/oleObject" Target="embeddings/oleObject25.bin"/><Relationship Id="rId88" Type="http://schemas.openxmlformats.org/officeDocument/2006/relationships/image" Target="media/image55.wmf"/><Relationship Id="rId11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3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153" Type="http://schemas.openxmlformats.org/officeDocument/2006/relationships/image" Target="media/image98.png"/><Relationship Id="rId174" Type="http://schemas.openxmlformats.org/officeDocument/2006/relationships/oleObject" Target="embeddings/oleObject33.bin"/><Relationship Id="rId179" Type="http://schemas.openxmlformats.org/officeDocument/2006/relationships/image" Target="media/image115.wmf"/><Relationship Id="rId195" Type="http://schemas.openxmlformats.org/officeDocument/2006/relationships/hyperlink" Target="https://portal.astu.org/course/view.php?id=8671" TargetMode="External"/><Relationship Id="rId190" Type="http://schemas.openxmlformats.org/officeDocument/2006/relationships/image" Target="media/image120.wmf"/><Relationship Id="rId15" Type="http://schemas.openxmlformats.org/officeDocument/2006/relationships/image" Target="media/image6.jpeg"/><Relationship Id="rId36" Type="http://schemas.openxmlformats.org/officeDocument/2006/relationships/image" Target="media/image20.jpeg"/><Relationship Id="rId57" Type="http://schemas.openxmlformats.org/officeDocument/2006/relationships/image" Target="media/image34.jpeg"/><Relationship Id="rId10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27" Type="http://schemas.openxmlformats.org/officeDocument/2006/relationships/image" Target="media/image82.png"/><Relationship Id="rId10" Type="http://schemas.openxmlformats.org/officeDocument/2006/relationships/image" Target="media/image3.wmf"/><Relationship Id="rId31" Type="http://schemas.openxmlformats.org/officeDocument/2006/relationships/image" Target="media/image17.wmf"/><Relationship Id="rId52" Type="http://schemas.openxmlformats.org/officeDocument/2006/relationships/image" Target="media/image31.wmf"/><Relationship Id="rId73" Type="http://schemas.openxmlformats.org/officeDocument/2006/relationships/image" Target="media/image45.wmf"/><Relationship Id="rId78" Type="http://schemas.openxmlformats.org/officeDocument/2006/relationships/image" Target="media/image48.jpeg"/><Relationship Id="rId94" Type="http://schemas.openxmlformats.org/officeDocument/2006/relationships/image" Target="media/image59.wmf"/><Relationship Id="rId99" Type="http://schemas.openxmlformats.org/officeDocument/2006/relationships/image" Target="media/image62.png"/><Relationship Id="rId101" Type="http://schemas.openxmlformats.org/officeDocument/2006/relationships/image" Target="media/image63.jpeg"/><Relationship Id="rId122" Type="http://schemas.openxmlformats.org/officeDocument/2006/relationships/image" Target="media/image77.png"/><Relationship Id="rId143" Type="http://schemas.openxmlformats.org/officeDocument/2006/relationships/oleObject" Target="embeddings/oleObject31.bin"/><Relationship Id="rId148" Type="http://schemas.openxmlformats.org/officeDocument/2006/relationships/image" Target="media/image94.png"/><Relationship Id="rId164" Type="http://schemas.microsoft.com/office/2007/relationships/hdphoto" Target="media/hdphoto1.wdp"/><Relationship Id="rId169" Type="http://schemas.openxmlformats.org/officeDocument/2006/relationships/image" Target="media/image111.png"/><Relationship Id="rId185" Type="http://schemas.openxmlformats.org/officeDocument/2006/relationships/image" Target="media/image118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oleObject" Target="embeddings/oleObject36.bin"/><Relationship Id="rId26" Type="http://schemas.openxmlformats.org/officeDocument/2006/relationships/oleObject" Target="embeddings/oleObject6.bin"/><Relationship Id="rId47" Type="http://schemas.openxmlformats.org/officeDocument/2006/relationships/oleObject" Target="embeddings/oleObject13.bin"/><Relationship Id="rId68" Type="http://schemas.openxmlformats.org/officeDocument/2006/relationships/oleObject" Target="embeddings/oleObject20.bin"/><Relationship Id="rId89" Type="http://schemas.openxmlformats.org/officeDocument/2006/relationships/oleObject" Target="embeddings/oleObject27.bin"/><Relationship Id="rId112" Type="http://schemas.openxmlformats.org/officeDocument/2006/relationships/image" Target="media/image68.png"/><Relationship Id="rId133" Type="http://schemas.openxmlformats.org/officeDocument/2006/relationships/image" Target="media/image85.png"/><Relationship Id="rId154" Type="http://schemas.openxmlformats.org/officeDocument/2006/relationships/image" Target="media/image99.png"/><Relationship Id="rId175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29</Pages>
  <Words>12799</Words>
  <Characters>72957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85585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Алексей Трифонов</cp:lastModifiedBy>
  <cp:revision>62</cp:revision>
  <cp:lastPrinted>2019-06-20T11:45:00Z</cp:lastPrinted>
  <dcterms:created xsi:type="dcterms:W3CDTF">2023-08-16T12:52:00Z</dcterms:created>
  <dcterms:modified xsi:type="dcterms:W3CDTF">2025-09-21T14:32:00Z</dcterms:modified>
</cp:coreProperties>
</file>