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514007F" w:rsidR="00185351" w:rsidRDefault="001745C9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26.05.06 Эксплуатация судовых энергетических установок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7B966942" w:rsidR="007B3F08" w:rsidRPr="00185351" w:rsidRDefault="001745C9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главной судовой двигательной установки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0F173C00" w:rsidR="002521E4" w:rsidRPr="002521E4" w:rsidRDefault="000678E6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305DBA55" w14:textId="77777777" w:rsidR="00501938" w:rsidRPr="00142EDE" w:rsidRDefault="00501938" w:rsidP="00501938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>
              <w:rPr>
                <w:color w:val="000000"/>
                <w:sz w:val="24"/>
                <w:szCs w:val="24"/>
              </w:rPr>
              <w:t xml:space="preserve"> 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 к.ф.-м.н.</w:t>
            </w:r>
          </w:p>
          <w:p w14:paraId="16C20AD3" w14:textId="77777777" w:rsidR="00501938" w:rsidRDefault="00501938" w:rsidP="0050193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69E71806" w:rsidR="002521E4" w:rsidRPr="002521E4" w:rsidRDefault="00501938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  <w:r w:rsidR="002521E4"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="002521E4"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3E00A2C8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971A2C1" w14:textId="77777777" w:rsidR="001745C9" w:rsidRDefault="001745C9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3BC17B9A" w:rsidR="00B64392" w:rsidRDefault="00B64392" w:rsidP="00C52D73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Курс&gt;.&lt;</w:t>
            </w:r>
            <w:proofErr w:type="gramEnd"/>
            <w:r>
              <w:rPr>
                <w:lang w:eastAsia="en-US"/>
              </w:rPr>
              <w:t xml:space="preserve">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7C16525E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0678E6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0BCD767B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277C32F7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5598B82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162767FA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8</w:t>
            </w:r>
          </w:p>
        </w:tc>
      </w:tr>
      <w:tr w:rsidR="000678E6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054CC374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5E4DEDD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5908E2A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43E45225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10</w:t>
            </w:r>
          </w:p>
        </w:tc>
      </w:tr>
      <w:tr w:rsidR="000678E6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0BEC64D8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7434E605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0EB8EFAB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35FD980A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</w:tr>
      <w:tr w:rsidR="000678E6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14FD1DCF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5DA0F60C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0F64E024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12EBA2A5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</w:tr>
      <w:tr w:rsidR="000678E6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2C52DFE4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0031FCE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4DF5C6FC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36E135A3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117</w:t>
            </w:r>
          </w:p>
        </w:tc>
      </w:tr>
      <w:tr w:rsidR="000678E6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4EA189AB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766E847A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6326E44F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64CFA180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9</w:t>
            </w:r>
          </w:p>
        </w:tc>
      </w:tr>
      <w:tr w:rsidR="000678E6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46A6EE36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27A1B24C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4966F02F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48281CC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501938" w:rsidRPr="000174E6" w14:paraId="5282B152" w14:textId="77777777" w:rsidTr="00C7081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E1C217" w14:textId="77777777" w:rsidR="00501938" w:rsidRPr="000174E6" w:rsidRDefault="00501938" w:rsidP="00501938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3DDFA899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853D0EB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2D45ED40" w14:textId="77777777" w:rsidTr="00C7081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D96A7B" w14:textId="77777777" w:rsidR="00501938" w:rsidRDefault="00501938" w:rsidP="00501938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1D6ECC5" w14:textId="77777777" w:rsidR="00501938" w:rsidRPr="00B861C8" w:rsidRDefault="00501938" w:rsidP="0050193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501938" w:rsidRPr="000174E6" w14:paraId="73EC1C9C" w14:textId="77777777" w:rsidTr="00C7081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EAB861E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454523E2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087E8007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780247BC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A86E42C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72AB74E6" w14:textId="77777777" w:rsidTr="00C7081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44128874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1609A6AE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0B4C2134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A28004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15CECE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43C29960" w14:textId="77777777" w:rsidTr="00C7081C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B09803" w14:textId="77777777" w:rsidR="00501938" w:rsidRDefault="00501938" w:rsidP="0050193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зав. кафедрой </w:t>
            </w:r>
            <w:r w:rsidRPr="00E72E0C">
              <w:rPr>
                <w:i/>
                <w:color w:val="000000"/>
                <w:sz w:val="24"/>
                <w:szCs w:val="24"/>
              </w:rPr>
              <w:t>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транспорта», М.Н. Покусаев</w:t>
            </w:r>
          </w:p>
          <w:p w14:paraId="2FC479B1" w14:textId="77777777" w:rsidR="00501938" w:rsidRDefault="00501938" w:rsidP="00501938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1F7D4389" w14:textId="77777777" w:rsidR="00501938" w:rsidRPr="00E72E0C" w:rsidRDefault="00501938" w:rsidP="00501938">
            <w:pPr>
              <w:rPr>
                <w:i/>
                <w:color w:val="000000"/>
                <w:sz w:val="24"/>
                <w:szCs w:val="24"/>
              </w:rPr>
            </w:pPr>
          </w:p>
          <w:p w14:paraId="23949625" w14:textId="77777777" w:rsidR="00501938" w:rsidRPr="000174E6" w:rsidRDefault="00501938" w:rsidP="00501938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650C5D6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33C265A7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1658545A" w14:textId="77777777" w:rsidTr="00C7081C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82CC52" w14:textId="77777777" w:rsidR="00501938" w:rsidRDefault="00501938" w:rsidP="00501938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03E53478" w14:textId="77777777" w:rsidR="00501938" w:rsidRDefault="00501938" w:rsidP="005019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0B1A886F" w14:textId="77777777" w:rsidR="00501938" w:rsidRDefault="00501938" w:rsidP="00501938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3F0BD94" w14:textId="77777777" w:rsidR="00501938" w:rsidRDefault="00501938" w:rsidP="00501938">
            <w:pPr>
              <w:rPr>
                <w:sz w:val="24"/>
                <w:szCs w:val="24"/>
              </w:rPr>
            </w:pPr>
          </w:p>
          <w:p w14:paraId="15A59389" w14:textId="77777777" w:rsidR="00501938" w:rsidRDefault="00501938" w:rsidP="00501938">
            <w:pPr>
              <w:rPr>
                <w:sz w:val="24"/>
                <w:szCs w:val="24"/>
              </w:rPr>
            </w:pPr>
          </w:p>
          <w:p w14:paraId="0C19AE2A" w14:textId="77777777" w:rsidR="00501938" w:rsidRDefault="00501938" w:rsidP="00501938">
            <w:pPr>
              <w:rPr>
                <w:b/>
                <w:sz w:val="24"/>
                <w:szCs w:val="24"/>
              </w:rPr>
            </w:pPr>
          </w:p>
          <w:p w14:paraId="503B27FF" w14:textId="77777777" w:rsidR="00501938" w:rsidRDefault="00501938" w:rsidP="00501938">
            <w:pPr>
              <w:rPr>
                <w:b/>
                <w:sz w:val="24"/>
                <w:szCs w:val="24"/>
              </w:rPr>
            </w:pPr>
          </w:p>
          <w:p w14:paraId="087A37F5" w14:textId="77777777" w:rsidR="00501938" w:rsidRDefault="00501938" w:rsidP="00501938">
            <w:pPr>
              <w:rPr>
                <w:b/>
                <w:sz w:val="24"/>
                <w:szCs w:val="24"/>
              </w:rPr>
            </w:pPr>
          </w:p>
          <w:p w14:paraId="53C16F12" w14:textId="77777777" w:rsidR="00501938" w:rsidRPr="00E72E0C" w:rsidRDefault="00501938" w:rsidP="00501938">
            <w:pPr>
              <w:rPr>
                <w:b/>
                <w:sz w:val="24"/>
                <w:szCs w:val="24"/>
              </w:rPr>
            </w:pPr>
          </w:p>
          <w:p w14:paraId="3ECEE0CD" w14:textId="77777777" w:rsidR="00501938" w:rsidRPr="000174E6" w:rsidRDefault="00501938" w:rsidP="00501938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2192FB75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1EC568F5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5F74EBA7" w14:textId="77777777" w:rsidTr="00C7081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8AFE6" w14:textId="77777777" w:rsidR="00501938" w:rsidRPr="00507DA4" w:rsidRDefault="00501938" w:rsidP="00501938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4370F507" w14:textId="77777777" w:rsidR="00501938" w:rsidRPr="00507DA4" w:rsidRDefault="00501938" w:rsidP="00501938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>
              <w:rPr>
                <w:sz w:val="24"/>
                <w:szCs w:val="24"/>
              </w:rPr>
              <w:t xml:space="preserve">26.05.06 Эксплуатация судовых энергетических установок </w:t>
            </w:r>
            <w:r w:rsidRPr="00507DA4">
              <w:rPr>
                <w:sz w:val="24"/>
                <w:szCs w:val="24"/>
              </w:rPr>
              <w:t xml:space="preserve">(приказ Минобрнауки России от </w:t>
            </w:r>
            <w:r>
              <w:rPr>
                <w:sz w:val="24"/>
                <w:szCs w:val="24"/>
              </w:rPr>
              <w:t>15.03.2018 г. № 192).</w:t>
            </w:r>
          </w:p>
        </w:tc>
      </w:tr>
      <w:tr w:rsidR="00501938" w:rsidRPr="000174E6" w14:paraId="2FC6099F" w14:textId="77777777" w:rsidTr="00C7081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38144E7" w14:textId="77777777" w:rsidR="00501938" w:rsidRPr="00507DA4" w:rsidRDefault="00501938" w:rsidP="00501938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313D2697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11FE2C13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EED97BD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E30866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37A225BA" w14:textId="77777777" w:rsidTr="00C7081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6BE70F" w14:textId="77777777" w:rsidR="00501938" w:rsidRPr="00507DA4" w:rsidRDefault="00501938" w:rsidP="00501938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558C2388" w14:textId="77777777" w:rsidR="00501938" w:rsidRPr="00507DA4" w:rsidRDefault="00501938" w:rsidP="00501938">
            <w:pPr>
              <w:jc w:val="both"/>
              <w:rPr>
                <w:sz w:val="24"/>
                <w:szCs w:val="24"/>
              </w:rPr>
            </w:pPr>
          </w:p>
          <w:p w14:paraId="7C3C069F" w14:textId="77777777" w:rsidR="00501938" w:rsidRPr="00507DA4" w:rsidRDefault="00501938" w:rsidP="005019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5D70962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58FC5C0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55EACF3C" w14:textId="77777777" w:rsidTr="00C7081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8E1547" w14:textId="77777777" w:rsidR="00501938" w:rsidRPr="00507DA4" w:rsidRDefault="00501938" w:rsidP="00501938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7FD33448" w14:textId="77777777" w:rsidR="00501938" w:rsidRPr="00507DA4" w:rsidRDefault="00501938" w:rsidP="00501938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Pr="00507DA4">
              <w:rPr>
                <w:sz w:val="24"/>
                <w:szCs w:val="24"/>
              </w:rPr>
              <w:t xml:space="preserve"> </w:t>
            </w:r>
          </w:p>
          <w:p w14:paraId="6489B925" w14:textId="77777777" w:rsidR="00501938" w:rsidRPr="00507DA4" w:rsidRDefault="00501938" w:rsidP="00501938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>
              <w:rPr>
                <w:sz w:val="24"/>
                <w:szCs w:val="24"/>
              </w:rPr>
              <w:t>Эксплуатация главной судовой двигательной установки</w:t>
            </w:r>
            <w:r w:rsidRPr="00507DA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14:paraId="1290BE8C" w14:textId="4ADD15D2" w:rsidR="00501938" w:rsidRPr="00507DA4" w:rsidRDefault="00DA706D" w:rsidP="00501938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одобренного </w:t>
            </w:r>
            <w:r w:rsidR="00332A6F" w:rsidRPr="00332A6F">
              <w:rPr>
                <w:color w:val="000000"/>
                <w:sz w:val="24"/>
                <w:szCs w:val="24"/>
              </w:rPr>
              <w:t>учёным советом университета от 24.12.2024 протокол № 5</w:t>
            </w:r>
          </w:p>
        </w:tc>
      </w:tr>
      <w:tr w:rsidR="00501938" w:rsidRPr="000174E6" w14:paraId="33F2C3E8" w14:textId="77777777" w:rsidTr="00C7081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1D0A7D" w14:textId="77777777" w:rsidR="00501938" w:rsidRDefault="00501938" w:rsidP="00501938">
            <w:pPr>
              <w:rPr>
                <w:sz w:val="24"/>
                <w:szCs w:val="24"/>
              </w:rPr>
            </w:pPr>
          </w:p>
          <w:p w14:paraId="71282125" w14:textId="77777777" w:rsidR="00501938" w:rsidRPr="000174E6" w:rsidRDefault="00501938" w:rsidP="00501938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B8C6A13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CE2874" w14:textId="77777777" w:rsidR="00501938" w:rsidRPr="000174E6" w:rsidRDefault="00501938" w:rsidP="00501938">
            <w:pPr>
              <w:jc w:val="right"/>
              <w:rPr>
                <w:sz w:val="24"/>
                <w:szCs w:val="24"/>
              </w:rPr>
            </w:pPr>
          </w:p>
        </w:tc>
      </w:tr>
      <w:tr w:rsidR="00501938" w:rsidRPr="000174E6" w14:paraId="0B1F5210" w14:textId="77777777" w:rsidTr="00C7081C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5265FD" w14:textId="77777777" w:rsidR="00501938" w:rsidRPr="003D0FBD" w:rsidRDefault="00501938" w:rsidP="00501938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01938" w:rsidRPr="000174E6" w14:paraId="7ECB74C3" w14:textId="77777777" w:rsidTr="00C7081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4B9BD74D" w14:textId="77777777" w:rsidR="00501938" w:rsidRDefault="00501938" w:rsidP="00501938"/>
        </w:tc>
        <w:tc>
          <w:tcPr>
            <w:tcW w:w="6987" w:type="dxa"/>
            <w:gridSpan w:val="7"/>
          </w:tcPr>
          <w:p w14:paraId="349F8B3E" w14:textId="77777777" w:rsidR="00501938" w:rsidRPr="000174E6" w:rsidRDefault="00501938" w:rsidP="00501938"/>
        </w:tc>
        <w:tc>
          <w:tcPr>
            <w:tcW w:w="1041" w:type="dxa"/>
            <w:gridSpan w:val="4"/>
          </w:tcPr>
          <w:p w14:paraId="67AD91C1" w14:textId="77777777" w:rsidR="00501938" w:rsidRPr="000174E6" w:rsidRDefault="00501938" w:rsidP="00501938"/>
        </w:tc>
        <w:tc>
          <w:tcPr>
            <w:tcW w:w="4448" w:type="dxa"/>
            <w:gridSpan w:val="4"/>
          </w:tcPr>
          <w:p w14:paraId="08BD76DA" w14:textId="77777777" w:rsidR="00501938" w:rsidRPr="000174E6" w:rsidRDefault="00501938" w:rsidP="00501938"/>
        </w:tc>
        <w:tc>
          <w:tcPr>
            <w:tcW w:w="20" w:type="dxa"/>
          </w:tcPr>
          <w:p w14:paraId="67854596" w14:textId="77777777" w:rsidR="00501938" w:rsidRPr="000174E6" w:rsidRDefault="00501938" w:rsidP="00501938"/>
        </w:tc>
      </w:tr>
      <w:tr w:rsidR="00501938" w:rsidRPr="000174E6" w14:paraId="5523076C" w14:textId="77777777" w:rsidTr="00C7081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4B64E8" w14:textId="6044C14A" w:rsidR="00501938" w:rsidRPr="003E159C" w:rsidRDefault="00501938" w:rsidP="0050193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</w:t>
            </w:r>
            <w:r w:rsidRPr="00277FBE">
              <w:rPr>
                <w:sz w:val="24"/>
                <w:szCs w:val="24"/>
                <w:lang w:eastAsia="en-US"/>
              </w:rPr>
              <w:t xml:space="preserve">от </w:t>
            </w:r>
            <w:r w:rsidR="00332A6F">
              <w:rPr>
                <w:color w:val="000000"/>
                <w:sz w:val="24"/>
                <w:szCs w:val="24"/>
              </w:rPr>
              <w:t>29</w:t>
            </w:r>
            <w:r w:rsidR="00332A6F" w:rsidRPr="002C5757">
              <w:rPr>
                <w:color w:val="000000"/>
                <w:sz w:val="24"/>
                <w:szCs w:val="24"/>
              </w:rPr>
              <w:t>.0</w:t>
            </w:r>
            <w:r w:rsidR="00332A6F">
              <w:rPr>
                <w:color w:val="000000"/>
                <w:sz w:val="24"/>
                <w:szCs w:val="24"/>
              </w:rPr>
              <w:t>8</w:t>
            </w:r>
            <w:r w:rsidR="00332A6F" w:rsidRPr="002C5757">
              <w:rPr>
                <w:color w:val="000000"/>
                <w:sz w:val="24"/>
                <w:szCs w:val="24"/>
              </w:rPr>
              <w:t>.202</w:t>
            </w:r>
            <w:r w:rsidR="00332A6F">
              <w:rPr>
                <w:color w:val="000000"/>
                <w:sz w:val="24"/>
                <w:szCs w:val="24"/>
              </w:rPr>
              <w:t>5</w:t>
            </w:r>
            <w:r w:rsidR="00332A6F" w:rsidRPr="002C5757">
              <w:rPr>
                <w:color w:val="000000"/>
                <w:sz w:val="24"/>
                <w:szCs w:val="24"/>
              </w:rPr>
              <w:t xml:space="preserve"> г. № </w:t>
            </w:r>
            <w:r w:rsidR="00332A6F">
              <w:rPr>
                <w:color w:val="000000"/>
                <w:sz w:val="24"/>
                <w:szCs w:val="24"/>
              </w:rPr>
              <w:t>7</w:t>
            </w:r>
          </w:p>
          <w:p w14:paraId="0D6B1318" w14:textId="77777777" w:rsidR="00501938" w:rsidRDefault="00501938" w:rsidP="00501938">
            <w:pPr>
              <w:rPr>
                <w:iCs/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 Каргин Сергей Александрович</w:t>
            </w:r>
          </w:p>
          <w:p w14:paraId="5FC82807" w14:textId="77777777" w:rsidR="00501938" w:rsidRPr="000174E6" w:rsidRDefault="00501938" w:rsidP="00501938">
            <w:pPr>
              <w:rPr>
                <w:sz w:val="15"/>
                <w:szCs w:val="15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B48A1C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0174E6" w14:paraId="42756711" w14:textId="77777777" w:rsidTr="00C7081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E09D5D" w14:textId="77777777" w:rsidR="00501938" w:rsidRPr="000174E6" w:rsidRDefault="00501938" w:rsidP="00501938"/>
        </w:tc>
        <w:tc>
          <w:tcPr>
            <w:tcW w:w="960" w:type="dxa"/>
          </w:tcPr>
          <w:p w14:paraId="3301DE8A" w14:textId="77777777" w:rsidR="00501938" w:rsidRPr="000174E6" w:rsidRDefault="00501938" w:rsidP="00501938"/>
        </w:tc>
        <w:tc>
          <w:tcPr>
            <w:tcW w:w="960" w:type="dxa"/>
          </w:tcPr>
          <w:p w14:paraId="69C3213B" w14:textId="77777777" w:rsidR="00501938" w:rsidRPr="000174E6" w:rsidRDefault="00501938" w:rsidP="00501938"/>
        </w:tc>
        <w:tc>
          <w:tcPr>
            <w:tcW w:w="960" w:type="dxa"/>
          </w:tcPr>
          <w:p w14:paraId="7DDED11C" w14:textId="77777777" w:rsidR="00501938" w:rsidRPr="000174E6" w:rsidRDefault="00501938" w:rsidP="00501938"/>
        </w:tc>
        <w:tc>
          <w:tcPr>
            <w:tcW w:w="960" w:type="dxa"/>
          </w:tcPr>
          <w:p w14:paraId="680928F6" w14:textId="77777777" w:rsidR="00501938" w:rsidRPr="000174E6" w:rsidRDefault="00501938" w:rsidP="00501938"/>
        </w:tc>
      </w:tr>
      <w:tr w:rsidR="00501938" w:rsidRPr="000174E6" w14:paraId="46499698" w14:textId="77777777" w:rsidTr="00C7081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CFFE120" w14:textId="77777777" w:rsidR="00501938" w:rsidRPr="000174E6" w:rsidRDefault="00501938" w:rsidP="00501938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6F6C5C51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2B1E8B82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4DDACC46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DDB6F4C" w14:textId="77777777" w:rsidR="00501938" w:rsidRPr="000174E6" w:rsidRDefault="00501938" w:rsidP="0050193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01938" w:rsidRPr="00FE2310" w14:paraId="2C96C934" w14:textId="77777777" w:rsidTr="00C7081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312D9" w14:textId="385E4CB7" w:rsidR="00501938" w:rsidRPr="00FE2310" w:rsidRDefault="00332A6F" w:rsidP="00501938">
            <w:pPr>
              <w:rPr>
                <w:sz w:val="24"/>
                <w:szCs w:val="24"/>
              </w:rPr>
            </w:pPr>
            <w:r w:rsidRPr="00332A6F">
              <w:rPr>
                <w:sz w:val="24"/>
                <w:szCs w:val="24"/>
                <w:lang w:eastAsia="en-US"/>
              </w:rPr>
              <w:t>Протокол от 29.08.2025 г. № 12</w:t>
            </w:r>
          </w:p>
        </w:tc>
      </w:tr>
    </w:tbl>
    <w:p w14:paraId="2FB19679" w14:textId="77777777" w:rsidR="00501938" w:rsidRPr="000174E6" w:rsidRDefault="00501938" w:rsidP="00501938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56"/>
      </w:tblGrid>
      <w:tr w:rsidR="00616101" w:rsidRPr="00964C47" w14:paraId="21B040C1" w14:textId="77777777" w:rsidTr="00B32532">
        <w:trPr>
          <w:gridAfter w:val="1"/>
          <w:wAfter w:w="56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56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19E18775" w:rsidR="00616101" w:rsidRPr="000678E6" w:rsidRDefault="00504FC0" w:rsidP="004C704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 w:rsidR="000678E6">
              <w:rPr>
                <w:sz w:val="24"/>
                <w:szCs w:val="24"/>
                <w:lang w:val="en-US"/>
              </w:rPr>
              <w:t>14</w:t>
            </w:r>
          </w:p>
        </w:tc>
      </w:tr>
      <w:tr w:rsidR="00616101" w:rsidRPr="00964C47" w14:paraId="19D653B5" w14:textId="77777777" w:rsidTr="00B32532">
        <w:trPr>
          <w:gridAfter w:val="1"/>
          <w:wAfter w:w="56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56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56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56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56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A5AEE" w14:paraId="674CACFB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9A5AEE" w:rsidRPr="004C7043" w:rsidRDefault="009A5AEE" w:rsidP="009A5AEE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B86B064" w:rsidR="009A5AEE" w:rsidRPr="004C7043" w:rsidRDefault="009A5AEE" w:rsidP="009A5AEE">
            <w:r w:rsidRPr="004C7043">
              <w:t>Сопротивление материалов</w:t>
            </w:r>
          </w:p>
        </w:tc>
      </w:tr>
      <w:tr w:rsidR="009A5AEE" w14:paraId="69F9B366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AF1F1" w14:textId="67D1DD0E" w:rsidR="009A5AEE" w:rsidRPr="004C7043" w:rsidRDefault="009A5AEE" w:rsidP="009A5A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067C5" w14:textId="49299DC8" w:rsidR="009A5AEE" w:rsidRDefault="009A5AEE" w:rsidP="009A5AEE">
            <w:r>
              <w:t>Теория механизмов и машин</w:t>
            </w:r>
          </w:p>
        </w:tc>
      </w:tr>
      <w:tr w:rsidR="009A5AEE" w14:paraId="798DC329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31AF8" w14:textId="433BB4C7" w:rsidR="009A5AEE" w:rsidRPr="004C7043" w:rsidRDefault="009A5AEE" w:rsidP="009A5A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E88AB" w14:textId="5C96D700" w:rsidR="009A5AEE" w:rsidRDefault="009A5AEE" w:rsidP="009A5AEE">
            <w:r>
              <w:t>Детали машин и основы конструирования</w:t>
            </w:r>
          </w:p>
        </w:tc>
      </w:tr>
      <w:tr w:rsidR="009A5AEE" w14:paraId="0934B765" w14:textId="77777777" w:rsidTr="00B32532">
        <w:trPr>
          <w:gridAfter w:val="2"/>
          <w:wAfter w:w="5092" w:type="dxa"/>
          <w:trHeight w:hRule="exact" w:val="138"/>
        </w:trPr>
        <w:tc>
          <w:tcPr>
            <w:tcW w:w="738" w:type="dxa"/>
          </w:tcPr>
          <w:p w14:paraId="1A6365E9" w14:textId="77777777" w:rsidR="009A5AEE" w:rsidRDefault="009A5AEE" w:rsidP="009A5AEE"/>
        </w:tc>
        <w:tc>
          <w:tcPr>
            <w:tcW w:w="422" w:type="dxa"/>
            <w:gridSpan w:val="2"/>
          </w:tcPr>
          <w:p w14:paraId="72495231" w14:textId="77777777" w:rsidR="009A5AEE" w:rsidRDefault="009A5AEE" w:rsidP="009A5AEE"/>
        </w:tc>
        <w:tc>
          <w:tcPr>
            <w:tcW w:w="1283" w:type="dxa"/>
            <w:gridSpan w:val="2"/>
          </w:tcPr>
          <w:p w14:paraId="01E304A3" w14:textId="77777777" w:rsidR="009A5AEE" w:rsidRDefault="009A5AEE" w:rsidP="009A5AEE"/>
        </w:tc>
        <w:tc>
          <w:tcPr>
            <w:tcW w:w="1527" w:type="dxa"/>
          </w:tcPr>
          <w:p w14:paraId="7D3584CD" w14:textId="77777777" w:rsidR="009A5AEE" w:rsidRDefault="009A5AEE" w:rsidP="009A5AEE"/>
        </w:tc>
      </w:tr>
      <w:tr w:rsidR="009A5AEE" w:rsidRPr="00964C47" w14:paraId="4689583D" w14:textId="77777777" w:rsidTr="00B32532">
        <w:trPr>
          <w:gridAfter w:val="1"/>
          <w:wAfter w:w="56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9A5AEE" w:rsidRPr="000629AB" w:rsidRDefault="009A5AEE" w:rsidP="009A5AEE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A5AEE" w:rsidRPr="000174E6" w14:paraId="2597AF28" w14:textId="77777777" w:rsidTr="001745C9">
        <w:trPr>
          <w:gridAfter w:val="1"/>
          <w:wAfter w:w="56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F938AF0" w:rsidR="009A5AEE" w:rsidRPr="00527765" w:rsidRDefault="009A5AEE" w:rsidP="00BF56BE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BF56BE" w:rsidRPr="00BF56BE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9A5AEE" w:rsidRPr="000174E6" w14:paraId="4BC54A69" w14:textId="77777777" w:rsidTr="00B32532">
        <w:trPr>
          <w:gridAfter w:val="1"/>
          <w:wAfter w:w="56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9A5AEE" w:rsidRPr="000174E6" w:rsidRDefault="009A5AEE" w:rsidP="009A5AEE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3D180EDD" w14:textId="77777777" w:rsidTr="00B32532">
        <w:trPr>
          <w:gridAfter w:val="1"/>
          <w:wAfter w:w="56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9A5AEE" w:rsidRPr="004C7043" w:rsidRDefault="009A5AEE" w:rsidP="009A5AEE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9A5AEE" w:rsidRPr="000174E6" w14:paraId="7CF7A493" w14:textId="77777777" w:rsidTr="00B32532">
        <w:trPr>
          <w:gridAfter w:val="1"/>
          <w:wAfter w:w="56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9A5AEE" w:rsidRPr="004C7043" w:rsidRDefault="009A5AEE" w:rsidP="009A5AEE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9A5AEE" w:rsidRPr="000174E6" w14:paraId="615CA210" w14:textId="77777777" w:rsidTr="00B32532">
        <w:trPr>
          <w:gridAfter w:val="1"/>
          <w:wAfter w:w="56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9A5AEE" w:rsidRPr="004C7043" w:rsidRDefault="009A5AEE" w:rsidP="009A5AEE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9A5AEE" w:rsidRPr="000174E6" w14:paraId="6A97BCB6" w14:textId="77777777" w:rsidTr="00B32532">
        <w:trPr>
          <w:gridAfter w:val="1"/>
          <w:wAfter w:w="56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9A5AEE" w:rsidRPr="000174E6" w:rsidRDefault="009A5AEE" w:rsidP="009A5AEE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4CB9C3C8" w14:textId="77777777" w:rsidTr="00B32532">
        <w:trPr>
          <w:gridAfter w:val="1"/>
          <w:wAfter w:w="56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9A5AEE" w:rsidRPr="000174E6" w14:paraId="3C933615" w14:textId="77777777" w:rsidTr="00B32532">
        <w:trPr>
          <w:gridAfter w:val="1"/>
          <w:wAfter w:w="56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9A5AEE" w:rsidRPr="000174E6" w14:paraId="439252A0" w14:textId="77777777" w:rsidTr="00B32532">
        <w:trPr>
          <w:gridAfter w:val="1"/>
          <w:wAfter w:w="56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9A5AEE" w:rsidRPr="000174E6" w14:paraId="2EBE9C05" w14:textId="77777777" w:rsidTr="00B32532">
        <w:trPr>
          <w:gridAfter w:val="1"/>
          <w:wAfter w:w="56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9A5AEE" w:rsidRPr="000174E6" w:rsidRDefault="009A5AEE" w:rsidP="009A5AEE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0DDAFEDB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9A5AEE" w:rsidRPr="000174E6" w14:paraId="4D0EAC47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9A5AEE" w:rsidRPr="000174E6" w14:paraId="4DC6EBBD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9A5AEE" w:rsidRPr="000174E6" w14:paraId="3B8D6710" w14:textId="77777777" w:rsidTr="00B32532">
        <w:trPr>
          <w:gridAfter w:val="1"/>
          <w:wAfter w:w="56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9A5AEE" w:rsidRDefault="009A5AEE" w:rsidP="009A5AEE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9A5AEE" w:rsidRDefault="009A5AEE" w:rsidP="009A5AEE">
            <w:r>
              <w:br w:type="page"/>
            </w:r>
          </w:p>
          <w:p w14:paraId="2C412D3B" w14:textId="77777777" w:rsidR="009A5AEE" w:rsidRDefault="009A5AEE" w:rsidP="009A5AEE"/>
          <w:p w14:paraId="505CC3C2" w14:textId="11CEC378" w:rsidR="009A5AEE" w:rsidRDefault="009A5AEE" w:rsidP="009A5AEE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9A5AEE" w:rsidRDefault="009A5AEE" w:rsidP="009A5AEE"/>
          <w:p w14:paraId="0FE91240" w14:textId="77777777" w:rsidR="009A5AEE" w:rsidRDefault="009A5AEE" w:rsidP="009A5AEE"/>
          <w:p w14:paraId="012BE31B" w14:textId="0BB42581" w:rsidR="009A5AEE" w:rsidRDefault="009A5AEE" w:rsidP="009A5AEE"/>
          <w:p w14:paraId="190F7D2A" w14:textId="77777777" w:rsidR="009A5AEE" w:rsidRDefault="009A5AEE" w:rsidP="009A5AEE"/>
          <w:p w14:paraId="57472BBD" w14:textId="29016EA5" w:rsidR="009A5AEE" w:rsidRPr="000174E6" w:rsidRDefault="009A5AEE" w:rsidP="009A5AEE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9A5AEE" w:rsidRPr="000174E6" w:rsidRDefault="009A5AEE" w:rsidP="009A5AEE"/>
        </w:tc>
      </w:tr>
      <w:bookmarkEnd w:id="2"/>
      <w:tr w:rsidR="00104C71" w:rsidRPr="00217147" w14:paraId="5F6DFD67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3160C4F4" w:rsidR="00104C71" w:rsidRPr="00217147" w:rsidRDefault="00104C71" w:rsidP="00104C71">
            <w:r w:rsidRPr="000174E6">
              <w:rPr>
                <w:b/>
              </w:rPr>
              <w:t>Знать:</w:t>
            </w:r>
          </w:p>
        </w:tc>
      </w:tr>
      <w:tr w:rsidR="00104C71" w:rsidRPr="00217147" w14:paraId="27DE54BC" w14:textId="77777777" w:rsidTr="00104C71">
        <w:trPr>
          <w:trHeight w:hRule="exact" w:val="445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68708B4C" w:rsidR="00104C71" w:rsidRPr="00217147" w:rsidRDefault="00104C71" w:rsidP="00104C71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104C71" w:rsidRPr="00217147" w14:paraId="7BE5ABE6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409CC777" w:rsidR="00104C71" w:rsidRPr="00217147" w:rsidRDefault="00104C71" w:rsidP="00104C71">
            <w:r w:rsidRPr="000174E6">
              <w:rPr>
                <w:b/>
              </w:rPr>
              <w:t>Уметь:</w:t>
            </w:r>
          </w:p>
        </w:tc>
      </w:tr>
      <w:tr w:rsidR="00104C71" w:rsidRPr="00217147" w14:paraId="647706CB" w14:textId="77777777" w:rsidTr="00104C71">
        <w:trPr>
          <w:trHeight w:hRule="exact" w:val="55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599CE670" w:rsidR="00104C71" w:rsidRPr="00217147" w:rsidRDefault="00104C71" w:rsidP="00104C71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104C71" w:rsidRPr="00217147" w14:paraId="15D2FE25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3413817" w:rsidR="00104C71" w:rsidRPr="00217147" w:rsidRDefault="00104C71" w:rsidP="00104C71">
            <w:r w:rsidRPr="000174E6">
              <w:rPr>
                <w:b/>
              </w:rPr>
              <w:t>Владеть:</w:t>
            </w:r>
          </w:p>
        </w:tc>
      </w:tr>
      <w:tr w:rsidR="00104C71" w:rsidRPr="00217147" w14:paraId="0996E02B" w14:textId="77777777" w:rsidTr="00104C71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104C71" w:rsidRPr="00217147" w:rsidRDefault="00104C71" w:rsidP="00104C71">
            <w:pPr>
              <w:jc w:val="right"/>
            </w:pPr>
            <w:r w:rsidRPr="00217147">
              <w:t>3.3.1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811CFA8" w:rsidR="00104C71" w:rsidRPr="00217147" w:rsidRDefault="00104C71" w:rsidP="00104C71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453936E1" w:rsidR="00B11799" w:rsidRPr="004F7009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64932067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456B71CA" w:rsidR="00B11799" w:rsidRPr="004F7009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1E237178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0FC14805" w:rsidR="00B11799" w:rsidRDefault="00501938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05BA5A82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8AC30BA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28867828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776EFF8D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5D3B3DAA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7D88214F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22F6E9B5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1E23E645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5D978152" w:rsidR="00B11799" w:rsidRPr="004F7009" w:rsidRDefault="00501938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513B220B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7422F2B5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260FBA7C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B11799">
        <w:trPr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6767AF28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61517BE6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B11799">
        <w:trPr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0EC39D77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59261CD3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B11799">
        <w:trPr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4F6DD910" w:rsidR="00B11799" w:rsidRPr="00B83E08" w:rsidRDefault="00501938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24F12747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1A022EC9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1C332A7B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626E4DC8" w:rsidR="00B11799" w:rsidRDefault="00501938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2F6F052E" w:rsidR="00B11799" w:rsidRDefault="000739E5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331B0D0B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630CF0CF" w:rsidR="00B11799" w:rsidRPr="00B015D4" w:rsidRDefault="000678E6" w:rsidP="00C52D7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4F638A31" w:rsidR="00B11799" w:rsidRDefault="00501938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8226"/>
      </w:tblGrid>
      <w:tr w:rsidR="00035734" w14:paraId="2B818497" w14:textId="77777777" w:rsidTr="00501938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3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501938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3B0B26" w14:paraId="1F2719D8" w14:textId="77777777" w:rsidTr="00501938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60A08064" w:rsidR="00003DA9" w:rsidRPr="003B0B26" w:rsidRDefault="00003DA9" w:rsidP="003B0B26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3B0B26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3B0B26">
              <w:rPr>
                <w:i/>
                <w:color w:val="000000"/>
                <w:sz w:val="24"/>
                <w:szCs w:val="24"/>
              </w:rPr>
              <w:t>(</w:t>
            </w:r>
            <w:r w:rsidR="001745C9" w:rsidRPr="003B0B26">
              <w:rPr>
                <w:i/>
                <w:color w:val="000000"/>
                <w:sz w:val="24"/>
                <w:szCs w:val="24"/>
              </w:rPr>
              <w:t>ОПК-2</w:t>
            </w:r>
            <w:r w:rsidRPr="003B0B26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75A874E9" w14:textId="77777777" w:rsid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0333CF68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3B0B2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3B0B26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lastRenderedPageBreak/>
                    <w:t>18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3B0B26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10185935" w:rsidR="00387DD3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20</w:t>
                  </w:r>
                  <w:r w:rsidRPr="003B0B26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ускорение; частные и общий случаи движения точки и твердого тела</w:t>
                  </w:r>
                </w:p>
                <w:p w14:paraId="3DEC674B" w14:textId="60716AF1" w:rsidR="00003DA9" w:rsidRPr="003B0B26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3B0B26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3B0B26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23</w:t>
                  </w:r>
                  <w:r w:rsidRPr="003B0B26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3B0B26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24</w:t>
                  </w:r>
                  <w:r w:rsidRPr="003B0B26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527C9F6B" w:rsidR="003B0B26" w:rsidRPr="003B0B26" w:rsidRDefault="00387DD3" w:rsidP="000678E6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3B0B26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501938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501938">
        <w:trPr>
          <w:trHeight w:hRule="exact" w:val="42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3B0B26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F00D41" w14:paraId="148F3ABD" w14:textId="77777777" w:rsidTr="00501938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13A20316" w:rsidR="00F00D41" w:rsidRPr="00035734" w:rsidRDefault="00F00D41" w:rsidP="00F00D41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00D41" w:rsidRPr="00964C47" w14:paraId="2F089EC6" w14:textId="77777777" w:rsidTr="00501938"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CAD93" w14:textId="77777777" w:rsidR="00F00D41" w:rsidRPr="005113D3" w:rsidRDefault="00F00D41" w:rsidP="00F00D41">
            <w:pPr>
              <w:ind w:firstLine="567"/>
              <w:jc w:val="both"/>
            </w:pPr>
            <w:r w:rsidRPr="005113D3">
              <w:t xml:space="preserve">Основные вопросы, выносимые для оценки сформированности компетенции </w:t>
            </w:r>
            <w:r>
              <w:t xml:space="preserve">ОПК-2, </w:t>
            </w:r>
            <w:r w:rsidRPr="005113D3">
              <w:t>следующие:</w:t>
            </w:r>
          </w:p>
          <w:p w14:paraId="283BB78C" w14:textId="77777777" w:rsidR="00F00D41" w:rsidRPr="005113D3" w:rsidRDefault="00F00D41" w:rsidP="00F00D41">
            <w:pPr>
              <w:ind w:firstLine="567"/>
              <w:jc w:val="both"/>
            </w:pPr>
            <w:r w:rsidRPr="005113D3">
              <w:t>- проекции силы на ось координат и на плоскость</w:t>
            </w:r>
            <w:r>
              <w:t>;</w:t>
            </w:r>
          </w:p>
          <w:p w14:paraId="15FD32DB" w14:textId="77777777" w:rsidR="00F00D41" w:rsidRPr="005113D3" w:rsidRDefault="00F00D41" w:rsidP="00F00D41">
            <w:pPr>
              <w:ind w:firstLine="567"/>
              <w:jc w:val="both"/>
            </w:pPr>
            <w:r w:rsidRPr="005113D3">
              <w:t>- момент силы относительно точки и оси координат</w:t>
            </w:r>
            <w:r>
              <w:t>;</w:t>
            </w:r>
          </w:p>
          <w:p w14:paraId="2D94A97E" w14:textId="77777777" w:rsidR="00F00D41" w:rsidRDefault="00F00D41" w:rsidP="00F00D41">
            <w:pPr>
              <w:ind w:firstLine="567"/>
              <w:jc w:val="both"/>
            </w:pPr>
            <w:r w:rsidRPr="005113D3">
              <w:t>- определение условий равновесия объектов исследования под действием</w:t>
            </w:r>
            <w:r>
              <w:t xml:space="preserve"> произвольной плоской системы сил;</w:t>
            </w:r>
          </w:p>
          <w:p w14:paraId="3B370783" w14:textId="77777777" w:rsidR="00F00D41" w:rsidRPr="005113D3" w:rsidRDefault="00F00D41" w:rsidP="00F00D41">
            <w:pPr>
              <w:ind w:firstLine="567"/>
              <w:jc w:val="both"/>
            </w:pPr>
            <w:r w:rsidRPr="005113D3">
              <w:t xml:space="preserve">- </w:t>
            </w:r>
            <w:r>
              <w:t>определение реакций в опорах твёрдого тела.</w:t>
            </w:r>
          </w:p>
          <w:p w14:paraId="49280408" w14:textId="77777777" w:rsidR="00F00D41" w:rsidRPr="00BD76B1" w:rsidRDefault="00F00D41" w:rsidP="00F00D41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>
              <w:rPr>
                <w:i/>
                <w:iCs/>
                <w:color w:val="000000"/>
                <w:sz w:val="24"/>
                <w:szCs w:val="24"/>
                <w:u w:val="single"/>
              </w:rPr>
              <w:t>ОПК-2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51"/>
            </w:tblGrid>
            <w:tr w:rsidR="00F00D41" w14:paraId="753CE4B1" w14:textId="77777777" w:rsidTr="00F00D41">
              <w:tc>
                <w:tcPr>
                  <w:tcW w:w="9451" w:type="dxa"/>
                </w:tcPr>
                <w:p w14:paraId="1F2F7FC6" w14:textId="77777777" w:rsidR="00F00D41" w:rsidRDefault="00F00D41" w:rsidP="00F00D41">
                  <w:pPr>
                    <w:jc w:val="both"/>
                  </w:pPr>
                  <w:r>
                    <w:rPr>
                      <w:iCs/>
                      <w:color w:val="000000"/>
                      <w:szCs w:val="28"/>
                    </w:rPr>
                    <w:t>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7C4592BD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FF07B6E" wp14:editId="57BBFE6E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95D2E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6.95pt;height:46.75pt" o:ole="">
                        <v:imagedata r:id="rId10" o:title=""/>
                      </v:shape>
                      <o:OLEObject Type="Embed" ProgID="Equation.DSMT4" ShapeID="_x0000_i1025" DrawAspect="Content" ObjectID="_1819984927" r:id="rId11"/>
                    </w:object>
                  </w:r>
                </w:p>
                <w:p w14:paraId="141B4543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F00D41" w14:paraId="2744C8A2" w14:textId="77777777" w:rsidTr="00F00D41">
              <w:tc>
                <w:tcPr>
                  <w:tcW w:w="9451" w:type="dxa"/>
                </w:tcPr>
                <w:p w14:paraId="3C1E53D6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1CA923" wp14:editId="00918221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16C8C203">
                      <v:shape id="_x0000_i1026" type="#_x0000_t75" style="width:78.45pt;height:21.5pt" o:ole="">
                        <v:imagedata r:id="rId13" o:title=""/>
                      </v:shape>
                      <o:OLEObject Type="Embed" ProgID="Equation.DSMT4" ShapeID="_x0000_i1026" DrawAspect="Content" ObjectID="_1819984928" r:id="rId14"/>
                    </w:object>
                  </w:r>
                </w:p>
                <w:p w14:paraId="72830431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F00D41" w14:paraId="52DBBA47" w14:textId="77777777" w:rsidTr="00F00D41">
              <w:tc>
                <w:tcPr>
                  <w:tcW w:w="9451" w:type="dxa"/>
                </w:tcPr>
                <w:p w14:paraId="14D1BA02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939DA5E" wp14:editId="6B7B32B2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2EC7BC37">
                      <v:shape id="_x0000_i1027" type="#_x0000_t75" style="width:56.95pt;height:46.75pt" o:ole="">
                        <v:imagedata r:id="rId16" o:title=""/>
                      </v:shape>
                      <o:OLEObject Type="Embed" ProgID="Equation.DSMT4" ShapeID="_x0000_i1027" DrawAspect="Content" ObjectID="_1819984929" r:id="rId17"/>
                    </w:object>
                  </w:r>
                </w:p>
                <w:p w14:paraId="4CD99952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F00D41" w14:paraId="1DF78335" w14:textId="77777777" w:rsidTr="00F00D41">
              <w:tc>
                <w:tcPr>
                  <w:tcW w:w="9451" w:type="dxa"/>
                </w:tcPr>
                <w:p w14:paraId="5286075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7054C734" wp14:editId="7F6B0F7F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3F8C5CA0">
                      <v:shape id="_x0000_i1028" type="#_x0000_t75" style="width:78.45pt;height:21.5pt" o:ole="">
                        <v:imagedata r:id="rId19" o:title=""/>
                      </v:shape>
                      <o:OLEObject Type="Embed" ProgID="Equation.DSMT4" ShapeID="_x0000_i1028" DrawAspect="Content" ObjectID="_1819984930" r:id="rId20"/>
                    </w:object>
                  </w:r>
                </w:p>
                <w:p w14:paraId="7AD379E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F00D41" w14:paraId="71453725" w14:textId="77777777" w:rsidTr="00F00D41">
              <w:tc>
                <w:tcPr>
                  <w:tcW w:w="9451" w:type="dxa"/>
                </w:tcPr>
                <w:p w14:paraId="3B71536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93E73D9" wp14:editId="7BEF1748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CA4D61">
                      <v:shape id="_x0000_i1029" type="#_x0000_t75" style="width:78.45pt;height:21.5pt" o:ole="">
                        <v:imagedata r:id="rId22" o:title=""/>
                      </v:shape>
                      <o:OLEObject Type="Embed" ProgID="Equation.DSMT4" ShapeID="_x0000_i1029" DrawAspect="Content" ObjectID="_1819984931" r:id="rId23"/>
                    </w:object>
                  </w:r>
                </w:p>
                <w:p w14:paraId="05999DBE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F00D41" w14:paraId="7F622B8F" w14:textId="77777777" w:rsidTr="00F00D41">
              <w:tc>
                <w:tcPr>
                  <w:tcW w:w="9451" w:type="dxa"/>
                </w:tcPr>
                <w:p w14:paraId="07617E55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E5D21FD" wp14:editId="75EDB20F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1A074141">
                      <v:shape id="_x0000_i1030" type="#_x0000_t75" style="width:47.8pt;height:21.5pt" o:ole="">
                        <v:imagedata r:id="rId25" o:title=""/>
                      </v:shape>
                      <o:OLEObject Type="Embed" ProgID="Equation.DSMT4" ShapeID="_x0000_i1030" DrawAspect="Content" ObjectID="_1819984932" r:id="rId26"/>
                    </w:object>
                  </w:r>
                </w:p>
                <w:p w14:paraId="423827F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F00D41" w14:paraId="5658A517" w14:textId="77777777" w:rsidTr="00F00D41">
              <w:tc>
                <w:tcPr>
                  <w:tcW w:w="9451" w:type="dxa"/>
                </w:tcPr>
                <w:p w14:paraId="742DFE5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D4F0C5" wp14:editId="16259135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235F2B3D">
                      <v:shape id="_x0000_i1031" type="#_x0000_t75" style="width:78.45pt;height:21.5pt" o:ole="">
                        <v:imagedata r:id="rId28" o:title=""/>
                      </v:shape>
                      <o:OLEObject Type="Embed" ProgID="Equation.DSMT4" ShapeID="_x0000_i1031" DrawAspect="Content" ObjectID="_1819984933" r:id="rId29"/>
                    </w:object>
                  </w:r>
                </w:p>
                <w:p w14:paraId="23823C86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F00D41" w14:paraId="1FFE2E35" w14:textId="77777777" w:rsidTr="00F00D41">
              <w:tc>
                <w:tcPr>
                  <w:tcW w:w="9451" w:type="dxa"/>
                </w:tcPr>
                <w:p w14:paraId="21C236FA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40575A" wp14:editId="5163DAE8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150A87B9">
                      <v:shape id="_x0000_i1032" type="#_x0000_t75" style="width:47.8pt;height:21.5pt" o:ole="">
                        <v:imagedata r:id="rId31" o:title=""/>
                      </v:shape>
                      <o:OLEObject Type="Embed" ProgID="Equation.DSMT4" ShapeID="_x0000_i1032" DrawAspect="Content" ObjectID="_1819984934" r:id="rId32"/>
                    </w:object>
                  </w:r>
                </w:p>
                <w:p w14:paraId="32C3E392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F00D41" w14:paraId="13F3A310" w14:textId="77777777" w:rsidTr="00F00D41">
              <w:tc>
                <w:tcPr>
                  <w:tcW w:w="9451" w:type="dxa"/>
                </w:tcPr>
                <w:p w14:paraId="753F7CBF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D1CD7F" wp14:editId="51C56B76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50057F66">
                      <v:shape id="_x0000_i1033" type="#_x0000_t75" style="width:102.65pt;height:21.5pt" o:ole="">
                        <v:imagedata r:id="rId34" o:title=""/>
                      </v:shape>
                      <o:OLEObject Type="Embed" ProgID="Equation.DSMT4" ShapeID="_x0000_i1033" DrawAspect="Content" ObjectID="_1819984935" r:id="rId35"/>
                    </w:object>
                  </w:r>
                </w:p>
                <w:p w14:paraId="1FA18EE5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F00D41" w14:paraId="7B18EFA6" w14:textId="77777777" w:rsidTr="00F00D41">
              <w:tc>
                <w:tcPr>
                  <w:tcW w:w="9451" w:type="dxa"/>
                </w:tcPr>
                <w:p w14:paraId="04C3555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DB85E1E" wp14:editId="44FF6CFB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7DF558EC">
                      <v:shape id="_x0000_i1034" type="#_x0000_t75" style="width:74.15pt;height:21.5pt" o:ole="">
                        <v:imagedata r:id="rId37" o:title=""/>
                      </v:shape>
                      <o:OLEObject Type="Embed" ProgID="Equation.DSMT4" ShapeID="_x0000_i1034" DrawAspect="Content" ObjectID="_1819984936" r:id="rId38"/>
                    </w:object>
                  </w:r>
                </w:p>
                <w:p w14:paraId="54AC8FE4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F00D41" w14:paraId="0436041E" w14:textId="77777777" w:rsidTr="00F00D41">
              <w:tc>
                <w:tcPr>
                  <w:tcW w:w="9451" w:type="dxa"/>
                </w:tcPr>
                <w:p w14:paraId="06AE9AA2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604A8FC" wp14:editId="4BD3902E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48615304">
                      <v:shape id="_x0000_i1035" type="#_x0000_t75" style="width:47.3pt;height:21.5pt" o:ole="">
                        <v:imagedata r:id="rId40" o:title=""/>
                      </v:shape>
                      <o:OLEObject Type="Embed" ProgID="Equation.DSMT4" ShapeID="_x0000_i1035" DrawAspect="Content" ObjectID="_1819984937" r:id="rId41"/>
                    </w:object>
                  </w:r>
                </w:p>
                <w:p w14:paraId="736EFEE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F00D41" w14:paraId="5BD68291" w14:textId="77777777" w:rsidTr="00F00D41">
              <w:tc>
                <w:tcPr>
                  <w:tcW w:w="9451" w:type="dxa"/>
                </w:tcPr>
                <w:p w14:paraId="2748B3DD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E4F1D3D" wp14:editId="0C216F8D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58BA8EE7">
                      <v:shape id="_x0000_i1036" type="#_x0000_t75" style="width:102.65pt;height:21.5pt" o:ole="">
                        <v:imagedata r:id="rId43" o:title=""/>
                      </v:shape>
                      <o:OLEObject Type="Embed" ProgID="Equation.DSMT4" ShapeID="_x0000_i1036" DrawAspect="Content" ObjectID="_1819984938" r:id="rId44"/>
                    </w:object>
                  </w:r>
                </w:p>
                <w:p w14:paraId="2B28EB45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F5BDFF9" w14:textId="77777777" w:rsidR="00F00D41" w:rsidRDefault="00F00D41" w:rsidP="00F00D41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F00D41" w14:paraId="0390636D" w14:textId="77777777" w:rsidTr="00C7081C">
              <w:tc>
                <w:tcPr>
                  <w:tcW w:w="8938" w:type="dxa"/>
                  <w:gridSpan w:val="2"/>
                </w:tcPr>
                <w:p w14:paraId="12AC317F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9C12526" wp14:editId="01BB141A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08091494">
                      <v:shape id="_x0000_i1037" type="#_x0000_t75" style="width:108.55pt;height:21.5pt" o:ole="">
                        <v:imagedata r:id="rId46" o:title=""/>
                      </v:shape>
                      <o:OLEObject Type="Embed" ProgID="Equation.DSMT4" ShapeID="_x0000_i1037" DrawAspect="Content" ObjectID="_1819984939" r:id="rId47"/>
                    </w:object>
                  </w:r>
                </w:p>
                <w:p w14:paraId="72F38709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F00D41" w14:paraId="7252C103" w14:textId="77777777" w:rsidTr="00C7081C">
              <w:tc>
                <w:tcPr>
                  <w:tcW w:w="8938" w:type="dxa"/>
                  <w:gridSpan w:val="2"/>
                </w:tcPr>
                <w:p w14:paraId="55430983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0FECF23" wp14:editId="4A5D3334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F673161">
                      <v:shape id="_x0000_i1038" type="#_x0000_t75" style="width:78.45pt;height:21.5pt" o:ole="">
                        <v:imagedata r:id="rId49" o:title=""/>
                      </v:shape>
                      <o:OLEObject Type="Embed" ProgID="Equation.DSMT4" ShapeID="_x0000_i1038" DrawAspect="Content" ObjectID="_1819984940" r:id="rId50"/>
                    </w:object>
                  </w:r>
                </w:p>
                <w:p w14:paraId="07D0DA4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F00D41" w14:paraId="02B5A8A0" w14:textId="77777777" w:rsidTr="00C7081C">
              <w:tc>
                <w:tcPr>
                  <w:tcW w:w="8938" w:type="dxa"/>
                  <w:gridSpan w:val="2"/>
                </w:tcPr>
                <w:p w14:paraId="6BC38D84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74823948" wp14:editId="42DC85BA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14DE383F">
                      <v:shape id="_x0000_i1039" type="#_x0000_t75" style="width:135.95pt;height:21.5pt" o:ole="">
                        <v:imagedata r:id="rId52" o:title=""/>
                      </v:shape>
                      <o:OLEObject Type="Embed" ProgID="Equation.DSMT4" ShapeID="_x0000_i1039" DrawAspect="Content" ObjectID="_1819984941" r:id="rId53"/>
                    </w:object>
                  </w:r>
                </w:p>
                <w:p w14:paraId="481903DA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F00D41" w14:paraId="772008D7" w14:textId="77777777" w:rsidTr="00C7081C">
              <w:tc>
                <w:tcPr>
                  <w:tcW w:w="8938" w:type="dxa"/>
                  <w:gridSpan w:val="2"/>
                </w:tcPr>
                <w:p w14:paraId="0E12C13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103131A" wp14:editId="0E00A0D1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2C2092D8">
                      <v:shape id="_x0000_i1040" type="#_x0000_t75" style="width:141.85pt;height:21.5pt" o:ole="">
                        <v:imagedata r:id="rId55" o:title=""/>
                      </v:shape>
                      <o:OLEObject Type="Embed" ProgID="Equation.DSMT4" ShapeID="_x0000_i1040" DrawAspect="Content" ObjectID="_1819984942" r:id="rId56"/>
                    </w:object>
                  </w:r>
                </w:p>
                <w:p w14:paraId="008B3294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F00D41" w14:paraId="76E08967" w14:textId="77777777" w:rsidTr="00C7081C">
              <w:tc>
                <w:tcPr>
                  <w:tcW w:w="8938" w:type="dxa"/>
                  <w:gridSpan w:val="2"/>
                </w:tcPr>
                <w:p w14:paraId="23001F56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92639A2" wp14:editId="5A7DCF2C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78AE26A8">
                      <v:shape id="_x0000_i1041" type="#_x0000_t75" style="width:54.25pt;height:21.5pt" o:ole="">
                        <v:imagedata r:id="rId58" o:title=""/>
                      </v:shape>
                      <o:OLEObject Type="Embed" ProgID="Equation.DSMT4" ShapeID="_x0000_i1041" DrawAspect="Content" ObjectID="_1819984943" r:id="rId59"/>
                    </w:object>
                  </w:r>
                </w:p>
                <w:p w14:paraId="56BEF597" w14:textId="77777777" w:rsidR="00F00D41" w:rsidRPr="00415146" w:rsidRDefault="00F00D41" w:rsidP="00F00D4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F00D41" w14:paraId="3078EB0E" w14:textId="77777777" w:rsidTr="00C7081C">
              <w:tc>
                <w:tcPr>
                  <w:tcW w:w="8938" w:type="dxa"/>
                  <w:gridSpan w:val="2"/>
                </w:tcPr>
                <w:p w14:paraId="1F0435AC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81A43A" wp14:editId="3386055C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C0DF218">
                      <v:shape id="_x0000_i1042" type="#_x0000_t75" style="width:80.05pt;height:21.5pt" o:ole="">
                        <v:imagedata r:id="rId61" o:title=""/>
                      </v:shape>
                      <o:OLEObject Type="Embed" ProgID="Equation.DSMT4" ShapeID="_x0000_i1042" DrawAspect="Content" ObjectID="_1819984944" r:id="rId62"/>
                    </w:object>
                  </w:r>
                </w:p>
                <w:p w14:paraId="7F8BC7B2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F00D41" w14:paraId="2C2120D8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29DE477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7886E6B" wp14:editId="0800CA1A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4E0D4E52">
                      <v:shape id="_x0000_i1043" type="#_x0000_t75" style="width:146.15pt;height:21.5pt" o:ole="">
                        <v:imagedata r:id="rId64" o:title=""/>
                      </v:shape>
                      <o:OLEObject Type="Embed" ProgID="Equation.DSMT4" ShapeID="_x0000_i1043" DrawAspect="Content" ObjectID="_1819984945" r:id="rId65"/>
                    </w:object>
                  </w:r>
                </w:p>
                <w:p w14:paraId="4F6754E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4A2FF043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00D41" w14:paraId="01E182C5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0DF5C48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1560903" wp14:editId="7CA46917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F828431">
                      <v:shape id="_x0000_i1044" type="#_x0000_t75" style="width:129.5pt;height:21.5pt" o:ole="">
                        <v:imagedata r:id="rId67" o:title=""/>
                      </v:shape>
                      <o:OLEObject Type="Embed" ProgID="Equation.DSMT4" ShapeID="_x0000_i1044" DrawAspect="Content" ObjectID="_1819984946" r:id="rId68"/>
                    </w:object>
                  </w:r>
                </w:p>
                <w:p w14:paraId="28814284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F00D41" w14:paraId="400C51D8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4362779D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A608F9D" wp14:editId="75726867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D1634EC">
                      <v:shape id="_x0000_i1045" type="#_x0000_t75" style="width:108pt;height:21.5pt" o:ole="">
                        <v:imagedata r:id="rId70" o:title=""/>
                      </v:shape>
                      <o:OLEObject Type="Embed" ProgID="Equation.DSMT4" ShapeID="_x0000_i1045" DrawAspect="Content" ObjectID="_1819984947" r:id="rId71"/>
                    </w:object>
                  </w:r>
                </w:p>
                <w:p w14:paraId="339396C8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F00D41" w14:paraId="3D58A9BB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33ACA77B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1C269D" wp14:editId="70021DCA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57F93BF1">
                      <v:shape id="_x0000_i1046" type="#_x0000_t75" style="width:168.2pt;height:21.5pt" o:ole="">
                        <v:imagedata r:id="rId73" o:title=""/>
                      </v:shape>
                      <o:OLEObject Type="Embed" ProgID="Equation.DSMT4" ShapeID="_x0000_i1046" DrawAspect="Content" ObjectID="_1819984948" r:id="rId74"/>
                    </w:object>
                  </w:r>
                </w:p>
                <w:p w14:paraId="01A1F5A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F00D41" w14:paraId="2D796AB6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0D744407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C3DB689" wp14:editId="06906BD5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0F7D7049">
                      <v:shape id="_x0000_i1047" type="#_x0000_t75" style="width:146.15pt;height:21.5pt" o:ole="">
                        <v:imagedata r:id="rId76" o:title=""/>
                      </v:shape>
                      <o:OLEObject Type="Embed" ProgID="Equation.DSMT4" ShapeID="_x0000_i1047" DrawAspect="Content" ObjectID="_1819984949" r:id="rId77"/>
                    </w:object>
                  </w:r>
                </w:p>
                <w:p w14:paraId="40627E5C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1D9663A5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00D41" w14:paraId="6D3B1AB8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25FFA3AE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D85777C" wp14:editId="3445B739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5A494AED">
                      <v:shape id="_x0000_i1048" type="#_x0000_t75" style="width:107.45pt;height:21.5pt" o:ole="">
                        <v:imagedata r:id="rId79" o:title=""/>
                      </v:shape>
                      <o:OLEObject Type="Embed" ProgID="Equation.DSMT4" ShapeID="_x0000_i1048" DrawAspect="Content" ObjectID="_1819984950" r:id="rId80"/>
                    </w:object>
                  </w:r>
                </w:p>
                <w:p w14:paraId="5B3722B3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F00D41" w14:paraId="10ADB38B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0F7D020D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7192E430" wp14:editId="2B490784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8CC5EF5">
                      <v:shape id="_x0000_i1049" type="#_x0000_t75" style="width:134.35pt;height:21.5pt" o:ole="">
                        <v:imagedata r:id="rId82" o:title=""/>
                      </v:shape>
                      <o:OLEObject Type="Embed" ProgID="Equation.DSMT4" ShapeID="_x0000_i1049" DrawAspect="Content" ObjectID="_1819984951" r:id="rId83"/>
                    </w:object>
                  </w:r>
                </w:p>
                <w:p w14:paraId="49C47447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F00D41" w14:paraId="349CD43A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72CD969D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B21305" wp14:editId="699065E7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6363B651">
                      <v:shape id="_x0000_i1050" type="#_x0000_t75" style="width:174.1pt;height:21.5pt" o:ole="">
                        <v:imagedata r:id="rId85" o:title=""/>
                      </v:shape>
                      <o:OLEObject Type="Embed" ProgID="Equation.DSMT4" ShapeID="_x0000_i1050" DrawAspect="Content" ObjectID="_1819984952" r:id="rId86"/>
                    </w:object>
                  </w:r>
                </w:p>
                <w:p w14:paraId="5417EAF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F00D41" w14:paraId="59A4D60E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7F868324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3A24CDF" wp14:editId="646BEDD0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03562F0D">
                      <v:shape id="_x0000_i1051" type="#_x0000_t75" style="width:77.35pt;height:21.5pt" o:ole="">
                        <v:imagedata r:id="rId88" o:title=""/>
                      </v:shape>
                      <o:OLEObject Type="Embed" ProgID="Equation.DSMT4" ShapeID="_x0000_i1051" DrawAspect="Content" ObjectID="_1819984953" r:id="rId89"/>
                    </w:object>
                  </w:r>
                </w:p>
                <w:p w14:paraId="6662069E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F00D41" w14:paraId="25D4A69B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23B4BE3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8F267F" wp14:editId="5DC4991F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C57AF3C">
                      <v:shape id="_x0000_i1052" type="#_x0000_t75" style="width:174.1pt;height:21.5pt" o:ole="">
                        <v:imagedata r:id="rId91" o:title=""/>
                      </v:shape>
                      <o:OLEObject Type="Embed" ProgID="Equation.DSMT4" ShapeID="_x0000_i1052" DrawAspect="Content" ObjectID="_1819984954" r:id="rId92"/>
                    </w:object>
                  </w:r>
                </w:p>
                <w:p w14:paraId="67F10EE0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F00D41" w14:paraId="1A5C0EDC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6A084C1E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A3322EF" wp14:editId="76D02182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AEA5C66">
                      <v:shape id="_x0000_i1053" type="#_x0000_t75" style="width:111.2pt;height:21.5pt" o:ole="">
                        <v:imagedata r:id="rId94" o:title=""/>
                      </v:shape>
                      <o:OLEObject Type="Embed" ProgID="Equation.DSMT4" ShapeID="_x0000_i1053" DrawAspect="Content" ObjectID="_1819984955" r:id="rId95"/>
                    </w:object>
                  </w:r>
                </w:p>
                <w:p w14:paraId="5B5D037F" w14:textId="77777777" w:rsidR="00F00D41" w:rsidRPr="00B32284" w:rsidRDefault="00F00D41" w:rsidP="00F00D41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58B2BABA" w14:textId="77777777" w:rsidR="00F00D41" w:rsidRDefault="00F00D41" w:rsidP="00F00D4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  <w:p w14:paraId="5BB2633C" w14:textId="77777777" w:rsidR="00F00D41" w:rsidRDefault="00F00D41" w:rsidP="00F00D41">
            <w:pPr>
              <w:jc w:val="both"/>
              <w:rPr>
                <w:sz w:val="24"/>
                <w:szCs w:val="24"/>
              </w:rPr>
            </w:pPr>
          </w:p>
          <w:p w14:paraId="6595E3B0" w14:textId="77777777" w:rsidR="00F00D41" w:rsidRPr="009A3E3D" w:rsidRDefault="00F00D41" w:rsidP="00F00D41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51"/>
              <w:gridCol w:w="5399"/>
              <w:gridCol w:w="1473"/>
              <w:gridCol w:w="1616"/>
            </w:tblGrid>
            <w:tr w:rsidR="00F00D41" w:rsidRPr="00277FBE" w14:paraId="3AD5669E" w14:textId="77777777" w:rsidTr="00C7081C">
              <w:tc>
                <w:tcPr>
                  <w:tcW w:w="1081" w:type="dxa"/>
                  <w:vAlign w:val="center"/>
                </w:tcPr>
                <w:p w14:paraId="424CD08C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17E95D22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6EA6A5C2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0A31FD77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F00D41" w:rsidRPr="00277FBE" w14:paraId="477BE221" w14:textId="77777777" w:rsidTr="00C7081C">
              <w:tc>
                <w:tcPr>
                  <w:tcW w:w="1081" w:type="dxa"/>
                </w:tcPr>
                <w:p w14:paraId="27CE919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09" w:type="dxa"/>
                </w:tcPr>
                <w:p w14:paraId="3AB33D2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9A26DA4" wp14:editId="5754F854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3E7E21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7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3D7973D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2,00</w:t>
                  </w:r>
                </w:p>
                <w:p w14:paraId="775E776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3,46</w:t>
                  </w:r>
                </w:p>
                <w:p w14:paraId="7E181C0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4,00</w:t>
                  </w:r>
                </w:p>
                <w:p w14:paraId="7DF963B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-4,00</w:t>
                  </w:r>
                </w:p>
              </w:tc>
              <w:tc>
                <w:tcPr>
                  <w:tcW w:w="1650" w:type="dxa"/>
                </w:tcPr>
                <w:p w14:paraId="6373051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  <w:p w14:paraId="4E98658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00D41" w:rsidRPr="00277FBE" w14:paraId="18F6FB39" w14:textId="77777777" w:rsidTr="00C7081C">
              <w:tc>
                <w:tcPr>
                  <w:tcW w:w="1081" w:type="dxa"/>
                </w:tcPr>
                <w:p w14:paraId="769EF00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409" w:type="dxa"/>
                </w:tcPr>
                <w:p w14:paraId="4A6AB619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7AD8C59B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1C7A0DA" wp14:editId="1272D272">
                        <wp:extent cx="2361063" cy="1175790"/>
                        <wp:effectExtent l="0" t="0" r="1270" b="5715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2244" cy="1181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1B40E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Мгновенный центр скоростей фигуры …</w:t>
                  </w:r>
                </w:p>
                <w:p w14:paraId="4D057AE4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8" w:type="dxa"/>
                </w:tcPr>
                <w:p w14:paraId="664855B1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 -: находится на прямой L слева от точки A</w:t>
                  </w:r>
                </w:p>
                <w:p w14:paraId="000C517A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справа от точки B</w:t>
                  </w:r>
                </w:p>
                <w:p w14:paraId="739E778E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215D724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</w:tc>
            </w:tr>
            <w:tr w:rsidR="00F00D41" w:rsidRPr="00277FBE" w14:paraId="4E6F9FDF" w14:textId="77777777" w:rsidTr="00C7081C">
              <w:tc>
                <w:tcPr>
                  <w:tcW w:w="1081" w:type="dxa"/>
                </w:tcPr>
                <w:p w14:paraId="561067D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409" w:type="dxa"/>
                </w:tcPr>
                <w:p w14:paraId="4E6D5EE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3BE79976">
                      <v:shape id="_x0000_i1054" type="#_x0000_t75" alt="" style="width:12.9pt;height:11.8pt">
                        <v:imagedata r:id="rId99" r:href="rId100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  <w:r w:rsidRPr="00277FBE">
                    <w:rPr>
                      <w:sz w:val="22"/>
                      <w:szCs w:val="22"/>
                    </w:rPr>
                    <w:br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3EF706A1">
                      <v:shape id="_x0000_i1055" type="#_x0000_t75" alt="" style="width:133.8pt;height:124.65pt">
                        <v:imagedata r:id="rId101" r:href="rId102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54DF9B8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25C62243">
                      <v:shape id="_x0000_i1056" type="#_x0000_t75" alt="" style="width:51.6pt;height:34.4pt">
                        <v:imagedata r:id="rId103" r:href="rId10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 xml:space="preserve">      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3D1D1AAA">
                      <v:shape id="_x0000_i1057" type="#_x0000_t75" alt="" style="width:43.5pt;height:15.6pt">
                        <v:imagedata r:id="rId105" r:href="rId106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 xml:space="preserve">       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2094B9AF">
                      <v:shape id="_x0000_i1058" type="#_x0000_t75" alt="" style="width:47.3pt;height:36.55pt">
                        <v:imagedata r:id="rId107" r:href="rId108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 xml:space="preserve">          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04A444D2">
                      <v:shape id="_x0000_i1059" type="#_x0000_t75" alt="" style="width:47.3pt;height:36pt">
                        <v:imagedata r:id="rId109" r:href="rId110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15ED72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2CF0E264">
                      <v:shape id="_x0000_i1060" type="#_x0000_t75" alt="" style="width:43.5pt;height:15.6pt">
                        <v:imagedata r:id="rId105" r:href="rId111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F00D41" w:rsidRPr="00277FBE" w14:paraId="4C3CC6E2" w14:textId="77777777" w:rsidTr="00C7081C">
              <w:tc>
                <w:tcPr>
                  <w:tcW w:w="1081" w:type="dxa"/>
                </w:tcPr>
                <w:p w14:paraId="2B54FF2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9" w:type="dxa"/>
                </w:tcPr>
                <w:p w14:paraId="76CD96D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Зубчатое колесо 1 перемещается между рейками 2 и 3, имеющими скорости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A000DA5" wp14:editId="4F184F8D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 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B0C18A" wp14:editId="01FDCBDD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. </w:t>
                  </w:r>
                  <w:r w:rsidRPr="00277FBE">
                    <w:rPr>
                      <w:i/>
                      <w:sz w:val="22"/>
                      <w:szCs w:val="22"/>
                      <w:lang w:val="en-US"/>
                    </w:rPr>
                    <w:t>V</w:t>
                  </w:r>
                  <w:r w:rsidRPr="00277FBE">
                    <w:rPr>
                      <w:i/>
                      <w:sz w:val="22"/>
                      <w:szCs w:val="22"/>
                      <w:vertAlign w:val="subscript"/>
                    </w:rPr>
                    <w:t>1</w:t>
                  </w:r>
                  <w:r w:rsidRPr="00277FBE">
                    <w:rPr>
                      <w:i/>
                      <w:sz w:val="22"/>
                      <w:szCs w:val="22"/>
                    </w:rPr>
                    <w:t xml:space="preserve"> &lt; </w:t>
                  </w:r>
                  <w:r w:rsidRPr="00277FBE">
                    <w:rPr>
                      <w:i/>
                      <w:sz w:val="22"/>
                      <w:szCs w:val="22"/>
                      <w:lang w:val="en-US"/>
                    </w:rPr>
                    <w:t>V</w:t>
                  </w:r>
                  <w:r w:rsidRPr="00277FBE">
                    <w:rPr>
                      <w:i/>
                      <w:sz w:val="22"/>
                      <w:szCs w:val="22"/>
                      <w:vertAlign w:val="sub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 xml:space="preserve"> Мгновенный центр скоростей колеса …</w:t>
                  </w:r>
                </w:p>
                <w:p w14:paraId="4821ADB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082932A" wp14:editId="2C545661">
                        <wp:extent cx="1624860" cy="1480782"/>
                        <wp:effectExtent l="0" t="0" r="0" b="5715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544" cy="1510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F125B69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ниже рейки 3</w:t>
                  </w:r>
                </w:p>
                <w:p w14:paraId="0E49B6BF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рейки 2</w:t>
                  </w:r>
                </w:p>
                <w:p w14:paraId="3CF46A92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  <w:p w14:paraId="07A92AD3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7FDC9493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рейки 2</w:t>
                  </w:r>
                </w:p>
              </w:tc>
            </w:tr>
            <w:tr w:rsidR="00F00D41" w:rsidRPr="00277FBE" w14:paraId="7C4C91AB" w14:textId="77777777" w:rsidTr="00C7081C">
              <w:tc>
                <w:tcPr>
                  <w:tcW w:w="1081" w:type="dxa"/>
                </w:tcPr>
                <w:p w14:paraId="52A6B32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09" w:type="dxa"/>
                </w:tcPr>
                <w:p w14:paraId="6032C976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Колесо автомобиля движется по дороге без проскальзывания</w:t>
                  </w:r>
                </w:p>
                <w:p w14:paraId="176790DB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A82807A" wp14:editId="3B87ACB0">
                        <wp:extent cx="1141884" cy="1392072"/>
                        <wp:effectExtent l="0" t="0" r="127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731" cy="140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2CE4FE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0459D066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совпадает с точкой B </w:t>
                  </w:r>
                </w:p>
                <w:p w14:paraId="049C90BB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между точками A и B</w:t>
                  </w:r>
                </w:p>
                <w:p w14:paraId="056907D7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ниже точки B</w:t>
                  </w:r>
                </w:p>
                <w:p w14:paraId="295E7589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27CFC59D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совпадает с точкой B </w:t>
                  </w:r>
                </w:p>
                <w:p w14:paraId="68DCDE6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00D41" w:rsidRPr="00277FBE" w14:paraId="3CE3135A" w14:textId="77777777" w:rsidTr="00C7081C">
              <w:tc>
                <w:tcPr>
                  <w:tcW w:w="1081" w:type="dxa"/>
                </w:tcPr>
                <w:p w14:paraId="207D4A2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5409" w:type="dxa"/>
                </w:tcPr>
                <w:p w14:paraId="01938056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В является соединительным шарниром на рисунке…</w:t>
                  </w:r>
                </w:p>
                <w:p w14:paraId="12AF0A82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F8AE5B" wp14:editId="0545D1C6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8D3DF1" wp14:editId="5F8E3C69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32D798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B07DA1" wp14:editId="03D08280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4.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12B2976" wp14:editId="1FE28037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985DAA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  <w:p w14:paraId="3F22984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  <w:p w14:paraId="2D37D00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  <w:p w14:paraId="513565C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  <w:p w14:paraId="088E621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59556A7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F00D41" w:rsidRPr="00277FBE" w14:paraId="700500A2" w14:textId="77777777" w:rsidTr="00C7081C">
              <w:tc>
                <w:tcPr>
                  <w:tcW w:w="1081" w:type="dxa"/>
                </w:tcPr>
                <w:p w14:paraId="6E6A4AA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409" w:type="dxa"/>
                </w:tcPr>
                <w:p w14:paraId="7EBE8BCE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F5D8AA2" wp14:editId="529C3BB9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066561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20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</w:t>
                  </w:r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1488" w:type="dxa"/>
                </w:tcPr>
                <w:p w14:paraId="636C2AB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  <w:p w14:paraId="47AF2DF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0,50</w:t>
                  </w:r>
                </w:p>
                <w:p w14:paraId="2682DF6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-0,50</w:t>
                  </w:r>
                </w:p>
                <w:p w14:paraId="05C2471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  <w:tc>
                <w:tcPr>
                  <w:tcW w:w="1650" w:type="dxa"/>
                </w:tcPr>
                <w:p w14:paraId="092F20A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0,50</w:t>
                  </w:r>
                </w:p>
              </w:tc>
            </w:tr>
            <w:tr w:rsidR="00F00D41" w:rsidRPr="00277FBE" w14:paraId="6BE4191A" w14:textId="77777777" w:rsidTr="00C7081C">
              <w:tc>
                <w:tcPr>
                  <w:tcW w:w="1081" w:type="dxa"/>
                </w:tcPr>
                <w:p w14:paraId="0AF62FC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09" w:type="dxa"/>
                </w:tcPr>
                <w:p w14:paraId="2192BDF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EABFE00" wp14:editId="373C1F04">
                        <wp:extent cx="2831910" cy="1362667"/>
                        <wp:effectExtent l="0" t="0" r="6985" b="9525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5348" cy="13980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8F08D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87EAE34" wp14:editId="4EEDBAE2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и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276092" wp14:editId="2EB08D2B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и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247314" wp14:editId="7F5F928A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2B541FD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5,00</w:t>
                  </w:r>
                </w:p>
                <w:p w14:paraId="55554F5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-5,00</w:t>
                  </w:r>
                </w:p>
                <w:p w14:paraId="44D2BD1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12,50</w:t>
                  </w:r>
                </w:p>
                <w:p w14:paraId="63ABE893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-12,50</w:t>
                  </w:r>
                </w:p>
              </w:tc>
              <w:tc>
                <w:tcPr>
                  <w:tcW w:w="1650" w:type="dxa"/>
                </w:tcPr>
                <w:p w14:paraId="5506407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12,50</w:t>
                  </w:r>
                </w:p>
              </w:tc>
            </w:tr>
            <w:tr w:rsidR="00F00D41" w:rsidRPr="00277FBE" w14:paraId="49A16176" w14:textId="77777777" w:rsidTr="00C7081C">
              <w:tc>
                <w:tcPr>
                  <w:tcW w:w="1081" w:type="dxa"/>
                </w:tcPr>
                <w:p w14:paraId="28A3EEA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340798BF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085B4E4" wp14:editId="747952EF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=10+2t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3</w:t>
                  </w:r>
                  <w:r w:rsidRPr="00277FBE">
                    <w:rPr>
                      <w:sz w:val="22"/>
                      <w:szCs w:val="22"/>
                    </w:rPr>
                    <w:t xml:space="preserve">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D6F9F4C" wp14:editId="6E3F05D7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227B9894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2D00437" wp14:editId="013E763F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991A4A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5E926F62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100</w:t>
                  </w:r>
                </w:p>
                <w:p w14:paraId="32C7EF0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120</w:t>
                  </w:r>
                </w:p>
                <w:p w14:paraId="3B298CA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240</w:t>
                  </w:r>
                </w:p>
                <w:p w14:paraId="4405A37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-240</w:t>
                  </w:r>
                </w:p>
              </w:tc>
              <w:tc>
                <w:tcPr>
                  <w:tcW w:w="1650" w:type="dxa"/>
                </w:tcPr>
                <w:p w14:paraId="275D841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240</w:t>
                  </w:r>
                </w:p>
              </w:tc>
            </w:tr>
            <w:tr w:rsidR="00F00D41" w:rsidRPr="00277FBE" w14:paraId="05B902AF" w14:textId="77777777" w:rsidTr="00C7081C">
              <w:tc>
                <w:tcPr>
                  <w:tcW w:w="1081" w:type="dxa"/>
                </w:tcPr>
                <w:p w14:paraId="4F24D66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09" w:type="dxa"/>
                </w:tcPr>
                <w:p w14:paraId="5342859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3029CF5A">
                      <v:shape id="_x0000_i1061" type="#_x0000_t75" alt="" style="width:13.45pt;height:18.8pt">
                        <v:imagedata r:id="rId127" r:href="rId128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3A0BA69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4F046BF0">
                      <v:shape id="_x0000_i1062" type="#_x0000_t75" alt="" style="width:134.35pt;height:104.8pt">
                        <v:imagedata r:id="rId129" r:href="rId130" cropbottom="8629f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  <w:p w14:paraId="6C035D5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582125C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77ADB186">
                      <v:shape id="_x0000_i1063" type="#_x0000_t75" alt="" style="width:35.45pt;height:39.2pt">
                        <v:imagedata r:id="rId131" r:href="rId132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  <w:p w14:paraId="0AB231D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5D804BA0">
                      <v:shape id="_x0000_i1064" type="#_x0000_t75" alt="" style="width:31.7pt;height:18.8pt">
                        <v:imagedata r:id="rId133" r:href="rId13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ab/>
                  </w:r>
                </w:p>
                <w:p w14:paraId="712F891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1DE23356">
                      <v:shape id="_x0000_i1065" type="#_x0000_t75" alt="" style="width:40.3pt;height:39.2pt">
                        <v:imagedata r:id="rId135" r:href="rId136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  <w:p w14:paraId="47ABB5E3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09D8278A">
                      <v:shape id="_x0000_i1066" type="#_x0000_t75" alt="" style="width:35.45pt;height:39.2pt">
                        <v:imagedata r:id="rId137" r:href="rId138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16DA0A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44717C93">
                      <v:shape id="_x0000_i1067" type="#_x0000_t75" alt="" style="width:31.7pt;height:18.8pt">
                        <v:imagedata r:id="rId133" r:href="rId139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F00D41" w:rsidRPr="00277FBE" w14:paraId="3E093E38" w14:textId="77777777" w:rsidTr="00C7081C">
              <w:tc>
                <w:tcPr>
                  <w:tcW w:w="1081" w:type="dxa"/>
                </w:tcPr>
                <w:p w14:paraId="25A8A92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409" w:type="dxa"/>
                </w:tcPr>
                <w:p w14:paraId="526DEBC6" w14:textId="77777777" w:rsidR="00F00D41" w:rsidRPr="00277FBE" w:rsidRDefault="00F00D41" w:rsidP="00F00D41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Точка </w:t>
                  </w:r>
                  <w:proofErr w:type="gramStart"/>
                  <w:r w:rsidRPr="00277FBE">
                    <w:rPr>
                      <w:sz w:val="22"/>
                      <w:szCs w:val="22"/>
                    </w:rPr>
                    <w:t>движется  по</w:t>
                  </w:r>
                  <w:proofErr w:type="gramEnd"/>
                  <w:r w:rsidRPr="00277FBE">
                    <w:rPr>
                      <w:sz w:val="22"/>
                      <w:szCs w:val="22"/>
                    </w:rPr>
                    <w:t xml:space="preserve"> заданной траектории по закону </w:t>
                  </w:r>
                  <w:r w:rsidRPr="00277FBE">
                    <w:rPr>
                      <w:position w:val="-10"/>
                      <w:sz w:val="22"/>
                      <w:szCs w:val="22"/>
                    </w:rPr>
                    <w:object w:dxaOrig="1860" w:dyaOrig="360" w14:anchorId="50C4EA05">
                      <v:shape id="_x0000_i1068" type="#_x0000_t75" style="width:113.9pt;height:22.55pt" o:ole="" fillcolor="window">
                        <v:imagedata r:id="rId140" o:title=""/>
                      </v:shape>
                      <o:OLEObject Type="Embed" ProgID="Equation.3" ShapeID="_x0000_i1068" DrawAspect="Content" ObjectID="_1819984956" r:id="rId14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м. В момент времени   </w:t>
                  </w:r>
                  <w:r w:rsidRPr="00277FBE">
                    <w:rPr>
                      <w:i/>
                      <w:sz w:val="22"/>
                      <w:szCs w:val="22"/>
                    </w:rPr>
                    <w:t xml:space="preserve">t </w:t>
                  </w:r>
                  <w:r w:rsidRPr="00277FBE">
                    <w:rPr>
                      <w:sz w:val="22"/>
                      <w:szCs w:val="22"/>
                    </w:rPr>
                    <w:t xml:space="preserve">= 1 c нормальное ускорение равно </w:t>
                  </w:r>
                  <w:proofErr w:type="spellStart"/>
                  <w:r w:rsidRPr="00277FBE">
                    <w:rPr>
                      <w:i/>
                      <w:sz w:val="22"/>
                      <w:szCs w:val="22"/>
                    </w:rPr>
                    <w:t>а</w:t>
                  </w:r>
                  <w:r w:rsidRPr="00277FBE">
                    <w:rPr>
                      <w:i/>
                      <w:sz w:val="22"/>
                      <w:szCs w:val="22"/>
                      <w:vertAlign w:val="subscript"/>
                    </w:rPr>
                    <w:t>n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= 10</w:t>
                  </w:r>
                  <w:r w:rsidRPr="00277FBE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>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 xml:space="preserve">. Радиус кривизны траектории </w:t>
                  </w:r>
                  <w:r w:rsidRPr="00277FBE">
                    <w:rPr>
                      <w:position w:val="-10"/>
                      <w:sz w:val="22"/>
                      <w:szCs w:val="22"/>
                    </w:rPr>
                    <w:object w:dxaOrig="200" w:dyaOrig="260" w14:anchorId="2D529AC2">
                      <v:shape id="_x0000_i1069" type="#_x0000_t75" style="width:12.9pt;height:16.65pt" o:ole="" fillcolor="window">
                        <v:imagedata r:id="rId142" o:title=""/>
                      </v:shape>
                      <o:OLEObject Type="Embed" ProgID="Equation.DSMT4" ShapeID="_x0000_i1069" DrawAspect="Content" ObjectID="_1819984957" r:id="rId143"/>
                    </w:object>
                  </w:r>
                  <w:r w:rsidRPr="00277FBE">
                    <w:rPr>
                      <w:sz w:val="22"/>
                      <w:szCs w:val="22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5DFAE405" w14:textId="77777777" w:rsidR="00F00D41" w:rsidRPr="00277FBE" w:rsidRDefault="00F00D41" w:rsidP="00F00D41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0,5</w:t>
                  </w:r>
                </w:p>
                <w:p w14:paraId="7D0A6C87" w14:textId="77777777" w:rsidR="00F00D41" w:rsidRPr="00277FBE" w:rsidRDefault="00F00D41" w:rsidP="00F00D41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2,5</w:t>
                  </w:r>
                </w:p>
                <w:p w14:paraId="13F279A5" w14:textId="77777777" w:rsidR="00F00D41" w:rsidRPr="00277FBE" w:rsidRDefault="00F00D41" w:rsidP="00F00D41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0,9</w:t>
                  </w:r>
                </w:p>
                <w:p w14:paraId="5831797E" w14:textId="77777777" w:rsidR="00F00D41" w:rsidRPr="00277FBE" w:rsidRDefault="00F00D41" w:rsidP="00F00D41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0,1</w:t>
                  </w:r>
                </w:p>
                <w:p w14:paraId="7D0ECCB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3BD0383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2,5</w:t>
                  </w:r>
                </w:p>
              </w:tc>
            </w:tr>
            <w:tr w:rsidR="00F00D41" w:rsidRPr="00277FBE" w14:paraId="2E5724C4" w14:textId="77777777" w:rsidTr="00C7081C">
              <w:tc>
                <w:tcPr>
                  <w:tcW w:w="1081" w:type="dxa"/>
                </w:tcPr>
                <w:p w14:paraId="03A4B29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409" w:type="dxa"/>
                </w:tcPr>
                <w:p w14:paraId="60638F23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Зубчатое колесо 1 перемещается между рейками 2 и 3, имеющими скорости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44AEE35" wp14:editId="59A1553E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 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D500B22" wp14:editId="22C7E880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Мгновенный центр скоростей колеса …</w:t>
                  </w:r>
                </w:p>
                <w:p w14:paraId="6677147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A2F4579" wp14:editId="32891E08">
                        <wp:extent cx="1783357" cy="1617260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4500" cy="16364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15928DF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совпадает с центром колеса</w:t>
                  </w:r>
                </w:p>
                <w:p w14:paraId="5481AE5B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  <w:p w14:paraId="0E0AAD82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ниже рейки 3</w:t>
                  </w:r>
                </w:p>
                <w:p w14:paraId="4AAF0800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37D2D58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</w:tc>
            </w:tr>
            <w:tr w:rsidR="00F00D41" w:rsidRPr="00277FBE" w14:paraId="5E821160" w14:textId="77777777" w:rsidTr="00C7081C">
              <w:tc>
                <w:tcPr>
                  <w:tcW w:w="1081" w:type="dxa"/>
                </w:tcPr>
                <w:p w14:paraId="602A42E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409" w:type="dxa"/>
                </w:tcPr>
                <w:p w14:paraId="50566220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151E209" wp14:editId="4D5957E6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1CFF5246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78DEA38" wp14:editId="1A5F541E">
                        <wp:extent cx="1740089" cy="172187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4464" cy="1745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A040972" w14:textId="77777777" w:rsidR="00F00D41" w:rsidRPr="00277FBE" w:rsidRDefault="00F00D41" w:rsidP="00F00D4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lastRenderedPageBreak/>
                    <w:t>ADCB</w:t>
                  </w:r>
                </w:p>
                <w:p w14:paraId="57EB0EDD" w14:textId="77777777" w:rsidR="00F00D41" w:rsidRPr="00277FBE" w:rsidRDefault="00F00D41" w:rsidP="00F00D4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DACB</w:t>
                  </w:r>
                </w:p>
                <w:p w14:paraId="6FA613D1" w14:textId="77777777" w:rsidR="00F00D41" w:rsidRPr="00277FBE" w:rsidRDefault="00F00D41" w:rsidP="00F00D4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CADB</w:t>
                  </w:r>
                </w:p>
                <w:p w14:paraId="5153297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7E6AB3D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ADCB</w:t>
                  </w:r>
                </w:p>
              </w:tc>
            </w:tr>
            <w:tr w:rsidR="00F00D41" w:rsidRPr="00277FBE" w14:paraId="733C91EF" w14:textId="77777777" w:rsidTr="00C7081C">
              <w:tc>
                <w:tcPr>
                  <w:tcW w:w="1081" w:type="dxa"/>
                </w:tcPr>
                <w:p w14:paraId="3EE17AC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409" w:type="dxa"/>
                </w:tcPr>
                <w:p w14:paraId="6B30C5AA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невесомым стержнем на рисунке…</w:t>
                  </w:r>
                </w:p>
                <w:p w14:paraId="491BF7A1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62ABA6B" wp14:editId="403E8B90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A7CF458" wp14:editId="66B6B66C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0F7B27B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814101" wp14:editId="1BA768D4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06D5FF7" wp14:editId="7F073D20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86EE1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8" w:type="dxa"/>
                </w:tcPr>
                <w:p w14:paraId="586937F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  <w:p w14:paraId="57957E8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  <w:p w14:paraId="1D242C42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  <w:p w14:paraId="0FC2955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  <w:p w14:paraId="36E7779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68E34E3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F00D41" w:rsidRPr="00277FBE" w14:paraId="2A466185" w14:textId="77777777" w:rsidTr="00C7081C">
              <w:tc>
                <w:tcPr>
                  <w:tcW w:w="1081" w:type="dxa"/>
                </w:tcPr>
                <w:p w14:paraId="75B7649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409" w:type="dxa"/>
                </w:tcPr>
                <w:p w14:paraId="179C300F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3C0EFE2" wp14:editId="2BBF8ED7">
                        <wp:extent cx="2906973" cy="1775610"/>
                        <wp:effectExtent l="0" t="0" r="825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034" cy="1808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EC7282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51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277FBE">
                    <w:rPr>
                      <w:color w:val="000000"/>
                      <w:sz w:val="22"/>
                      <w:szCs w:val="22"/>
                      <w:highlight w:val="lightGray"/>
                      <w:shd w:val="clear" w:color="auto" w:fill="FFFFFF"/>
                    </w:rPr>
                    <w:t>F = 5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</w:t>
                  </w:r>
                  <w:proofErr w:type="gramStart"/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В  равен</w:t>
                  </w:r>
                  <w:proofErr w:type="gramEnd"/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52F1D4D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-2,5</w:t>
                  </w:r>
                </w:p>
                <w:p w14:paraId="22803B3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4,00</w:t>
                  </w:r>
                </w:p>
                <w:p w14:paraId="2C6C7C6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1,00</w:t>
                  </w:r>
                </w:p>
                <w:p w14:paraId="58ED69F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-5,00</w:t>
                  </w:r>
                </w:p>
              </w:tc>
              <w:tc>
                <w:tcPr>
                  <w:tcW w:w="1650" w:type="dxa"/>
                </w:tcPr>
                <w:p w14:paraId="2705F2F5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-2,5</w:t>
                  </w:r>
                </w:p>
              </w:tc>
            </w:tr>
          </w:tbl>
          <w:p w14:paraId="6917EDDA" w14:textId="77777777" w:rsidR="00F00D41" w:rsidRDefault="00F00D41" w:rsidP="00F00D41">
            <w:pPr>
              <w:jc w:val="center"/>
              <w:rPr>
                <w:b/>
                <w:sz w:val="24"/>
                <w:szCs w:val="24"/>
              </w:rPr>
            </w:pPr>
          </w:p>
          <w:p w14:paraId="560CA96C" w14:textId="77777777" w:rsidR="00F00D41" w:rsidRDefault="00F00D41" w:rsidP="00F00D41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F00D41" w:rsidRPr="00277FBE" w14:paraId="0156D323" w14:textId="77777777" w:rsidTr="00C7081C">
              <w:tc>
                <w:tcPr>
                  <w:tcW w:w="1085" w:type="dxa"/>
                  <w:vAlign w:val="center"/>
                </w:tcPr>
                <w:p w14:paraId="3ECC7D49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45EF2652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029DF89A" w14:textId="77777777" w:rsidR="00F00D41" w:rsidRPr="00277FBE" w:rsidRDefault="00F00D41" w:rsidP="00F00D4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F00D41" w:rsidRPr="00277FBE" w14:paraId="4A949555" w14:textId="77777777" w:rsidTr="00C7081C">
              <w:tc>
                <w:tcPr>
                  <w:tcW w:w="1085" w:type="dxa"/>
                </w:tcPr>
                <w:p w14:paraId="7AEE991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6948" w:type="dxa"/>
                </w:tcPr>
                <w:p w14:paraId="2E74F59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D78A7F" wp14:editId="5DE91369">
                        <wp:extent cx="2763672" cy="1329831"/>
                        <wp:effectExtent l="0" t="0" r="0" b="381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696" cy="1356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FED65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667250D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F00D41" w:rsidRPr="00277FBE" w14:paraId="73DCE1D5" w14:textId="77777777" w:rsidTr="00C7081C">
              <w:tc>
                <w:tcPr>
                  <w:tcW w:w="1085" w:type="dxa"/>
                </w:tcPr>
                <w:p w14:paraId="4131CB6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2E55DD81" w14:textId="77777777" w:rsidR="00F00D41" w:rsidRPr="00277FBE" w:rsidRDefault="00F00D41" w:rsidP="00F00D41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2F1F6D97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19A84ED" wp14:editId="2FEA5383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B929325" wp14:editId="5123C204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BBF785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D6E98B" wp14:editId="46CA6E62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F98D3A" wp14:editId="26ABCBEE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1395F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336CE6B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F00D41" w:rsidRPr="00277FBE" w14:paraId="2BE47769" w14:textId="77777777" w:rsidTr="00C7081C">
              <w:tc>
                <w:tcPr>
                  <w:tcW w:w="1085" w:type="dxa"/>
                </w:tcPr>
                <w:p w14:paraId="7BD0AE4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0FBAA40D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06343A81" w14:textId="77777777" w:rsidR="00F00D41" w:rsidRPr="00277FBE" w:rsidRDefault="00F00D41" w:rsidP="00F00D41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BB257B" wp14:editId="5199A61E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E869CDA" wp14:editId="5D3C0367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CB507AF" w14:textId="77777777" w:rsidR="00F00D41" w:rsidRPr="00277FBE" w:rsidRDefault="00F00D41" w:rsidP="00F00D41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5B66B3" wp14:editId="677FCA86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896D4B" wp14:editId="2F329E54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7F48D7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F00D41" w:rsidRPr="00277FBE" w14:paraId="6AF32405" w14:textId="77777777" w:rsidTr="00C7081C">
              <w:tc>
                <w:tcPr>
                  <w:tcW w:w="1085" w:type="dxa"/>
                </w:tcPr>
                <w:p w14:paraId="76C5B4C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6948" w:type="dxa"/>
                </w:tcPr>
                <w:p w14:paraId="19B655D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332A6F">
                    <w:rPr>
                      <w:sz w:val="22"/>
                      <w:szCs w:val="22"/>
                    </w:rPr>
                    <w:pict w14:anchorId="5507CF41">
                      <v:shape id="_x0000_i1070" type="#_x0000_t75" alt="" style="width:120.35pt;height:149.35pt">
                        <v:imagedata r:id="rId160" r:href="rId161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030827F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F00D41" w:rsidRPr="00277FBE" w14:paraId="52CC4D18" w14:textId="77777777" w:rsidTr="00C7081C">
              <w:tc>
                <w:tcPr>
                  <w:tcW w:w="1085" w:type="dxa"/>
                </w:tcPr>
                <w:p w14:paraId="0CB9D17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4FA5F0E3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3F0CC50" wp14:editId="07DB0410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8379BF9" wp14:editId="08678836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2C171DD1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6E130B3" wp14:editId="0815F588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DF9D3E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</w:tc>
              <w:tc>
                <w:tcPr>
                  <w:tcW w:w="1460" w:type="dxa"/>
                </w:tcPr>
                <w:p w14:paraId="569FFD7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F00D41" w:rsidRPr="00277FBE" w14:paraId="58E3F3AE" w14:textId="77777777" w:rsidTr="00C7081C">
              <w:tc>
                <w:tcPr>
                  <w:tcW w:w="1085" w:type="dxa"/>
                </w:tcPr>
                <w:p w14:paraId="02B683C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2EE994DA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D792637" wp14:editId="3BBBF495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4A2C17C" wp14:editId="62E58537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2002DD6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A3480A6" wp14:editId="6B3828D5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EB55E3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3E4ADBE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F00D41" w:rsidRPr="00277FBE" w14:paraId="797214C5" w14:textId="77777777" w:rsidTr="00C7081C">
              <w:tc>
                <w:tcPr>
                  <w:tcW w:w="1085" w:type="dxa"/>
                </w:tcPr>
                <w:p w14:paraId="3C08393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2287FF7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4836CFC" wp14:editId="20F8F842">
                        <wp:extent cx="2780060" cy="1362075"/>
                        <wp:effectExtent l="0" t="0" r="127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4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91006" cy="1367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608E8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514905D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27A6D518">
                      <v:shape id="_x0000_i1071" type="#_x0000_t75" style="width:39.2pt;height:35.45pt" o:ole="">
                        <v:imagedata r:id="rId165" o:title=""/>
                      </v:shape>
                      <o:OLEObject Type="Embed" ProgID="Equation.DSMT4" ShapeID="_x0000_i1071" DrawAspect="Content" ObjectID="_1819984958" r:id="rId166"/>
                    </w:object>
                  </w:r>
                </w:p>
              </w:tc>
            </w:tr>
            <w:tr w:rsidR="00F00D41" w:rsidRPr="00277FBE" w14:paraId="35E0E408" w14:textId="77777777" w:rsidTr="00C7081C">
              <w:tc>
                <w:tcPr>
                  <w:tcW w:w="1085" w:type="dxa"/>
                </w:tcPr>
                <w:p w14:paraId="2893B99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4643783F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58C75C" wp14:editId="0AE4BD90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2568F10A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lastRenderedPageBreak/>
                    <w:drawing>
                      <wp:inline distT="0" distB="0" distL="0" distR="0" wp14:anchorId="0448E614" wp14:editId="7BAF398C">
                        <wp:extent cx="1603612" cy="14778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228" cy="1495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45F3D28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lastRenderedPageBreak/>
                    <w:drawing>
                      <wp:inline distT="0" distB="0" distL="0" distR="0" wp14:anchorId="0C3F971D" wp14:editId="7E94F2B2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0D41" w:rsidRPr="00277FBE" w14:paraId="688E28AD" w14:textId="77777777" w:rsidTr="00C7081C">
              <w:tc>
                <w:tcPr>
                  <w:tcW w:w="1085" w:type="dxa"/>
                </w:tcPr>
                <w:p w14:paraId="0F98CFF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746EEE06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32F9B97" wp14:editId="4470AC53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5EAE5E54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18FB608" wp14:editId="71472E7D">
                        <wp:extent cx="1775283" cy="1704975"/>
                        <wp:effectExtent l="0" t="0" r="0" b="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9214" cy="170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65A9F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713710D8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F00D41" w:rsidRPr="00277FBE" w14:paraId="5ED76917" w14:textId="77777777" w:rsidTr="00C7081C">
              <w:tc>
                <w:tcPr>
                  <w:tcW w:w="1085" w:type="dxa"/>
                </w:tcPr>
                <w:p w14:paraId="30BB589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1E41F68A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2CF6C97" wp14:editId="7A85CE5E">
                        <wp:extent cx="2736377" cy="1316698"/>
                        <wp:effectExtent l="0" t="0" r="6985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0554" cy="1357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9BDEA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6DB89FCD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F00D41" w:rsidRPr="00277FBE" w14:paraId="2C87C8BE" w14:textId="77777777" w:rsidTr="00C7081C">
              <w:tc>
                <w:tcPr>
                  <w:tcW w:w="1085" w:type="dxa"/>
                </w:tcPr>
                <w:p w14:paraId="08E78DA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3632ABB1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A4AF377" wp14:editId="286B1E3C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0739CF8" wp14:editId="5E59A045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0F18595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F667087" wp14:editId="07F7AF62">
                        <wp:extent cx="1438275" cy="1276350"/>
                        <wp:effectExtent l="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E8EA0" w14:textId="77777777" w:rsidR="00F00D41" w:rsidRPr="00277FBE" w:rsidRDefault="00F00D41" w:rsidP="00F00D41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49D286B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F00D41" w:rsidRPr="00277FBE" w14:paraId="57EB4CAD" w14:textId="77777777" w:rsidTr="00C7081C">
              <w:tc>
                <w:tcPr>
                  <w:tcW w:w="1085" w:type="dxa"/>
                </w:tcPr>
                <w:p w14:paraId="702CF0D2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071F934A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40FE8E4" wp14:editId="316645B3">
                        <wp:extent cx="2538484" cy="1550534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4864" cy="1566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162400B" w14:textId="77777777" w:rsidR="00F00D41" w:rsidRPr="00277FBE" w:rsidRDefault="00F00D41" w:rsidP="00F00D41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170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113FCEC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17,25</w:t>
                  </w:r>
                </w:p>
              </w:tc>
            </w:tr>
            <w:tr w:rsidR="00F00D41" w:rsidRPr="00277FBE" w14:paraId="7DDF6F99" w14:textId="77777777" w:rsidTr="00C7081C">
              <w:tc>
                <w:tcPr>
                  <w:tcW w:w="1085" w:type="dxa"/>
                </w:tcPr>
                <w:p w14:paraId="78E97A23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2FFF8322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B8CB9D2" wp14:editId="20C1864E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B4A3015" wp14:editId="282375FD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85670E9" w14:textId="77777777" w:rsidR="00F00D41" w:rsidRPr="00277FBE" w:rsidRDefault="00F00D41" w:rsidP="00F00D41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3723503" wp14:editId="7F68A694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36986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74806CEB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F00D41" w:rsidRPr="00277FBE" w14:paraId="60AC76E2" w14:textId="77777777" w:rsidTr="00C7081C">
              <w:tc>
                <w:tcPr>
                  <w:tcW w:w="1085" w:type="dxa"/>
                </w:tcPr>
                <w:p w14:paraId="7FC94713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67B8A5E7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CCB6A95" wp14:editId="52C4C8D8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16E74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1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64B72251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F00D41" w:rsidRPr="00277FBE" w14:paraId="59C8F979" w14:textId="77777777" w:rsidTr="00C7081C">
              <w:tc>
                <w:tcPr>
                  <w:tcW w:w="1085" w:type="dxa"/>
                </w:tcPr>
                <w:p w14:paraId="5359A6C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3160D32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59E3E7" wp14:editId="2D89022A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90457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2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3BC6EEEE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0E178F12" w14:textId="77777777" w:rsidR="00F00D41" w:rsidRPr="00644B24" w:rsidRDefault="00F00D41" w:rsidP="00F00D41">
            <w:pPr>
              <w:ind w:left="390" w:right="397"/>
              <w:jc w:val="center"/>
              <w:rPr>
                <w:sz w:val="24"/>
                <w:szCs w:val="24"/>
                <w:u w:val="single"/>
              </w:rPr>
            </w:pPr>
          </w:p>
          <w:p w14:paraId="38D85F89" w14:textId="77777777" w:rsidR="00F00D41" w:rsidRPr="001213A1" w:rsidRDefault="00F00D41" w:rsidP="00F00D41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F00D41" w:rsidRPr="00277FBE" w14:paraId="57EEC811" w14:textId="77777777" w:rsidTr="00C7081C">
              <w:tc>
                <w:tcPr>
                  <w:tcW w:w="534" w:type="dxa"/>
                  <w:vAlign w:val="center"/>
                </w:tcPr>
                <w:p w14:paraId="5FD5D4DF" w14:textId="77777777" w:rsidR="00F00D41" w:rsidRPr="00277FBE" w:rsidRDefault="00F00D41" w:rsidP="00F00D41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29546181" w14:textId="77777777" w:rsidR="00F00D41" w:rsidRPr="00277FBE" w:rsidRDefault="00F00D41" w:rsidP="00F00D41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252D5A52" w14:textId="77777777" w:rsidR="00F00D41" w:rsidRPr="00277FBE" w:rsidRDefault="00F00D41" w:rsidP="00F00D41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F00D41" w:rsidRPr="00277FBE" w14:paraId="6F2C3859" w14:textId="77777777" w:rsidTr="00C7081C">
              <w:tc>
                <w:tcPr>
                  <w:tcW w:w="534" w:type="dxa"/>
                </w:tcPr>
                <w:p w14:paraId="7E7E0A91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44684713" w14:textId="77777777" w:rsidR="00F00D41" w:rsidRPr="00277FBE" w:rsidRDefault="00F00D41" w:rsidP="00F00D41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>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6F7B7B0B" w14:textId="77777777" w:rsidR="00F00D41" w:rsidRPr="00277FBE" w:rsidRDefault="00F00D41" w:rsidP="00F00D41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lastRenderedPageBreak/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lastRenderedPageBreak/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F00D41" w:rsidRPr="00277FBE" w14:paraId="3EA88791" w14:textId="77777777" w:rsidTr="00C7081C">
              <w:tc>
                <w:tcPr>
                  <w:tcW w:w="534" w:type="dxa"/>
                </w:tcPr>
                <w:p w14:paraId="0E7AA92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2835" w:type="dxa"/>
                </w:tcPr>
                <w:p w14:paraId="12B798D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286ED32F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F00D41" w:rsidRPr="00277FBE" w14:paraId="7A08E37B" w14:textId="77777777" w:rsidTr="00C7081C">
              <w:tc>
                <w:tcPr>
                  <w:tcW w:w="534" w:type="dxa"/>
                </w:tcPr>
                <w:p w14:paraId="6265A92E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71182BF0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475A9B69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F00D41" w:rsidRPr="00277FBE" w14:paraId="6B34A4D5" w14:textId="77777777" w:rsidTr="00C7081C">
              <w:tc>
                <w:tcPr>
                  <w:tcW w:w="534" w:type="dxa"/>
                </w:tcPr>
                <w:p w14:paraId="420BEBCE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5E621D11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7502103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F00D41" w:rsidRPr="00277FBE" w14:paraId="4EEDAD5B" w14:textId="77777777" w:rsidTr="00C7081C">
              <w:tc>
                <w:tcPr>
                  <w:tcW w:w="534" w:type="dxa"/>
                </w:tcPr>
                <w:p w14:paraId="5DA468A7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074FB074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17310731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F00D41" w:rsidRPr="00277FBE" w14:paraId="35A5AD50" w14:textId="77777777" w:rsidTr="00C7081C">
              <w:tc>
                <w:tcPr>
                  <w:tcW w:w="534" w:type="dxa"/>
                </w:tcPr>
                <w:p w14:paraId="0F204BA3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65025BF1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268E2171" w14:textId="77777777" w:rsidR="00F00D41" w:rsidRPr="00F00D41" w:rsidRDefault="00F00D41" w:rsidP="00F00D41">
                  <w:pPr>
                    <w:pStyle w:val="afc"/>
                    <w:spacing w:after="0"/>
                    <w:ind w:left="58"/>
                    <w:rPr>
                      <w:rFonts w:ascii="Times New Roman" w:hAnsi="Times New Roman"/>
                      <w:iCs/>
                      <w:color w:val="000000"/>
                    </w:rPr>
                  </w:pPr>
                  <w:r w:rsidRPr="00F00D41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F00D41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F00D41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F00D41" w:rsidRPr="00277FBE" w14:paraId="2FB5A8CF" w14:textId="77777777" w:rsidTr="00C7081C">
              <w:tc>
                <w:tcPr>
                  <w:tcW w:w="534" w:type="dxa"/>
                </w:tcPr>
                <w:p w14:paraId="2FF6B7EC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26FA94C1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7629768B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F00D41" w:rsidRPr="00277FBE" w14:paraId="125E3071" w14:textId="77777777" w:rsidTr="00C7081C">
              <w:tc>
                <w:tcPr>
                  <w:tcW w:w="534" w:type="dxa"/>
                </w:tcPr>
                <w:p w14:paraId="6719DFD8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66AD48B8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20CBA039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3ECE7B5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4649C373">
                      <v:shape id="_x0000_i1072" type="#_x0000_t75" style="width:34.4pt;height:15.05pt" o:ole="">
                        <v:imagedata r:id="rId173" o:title=""/>
                      </v:shape>
                      <o:OLEObject Type="Embed" ProgID="Equation.3" ShapeID="_x0000_i1072" DrawAspect="Content" ObjectID="_1819984959" r:id="rId174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F00D41" w:rsidRPr="00277FBE" w14:paraId="637366EB" w14:textId="77777777" w:rsidTr="00C7081C">
              <w:tc>
                <w:tcPr>
                  <w:tcW w:w="534" w:type="dxa"/>
                </w:tcPr>
                <w:p w14:paraId="42751A3F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217CA96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467B5E9C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16DBE26E">
                      <v:shape id="_x0000_i1073" type="#_x0000_t75" style="width:34.4pt;height:15.05pt" o:ole="">
                        <v:imagedata r:id="rId173" o:title=""/>
                      </v:shape>
                      <o:OLEObject Type="Embed" ProgID="Equation.3" ShapeID="_x0000_i1073" DrawAspect="Content" ObjectID="_1819984960" r:id="rId175"/>
                    </w:object>
                  </w:r>
                </w:p>
                <w:p w14:paraId="05E95520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0C8A4CA9">
                      <v:shape id="_x0000_i1074" type="#_x0000_t75" style="width:66.1pt;height:47.3pt" o:ole="">
                        <v:imagedata r:id="rId176" o:title="" croptop="8955f" cropbottom="8548f" cropleft="25913f" cropright="23023f"/>
                      </v:shape>
                      <o:OLEObject Type="Embed" ProgID="PBrush" ShapeID="_x0000_i1074" DrawAspect="Content" ObjectID="_1819984961" r:id="rId177"/>
                    </w:object>
                  </w:r>
                </w:p>
              </w:tc>
            </w:tr>
            <w:tr w:rsidR="00F00D41" w:rsidRPr="00277FBE" w14:paraId="51C4E48E" w14:textId="77777777" w:rsidTr="00C7081C">
              <w:tc>
                <w:tcPr>
                  <w:tcW w:w="534" w:type="dxa"/>
                </w:tcPr>
                <w:p w14:paraId="5D402B59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01CBD758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0410EE90" w14:textId="77777777" w:rsidR="00F00D41" w:rsidRPr="00277FBE" w:rsidRDefault="00F00D41" w:rsidP="00F00D41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189CC882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C24D8A6" wp14:editId="2C985EE1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0D41" w:rsidRPr="00277FBE" w14:paraId="2797E113" w14:textId="77777777" w:rsidTr="00C7081C">
              <w:tc>
                <w:tcPr>
                  <w:tcW w:w="534" w:type="dxa"/>
                </w:tcPr>
                <w:p w14:paraId="0980F52B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334A18B0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3CA1D5E7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30ABB9CD">
                      <v:shape id="_x0000_i1075" type="#_x0000_t75" style="width:83.8pt;height:40.3pt" o:ole="" filled="t">
                        <v:imagedata r:id="rId179" o:title=""/>
                      </v:shape>
                      <o:OLEObject Type="Embed" ProgID="Equation.3" ShapeID="_x0000_i1075" DrawAspect="Content" ObjectID="_1819984962" r:id="rId180"/>
                    </w:object>
                  </w:r>
                </w:p>
              </w:tc>
            </w:tr>
            <w:tr w:rsidR="00F00D41" w:rsidRPr="00277FBE" w14:paraId="147FB50B" w14:textId="77777777" w:rsidTr="00C7081C">
              <w:tc>
                <w:tcPr>
                  <w:tcW w:w="534" w:type="dxa"/>
                </w:tcPr>
                <w:p w14:paraId="08A26DCC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A5AE10E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6B78CDE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F00D41" w:rsidRPr="00277FBE" w14:paraId="63C02166" w14:textId="77777777" w:rsidTr="00C7081C">
              <w:tc>
                <w:tcPr>
                  <w:tcW w:w="534" w:type="dxa"/>
                </w:tcPr>
                <w:p w14:paraId="02511B60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7C93E413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50A1A191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F00D41" w:rsidRPr="00277FBE" w14:paraId="26E111B1" w14:textId="77777777" w:rsidTr="00C7081C">
              <w:tc>
                <w:tcPr>
                  <w:tcW w:w="534" w:type="dxa"/>
                </w:tcPr>
                <w:p w14:paraId="5CCE2B3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6C5C7255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319B1E2A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F00D41" w:rsidRPr="00277FBE" w14:paraId="66FE96EA" w14:textId="77777777" w:rsidTr="00C7081C">
              <w:tc>
                <w:tcPr>
                  <w:tcW w:w="534" w:type="dxa"/>
                </w:tcPr>
                <w:p w14:paraId="23708460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2E931EE2" w14:textId="77777777" w:rsidR="00F00D41" w:rsidRPr="00277FBE" w:rsidRDefault="00F00D41" w:rsidP="00F00D41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5D148CEE" w14:textId="77777777" w:rsidR="00F00D41" w:rsidRPr="00277FBE" w:rsidRDefault="00F00D41" w:rsidP="00F00D41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4703AF1C">
                      <v:shape id="_x0000_i1076" type="#_x0000_t75" style="width:9.15pt;height:12.9pt" o:ole="">
                        <v:imagedata r:id="rId181" o:title=""/>
                      </v:shape>
                      <o:OLEObject Type="Embed" ProgID="Equation.3" ShapeID="_x0000_i1076" DrawAspect="Content" ObjectID="_1819984963" r:id="rId18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7361A381">
                      <v:shape id="_x0000_i1077" type="#_x0000_t75" style="width:14.5pt;height:14.5pt" o:ole="">
                        <v:imagedata r:id="rId183" o:title=""/>
                      </v:shape>
                      <o:OLEObject Type="Embed" ProgID="Equation.3" ShapeID="_x0000_i1077" DrawAspect="Content" ObjectID="_1819984964" r:id="rId184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03CA8002">
                      <v:shape id="_x0000_i1078" type="#_x0000_t75" style="width:15.6pt;height:14.5pt" o:ole="">
                        <v:imagedata r:id="rId185" o:title=""/>
                      </v:shape>
                      <o:OLEObject Type="Embed" ProgID="Equation.3" ShapeID="_x0000_i1078" DrawAspect="Content" ObjectID="_1819984965" r:id="rId186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0A9D6ED3">
                      <v:shape id="_x0000_i1079" type="#_x0000_t75" style="width:15.05pt;height:15.05pt" o:ole="">
                        <v:imagedata r:id="rId187" o:title=""/>
                      </v:shape>
                      <o:OLEObject Type="Embed" ProgID="Equation.3" ShapeID="_x0000_i1079" DrawAspect="Content" ObjectID="_1819984966" r:id="rId188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4B13A91">
                      <v:shape id="_x0000_i1080" type="#_x0000_t75" style="width:15.6pt;height:14.5pt" o:ole="">
                        <v:imagedata r:id="rId185" o:title=""/>
                      </v:shape>
                      <o:OLEObject Type="Embed" ProgID="Equation.3" ShapeID="_x0000_i1080" DrawAspect="Content" ObjectID="_1819984967" r:id="rId18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2E20A312">
                      <v:shape id="_x0000_i1081" type="#_x0000_t75" style="width:62.35pt;height:16.65pt" o:ole="">
                        <v:imagedata r:id="rId190" o:title=""/>
                      </v:shape>
                      <o:OLEObject Type="Embed" ProgID="Equation.3" ShapeID="_x0000_i1081" DrawAspect="Content" ObjectID="_1819984968" r:id="rId191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786F7594" w14:textId="77777777" w:rsidR="00F00D41" w:rsidRPr="00277FBE" w:rsidRDefault="00F00D41" w:rsidP="00F00D41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C7C99E7" wp14:editId="03292DA8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36AFF1" w14:textId="6E65D44D" w:rsidR="00F00D41" w:rsidRPr="00BD76B1" w:rsidRDefault="00F00D41" w:rsidP="00F00D41">
            <w:pPr>
              <w:jc w:val="both"/>
              <w:rPr>
                <w:sz w:val="24"/>
                <w:szCs w:val="24"/>
              </w:rPr>
            </w:pPr>
          </w:p>
        </w:tc>
      </w:tr>
      <w:tr w:rsidR="00F00D41" w14:paraId="71218BA6" w14:textId="77777777" w:rsidTr="00501938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00D41" w:rsidRPr="00035734" w:rsidRDefault="00F00D41" w:rsidP="00F00D41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00D41" w14:paraId="01ACB01F" w14:textId="77777777" w:rsidTr="00501938"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48AFA6B" w:rsidR="00F00D41" w:rsidRPr="003B0B26" w:rsidRDefault="00F00D41" w:rsidP="00F00D4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3B0B26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ОПК-2.</w:t>
            </w:r>
          </w:p>
          <w:p w14:paraId="36C697CE" w14:textId="36F8EC28" w:rsidR="00F00D41" w:rsidRPr="003B0B26" w:rsidRDefault="00F00D41" w:rsidP="00F00D4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2. Контрольная работа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ОПК-2</w:t>
            </w:r>
            <w:r w:rsidRPr="003B0B26">
              <w:rPr>
                <w:bCs/>
                <w:i/>
                <w:iCs/>
                <w:sz w:val="24"/>
                <w:szCs w:val="24"/>
              </w:rPr>
              <w:t>.</w:t>
            </w:r>
          </w:p>
          <w:p w14:paraId="7CCDE3E5" w14:textId="0540BD3A" w:rsidR="00F00D41" w:rsidRPr="003E036F" w:rsidRDefault="00F00D41" w:rsidP="00F00D4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ОПК-2.</w:t>
            </w:r>
          </w:p>
        </w:tc>
      </w:tr>
      <w:tr w:rsidR="00F00D41" w14:paraId="21B0507A" w14:textId="77777777" w:rsidTr="00501938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00D41" w:rsidRDefault="00F00D41" w:rsidP="00F00D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00D41" w:rsidRDefault="00F00D41" w:rsidP="00F00D4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00D41" w14:paraId="5D52C119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00D41" w:rsidRDefault="00F00D41" w:rsidP="00F00D4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00D41" w14:paraId="7D00360B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67CD1F78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 / В. А.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— 6-е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348 с. — ISBN 978-5-507-48273-3.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https://e.lanbook.com/book/346016.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00D41" w14:paraId="335E151D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1F798B77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Пономарева, Е. В. Теоретическая механика в среде Maple.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Е. В. Пономарева, А. В. Синельщиков.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2021. — 488 с. — ISBN 978-5-8114-7633-6.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https://e.lanbook.com/book/174966.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00D41" w14:paraId="618DB4CC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26B2C2F3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https://e.lanbook.com/book/322469.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00D41" w14:paraId="4A73F0B0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64A38214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Максимов, А. Б. Теоретическая механика. Решение задач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динамики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спо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 А. Б. Максимов.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2022. — 188 с. — ISBN 978-5-8114-8327-3.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https://e.lanbook.com/book/187572.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00D41" w14:paraId="5DF2B0CE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068B8025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Бухгольц, Н. Н. Основной курс теоретической механики. Часть 1. Кинематика, статика, динамика материальной точки / Н. Н. Бухгольц. — 2-е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468 с. — ISBN 978-5-507-46857-7.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https://e.lanbook.com/book/322634.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00D41" w14:paraId="4C55AE44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45EC9BFA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044E8D">
              <w:rPr>
                <w:color w:val="000000" w:themeColor="text1"/>
                <w:sz w:val="24"/>
                <w:szCs w:val="24"/>
              </w:rPr>
              <w:t xml:space="preserve">Максимов, А. Б. Теоретическая механика. Решение задач статики и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кинематики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учебное пособие / А. Б. Максимов.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Лань, 2022. — 208 с. — ISBN 978-5-8114-2008-7.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электронно-библиотечная система. — URL: https://e.lanbook.com/book/212300.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</w:rPr>
              <w:t>. пользователей.</w:t>
            </w:r>
          </w:p>
        </w:tc>
      </w:tr>
      <w:tr w:rsidR="00F00D41" w14:paraId="1F577920" w14:textId="77777777" w:rsidTr="00501938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78484DE8" w:rsidR="00F00D41" w:rsidRPr="003B0B26" w:rsidRDefault="00F00D41" w:rsidP="00F00D41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https://e.lanbook.com/book/302300.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00D41" w14:paraId="1D2948FD" w14:textId="77777777" w:rsidTr="00501938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00D41" w:rsidRDefault="00F00D41" w:rsidP="00F00D4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00D41" w14:paraId="43AB4050" w14:textId="77777777" w:rsidTr="00501938">
        <w:trPr>
          <w:trHeight w:val="264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3AD4A539" w:rsidR="00F00D41" w:rsidRPr="003B0B26" w:rsidRDefault="00F00D41" w:rsidP="00F00D41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00D41" w:rsidRPr="003B0B26" w:rsidRDefault="00F00D41" w:rsidP="00F00D41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93" w:history="1">
              <w:r w:rsidRPr="003B0B26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00D41" w14:paraId="422356B8" w14:textId="77777777" w:rsidTr="00501938">
        <w:trPr>
          <w:trHeight w:val="239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2F1060CA" w:rsidR="00F00D41" w:rsidRPr="003B0B26" w:rsidRDefault="00F00D41" w:rsidP="00F00D41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6.2.2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00D41" w:rsidRPr="003B0B26" w:rsidRDefault="00F00D41" w:rsidP="00F00D41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B0B26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00D41" w14:paraId="66569973" w14:textId="77777777" w:rsidTr="00501938">
        <w:trPr>
          <w:trHeight w:val="230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47AE5F3A" w:rsidR="00F00D41" w:rsidRPr="003B0B26" w:rsidRDefault="00F00D41" w:rsidP="00F00D41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00D41" w:rsidRPr="003B0B26" w:rsidRDefault="00F00D41" w:rsidP="00F00D41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94" w:history="1">
              <w:r w:rsidRPr="003B0B26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B0B26">
              <w:rPr>
                <w:i/>
                <w:iCs/>
                <w:sz w:val="24"/>
                <w:szCs w:val="24"/>
              </w:rPr>
              <w:t xml:space="preserve"> 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00D41" w14:paraId="61E5DEB9" w14:textId="77777777" w:rsidTr="00501938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00D41" w:rsidRDefault="00F00D41" w:rsidP="00F00D4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00D41" w14:paraId="380FB8B5" w14:textId="77777777" w:rsidTr="00501938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00D41" w:rsidRDefault="00F00D41" w:rsidP="00F00D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F00D41" w14:paraId="295020EA" w14:textId="77777777" w:rsidTr="00501938">
        <w:trPr>
          <w:trHeight w:val="297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F00D41" w14:paraId="7B2333B5" w14:textId="77777777" w:rsidTr="00501938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F00D41" w14:paraId="5AEEDDA5" w14:textId="77777777" w:rsidTr="00501938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F00D41" w14:paraId="6F947B47" w14:textId="77777777" w:rsidTr="00501938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F00D41" w14:paraId="61167FEA" w14:textId="77777777" w:rsidTr="00501938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F00D41" w14:paraId="6C01BD22" w14:textId="77777777" w:rsidTr="00501938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F00D41" w14:paraId="3642B7C1" w14:textId="77777777" w:rsidTr="00501938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F00D41" w:rsidRDefault="00F00D41" w:rsidP="00F00D4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F00D41" w14:paraId="3069910F" w14:textId="77777777" w:rsidTr="00501938">
        <w:trPr>
          <w:trHeight w:val="303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3C005D42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5067C9F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B26441">
              <w:rPr>
                <w:color w:val="000000"/>
              </w:rPr>
              <w:t>ЭБС издательства Лань (книги коллекции «Инженерные науки»</w:t>
            </w:r>
            <w:r>
              <w:rPr>
                <w:color w:val="000000"/>
              </w:rPr>
              <w:t xml:space="preserve">, «Теоретическая механика»). </w:t>
            </w:r>
            <w:r w:rsidRPr="004A7D18">
              <w:rPr>
                <w:color w:val="000000"/>
              </w:rPr>
              <w:t xml:space="preserve">Режим доступа - </w:t>
            </w:r>
            <w:r w:rsidRPr="00DC251B">
              <w:rPr>
                <w:lang w:val="en-US"/>
              </w:rPr>
              <w:t>https</w:t>
            </w:r>
            <w:r w:rsidRPr="00DC251B">
              <w:t>://</w:t>
            </w:r>
            <w:r w:rsidRPr="00DC251B">
              <w:rPr>
                <w:lang w:val="en-US"/>
              </w:rPr>
              <w:t>e</w:t>
            </w:r>
            <w:r w:rsidRPr="00DC251B">
              <w:t>.</w:t>
            </w:r>
            <w:proofErr w:type="spellStart"/>
            <w:r w:rsidRPr="00DC251B">
              <w:rPr>
                <w:lang w:val="en-US"/>
              </w:rPr>
              <w:t>lanbook</w:t>
            </w:r>
            <w:proofErr w:type="spellEnd"/>
            <w:r w:rsidRPr="00DC251B">
              <w:t>.</w:t>
            </w:r>
            <w:r w:rsidRPr="00DC251B">
              <w:rPr>
                <w:lang w:val="en-US"/>
              </w:rPr>
              <w:t>com</w:t>
            </w:r>
            <w:r>
              <w:rPr>
                <w:color w:val="000000"/>
              </w:rPr>
              <w:t>;</w:t>
            </w:r>
          </w:p>
        </w:tc>
      </w:tr>
      <w:tr w:rsidR="00F00D41" w14:paraId="55B3ECF8" w14:textId="77777777" w:rsidTr="00501938">
        <w:trPr>
          <w:trHeight w:val="26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14E7E330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1F0372FE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DC251B">
              <w:t>ЭБС «Лань» (коллекция «Единая профессиональная база знаний для технических вузов – издательство Лань)</w:t>
            </w:r>
            <w:r>
              <w:t xml:space="preserve">. </w:t>
            </w:r>
            <w:r w:rsidRPr="004A7D18">
              <w:rPr>
                <w:color w:val="000000"/>
              </w:rPr>
              <w:t xml:space="preserve">Режим доступа - </w:t>
            </w:r>
            <w:r w:rsidRPr="00DC251B">
              <w:rPr>
                <w:lang w:val="en-US"/>
              </w:rPr>
              <w:t>https</w:t>
            </w:r>
            <w:r w:rsidRPr="00DC251B">
              <w:t>://</w:t>
            </w:r>
            <w:r w:rsidRPr="00DC251B">
              <w:rPr>
                <w:lang w:val="en-US"/>
              </w:rPr>
              <w:t>e</w:t>
            </w:r>
            <w:r w:rsidRPr="00DC251B">
              <w:t>.</w:t>
            </w:r>
            <w:proofErr w:type="spellStart"/>
            <w:r w:rsidRPr="00DC251B">
              <w:rPr>
                <w:lang w:val="en-US"/>
              </w:rPr>
              <w:t>lanbook</w:t>
            </w:r>
            <w:proofErr w:type="spellEnd"/>
            <w:r w:rsidRPr="00DC251B">
              <w:t>.</w:t>
            </w:r>
            <w:r w:rsidRPr="00DC251B">
              <w:rPr>
                <w:lang w:val="en-US"/>
              </w:rPr>
              <w:t>com</w:t>
            </w:r>
            <w:r w:rsidRPr="00DC251B">
              <w:t>;</w:t>
            </w:r>
          </w:p>
        </w:tc>
      </w:tr>
      <w:tr w:rsidR="00F00D41" w14:paraId="1D326B91" w14:textId="77777777" w:rsidTr="00501938">
        <w:trPr>
          <w:trHeight w:val="398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625F49D8" w:rsidR="00F00D41" w:rsidRPr="003B0B26" w:rsidRDefault="00F00D41" w:rsidP="00F00D41">
            <w:pPr>
              <w:jc w:val="right"/>
              <w:rPr>
                <w:i/>
                <w:iCs/>
                <w:sz w:val="24"/>
                <w:szCs w:val="24"/>
              </w:rPr>
            </w:pPr>
            <w:r w:rsidRPr="004A7D18">
              <w:rPr>
                <w:color w:val="000000"/>
              </w:rPr>
              <w:t>6.3.2.3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CA0DFEC" w:rsidR="00F00D41" w:rsidRPr="003B0B26" w:rsidRDefault="00F00D41" w:rsidP="00F00D41">
            <w:pPr>
              <w:rPr>
                <w:i/>
                <w:iCs/>
                <w:sz w:val="24"/>
                <w:szCs w:val="24"/>
              </w:rPr>
            </w:pPr>
            <w:r w:rsidRPr="00DC251B">
              <w:t>ЭБС «Лань» (Сетевая электронная библиотека)</w:t>
            </w:r>
            <w:r>
              <w:t xml:space="preserve">. </w:t>
            </w:r>
            <w:r w:rsidRPr="004A7D18">
              <w:rPr>
                <w:color w:val="000000"/>
              </w:rPr>
              <w:t>Режим доступа -</w:t>
            </w:r>
            <w:r w:rsidRPr="002751EC">
              <w:t xml:space="preserve"> </w:t>
            </w:r>
            <w:r w:rsidRPr="00DC251B">
              <w:rPr>
                <w:lang w:val="en-US"/>
              </w:rPr>
              <w:t>https</w:t>
            </w:r>
            <w:r w:rsidRPr="00DC251B">
              <w:t>://</w:t>
            </w:r>
            <w:r w:rsidRPr="00DC251B">
              <w:rPr>
                <w:lang w:val="en-US"/>
              </w:rPr>
              <w:t>e</w:t>
            </w:r>
            <w:r w:rsidRPr="00DC251B">
              <w:t>.</w:t>
            </w:r>
            <w:proofErr w:type="spellStart"/>
            <w:r w:rsidRPr="00DC251B">
              <w:rPr>
                <w:lang w:val="en-US"/>
              </w:rPr>
              <w:t>lanbook</w:t>
            </w:r>
            <w:proofErr w:type="spellEnd"/>
            <w:r w:rsidRPr="00DC251B">
              <w:t>.</w:t>
            </w:r>
            <w:r w:rsidRPr="00DC251B">
              <w:rPr>
                <w:lang w:val="en-US"/>
              </w:rPr>
              <w:t>com</w:t>
            </w:r>
            <w:r w:rsidRPr="00DC251B">
              <w:t>;</w:t>
            </w:r>
          </w:p>
        </w:tc>
      </w:tr>
      <w:tr w:rsidR="00F00D41" w14:paraId="3AB2DB54" w14:textId="77777777" w:rsidTr="00501938">
        <w:trPr>
          <w:trHeight w:val="398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D8F87E" w14:textId="42BB559F" w:rsidR="00F00D41" w:rsidRPr="003B0B26" w:rsidRDefault="00F00D41" w:rsidP="00F00D41"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t>6.3.2.4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C1B111" w14:textId="27D09C64" w:rsidR="00F00D41" w:rsidRPr="003B0B26" w:rsidRDefault="00F00D41" w:rsidP="00F00D41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A7D18">
              <w:rPr>
                <w:color w:val="000000"/>
              </w:rPr>
              <w:t xml:space="preserve">Образовательный портал </w:t>
            </w:r>
            <w:proofErr w:type="spellStart"/>
            <w:r w:rsidRPr="004A7D18">
              <w:rPr>
                <w:color w:val="000000"/>
              </w:rPr>
              <w:t>Moodle</w:t>
            </w:r>
            <w:proofErr w:type="spellEnd"/>
            <w:r w:rsidRPr="004A7D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</w:t>
            </w:r>
            <w:r w:rsidRPr="004A7D18">
              <w:rPr>
                <w:color w:val="000000"/>
              </w:rPr>
              <w:t>ортал АГТУ</w:t>
            </w:r>
            <w:r>
              <w:rPr>
                <w:color w:val="000000"/>
              </w:rPr>
              <w:t xml:space="preserve">). </w:t>
            </w:r>
            <w:r w:rsidRPr="004A7D18">
              <w:rPr>
                <w:color w:val="000000"/>
              </w:rPr>
              <w:t>Режим доступа - http://portal2.astu.org</w:t>
            </w:r>
          </w:p>
        </w:tc>
      </w:tr>
      <w:tr w:rsidR="00F00D41" w:rsidRPr="00964C47" w14:paraId="1217530C" w14:textId="77777777" w:rsidTr="00501938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F00D41" w:rsidRPr="00035734" w:rsidRDefault="00F00D41" w:rsidP="00F00D41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F00D41" w14:paraId="6BE28A3D" w14:textId="77777777" w:rsidTr="00501938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F00D41" w:rsidRPr="003B0B26" w:rsidRDefault="00F00D41" w:rsidP="00F00D4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B0B26">
              <w:rPr>
                <w:i/>
                <w:sz w:val="24"/>
                <w:szCs w:val="24"/>
              </w:rPr>
              <w:t>для проведения занятий лекционного типа</w:t>
            </w:r>
            <w:r w:rsidRPr="003B0B26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3B0B26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Pr="003B0B26">
              <w:rPr>
                <w:i/>
                <w:color w:val="000000"/>
                <w:sz w:val="24"/>
                <w:szCs w:val="24"/>
              </w:rPr>
              <w:t>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</w:t>
            </w:r>
          </w:p>
          <w:p w14:paraId="71749F4E" w14:textId="77777777" w:rsidR="00F00D41" w:rsidRPr="003B0B26" w:rsidRDefault="00F00D41" w:rsidP="00F00D4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F00D41" w:rsidRDefault="00F00D41" w:rsidP="00F00D41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Pr="003B0B26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F00D41" w:rsidRPr="00964C47" w14:paraId="0B75990D" w14:textId="77777777" w:rsidTr="00501938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F00D41" w:rsidRDefault="00F00D41" w:rsidP="00F00D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F00D41" w:rsidRPr="00740CCD" w:rsidRDefault="00F00D41" w:rsidP="00F00D41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F00D41" w:rsidRPr="00964C47" w14:paraId="76BABE14" w14:textId="77777777" w:rsidTr="00501938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97D2F6F" w14:textId="77777777" w:rsidR="00F00D41" w:rsidRPr="003B0B26" w:rsidRDefault="00F00D41" w:rsidP="00F00D4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9982" w14:textId="183606A4" w:rsidR="00F00D41" w:rsidRPr="003B0B26" w:rsidRDefault="00F00D41" w:rsidP="00F00D41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B0B26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26.05.06 Эксплуатация судовых энергетических установок. – Астрахань, 2023. – 24 с. </w:t>
            </w:r>
            <w:r w:rsidRPr="003B0B26">
              <w:rPr>
                <w:i/>
                <w:iCs/>
                <w:lang w:val="en-US"/>
              </w:rPr>
              <w:t>URL</w:t>
            </w:r>
            <w:r w:rsidRPr="003B0B26">
              <w:rPr>
                <w:i/>
                <w:iCs/>
              </w:rPr>
              <w:t xml:space="preserve">: </w:t>
            </w:r>
            <w:hyperlink r:id="rId195" w:history="1">
              <w:r w:rsidRPr="003B0B26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B0B26">
              <w:rPr>
                <w:i/>
                <w:iCs/>
              </w:rPr>
              <w:t xml:space="preserve"> </w:t>
            </w:r>
          </w:p>
        </w:tc>
      </w:tr>
      <w:tr w:rsidR="00F00D41" w:rsidRPr="00964C47" w14:paraId="56BB0EDA" w14:textId="77777777" w:rsidTr="00501938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751B0BC2" w14:textId="77777777" w:rsidR="00F00D41" w:rsidRPr="003B0B26" w:rsidRDefault="00F00D41" w:rsidP="00F00D4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F137B" w14:textId="60BCD795" w:rsidR="00F00D41" w:rsidRPr="003B0B26" w:rsidRDefault="00F00D41" w:rsidP="00F00D41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26.05.06 Эксплуатация судовых энергетических установок. – Астрахань, 2023. – 60 с. </w:t>
            </w:r>
            <w:r w:rsidRPr="003B0B26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96" w:history="1">
              <w:r w:rsidRPr="003B0B26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F00D41" w:rsidRPr="00964C47" w14:paraId="1A6F40D0" w14:textId="77777777" w:rsidTr="00501938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135B1BC" w14:textId="77777777" w:rsidR="00F00D41" w:rsidRPr="003B0B26" w:rsidRDefault="00F00D41" w:rsidP="00F00D41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072C1" w14:textId="07FE4341" w:rsidR="00F00D41" w:rsidRPr="003B0B26" w:rsidRDefault="00F00D41" w:rsidP="00F00D41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97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667776E6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0194EB8" w14:textId="77777777" w:rsidR="003B0B26" w:rsidRDefault="003B0B26" w:rsidP="003B0B26">
      <w:pPr>
        <w:jc w:val="both"/>
        <w:rPr>
          <w:color w:val="000000"/>
          <w:sz w:val="24"/>
          <w:szCs w:val="24"/>
        </w:rPr>
      </w:pPr>
    </w:p>
    <w:p w14:paraId="35ED9CC5" w14:textId="77777777" w:rsidR="003B0B26" w:rsidRDefault="003B0B26" w:rsidP="003B0B26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77A406AF" w14:textId="77777777" w:rsidR="003B0B26" w:rsidRDefault="003B0B26" w:rsidP="003B0B26">
      <w:pPr>
        <w:jc w:val="both"/>
        <w:rPr>
          <w:color w:val="000000"/>
          <w:sz w:val="24"/>
          <w:szCs w:val="24"/>
        </w:rPr>
      </w:pPr>
    </w:p>
    <w:p w14:paraId="6AA14E99" w14:textId="77777777" w:rsidR="003B0B26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9513A7E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4C3DD7BA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B89E03F" w14:textId="77777777" w:rsidR="003B0B26" w:rsidRPr="00D52061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736CBD61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DAA330B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574E9C3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138C398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19B46B79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398BBED9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41256605" w14:textId="77777777" w:rsidR="003B0B26" w:rsidRDefault="003B0B26" w:rsidP="003B0B26">
      <w:pPr>
        <w:jc w:val="both"/>
        <w:rPr>
          <w:sz w:val="24"/>
          <w:szCs w:val="24"/>
        </w:rPr>
      </w:pPr>
    </w:p>
    <w:p w14:paraId="52C7A9D4" w14:textId="77777777" w:rsidR="003B0B26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50CB05F4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7B0369D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E2BD7C3" w14:textId="77777777" w:rsidR="003B0B26" w:rsidRPr="00D52061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53012C8E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F171FD2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52CAC21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7DD45D1A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5704BCF5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BD1EF6C" w14:textId="77777777" w:rsidR="003B0B26" w:rsidRDefault="003B0B26" w:rsidP="003B0B26">
      <w:pPr>
        <w:jc w:val="both"/>
        <w:rPr>
          <w:sz w:val="24"/>
          <w:szCs w:val="24"/>
        </w:rPr>
      </w:pPr>
    </w:p>
    <w:p w14:paraId="6FDAFC11" w14:textId="77777777" w:rsidR="003B0B26" w:rsidRDefault="003B0B26" w:rsidP="003B0B26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3F04FF81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3DCABDEC" w14:textId="77777777" w:rsidR="003B0B26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5E4DA35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793E411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FA13E95" w14:textId="77777777" w:rsidR="003B0B26" w:rsidRPr="00D52061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7EAD53C" w14:textId="77777777" w:rsidR="003B0B26" w:rsidRPr="00200D78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7034959" w14:textId="77777777" w:rsidR="003B0B26" w:rsidRPr="00200D78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3942CA" w14:textId="77777777" w:rsidR="00457224" w:rsidRDefault="00457224" w:rsidP="003B0B26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98"/>
      <w:headerReference w:type="first" r:id="rId199"/>
      <w:footerReference w:type="first" r:id="rId200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2B18" w14:textId="77777777" w:rsidR="00802979" w:rsidRDefault="00802979" w:rsidP="00DA4A16">
      <w:r>
        <w:separator/>
      </w:r>
    </w:p>
  </w:endnote>
  <w:endnote w:type="continuationSeparator" w:id="0">
    <w:p w14:paraId="7E7DB93C" w14:textId="77777777" w:rsidR="00802979" w:rsidRDefault="00802979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1AF6" w14:textId="77777777" w:rsidR="00802979" w:rsidRDefault="00802979" w:rsidP="00DA4A16">
      <w:r>
        <w:separator/>
      </w:r>
    </w:p>
  </w:footnote>
  <w:footnote w:type="continuationSeparator" w:id="0">
    <w:p w14:paraId="6BAB6AB6" w14:textId="77777777" w:rsidR="00802979" w:rsidRDefault="00802979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047879527">
    <w:abstractNumId w:val="35"/>
  </w:num>
  <w:num w:numId="11" w16cid:durableId="1254237882">
    <w:abstractNumId w:val="36"/>
  </w:num>
  <w:num w:numId="12" w16cid:durableId="354506170">
    <w:abstractNumId w:val="31"/>
  </w:num>
  <w:num w:numId="13" w16cid:durableId="1099257383">
    <w:abstractNumId w:val="14"/>
  </w:num>
  <w:num w:numId="14" w16cid:durableId="1606384606">
    <w:abstractNumId w:val="17"/>
  </w:num>
  <w:num w:numId="15" w16cid:durableId="1394542268">
    <w:abstractNumId w:val="26"/>
  </w:num>
  <w:num w:numId="16" w16cid:durableId="1055003963">
    <w:abstractNumId w:val="20"/>
  </w:num>
  <w:num w:numId="17" w16cid:durableId="1422678927">
    <w:abstractNumId w:val="18"/>
  </w:num>
  <w:num w:numId="18" w16cid:durableId="369844362">
    <w:abstractNumId w:val="24"/>
  </w:num>
  <w:num w:numId="19" w16cid:durableId="365764925">
    <w:abstractNumId w:val="13"/>
  </w:num>
  <w:num w:numId="20" w16cid:durableId="912811929">
    <w:abstractNumId w:val="12"/>
  </w:num>
  <w:num w:numId="21" w16cid:durableId="1456830294">
    <w:abstractNumId w:val="29"/>
  </w:num>
  <w:num w:numId="22" w16cid:durableId="1514800176">
    <w:abstractNumId w:val="25"/>
  </w:num>
  <w:num w:numId="23" w16cid:durableId="949241424">
    <w:abstractNumId w:val="22"/>
  </w:num>
  <w:num w:numId="24" w16cid:durableId="200023540">
    <w:abstractNumId w:val="21"/>
  </w:num>
  <w:num w:numId="25" w16cid:durableId="2063746654">
    <w:abstractNumId w:val="23"/>
  </w:num>
  <w:num w:numId="26" w16cid:durableId="429591195">
    <w:abstractNumId w:val="30"/>
  </w:num>
  <w:num w:numId="27" w16cid:durableId="457064293">
    <w:abstractNumId w:val="32"/>
  </w:num>
  <w:num w:numId="28" w16cid:durableId="956714679">
    <w:abstractNumId w:val="16"/>
  </w:num>
  <w:num w:numId="29" w16cid:durableId="48767897">
    <w:abstractNumId w:val="10"/>
  </w:num>
  <w:num w:numId="30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4D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678E6"/>
    <w:rsid w:val="000739E5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4C71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0A8"/>
    <w:rsid w:val="001705C8"/>
    <w:rsid w:val="00170C50"/>
    <w:rsid w:val="001714DE"/>
    <w:rsid w:val="0017249C"/>
    <w:rsid w:val="001735CF"/>
    <w:rsid w:val="00174583"/>
    <w:rsid w:val="001745C9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0BAE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97BBE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2A6F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B26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3A4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18DA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938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447F9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3517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979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5AE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56BE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4D2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06D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57A0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D41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76C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3B0B26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  <w:style w:type="character" w:customStyle="1" w:styleId="biblio-record-text">
    <w:name w:val="biblio-record-text"/>
    <w:basedOn w:val="a2"/>
    <w:rsid w:val="00F00D41"/>
  </w:style>
  <w:style w:type="character" w:customStyle="1" w:styleId="mat-button-wrapper">
    <w:name w:val="mat-button-wrapper"/>
    <w:basedOn w:val="a2"/>
    <w:rsid w:val="00F00D41"/>
  </w:style>
  <w:style w:type="character" w:customStyle="1" w:styleId="29">
    <w:name w:val="Основной текст (2)_"/>
    <w:basedOn w:val="a2"/>
    <w:link w:val="2a"/>
    <w:locked/>
    <w:rsid w:val="00F00D41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F00D41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F00D4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1" Type="http://schemas.openxmlformats.org/officeDocument/2006/relationships/image" Target="media/image10.jpeg"/><Relationship Id="rId42" Type="http://schemas.openxmlformats.org/officeDocument/2006/relationships/image" Target="media/image24.jpeg"/><Relationship Id="rId63" Type="http://schemas.openxmlformats.org/officeDocument/2006/relationships/image" Target="media/image38.jpeg"/><Relationship Id="rId84" Type="http://schemas.openxmlformats.org/officeDocument/2006/relationships/image" Target="media/image52.jpeg"/><Relationship Id="rId13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159" Type="http://schemas.openxmlformats.org/officeDocument/2006/relationships/image" Target="media/image104.png"/><Relationship Id="rId170" Type="http://schemas.openxmlformats.org/officeDocument/2006/relationships/hyperlink" Target="http://topuch.ru/jestkaya-voda/index.html" TargetMode="External"/><Relationship Id="rId191" Type="http://schemas.openxmlformats.org/officeDocument/2006/relationships/oleObject" Target="embeddings/oleObject42.bin"/><Relationship Id="rId196" Type="http://schemas.openxmlformats.org/officeDocument/2006/relationships/hyperlink" Target="https://portal.astu.org/course/view.php?id=8671" TargetMode="External"/><Relationship Id="rId200" Type="http://schemas.openxmlformats.org/officeDocument/2006/relationships/footer" Target="footer2.xml"/><Relationship Id="rId16" Type="http://schemas.openxmlformats.org/officeDocument/2006/relationships/image" Target="media/image7.wmf"/><Relationship Id="rId107" Type="http://schemas.openxmlformats.org/officeDocument/2006/relationships/image" Target="media/image66.png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53" Type="http://schemas.openxmlformats.org/officeDocument/2006/relationships/oleObject" Target="embeddings/oleObject15.bin"/><Relationship Id="rId58" Type="http://schemas.openxmlformats.org/officeDocument/2006/relationships/image" Target="media/image35.wmf"/><Relationship Id="rId74" Type="http://schemas.openxmlformats.org/officeDocument/2006/relationships/oleObject" Target="embeddings/oleObject22.bin"/><Relationship Id="rId79" Type="http://schemas.openxmlformats.org/officeDocument/2006/relationships/image" Target="media/image49.wmf"/><Relationship Id="rId10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123" Type="http://schemas.openxmlformats.org/officeDocument/2006/relationships/image" Target="media/image78.png"/><Relationship Id="rId12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144" Type="http://schemas.openxmlformats.org/officeDocument/2006/relationships/image" Target="media/image90.png"/><Relationship Id="rId149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oleObject" Target="embeddings/oleObject29.bin"/><Relationship Id="rId160" Type="http://schemas.openxmlformats.org/officeDocument/2006/relationships/image" Target="media/image105.png"/><Relationship Id="rId165" Type="http://schemas.openxmlformats.org/officeDocument/2006/relationships/image" Target="media/image108.wmf"/><Relationship Id="rId181" Type="http://schemas.openxmlformats.org/officeDocument/2006/relationships/image" Target="media/image116.wmf"/><Relationship Id="rId186" Type="http://schemas.openxmlformats.org/officeDocument/2006/relationships/oleObject" Target="embeddings/oleObject39.bin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43" Type="http://schemas.openxmlformats.org/officeDocument/2006/relationships/image" Target="media/image25.wmf"/><Relationship Id="rId48" Type="http://schemas.openxmlformats.org/officeDocument/2006/relationships/image" Target="media/image28.jpeg"/><Relationship Id="rId64" Type="http://schemas.openxmlformats.org/officeDocument/2006/relationships/image" Target="media/image39.wmf"/><Relationship Id="rId69" Type="http://schemas.openxmlformats.org/officeDocument/2006/relationships/image" Target="media/image42.jpeg"/><Relationship Id="rId113" Type="http://schemas.openxmlformats.org/officeDocument/2006/relationships/image" Target="media/image69.png"/><Relationship Id="rId118" Type="http://schemas.openxmlformats.org/officeDocument/2006/relationships/image" Target="media/image74.png"/><Relationship Id="rId13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3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80" Type="http://schemas.openxmlformats.org/officeDocument/2006/relationships/oleObject" Target="embeddings/oleObject24.bin"/><Relationship Id="rId85" Type="http://schemas.openxmlformats.org/officeDocument/2006/relationships/image" Target="media/image53.wmf"/><Relationship Id="rId150" Type="http://schemas.openxmlformats.org/officeDocument/2006/relationships/image" Target="media/image96.png"/><Relationship Id="rId155" Type="http://schemas.openxmlformats.org/officeDocument/2006/relationships/image" Target="media/image100.png"/><Relationship Id="rId171" Type="http://schemas.openxmlformats.org/officeDocument/2006/relationships/hyperlink" Target="http://topuch.ru/jestkaya-voda/index.html" TargetMode="External"/><Relationship Id="rId176" Type="http://schemas.openxmlformats.org/officeDocument/2006/relationships/image" Target="media/image113.png"/><Relationship Id="rId192" Type="http://schemas.openxmlformats.org/officeDocument/2006/relationships/image" Target="media/image121.png"/><Relationship Id="rId197" Type="http://schemas.openxmlformats.org/officeDocument/2006/relationships/hyperlink" Target="http://portal2.astu.org/" TargetMode="External"/><Relationship Id="rId201" Type="http://schemas.openxmlformats.org/officeDocument/2006/relationships/fontTable" Target="fontTable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33" Type="http://schemas.openxmlformats.org/officeDocument/2006/relationships/image" Target="media/image18.jpeg"/><Relationship Id="rId38" Type="http://schemas.openxmlformats.org/officeDocument/2006/relationships/oleObject" Target="embeddings/oleObject10.bin"/><Relationship Id="rId59" Type="http://schemas.openxmlformats.org/officeDocument/2006/relationships/oleObject" Target="embeddings/oleObject17.bin"/><Relationship Id="rId103" Type="http://schemas.openxmlformats.org/officeDocument/2006/relationships/image" Target="media/image64.png"/><Relationship Id="rId10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124" Type="http://schemas.openxmlformats.org/officeDocument/2006/relationships/image" Target="media/image79.png"/><Relationship Id="rId129" Type="http://schemas.openxmlformats.org/officeDocument/2006/relationships/image" Target="media/image83.jpeg"/><Relationship Id="rId54" Type="http://schemas.openxmlformats.org/officeDocument/2006/relationships/image" Target="media/image32.jpeg"/><Relationship Id="rId70" Type="http://schemas.openxmlformats.org/officeDocument/2006/relationships/image" Target="media/image43.wmf"/><Relationship Id="rId75" Type="http://schemas.openxmlformats.org/officeDocument/2006/relationships/image" Target="media/image46.jpeg"/><Relationship Id="rId91" Type="http://schemas.openxmlformats.org/officeDocument/2006/relationships/image" Target="media/image57.wmf"/><Relationship Id="rId96" Type="http://schemas.openxmlformats.org/officeDocument/2006/relationships/image" Target="media/image60.jpeg"/><Relationship Id="rId140" Type="http://schemas.openxmlformats.org/officeDocument/2006/relationships/image" Target="media/image88.wmf"/><Relationship Id="rId145" Type="http://schemas.openxmlformats.org/officeDocument/2006/relationships/image" Target="media/image91.png"/><Relationship Id="rId161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166" Type="http://schemas.openxmlformats.org/officeDocument/2006/relationships/oleObject" Target="embeddings/oleObject32.bin"/><Relationship Id="rId182" Type="http://schemas.openxmlformats.org/officeDocument/2006/relationships/oleObject" Target="embeddings/oleObject37.bin"/><Relationship Id="rId187" Type="http://schemas.openxmlformats.org/officeDocument/2006/relationships/image" Target="media/image11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49" Type="http://schemas.openxmlformats.org/officeDocument/2006/relationships/image" Target="media/image29.wmf"/><Relationship Id="rId114" Type="http://schemas.openxmlformats.org/officeDocument/2006/relationships/image" Target="media/image70.png"/><Relationship Id="rId119" Type="http://schemas.openxmlformats.org/officeDocument/2006/relationships/image" Target="media/image75.png"/><Relationship Id="rId44" Type="http://schemas.openxmlformats.org/officeDocument/2006/relationships/oleObject" Target="embeddings/oleObject12.bin"/><Relationship Id="rId60" Type="http://schemas.openxmlformats.org/officeDocument/2006/relationships/image" Target="media/image36.jpeg"/><Relationship Id="rId65" Type="http://schemas.openxmlformats.org/officeDocument/2006/relationships/oleObject" Target="embeddings/oleObject19.bin"/><Relationship Id="rId81" Type="http://schemas.openxmlformats.org/officeDocument/2006/relationships/image" Target="media/image50.jpeg"/><Relationship Id="rId86" Type="http://schemas.openxmlformats.org/officeDocument/2006/relationships/oleObject" Target="embeddings/oleObject26.bin"/><Relationship Id="rId13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135" Type="http://schemas.openxmlformats.org/officeDocument/2006/relationships/image" Target="media/image86.png"/><Relationship Id="rId151" Type="http://schemas.openxmlformats.org/officeDocument/2006/relationships/hyperlink" Target="http://topuch.ru/jestkaya-voda/index.html" TargetMode="External"/><Relationship Id="rId156" Type="http://schemas.openxmlformats.org/officeDocument/2006/relationships/image" Target="media/image101.png"/><Relationship Id="rId177" Type="http://schemas.openxmlformats.org/officeDocument/2006/relationships/oleObject" Target="embeddings/oleObject35.bin"/><Relationship Id="rId198" Type="http://schemas.openxmlformats.org/officeDocument/2006/relationships/footer" Target="footer1.xml"/><Relationship Id="rId172" Type="http://schemas.openxmlformats.org/officeDocument/2006/relationships/hyperlink" Target="http://topuch.ru/jestkaya-voda/index.html" TargetMode="External"/><Relationship Id="rId193" Type="http://schemas.openxmlformats.org/officeDocument/2006/relationships/hyperlink" Target="http://library.astu.org/" TargetMode="External"/><Relationship Id="rId202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109" Type="http://schemas.openxmlformats.org/officeDocument/2006/relationships/image" Target="media/image67.png"/><Relationship Id="rId34" Type="http://schemas.openxmlformats.org/officeDocument/2006/relationships/image" Target="media/image19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hyperlink" Target="http://topuch.ru/jestkaya-voda/index.html" TargetMode="External"/><Relationship Id="rId10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120" Type="http://schemas.openxmlformats.org/officeDocument/2006/relationships/hyperlink" Target="http://topuch.ru/jestkaya-voda/index.html" TargetMode="External"/><Relationship Id="rId125" Type="http://schemas.openxmlformats.org/officeDocument/2006/relationships/image" Target="media/image80.png"/><Relationship Id="rId141" Type="http://schemas.openxmlformats.org/officeDocument/2006/relationships/oleObject" Target="embeddings/oleObject30.bin"/><Relationship Id="rId146" Type="http://schemas.openxmlformats.org/officeDocument/2006/relationships/image" Target="media/image92.png"/><Relationship Id="rId167" Type="http://schemas.openxmlformats.org/officeDocument/2006/relationships/image" Target="media/image109.png"/><Relationship Id="rId188" Type="http://schemas.openxmlformats.org/officeDocument/2006/relationships/oleObject" Target="embeddings/oleObject40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28.bin"/><Relationship Id="rId162" Type="http://schemas.openxmlformats.org/officeDocument/2006/relationships/image" Target="media/image106.png"/><Relationship Id="rId183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jpeg"/><Relationship Id="rId40" Type="http://schemas.openxmlformats.org/officeDocument/2006/relationships/image" Target="media/image23.wmf"/><Relationship Id="rId45" Type="http://schemas.openxmlformats.org/officeDocument/2006/relationships/image" Target="media/image26.jpeg"/><Relationship Id="rId66" Type="http://schemas.openxmlformats.org/officeDocument/2006/relationships/image" Target="media/image40.jpeg"/><Relationship Id="rId87" Type="http://schemas.openxmlformats.org/officeDocument/2006/relationships/image" Target="media/image54.jpeg"/><Relationship Id="rId11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115" Type="http://schemas.openxmlformats.org/officeDocument/2006/relationships/image" Target="media/image71.png"/><Relationship Id="rId131" Type="http://schemas.openxmlformats.org/officeDocument/2006/relationships/image" Target="media/image84.png"/><Relationship Id="rId13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57" Type="http://schemas.openxmlformats.org/officeDocument/2006/relationships/image" Target="media/image102.png"/><Relationship Id="rId178" Type="http://schemas.openxmlformats.org/officeDocument/2006/relationships/image" Target="media/image114.png"/><Relationship Id="rId61" Type="http://schemas.openxmlformats.org/officeDocument/2006/relationships/image" Target="media/image37.wmf"/><Relationship Id="rId82" Type="http://schemas.openxmlformats.org/officeDocument/2006/relationships/image" Target="media/image51.wmf"/><Relationship Id="rId152" Type="http://schemas.openxmlformats.org/officeDocument/2006/relationships/image" Target="media/image97.png"/><Relationship Id="rId173" Type="http://schemas.openxmlformats.org/officeDocument/2006/relationships/image" Target="media/image112.wmf"/><Relationship Id="rId194" Type="http://schemas.openxmlformats.org/officeDocument/2006/relationships/hyperlink" Target="http://www.biblioclub.ru/" TargetMode="External"/><Relationship Id="rId199" Type="http://schemas.openxmlformats.org/officeDocument/2006/relationships/header" Target="header1.xml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16.bin"/><Relationship Id="rId77" Type="http://schemas.openxmlformats.org/officeDocument/2006/relationships/oleObject" Target="embeddings/oleObject23.bin"/><Relationship Id="rId10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05" Type="http://schemas.openxmlformats.org/officeDocument/2006/relationships/image" Target="media/image65.png"/><Relationship Id="rId126" Type="http://schemas.openxmlformats.org/officeDocument/2006/relationships/image" Target="media/image81.png"/><Relationship Id="rId147" Type="http://schemas.openxmlformats.org/officeDocument/2006/relationships/image" Target="media/image93.png"/><Relationship Id="rId168" Type="http://schemas.openxmlformats.org/officeDocument/2006/relationships/image" Target="media/image110.png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4.jpeg"/><Relationship Id="rId93" Type="http://schemas.openxmlformats.org/officeDocument/2006/relationships/image" Target="media/image58.jpeg"/><Relationship Id="rId98" Type="http://schemas.openxmlformats.org/officeDocument/2006/relationships/image" Target="media/image61.png"/><Relationship Id="rId121" Type="http://schemas.openxmlformats.org/officeDocument/2006/relationships/image" Target="media/image76.jpeg"/><Relationship Id="rId142" Type="http://schemas.openxmlformats.org/officeDocument/2006/relationships/image" Target="media/image89.wmf"/><Relationship Id="rId163" Type="http://schemas.openxmlformats.org/officeDocument/2006/relationships/image" Target="media/image107.png"/><Relationship Id="rId184" Type="http://schemas.openxmlformats.org/officeDocument/2006/relationships/oleObject" Target="embeddings/oleObject38.bin"/><Relationship Id="rId189" Type="http://schemas.openxmlformats.org/officeDocument/2006/relationships/oleObject" Target="embeddings/oleObject41.bin"/><Relationship Id="rId3" Type="http://schemas.openxmlformats.org/officeDocument/2006/relationships/styles" Target="styles.xml"/><Relationship Id="rId25" Type="http://schemas.openxmlformats.org/officeDocument/2006/relationships/image" Target="media/image13.wmf"/><Relationship Id="rId46" Type="http://schemas.openxmlformats.org/officeDocument/2006/relationships/image" Target="media/image27.wmf"/><Relationship Id="rId67" Type="http://schemas.openxmlformats.org/officeDocument/2006/relationships/image" Target="media/image41.wmf"/><Relationship Id="rId116" Type="http://schemas.openxmlformats.org/officeDocument/2006/relationships/image" Target="media/image72.png"/><Relationship Id="rId137" Type="http://schemas.openxmlformats.org/officeDocument/2006/relationships/image" Target="media/image87.png"/><Relationship Id="rId158" Type="http://schemas.openxmlformats.org/officeDocument/2006/relationships/image" Target="media/image103.png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62" Type="http://schemas.openxmlformats.org/officeDocument/2006/relationships/oleObject" Target="embeddings/oleObject18.bin"/><Relationship Id="rId83" Type="http://schemas.openxmlformats.org/officeDocument/2006/relationships/oleObject" Target="embeddings/oleObject25.bin"/><Relationship Id="rId88" Type="http://schemas.openxmlformats.org/officeDocument/2006/relationships/image" Target="media/image55.wmf"/><Relationship Id="rId11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3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153" Type="http://schemas.openxmlformats.org/officeDocument/2006/relationships/image" Target="media/image98.png"/><Relationship Id="rId174" Type="http://schemas.openxmlformats.org/officeDocument/2006/relationships/oleObject" Target="embeddings/oleObject33.bin"/><Relationship Id="rId179" Type="http://schemas.openxmlformats.org/officeDocument/2006/relationships/image" Target="media/image115.wmf"/><Relationship Id="rId195" Type="http://schemas.openxmlformats.org/officeDocument/2006/relationships/hyperlink" Target="https://portal.astu.org/course/view.php?id=8671" TargetMode="External"/><Relationship Id="rId190" Type="http://schemas.openxmlformats.org/officeDocument/2006/relationships/image" Target="media/image120.wmf"/><Relationship Id="rId15" Type="http://schemas.openxmlformats.org/officeDocument/2006/relationships/image" Target="media/image6.jpeg"/><Relationship Id="rId36" Type="http://schemas.openxmlformats.org/officeDocument/2006/relationships/image" Target="media/image20.jpeg"/><Relationship Id="rId57" Type="http://schemas.openxmlformats.org/officeDocument/2006/relationships/image" Target="media/image34.jpeg"/><Relationship Id="rId10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27" Type="http://schemas.openxmlformats.org/officeDocument/2006/relationships/image" Target="media/image82.png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52" Type="http://schemas.openxmlformats.org/officeDocument/2006/relationships/image" Target="media/image31.wmf"/><Relationship Id="rId73" Type="http://schemas.openxmlformats.org/officeDocument/2006/relationships/image" Target="media/image45.wmf"/><Relationship Id="rId78" Type="http://schemas.openxmlformats.org/officeDocument/2006/relationships/image" Target="media/image48.jpeg"/><Relationship Id="rId94" Type="http://schemas.openxmlformats.org/officeDocument/2006/relationships/image" Target="media/image59.wmf"/><Relationship Id="rId99" Type="http://schemas.openxmlformats.org/officeDocument/2006/relationships/image" Target="media/image62.png"/><Relationship Id="rId101" Type="http://schemas.openxmlformats.org/officeDocument/2006/relationships/image" Target="media/image63.jpeg"/><Relationship Id="rId122" Type="http://schemas.openxmlformats.org/officeDocument/2006/relationships/image" Target="media/image77.png"/><Relationship Id="rId143" Type="http://schemas.openxmlformats.org/officeDocument/2006/relationships/oleObject" Target="embeddings/oleObject31.bin"/><Relationship Id="rId148" Type="http://schemas.openxmlformats.org/officeDocument/2006/relationships/image" Target="media/image94.png"/><Relationship Id="rId164" Type="http://schemas.microsoft.com/office/2007/relationships/hdphoto" Target="media/hdphoto1.wdp"/><Relationship Id="rId169" Type="http://schemas.openxmlformats.org/officeDocument/2006/relationships/image" Target="media/image111.png"/><Relationship Id="rId185" Type="http://schemas.openxmlformats.org/officeDocument/2006/relationships/image" Target="media/image118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36.bin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13.bin"/><Relationship Id="rId68" Type="http://schemas.openxmlformats.org/officeDocument/2006/relationships/oleObject" Target="embeddings/oleObject20.bin"/><Relationship Id="rId89" Type="http://schemas.openxmlformats.org/officeDocument/2006/relationships/oleObject" Target="embeddings/oleObject27.bin"/><Relationship Id="rId112" Type="http://schemas.openxmlformats.org/officeDocument/2006/relationships/image" Target="media/image68.png"/><Relationship Id="rId133" Type="http://schemas.openxmlformats.org/officeDocument/2006/relationships/image" Target="media/image85.png"/><Relationship Id="rId154" Type="http://schemas.openxmlformats.org/officeDocument/2006/relationships/image" Target="media/image99.png"/><Relationship Id="rId175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12214</Words>
  <Characters>69624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81675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Алексей Трифонов</cp:lastModifiedBy>
  <cp:revision>9</cp:revision>
  <cp:lastPrinted>2019-06-20T11:45:00Z</cp:lastPrinted>
  <dcterms:created xsi:type="dcterms:W3CDTF">2023-09-10T08:34:00Z</dcterms:created>
  <dcterms:modified xsi:type="dcterms:W3CDTF">2025-09-21T14:32:00Z</dcterms:modified>
</cp:coreProperties>
</file>