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E07" w:rsidRPr="000174E6" w:rsidRDefault="00C73E7F" w:rsidP="00507FF9">
      <w:pPr>
        <w:pageBreakBefore/>
        <w:widowControl w:val="0"/>
        <w:jc w:val="right"/>
        <w:rPr>
          <w:b/>
          <w:bCs/>
          <w:i/>
          <w:sz w:val="24"/>
          <w:szCs w:val="24"/>
        </w:rPr>
      </w:pPr>
      <w:bookmarkStart w:id="0" w:name="_Toc259192202"/>
      <w:bookmarkStart w:id="1" w:name="_Toc277404787"/>
      <w:bookmarkStart w:id="2" w:name="_GoBack"/>
      <w:bookmarkEnd w:id="2"/>
      <w:r>
        <w:rPr>
          <w:noProof/>
        </w:rPr>
        <w:drawing>
          <wp:anchor distT="0" distB="0" distL="114300" distR="114300" simplePos="0" relativeHeight="251657728" behindDoc="0" locked="0" layoutInCell="1" allowOverlap="1">
            <wp:simplePos x="0" y="0"/>
            <wp:positionH relativeFrom="column">
              <wp:posOffset>135255</wp:posOffset>
            </wp:positionH>
            <wp:positionV relativeFrom="paragraph">
              <wp:posOffset>-95250</wp:posOffset>
            </wp:positionV>
            <wp:extent cx="1055370" cy="1013460"/>
            <wp:effectExtent l="0" t="0" r="0" b="0"/>
            <wp:wrapNone/>
            <wp:docPr id="3" name="Рисунок 1" descr="лого АГТУ для документов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АГТУ для документов 20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5370"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E07" w:rsidRPr="000174E6" w:rsidRDefault="00FD6E07" w:rsidP="00FD6E07">
      <w:pPr>
        <w:ind w:left="1843"/>
        <w:jc w:val="center"/>
        <w:rPr>
          <w:b/>
          <w:bCs/>
          <w:i/>
        </w:rPr>
      </w:pPr>
      <w:r w:rsidRPr="000174E6">
        <w:rPr>
          <w:b/>
          <w:bCs/>
          <w:i/>
        </w:rPr>
        <w:t>Федеральное</w:t>
      </w:r>
      <w:r w:rsidR="00400E4C">
        <w:rPr>
          <w:b/>
          <w:bCs/>
          <w:i/>
        </w:rPr>
        <w:t xml:space="preserve"> </w:t>
      </w:r>
      <w:r w:rsidRPr="000174E6">
        <w:rPr>
          <w:b/>
          <w:bCs/>
          <w:i/>
        </w:rPr>
        <w:t>агентство</w:t>
      </w:r>
      <w:r w:rsidR="00400E4C">
        <w:rPr>
          <w:b/>
          <w:bCs/>
          <w:i/>
        </w:rPr>
        <w:t xml:space="preserve"> </w:t>
      </w:r>
      <w:r w:rsidRPr="000174E6">
        <w:rPr>
          <w:b/>
          <w:bCs/>
          <w:i/>
        </w:rPr>
        <w:t>по</w:t>
      </w:r>
      <w:r w:rsidR="00400E4C">
        <w:rPr>
          <w:b/>
          <w:bCs/>
          <w:i/>
        </w:rPr>
        <w:t xml:space="preserve"> </w:t>
      </w:r>
      <w:r w:rsidRPr="000174E6">
        <w:rPr>
          <w:b/>
          <w:bCs/>
          <w:i/>
        </w:rPr>
        <w:t>рыболовству</w:t>
      </w:r>
    </w:p>
    <w:p w:rsidR="00FD6E07" w:rsidRPr="000174E6" w:rsidRDefault="00FD6E07" w:rsidP="00FD6E07">
      <w:pPr>
        <w:tabs>
          <w:tab w:val="left" w:pos="1276"/>
        </w:tabs>
        <w:ind w:left="1418"/>
        <w:jc w:val="center"/>
        <w:rPr>
          <w:b/>
          <w:i/>
        </w:rPr>
      </w:pPr>
      <w:r w:rsidRPr="000174E6">
        <w:rPr>
          <w:b/>
          <w:i/>
        </w:rPr>
        <w:t>Федеральное</w:t>
      </w:r>
      <w:r w:rsidR="00400E4C">
        <w:rPr>
          <w:b/>
          <w:i/>
        </w:rPr>
        <w:t xml:space="preserve"> </w:t>
      </w:r>
      <w:r w:rsidRPr="000174E6">
        <w:rPr>
          <w:b/>
          <w:i/>
        </w:rPr>
        <w:t>государственное</w:t>
      </w:r>
      <w:r w:rsidR="00400E4C">
        <w:rPr>
          <w:b/>
          <w:i/>
        </w:rPr>
        <w:t xml:space="preserve"> </w:t>
      </w:r>
      <w:r w:rsidRPr="000174E6">
        <w:rPr>
          <w:b/>
          <w:i/>
        </w:rPr>
        <w:t>бюджетное</w:t>
      </w:r>
      <w:r w:rsidR="00400E4C">
        <w:rPr>
          <w:b/>
          <w:i/>
        </w:rPr>
        <w:t xml:space="preserve"> </w:t>
      </w:r>
      <w:r w:rsidRPr="000174E6">
        <w:rPr>
          <w:b/>
          <w:i/>
        </w:rPr>
        <w:t>образовательное</w:t>
      </w:r>
      <w:r w:rsidR="00400E4C">
        <w:rPr>
          <w:b/>
          <w:i/>
        </w:rPr>
        <w:t xml:space="preserve"> </w:t>
      </w:r>
    </w:p>
    <w:p w:rsidR="00FD6E07" w:rsidRPr="000174E6" w:rsidRDefault="00FD6E07" w:rsidP="00FD6E07">
      <w:pPr>
        <w:tabs>
          <w:tab w:val="left" w:pos="1276"/>
        </w:tabs>
        <w:ind w:left="1418"/>
        <w:jc w:val="center"/>
        <w:rPr>
          <w:b/>
          <w:i/>
        </w:rPr>
      </w:pPr>
      <w:r w:rsidRPr="000174E6">
        <w:rPr>
          <w:b/>
          <w:i/>
        </w:rPr>
        <w:t>учреждение</w:t>
      </w:r>
      <w:r w:rsidR="00400E4C">
        <w:rPr>
          <w:b/>
          <w:i/>
        </w:rPr>
        <w:t xml:space="preserve"> </w:t>
      </w:r>
      <w:r w:rsidRPr="000174E6">
        <w:rPr>
          <w:b/>
          <w:i/>
        </w:rPr>
        <w:t>высшего</w:t>
      </w:r>
      <w:r w:rsidR="00400E4C">
        <w:rPr>
          <w:b/>
          <w:i/>
        </w:rPr>
        <w:t xml:space="preserve"> </w:t>
      </w:r>
      <w:r w:rsidRPr="000174E6">
        <w:rPr>
          <w:b/>
          <w:i/>
        </w:rPr>
        <w:t>образования</w:t>
      </w:r>
    </w:p>
    <w:p w:rsidR="00FD6E07" w:rsidRPr="000174E6" w:rsidRDefault="00FD6E07" w:rsidP="00FD6E07">
      <w:pPr>
        <w:ind w:left="1701"/>
        <w:jc w:val="center"/>
        <w:rPr>
          <w:b/>
          <w:i/>
        </w:rPr>
      </w:pPr>
      <w:r w:rsidRPr="000174E6">
        <w:rPr>
          <w:b/>
          <w:i/>
        </w:rPr>
        <w:t>«Астраханский</w:t>
      </w:r>
      <w:r w:rsidR="00400E4C">
        <w:rPr>
          <w:b/>
          <w:i/>
        </w:rPr>
        <w:t xml:space="preserve"> </w:t>
      </w:r>
      <w:r w:rsidRPr="000174E6">
        <w:rPr>
          <w:b/>
          <w:i/>
        </w:rPr>
        <w:t>государственный</w:t>
      </w:r>
      <w:r w:rsidR="00400E4C">
        <w:rPr>
          <w:b/>
          <w:i/>
        </w:rPr>
        <w:t xml:space="preserve"> </w:t>
      </w:r>
      <w:r w:rsidRPr="000174E6">
        <w:rPr>
          <w:b/>
          <w:i/>
        </w:rPr>
        <w:t>технический</w:t>
      </w:r>
      <w:r w:rsidR="00400E4C">
        <w:rPr>
          <w:b/>
          <w:i/>
        </w:rPr>
        <w:t xml:space="preserve"> </w:t>
      </w:r>
      <w:r w:rsidRPr="000174E6">
        <w:rPr>
          <w:b/>
          <w:i/>
        </w:rPr>
        <w:t>университет»</w:t>
      </w:r>
    </w:p>
    <w:p w:rsidR="00507FF9" w:rsidRPr="00B959FC" w:rsidRDefault="00400E4C" w:rsidP="00507FF9">
      <w:pPr>
        <w:jc w:val="center"/>
        <w:rPr>
          <w:b/>
          <w:bCs/>
          <w:sz w:val="12"/>
          <w:szCs w:val="12"/>
        </w:rPr>
      </w:pPr>
      <w:r>
        <w:rPr>
          <w:b/>
          <w:bCs/>
          <w:sz w:val="12"/>
          <w:szCs w:val="12"/>
        </w:rPr>
        <w:t xml:space="preserve">                                              </w:t>
      </w:r>
      <w:r w:rsidR="00507FF9" w:rsidRPr="00B959FC">
        <w:rPr>
          <w:b/>
          <w:bCs/>
          <w:sz w:val="12"/>
          <w:szCs w:val="12"/>
        </w:rPr>
        <w:t>Система менеджмента качества в области образования, воспитания, науки и инноваций сертифицирована</w:t>
      </w:r>
    </w:p>
    <w:p w:rsidR="00507FF9" w:rsidRPr="00B959FC" w:rsidRDefault="00507FF9" w:rsidP="00507FF9">
      <w:pPr>
        <w:jc w:val="center"/>
        <w:rPr>
          <w:b/>
          <w:i/>
          <w:sz w:val="26"/>
        </w:rPr>
      </w:pPr>
      <w:r>
        <w:rPr>
          <w:b/>
          <w:bCs/>
          <w:sz w:val="12"/>
          <w:szCs w:val="12"/>
        </w:rPr>
        <w:t xml:space="preserve">                                  </w:t>
      </w:r>
      <w:r w:rsidRPr="00B959FC">
        <w:rPr>
          <w:b/>
          <w:bCs/>
          <w:sz w:val="12"/>
          <w:szCs w:val="12"/>
        </w:rPr>
        <w:t xml:space="preserve">ООО «ДКС РУС» по международному стандарту </w:t>
      </w:r>
      <w:r w:rsidRPr="001A3FC7">
        <w:rPr>
          <w:b/>
          <w:bCs/>
          <w:sz w:val="12"/>
          <w:szCs w:val="12"/>
        </w:rPr>
        <w:t>ISO</w:t>
      </w:r>
      <w:r w:rsidRPr="00B959FC">
        <w:rPr>
          <w:b/>
          <w:bCs/>
          <w:sz w:val="12"/>
          <w:szCs w:val="12"/>
        </w:rPr>
        <w:t xml:space="preserve"> 9001:2015</w:t>
      </w:r>
    </w:p>
    <w:p w:rsidR="00FD6E07" w:rsidRPr="000174E6" w:rsidRDefault="00FD6E07" w:rsidP="00507FF9">
      <w:pPr>
        <w:pStyle w:val="Default"/>
        <w:jc w:val="center"/>
        <w:rPr>
          <w:sz w:val="12"/>
          <w:szCs w:val="12"/>
        </w:rPr>
      </w:pPr>
    </w:p>
    <w:p w:rsidR="00FD6E07" w:rsidRPr="000174E6" w:rsidRDefault="00FD6E07" w:rsidP="00FD6E07">
      <w:pPr>
        <w:pStyle w:val="ad"/>
        <w:ind w:left="1654" w:hanging="1654"/>
        <w:rPr>
          <w:rFonts w:ascii="Times New Roman" w:hAnsi="Times New Roman"/>
          <w:sz w:val="12"/>
          <w:szCs w:val="12"/>
          <w:lang w:val="ru-RU"/>
        </w:rPr>
      </w:pPr>
    </w:p>
    <w:p w:rsidR="001F613E" w:rsidRPr="000174E6" w:rsidRDefault="001F613E" w:rsidP="00FD6E07">
      <w:pPr>
        <w:pStyle w:val="ad"/>
        <w:ind w:left="1654" w:hanging="1654"/>
        <w:rPr>
          <w:rFonts w:ascii="Times New Roman" w:hAnsi="Times New Roman"/>
          <w:sz w:val="12"/>
          <w:szCs w:val="12"/>
          <w:lang w:val="ru-RU"/>
        </w:rPr>
      </w:pPr>
    </w:p>
    <w:tbl>
      <w:tblPr>
        <w:tblpPr w:vertAnchor="text" w:horzAnchor="margin" w:tblpY="114"/>
        <w:tblW w:w="9214" w:type="dxa"/>
        <w:tblLayout w:type="fixed"/>
        <w:tblCellMar>
          <w:left w:w="0" w:type="dxa"/>
          <w:right w:w="0" w:type="dxa"/>
        </w:tblCellMar>
        <w:tblLook w:val="01E0" w:firstRow="1" w:lastRow="1" w:firstColumn="1" w:lastColumn="1" w:noHBand="0" w:noVBand="0"/>
      </w:tblPr>
      <w:tblGrid>
        <w:gridCol w:w="3261"/>
        <w:gridCol w:w="2224"/>
        <w:gridCol w:w="3729"/>
      </w:tblGrid>
      <w:tr w:rsidR="00E97076" w:rsidRPr="000174E6" w:rsidTr="00E97076">
        <w:trPr>
          <w:trHeight w:val="423"/>
        </w:trPr>
        <w:tc>
          <w:tcPr>
            <w:tcW w:w="9214" w:type="dxa"/>
            <w:gridSpan w:val="3"/>
            <w:hideMark/>
          </w:tcPr>
          <w:p w:rsidR="00E97076" w:rsidRPr="00A7204E" w:rsidRDefault="00E97076" w:rsidP="00E97076">
            <w:pPr>
              <w:tabs>
                <w:tab w:val="left" w:pos="708"/>
              </w:tabs>
              <w:jc w:val="center"/>
              <w:rPr>
                <w:sz w:val="24"/>
                <w:szCs w:val="24"/>
              </w:rPr>
            </w:pPr>
            <w:r w:rsidRPr="00327B92">
              <w:rPr>
                <w:b/>
                <w:color w:val="000000"/>
                <w:sz w:val="24"/>
                <w:szCs w:val="24"/>
              </w:rPr>
              <w:t>Институт</w:t>
            </w:r>
            <w:r w:rsidR="007732CA">
              <w:rPr>
                <w:b/>
                <w:color w:val="000000"/>
                <w:sz w:val="24"/>
                <w:szCs w:val="24"/>
              </w:rPr>
              <w:t xml:space="preserve"> морских технологий, энергетики и транспорта</w:t>
            </w:r>
          </w:p>
          <w:p w:rsidR="00E97076" w:rsidRPr="000174E6" w:rsidRDefault="00E97076" w:rsidP="00E97076">
            <w:pPr>
              <w:pStyle w:val="aff5"/>
              <w:jc w:val="center"/>
              <w:rPr>
                <w:rFonts w:ascii="Times New Roman" w:hAnsi="Times New Roman"/>
                <w:b/>
                <w:bCs/>
                <w:sz w:val="24"/>
                <w:szCs w:val="24"/>
                <w:lang w:val="ru-RU" w:eastAsia="ru-RU"/>
              </w:rPr>
            </w:pPr>
          </w:p>
        </w:tc>
      </w:tr>
      <w:tr w:rsidR="001759C5" w:rsidRPr="000174E6" w:rsidTr="00E97076">
        <w:trPr>
          <w:trHeight w:val="1408"/>
        </w:trPr>
        <w:tc>
          <w:tcPr>
            <w:tcW w:w="3261" w:type="dxa"/>
            <w:hideMark/>
          </w:tcPr>
          <w:p w:rsidR="001759C5" w:rsidRPr="000174E6" w:rsidRDefault="001759C5" w:rsidP="001759C5">
            <w:pPr>
              <w:overflowPunct/>
              <w:autoSpaceDE/>
              <w:autoSpaceDN/>
              <w:adjustRightInd/>
            </w:pPr>
          </w:p>
          <w:p w:rsidR="001759C5" w:rsidRPr="000174E6" w:rsidRDefault="001759C5" w:rsidP="001759C5">
            <w:pPr>
              <w:overflowPunct/>
              <w:autoSpaceDE/>
              <w:autoSpaceDN/>
              <w:adjustRightInd/>
            </w:pPr>
          </w:p>
        </w:tc>
        <w:tc>
          <w:tcPr>
            <w:tcW w:w="2224" w:type="dxa"/>
          </w:tcPr>
          <w:p w:rsidR="001759C5" w:rsidRPr="000174E6" w:rsidRDefault="001759C5" w:rsidP="001759C5">
            <w:pPr>
              <w:tabs>
                <w:tab w:val="left" w:pos="708"/>
              </w:tabs>
              <w:rPr>
                <w:sz w:val="24"/>
                <w:szCs w:val="24"/>
              </w:rPr>
            </w:pPr>
          </w:p>
        </w:tc>
        <w:tc>
          <w:tcPr>
            <w:tcW w:w="3729" w:type="dxa"/>
          </w:tcPr>
          <w:p w:rsidR="001759C5" w:rsidRPr="001759C5" w:rsidRDefault="001759C5" w:rsidP="001759C5">
            <w:pPr>
              <w:snapToGrid w:val="0"/>
              <w:rPr>
                <w:b/>
                <w:sz w:val="24"/>
                <w:szCs w:val="24"/>
              </w:rPr>
            </w:pPr>
            <w:r w:rsidRPr="001759C5">
              <w:rPr>
                <w:b/>
                <w:sz w:val="24"/>
                <w:szCs w:val="24"/>
              </w:rPr>
              <w:t>УТВЕРЖДАЮ:</w:t>
            </w:r>
          </w:p>
          <w:p w:rsidR="001759C5" w:rsidRPr="001759C5" w:rsidRDefault="001759C5" w:rsidP="001759C5">
            <w:pPr>
              <w:pStyle w:val="aff5"/>
              <w:ind w:right="-360"/>
              <w:rPr>
                <w:rFonts w:ascii="Times New Roman" w:hAnsi="Times New Roman"/>
                <w:color w:val="000000"/>
                <w:sz w:val="24"/>
                <w:szCs w:val="24"/>
                <w:lang w:val="ru-RU" w:eastAsia="ru-RU"/>
              </w:rPr>
            </w:pPr>
            <w:r w:rsidRPr="001759C5">
              <w:rPr>
                <w:rFonts w:ascii="Times New Roman" w:hAnsi="Times New Roman"/>
                <w:color w:val="000000"/>
                <w:sz w:val="24"/>
                <w:szCs w:val="24"/>
                <w:lang w:val="ru-RU" w:eastAsia="ru-RU"/>
              </w:rPr>
              <w:t xml:space="preserve">Директор института </w:t>
            </w:r>
            <w:r w:rsidR="00B12BC8">
              <w:rPr>
                <w:rFonts w:ascii="Times New Roman" w:hAnsi="Times New Roman"/>
                <w:color w:val="000000"/>
                <w:sz w:val="24"/>
                <w:szCs w:val="24"/>
                <w:lang w:val="ru-RU" w:eastAsia="ru-RU"/>
              </w:rPr>
              <w:t>морских технол</w:t>
            </w:r>
            <w:r w:rsidR="00B12BC8">
              <w:rPr>
                <w:rFonts w:ascii="Times New Roman" w:hAnsi="Times New Roman"/>
                <w:color w:val="000000"/>
                <w:sz w:val="24"/>
                <w:szCs w:val="24"/>
                <w:lang w:val="ru-RU" w:eastAsia="ru-RU"/>
              </w:rPr>
              <w:t>о</w:t>
            </w:r>
            <w:r w:rsidR="00B12BC8">
              <w:rPr>
                <w:rFonts w:ascii="Times New Roman" w:hAnsi="Times New Roman"/>
                <w:color w:val="000000"/>
                <w:sz w:val="24"/>
                <w:szCs w:val="24"/>
                <w:lang w:val="ru-RU" w:eastAsia="ru-RU"/>
              </w:rPr>
              <w:t>гий</w:t>
            </w:r>
            <w:r w:rsidRPr="001759C5">
              <w:rPr>
                <w:rFonts w:ascii="Times New Roman" w:hAnsi="Times New Roman"/>
                <w:color w:val="000000"/>
                <w:sz w:val="24"/>
                <w:szCs w:val="24"/>
                <w:lang w:val="ru-RU" w:eastAsia="ru-RU"/>
              </w:rPr>
              <w:t>,</w:t>
            </w:r>
            <w:r w:rsidR="00B12BC8">
              <w:rPr>
                <w:rFonts w:ascii="Times New Roman" w:hAnsi="Times New Roman"/>
                <w:color w:val="000000"/>
                <w:sz w:val="24"/>
                <w:szCs w:val="24"/>
                <w:lang w:val="ru-RU" w:eastAsia="ru-RU"/>
              </w:rPr>
              <w:t xml:space="preserve"> энергетики и транспорта</w:t>
            </w:r>
          </w:p>
          <w:p w:rsidR="001759C5" w:rsidRPr="001759C5" w:rsidRDefault="001759C5" w:rsidP="001759C5">
            <w:pPr>
              <w:pStyle w:val="aff5"/>
              <w:rPr>
                <w:rFonts w:ascii="Times New Roman" w:hAnsi="Times New Roman"/>
                <w:color w:val="000000"/>
                <w:sz w:val="24"/>
                <w:szCs w:val="24"/>
                <w:lang w:val="ru-RU" w:eastAsia="ru-RU"/>
              </w:rPr>
            </w:pPr>
            <w:r w:rsidRPr="001759C5">
              <w:rPr>
                <w:rFonts w:ascii="Times New Roman" w:hAnsi="Times New Roman"/>
                <w:color w:val="000000"/>
                <w:sz w:val="24"/>
                <w:szCs w:val="24"/>
                <w:lang w:val="ru-RU" w:eastAsia="ru-RU"/>
              </w:rPr>
              <w:t>к.т.н., доцент.</w:t>
            </w:r>
          </w:p>
          <w:p w:rsidR="001759C5" w:rsidRPr="001759C5" w:rsidRDefault="001759C5" w:rsidP="001759C5">
            <w:pPr>
              <w:pStyle w:val="aff5"/>
              <w:rPr>
                <w:rFonts w:ascii="Times New Roman" w:hAnsi="Times New Roman"/>
                <w:color w:val="000000"/>
                <w:sz w:val="24"/>
                <w:szCs w:val="24"/>
                <w:lang w:val="ru-RU" w:eastAsia="ru-RU"/>
              </w:rPr>
            </w:pPr>
            <w:r w:rsidRPr="001759C5">
              <w:rPr>
                <w:rFonts w:ascii="Times New Roman" w:hAnsi="Times New Roman"/>
                <w:color w:val="000000"/>
                <w:sz w:val="24"/>
                <w:szCs w:val="24"/>
                <w:lang w:val="ru-RU" w:eastAsia="ru-RU"/>
              </w:rPr>
              <w:t xml:space="preserve">_______________ </w:t>
            </w:r>
            <w:r w:rsidR="00B12BC8">
              <w:rPr>
                <w:rFonts w:ascii="Times New Roman" w:hAnsi="Times New Roman"/>
                <w:color w:val="000000"/>
                <w:sz w:val="24"/>
                <w:szCs w:val="24"/>
                <w:lang w:val="ru-RU" w:eastAsia="ru-RU"/>
              </w:rPr>
              <w:t>А</w:t>
            </w:r>
            <w:r w:rsidRPr="001759C5">
              <w:rPr>
                <w:rFonts w:ascii="Times New Roman" w:hAnsi="Times New Roman"/>
                <w:color w:val="000000"/>
                <w:sz w:val="24"/>
                <w:szCs w:val="24"/>
                <w:lang w:val="ru-RU" w:eastAsia="ru-RU"/>
              </w:rPr>
              <w:t>.</w:t>
            </w:r>
            <w:r w:rsidR="00B12BC8">
              <w:rPr>
                <w:rFonts w:ascii="Times New Roman" w:hAnsi="Times New Roman"/>
                <w:color w:val="000000"/>
                <w:sz w:val="24"/>
                <w:szCs w:val="24"/>
                <w:lang w:val="ru-RU" w:eastAsia="ru-RU"/>
              </w:rPr>
              <w:t>Р</w:t>
            </w:r>
            <w:r w:rsidRPr="001759C5">
              <w:rPr>
                <w:rFonts w:ascii="Times New Roman" w:hAnsi="Times New Roman"/>
                <w:color w:val="000000"/>
                <w:sz w:val="24"/>
                <w:szCs w:val="24"/>
                <w:lang w:val="ru-RU" w:eastAsia="ru-RU"/>
              </w:rPr>
              <w:t xml:space="preserve">. </w:t>
            </w:r>
            <w:r w:rsidR="00B12BC8">
              <w:rPr>
                <w:rFonts w:ascii="Times New Roman" w:hAnsi="Times New Roman"/>
                <w:color w:val="000000"/>
                <w:sz w:val="24"/>
                <w:szCs w:val="24"/>
                <w:lang w:val="ru-RU" w:eastAsia="ru-RU"/>
              </w:rPr>
              <w:t>Рубан</w:t>
            </w:r>
          </w:p>
          <w:p w:rsidR="001759C5" w:rsidRPr="001759C5" w:rsidRDefault="001759C5" w:rsidP="001759C5">
            <w:pPr>
              <w:pStyle w:val="aff5"/>
              <w:rPr>
                <w:rFonts w:ascii="Times New Roman" w:hAnsi="Times New Roman"/>
                <w:color w:val="000000"/>
                <w:sz w:val="24"/>
                <w:szCs w:val="24"/>
                <w:lang w:val="ru-RU" w:eastAsia="ru-RU"/>
              </w:rPr>
            </w:pPr>
          </w:p>
          <w:p w:rsidR="001759C5" w:rsidRPr="001759C5" w:rsidRDefault="001759C5" w:rsidP="001759C5">
            <w:pPr>
              <w:pStyle w:val="aff5"/>
              <w:rPr>
                <w:rFonts w:ascii="Times New Roman" w:hAnsi="Times New Roman"/>
                <w:color w:val="000000"/>
                <w:sz w:val="24"/>
                <w:szCs w:val="24"/>
                <w:lang w:val="ru-RU" w:eastAsia="ru-RU"/>
              </w:rPr>
            </w:pPr>
            <w:r w:rsidRPr="001759C5">
              <w:rPr>
                <w:rFonts w:ascii="Times New Roman" w:hAnsi="Times New Roman"/>
                <w:sz w:val="24"/>
                <w:szCs w:val="24"/>
              </w:rPr>
              <w:t>«</w:t>
            </w:r>
            <w:r w:rsidR="00507FF9">
              <w:rPr>
                <w:rFonts w:ascii="Times New Roman" w:hAnsi="Times New Roman"/>
                <w:sz w:val="24"/>
                <w:szCs w:val="24"/>
                <w:lang w:val="ru-RU"/>
              </w:rPr>
              <w:t>___</w:t>
            </w:r>
            <w:r w:rsidRPr="001759C5">
              <w:rPr>
                <w:rFonts w:ascii="Times New Roman" w:hAnsi="Times New Roman"/>
                <w:sz w:val="24"/>
                <w:szCs w:val="24"/>
                <w:u w:val="single"/>
                <w:lang w:val="ru-RU"/>
              </w:rPr>
              <w:t xml:space="preserve"> </w:t>
            </w:r>
            <w:r w:rsidRPr="001759C5">
              <w:rPr>
                <w:rFonts w:ascii="Times New Roman" w:hAnsi="Times New Roman"/>
                <w:sz w:val="24"/>
                <w:szCs w:val="24"/>
              </w:rPr>
              <w:t>»</w:t>
            </w:r>
            <w:r w:rsidRPr="001759C5">
              <w:rPr>
                <w:rFonts w:ascii="Times New Roman" w:hAnsi="Times New Roman"/>
                <w:sz w:val="24"/>
                <w:szCs w:val="24"/>
                <w:lang w:val="ru-RU"/>
              </w:rPr>
              <w:t xml:space="preserve"> </w:t>
            </w:r>
            <w:r w:rsidRPr="001759C5">
              <w:rPr>
                <w:rFonts w:ascii="Times New Roman" w:hAnsi="Times New Roman"/>
                <w:sz w:val="24"/>
                <w:szCs w:val="24"/>
                <w:u w:val="single"/>
                <w:lang w:val="ru-RU"/>
              </w:rPr>
              <w:t xml:space="preserve">       </w:t>
            </w:r>
            <w:r w:rsidRPr="001759C5">
              <w:rPr>
                <w:rFonts w:ascii="Times New Roman" w:hAnsi="Times New Roman"/>
                <w:sz w:val="24"/>
                <w:szCs w:val="24"/>
                <w:lang w:val="ru-RU"/>
              </w:rPr>
              <w:t xml:space="preserve"> </w:t>
            </w:r>
            <w:r w:rsidRPr="001759C5">
              <w:rPr>
                <w:rFonts w:ascii="Times New Roman" w:hAnsi="Times New Roman"/>
                <w:sz w:val="24"/>
                <w:szCs w:val="24"/>
              </w:rPr>
              <w:t>20</w:t>
            </w:r>
            <w:r w:rsidRPr="001759C5">
              <w:rPr>
                <w:rFonts w:ascii="Times New Roman" w:hAnsi="Times New Roman"/>
                <w:sz w:val="24"/>
                <w:szCs w:val="24"/>
                <w:lang w:val="ru-RU"/>
              </w:rPr>
              <w:t>2</w:t>
            </w:r>
            <w:r w:rsidR="00A97256">
              <w:rPr>
                <w:rFonts w:ascii="Times New Roman" w:hAnsi="Times New Roman"/>
                <w:sz w:val="24"/>
                <w:szCs w:val="24"/>
                <w:lang w:val="ru-RU"/>
              </w:rPr>
              <w:t>4</w:t>
            </w:r>
            <w:r w:rsidRPr="001759C5">
              <w:rPr>
                <w:rFonts w:ascii="Times New Roman" w:hAnsi="Times New Roman"/>
                <w:sz w:val="24"/>
                <w:szCs w:val="24"/>
              </w:rPr>
              <w:t>г.</w:t>
            </w:r>
          </w:p>
          <w:p w:rsidR="001759C5" w:rsidRPr="006907EA" w:rsidRDefault="001759C5" w:rsidP="001759C5">
            <w:pPr>
              <w:rPr>
                <w:bCs/>
                <w:sz w:val="22"/>
                <w:szCs w:val="22"/>
              </w:rPr>
            </w:pPr>
          </w:p>
        </w:tc>
      </w:tr>
    </w:tbl>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5975E6" w:rsidRDefault="005975E6" w:rsidP="001F613E">
      <w:pPr>
        <w:pStyle w:val="1"/>
        <w:numPr>
          <w:ilvl w:val="0"/>
          <w:numId w:val="0"/>
        </w:numPr>
        <w:rPr>
          <w:caps/>
          <w:u w:val="single"/>
          <w:lang w:val="ru-RU"/>
        </w:rPr>
      </w:pPr>
    </w:p>
    <w:p w:rsidR="001759C5" w:rsidRPr="001759C5" w:rsidRDefault="001759C5" w:rsidP="001759C5">
      <w:pPr>
        <w:pStyle w:val="2"/>
        <w:numPr>
          <w:ilvl w:val="0"/>
          <w:numId w:val="0"/>
        </w:numPr>
        <w:ind w:left="792"/>
        <w:jc w:val="left"/>
        <w:rPr>
          <w:lang w:val="ru-RU"/>
        </w:rPr>
      </w:pPr>
    </w:p>
    <w:p w:rsidR="001759C5" w:rsidRDefault="001759C5" w:rsidP="00FD6E07">
      <w:pPr>
        <w:pStyle w:val="1"/>
        <w:numPr>
          <w:ilvl w:val="0"/>
          <w:numId w:val="0"/>
        </w:numPr>
        <w:rPr>
          <w:sz w:val="28"/>
          <w:szCs w:val="28"/>
        </w:rPr>
      </w:pPr>
    </w:p>
    <w:p w:rsidR="00FD6E07" w:rsidRDefault="00A75E4A" w:rsidP="00FD6E07">
      <w:pPr>
        <w:pStyle w:val="1"/>
        <w:numPr>
          <w:ilvl w:val="0"/>
          <w:numId w:val="0"/>
        </w:numPr>
        <w:rPr>
          <w:sz w:val="28"/>
          <w:szCs w:val="28"/>
          <w:lang w:val="ru-RU"/>
        </w:rPr>
      </w:pPr>
      <w:r w:rsidRPr="000174E6">
        <w:rPr>
          <w:sz w:val="28"/>
          <w:szCs w:val="28"/>
        </w:rPr>
        <w:t>Рабочая</w:t>
      </w:r>
      <w:r w:rsidR="00400E4C">
        <w:rPr>
          <w:sz w:val="28"/>
          <w:szCs w:val="28"/>
        </w:rPr>
        <w:t xml:space="preserve"> </w:t>
      </w:r>
      <w:r w:rsidR="00FD6E07" w:rsidRPr="000174E6">
        <w:rPr>
          <w:sz w:val="28"/>
          <w:szCs w:val="28"/>
        </w:rPr>
        <w:t>программа</w:t>
      </w:r>
      <w:r w:rsidR="00400E4C">
        <w:rPr>
          <w:sz w:val="28"/>
          <w:szCs w:val="28"/>
        </w:rPr>
        <w:t xml:space="preserve"> </w:t>
      </w:r>
      <w:r w:rsidR="00FD6E07" w:rsidRPr="000174E6">
        <w:rPr>
          <w:sz w:val="28"/>
          <w:szCs w:val="28"/>
        </w:rPr>
        <w:t>дисциплины</w:t>
      </w:r>
      <w:r w:rsidR="00400E4C">
        <w:rPr>
          <w:sz w:val="28"/>
          <w:szCs w:val="28"/>
        </w:rPr>
        <w:t xml:space="preserve"> </w:t>
      </w:r>
    </w:p>
    <w:p w:rsidR="00EA5661" w:rsidRDefault="00EA5661" w:rsidP="00EA5661">
      <w:pPr>
        <w:pStyle w:val="1"/>
        <w:numPr>
          <w:ilvl w:val="0"/>
          <w:numId w:val="0"/>
        </w:numPr>
        <w:rPr>
          <w:caps/>
          <w:u w:val="single"/>
          <w:lang w:val="ru-RU"/>
        </w:rPr>
      </w:pPr>
    </w:p>
    <w:p w:rsidR="00EA5661" w:rsidRPr="00A75E4A" w:rsidRDefault="00B12BC8" w:rsidP="00EA5661">
      <w:pPr>
        <w:pStyle w:val="1"/>
        <w:numPr>
          <w:ilvl w:val="0"/>
          <w:numId w:val="0"/>
        </w:numPr>
        <w:rPr>
          <w:caps/>
          <w:sz w:val="32"/>
          <w:szCs w:val="32"/>
          <w:u w:val="single"/>
          <w:lang w:val="ru-RU"/>
        </w:rPr>
      </w:pPr>
      <w:r>
        <w:rPr>
          <w:caps/>
          <w:sz w:val="32"/>
          <w:szCs w:val="32"/>
          <w:u w:val="single"/>
          <w:lang w:val="ru-RU"/>
        </w:rPr>
        <w:t>ДЕТАЛИ МАШИН И ОСНОВЫ КОНСТРУИРОВАНИЯ</w:t>
      </w:r>
    </w:p>
    <w:p w:rsidR="001F50DE" w:rsidRDefault="001F50DE" w:rsidP="001F50DE">
      <w:pPr>
        <w:pStyle w:val="2"/>
        <w:numPr>
          <w:ilvl w:val="0"/>
          <w:numId w:val="0"/>
        </w:numPr>
        <w:ind w:left="360"/>
        <w:rPr>
          <w:lang w:val="ru-RU"/>
        </w:rPr>
      </w:pPr>
    </w:p>
    <w:p w:rsidR="001759C5" w:rsidRPr="001759C5" w:rsidRDefault="001759C5" w:rsidP="001759C5">
      <w:pPr>
        <w:jc w:val="center"/>
        <w:rPr>
          <w:b/>
          <w:sz w:val="24"/>
          <w:szCs w:val="24"/>
        </w:rPr>
      </w:pPr>
      <w:r w:rsidRPr="001759C5">
        <w:rPr>
          <w:b/>
          <w:sz w:val="24"/>
          <w:szCs w:val="24"/>
        </w:rPr>
        <w:t>Направление подготовки</w:t>
      </w:r>
    </w:p>
    <w:p w:rsidR="00CA0E39" w:rsidRPr="00A75E4A" w:rsidRDefault="00106EE2" w:rsidP="00A75E4A">
      <w:pPr>
        <w:jc w:val="center"/>
        <w:rPr>
          <w:b/>
          <w:bCs/>
          <w:i/>
          <w:iCs/>
          <w:sz w:val="28"/>
          <w:szCs w:val="28"/>
          <w:u w:val="single"/>
        </w:rPr>
      </w:pPr>
      <w:r w:rsidRPr="00106EE2">
        <w:rPr>
          <w:b/>
          <w:bCs/>
          <w:i/>
          <w:iCs/>
          <w:sz w:val="28"/>
          <w:szCs w:val="28"/>
          <w:u w:val="single"/>
        </w:rPr>
        <w:t>26.05.06 Эксплуатация судовых энергетических установок</w:t>
      </w:r>
    </w:p>
    <w:p w:rsidR="009D3252" w:rsidRDefault="009D3252" w:rsidP="001F50DE">
      <w:pPr>
        <w:jc w:val="center"/>
        <w:rPr>
          <w:b/>
          <w:sz w:val="24"/>
          <w:szCs w:val="24"/>
        </w:rPr>
      </w:pPr>
    </w:p>
    <w:p w:rsidR="001F50DE" w:rsidRPr="001F50DE" w:rsidRDefault="00E106B7" w:rsidP="001F50DE">
      <w:pPr>
        <w:jc w:val="center"/>
        <w:rPr>
          <w:b/>
          <w:sz w:val="24"/>
          <w:szCs w:val="24"/>
        </w:rPr>
      </w:pPr>
      <w:r>
        <w:rPr>
          <w:b/>
          <w:sz w:val="24"/>
          <w:szCs w:val="24"/>
        </w:rPr>
        <w:t>Специализация</w:t>
      </w:r>
    </w:p>
    <w:p w:rsidR="001F50DE" w:rsidRPr="004F4556" w:rsidRDefault="00106EE2" w:rsidP="00106EE2">
      <w:pPr>
        <w:jc w:val="center"/>
        <w:rPr>
          <w:sz w:val="28"/>
          <w:szCs w:val="28"/>
        </w:rPr>
      </w:pPr>
      <w:r w:rsidRPr="00106EE2">
        <w:rPr>
          <w:b/>
          <w:bCs/>
          <w:i/>
          <w:iCs/>
          <w:sz w:val="28"/>
          <w:szCs w:val="28"/>
          <w:u w:val="single"/>
        </w:rPr>
        <w:t>Эксплуатация главной судовой двигательной установки</w:t>
      </w:r>
    </w:p>
    <w:p w:rsidR="00106EE2" w:rsidRDefault="00106EE2" w:rsidP="001F50DE">
      <w:pPr>
        <w:jc w:val="center"/>
        <w:rPr>
          <w:b/>
          <w:sz w:val="24"/>
          <w:szCs w:val="24"/>
        </w:rPr>
      </w:pPr>
    </w:p>
    <w:p w:rsidR="001F50DE" w:rsidRPr="001F50DE" w:rsidRDefault="001F50DE" w:rsidP="001F50DE">
      <w:pPr>
        <w:jc w:val="center"/>
        <w:rPr>
          <w:b/>
          <w:sz w:val="24"/>
          <w:szCs w:val="24"/>
        </w:rPr>
      </w:pPr>
      <w:r w:rsidRPr="001F50DE">
        <w:rPr>
          <w:b/>
          <w:sz w:val="24"/>
          <w:szCs w:val="24"/>
        </w:rPr>
        <w:t>Квалификация</w:t>
      </w:r>
    </w:p>
    <w:p w:rsidR="001F50DE" w:rsidRPr="00A75E4A" w:rsidRDefault="00651136" w:rsidP="001F50DE">
      <w:pPr>
        <w:jc w:val="center"/>
        <w:rPr>
          <w:b/>
          <w:sz w:val="28"/>
          <w:szCs w:val="28"/>
          <w:u w:val="single"/>
        </w:rPr>
      </w:pPr>
      <w:r>
        <w:rPr>
          <w:b/>
          <w:sz w:val="28"/>
          <w:szCs w:val="28"/>
          <w:u w:val="single"/>
        </w:rPr>
        <w:t>Инженер-механик</w:t>
      </w:r>
    </w:p>
    <w:p w:rsidR="001F50DE" w:rsidRDefault="001F50DE" w:rsidP="001F50DE">
      <w:pPr>
        <w:rPr>
          <w:lang w:eastAsia="x-none"/>
        </w:rPr>
      </w:pPr>
    </w:p>
    <w:p w:rsidR="001F50DE" w:rsidRDefault="001F50DE" w:rsidP="001F50DE">
      <w:pPr>
        <w:jc w:val="center"/>
        <w:rPr>
          <w:b/>
          <w:sz w:val="24"/>
          <w:szCs w:val="24"/>
          <w:lang w:eastAsia="x-none"/>
        </w:rPr>
      </w:pPr>
      <w:r w:rsidRPr="001F50DE">
        <w:rPr>
          <w:b/>
          <w:sz w:val="24"/>
          <w:szCs w:val="24"/>
          <w:lang w:eastAsia="x-none"/>
        </w:rPr>
        <w:t>Форма</w:t>
      </w:r>
      <w:r w:rsidR="00400E4C">
        <w:rPr>
          <w:b/>
          <w:sz w:val="24"/>
          <w:szCs w:val="24"/>
          <w:lang w:eastAsia="x-none"/>
        </w:rPr>
        <w:t xml:space="preserve"> </w:t>
      </w:r>
      <w:r w:rsidRPr="001F50DE">
        <w:rPr>
          <w:b/>
          <w:sz w:val="24"/>
          <w:szCs w:val="24"/>
          <w:lang w:eastAsia="x-none"/>
        </w:rPr>
        <w:t>обучения</w:t>
      </w:r>
    </w:p>
    <w:p w:rsidR="001F50DE" w:rsidRPr="00A75E4A" w:rsidRDefault="00A75E4A" w:rsidP="001F50DE">
      <w:pPr>
        <w:jc w:val="center"/>
        <w:rPr>
          <w:b/>
          <w:sz w:val="28"/>
          <w:szCs w:val="28"/>
          <w:u w:val="single"/>
          <w:lang w:eastAsia="x-none"/>
        </w:rPr>
      </w:pPr>
      <w:r w:rsidRPr="00A75E4A">
        <w:rPr>
          <w:b/>
          <w:sz w:val="28"/>
          <w:szCs w:val="28"/>
          <w:u w:val="single"/>
          <w:lang w:eastAsia="x-none"/>
        </w:rPr>
        <w:t>очная</w:t>
      </w:r>
    </w:p>
    <w:p w:rsidR="001F50DE" w:rsidRDefault="001F50DE" w:rsidP="001F50DE">
      <w:pPr>
        <w:rPr>
          <w:lang w:eastAsia="x-none"/>
        </w:rPr>
      </w:pPr>
    </w:p>
    <w:p w:rsidR="009D3252" w:rsidRDefault="009D3252" w:rsidP="001F50DE">
      <w:pPr>
        <w:rPr>
          <w:lang w:eastAsia="x-none"/>
        </w:rPr>
      </w:pPr>
    </w:p>
    <w:p w:rsidR="009D3252" w:rsidRDefault="009D3252" w:rsidP="001F50DE">
      <w:pPr>
        <w:rPr>
          <w:lang w:eastAsia="x-none"/>
        </w:rPr>
      </w:pPr>
    </w:p>
    <w:p w:rsidR="002B4D6D" w:rsidRDefault="002B4D6D" w:rsidP="001F50DE">
      <w:pPr>
        <w:rPr>
          <w:lang w:eastAsia="x-none"/>
        </w:rPr>
      </w:pPr>
    </w:p>
    <w:p w:rsidR="002B4D6D" w:rsidRDefault="002B4D6D" w:rsidP="001F50DE">
      <w:pPr>
        <w:rPr>
          <w:lang w:eastAsia="x-none"/>
        </w:rPr>
      </w:pPr>
    </w:p>
    <w:p w:rsidR="00A97256" w:rsidRDefault="002B4D6D" w:rsidP="00A97256">
      <w:pPr>
        <w:ind w:left="4536"/>
        <w:jc w:val="both"/>
        <w:rPr>
          <w:sz w:val="24"/>
          <w:szCs w:val="24"/>
        </w:rPr>
      </w:pPr>
      <w:r>
        <w:rPr>
          <w:sz w:val="24"/>
          <w:szCs w:val="24"/>
        </w:rPr>
        <w:t>Автор:</w:t>
      </w:r>
      <w:r w:rsidR="00400E4C">
        <w:rPr>
          <w:sz w:val="24"/>
          <w:szCs w:val="24"/>
        </w:rPr>
        <w:t xml:space="preserve"> </w:t>
      </w:r>
      <w:r w:rsidR="00A75E4A">
        <w:rPr>
          <w:sz w:val="24"/>
          <w:szCs w:val="24"/>
        </w:rPr>
        <w:t>доцент</w:t>
      </w:r>
      <w:r w:rsidR="00400E4C">
        <w:rPr>
          <w:sz w:val="24"/>
          <w:szCs w:val="24"/>
        </w:rPr>
        <w:t xml:space="preserve"> </w:t>
      </w:r>
      <w:r w:rsidR="00A75E4A">
        <w:rPr>
          <w:sz w:val="24"/>
          <w:szCs w:val="24"/>
        </w:rPr>
        <w:t>кафедры</w:t>
      </w:r>
      <w:r w:rsidR="00400E4C">
        <w:rPr>
          <w:sz w:val="24"/>
          <w:szCs w:val="24"/>
        </w:rPr>
        <w:t xml:space="preserve"> </w:t>
      </w:r>
      <w:r w:rsidR="00A75E4A">
        <w:rPr>
          <w:sz w:val="24"/>
          <w:szCs w:val="24"/>
        </w:rPr>
        <w:t>«</w:t>
      </w:r>
      <w:r w:rsidR="00A97256">
        <w:rPr>
          <w:sz w:val="24"/>
          <w:szCs w:val="24"/>
        </w:rPr>
        <w:t xml:space="preserve">Общеинженерные </w:t>
      </w:r>
    </w:p>
    <w:p w:rsidR="002B4D6D" w:rsidRDefault="00A97256" w:rsidP="00A97256">
      <w:pPr>
        <w:ind w:left="4536"/>
        <w:jc w:val="both"/>
        <w:rPr>
          <w:sz w:val="24"/>
          <w:szCs w:val="24"/>
        </w:rPr>
      </w:pPr>
      <w:r>
        <w:rPr>
          <w:sz w:val="24"/>
          <w:szCs w:val="24"/>
        </w:rPr>
        <w:t>ди</w:t>
      </w:r>
      <w:r>
        <w:rPr>
          <w:sz w:val="24"/>
          <w:szCs w:val="24"/>
        </w:rPr>
        <w:t>с</w:t>
      </w:r>
      <w:r>
        <w:rPr>
          <w:sz w:val="24"/>
          <w:szCs w:val="24"/>
        </w:rPr>
        <w:t>циплины и наземный транспорт</w:t>
      </w:r>
      <w:r w:rsidR="00A75E4A">
        <w:rPr>
          <w:sz w:val="24"/>
          <w:szCs w:val="24"/>
        </w:rPr>
        <w:t>»</w:t>
      </w:r>
    </w:p>
    <w:p w:rsidR="001F50DE" w:rsidRDefault="00A75E4A" w:rsidP="002B4D6D">
      <w:pPr>
        <w:ind w:left="4536"/>
        <w:jc w:val="both"/>
        <w:rPr>
          <w:lang w:eastAsia="x-none"/>
        </w:rPr>
      </w:pPr>
      <w:r>
        <w:rPr>
          <w:sz w:val="24"/>
          <w:szCs w:val="24"/>
        </w:rPr>
        <w:t>Хахов</w:t>
      </w:r>
      <w:r w:rsidR="00400E4C">
        <w:rPr>
          <w:sz w:val="24"/>
          <w:szCs w:val="24"/>
        </w:rPr>
        <w:t xml:space="preserve"> </w:t>
      </w:r>
      <w:r>
        <w:rPr>
          <w:sz w:val="24"/>
          <w:szCs w:val="24"/>
        </w:rPr>
        <w:t>А.А.</w:t>
      </w:r>
      <w:r w:rsidR="00400E4C">
        <w:rPr>
          <w:sz w:val="24"/>
          <w:szCs w:val="24"/>
        </w:rPr>
        <w:t xml:space="preserve"> </w:t>
      </w:r>
      <w:r w:rsidR="002B4D6D">
        <w:rPr>
          <w:sz w:val="24"/>
          <w:szCs w:val="24"/>
        </w:rPr>
        <w:t>___________</w:t>
      </w:r>
      <w:r w:rsidR="00400E4C">
        <w:rPr>
          <w:sz w:val="24"/>
          <w:szCs w:val="24"/>
        </w:rPr>
        <w:t xml:space="preserve"> </w:t>
      </w:r>
    </w:p>
    <w:p w:rsidR="001F50DE" w:rsidRPr="001F50DE" w:rsidRDefault="001F50DE" w:rsidP="002B4D6D">
      <w:pPr>
        <w:ind w:left="4536"/>
        <w:jc w:val="both"/>
        <w:rPr>
          <w:lang w:eastAsia="x-none"/>
        </w:rPr>
      </w:pPr>
    </w:p>
    <w:p w:rsidR="005975E6" w:rsidRDefault="005975E6" w:rsidP="005975E6">
      <w:pPr>
        <w:pStyle w:val="2"/>
        <w:numPr>
          <w:ilvl w:val="0"/>
          <w:numId w:val="0"/>
        </w:numPr>
        <w:ind w:left="360"/>
        <w:rPr>
          <w:lang w:val="ru-RU"/>
        </w:rPr>
      </w:pPr>
    </w:p>
    <w:p w:rsidR="005975E6" w:rsidRDefault="005975E6" w:rsidP="00FD6E07">
      <w:pPr>
        <w:shd w:val="clear" w:color="auto" w:fill="FFFFFF"/>
        <w:tabs>
          <w:tab w:val="left" w:pos="567"/>
          <w:tab w:val="left" w:pos="851"/>
        </w:tabs>
        <w:overflowPunct/>
        <w:autoSpaceDE/>
        <w:autoSpaceDN/>
        <w:adjustRightInd/>
        <w:ind w:left="360"/>
        <w:jc w:val="center"/>
        <w:textAlignment w:val="auto"/>
        <w:rPr>
          <w:sz w:val="24"/>
          <w:szCs w:val="24"/>
        </w:rPr>
      </w:pPr>
    </w:p>
    <w:p w:rsidR="00376B91" w:rsidRDefault="00376B91" w:rsidP="00FD6E07">
      <w:pPr>
        <w:shd w:val="clear" w:color="auto" w:fill="FFFFFF"/>
        <w:tabs>
          <w:tab w:val="left" w:pos="567"/>
          <w:tab w:val="left" w:pos="851"/>
        </w:tabs>
        <w:overflowPunct/>
        <w:autoSpaceDE/>
        <w:autoSpaceDN/>
        <w:adjustRightInd/>
        <w:ind w:left="360"/>
        <w:jc w:val="center"/>
        <w:textAlignment w:val="auto"/>
        <w:rPr>
          <w:sz w:val="24"/>
          <w:szCs w:val="24"/>
        </w:rPr>
      </w:pPr>
    </w:p>
    <w:p w:rsidR="00F619BB" w:rsidRDefault="00F619BB" w:rsidP="00FD6E07">
      <w:pPr>
        <w:shd w:val="clear" w:color="auto" w:fill="FFFFFF"/>
        <w:tabs>
          <w:tab w:val="left" w:pos="567"/>
          <w:tab w:val="left" w:pos="851"/>
        </w:tabs>
        <w:overflowPunct/>
        <w:autoSpaceDE/>
        <w:autoSpaceDN/>
        <w:adjustRightInd/>
        <w:ind w:left="360"/>
        <w:jc w:val="center"/>
        <w:textAlignment w:val="auto"/>
        <w:rPr>
          <w:sz w:val="24"/>
          <w:szCs w:val="24"/>
        </w:rPr>
      </w:pPr>
    </w:p>
    <w:p w:rsidR="00F619BB" w:rsidRDefault="00F619BB" w:rsidP="00FD6E07">
      <w:pPr>
        <w:shd w:val="clear" w:color="auto" w:fill="FFFFFF"/>
        <w:tabs>
          <w:tab w:val="left" w:pos="567"/>
          <w:tab w:val="left" w:pos="851"/>
        </w:tabs>
        <w:overflowPunct/>
        <w:autoSpaceDE/>
        <w:autoSpaceDN/>
        <w:adjustRightInd/>
        <w:ind w:left="360"/>
        <w:jc w:val="center"/>
        <w:textAlignment w:val="auto"/>
        <w:rPr>
          <w:sz w:val="24"/>
          <w:szCs w:val="24"/>
        </w:rPr>
      </w:pPr>
    </w:p>
    <w:p w:rsidR="00F619BB" w:rsidRPr="000174E6" w:rsidRDefault="00F619BB"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376B91" w:rsidP="00FD6E07">
      <w:pPr>
        <w:shd w:val="clear" w:color="auto" w:fill="FFFFFF"/>
        <w:tabs>
          <w:tab w:val="left" w:pos="567"/>
          <w:tab w:val="left" w:pos="851"/>
        </w:tabs>
        <w:overflowPunct/>
        <w:autoSpaceDE/>
        <w:autoSpaceDN/>
        <w:adjustRightInd/>
        <w:ind w:left="360"/>
        <w:jc w:val="center"/>
        <w:textAlignment w:val="auto"/>
        <w:rPr>
          <w:sz w:val="24"/>
          <w:szCs w:val="24"/>
        </w:rPr>
      </w:pPr>
      <w:r w:rsidRPr="000174E6">
        <w:rPr>
          <w:sz w:val="24"/>
          <w:szCs w:val="24"/>
        </w:rPr>
        <w:br w:type="page"/>
      </w:r>
    </w:p>
    <w:p w:rsidR="003A0AC7" w:rsidRDefault="003A0AC7">
      <w:pPr>
        <w:jc w:val="center"/>
        <w:rPr>
          <w:lang w:eastAsia="en-US"/>
        </w:rPr>
      </w:pPr>
      <w:r>
        <w:rPr>
          <w:b/>
          <w:lang w:eastAsia="en-US"/>
        </w:rPr>
        <w:lastRenderedPageBreak/>
        <w:t>Распределение</w:t>
      </w:r>
      <w:r w:rsidR="00400E4C">
        <w:rPr>
          <w:b/>
          <w:lang w:eastAsia="en-US"/>
        </w:rPr>
        <w:t xml:space="preserve"> </w:t>
      </w:r>
      <w:r>
        <w:rPr>
          <w:b/>
          <w:lang w:eastAsia="en-US"/>
        </w:rPr>
        <w:t>часов</w:t>
      </w:r>
      <w:r w:rsidR="00400E4C">
        <w:rPr>
          <w:b/>
          <w:lang w:eastAsia="en-US"/>
        </w:rPr>
        <w:t xml:space="preserve"> </w:t>
      </w:r>
      <w:r>
        <w:rPr>
          <w:b/>
          <w:lang w:eastAsia="en-US"/>
        </w:rPr>
        <w:t>дисциплины</w:t>
      </w:r>
      <w:r w:rsidR="00400E4C">
        <w:rPr>
          <w:b/>
          <w:lang w:eastAsia="en-US"/>
        </w:rPr>
        <w:t xml:space="preserve"> </w:t>
      </w:r>
      <w:r>
        <w:rPr>
          <w:b/>
          <w:lang w:eastAsia="en-US"/>
        </w:rPr>
        <w:t>по</w:t>
      </w:r>
      <w:r w:rsidR="00400E4C">
        <w:rPr>
          <w:b/>
          <w:lang w:eastAsia="en-US"/>
        </w:rPr>
        <w:t xml:space="preserve"> </w:t>
      </w:r>
      <w:r>
        <w:rPr>
          <w:b/>
          <w:lang w:eastAsia="en-US"/>
        </w:rPr>
        <w:t>семестрам</w:t>
      </w:r>
    </w:p>
    <w:tbl>
      <w:tblPr>
        <w:tblW w:w="8927" w:type="dxa"/>
        <w:tblInd w:w="-103" w:type="dxa"/>
        <w:tblCellMar>
          <w:left w:w="0" w:type="dxa"/>
          <w:right w:w="0" w:type="dxa"/>
        </w:tblCellMar>
        <w:tblLook w:val="04A0" w:firstRow="1" w:lastRow="0" w:firstColumn="1" w:lastColumn="0" w:noHBand="0" w:noVBand="1"/>
      </w:tblPr>
      <w:tblGrid>
        <w:gridCol w:w="3256"/>
        <w:gridCol w:w="992"/>
        <w:gridCol w:w="851"/>
        <w:gridCol w:w="851"/>
        <w:gridCol w:w="851"/>
        <w:gridCol w:w="1134"/>
        <w:gridCol w:w="992"/>
      </w:tblGrid>
      <w:tr w:rsidR="00106EE2" w:rsidTr="00106EE2">
        <w:trPr>
          <w:trHeight w:val="72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Семестр</w:t>
            </w:r>
          </w:p>
          <w:p w:rsidR="00106EE2" w:rsidRDefault="00106EE2" w:rsidP="00106EE2">
            <w:pPr>
              <w:jc w:val="center"/>
              <w:rPr>
                <w:lang w:eastAsia="en-US"/>
              </w:rPr>
            </w:pPr>
            <w:r>
              <w:rPr>
                <w:lang w:eastAsia="en-US"/>
              </w:rPr>
              <w:t>(&lt;Курс&gt;.&lt;Семестр на курсе&gt;)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rsidR="00106EE2" w:rsidRPr="003A0AC7" w:rsidRDefault="00A3482D" w:rsidP="00106EE2">
            <w:pPr>
              <w:jc w:val="center"/>
              <w:rPr>
                <w:lang w:eastAsia="en-US"/>
              </w:rPr>
            </w:pPr>
            <w:r>
              <w:rPr>
                <w:lang w:eastAsia="en-US"/>
              </w:rPr>
              <w:t>5</w:t>
            </w:r>
          </w:p>
          <w:p w:rsidR="00106EE2" w:rsidRPr="00A14D8C" w:rsidRDefault="00106EE2" w:rsidP="00106EE2">
            <w:pPr>
              <w:jc w:val="center"/>
              <w:rPr>
                <w:lang w:val="en-US" w:eastAsia="en-US"/>
              </w:rPr>
            </w:pPr>
            <w:r>
              <w:rPr>
                <w:lang w:val="en-US" w:eastAsia="en-US"/>
              </w:rPr>
              <w:t>(</w:t>
            </w:r>
            <w:r>
              <w:rPr>
                <w:lang w:eastAsia="en-US"/>
              </w:rPr>
              <w:t>3</w:t>
            </w:r>
            <w:r>
              <w:rPr>
                <w:lang w:val="en-US" w:eastAsia="en-US"/>
              </w:rPr>
              <w:t>.</w:t>
            </w:r>
            <w:r>
              <w:rPr>
                <w:lang w:eastAsia="en-US"/>
              </w:rPr>
              <w:t>5</w:t>
            </w:r>
            <w:r>
              <w:rPr>
                <w:lang w:val="en-US" w:eastAsia="en-US"/>
              </w:rPr>
              <w:t>)</w:t>
            </w:r>
          </w:p>
        </w:tc>
        <w:tc>
          <w:tcPr>
            <w:tcW w:w="1702" w:type="dxa"/>
            <w:gridSpan w:val="2"/>
            <w:tcBorders>
              <w:top w:val="single" w:sz="4" w:space="0" w:color="auto"/>
              <w:bottom w:val="single" w:sz="4" w:space="0" w:color="auto"/>
              <w:right w:val="single" w:sz="4" w:space="0" w:color="auto"/>
            </w:tcBorders>
            <w:vAlign w:val="center"/>
          </w:tcPr>
          <w:p w:rsidR="00106EE2" w:rsidRPr="003A0AC7" w:rsidRDefault="00A3482D" w:rsidP="00106EE2">
            <w:pPr>
              <w:jc w:val="center"/>
              <w:rPr>
                <w:lang w:eastAsia="en-US"/>
              </w:rPr>
            </w:pPr>
            <w:r>
              <w:rPr>
                <w:lang w:eastAsia="en-US"/>
              </w:rPr>
              <w:t>6</w:t>
            </w:r>
          </w:p>
          <w:p w:rsidR="00106EE2" w:rsidRPr="00A14D8C" w:rsidRDefault="00106EE2" w:rsidP="00A3482D">
            <w:pPr>
              <w:jc w:val="center"/>
              <w:rPr>
                <w:lang w:val="en-US" w:eastAsia="en-US"/>
              </w:rPr>
            </w:pPr>
            <w:r>
              <w:rPr>
                <w:lang w:val="en-US" w:eastAsia="en-US"/>
              </w:rPr>
              <w:t>(</w:t>
            </w:r>
            <w:r>
              <w:rPr>
                <w:lang w:eastAsia="en-US"/>
              </w:rPr>
              <w:t>3</w:t>
            </w:r>
            <w:r>
              <w:rPr>
                <w:lang w:val="en-US" w:eastAsia="en-US"/>
              </w:rPr>
              <w:t>.</w:t>
            </w:r>
            <w:r w:rsidR="00A3482D">
              <w:rPr>
                <w:lang w:eastAsia="en-US"/>
              </w:rPr>
              <w:t>6</w:t>
            </w:r>
            <w:r>
              <w:rPr>
                <w:lang w:val="en-US" w:eastAsia="en-US"/>
              </w:rPr>
              <w:t>)</w:t>
            </w:r>
          </w:p>
        </w:tc>
        <w:tc>
          <w:tcPr>
            <w:tcW w:w="2126" w:type="dxa"/>
            <w:gridSpan w:val="2"/>
            <w:vMerge w:val="restart"/>
            <w:tcBorders>
              <w:top w:val="single" w:sz="4" w:space="0" w:color="auto"/>
              <w:left w:val="single" w:sz="4" w:space="0" w:color="auto"/>
              <w:right w:val="single" w:sz="4" w:space="0" w:color="auto"/>
            </w:tcBorders>
          </w:tcPr>
          <w:p w:rsidR="00106EE2" w:rsidRDefault="00106EE2" w:rsidP="00106EE2">
            <w:pPr>
              <w:jc w:val="center"/>
              <w:rPr>
                <w:lang w:eastAsia="en-US"/>
              </w:rPr>
            </w:pPr>
            <w:r>
              <w:rPr>
                <w:lang w:eastAsia="en-US"/>
              </w:rPr>
              <w:t>Итого</w:t>
            </w:r>
          </w:p>
        </w:tc>
      </w:tr>
      <w:tr w:rsidR="00106EE2" w:rsidTr="00106EE2">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Недель</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rsidR="00106EE2" w:rsidRPr="00A3482D" w:rsidRDefault="00A3482D" w:rsidP="00106EE2">
            <w:pPr>
              <w:jc w:val="center"/>
              <w:rPr>
                <w:lang w:eastAsia="en-US"/>
              </w:rPr>
            </w:pPr>
            <w:r>
              <w:rPr>
                <w:lang w:eastAsia="en-US"/>
              </w:rPr>
              <w:t>13</w:t>
            </w:r>
          </w:p>
        </w:tc>
        <w:tc>
          <w:tcPr>
            <w:tcW w:w="1702" w:type="dxa"/>
            <w:gridSpan w:val="2"/>
            <w:tcBorders>
              <w:top w:val="single" w:sz="4" w:space="0" w:color="auto"/>
              <w:bottom w:val="single" w:sz="4" w:space="0" w:color="auto"/>
              <w:right w:val="single" w:sz="4" w:space="0" w:color="auto"/>
            </w:tcBorders>
            <w:vAlign w:val="center"/>
          </w:tcPr>
          <w:p w:rsidR="00106EE2" w:rsidRPr="00A3482D" w:rsidRDefault="00A3482D" w:rsidP="00106EE2">
            <w:pPr>
              <w:jc w:val="center"/>
              <w:rPr>
                <w:lang w:eastAsia="en-US"/>
              </w:rPr>
            </w:pPr>
            <w:r>
              <w:rPr>
                <w:lang w:eastAsia="en-US"/>
              </w:rPr>
              <w:t>14</w:t>
            </w:r>
          </w:p>
        </w:tc>
        <w:tc>
          <w:tcPr>
            <w:tcW w:w="2126" w:type="dxa"/>
            <w:gridSpan w:val="2"/>
            <w:vMerge/>
            <w:tcBorders>
              <w:left w:val="single" w:sz="4" w:space="0" w:color="auto"/>
              <w:bottom w:val="single" w:sz="4" w:space="0" w:color="auto"/>
              <w:right w:val="single" w:sz="4" w:space="0" w:color="auto"/>
            </w:tcBorders>
          </w:tcPr>
          <w:p w:rsidR="00106EE2" w:rsidRDefault="00106EE2" w:rsidP="00106EE2">
            <w:pPr>
              <w:overflowPunct/>
              <w:autoSpaceDE/>
              <w:autoSpaceDN/>
              <w:adjustRightInd/>
              <w:rPr>
                <w:lang w:eastAsia="en-US"/>
              </w:rPr>
            </w:pPr>
          </w:p>
        </w:tc>
      </w:tr>
      <w:tr w:rsidR="00106EE2" w:rsidTr="00106EE2">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Вид занятий</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УП</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06EE2" w:rsidRDefault="00106EE2" w:rsidP="00106EE2">
            <w:pPr>
              <w:jc w:val="center"/>
              <w:rPr>
                <w:lang w:eastAsia="en-US"/>
              </w:rPr>
            </w:pPr>
            <w:r>
              <w:rPr>
                <w:lang w:eastAsia="en-US"/>
              </w:rPr>
              <w:t>УП</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06EE2" w:rsidRDefault="00106EE2" w:rsidP="00106EE2">
            <w:pPr>
              <w:jc w:val="center"/>
              <w:rPr>
                <w:lang w:eastAsia="en-US"/>
              </w:rPr>
            </w:pPr>
            <w:r>
              <w:rPr>
                <w:lang w:eastAsia="en-US"/>
              </w:rPr>
              <w:t>РПД</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РПД</w:t>
            </w:r>
          </w:p>
        </w:tc>
        <w:tc>
          <w:tcPr>
            <w:tcW w:w="1134" w:type="dxa"/>
            <w:tcBorders>
              <w:top w:val="single" w:sz="4" w:space="0" w:color="auto"/>
              <w:bottom w:val="single" w:sz="4" w:space="0" w:color="auto"/>
              <w:right w:val="single" w:sz="4" w:space="0" w:color="auto"/>
            </w:tcBorders>
            <w:vAlign w:val="center"/>
          </w:tcPr>
          <w:p w:rsidR="00106EE2" w:rsidRDefault="00106EE2" w:rsidP="00106EE2">
            <w:pPr>
              <w:jc w:val="center"/>
              <w:rPr>
                <w:lang w:eastAsia="en-US"/>
              </w:rPr>
            </w:pPr>
            <w:r>
              <w:rPr>
                <w:lang w:eastAsia="en-US"/>
              </w:rPr>
              <w:t>УП</w:t>
            </w:r>
          </w:p>
        </w:tc>
        <w:tc>
          <w:tcPr>
            <w:tcW w:w="992" w:type="dxa"/>
            <w:tcBorders>
              <w:top w:val="single" w:sz="4" w:space="0" w:color="auto"/>
              <w:left w:val="single" w:sz="4" w:space="0" w:color="auto"/>
              <w:bottom w:val="single" w:sz="4" w:space="0" w:color="auto"/>
              <w:right w:val="single" w:sz="4" w:space="0" w:color="auto"/>
            </w:tcBorders>
            <w:vAlign w:val="center"/>
          </w:tcPr>
          <w:p w:rsidR="00106EE2" w:rsidRDefault="00106EE2" w:rsidP="00106EE2">
            <w:pPr>
              <w:jc w:val="center"/>
              <w:rPr>
                <w:lang w:eastAsia="en-US"/>
              </w:rPr>
            </w:pPr>
            <w:r>
              <w:rPr>
                <w:lang w:eastAsia="en-US"/>
              </w:rPr>
              <w:t>РПД</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Лекции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562F07" w:rsidRDefault="00A3482D" w:rsidP="00106EE2">
            <w:pPr>
              <w:jc w:val="center"/>
              <w:rPr>
                <w:lang w:eastAsia="en-US"/>
              </w:rPr>
            </w:pPr>
            <w:r>
              <w:rPr>
                <w:lang w:eastAsia="en-US"/>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562F07" w:rsidRDefault="00A3482D" w:rsidP="00106EE2">
            <w:pPr>
              <w:jc w:val="center"/>
              <w:rPr>
                <w:lang w:eastAsia="en-US"/>
              </w:rPr>
            </w:pPr>
            <w:r>
              <w:rPr>
                <w:lang w:eastAsia="en-US"/>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562F07" w:rsidRDefault="00106EE2" w:rsidP="00106EE2">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562F07" w:rsidRDefault="00106EE2" w:rsidP="00106EE2">
            <w:pPr>
              <w:jc w:val="center"/>
              <w:rPr>
                <w:lang w:eastAsia="en-US"/>
              </w:rPr>
            </w:pPr>
          </w:p>
        </w:tc>
        <w:tc>
          <w:tcPr>
            <w:tcW w:w="1134" w:type="dxa"/>
            <w:tcBorders>
              <w:top w:val="single" w:sz="4" w:space="0" w:color="auto"/>
              <w:bottom w:val="single" w:sz="4" w:space="0" w:color="auto"/>
              <w:right w:val="single" w:sz="4" w:space="0" w:color="auto"/>
            </w:tcBorders>
          </w:tcPr>
          <w:p w:rsidR="00106EE2" w:rsidRPr="00562F07" w:rsidRDefault="00A3482D" w:rsidP="00106EE2">
            <w:pPr>
              <w:jc w:val="center"/>
              <w:rPr>
                <w:lang w:eastAsia="en-US"/>
              </w:rPr>
            </w:pPr>
            <w:r>
              <w:rPr>
                <w:lang w:eastAsia="en-US"/>
              </w:rPr>
              <w:t>14</w:t>
            </w:r>
          </w:p>
        </w:tc>
        <w:tc>
          <w:tcPr>
            <w:tcW w:w="992" w:type="dxa"/>
            <w:tcBorders>
              <w:top w:val="single" w:sz="4" w:space="0" w:color="auto"/>
              <w:left w:val="single" w:sz="4" w:space="0" w:color="auto"/>
              <w:bottom w:val="single" w:sz="4" w:space="0" w:color="auto"/>
              <w:right w:val="single" w:sz="4" w:space="0" w:color="auto"/>
            </w:tcBorders>
          </w:tcPr>
          <w:p w:rsidR="00106EE2" w:rsidRPr="00562F07" w:rsidRDefault="00A3482D" w:rsidP="00106EE2">
            <w:pPr>
              <w:jc w:val="center"/>
              <w:rPr>
                <w:lang w:eastAsia="en-US"/>
              </w:rPr>
            </w:pPr>
            <w:r>
              <w:rPr>
                <w:lang w:eastAsia="en-US"/>
              </w:rPr>
              <w:t>14</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A3482D">
            <w:pPr>
              <w:rPr>
                <w:lang w:eastAsia="en-US"/>
              </w:rPr>
            </w:pPr>
            <w:r>
              <w:rPr>
                <w:lang w:eastAsia="en-US"/>
              </w:rPr>
              <w:t xml:space="preserve">Практические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562F07" w:rsidRDefault="00106EE2" w:rsidP="00106EE2">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562F07" w:rsidRDefault="00106EE2" w:rsidP="00106EE2">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CA0E39" w:rsidRDefault="00A3482D" w:rsidP="00106EE2">
            <w:pPr>
              <w:jc w:val="center"/>
              <w:rPr>
                <w:lang w:eastAsia="en-US"/>
              </w:rPr>
            </w:pPr>
            <w:r>
              <w:rPr>
                <w:lang w:eastAsia="en-US"/>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CA0E39" w:rsidRDefault="00A3482D" w:rsidP="00106EE2">
            <w:pPr>
              <w:jc w:val="center"/>
              <w:rPr>
                <w:lang w:eastAsia="en-US"/>
              </w:rPr>
            </w:pPr>
            <w:r>
              <w:rPr>
                <w:lang w:eastAsia="en-US"/>
              </w:rPr>
              <w:t>28</w:t>
            </w:r>
          </w:p>
        </w:tc>
        <w:tc>
          <w:tcPr>
            <w:tcW w:w="1134" w:type="dxa"/>
            <w:tcBorders>
              <w:top w:val="single" w:sz="4" w:space="0" w:color="auto"/>
              <w:bottom w:val="single" w:sz="4" w:space="0" w:color="auto"/>
              <w:right w:val="single" w:sz="4" w:space="0" w:color="auto"/>
            </w:tcBorders>
          </w:tcPr>
          <w:p w:rsidR="00106EE2" w:rsidRPr="00562F07" w:rsidRDefault="00A3482D" w:rsidP="00106EE2">
            <w:pPr>
              <w:jc w:val="center"/>
              <w:rPr>
                <w:lang w:eastAsia="en-US"/>
              </w:rPr>
            </w:pPr>
            <w:r>
              <w:rPr>
                <w:lang w:eastAsia="en-US"/>
              </w:rPr>
              <w:t>28</w:t>
            </w:r>
          </w:p>
        </w:tc>
        <w:tc>
          <w:tcPr>
            <w:tcW w:w="992" w:type="dxa"/>
            <w:tcBorders>
              <w:top w:val="single" w:sz="4" w:space="0" w:color="auto"/>
              <w:left w:val="single" w:sz="4" w:space="0" w:color="auto"/>
              <w:bottom w:val="single" w:sz="4" w:space="0" w:color="auto"/>
              <w:right w:val="single" w:sz="4" w:space="0" w:color="auto"/>
            </w:tcBorders>
          </w:tcPr>
          <w:p w:rsidR="00106EE2" w:rsidRPr="00CA0E39" w:rsidRDefault="00A3482D" w:rsidP="00106EE2">
            <w:pPr>
              <w:jc w:val="center"/>
              <w:rPr>
                <w:lang w:eastAsia="en-US"/>
              </w:rPr>
            </w:pPr>
            <w:r>
              <w:rPr>
                <w:lang w:eastAsia="en-US"/>
              </w:rPr>
              <w:t>28</w:t>
            </w:r>
          </w:p>
        </w:tc>
      </w:tr>
      <w:tr w:rsidR="00A3482D"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A3482D" w:rsidRDefault="00A3482D" w:rsidP="00A3482D">
            <w:pPr>
              <w:rPr>
                <w:lang w:eastAsia="en-US"/>
              </w:rPr>
            </w:pPr>
            <w:r>
              <w:rPr>
                <w:lang w:eastAsia="en-US"/>
              </w:rPr>
              <w:t>Лаборато</w:t>
            </w:r>
            <w:r>
              <w:rPr>
                <w:lang w:eastAsia="en-US"/>
              </w:rPr>
              <w:t>р</w:t>
            </w:r>
            <w:r>
              <w:rPr>
                <w:lang w:eastAsia="en-US"/>
              </w:rPr>
              <w:t>ные</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A3482D" w:rsidRPr="00562F07" w:rsidRDefault="00A3482D" w:rsidP="00106EE2">
            <w:pPr>
              <w:jc w:val="center"/>
              <w:rPr>
                <w:lang w:eastAsia="en-US"/>
              </w:rPr>
            </w:pPr>
            <w:r>
              <w:rPr>
                <w:lang w:eastAsia="en-US"/>
              </w:rPr>
              <w:t>12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3482D" w:rsidRPr="00562F07" w:rsidRDefault="00A3482D" w:rsidP="00106EE2">
            <w:pPr>
              <w:jc w:val="center"/>
              <w:rPr>
                <w:lang w:eastAsia="en-US"/>
              </w:rPr>
            </w:pPr>
            <w:r>
              <w:rPr>
                <w:lang w:eastAsia="en-US"/>
              </w:rPr>
              <w:t>12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3482D" w:rsidRDefault="00A3482D" w:rsidP="00106EE2">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A3482D" w:rsidRDefault="00A3482D" w:rsidP="00106EE2">
            <w:pPr>
              <w:jc w:val="center"/>
              <w:rPr>
                <w:lang w:eastAsia="en-US"/>
              </w:rPr>
            </w:pPr>
          </w:p>
        </w:tc>
        <w:tc>
          <w:tcPr>
            <w:tcW w:w="1134" w:type="dxa"/>
            <w:tcBorders>
              <w:top w:val="single" w:sz="4" w:space="0" w:color="auto"/>
              <w:bottom w:val="single" w:sz="4" w:space="0" w:color="auto"/>
              <w:right w:val="single" w:sz="4" w:space="0" w:color="auto"/>
            </w:tcBorders>
          </w:tcPr>
          <w:p w:rsidR="00A3482D" w:rsidRDefault="00A3482D" w:rsidP="00106EE2">
            <w:pPr>
              <w:jc w:val="center"/>
              <w:rPr>
                <w:lang w:eastAsia="en-US"/>
              </w:rPr>
            </w:pPr>
            <w:r>
              <w:rPr>
                <w:lang w:eastAsia="en-US"/>
              </w:rPr>
              <w:t>12</w:t>
            </w:r>
          </w:p>
        </w:tc>
        <w:tc>
          <w:tcPr>
            <w:tcW w:w="992" w:type="dxa"/>
            <w:tcBorders>
              <w:top w:val="single" w:sz="4" w:space="0" w:color="auto"/>
              <w:left w:val="single" w:sz="4" w:space="0" w:color="auto"/>
              <w:bottom w:val="single" w:sz="4" w:space="0" w:color="auto"/>
              <w:right w:val="single" w:sz="4" w:space="0" w:color="auto"/>
            </w:tcBorders>
          </w:tcPr>
          <w:p w:rsidR="00A3482D" w:rsidRDefault="00A3482D" w:rsidP="00106EE2">
            <w:pPr>
              <w:jc w:val="center"/>
              <w:rPr>
                <w:lang w:eastAsia="en-US"/>
              </w:rPr>
            </w:pPr>
            <w:r>
              <w:rPr>
                <w:lang w:eastAsia="en-US"/>
              </w:rPr>
              <w:t>12</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Итого ауд.</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562F07" w:rsidRDefault="00A3482D" w:rsidP="00106EE2">
            <w:pPr>
              <w:jc w:val="center"/>
              <w:rPr>
                <w:lang w:eastAsia="en-US"/>
              </w:rPr>
            </w:pPr>
            <w:r>
              <w:rPr>
                <w:lang w:eastAsia="en-US"/>
              </w:rPr>
              <w:t>26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562F07" w:rsidRDefault="00A3482D" w:rsidP="00106EE2">
            <w:pPr>
              <w:jc w:val="center"/>
              <w:rPr>
                <w:lang w:eastAsia="en-US"/>
              </w:rPr>
            </w:pPr>
            <w:r>
              <w:rPr>
                <w:lang w:eastAsia="en-US"/>
              </w:rPr>
              <w:t>26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DB6224" w:rsidRDefault="00A3482D" w:rsidP="00106EE2">
            <w:pPr>
              <w:jc w:val="center"/>
              <w:rPr>
                <w:lang w:val="en-US" w:eastAsia="en-US"/>
              </w:rPr>
            </w:pPr>
            <w:r>
              <w:rPr>
                <w:lang w:eastAsia="en-US"/>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DB6224" w:rsidRDefault="00A3482D" w:rsidP="00106EE2">
            <w:pPr>
              <w:jc w:val="center"/>
              <w:rPr>
                <w:lang w:val="en-US" w:eastAsia="en-US"/>
              </w:rPr>
            </w:pPr>
            <w:r>
              <w:rPr>
                <w:lang w:eastAsia="en-US"/>
              </w:rPr>
              <w:t>28</w:t>
            </w:r>
          </w:p>
        </w:tc>
        <w:tc>
          <w:tcPr>
            <w:tcW w:w="1134" w:type="dxa"/>
            <w:tcBorders>
              <w:top w:val="single" w:sz="4" w:space="0" w:color="auto"/>
              <w:bottom w:val="single" w:sz="4" w:space="0" w:color="auto"/>
              <w:right w:val="single" w:sz="4" w:space="0" w:color="auto"/>
            </w:tcBorders>
          </w:tcPr>
          <w:p w:rsidR="00106EE2" w:rsidRPr="00562F07" w:rsidRDefault="00A3482D" w:rsidP="00106EE2">
            <w:pPr>
              <w:jc w:val="center"/>
              <w:rPr>
                <w:lang w:eastAsia="en-US"/>
              </w:rPr>
            </w:pPr>
            <w:r>
              <w:rPr>
                <w:lang w:eastAsia="en-US"/>
              </w:rPr>
              <w:t>54</w:t>
            </w:r>
          </w:p>
        </w:tc>
        <w:tc>
          <w:tcPr>
            <w:tcW w:w="992" w:type="dxa"/>
            <w:tcBorders>
              <w:top w:val="single" w:sz="4" w:space="0" w:color="auto"/>
              <w:left w:val="single" w:sz="4" w:space="0" w:color="auto"/>
              <w:bottom w:val="single" w:sz="4" w:space="0" w:color="auto"/>
              <w:right w:val="single" w:sz="4" w:space="0" w:color="auto"/>
            </w:tcBorders>
          </w:tcPr>
          <w:p w:rsidR="00106EE2" w:rsidRPr="00DB6224" w:rsidRDefault="00A3482D" w:rsidP="00106EE2">
            <w:pPr>
              <w:jc w:val="center"/>
              <w:rPr>
                <w:lang w:val="en-US" w:eastAsia="en-US"/>
              </w:rPr>
            </w:pPr>
            <w:r>
              <w:rPr>
                <w:lang w:eastAsia="en-US"/>
              </w:rPr>
              <w:t>54</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Контактная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A3482D" w:rsidP="00106EE2">
            <w:pPr>
              <w:jc w:val="center"/>
              <w:rPr>
                <w:lang w:eastAsia="en-US"/>
              </w:rPr>
            </w:pPr>
            <w:r>
              <w:rPr>
                <w:lang w:eastAsia="en-US"/>
              </w:rPr>
              <w:t>26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A3482D" w:rsidP="00106EE2">
            <w:pPr>
              <w:jc w:val="center"/>
              <w:rPr>
                <w:lang w:eastAsia="en-US"/>
              </w:rPr>
            </w:pPr>
            <w:r>
              <w:rPr>
                <w:lang w:eastAsia="en-US"/>
              </w:rPr>
              <w:t>26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A3482D" w:rsidP="00106EE2">
            <w:pPr>
              <w:jc w:val="center"/>
              <w:rPr>
                <w:lang w:eastAsia="en-US"/>
              </w:rPr>
            </w:pPr>
            <w:r>
              <w:rPr>
                <w:lang w:eastAsia="en-US"/>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A3482D" w:rsidP="00106EE2">
            <w:pPr>
              <w:jc w:val="center"/>
              <w:rPr>
                <w:lang w:eastAsia="en-US"/>
              </w:rPr>
            </w:pPr>
            <w:r>
              <w:rPr>
                <w:lang w:eastAsia="en-US"/>
              </w:rPr>
              <w:t>28</w:t>
            </w:r>
          </w:p>
        </w:tc>
        <w:tc>
          <w:tcPr>
            <w:tcW w:w="1134" w:type="dxa"/>
            <w:tcBorders>
              <w:top w:val="single" w:sz="4" w:space="0" w:color="auto"/>
              <w:bottom w:val="single" w:sz="4" w:space="0" w:color="auto"/>
              <w:right w:val="single" w:sz="4" w:space="0" w:color="auto"/>
            </w:tcBorders>
          </w:tcPr>
          <w:p w:rsidR="00106EE2" w:rsidRPr="00A3482D" w:rsidRDefault="00A3482D" w:rsidP="00106EE2">
            <w:pPr>
              <w:jc w:val="center"/>
              <w:rPr>
                <w:lang w:eastAsia="en-US"/>
              </w:rPr>
            </w:pPr>
            <w:r>
              <w:rPr>
                <w:lang w:eastAsia="en-US"/>
              </w:rPr>
              <w:t>54</w:t>
            </w:r>
          </w:p>
        </w:tc>
        <w:tc>
          <w:tcPr>
            <w:tcW w:w="992" w:type="dxa"/>
            <w:tcBorders>
              <w:top w:val="single" w:sz="4" w:space="0" w:color="auto"/>
              <w:left w:val="single" w:sz="4" w:space="0" w:color="auto"/>
              <w:bottom w:val="single" w:sz="4" w:space="0" w:color="auto"/>
              <w:right w:val="single" w:sz="4" w:space="0" w:color="auto"/>
            </w:tcBorders>
          </w:tcPr>
          <w:p w:rsidR="00106EE2" w:rsidRPr="00A3482D" w:rsidRDefault="00A3482D" w:rsidP="00106EE2">
            <w:pPr>
              <w:jc w:val="center"/>
              <w:rPr>
                <w:lang w:eastAsia="en-US"/>
              </w:rPr>
            </w:pPr>
            <w:r>
              <w:rPr>
                <w:lang w:eastAsia="en-US"/>
              </w:rPr>
              <w:t>54</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СРС</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A3482D" w:rsidP="00106EE2">
            <w:pPr>
              <w:jc w:val="center"/>
              <w:rPr>
                <w:lang w:eastAsia="en-US"/>
              </w:rPr>
            </w:pPr>
            <w:r>
              <w:rPr>
                <w:lang w:eastAsia="en-US"/>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A3482D" w:rsidP="00106EE2">
            <w:pPr>
              <w:jc w:val="center"/>
              <w:rPr>
                <w:lang w:eastAsia="en-US"/>
              </w:rPr>
            </w:pPr>
            <w:r>
              <w:rPr>
                <w:lang w:eastAsia="en-US"/>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A3482D" w:rsidP="00106EE2">
            <w:pPr>
              <w:jc w:val="center"/>
              <w:rPr>
                <w:lang w:eastAsia="en-US"/>
              </w:rPr>
            </w:pPr>
            <w:r>
              <w:rPr>
                <w:lang w:eastAsia="en-US"/>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A3482D" w:rsidP="00106EE2">
            <w:pPr>
              <w:jc w:val="center"/>
              <w:rPr>
                <w:lang w:eastAsia="en-US"/>
              </w:rPr>
            </w:pPr>
            <w:r>
              <w:rPr>
                <w:lang w:eastAsia="en-US"/>
              </w:rPr>
              <w:t>80</w:t>
            </w:r>
          </w:p>
        </w:tc>
        <w:tc>
          <w:tcPr>
            <w:tcW w:w="1134" w:type="dxa"/>
            <w:tcBorders>
              <w:top w:val="single" w:sz="4" w:space="0" w:color="auto"/>
              <w:bottom w:val="single" w:sz="4" w:space="0" w:color="auto"/>
              <w:right w:val="single" w:sz="4" w:space="0" w:color="auto"/>
            </w:tcBorders>
          </w:tcPr>
          <w:p w:rsidR="00106EE2" w:rsidRPr="00A97256" w:rsidRDefault="00A97256" w:rsidP="00106EE2">
            <w:pPr>
              <w:jc w:val="center"/>
              <w:rPr>
                <w:lang w:eastAsia="en-US"/>
              </w:rPr>
            </w:pPr>
            <w:r>
              <w:rPr>
                <w:lang w:eastAsia="en-US"/>
              </w:rPr>
              <w:t>90</w:t>
            </w:r>
          </w:p>
        </w:tc>
        <w:tc>
          <w:tcPr>
            <w:tcW w:w="992" w:type="dxa"/>
            <w:tcBorders>
              <w:top w:val="single" w:sz="4" w:space="0" w:color="auto"/>
              <w:left w:val="single" w:sz="4" w:space="0" w:color="auto"/>
              <w:bottom w:val="single" w:sz="4" w:space="0" w:color="auto"/>
              <w:right w:val="single" w:sz="4" w:space="0" w:color="auto"/>
            </w:tcBorders>
          </w:tcPr>
          <w:p w:rsidR="00106EE2" w:rsidRPr="00A97256" w:rsidRDefault="00A97256" w:rsidP="00106EE2">
            <w:pPr>
              <w:jc w:val="center"/>
              <w:rPr>
                <w:lang w:eastAsia="en-US"/>
              </w:rPr>
            </w:pPr>
            <w:r>
              <w:rPr>
                <w:lang w:eastAsia="en-US"/>
              </w:rPr>
              <w:t>90</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Часы на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A3482D" w:rsidP="00106EE2">
            <w:pPr>
              <w:jc w:val="center"/>
              <w:rPr>
                <w:lang w:eastAsia="en-US"/>
              </w:rPr>
            </w:pPr>
            <w:r>
              <w:rPr>
                <w:lang w:eastAsia="en-US"/>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A3482D" w:rsidP="00106EE2">
            <w:pPr>
              <w:jc w:val="center"/>
              <w:rPr>
                <w:lang w:eastAsia="en-US"/>
              </w:rPr>
            </w:pPr>
            <w:r>
              <w:rPr>
                <w:lang w:eastAsia="en-US"/>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DB6224" w:rsidRDefault="00106EE2" w:rsidP="00106EE2">
            <w:pPr>
              <w:jc w:val="center"/>
              <w:rPr>
                <w:lang w:val="en-US" w:eastAsia="en-US"/>
              </w:rPr>
            </w:pPr>
            <w:r>
              <w:rPr>
                <w:lang w:val="en-US" w:eastAsia="en-US"/>
              </w:rPr>
              <w:t>36</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DB6224" w:rsidRDefault="00106EE2" w:rsidP="00106EE2">
            <w:pPr>
              <w:jc w:val="center"/>
              <w:rPr>
                <w:lang w:val="en-US" w:eastAsia="en-US"/>
              </w:rPr>
            </w:pPr>
            <w:r>
              <w:rPr>
                <w:lang w:val="en-US" w:eastAsia="en-US"/>
              </w:rPr>
              <w:t>36</w:t>
            </w:r>
          </w:p>
        </w:tc>
        <w:tc>
          <w:tcPr>
            <w:tcW w:w="1134" w:type="dxa"/>
            <w:tcBorders>
              <w:top w:val="single" w:sz="4" w:space="0" w:color="auto"/>
              <w:bottom w:val="single" w:sz="4" w:space="0" w:color="auto"/>
              <w:right w:val="single" w:sz="4" w:space="0" w:color="auto"/>
            </w:tcBorders>
          </w:tcPr>
          <w:p w:rsidR="00106EE2" w:rsidRPr="00A14D8C" w:rsidRDefault="00106EE2" w:rsidP="00106EE2">
            <w:pPr>
              <w:jc w:val="center"/>
              <w:rPr>
                <w:lang w:val="en-US" w:eastAsia="en-US"/>
              </w:rPr>
            </w:pPr>
            <w:r>
              <w:rPr>
                <w:lang w:val="en-US" w:eastAsia="en-US"/>
              </w:rPr>
              <w:t>36</w:t>
            </w:r>
          </w:p>
        </w:tc>
        <w:tc>
          <w:tcPr>
            <w:tcW w:w="992" w:type="dxa"/>
            <w:tcBorders>
              <w:top w:val="single" w:sz="4" w:space="0" w:color="auto"/>
              <w:left w:val="single" w:sz="4" w:space="0" w:color="auto"/>
              <w:bottom w:val="single" w:sz="4" w:space="0" w:color="auto"/>
              <w:right w:val="single" w:sz="4" w:space="0" w:color="auto"/>
            </w:tcBorders>
          </w:tcPr>
          <w:p w:rsidR="00106EE2" w:rsidRPr="00DB6224" w:rsidRDefault="00106EE2" w:rsidP="00106EE2">
            <w:pPr>
              <w:jc w:val="center"/>
              <w:rPr>
                <w:lang w:val="en-US" w:eastAsia="en-US"/>
              </w:rPr>
            </w:pPr>
            <w:r>
              <w:rPr>
                <w:lang w:val="en-US" w:eastAsia="en-US"/>
              </w:rPr>
              <w:t>36</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A3482D" w:rsidP="00106EE2">
            <w:pPr>
              <w:jc w:val="center"/>
              <w:rPr>
                <w:lang w:eastAsia="en-US"/>
              </w:rPr>
            </w:pPr>
            <w:r>
              <w:rPr>
                <w:lang w:eastAsia="en-US"/>
              </w:rPr>
              <w:t>36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A3482D" w:rsidP="00106EE2">
            <w:pPr>
              <w:jc w:val="center"/>
              <w:rPr>
                <w:lang w:eastAsia="en-US"/>
              </w:rPr>
            </w:pPr>
            <w:r>
              <w:rPr>
                <w:lang w:eastAsia="en-US"/>
              </w:rPr>
              <w:t>36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14D8C" w:rsidRDefault="00106EE2" w:rsidP="00106EE2">
            <w:pPr>
              <w:jc w:val="center"/>
              <w:rPr>
                <w:lang w:val="en-US" w:eastAsia="en-US"/>
              </w:rPr>
            </w:pPr>
            <w:r>
              <w:rPr>
                <w:lang w:val="en-US" w:eastAsia="en-US"/>
              </w:rPr>
              <w:t>144</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14D8C" w:rsidRDefault="00106EE2" w:rsidP="00106EE2">
            <w:pPr>
              <w:jc w:val="center"/>
              <w:rPr>
                <w:lang w:val="en-US" w:eastAsia="en-US"/>
              </w:rPr>
            </w:pPr>
            <w:r>
              <w:rPr>
                <w:lang w:val="en-US" w:eastAsia="en-US"/>
              </w:rPr>
              <w:t>144</w:t>
            </w:r>
          </w:p>
        </w:tc>
        <w:tc>
          <w:tcPr>
            <w:tcW w:w="1134" w:type="dxa"/>
            <w:tcBorders>
              <w:top w:val="single" w:sz="4" w:space="0" w:color="auto"/>
              <w:bottom w:val="single" w:sz="4" w:space="0" w:color="auto"/>
              <w:right w:val="single" w:sz="4" w:space="0" w:color="auto"/>
            </w:tcBorders>
          </w:tcPr>
          <w:p w:rsidR="00106EE2" w:rsidRPr="00A3482D" w:rsidRDefault="00A3482D" w:rsidP="00106EE2">
            <w:pPr>
              <w:jc w:val="center"/>
              <w:rPr>
                <w:lang w:eastAsia="en-US"/>
              </w:rPr>
            </w:pPr>
            <w:r>
              <w:rPr>
                <w:lang w:eastAsia="en-US"/>
              </w:rPr>
              <w:t>180</w:t>
            </w:r>
          </w:p>
        </w:tc>
        <w:tc>
          <w:tcPr>
            <w:tcW w:w="992" w:type="dxa"/>
            <w:tcBorders>
              <w:top w:val="single" w:sz="4" w:space="0" w:color="auto"/>
              <w:left w:val="single" w:sz="4" w:space="0" w:color="auto"/>
              <w:bottom w:val="single" w:sz="4" w:space="0" w:color="auto"/>
              <w:right w:val="single" w:sz="4" w:space="0" w:color="auto"/>
            </w:tcBorders>
          </w:tcPr>
          <w:p w:rsidR="00106EE2" w:rsidRPr="00A3482D" w:rsidRDefault="00A3482D" w:rsidP="00106EE2">
            <w:pPr>
              <w:jc w:val="center"/>
              <w:rPr>
                <w:lang w:eastAsia="en-US"/>
              </w:rPr>
            </w:pPr>
            <w:r>
              <w:rPr>
                <w:lang w:eastAsia="en-US"/>
              </w:rPr>
              <w:t>180</w:t>
            </w:r>
          </w:p>
        </w:tc>
      </w:tr>
    </w:tbl>
    <w:p w:rsidR="00FD6E07" w:rsidRDefault="00FD6E07"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Pr="000174E6" w:rsidRDefault="000F1782" w:rsidP="00FD6E07">
      <w:pPr>
        <w:shd w:val="clear" w:color="auto" w:fill="FFFFFF"/>
        <w:tabs>
          <w:tab w:val="left" w:pos="567"/>
          <w:tab w:val="left" w:pos="851"/>
        </w:tabs>
        <w:overflowPunct/>
        <w:autoSpaceDE/>
        <w:autoSpaceDN/>
        <w:adjustRightInd/>
        <w:ind w:left="360"/>
        <w:jc w:val="center"/>
        <w:textAlignment w:val="auto"/>
        <w:rPr>
          <w:sz w:val="24"/>
          <w:szCs w:val="24"/>
        </w:rPr>
      </w:pPr>
      <w:r>
        <w:rPr>
          <w:sz w:val="24"/>
          <w:szCs w:val="24"/>
        </w:rPr>
        <w:br w:type="page"/>
      </w:r>
    </w:p>
    <w:tbl>
      <w:tblPr>
        <w:tblW w:w="26626" w:type="dxa"/>
        <w:tblCellMar>
          <w:left w:w="0" w:type="dxa"/>
          <w:right w:w="0" w:type="dxa"/>
        </w:tblCellMar>
        <w:tblLook w:val="04A0" w:firstRow="1" w:lastRow="0" w:firstColumn="1" w:lastColumn="0" w:noHBand="0" w:noVBand="1"/>
      </w:tblPr>
      <w:tblGrid>
        <w:gridCol w:w="19503"/>
        <w:gridCol w:w="898"/>
        <w:gridCol w:w="1207"/>
        <w:gridCol w:w="4013"/>
        <w:gridCol w:w="1005"/>
      </w:tblGrid>
      <w:tr w:rsidR="00CB5C27" w:rsidRPr="000174E6" w:rsidTr="00722DCC">
        <w:trPr>
          <w:trHeight w:hRule="exact" w:val="277"/>
        </w:trPr>
        <w:tc>
          <w:tcPr>
            <w:tcW w:w="21608" w:type="dxa"/>
            <w:gridSpan w:val="3"/>
            <w:shd w:val="clear" w:color="auto" w:fill="FFFFFF"/>
            <w:tcMar>
              <w:top w:w="0" w:type="dxa"/>
              <w:left w:w="34" w:type="dxa"/>
              <w:bottom w:w="0" w:type="dxa"/>
              <w:right w:w="34" w:type="dxa"/>
            </w:tcMar>
            <w:hideMark/>
          </w:tcPr>
          <w:p w:rsidR="00CB5C27" w:rsidRPr="000174E6" w:rsidRDefault="00404745" w:rsidP="00C5178C">
            <w:pPr>
              <w:rPr>
                <w:sz w:val="24"/>
                <w:szCs w:val="24"/>
              </w:rPr>
            </w:pPr>
            <w:r w:rsidRPr="000174E6">
              <w:rPr>
                <w:sz w:val="24"/>
                <w:szCs w:val="24"/>
              </w:rPr>
              <w:lastRenderedPageBreak/>
              <w:t>Программу</w:t>
            </w:r>
            <w:r w:rsidR="00400E4C">
              <w:rPr>
                <w:sz w:val="24"/>
                <w:szCs w:val="24"/>
              </w:rPr>
              <w:t xml:space="preserve"> </w:t>
            </w:r>
            <w:r w:rsidR="00A97256">
              <w:rPr>
                <w:sz w:val="24"/>
                <w:szCs w:val="24"/>
              </w:rPr>
              <w:t>составил</w:t>
            </w:r>
            <w:r w:rsidRPr="000174E6">
              <w:rPr>
                <w:sz w:val="24"/>
                <w:szCs w:val="24"/>
              </w:rPr>
              <w:t>(и)</w:t>
            </w:r>
          </w:p>
        </w:tc>
        <w:tc>
          <w:tcPr>
            <w:tcW w:w="4013" w:type="dxa"/>
          </w:tcPr>
          <w:p w:rsidR="00CB5C27" w:rsidRPr="000174E6" w:rsidRDefault="00CB5C27">
            <w:pPr>
              <w:spacing w:after="200" w:line="276" w:lineRule="auto"/>
              <w:rPr>
                <w:sz w:val="24"/>
                <w:szCs w:val="24"/>
              </w:rPr>
            </w:pPr>
          </w:p>
        </w:tc>
        <w:tc>
          <w:tcPr>
            <w:tcW w:w="1005" w:type="dxa"/>
          </w:tcPr>
          <w:p w:rsidR="00CB5C27" w:rsidRPr="000174E6" w:rsidRDefault="00CB5C27">
            <w:pPr>
              <w:spacing w:after="200" w:line="276" w:lineRule="auto"/>
              <w:rPr>
                <w:sz w:val="24"/>
                <w:szCs w:val="24"/>
              </w:rPr>
            </w:pPr>
          </w:p>
        </w:tc>
      </w:tr>
      <w:tr w:rsidR="00CB5C27" w:rsidRPr="000174E6" w:rsidTr="00722DCC">
        <w:trPr>
          <w:trHeight w:val="277"/>
        </w:trPr>
        <w:tc>
          <w:tcPr>
            <w:tcW w:w="26626" w:type="dxa"/>
            <w:gridSpan w:val="5"/>
            <w:shd w:val="clear" w:color="auto" w:fill="FFFFFF"/>
            <w:tcMar>
              <w:top w:w="0" w:type="dxa"/>
              <w:left w:w="34" w:type="dxa"/>
              <w:bottom w:w="0" w:type="dxa"/>
              <w:right w:w="34" w:type="dxa"/>
            </w:tcMar>
            <w:hideMark/>
          </w:tcPr>
          <w:p w:rsidR="00CB5C27" w:rsidRPr="0001152F" w:rsidRDefault="00A7204E" w:rsidP="00A97256">
            <w:pPr>
              <w:rPr>
                <w:sz w:val="24"/>
                <w:szCs w:val="24"/>
              </w:rPr>
            </w:pPr>
            <w:r>
              <w:rPr>
                <w:i/>
                <w:color w:val="000000"/>
                <w:sz w:val="24"/>
                <w:szCs w:val="24"/>
              </w:rPr>
              <w:t>Доцент</w:t>
            </w:r>
            <w:r w:rsidR="00400E4C">
              <w:rPr>
                <w:i/>
                <w:color w:val="000000"/>
                <w:sz w:val="24"/>
                <w:szCs w:val="24"/>
              </w:rPr>
              <w:t xml:space="preserve"> </w:t>
            </w:r>
            <w:r>
              <w:rPr>
                <w:i/>
                <w:color w:val="000000"/>
                <w:sz w:val="24"/>
                <w:szCs w:val="24"/>
              </w:rPr>
              <w:t>кафедры</w:t>
            </w:r>
            <w:r w:rsidR="00400E4C">
              <w:rPr>
                <w:i/>
                <w:color w:val="000000"/>
                <w:sz w:val="24"/>
                <w:szCs w:val="24"/>
              </w:rPr>
              <w:t xml:space="preserve"> </w:t>
            </w:r>
            <w:r>
              <w:rPr>
                <w:i/>
                <w:color w:val="000000"/>
                <w:sz w:val="24"/>
                <w:szCs w:val="24"/>
              </w:rPr>
              <w:t>«</w:t>
            </w:r>
            <w:r w:rsidR="00A97256">
              <w:rPr>
                <w:i/>
                <w:color w:val="000000"/>
                <w:sz w:val="24"/>
                <w:szCs w:val="24"/>
              </w:rPr>
              <w:t>Общеинженерные дисциплины и наземный транспорт</w:t>
            </w:r>
            <w:r>
              <w:rPr>
                <w:i/>
                <w:color w:val="000000"/>
                <w:sz w:val="24"/>
                <w:szCs w:val="24"/>
              </w:rPr>
              <w:t>»</w:t>
            </w:r>
            <w:r w:rsidR="00400E4C">
              <w:rPr>
                <w:i/>
                <w:color w:val="000000"/>
                <w:sz w:val="24"/>
                <w:szCs w:val="24"/>
              </w:rPr>
              <w:t xml:space="preserve"> </w:t>
            </w:r>
            <w:r>
              <w:rPr>
                <w:i/>
                <w:color w:val="000000"/>
                <w:sz w:val="24"/>
                <w:szCs w:val="24"/>
              </w:rPr>
              <w:t>Хахов</w:t>
            </w:r>
            <w:r w:rsidR="00400E4C">
              <w:rPr>
                <w:i/>
                <w:color w:val="000000"/>
                <w:sz w:val="24"/>
                <w:szCs w:val="24"/>
              </w:rPr>
              <w:t xml:space="preserve"> </w:t>
            </w:r>
            <w:r>
              <w:rPr>
                <w:i/>
                <w:color w:val="000000"/>
                <w:sz w:val="24"/>
                <w:szCs w:val="24"/>
              </w:rPr>
              <w:t>А.А.</w:t>
            </w:r>
            <w:r w:rsidR="00400E4C">
              <w:rPr>
                <w:i/>
                <w:color w:val="000000"/>
                <w:sz w:val="24"/>
                <w:szCs w:val="24"/>
              </w:rPr>
              <w:t xml:space="preserve"> </w:t>
            </w:r>
            <w:r w:rsidR="00A97256">
              <w:rPr>
                <w:i/>
                <w:color w:val="000000"/>
                <w:sz w:val="24"/>
                <w:szCs w:val="24"/>
              </w:rPr>
              <w:t>___</w:t>
            </w:r>
            <w:r w:rsidR="00B12961" w:rsidRPr="0001152F">
              <w:rPr>
                <w:i/>
                <w:color w:val="000000"/>
                <w:sz w:val="24"/>
                <w:szCs w:val="24"/>
              </w:rPr>
              <w:t>____</w:t>
            </w:r>
          </w:p>
        </w:tc>
      </w:tr>
      <w:tr w:rsidR="0001152F" w:rsidRPr="000174E6" w:rsidTr="00722DCC">
        <w:trPr>
          <w:trHeight w:hRule="exact" w:val="277"/>
        </w:trPr>
        <w:tc>
          <w:tcPr>
            <w:tcW w:w="19503" w:type="dxa"/>
          </w:tcPr>
          <w:p w:rsidR="0001152F" w:rsidRPr="000174E6" w:rsidRDefault="0001152F">
            <w:pPr>
              <w:spacing w:after="200" w:line="276" w:lineRule="auto"/>
              <w:rPr>
                <w:sz w:val="24"/>
                <w:szCs w:val="24"/>
              </w:rPr>
            </w:pPr>
          </w:p>
        </w:tc>
        <w:tc>
          <w:tcPr>
            <w:tcW w:w="898" w:type="dxa"/>
          </w:tcPr>
          <w:p w:rsidR="0001152F" w:rsidRPr="000174E6" w:rsidRDefault="0001152F">
            <w:pPr>
              <w:spacing w:after="200" w:line="276" w:lineRule="auto"/>
              <w:rPr>
                <w:sz w:val="24"/>
                <w:szCs w:val="24"/>
              </w:rPr>
            </w:pPr>
          </w:p>
        </w:tc>
        <w:tc>
          <w:tcPr>
            <w:tcW w:w="1207" w:type="dxa"/>
          </w:tcPr>
          <w:p w:rsidR="0001152F" w:rsidRPr="000174E6" w:rsidRDefault="0001152F">
            <w:pPr>
              <w:spacing w:after="200" w:line="276" w:lineRule="auto"/>
              <w:rPr>
                <w:sz w:val="24"/>
                <w:szCs w:val="24"/>
              </w:rPr>
            </w:pPr>
          </w:p>
        </w:tc>
        <w:tc>
          <w:tcPr>
            <w:tcW w:w="4013" w:type="dxa"/>
          </w:tcPr>
          <w:p w:rsidR="0001152F" w:rsidRPr="000174E6" w:rsidRDefault="0001152F">
            <w:pPr>
              <w:spacing w:after="200" w:line="276" w:lineRule="auto"/>
              <w:rPr>
                <w:sz w:val="24"/>
                <w:szCs w:val="24"/>
              </w:rPr>
            </w:pPr>
          </w:p>
        </w:tc>
        <w:tc>
          <w:tcPr>
            <w:tcW w:w="1005" w:type="dxa"/>
          </w:tcPr>
          <w:p w:rsidR="0001152F" w:rsidRPr="000174E6" w:rsidRDefault="0001152F">
            <w:pPr>
              <w:spacing w:after="200" w:line="276" w:lineRule="auto"/>
              <w:rPr>
                <w:sz w:val="24"/>
                <w:szCs w:val="24"/>
              </w:rPr>
            </w:pPr>
          </w:p>
        </w:tc>
      </w:tr>
      <w:tr w:rsidR="00CB5C27" w:rsidRPr="000174E6" w:rsidTr="00722DCC">
        <w:trPr>
          <w:trHeight w:hRule="exact" w:val="277"/>
        </w:trPr>
        <w:tc>
          <w:tcPr>
            <w:tcW w:w="19503" w:type="dxa"/>
          </w:tcPr>
          <w:p w:rsidR="00CB5C27" w:rsidRPr="000174E6" w:rsidRDefault="00404745">
            <w:pPr>
              <w:spacing w:after="200" w:line="276" w:lineRule="auto"/>
              <w:rPr>
                <w:sz w:val="24"/>
                <w:szCs w:val="24"/>
              </w:rPr>
            </w:pPr>
            <w:r w:rsidRPr="000174E6">
              <w:rPr>
                <w:sz w:val="24"/>
                <w:szCs w:val="24"/>
              </w:rPr>
              <w:t>Рецензент(ы):</w:t>
            </w:r>
          </w:p>
        </w:tc>
        <w:tc>
          <w:tcPr>
            <w:tcW w:w="898" w:type="dxa"/>
          </w:tcPr>
          <w:p w:rsidR="00CB5C27" w:rsidRPr="000174E6" w:rsidRDefault="00CB5C27">
            <w:pPr>
              <w:spacing w:after="200" w:line="276" w:lineRule="auto"/>
              <w:rPr>
                <w:sz w:val="24"/>
                <w:szCs w:val="24"/>
              </w:rPr>
            </w:pPr>
          </w:p>
        </w:tc>
        <w:tc>
          <w:tcPr>
            <w:tcW w:w="1207" w:type="dxa"/>
          </w:tcPr>
          <w:p w:rsidR="00CB5C27" w:rsidRPr="000174E6" w:rsidRDefault="00CB5C27">
            <w:pPr>
              <w:spacing w:after="200" w:line="276" w:lineRule="auto"/>
              <w:rPr>
                <w:sz w:val="24"/>
                <w:szCs w:val="24"/>
              </w:rPr>
            </w:pPr>
          </w:p>
        </w:tc>
        <w:tc>
          <w:tcPr>
            <w:tcW w:w="4013" w:type="dxa"/>
          </w:tcPr>
          <w:p w:rsidR="00CB5C27" w:rsidRPr="000174E6" w:rsidRDefault="00CB5C27">
            <w:pPr>
              <w:spacing w:after="200" w:line="276" w:lineRule="auto"/>
              <w:rPr>
                <w:sz w:val="24"/>
                <w:szCs w:val="24"/>
              </w:rPr>
            </w:pPr>
          </w:p>
        </w:tc>
        <w:tc>
          <w:tcPr>
            <w:tcW w:w="1005" w:type="dxa"/>
          </w:tcPr>
          <w:p w:rsidR="00CB5C27" w:rsidRPr="000174E6" w:rsidRDefault="00CB5C27">
            <w:pPr>
              <w:spacing w:after="200" w:line="276" w:lineRule="auto"/>
              <w:rPr>
                <w:sz w:val="24"/>
                <w:szCs w:val="24"/>
              </w:rPr>
            </w:pPr>
          </w:p>
        </w:tc>
      </w:tr>
      <w:tr w:rsidR="0001152F" w:rsidRPr="000174E6" w:rsidTr="00722DCC">
        <w:trPr>
          <w:trHeight w:hRule="exact" w:val="737"/>
        </w:trPr>
        <w:tc>
          <w:tcPr>
            <w:tcW w:w="21608" w:type="dxa"/>
            <w:gridSpan w:val="3"/>
            <w:shd w:val="clear" w:color="auto" w:fill="FFFFFF"/>
            <w:tcMar>
              <w:top w:w="0" w:type="dxa"/>
              <w:left w:w="34" w:type="dxa"/>
              <w:bottom w:w="0" w:type="dxa"/>
              <w:right w:w="34" w:type="dxa"/>
            </w:tcMar>
            <w:hideMark/>
          </w:tcPr>
          <w:p w:rsidR="00E86B03" w:rsidRDefault="00A7204E">
            <w:pPr>
              <w:rPr>
                <w:i/>
                <w:color w:val="000000"/>
                <w:sz w:val="24"/>
                <w:szCs w:val="24"/>
              </w:rPr>
            </w:pPr>
            <w:r>
              <w:rPr>
                <w:i/>
                <w:color w:val="000000"/>
                <w:sz w:val="24"/>
                <w:szCs w:val="24"/>
              </w:rPr>
              <w:t>Зав.</w:t>
            </w:r>
            <w:r w:rsidR="00400E4C">
              <w:rPr>
                <w:i/>
                <w:color w:val="000000"/>
                <w:sz w:val="24"/>
                <w:szCs w:val="24"/>
              </w:rPr>
              <w:t xml:space="preserve"> </w:t>
            </w:r>
            <w:r>
              <w:rPr>
                <w:i/>
                <w:color w:val="000000"/>
                <w:sz w:val="24"/>
                <w:szCs w:val="24"/>
              </w:rPr>
              <w:t>кафедрой</w:t>
            </w:r>
            <w:r w:rsidR="00400E4C">
              <w:rPr>
                <w:i/>
                <w:color w:val="000000"/>
                <w:sz w:val="24"/>
                <w:szCs w:val="24"/>
              </w:rPr>
              <w:t xml:space="preserve"> </w:t>
            </w:r>
            <w:r>
              <w:rPr>
                <w:i/>
                <w:color w:val="000000"/>
                <w:sz w:val="24"/>
                <w:szCs w:val="24"/>
              </w:rPr>
              <w:t>«</w:t>
            </w:r>
            <w:r w:rsidR="009F2C78">
              <w:rPr>
                <w:i/>
                <w:color w:val="000000"/>
                <w:sz w:val="24"/>
                <w:szCs w:val="24"/>
              </w:rPr>
              <w:t>Эксплуатация водного транспорта</w:t>
            </w:r>
            <w:r>
              <w:rPr>
                <w:i/>
                <w:color w:val="000000"/>
                <w:sz w:val="24"/>
                <w:szCs w:val="24"/>
              </w:rPr>
              <w:t>»,</w:t>
            </w:r>
            <w:r w:rsidR="00400E4C">
              <w:rPr>
                <w:i/>
                <w:color w:val="000000"/>
                <w:sz w:val="24"/>
                <w:szCs w:val="24"/>
              </w:rPr>
              <w:t xml:space="preserve"> </w:t>
            </w:r>
            <w:r w:rsidR="00A97256">
              <w:rPr>
                <w:i/>
                <w:color w:val="000000"/>
                <w:sz w:val="24"/>
                <w:szCs w:val="24"/>
              </w:rPr>
              <w:t>д</w:t>
            </w:r>
            <w:r w:rsidR="00E86B03">
              <w:rPr>
                <w:i/>
                <w:color w:val="000000"/>
                <w:sz w:val="24"/>
                <w:szCs w:val="24"/>
              </w:rPr>
              <w:t>.т.н.,</w:t>
            </w:r>
            <w:r w:rsidR="00400E4C">
              <w:rPr>
                <w:i/>
                <w:color w:val="000000"/>
                <w:sz w:val="24"/>
                <w:szCs w:val="24"/>
              </w:rPr>
              <w:t xml:space="preserve"> </w:t>
            </w:r>
            <w:r w:rsidR="00A97256">
              <w:rPr>
                <w:i/>
                <w:color w:val="000000"/>
                <w:sz w:val="24"/>
                <w:szCs w:val="24"/>
              </w:rPr>
              <w:t>профессор</w:t>
            </w:r>
          </w:p>
          <w:p w:rsidR="0001152F" w:rsidRPr="000174E6" w:rsidRDefault="009F2C78" w:rsidP="009F2C78">
            <w:pPr>
              <w:rPr>
                <w:sz w:val="24"/>
                <w:szCs w:val="24"/>
              </w:rPr>
            </w:pPr>
            <w:r>
              <w:rPr>
                <w:i/>
                <w:color w:val="000000"/>
                <w:sz w:val="24"/>
                <w:szCs w:val="24"/>
              </w:rPr>
              <w:t>Покусаев</w:t>
            </w:r>
            <w:r w:rsidR="00400E4C">
              <w:rPr>
                <w:i/>
                <w:color w:val="000000"/>
                <w:sz w:val="24"/>
                <w:szCs w:val="24"/>
              </w:rPr>
              <w:t xml:space="preserve"> </w:t>
            </w:r>
            <w:r>
              <w:rPr>
                <w:i/>
                <w:color w:val="000000"/>
                <w:sz w:val="24"/>
                <w:szCs w:val="24"/>
              </w:rPr>
              <w:t>М</w:t>
            </w:r>
            <w:r w:rsidR="003A0AC7">
              <w:rPr>
                <w:i/>
                <w:color w:val="000000"/>
                <w:sz w:val="24"/>
                <w:szCs w:val="24"/>
              </w:rPr>
              <w:t>.</w:t>
            </w:r>
            <w:r>
              <w:rPr>
                <w:i/>
                <w:color w:val="000000"/>
                <w:sz w:val="24"/>
                <w:szCs w:val="24"/>
              </w:rPr>
              <w:t>Н</w:t>
            </w:r>
            <w:r w:rsidR="00E86B03">
              <w:rPr>
                <w:i/>
                <w:color w:val="000000"/>
                <w:sz w:val="24"/>
                <w:szCs w:val="24"/>
              </w:rPr>
              <w:t>.</w:t>
            </w:r>
            <w:r w:rsidR="00400E4C">
              <w:rPr>
                <w:i/>
                <w:color w:val="000000"/>
                <w:sz w:val="24"/>
                <w:szCs w:val="24"/>
              </w:rPr>
              <w:t xml:space="preserve"> </w:t>
            </w:r>
            <w:r w:rsidR="0001152F">
              <w:rPr>
                <w:i/>
                <w:color w:val="000000"/>
                <w:sz w:val="24"/>
                <w:szCs w:val="24"/>
              </w:rPr>
              <w:t>_________________</w:t>
            </w:r>
          </w:p>
        </w:tc>
        <w:tc>
          <w:tcPr>
            <w:tcW w:w="4013" w:type="dxa"/>
          </w:tcPr>
          <w:p w:rsidR="0001152F" w:rsidRPr="000174E6" w:rsidRDefault="0001152F">
            <w:pPr>
              <w:spacing w:after="200" w:line="276" w:lineRule="auto"/>
              <w:rPr>
                <w:sz w:val="24"/>
                <w:szCs w:val="24"/>
              </w:rPr>
            </w:pPr>
          </w:p>
        </w:tc>
        <w:tc>
          <w:tcPr>
            <w:tcW w:w="1005" w:type="dxa"/>
          </w:tcPr>
          <w:p w:rsidR="0001152F" w:rsidRPr="000174E6" w:rsidRDefault="0001152F">
            <w:pPr>
              <w:spacing w:after="200" w:line="276" w:lineRule="auto"/>
              <w:rPr>
                <w:sz w:val="24"/>
                <w:szCs w:val="24"/>
              </w:rPr>
            </w:pPr>
          </w:p>
        </w:tc>
      </w:tr>
      <w:tr w:rsidR="00CB5C27" w:rsidRPr="000174E6" w:rsidTr="00722DCC">
        <w:trPr>
          <w:trHeight w:hRule="exact" w:val="847"/>
        </w:trPr>
        <w:tc>
          <w:tcPr>
            <w:tcW w:w="21608" w:type="dxa"/>
            <w:gridSpan w:val="3"/>
            <w:shd w:val="clear" w:color="auto" w:fill="FFFFFF"/>
            <w:tcMar>
              <w:top w:w="0" w:type="dxa"/>
              <w:left w:w="34" w:type="dxa"/>
              <w:bottom w:w="0" w:type="dxa"/>
              <w:right w:w="34" w:type="dxa"/>
            </w:tcMar>
            <w:hideMark/>
          </w:tcPr>
          <w:p w:rsidR="00616101" w:rsidRDefault="00404745">
            <w:pPr>
              <w:rPr>
                <w:sz w:val="24"/>
                <w:szCs w:val="24"/>
              </w:rPr>
            </w:pPr>
            <w:r w:rsidRPr="000174E6">
              <w:rPr>
                <w:sz w:val="24"/>
                <w:szCs w:val="24"/>
              </w:rPr>
              <w:t>Рабочая</w:t>
            </w:r>
            <w:r w:rsidR="00400E4C">
              <w:rPr>
                <w:sz w:val="24"/>
                <w:szCs w:val="24"/>
              </w:rPr>
              <w:t xml:space="preserve"> </w:t>
            </w:r>
            <w:r w:rsidRPr="000174E6">
              <w:rPr>
                <w:sz w:val="24"/>
                <w:szCs w:val="24"/>
              </w:rPr>
              <w:t>программа</w:t>
            </w:r>
            <w:r w:rsidR="00400E4C">
              <w:rPr>
                <w:sz w:val="24"/>
                <w:szCs w:val="24"/>
              </w:rPr>
              <w:t xml:space="preserve"> </w:t>
            </w:r>
            <w:r w:rsidRPr="000174E6">
              <w:rPr>
                <w:sz w:val="24"/>
                <w:szCs w:val="24"/>
              </w:rPr>
              <w:t>дисциплины</w:t>
            </w:r>
            <w:r w:rsidR="00400E4C">
              <w:rPr>
                <w:sz w:val="24"/>
                <w:szCs w:val="24"/>
              </w:rPr>
              <w:t xml:space="preserve"> </w:t>
            </w:r>
            <w:r w:rsidR="00400E4C">
              <w:rPr>
                <w:sz w:val="24"/>
                <w:szCs w:val="24"/>
                <w:u w:val="single"/>
              </w:rPr>
              <w:t xml:space="preserve">        </w:t>
            </w:r>
            <w:r w:rsidR="009F2C78">
              <w:rPr>
                <w:sz w:val="24"/>
                <w:szCs w:val="24"/>
                <w:u w:val="single"/>
              </w:rPr>
              <w:t>Детали машин и основы конструирования</w:t>
            </w:r>
            <w:r w:rsidR="00400E4C">
              <w:rPr>
                <w:sz w:val="24"/>
                <w:szCs w:val="24"/>
                <w:u w:val="single"/>
              </w:rPr>
              <w:t xml:space="preserve">               </w:t>
            </w:r>
          </w:p>
          <w:p w:rsidR="0001152F" w:rsidRPr="0001152F" w:rsidRDefault="00400E4C">
            <w:pPr>
              <w:rPr>
                <w:i/>
                <w:sz w:val="18"/>
                <w:szCs w:val="18"/>
              </w:rPr>
            </w:pPr>
            <w:r>
              <w:rPr>
                <w:sz w:val="18"/>
                <w:szCs w:val="18"/>
              </w:rPr>
              <w:t xml:space="preserve">                                                   </w:t>
            </w:r>
            <w:r w:rsidR="00D11FA9">
              <w:rPr>
                <w:sz w:val="18"/>
                <w:szCs w:val="18"/>
              </w:rPr>
              <w:t xml:space="preserve">       </w:t>
            </w:r>
            <w:r>
              <w:rPr>
                <w:sz w:val="18"/>
                <w:szCs w:val="18"/>
              </w:rPr>
              <w:t xml:space="preserve">                   </w:t>
            </w:r>
            <w:r w:rsidR="009F2C78">
              <w:rPr>
                <w:sz w:val="18"/>
                <w:szCs w:val="18"/>
              </w:rPr>
              <w:t xml:space="preserve">                  </w:t>
            </w:r>
            <w:r>
              <w:rPr>
                <w:sz w:val="18"/>
                <w:szCs w:val="18"/>
              </w:rPr>
              <w:t xml:space="preserve">   </w:t>
            </w:r>
            <w:r w:rsidR="0001152F" w:rsidRPr="0001152F">
              <w:rPr>
                <w:i/>
                <w:sz w:val="18"/>
                <w:szCs w:val="18"/>
              </w:rPr>
              <w:t>(название</w:t>
            </w:r>
            <w:r>
              <w:rPr>
                <w:i/>
                <w:sz w:val="18"/>
                <w:szCs w:val="18"/>
              </w:rPr>
              <w:t xml:space="preserve"> </w:t>
            </w:r>
            <w:r w:rsidR="0001152F" w:rsidRPr="0001152F">
              <w:rPr>
                <w:i/>
                <w:sz w:val="18"/>
                <w:szCs w:val="18"/>
              </w:rPr>
              <w:t>дисциплины</w:t>
            </w:r>
            <w:r>
              <w:rPr>
                <w:i/>
                <w:sz w:val="18"/>
                <w:szCs w:val="18"/>
              </w:rPr>
              <w:t xml:space="preserve"> </w:t>
            </w:r>
            <w:r w:rsidR="003F406B">
              <w:rPr>
                <w:i/>
                <w:sz w:val="18"/>
                <w:szCs w:val="18"/>
              </w:rPr>
              <w:t>(</w:t>
            </w:r>
            <w:r w:rsidR="0001152F" w:rsidRPr="0001152F">
              <w:rPr>
                <w:i/>
                <w:sz w:val="18"/>
                <w:szCs w:val="18"/>
              </w:rPr>
              <w:t>модуля</w:t>
            </w:r>
            <w:r w:rsidR="003F406B">
              <w:rPr>
                <w:i/>
                <w:sz w:val="18"/>
                <w:szCs w:val="18"/>
              </w:rPr>
              <w:t>)</w:t>
            </w:r>
          </w:p>
          <w:p w:rsidR="00CB5C27" w:rsidRPr="000174E6" w:rsidRDefault="00CB5C27">
            <w:pPr>
              <w:rPr>
                <w:sz w:val="24"/>
                <w:szCs w:val="24"/>
              </w:rPr>
            </w:pPr>
            <w:r w:rsidRPr="000174E6">
              <w:rPr>
                <w:sz w:val="24"/>
                <w:szCs w:val="24"/>
              </w:rPr>
              <w:t>разработана</w:t>
            </w:r>
            <w:r w:rsidR="00400E4C">
              <w:rPr>
                <w:sz w:val="24"/>
                <w:szCs w:val="24"/>
              </w:rPr>
              <w:t xml:space="preserve"> </w:t>
            </w:r>
            <w:r w:rsidRPr="000174E6">
              <w:rPr>
                <w:sz w:val="24"/>
                <w:szCs w:val="24"/>
              </w:rPr>
              <w:t>в</w:t>
            </w:r>
            <w:r w:rsidR="00400E4C">
              <w:rPr>
                <w:sz w:val="24"/>
                <w:szCs w:val="24"/>
              </w:rPr>
              <w:t xml:space="preserve"> </w:t>
            </w:r>
            <w:r w:rsidRPr="000174E6">
              <w:rPr>
                <w:sz w:val="24"/>
                <w:szCs w:val="24"/>
              </w:rPr>
              <w:t>с</w:t>
            </w:r>
            <w:r w:rsidRPr="000174E6">
              <w:rPr>
                <w:sz w:val="24"/>
                <w:szCs w:val="24"/>
              </w:rPr>
              <w:t>о</w:t>
            </w:r>
            <w:r w:rsidRPr="000174E6">
              <w:rPr>
                <w:sz w:val="24"/>
                <w:szCs w:val="24"/>
              </w:rPr>
              <w:t>ответствии</w:t>
            </w:r>
            <w:r w:rsidR="00400E4C">
              <w:rPr>
                <w:sz w:val="24"/>
                <w:szCs w:val="24"/>
              </w:rPr>
              <w:t xml:space="preserve"> </w:t>
            </w:r>
            <w:r w:rsidRPr="000174E6">
              <w:rPr>
                <w:sz w:val="24"/>
                <w:szCs w:val="24"/>
              </w:rPr>
              <w:t>с</w:t>
            </w:r>
            <w:r w:rsidR="00400E4C">
              <w:rPr>
                <w:sz w:val="24"/>
                <w:szCs w:val="24"/>
              </w:rPr>
              <w:t xml:space="preserve"> </w:t>
            </w:r>
            <w:r w:rsidRPr="000174E6">
              <w:rPr>
                <w:sz w:val="24"/>
                <w:szCs w:val="24"/>
              </w:rPr>
              <w:t>ФГОС</w:t>
            </w:r>
            <w:r w:rsidR="00400E4C">
              <w:rPr>
                <w:sz w:val="24"/>
                <w:szCs w:val="24"/>
              </w:rPr>
              <w:t xml:space="preserve"> </w:t>
            </w:r>
            <w:r w:rsidRPr="000174E6">
              <w:rPr>
                <w:sz w:val="24"/>
                <w:szCs w:val="24"/>
              </w:rPr>
              <w:t>ВО:</w:t>
            </w:r>
          </w:p>
        </w:tc>
        <w:tc>
          <w:tcPr>
            <w:tcW w:w="4013" w:type="dxa"/>
          </w:tcPr>
          <w:p w:rsidR="00CB5C27" w:rsidRPr="000174E6" w:rsidRDefault="00CB5C27">
            <w:pPr>
              <w:spacing w:after="200" w:line="276" w:lineRule="auto"/>
              <w:rPr>
                <w:sz w:val="24"/>
                <w:szCs w:val="24"/>
              </w:rPr>
            </w:pPr>
          </w:p>
        </w:tc>
        <w:tc>
          <w:tcPr>
            <w:tcW w:w="1005" w:type="dxa"/>
          </w:tcPr>
          <w:p w:rsidR="00CB5C27" w:rsidRPr="000174E6" w:rsidRDefault="00CB5C27">
            <w:pPr>
              <w:spacing w:after="200" w:line="276" w:lineRule="auto"/>
              <w:rPr>
                <w:sz w:val="24"/>
                <w:szCs w:val="24"/>
              </w:rPr>
            </w:pPr>
          </w:p>
        </w:tc>
      </w:tr>
      <w:tr w:rsidR="00CB5C27" w:rsidRPr="000174E6" w:rsidTr="00722DCC">
        <w:trPr>
          <w:trHeight w:val="478"/>
        </w:trPr>
        <w:tc>
          <w:tcPr>
            <w:tcW w:w="26626" w:type="dxa"/>
            <w:gridSpan w:val="5"/>
            <w:shd w:val="clear" w:color="auto" w:fill="FFFFFF"/>
            <w:tcMar>
              <w:top w:w="0" w:type="dxa"/>
              <w:left w:w="34" w:type="dxa"/>
              <w:bottom w:w="0" w:type="dxa"/>
              <w:right w:w="34" w:type="dxa"/>
            </w:tcMar>
            <w:hideMark/>
          </w:tcPr>
          <w:p w:rsidR="0001152F" w:rsidRPr="003300E7" w:rsidRDefault="00314003">
            <w:pPr>
              <w:rPr>
                <w:i/>
                <w:sz w:val="24"/>
                <w:szCs w:val="24"/>
                <w:u w:val="single"/>
              </w:rPr>
            </w:pPr>
            <w:r>
              <w:rPr>
                <w:i/>
                <w:sz w:val="24"/>
                <w:szCs w:val="24"/>
                <w:u w:val="single"/>
              </w:rPr>
              <w:t>специалитета</w:t>
            </w:r>
            <w:r w:rsidR="00400E4C">
              <w:rPr>
                <w:i/>
                <w:sz w:val="24"/>
                <w:szCs w:val="24"/>
                <w:u w:val="single"/>
              </w:rPr>
              <w:t xml:space="preserve"> </w:t>
            </w:r>
            <w:r w:rsidR="003300E7">
              <w:rPr>
                <w:i/>
                <w:sz w:val="24"/>
                <w:szCs w:val="24"/>
                <w:u w:val="single"/>
              </w:rPr>
              <w:t>по</w:t>
            </w:r>
            <w:r w:rsidR="00400E4C">
              <w:rPr>
                <w:i/>
                <w:sz w:val="24"/>
                <w:szCs w:val="24"/>
                <w:u w:val="single"/>
              </w:rPr>
              <w:t xml:space="preserve"> </w:t>
            </w:r>
            <w:r w:rsidR="003300E7">
              <w:rPr>
                <w:i/>
                <w:sz w:val="24"/>
                <w:szCs w:val="24"/>
                <w:u w:val="single"/>
              </w:rPr>
              <w:t>направлению</w:t>
            </w:r>
            <w:r w:rsidR="00400E4C">
              <w:rPr>
                <w:i/>
                <w:sz w:val="24"/>
                <w:szCs w:val="24"/>
                <w:u w:val="single"/>
              </w:rPr>
              <w:t xml:space="preserve"> </w:t>
            </w:r>
            <w:r w:rsidRPr="00314003">
              <w:rPr>
                <w:i/>
                <w:sz w:val="24"/>
                <w:szCs w:val="24"/>
                <w:u w:val="single"/>
              </w:rPr>
              <w:t xml:space="preserve">26.05.06 Эксплуатация судовых энергетических установок </w:t>
            </w:r>
            <w:r w:rsidR="00D11FA9">
              <w:rPr>
                <w:i/>
                <w:sz w:val="24"/>
                <w:szCs w:val="24"/>
                <w:u w:val="single"/>
              </w:rPr>
              <w:t xml:space="preserve"> </w:t>
            </w:r>
          </w:p>
          <w:p w:rsidR="00CB5C27" w:rsidRPr="003300E7" w:rsidRDefault="00CB5C27">
            <w:pPr>
              <w:rPr>
                <w:i/>
              </w:rPr>
            </w:pPr>
            <w:r w:rsidRPr="003300E7">
              <w:rPr>
                <w:i/>
              </w:rPr>
              <w:t>Выходные</w:t>
            </w:r>
            <w:r w:rsidR="00400E4C">
              <w:rPr>
                <w:i/>
              </w:rPr>
              <w:t xml:space="preserve"> </w:t>
            </w:r>
            <w:r w:rsidRPr="003300E7">
              <w:rPr>
                <w:i/>
              </w:rPr>
              <w:t>данные</w:t>
            </w:r>
            <w:r w:rsidR="00400E4C">
              <w:rPr>
                <w:i/>
              </w:rPr>
              <w:t xml:space="preserve"> </w:t>
            </w:r>
            <w:r w:rsidRPr="003300E7">
              <w:rPr>
                <w:i/>
              </w:rPr>
              <w:t>федерального</w:t>
            </w:r>
            <w:r w:rsidR="00400E4C">
              <w:rPr>
                <w:i/>
              </w:rPr>
              <w:t xml:space="preserve"> </w:t>
            </w:r>
            <w:r w:rsidRPr="003300E7">
              <w:rPr>
                <w:i/>
              </w:rPr>
              <w:t>государственного</w:t>
            </w:r>
            <w:r w:rsidR="00400E4C">
              <w:rPr>
                <w:i/>
              </w:rPr>
              <w:t xml:space="preserve"> </w:t>
            </w:r>
            <w:r w:rsidRPr="003300E7">
              <w:rPr>
                <w:i/>
              </w:rPr>
              <w:t>образовательного</w:t>
            </w:r>
            <w:r w:rsidR="00400E4C">
              <w:rPr>
                <w:i/>
              </w:rPr>
              <w:t xml:space="preserve"> </w:t>
            </w:r>
            <w:r w:rsidRPr="003300E7">
              <w:rPr>
                <w:i/>
              </w:rPr>
              <w:t>стандарта</w:t>
            </w:r>
          </w:p>
          <w:p w:rsidR="003300E7" w:rsidRDefault="003300E7">
            <w:pPr>
              <w:rPr>
                <w:i/>
                <w:sz w:val="24"/>
                <w:szCs w:val="24"/>
                <w:u w:val="single"/>
              </w:rPr>
            </w:pPr>
            <w:r w:rsidRPr="003300E7">
              <w:rPr>
                <w:i/>
                <w:sz w:val="24"/>
                <w:szCs w:val="24"/>
                <w:u w:val="single"/>
              </w:rPr>
              <w:t>утвержден</w:t>
            </w:r>
            <w:r w:rsidR="00400E4C">
              <w:rPr>
                <w:i/>
                <w:sz w:val="24"/>
                <w:szCs w:val="24"/>
                <w:u w:val="single"/>
              </w:rPr>
              <w:t xml:space="preserve"> </w:t>
            </w:r>
            <w:r w:rsidRPr="003300E7">
              <w:rPr>
                <w:i/>
                <w:sz w:val="24"/>
                <w:szCs w:val="24"/>
                <w:u w:val="single"/>
              </w:rPr>
              <w:t>приказом</w:t>
            </w:r>
            <w:r w:rsidR="00400E4C">
              <w:rPr>
                <w:i/>
                <w:sz w:val="24"/>
                <w:szCs w:val="24"/>
                <w:u w:val="single"/>
              </w:rPr>
              <w:t xml:space="preserve"> </w:t>
            </w:r>
            <w:r w:rsidRPr="003300E7">
              <w:rPr>
                <w:i/>
                <w:sz w:val="24"/>
                <w:szCs w:val="24"/>
                <w:u w:val="single"/>
              </w:rPr>
              <w:t>Министерства</w:t>
            </w:r>
            <w:r w:rsidR="00400E4C">
              <w:rPr>
                <w:i/>
                <w:sz w:val="24"/>
                <w:szCs w:val="24"/>
                <w:u w:val="single"/>
              </w:rPr>
              <w:t xml:space="preserve"> </w:t>
            </w:r>
            <w:r w:rsidRPr="003300E7">
              <w:rPr>
                <w:i/>
                <w:sz w:val="24"/>
                <w:szCs w:val="24"/>
                <w:u w:val="single"/>
              </w:rPr>
              <w:t>науки</w:t>
            </w:r>
            <w:r w:rsidR="00400E4C">
              <w:rPr>
                <w:i/>
                <w:sz w:val="24"/>
                <w:szCs w:val="24"/>
                <w:u w:val="single"/>
              </w:rPr>
              <w:t xml:space="preserve"> </w:t>
            </w:r>
            <w:r w:rsidRPr="003300E7">
              <w:rPr>
                <w:i/>
                <w:sz w:val="24"/>
                <w:szCs w:val="24"/>
                <w:u w:val="single"/>
              </w:rPr>
              <w:t>и</w:t>
            </w:r>
            <w:r w:rsidR="00400E4C">
              <w:rPr>
                <w:i/>
                <w:sz w:val="24"/>
                <w:szCs w:val="24"/>
                <w:u w:val="single"/>
              </w:rPr>
              <w:t xml:space="preserve"> </w:t>
            </w:r>
            <w:r w:rsidRPr="003300E7">
              <w:rPr>
                <w:i/>
                <w:sz w:val="24"/>
                <w:szCs w:val="24"/>
                <w:u w:val="single"/>
              </w:rPr>
              <w:t>высшего</w:t>
            </w:r>
            <w:r w:rsidR="00400E4C">
              <w:rPr>
                <w:i/>
                <w:sz w:val="24"/>
                <w:szCs w:val="24"/>
                <w:u w:val="single"/>
              </w:rPr>
              <w:t xml:space="preserve"> </w:t>
            </w:r>
            <w:r w:rsidRPr="003300E7">
              <w:rPr>
                <w:i/>
                <w:sz w:val="24"/>
                <w:szCs w:val="24"/>
                <w:u w:val="single"/>
              </w:rPr>
              <w:t>образования</w:t>
            </w:r>
            <w:r w:rsidR="00400E4C">
              <w:rPr>
                <w:i/>
                <w:sz w:val="24"/>
                <w:szCs w:val="24"/>
                <w:u w:val="single"/>
              </w:rPr>
              <w:t xml:space="preserve"> </w:t>
            </w:r>
            <w:r w:rsidRPr="003300E7">
              <w:rPr>
                <w:i/>
                <w:sz w:val="24"/>
                <w:szCs w:val="24"/>
                <w:u w:val="single"/>
              </w:rPr>
              <w:t>Российской</w:t>
            </w:r>
            <w:r w:rsidR="00400E4C">
              <w:rPr>
                <w:i/>
                <w:sz w:val="24"/>
                <w:szCs w:val="24"/>
                <w:u w:val="single"/>
              </w:rPr>
              <w:t xml:space="preserve"> </w:t>
            </w:r>
            <w:r w:rsidRPr="003300E7">
              <w:rPr>
                <w:i/>
                <w:sz w:val="24"/>
                <w:szCs w:val="24"/>
                <w:u w:val="single"/>
              </w:rPr>
              <w:t>Федерации</w:t>
            </w:r>
          </w:p>
          <w:p w:rsidR="003300E7" w:rsidRDefault="00AA168A">
            <w:pPr>
              <w:rPr>
                <w:i/>
                <w:sz w:val="24"/>
                <w:szCs w:val="24"/>
                <w:u w:val="single"/>
              </w:rPr>
            </w:pPr>
            <w:r>
              <w:rPr>
                <w:i/>
                <w:sz w:val="24"/>
                <w:szCs w:val="24"/>
                <w:u w:val="single"/>
              </w:rPr>
              <w:t>№</w:t>
            </w:r>
            <w:r w:rsidR="00400E4C">
              <w:rPr>
                <w:i/>
                <w:sz w:val="24"/>
                <w:szCs w:val="24"/>
                <w:u w:val="single"/>
              </w:rPr>
              <w:t xml:space="preserve"> </w:t>
            </w:r>
            <w:r w:rsidR="00314003">
              <w:rPr>
                <w:i/>
                <w:sz w:val="24"/>
                <w:szCs w:val="24"/>
                <w:u w:val="single"/>
              </w:rPr>
              <w:t>192</w:t>
            </w:r>
            <w:r w:rsidR="00400E4C">
              <w:rPr>
                <w:i/>
                <w:sz w:val="24"/>
                <w:szCs w:val="24"/>
                <w:u w:val="single"/>
              </w:rPr>
              <w:t xml:space="preserve"> </w:t>
            </w:r>
            <w:r w:rsidR="003A0AC7">
              <w:rPr>
                <w:i/>
                <w:sz w:val="24"/>
                <w:szCs w:val="24"/>
                <w:u w:val="single"/>
              </w:rPr>
              <w:t>от</w:t>
            </w:r>
            <w:r w:rsidR="00400E4C">
              <w:rPr>
                <w:i/>
                <w:sz w:val="24"/>
                <w:szCs w:val="24"/>
                <w:u w:val="single"/>
              </w:rPr>
              <w:t xml:space="preserve"> </w:t>
            </w:r>
            <w:r w:rsidR="00314003">
              <w:rPr>
                <w:i/>
                <w:sz w:val="24"/>
                <w:szCs w:val="24"/>
                <w:u w:val="single"/>
              </w:rPr>
              <w:t>15</w:t>
            </w:r>
            <w:r w:rsidR="00400E4C">
              <w:rPr>
                <w:i/>
                <w:sz w:val="24"/>
                <w:szCs w:val="24"/>
                <w:u w:val="single"/>
              </w:rPr>
              <w:t xml:space="preserve"> </w:t>
            </w:r>
            <w:r w:rsidR="00314003">
              <w:rPr>
                <w:i/>
                <w:sz w:val="24"/>
                <w:szCs w:val="24"/>
                <w:u w:val="single"/>
              </w:rPr>
              <w:t>марта</w:t>
            </w:r>
            <w:r w:rsidR="00400E4C">
              <w:rPr>
                <w:i/>
                <w:sz w:val="24"/>
                <w:szCs w:val="24"/>
                <w:u w:val="single"/>
              </w:rPr>
              <w:t xml:space="preserve"> </w:t>
            </w:r>
            <w:r w:rsidR="003300E7">
              <w:rPr>
                <w:i/>
                <w:sz w:val="24"/>
                <w:szCs w:val="24"/>
                <w:u w:val="single"/>
              </w:rPr>
              <w:t>20</w:t>
            </w:r>
            <w:r w:rsidR="00314003">
              <w:rPr>
                <w:i/>
                <w:sz w:val="24"/>
                <w:szCs w:val="24"/>
                <w:u w:val="single"/>
              </w:rPr>
              <w:t>18</w:t>
            </w:r>
            <w:r w:rsidR="00781802">
              <w:rPr>
                <w:i/>
                <w:sz w:val="24"/>
                <w:szCs w:val="24"/>
                <w:u w:val="single"/>
              </w:rPr>
              <w:t xml:space="preserve"> </w:t>
            </w:r>
            <w:r w:rsidR="003300E7">
              <w:rPr>
                <w:i/>
                <w:sz w:val="24"/>
                <w:szCs w:val="24"/>
                <w:u w:val="single"/>
              </w:rPr>
              <w:t>г.</w:t>
            </w:r>
          </w:p>
          <w:p w:rsidR="003300E7" w:rsidRPr="003300E7" w:rsidRDefault="003300E7">
            <w:pPr>
              <w:rPr>
                <w:i/>
                <w:sz w:val="24"/>
                <w:szCs w:val="24"/>
                <w:u w:val="single"/>
              </w:rPr>
            </w:pPr>
          </w:p>
        </w:tc>
      </w:tr>
    </w:tbl>
    <w:p w:rsidR="00722DCC" w:rsidRDefault="00722DCC" w:rsidP="00722DCC">
      <w:pPr>
        <w:rPr>
          <w:sz w:val="24"/>
          <w:szCs w:val="24"/>
        </w:rPr>
      </w:pPr>
    </w:p>
    <w:p w:rsidR="00722DCC" w:rsidRDefault="00722DCC" w:rsidP="00722DCC">
      <w:pPr>
        <w:rPr>
          <w:sz w:val="24"/>
          <w:szCs w:val="24"/>
        </w:rPr>
      </w:pPr>
    </w:p>
    <w:p w:rsidR="00722DCC" w:rsidRDefault="00722DCC" w:rsidP="00722DCC">
      <w:pPr>
        <w:rPr>
          <w:sz w:val="24"/>
          <w:szCs w:val="24"/>
        </w:rPr>
      </w:pPr>
      <w:r>
        <w:rPr>
          <w:sz w:val="24"/>
          <w:szCs w:val="24"/>
        </w:rPr>
        <w:t>составлена</w:t>
      </w:r>
      <w:r w:rsidR="00400E4C">
        <w:rPr>
          <w:sz w:val="24"/>
          <w:szCs w:val="24"/>
        </w:rPr>
        <w:t xml:space="preserve"> </w:t>
      </w:r>
      <w:r>
        <w:rPr>
          <w:sz w:val="24"/>
          <w:szCs w:val="24"/>
        </w:rPr>
        <w:t>на</w:t>
      </w:r>
      <w:r w:rsidR="00400E4C">
        <w:rPr>
          <w:sz w:val="24"/>
          <w:szCs w:val="24"/>
        </w:rPr>
        <w:t xml:space="preserve"> </w:t>
      </w:r>
      <w:r>
        <w:rPr>
          <w:sz w:val="24"/>
          <w:szCs w:val="24"/>
        </w:rPr>
        <w:t>основании</w:t>
      </w:r>
      <w:r w:rsidR="00400E4C">
        <w:rPr>
          <w:sz w:val="24"/>
          <w:szCs w:val="24"/>
        </w:rPr>
        <w:t xml:space="preserve"> </w:t>
      </w:r>
      <w:r>
        <w:rPr>
          <w:sz w:val="24"/>
          <w:szCs w:val="24"/>
        </w:rPr>
        <w:t>учебного</w:t>
      </w:r>
      <w:r w:rsidR="00400E4C">
        <w:rPr>
          <w:sz w:val="24"/>
          <w:szCs w:val="24"/>
        </w:rPr>
        <w:t xml:space="preserve"> </w:t>
      </w:r>
      <w:r>
        <w:rPr>
          <w:sz w:val="24"/>
          <w:szCs w:val="24"/>
        </w:rPr>
        <w:t>плана:</w:t>
      </w:r>
    </w:p>
    <w:p w:rsidR="00781802" w:rsidRDefault="00781802" w:rsidP="003A0AC7">
      <w:pPr>
        <w:rPr>
          <w:i/>
          <w:sz w:val="24"/>
          <w:szCs w:val="24"/>
          <w:u w:val="single"/>
        </w:rPr>
      </w:pPr>
      <w:r w:rsidRPr="00314003">
        <w:rPr>
          <w:i/>
          <w:sz w:val="24"/>
          <w:szCs w:val="24"/>
          <w:u w:val="single"/>
        </w:rPr>
        <w:t xml:space="preserve">26.05.06 Эксплуатация судовых энергетических установок </w:t>
      </w:r>
      <w:r>
        <w:rPr>
          <w:i/>
          <w:sz w:val="24"/>
          <w:szCs w:val="24"/>
          <w:u w:val="single"/>
        </w:rPr>
        <w:t xml:space="preserve"> </w:t>
      </w:r>
    </w:p>
    <w:p w:rsidR="00722DCC" w:rsidRDefault="00781802" w:rsidP="00722DCC">
      <w:pPr>
        <w:rPr>
          <w:i/>
          <w:sz w:val="24"/>
          <w:szCs w:val="24"/>
        </w:rPr>
      </w:pPr>
      <w:r w:rsidRPr="00781802">
        <w:rPr>
          <w:i/>
          <w:sz w:val="24"/>
          <w:szCs w:val="24"/>
          <w:u w:val="single"/>
        </w:rPr>
        <w:t>Специализация Эксплуатация главной судовой двигательной установки</w:t>
      </w:r>
      <w:r w:rsidRPr="00781802">
        <w:rPr>
          <w:i/>
          <w:sz w:val="24"/>
          <w:szCs w:val="24"/>
        </w:rPr>
        <w:t xml:space="preserve">, </w:t>
      </w:r>
      <w:r w:rsidR="00C37D3B" w:rsidRPr="00C37D3B">
        <w:rPr>
          <w:i/>
          <w:sz w:val="24"/>
          <w:szCs w:val="24"/>
        </w:rPr>
        <w:t>утвержденного учёным советом университета от 24.12.2024 протокол № 5</w:t>
      </w:r>
    </w:p>
    <w:p w:rsidR="00722DCC" w:rsidRDefault="00722DCC" w:rsidP="00722DCC">
      <w:pPr>
        <w:rPr>
          <w:sz w:val="24"/>
          <w:szCs w:val="24"/>
        </w:rPr>
      </w:pPr>
    </w:p>
    <w:p w:rsidR="00722DCC" w:rsidRDefault="00722DCC" w:rsidP="00722DCC">
      <w:pPr>
        <w:rPr>
          <w:sz w:val="24"/>
          <w:szCs w:val="24"/>
        </w:rPr>
      </w:pPr>
    </w:p>
    <w:p w:rsidR="00722DCC" w:rsidRDefault="00722DCC" w:rsidP="00722DCC">
      <w:pPr>
        <w:rPr>
          <w:sz w:val="24"/>
          <w:szCs w:val="24"/>
        </w:rPr>
      </w:pPr>
    </w:p>
    <w:p w:rsidR="00722DCC" w:rsidRDefault="00722DCC" w:rsidP="00722DCC">
      <w:pPr>
        <w:rPr>
          <w:sz w:val="24"/>
          <w:szCs w:val="24"/>
        </w:rPr>
      </w:pPr>
      <w:r>
        <w:rPr>
          <w:sz w:val="24"/>
          <w:szCs w:val="24"/>
        </w:rPr>
        <w:t>Рабочая</w:t>
      </w:r>
      <w:r w:rsidR="00400E4C">
        <w:rPr>
          <w:sz w:val="24"/>
          <w:szCs w:val="24"/>
        </w:rPr>
        <w:t xml:space="preserve"> </w:t>
      </w:r>
      <w:r>
        <w:rPr>
          <w:sz w:val="24"/>
          <w:szCs w:val="24"/>
        </w:rPr>
        <w:t>программа</w:t>
      </w:r>
      <w:r w:rsidR="00400E4C">
        <w:rPr>
          <w:sz w:val="24"/>
          <w:szCs w:val="24"/>
        </w:rPr>
        <w:t xml:space="preserve"> </w:t>
      </w:r>
      <w:r>
        <w:rPr>
          <w:sz w:val="24"/>
          <w:szCs w:val="24"/>
        </w:rPr>
        <w:t>одобрена</w:t>
      </w:r>
      <w:r w:rsidR="00400E4C">
        <w:rPr>
          <w:sz w:val="24"/>
          <w:szCs w:val="24"/>
        </w:rPr>
        <w:t xml:space="preserve"> </w:t>
      </w:r>
      <w:r>
        <w:rPr>
          <w:sz w:val="24"/>
          <w:szCs w:val="24"/>
        </w:rPr>
        <w:t>на</w:t>
      </w:r>
      <w:r w:rsidR="00400E4C">
        <w:rPr>
          <w:sz w:val="24"/>
          <w:szCs w:val="24"/>
        </w:rPr>
        <w:t xml:space="preserve"> </w:t>
      </w:r>
      <w:r>
        <w:rPr>
          <w:sz w:val="24"/>
          <w:szCs w:val="24"/>
        </w:rPr>
        <w:t>заседании</w:t>
      </w:r>
      <w:r w:rsidR="00400E4C">
        <w:rPr>
          <w:sz w:val="24"/>
          <w:szCs w:val="24"/>
        </w:rPr>
        <w:t xml:space="preserve"> </w:t>
      </w:r>
      <w:r>
        <w:rPr>
          <w:sz w:val="24"/>
          <w:szCs w:val="24"/>
        </w:rPr>
        <w:t>кафедры</w:t>
      </w:r>
    </w:p>
    <w:p w:rsidR="00722DCC" w:rsidRDefault="00722DCC" w:rsidP="00722DCC">
      <w:pPr>
        <w:rPr>
          <w:sz w:val="24"/>
          <w:szCs w:val="24"/>
        </w:rPr>
      </w:pPr>
      <w:r>
        <w:rPr>
          <w:sz w:val="24"/>
          <w:szCs w:val="24"/>
        </w:rPr>
        <w:t>«</w:t>
      </w:r>
      <w:r w:rsidR="00A97256">
        <w:rPr>
          <w:sz w:val="24"/>
          <w:szCs w:val="24"/>
          <w:u w:val="single"/>
        </w:rPr>
        <w:t>Общеинженерные дисциплины и наземный транспорт</w:t>
      </w:r>
      <w:r>
        <w:rPr>
          <w:sz w:val="24"/>
          <w:szCs w:val="24"/>
        </w:rPr>
        <w:t>»</w:t>
      </w:r>
    </w:p>
    <w:p w:rsidR="00722DCC" w:rsidRDefault="00400E4C" w:rsidP="00722DCC">
      <w:pPr>
        <w:rPr>
          <w:i/>
          <w:sz w:val="18"/>
          <w:szCs w:val="18"/>
        </w:rPr>
      </w:pPr>
      <w:r>
        <w:rPr>
          <w:i/>
          <w:sz w:val="18"/>
          <w:szCs w:val="18"/>
        </w:rPr>
        <w:t xml:space="preserve">                                </w:t>
      </w:r>
      <w:r w:rsidR="00722DCC">
        <w:rPr>
          <w:i/>
          <w:sz w:val="18"/>
          <w:szCs w:val="18"/>
        </w:rPr>
        <w:t>(название</w:t>
      </w:r>
      <w:r>
        <w:rPr>
          <w:i/>
          <w:sz w:val="18"/>
          <w:szCs w:val="18"/>
        </w:rPr>
        <w:t xml:space="preserve"> </w:t>
      </w:r>
      <w:r w:rsidR="00722DCC">
        <w:rPr>
          <w:i/>
          <w:sz w:val="18"/>
          <w:szCs w:val="18"/>
        </w:rPr>
        <w:t>кафедры)</w:t>
      </w:r>
    </w:p>
    <w:p w:rsidR="00722DCC" w:rsidRDefault="00722DCC" w:rsidP="00722DCC">
      <w:pPr>
        <w:rPr>
          <w:i/>
          <w:sz w:val="18"/>
          <w:szCs w:val="18"/>
        </w:rPr>
      </w:pPr>
    </w:p>
    <w:p w:rsidR="00C37D3B" w:rsidRPr="002C5757" w:rsidRDefault="00C37D3B" w:rsidP="00C37D3B">
      <w:pPr>
        <w:rPr>
          <w:sz w:val="24"/>
          <w:szCs w:val="24"/>
        </w:rPr>
      </w:pPr>
      <w:r w:rsidRPr="002C5757">
        <w:rPr>
          <w:color w:val="000000"/>
          <w:sz w:val="24"/>
          <w:szCs w:val="24"/>
        </w:rPr>
        <w:t xml:space="preserve">Протокол от </w:t>
      </w:r>
      <w:r>
        <w:rPr>
          <w:color w:val="000000"/>
          <w:sz w:val="24"/>
          <w:szCs w:val="24"/>
        </w:rPr>
        <w:t>29</w:t>
      </w:r>
      <w:r w:rsidRPr="002C5757">
        <w:rPr>
          <w:color w:val="000000"/>
          <w:sz w:val="24"/>
          <w:szCs w:val="24"/>
        </w:rPr>
        <w:t>.0</w:t>
      </w:r>
      <w:r>
        <w:rPr>
          <w:color w:val="000000"/>
          <w:sz w:val="24"/>
          <w:szCs w:val="24"/>
        </w:rPr>
        <w:t>8</w:t>
      </w:r>
      <w:r w:rsidRPr="002C5757">
        <w:rPr>
          <w:color w:val="000000"/>
          <w:sz w:val="24"/>
          <w:szCs w:val="24"/>
        </w:rPr>
        <w:t>.202</w:t>
      </w:r>
      <w:r>
        <w:rPr>
          <w:color w:val="000000"/>
          <w:sz w:val="24"/>
          <w:szCs w:val="24"/>
        </w:rPr>
        <w:t>5</w:t>
      </w:r>
      <w:r w:rsidRPr="002C5757">
        <w:rPr>
          <w:color w:val="000000"/>
          <w:sz w:val="24"/>
          <w:szCs w:val="24"/>
        </w:rPr>
        <w:t xml:space="preserve"> г. № </w:t>
      </w:r>
      <w:r>
        <w:rPr>
          <w:color w:val="000000"/>
          <w:sz w:val="24"/>
          <w:szCs w:val="24"/>
        </w:rPr>
        <w:t>7</w:t>
      </w:r>
    </w:p>
    <w:p w:rsidR="003071A2" w:rsidRDefault="003071A2" w:rsidP="00722DCC">
      <w:pPr>
        <w:rPr>
          <w:sz w:val="24"/>
          <w:szCs w:val="24"/>
          <w:lang w:val="en-US"/>
        </w:rPr>
      </w:pPr>
    </w:p>
    <w:p w:rsidR="00722DCC" w:rsidRDefault="00722DCC" w:rsidP="00722DCC">
      <w:pPr>
        <w:rPr>
          <w:sz w:val="24"/>
          <w:szCs w:val="24"/>
        </w:rPr>
      </w:pPr>
      <w:r>
        <w:rPr>
          <w:sz w:val="24"/>
          <w:szCs w:val="24"/>
        </w:rPr>
        <w:t>Зав.</w:t>
      </w:r>
      <w:r w:rsidR="00400E4C">
        <w:rPr>
          <w:sz w:val="24"/>
          <w:szCs w:val="24"/>
        </w:rPr>
        <w:t xml:space="preserve"> </w:t>
      </w:r>
      <w:r>
        <w:rPr>
          <w:sz w:val="24"/>
          <w:szCs w:val="24"/>
        </w:rPr>
        <w:t>кафедрой</w:t>
      </w:r>
      <w:r w:rsidR="00400E4C">
        <w:rPr>
          <w:sz w:val="24"/>
          <w:szCs w:val="24"/>
        </w:rPr>
        <w:t xml:space="preserve"> </w:t>
      </w:r>
      <w:r>
        <w:rPr>
          <w:sz w:val="24"/>
          <w:szCs w:val="24"/>
        </w:rPr>
        <w:t>_________________________</w:t>
      </w:r>
      <w:r w:rsidR="00A97256">
        <w:rPr>
          <w:sz w:val="24"/>
          <w:szCs w:val="24"/>
        </w:rPr>
        <w:t>Каргин С.А.</w:t>
      </w:r>
    </w:p>
    <w:p w:rsidR="00722DCC" w:rsidRDefault="00722DCC" w:rsidP="00722DCC">
      <w:pPr>
        <w:spacing w:after="200" w:line="276" w:lineRule="auto"/>
        <w:rPr>
          <w:sz w:val="24"/>
          <w:szCs w:val="24"/>
        </w:rPr>
      </w:pPr>
    </w:p>
    <w:p w:rsidR="00722DCC" w:rsidRDefault="00722DCC" w:rsidP="00722DCC">
      <w:pPr>
        <w:overflowPunct/>
        <w:autoSpaceDE/>
        <w:autoSpaceDN/>
        <w:adjustRightInd/>
        <w:rPr>
          <w:rFonts w:ascii="Calibri" w:hAnsi="Calibri"/>
          <w:sz w:val="22"/>
          <w:szCs w:val="22"/>
        </w:rPr>
      </w:pPr>
    </w:p>
    <w:p w:rsidR="00722DCC" w:rsidRDefault="00722DCC" w:rsidP="00722DCC">
      <w:pPr>
        <w:rPr>
          <w:sz w:val="24"/>
          <w:szCs w:val="24"/>
        </w:rPr>
      </w:pPr>
      <w:r>
        <w:rPr>
          <w:sz w:val="24"/>
          <w:szCs w:val="24"/>
        </w:rPr>
        <w:t>Председатель</w:t>
      </w:r>
      <w:r w:rsidR="00400E4C">
        <w:rPr>
          <w:sz w:val="24"/>
          <w:szCs w:val="24"/>
        </w:rPr>
        <w:t xml:space="preserve"> </w:t>
      </w:r>
      <w:r>
        <w:rPr>
          <w:sz w:val="24"/>
          <w:szCs w:val="24"/>
        </w:rPr>
        <w:t>УМС_____________________</w:t>
      </w:r>
      <w:r w:rsidR="00781802">
        <w:rPr>
          <w:sz w:val="24"/>
          <w:szCs w:val="24"/>
        </w:rPr>
        <w:t xml:space="preserve"> Рубан А.Р.</w:t>
      </w:r>
    </w:p>
    <w:p w:rsidR="00722DCC" w:rsidRDefault="00C37D3B">
      <w:pPr>
        <w:tabs>
          <w:tab w:val="left" w:pos="16387"/>
          <w:tab w:val="left" w:pos="17143"/>
          <w:tab w:val="left" w:pos="18159"/>
          <w:tab w:val="left" w:pos="21538"/>
        </w:tabs>
        <w:spacing w:after="200" w:line="276" w:lineRule="auto"/>
        <w:ind w:left="-34"/>
        <w:rPr>
          <w:sz w:val="24"/>
          <w:szCs w:val="24"/>
        </w:rPr>
      </w:pPr>
      <w:r w:rsidRPr="00C37D3B">
        <w:rPr>
          <w:sz w:val="24"/>
          <w:szCs w:val="24"/>
        </w:rPr>
        <w:t>Протокол от 29.08.2025 г. № 12</w:t>
      </w:r>
    </w:p>
    <w:tbl>
      <w:tblPr>
        <w:tblW w:w="0" w:type="auto"/>
        <w:tblCellMar>
          <w:left w:w="0" w:type="dxa"/>
          <w:right w:w="0" w:type="dxa"/>
        </w:tblCellMar>
        <w:tblLook w:val="04A0" w:firstRow="1" w:lastRow="0" w:firstColumn="1" w:lastColumn="0" w:noHBand="0" w:noVBand="1"/>
      </w:tblPr>
      <w:tblGrid>
        <w:gridCol w:w="2416"/>
        <w:gridCol w:w="797"/>
        <w:gridCol w:w="1017"/>
        <w:gridCol w:w="4522"/>
        <w:gridCol w:w="937"/>
      </w:tblGrid>
      <w:tr w:rsidR="00703EAB" w:rsidTr="00703EAB">
        <w:trPr>
          <w:trHeight w:val="277"/>
        </w:trPr>
        <w:tc>
          <w:tcPr>
            <w:tcW w:w="9689" w:type="dxa"/>
            <w:gridSpan w:val="5"/>
            <w:shd w:val="clear" w:color="auto" w:fill="FFFFFF"/>
            <w:tcMar>
              <w:top w:w="0" w:type="dxa"/>
              <w:left w:w="34" w:type="dxa"/>
              <w:bottom w:w="0" w:type="dxa"/>
              <w:right w:w="34" w:type="dxa"/>
            </w:tcMar>
            <w:hideMark/>
          </w:tcPr>
          <w:p w:rsidR="00703EAB" w:rsidRDefault="00404745" w:rsidP="001C7658">
            <w:pPr>
              <w:overflowPunct/>
              <w:autoSpaceDE/>
              <w:autoSpaceDN/>
              <w:adjustRightInd/>
              <w:textAlignment w:val="auto"/>
              <w:rPr>
                <w:lang w:val="en-US" w:eastAsia="en-US"/>
              </w:rPr>
            </w:pPr>
            <w:r w:rsidRPr="000174E6">
              <w:br w:type="page"/>
            </w:r>
          </w:p>
        </w:tc>
      </w:tr>
      <w:tr w:rsidR="00703EAB" w:rsidTr="00703EAB">
        <w:trPr>
          <w:trHeight w:hRule="exact" w:val="138"/>
        </w:trPr>
        <w:tc>
          <w:tcPr>
            <w:tcW w:w="2416" w:type="dxa"/>
          </w:tcPr>
          <w:p w:rsidR="00703EAB" w:rsidRDefault="00703EAB">
            <w:pPr>
              <w:spacing w:after="200" w:line="276" w:lineRule="auto"/>
              <w:rPr>
                <w:lang w:val="en-US" w:eastAsia="en-US"/>
              </w:rPr>
            </w:pPr>
          </w:p>
        </w:tc>
        <w:tc>
          <w:tcPr>
            <w:tcW w:w="797" w:type="dxa"/>
          </w:tcPr>
          <w:p w:rsidR="00703EAB" w:rsidRDefault="00703EAB">
            <w:pPr>
              <w:spacing w:after="200" w:line="276" w:lineRule="auto"/>
              <w:rPr>
                <w:lang w:val="en-US" w:eastAsia="en-US"/>
              </w:rPr>
            </w:pPr>
          </w:p>
        </w:tc>
        <w:tc>
          <w:tcPr>
            <w:tcW w:w="1017" w:type="dxa"/>
          </w:tcPr>
          <w:p w:rsidR="00703EAB" w:rsidRDefault="00703EAB">
            <w:pPr>
              <w:spacing w:after="200" w:line="276" w:lineRule="auto"/>
              <w:rPr>
                <w:lang w:val="en-US" w:eastAsia="en-US"/>
              </w:rPr>
            </w:pPr>
          </w:p>
        </w:tc>
        <w:tc>
          <w:tcPr>
            <w:tcW w:w="4522" w:type="dxa"/>
          </w:tcPr>
          <w:p w:rsidR="00703EAB" w:rsidRDefault="00703EAB">
            <w:pPr>
              <w:spacing w:after="200" w:line="276" w:lineRule="auto"/>
              <w:rPr>
                <w:lang w:val="en-US" w:eastAsia="en-US"/>
              </w:rPr>
            </w:pPr>
          </w:p>
        </w:tc>
        <w:tc>
          <w:tcPr>
            <w:tcW w:w="937" w:type="dxa"/>
          </w:tcPr>
          <w:p w:rsidR="00703EAB" w:rsidRDefault="00703EAB">
            <w:pPr>
              <w:spacing w:after="200" w:line="276" w:lineRule="auto"/>
              <w:rPr>
                <w:lang w:val="en-US" w:eastAsia="en-US"/>
              </w:rPr>
            </w:pPr>
          </w:p>
        </w:tc>
      </w:tr>
      <w:tr w:rsidR="00703EAB" w:rsidTr="00703EAB">
        <w:trPr>
          <w:trHeight w:hRule="exact" w:val="694"/>
        </w:trPr>
        <w:tc>
          <w:tcPr>
            <w:tcW w:w="2416" w:type="dxa"/>
          </w:tcPr>
          <w:p w:rsidR="00703EAB" w:rsidRDefault="00703EAB">
            <w:pPr>
              <w:spacing w:after="200" w:line="276" w:lineRule="auto"/>
              <w:rPr>
                <w:lang w:val="en-US" w:eastAsia="en-US"/>
              </w:rPr>
            </w:pPr>
          </w:p>
        </w:tc>
        <w:tc>
          <w:tcPr>
            <w:tcW w:w="7273" w:type="dxa"/>
            <w:gridSpan w:val="4"/>
            <w:shd w:val="clear" w:color="auto" w:fill="FFFFFF"/>
            <w:tcMar>
              <w:top w:w="0" w:type="dxa"/>
              <w:left w:w="34" w:type="dxa"/>
              <w:bottom w:w="0" w:type="dxa"/>
              <w:right w:w="34" w:type="dxa"/>
            </w:tcMar>
            <w:hideMark/>
          </w:tcPr>
          <w:p w:rsidR="00703EAB" w:rsidRDefault="00703EAB">
            <w:pPr>
              <w:rPr>
                <w:lang w:eastAsia="en-US"/>
              </w:rPr>
            </w:pPr>
          </w:p>
        </w:tc>
      </w:tr>
    </w:tbl>
    <w:p w:rsidR="00A256AD" w:rsidRPr="000174E6" w:rsidRDefault="00A256AD" w:rsidP="009F19C3">
      <w:pPr>
        <w:shd w:val="clear" w:color="auto" w:fill="FFFFFF"/>
        <w:tabs>
          <w:tab w:val="left" w:pos="567"/>
          <w:tab w:val="left" w:pos="851"/>
        </w:tabs>
        <w:overflowPunct/>
        <w:autoSpaceDE/>
        <w:autoSpaceDN/>
        <w:adjustRightInd/>
        <w:ind w:left="360"/>
        <w:jc w:val="center"/>
        <w:textAlignment w:val="auto"/>
        <w:rPr>
          <w:b/>
          <w:caps/>
          <w:sz w:val="24"/>
          <w:szCs w:val="24"/>
        </w:rPr>
      </w:pPr>
    </w:p>
    <w:p w:rsidR="00616101" w:rsidRDefault="00616101">
      <w:r>
        <w:br w:type="page"/>
      </w:r>
    </w:p>
    <w:tbl>
      <w:tblPr>
        <w:tblW w:w="0" w:type="auto"/>
        <w:tblCellMar>
          <w:left w:w="0" w:type="dxa"/>
          <w:right w:w="0" w:type="dxa"/>
        </w:tblCellMar>
        <w:tblLook w:val="04A0" w:firstRow="1" w:lastRow="0" w:firstColumn="1" w:lastColumn="0" w:noHBand="0" w:noVBand="1"/>
      </w:tblPr>
      <w:tblGrid>
        <w:gridCol w:w="715"/>
        <w:gridCol w:w="8990"/>
      </w:tblGrid>
      <w:tr w:rsidR="00616101" w:rsidTr="00616101">
        <w:trPr>
          <w:trHeight w:hRule="exact" w:val="277"/>
        </w:trPr>
        <w:tc>
          <w:tcPr>
            <w:tcW w:w="9705"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616101" w:rsidRPr="00616101" w:rsidRDefault="00A256AD" w:rsidP="00594DA2">
            <w:pPr>
              <w:jc w:val="center"/>
              <w:rPr>
                <w:sz w:val="24"/>
                <w:szCs w:val="24"/>
              </w:rPr>
            </w:pPr>
            <w:r w:rsidRPr="00616101">
              <w:rPr>
                <w:b/>
                <w:caps/>
                <w:sz w:val="24"/>
                <w:szCs w:val="24"/>
              </w:rPr>
              <w:br w:type="page"/>
            </w:r>
            <w:r w:rsidR="00616101" w:rsidRPr="00616101">
              <w:rPr>
                <w:b/>
                <w:color w:val="000000"/>
                <w:sz w:val="24"/>
                <w:szCs w:val="24"/>
              </w:rPr>
              <w:t>1.</w:t>
            </w:r>
            <w:r w:rsidR="00400E4C">
              <w:rPr>
                <w:b/>
                <w:color w:val="000000"/>
                <w:sz w:val="24"/>
                <w:szCs w:val="24"/>
              </w:rPr>
              <w:t xml:space="preserve"> </w:t>
            </w:r>
            <w:r w:rsidR="00616101" w:rsidRPr="00616101">
              <w:rPr>
                <w:b/>
                <w:color w:val="000000"/>
                <w:sz w:val="24"/>
                <w:szCs w:val="24"/>
              </w:rPr>
              <w:t>ЦЕЛИ</w:t>
            </w:r>
            <w:r w:rsidR="00400E4C">
              <w:rPr>
                <w:b/>
                <w:color w:val="000000"/>
                <w:sz w:val="24"/>
                <w:szCs w:val="24"/>
              </w:rPr>
              <w:t xml:space="preserve"> </w:t>
            </w:r>
            <w:r w:rsidR="00616101" w:rsidRPr="00616101">
              <w:rPr>
                <w:b/>
                <w:color w:val="000000"/>
                <w:sz w:val="24"/>
                <w:szCs w:val="24"/>
              </w:rPr>
              <w:t>ОСВОЕНИЯ</w:t>
            </w:r>
            <w:r w:rsidR="00400E4C">
              <w:rPr>
                <w:b/>
                <w:color w:val="000000"/>
                <w:sz w:val="24"/>
                <w:szCs w:val="24"/>
              </w:rPr>
              <w:t xml:space="preserve"> </w:t>
            </w:r>
            <w:r w:rsidR="00616101" w:rsidRPr="00616101">
              <w:rPr>
                <w:b/>
                <w:color w:val="000000"/>
                <w:sz w:val="24"/>
                <w:szCs w:val="24"/>
              </w:rPr>
              <w:t>ДИСЦИПЛИНЫ</w:t>
            </w:r>
            <w:r w:rsidR="00400E4C">
              <w:rPr>
                <w:b/>
                <w:color w:val="000000"/>
                <w:sz w:val="24"/>
                <w:szCs w:val="24"/>
              </w:rPr>
              <w:t xml:space="preserve"> </w:t>
            </w:r>
            <w:r w:rsidR="00616101" w:rsidRPr="00616101">
              <w:rPr>
                <w:b/>
                <w:color w:val="000000"/>
                <w:sz w:val="24"/>
                <w:szCs w:val="24"/>
              </w:rPr>
              <w:t>(МОДУЛЯ)</w:t>
            </w:r>
          </w:p>
        </w:tc>
      </w:tr>
      <w:tr w:rsidR="002E2E98" w:rsidRPr="00964C47" w:rsidTr="002E2E98">
        <w:trPr>
          <w:trHeight w:hRule="exact" w:val="1500"/>
        </w:trPr>
        <w:tc>
          <w:tcPr>
            <w:tcW w:w="71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E2E98" w:rsidRPr="00896E48" w:rsidRDefault="002E2E98" w:rsidP="002E2E98">
            <w:pPr>
              <w:jc w:val="right"/>
              <w:rPr>
                <w:sz w:val="24"/>
                <w:szCs w:val="24"/>
              </w:rPr>
            </w:pPr>
            <w:r w:rsidRPr="00896E48">
              <w:rPr>
                <w:color w:val="000000"/>
                <w:sz w:val="24"/>
                <w:szCs w:val="24"/>
              </w:rPr>
              <w:t>1.1</w:t>
            </w:r>
          </w:p>
        </w:tc>
        <w:tc>
          <w:tcPr>
            <w:tcW w:w="89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E2E98" w:rsidRPr="002B171D" w:rsidRDefault="002E2E98" w:rsidP="008B1D7B">
            <w:pPr>
              <w:rPr>
                <w:sz w:val="24"/>
                <w:szCs w:val="24"/>
              </w:rPr>
            </w:pPr>
            <w:r w:rsidRPr="002B171D">
              <w:rPr>
                <w:color w:val="000000"/>
                <w:sz w:val="24"/>
                <w:szCs w:val="24"/>
              </w:rPr>
              <w:t>Целью</w:t>
            </w:r>
            <w:r w:rsidR="00400E4C">
              <w:rPr>
                <w:color w:val="000000"/>
                <w:sz w:val="24"/>
                <w:szCs w:val="24"/>
              </w:rPr>
              <w:t xml:space="preserve"> </w:t>
            </w:r>
            <w:r w:rsidRPr="002B171D">
              <w:rPr>
                <w:color w:val="000000"/>
                <w:sz w:val="24"/>
                <w:szCs w:val="24"/>
              </w:rPr>
              <w:t>изучения</w:t>
            </w:r>
            <w:r w:rsidR="00400E4C">
              <w:rPr>
                <w:color w:val="000000"/>
                <w:sz w:val="24"/>
                <w:szCs w:val="24"/>
              </w:rPr>
              <w:t xml:space="preserve"> </w:t>
            </w:r>
            <w:r w:rsidRPr="002B171D">
              <w:rPr>
                <w:color w:val="000000"/>
                <w:sz w:val="24"/>
                <w:szCs w:val="24"/>
              </w:rPr>
              <w:t>дисциплины</w:t>
            </w:r>
            <w:r w:rsidR="00400E4C">
              <w:rPr>
                <w:color w:val="000000"/>
                <w:sz w:val="24"/>
                <w:szCs w:val="24"/>
              </w:rPr>
              <w:t xml:space="preserve"> </w:t>
            </w:r>
            <w:r w:rsidRPr="002B171D">
              <w:rPr>
                <w:color w:val="000000"/>
                <w:sz w:val="24"/>
                <w:szCs w:val="24"/>
              </w:rPr>
              <w:t>является</w:t>
            </w:r>
            <w:r w:rsidR="00400E4C">
              <w:rPr>
                <w:color w:val="000000"/>
                <w:sz w:val="24"/>
                <w:szCs w:val="24"/>
              </w:rPr>
              <w:t xml:space="preserve"> </w:t>
            </w:r>
            <w:r w:rsidRPr="002B171D">
              <w:rPr>
                <w:color w:val="000000"/>
                <w:sz w:val="24"/>
                <w:szCs w:val="24"/>
              </w:rPr>
              <w:t>формирование</w:t>
            </w:r>
            <w:r w:rsidR="00400E4C">
              <w:rPr>
                <w:color w:val="000000"/>
                <w:sz w:val="24"/>
                <w:szCs w:val="24"/>
              </w:rPr>
              <w:t xml:space="preserve"> </w:t>
            </w:r>
            <w:r w:rsidRPr="002B171D">
              <w:rPr>
                <w:color w:val="000000"/>
                <w:sz w:val="24"/>
                <w:szCs w:val="24"/>
              </w:rPr>
              <w:t>у</w:t>
            </w:r>
            <w:r w:rsidR="00400E4C">
              <w:rPr>
                <w:color w:val="000000"/>
                <w:sz w:val="24"/>
                <w:szCs w:val="24"/>
              </w:rPr>
              <w:t xml:space="preserve"> </w:t>
            </w:r>
            <w:r w:rsidRPr="002B171D">
              <w:rPr>
                <w:color w:val="000000"/>
                <w:sz w:val="24"/>
                <w:szCs w:val="24"/>
              </w:rPr>
              <w:t>студентов</w:t>
            </w:r>
            <w:r w:rsidR="00400E4C">
              <w:rPr>
                <w:color w:val="000000"/>
                <w:sz w:val="24"/>
                <w:szCs w:val="24"/>
              </w:rPr>
              <w:t xml:space="preserve"> </w:t>
            </w:r>
            <w:r w:rsidRPr="002B171D">
              <w:rPr>
                <w:color w:val="000000"/>
                <w:sz w:val="24"/>
                <w:szCs w:val="24"/>
              </w:rPr>
              <w:t>знаний</w:t>
            </w:r>
            <w:r w:rsidR="00400E4C">
              <w:rPr>
                <w:color w:val="000000"/>
                <w:sz w:val="24"/>
                <w:szCs w:val="24"/>
              </w:rPr>
              <w:t xml:space="preserve"> </w:t>
            </w:r>
            <w:r w:rsidRPr="002B171D">
              <w:rPr>
                <w:color w:val="000000"/>
                <w:sz w:val="24"/>
                <w:szCs w:val="24"/>
              </w:rPr>
              <w:t>основных</w:t>
            </w:r>
            <w:r w:rsidR="00400E4C">
              <w:rPr>
                <w:color w:val="000000"/>
                <w:sz w:val="24"/>
                <w:szCs w:val="24"/>
              </w:rPr>
              <w:t xml:space="preserve"> </w:t>
            </w:r>
            <w:r w:rsidRPr="002B171D">
              <w:rPr>
                <w:color w:val="000000"/>
                <w:sz w:val="24"/>
                <w:szCs w:val="24"/>
              </w:rPr>
              <w:t>разделов</w:t>
            </w:r>
            <w:r w:rsidR="00400E4C">
              <w:rPr>
                <w:color w:val="000000"/>
                <w:sz w:val="24"/>
                <w:szCs w:val="24"/>
              </w:rPr>
              <w:t xml:space="preserve"> </w:t>
            </w:r>
            <w:r w:rsidRPr="002B171D">
              <w:rPr>
                <w:color w:val="000000"/>
                <w:sz w:val="24"/>
                <w:szCs w:val="24"/>
              </w:rPr>
              <w:t>механики,</w:t>
            </w:r>
            <w:r w:rsidR="00400E4C">
              <w:rPr>
                <w:color w:val="000000"/>
                <w:sz w:val="24"/>
                <w:szCs w:val="24"/>
              </w:rPr>
              <w:t xml:space="preserve"> </w:t>
            </w:r>
            <w:r w:rsidRPr="002B171D">
              <w:rPr>
                <w:color w:val="000000"/>
                <w:sz w:val="24"/>
                <w:szCs w:val="24"/>
              </w:rPr>
              <w:t>освоение</w:t>
            </w:r>
            <w:r w:rsidR="00400E4C">
              <w:rPr>
                <w:color w:val="000000"/>
                <w:sz w:val="24"/>
                <w:szCs w:val="24"/>
              </w:rPr>
              <w:t xml:space="preserve"> </w:t>
            </w:r>
            <w:r w:rsidRPr="002B171D">
              <w:rPr>
                <w:color w:val="000000"/>
                <w:sz w:val="24"/>
                <w:szCs w:val="24"/>
              </w:rPr>
              <w:t>математических</w:t>
            </w:r>
            <w:r w:rsidR="00400E4C">
              <w:rPr>
                <w:color w:val="000000"/>
                <w:sz w:val="24"/>
                <w:szCs w:val="24"/>
              </w:rPr>
              <w:t xml:space="preserve"> </w:t>
            </w:r>
            <w:r w:rsidRPr="002B171D">
              <w:rPr>
                <w:color w:val="000000"/>
                <w:sz w:val="24"/>
                <w:szCs w:val="24"/>
              </w:rPr>
              <w:t>методов</w:t>
            </w:r>
            <w:r w:rsidR="00400E4C">
              <w:rPr>
                <w:color w:val="000000"/>
                <w:sz w:val="24"/>
                <w:szCs w:val="24"/>
              </w:rPr>
              <w:t xml:space="preserve"> </w:t>
            </w:r>
            <w:r w:rsidRPr="002B171D">
              <w:rPr>
                <w:color w:val="000000"/>
                <w:sz w:val="24"/>
                <w:szCs w:val="24"/>
              </w:rPr>
              <w:t>исследований</w:t>
            </w:r>
            <w:r w:rsidR="00400E4C">
              <w:rPr>
                <w:color w:val="000000"/>
                <w:sz w:val="24"/>
                <w:szCs w:val="24"/>
              </w:rPr>
              <w:t xml:space="preserve"> </w:t>
            </w:r>
            <w:r w:rsidRPr="002B171D">
              <w:rPr>
                <w:color w:val="000000"/>
                <w:sz w:val="24"/>
                <w:szCs w:val="24"/>
              </w:rPr>
              <w:t>механических</w:t>
            </w:r>
            <w:r w:rsidR="00400E4C">
              <w:rPr>
                <w:color w:val="000000"/>
                <w:sz w:val="24"/>
                <w:szCs w:val="24"/>
              </w:rPr>
              <w:t xml:space="preserve"> </w:t>
            </w:r>
            <w:r w:rsidRPr="002B171D">
              <w:rPr>
                <w:color w:val="000000"/>
                <w:sz w:val="24"/>
                <w:szCs w:val="24"/>
              </w:rPr>
              <w:t>систем</w:t>
            </w:r>
            <w:r w:rsidR="00400E4C">
              <w:rPr>
                <w:color w:val="000000"/>
                <w:sz w:val="24"/>
                <w:szCs w:val="24"/>
              </w:rPr>
              <w:t xml:space="preserve"> </w:t>
            </w:r>
            <w:r w:rsidRPr="002B171D">
              <w:rPr>
                <w:color w:val="000000"/>
                <w:sz w:val="24"/>
                <w:szCs w:val="24"/>
              </w:rPr>
              <w:t>и</w:t>
            </w:r>
            <w:r w:rsidR="00400E4C">
              <w:rPr>
                <w:color w:val="000000"/>
                <w:sz w:val="24"/>
                <w:szCs w:val="24"/>
              </w:rPr>
              <w:t xml:space="preserve"> </w:t>
            </w:r>
            <w:r w:rsidRPr="002B171D">
              <w:rPr>
                <w:color w:val="000000"/>
                <w:sz w:val="24"/>
                <w:szCs w:val="24"/>
              </w:rPr>
              <w:t>создание</w:t>
            </w:r>
            <w:r w:rsidR="00400E4C">
              <w:rPr>
                <w:color w:val="000000"/>
                <w:sz w:val="24"/>
                <w:szCs w:val="24"/>
              </w:rPr>
              <w:t xml:space="preserve"> </w:t>
            </w:r>
            <w:r w:rsidRPr="002B171D">
              <w:rPr>
                <w:color w:val="000000"/>
                <w:sz w:val="24"/>
                <w:szCs w:val="24"/>
              </w:rPr>
              <w:t>у</w:t>
            </w:r>
            <w:r w:rsidR="00400E4C">
              <w:rPr>
                <w:color w:val="000000"/>
                <w:sz w:val="24"/>
                <w:szCs w:val="24"/>
              </w:rPr>
              <w:t xml:space="preserve"> </w:t>
            </w:r>
            <w:r w:rsidRPr="002B171D">
              <w:rPr>
                <w:color w:val="000000"/>
                <w:sz w:val="24"/>
                <w:szCs w:val="24"/>
              </w:rPr>
              <w:t>студентов</w:t>
            </w:r>
            <w:r w:rsidR="00400E4C">
              <w:rPr>
                <w:color w:val="000000"/>
                <w:sz w:val="24"/>
                <w:szCs w:val="24"/>
              </w:rPr>
              <w:t xml:space="preserve"> </w:t>
            </w:r>
            <w:r w:rsidRPr="002B171D">
              <w:rPr>
                <w:color w:val="000000"/>
                <w:sz w:val="24"/>
                <w:szCs w:val="24"/>
              </w:rPr>
              <w:t>научной</w:t>
            </w:r>
            <w:r w:rsidR="00400E4C">
              <w:rPr>
                <w:color w:val="000000"/>
                <w:sz w:val="24"/>
                <w:szCs w:val="24"/>
              </w:rPr>
              <w:t xml:space="preserve"> </w:t>
            </w:r>
            <w:r w:rsidRPr="002B171D">
              <w:rPr>
                <w:color w:val="000000"/>
                <w:sz w:val="24"/>
                <w:szCs w:val="24"/>
              </w:rPr>
              <w:t>базы</w:t>
            </w:r>
            <w:r w:rsidR="00400E4C">
              <w:rPr>
                <w:color w:val="000000"/>
                <w:sz w:val="24"/>
                <w:szCs w:val="24"/>
              </w:rPr>
              <w:t xml:space="preserve"> </w:t>
            </w:r>
            <w:r w:rsidRPr="002B171D">
              <w:rPr>
                <w:color w:val="000000"/>
                <w:sz w:val="24"/>
                <w:szCs w:val="24"/>
              </w:rPr>
              <w:t>для</w:t>
            </w:r>
            <w:r w:rsidR="00400E4C">
              <w:rPr>
                <w:color w:val="000000"/>
                <w:sz w:val="24"/>
                <w:szCs w:val="24"/>
              </w:rPr>
              <w:t xml:space="preserve"> </w:t>
            </w:r>
            <w:r w:rsidRPr="002B171D">
              <w:rPr>
                <w:color w:val="000000"/>
                <w:sz w:val="24"/>
                <w:szCs w:val="24"/>
              </w:rPr>
              <w:t>последующего</w:t>
            </w:r>
            <w:r w:rsidR="00400E4C">
              <w:rPr>
                <w:color w:val="000000"/>
                <w:sz w:val="24"/>
                <w:szCs w:val="24"/>
              </w:rPr>
              <w:t xml:space="preserve"> </w:t>
            </w:r>
            <w:r w:rsidRPr="002B171D">
              <w:rPr>
                <w:color w:val="000000"/>
                <w:sz w:val="24"/>
                <w:szCs w:val="24"/>
              </w:rPr>
              <w:t>освоения</w:t>
            </w:r>
            <w:r w:rsidR="00400E4C">
              <w:rPr>
                <w:color w:val="000000"/>
                <w:sz w:val="24"/>
                <w:szCs w:val="24"/>
              </w:rPr>
              <w:t xml:space="preserve"> </w:t>
            </w:r>
            <w:r w:rsidRPr="002B171D">
              <w:rPr>
                <w:color w:val="000000"/>
                <w:sz w:val="24"/>
                <w:szCs w:val="24"/>
              </w:rPr>
              <w:t>общеинж</w:t>
            </w:r>
            <w:r w:rsidRPr="002B171D">
              <w:rPr>
                <w:color w:val="000000"/>
                <w:sz w:val="24"/>
                <w:szCs w:val="24"/>
              </w:rPr>
              <w:t>е</w:t>
            </w:r>
            <w:r w:rsidRPr="002B171D">
              <w:rPr>
                <w:color w:val="000000"/>
                <w:sz w:val="24"/>
                <w:szCs w:val="24"/>
              </w:rPr>
              <w:t>нерных</w:t>
            </w:r>
            <w:r w:rsidR="00400E4C">
              <w:rPr>
                <w:color w:val="000000"/>
                <w:sz w:val="24"/>
                <w:szCs w:val="24"/>
              </w:rPr>
              <w:t xml:space="preserve"> </w:t>
            </w:r>
            <w:r w:rsidRPr="002B171D">
              <w:rPr>
                <w:color w:val="000000"/>
                <w:sz w:val="24"/>
                <w:szCs w:val="24"/>
              </w:rPr>
              <w:t>и</w:t>
            </w:r>
            <w:r w:rsidR="00400E4C">
              <w:rPr>
                <w:color w:val="000000"/>
                <w:sz w:val="24"/>
                <w:szCs w:val="24"/>
              </w:rPr>
              <w:t xml:space="preserve"> </w:t>
            </w:r>
            <w:r w:rsidRPr="002B171D">
              <w:rPr>
                <w:color w:val="000000"/>
                <w:sz w:val="24"/>
                <w:szCs w:val="24"/>
              </w:rPr>
              <w:t>специальных</w:t>
            </w:r>
            <w:r w:rsidR="00400E4C">
              <w:rPr>
                <w:color w:val="000000"/>
                <w:sz w:val="24"/>
                <w:szCs w:val="24"/>
              </w:rPr>
              <w:t xml:space="preserve"> </w:t>
            </w:r>
            <w:r w:rsidRPr="002B171D">
              <w:rPr>
                <w:color w:val="000000"/>
                <w:sz w:val="24"/>
                <w:szCs w:val="24"/>
              </w:rPr>
              <w:t>дисциплин,</w:t>
            </w:r>
            <w:r w:rsidR="00400E4C">
              <w:rPr>
                <w:color w:val="000000"/>
                <w:sz w:val="24"/>
                <w:szCs w:val="24"/>
              </w:rPr>
              <w:t xml:space="preserve"> </w:t>
            </w:r>
            <w:r w:rsidRPr="002B171D">
              <w:rPr>
                <w:color w:val="000000"/>
                <w:sz w:val="24"/>
                <w:szCs w:val="24"/>
              </w:rPr>
              <w:t>способности</w:t>
            </w:r>
            <w:r w:rsidR="00400E4C">
              <w:rPr>
                <w:color w:val="000000"/>
                <w:sz w:val="24"/>
                <w:szCs w:val="24"/>
              </w:rPr>
              <w:t xml:space="preserve"> </w:t>
            </w:r>
            <w:r w:rsidRPr="002B171D">
              <w:rPr>
                <w:color w:val="000000"/>
                <w:sz w:val="24"/>
                <w:szCs w:val="24"/>
              </w:rPr>
              <w:t>решать</w:t>
            </w:r>
            <w:r w:rsidR="00400E4C">
              <w:rPr>
                <w:color w:val="000000"/>
                <w:sz w:val="24"/>
                <w:szCs w:val="24"/>
              </w:rPr>
              <w:t xml:space="preserve"> </w:t>
            </w:r>
            <w:r w:rsidRPr="002B171D">
              <w:rPr>
                <w:color w:val="000000"/>
                <w:sz w:val="24"/>
                <w:szCs w:val="24"/>
              </w:rPr>
              <w:t>задачи,</w:t>
            </w:r>
            <w:r w:rsidR="00400E4C">
              <w:rPr>
                <w:color w:val="000000"/>
                <w:sz w:val="24"/>
                <w:szCs w:val="24"/>
              </w:rPr>
              <w:t xml:space="preserve"> </w:t>
            </w:r>
            <w:r w:rsidRPr="002B171D">
              <w:rPr>
                <w:color w:val="000000"/>
                <w:sz w:val="24"/>
                <w:szCs w:val="24"/>
              </w:rPr>
              <w:t>связанные</w:t>
            </w:r>
            <w:r w:rsidR="00400E4C">
              <w:rPr>
                <w:color w:val="000000"/>
                <w:sz w:val="24"/>
                <w:szCs w:val="24"/>
              </w:rPr>
              <w:t xml:space="preserve"> </w:t>
            </w:r>
            <w:r w:rsidRPr="002B171D">
              <w:rPr>
                <w:color w:val="000000"/>
                <w:sz w:val="24"/>
                <w:szCs w:val="24"/>
              </w:rPr>
              <w:t>с</w:t>
            </w:r>
            <w:r w:rsidR="00400E4C">
              <w:rPr>
                <w:color w:val="000000"/>
                <w:sz w:val="24"/>
                <w:szCs w:val="24"/>
              </w:rPr>
              <w:t xml:space="preserve"> </w:t>
            </w:r>
            <w:r w:rsidRPr="002B171D">
              <w:rPr>
                <w:color w:val="000000"/>
                <w:sz w:val="24"/>
                <w:szCs w:val="24"/>
              </w:rPr>
              <w:t>вопрос</w:t>
            </w:r>
            <w:r w:rsidRPr="002B171D">
              <w:rPr>
                <w:color w:val="000000"/>
                <w:sz w:val="24"/>
                <w:szCs w:val="24"/>
              </w:rPr>
              <w:t>а</w:t>
            </w:r>
            <w:r w:rsidRPr="002B171D">
              <w:rPr>
                <w:color w:val="000000"/>
                <w:sz w:val="24"/>
                <w:szCs w:val="24"/>
              </w:rPr>
              <w:t>ми</w:t>
            </w:r>
            <w:r w:rsidR="00400E4C">
              <w:rPr>
                <w:color w:val="000000"/>
                <w:sz w:val="24"/>
                <w:szCs w:val="24"/>
              </w:rPr>
              <w:t xml:space="preserve"> </w:t>
            </w:r>
            <w:r w:rsidRPr="002B171D">
              <w:rPr>
                <w:color w:val="000000"/>
                <w:sz w:val="24"/>
                <w:szCs w:val="24"/>
              </w:rPr>
              <w:t>исследования,</w:t>
            </w:r>
            <w:r w:rsidR="00400E4C">
              <w:rPr>
                <w:color w:val="000000"/>
                <w:sz w:val="24"/>
                <w:szCs w:val="24"/>
              </w:rPr>
              <w:t xml:space="preserve"> </w:t>
            </w:r>
            <w:r w:rsidRPr="002B171D">
              <w:rPr>
                <w:color w:val="000000"/>
                <w:sz w:val="24"/>
                <w:szCs w:val="24"/>
              </w:rPr>
              <w:t>расчета</w:t>
            </w:r>
            <w:r w:rsidR="00400E4C">
              <w:rPr>
                <w:color w:val="000000"/>
                <w:sz w:val="24"/>
                <w:szCs w:val="24"/>
              </w:rPr>
              <w:t xml:space="preserve"> </w:t>
            </w:r>
            <w:r w:rsidRPr="002B171D">
              <w:rPr>
                <w:color w:val="000000"/>
                <w:sz w:val="24"/>
                <w:szCs w:val="24"/>
              </w:rPr>
              <w:t>и</w:t>
            </w:r>
            <w:r w:rsidR="00400E4C">
              <w:rPr>
                <w:color w:val="000000"/>
                <w:sz w:val="24"/>
                <w:szCs w:val="24"/>
              </w:rPr>
              <w:t xml:space="preserve"> </w:t>
            </w:r>
            <w:r w:rsidRPr="002B171D">
              <w:rPr>
                <w:color w:val="000000"/>
                <w:sz w:val="24"/>
                <w:szCs w:val="24"/>
              </w:rPr>
              <w:t>проектирования</w:t>
            </w:r>
            <w:r w:rsidR="00400E4C">
              <w:rPr>
                <w:color w:val="000000"/>
                <w:sz w:val="24"/>
                <w:szCs w:val="24"/>
              </w:rPr>
              <w:t xml:space="preserve"> </w:t>
            </w:r>
            <w:r w:rsidR="008B1D7B">
              <w:rPr>
                <w:color w:val="000000"/>
                <w:sz w:val="24"/>
                <w:szCs w:val="24"/>
              </w:rPr>
              <w:t>инженерных</w:t>
            </w:r>
            <w:r w:rsidR="00400E4C">
              <w:rPr>
                <w:color w:val="000000"/>
                <w:sz w:val="24"/>
                <w:szCs w:val="24"/>
              </w:rPr>
              <w:t xml:space="preserve"> </w:t>
            </w:r>
            <w:r w:rsidR="008B1D7B">
              <w:rPr>
                <w:color w:val="000000"/>
                <w:sz w:val="24"/>
                <w:szCs w:val="24"/>
              </w:rPr>
              <w:t>конструкций</w:t>
            </w:r>
          </w:p>
        </w:tc>
      </w:tr>
    </w:tbl>
    <w:p w:rsidR="0047564C" w:rsidRPr="000174E6" w:rsidRDefault="0047564C" w:rsidP="00D04044">
      <w:pPr>
        <w:ind w:firstLine="539"/>
        <w:jc w:val="both"/>
        <w:rPr>
          <w:i/>
          <w:sz w:val="24"/>
          <w:szCs w:val="24"/>
        </w:rPr>
      </w:pPr>
    </w:p>
    <w:tbl>
      <w:tblPr>
        <w:tblW w:w="0" w:type="auto"/>
        <w:tblCellMar>
          <w:left w:w="0" w:type="dxa"/>
          <w:right w:w="0" w:type="dxa"/>
        </w:tblCellMar>
        <w:tblLook w:val="04A0" w:firstRow="1" w:lastRow="0" w:firstColumn="1" w:lastColumn="0" w:noHBand="0" w:noVBand="1"/>
      </w:tblPr>
      <w:tblGrid>
        <w:gridCol w:w="755"/>
        <w:gridCol w:w="1850"/>
        <w:gridCol w:w="7100"/>
      </w:tblGrid>
      <w:tr w:rsidR="00616101" w:rsidRPr="00964C47" w:rsidTr="000629AB">
        <w:trPr>
          <w:trHeight w:hRule="exact" w:val="705"/>
        </w:trPr>
        <w:tc>
          <w:tcPr>
            <w:tcW w:w="9705" w:type="dxa"/>
            <w:gridSpan w:val="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616101" w:rsidRPr="00616101" w:rsidRDefault="00616101" w:rsidP="00594DA2">
            <w:pPr>
              <w:jc w:val="center"/>
              <w:rPr>
                <w:sz w:val="24"/>
                <w:szCs w:val="24"/>
              </w:rPr>
            </w:pPr>
            <w:r w:rsidRPr="00616101">
              <w:rPr>
                <w:b/>
                <w:color w:val="000000"/>
                <w:sz w:val="24"/>
                <w:szCs w:val="24"/>
              </w:rPr>
              <w:t>2.</w:t>
            </w:r>
            <w:r w:rsidR="00400E4C">
              <w:rPr>
                <w:b/>
                <w:color w:val="000000"/>
                <w:sz w:val="24"/>
                <w:szCs w:val="24"/>
              </w:rPr>
              <w:t xml:space="preserve"> </w:t>
            </w:r>
            <w:r w:rsidRPr="00616101">
              <w:rPr>
                <w:b/>
                <w:color w:val="000000"/>
                <w:sz w:val="24"/>
                <w:szCs w:val="24"/>
              </w:rPr>
              <w:t>МЕСТО</w:t>
            </w:r>
            <w:r w:rsidR="00400E4C">
              <w:rPr>
                <w:b/>
                <w:color w:val="000000"/>
                <w:sz w:val="24"/>
                <w:szCs w:val="24"/>
              </w:rPr>
              <w:t xml:space="preserve"> </w:t>
            </w:r>
            <w:r w:rsidRPr="00616101">
              <w:rPr>
                <w:b/>
                <w:color w:val="000000"/>
                <w:sz w:val="24"/>
                <w:szCs w:val="24"/>
              </w:rPr>
              <w:t>ДИСЦИПЛИНЫ</w:t>
            </w:r>
            <w:r w:rsidR="00400E4C">
              <w:rPr>
                <w:b/>
                <w:color w:val="000000"/>
                <w:sz w:val="24"/>
                <w:szCs w:val="24"/>
              </w:rPr>
              <w:t xml:space="preserve"> </w:t>
            </w:r>
            <w:r w:rsidRPr="00616101">
              <w:rPr>
                <w:b/>
                <w:color w:val="000000"/>
                <w:sz w:val="24"/>
                <w:szCs w:val="24"/>
              </w:rPr>
              <w:t>(МОДУЛЯ)</w:t>
            </w:r>
            <w:r w:rsidR="00400E4C">
              <w:rPr>
                <w:b/>
                <w:color w:val="000000"/>
                <w:sz w:val="24"/>
                <w:szCs w:val="24"/>
              </w:rPr>
              <w:t xml:space="preserve"> </w:t>
            </w:r>
            <w:r w:rsidRPr="00616101">
              <w:rPr>
                <w:b/>
                <w:color w:val="000000"/>
                <w:sz w:val="24"/>
                <w:szCs w:val="24"/>
              </w:rPr>
              <w:t>В</w:t>
            </w:r>
            <w:r w:rsidR="00400E4C">
              <w:rPr>
                <w:b/>
                <w:color w:val="000000"/>
                <w:sz w:val="24"/>
                <w:szCs w:val="24"/>
              </w:rPr>
              <w:t xml:space="preserve"> </w:t>
            </w:r>
            <w:r w:rsidRPr="00616101">
              <w:rPr>
                <w:b/>
                <w:color w:val="000000"/>
                <w:sz w:val="24"/>
                <w:szCs w:val="24"/>
              </w:rPr>
              <w:t>СТРУКТУРЕ</w:t>
            </w:r>
            <w:r w:rsidR="00400E4C">
              <w:rPr>
                <w:b/>
                <w:color w:val="000000"/>
                <w:sz w:val="24"/>
                <w:szCs w:val="24"/>
              </w:rPr>
              <w:t xml:space="preserve"> </w:t>
            </w:r>
            <w:r w:rsidRPr="00616101">
              <w:rPr>
                <w:b/>
                <w:color w:val="000000"/>
                <w:sz w:val="24"/>
                <w:szCs w:val="24"/>
              </w:rPr>
              <w:t>ОБРАЗОВАТЕЛЬНОЙ</w:t>
            </w:r>
            <w:r w:rsidR="00400E4C">
              <w:rPr>
                <w:b/>
                <w:color w:val="000000"/>
                <w:sz w:val="24"/>
                <w:szCs w:val="24"/>
              </w:rPr>
              <w:t xml:space="preserve"> </w:t>
            </w:r>
            <w:r w:rsidRPr="00616101">
              <w:rPr>
                <w:b/>
                <w:color w:val="000000"/>
                <w:sz w:val="24"/>
                <w:szCs w:val="24"/>
              </w:rPr>
              <w:t>ПР</w:t>
            </w:r>
            <w:r w:rsidRPr="00616101">
              <w:rPr>
                <w:b/>
                <w:color w:val="000000"/>
                <w:sz w:val="24"/>
                <w:szCs w:val="24"/>
              </w:rPr>
              <w:t>О</w:t>
            </w:r>
            <w:r w:rsidRPr="00616101">
              <w:rPr>
                <w:b/>
                <w:color w:val="000000"/>
                <w:sz w:val="24"/>
                <w:szCs w:val="24"/>
              </w:rPr>
              <w:t>ГРАММЫ</w:t>
            </w:r>
          </w:p>
        </w:tc>
      </w:tr>
      <w:tr w:rsidR="00616101" w:rsidTr="000629AB">
        <w:trPr>
          <w:trHeight w:hRule="exact" w:val="559"/>
        </w:trPr>
        <w:tc>
          <w:tcPr>
            <w:tcW w:w="260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16101" w:rsidRPr="00616101" w:rsidRDefault="00616101" w:rsidP="00594DA2">
            <w:pPr>
              <w:jc w:val="center"/>
              <w:rPr>
                <w:sz w:val="24"/>
                <w:szCs w:val="24"/>
              </w:rPr>
            </w:pPr>
            <w:r w:rsidRPr="00616101">
              <w:rPr>
                <w:color w:val="000000"/>
                <w:sz w:val="24"/>
                <w:szCs w:val="24"/>
              </w:rPr>
              <w:t>Цикл</w:t>
            </w:r>
            <w:r w:rsidR="00400E4C">
              <w:rPr>
                <w:color w:val="000000"/>
                <w:sz w:val="24"/>
                <w:szCs w:val="24"/>
              </w:rPr>
              <w:t xml:space="preserve"> </w:t>
            </w:r>
            <w:r w:rsidRPr="00616101">
              <w:rPr>
                <w:color w:val="000000"/>
                <w:sz w:val="24"/>
                <w:szCs w:val="24"/>
              </w:rPr>
              <w:t>(раздел)</w:t>
            </w:r>
            <w:r w:rsidR="00400E4C">
              <w:rPr>
                <w:color w:val="000000"/>
                <w:sz w:val="24"/>
                <w:szCs w:val="24"/>
              </w:rPr>
              <w:t xml:space="preserve"> </w:t>
            </w:r>
            <w:r w:rsidRPr="00616101">
              <w:rPr>
                <w:color w:val="000000"/>
                <w:sz w:val="24"/>
                <w:szCs w:val="24"/>
              </w:rPr>
              <w:t>ОП:</w:t>
            </w:r>
          </w:p>
        </w:tc>
        <w:tc>
          <w:tcPr>
            <w:tcW w:w="71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16101" w:rsidRDefault="002E2E98" w:rsidP="00594DA2">
            <w:pPr>
              <w:rPr>
                <w:i/>
                <w:sz w:val="24"/>
                <w:szCs w:val="24"/>
              </w:rPr>
            </w:pPr>
            <w:r>
              <w:rPr>
                <w:i/>
                <w:sz w:val="24"/>
                <w:szCs w:val="24"/>
              </w:rPr>
              <w:t>Обязательная</w:t>
            </w:r>
            <w:r w:rsidR="00400E4C">
              <w:rPr>
                <w:i/>
                <w:sz w:val="24"/>
                <w:szCs w:val="24"/>
              </w:rPr>
              <w:t xml:space="preserve"> </w:t>
            </w:r>
            <w:r>
              <w:rPr>
                <w:i/>
                <w:sz w:val="24"/>
                <w:szCs w:val="24"/>
              </w:rPr>
              <w:t>часть</w:t>
            </w:r>
          </w:p>
          <w:p w:rsidR="002E2E98" w:rsidRPr="00616101" w:rsidRDefault="002E2E98" w:rsidP="007D4208">
            <w:pPr>
              <w:rPr>
                <w:sz w:val="24"/>
                <w:szCs w:val="24"/>
              </w:rPr>
            </w:pPr>
            <w:r w:rsidRPr="002E2E98">
              <w:rPr>
                <w:sz w:val="24"/>
              </w:rPr>
              <w:t>Б1.О.</w:t>
            </w:r>
            <w:r w:rsidR="007D4208">
              <w:rPr>
                <w:sz w:val="24"/>
              </w:rPr>
              <w:t>17</w:t>
            </w:r>
          </w:p>
        </w:tc>
      </w:tr>
      <w:tr w:rsidR="00616101" w:rsidRPr="00964C47" w:rsidTr="0003104F">
        <w:trPr>
          <w:trHeight w:hRule="exact" w:val="34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16101" w:rsidRPr="00616101" w:rsidRDefault="00616101" w:rsidP="00594DA2">
            <w:pPr>
              <w:jc w:val="right"/>
              <w:rPr>
                <w:sz w:val="24"/>
                <w:szCs w:val="24"/>
              </w:rPr>
            </w:pPr>
            <w:r w:rsidRPr="00616101">
              <w:rPr>
                <w:b/>
                <w:color w:val="000000"/>
                <w:sz w:val="24"/>
                <w:szCs w:val="24"/>
              </w:rPr>
              <w:t>2.1</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629AB" w:rsidRPr="000629AB" w:rsidRDefault="00616101" w:rsidP="0003104F">
            <w:pPr>
              <w:rPr>
                <w:sz w:val="24"/>
                <w:szCs w:val="24"/>
              </w:rPr>
            </w:pPr>
            <w:r w:rsidRPr="00616101">
              <w:rPr>
                <w:b/>
                <w:color w:val="000000"/>
                <w:sz w:val="24"/>
                <w:szCs w:val="24"/>
              </w:rPr>
              <w:t>Требования</w:t>
            </w:r>
            <w:r w:rsidR="00400E4C">
              <w:rPr>
                <w:b/>
                <w:color w:val="000000"/>
                <w:sz w:val="24"/>
                <w:szCs w:val="24"/>
              </w:rPr>
              <w:t xml:space="preserve"> </w:t>
            </w:r>
            <w:r w:rsidRPr="00616101">
              <w:rPr>
                <w:b/>
                <w:color w:val="000000"/>
                <w:sz w:val="24"/>
                <w:szCs w:val="24"/>
              </w:rPr>
              <w:t>к</w:t>
            </w:r>
            <w:r w:rsidR="00400E4C">
              <w:rPr>
                <w:b/>
                <w:color w:val="000000"/>
                <w:sz w:val="24"/>
                <w:szCs w:val="24"/>
              </w:rPr>
              <w:t xml:space="preserve"> </w:t>
            </w:r>
            <w:r w:rsidRPr="00616101">
              <w:rPr>
                <w:b/>
                <w:color w:val="000000"/>
                <w:sz w:val="24"/>
                <w:szCs w:val="24"/>
              </w:rPr>
              <w:t>предварительной</w:t>
            </w:r>
            <w:r w:rsidR="00400E4C">
              <w:rPr>
                <w:b/>
                <w:color w:val="000000"/>
                <w:sz w:val="24"/>
                <w:szCs w:val="24"/>
              </w:rPr>
              <w:t xml:space="preserve"> </w:t>
            </w:r>
            <w:r w:rsidRPr="00616101">
              <w:rPr>
                <w:b/>
                <w:color w:val="000000"/>
                <w:sz w:val="24"/>
                <w:szCs w:val="24"/>
              </w:rPr>
              <w:t>подготовке</w:t>
            </w:r>
            <w:r w:rsidR="00400E4C">
              <w:rPr>
                <w:b/>
                <w:color w:val="000000"/>
                <w:sz w:val="24"/>
                <w:szCs w:val="24"/>
              </w:rPr>
              <w:t xml:space="preserve"> </w:t>
            </w:r>
            <w:r w:rsidRPr="00616101">
              <w:rPr>
                <w:b/>
                <w:color w:val="000000"/>
                <w:sz w:val="24"/>
                <w:szCs w:val="24"/>
              </w:rPr>
              <w:t>обучающегося:</w:t>
            </w:r>
          </w:p>
        </w:tc>
      </w:tr>
      <w:tr w:rsidR="002B171D" w:rsidTr="0003104F">
        <w:trPr>
          <w:trHeight w:hRule="exact" w:val="1428"/>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2B171D" w:rsidP="002B171D">
            <w:pPr>
              <w:jc w:val="right"/>
              <w:rPr>
                <w:sz w:val="24"/>
                <w:szCs w:val="24"/>
              </w:rPr>
            </w:pPr>
            <w:r w:rsidRPr="00616101">
              <w:rPr>
                <w:color w:val="000000"/>
                <w:sz w:val="24"/>
                <w:szCs w:val="24"/>
              </w:rPr>
              <w:t>2.1.1</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927CB3" w:rsidRDefault="0003104F" w:rsidP="008B1D7B">
            <w:pPr>
              <w:rPr>
                <w:sz w:val="19"/>
                <w:szCs w:val="19"/>
              </w:rPr>
            </w:pPr>
            <w:r>
              <w:rPr>
                <w:i/>
                <w:sz w:val="24"/>
                <w:szCs w:val="24"/>
              </w:rPr>
              <w:t>Н</w:t>
            </w:r>
            <w:r w:rsidR="002B171D" w:rsidRPr="0003104F">
              <w:rPr>
                <w:i/>
                <w:sz w:val="24"/>
                <w:szCs w:val="24"/>
              </w:rPr>
              <w:t>авык</w:t>
            </w:r>
            <w:r>
              <w:rPr>
                <w:i/>
                <w:sz w:val="24"/>
                <w:szCs w:val="24"/>
              </w:rPr>
              <w:t>и</w:t>
            </w:r>
            <w:r w:rsidR="00400E4C">
              <w:rPr>
                <w:i/>
                <w:sz w:val="24"/>
                <w:szCs w:val="24"/>
              </w:rPr>
              <w:t xml:space="preserve"> </w:t>
            </w:r>
            <w:r w:rsidR="002B171D" w:rsidRPr="0003104F">
              <w:rPr>
                <w:i/>
                <w:sz w:val="24"/>
                <w:szCs w:val="24"/>
              </w:rPr>
              <w:t>работы</w:t>
            </w:r>
            <w:r w:rsidR="00400E4C">
              <w:rPr>
                <w:i/>
                <w:sz w:val="24"/>
                <w:szCs w:val="24"/>
              </w:rPr>
              <w:t xml:space="preserve"> </w:t>
            </w:r>
            <w:r w:rsidR="002B171D" w:rsidRPr="0003104F">
              <w:rPr>
                <w:i/>
                <w:sz w:val="24"/>
                <w:szCs w:val="24"/>
              </w:rPr>
              <w:t>со</w:t>
            </w:r>
            <w:r w:rsidR="00400E4C">
              <w:rPr>
                <w:i/>
                <w:sz w:val="24"/>
                <w:szCs w:val="24"/>
              </w:rPr>
              <w:t xml:space="preserve"> </w:t>
            </w:r>
            <w:r w:rsidR="002B171D" w:rsidRPr="0003104F">
              <w:rPr>
                <w:i/>
                <w:sz w:val="24"/>
                <w:szCs w:val="24"/>
              </w:rPr>
              <w:t>справочной</w:t>
            </w:r>
            <w:r w:rsidR="00400E4C">
              <w:rPr>
                <w:i/>
                <w:sz w:val="24"/>
                <w:szCs w:val="24"/>
              </w:rPr>
              <w:t xml:space="preserve"> </w:t>
            </w:r>
            <w:r w:rsidR="002B171D" w:rsidRPr="0003104F">
              <w:rPr>
                <w:i/>
                <w:sz w:val="24"/>
                <w:szCs w:val="24"/>
              </w:rPr>
              <w:t>литературой,</w:t>
            </w:r>
            <w:r w:rsidR="00400E4C">
              <w:rPr>
                <w:i/>
                <w:sz w:val="24"/>
                <w:szCs w:val="24"/>
              </w:rPr>
              <w:t xml:space="preserve"> </w:t>
            </w:r>
            <w:r w:rsidR="002B171D" w:rsidRPr="0003104F">
              <w:rPr>
                <w:i/>
                <w:sz w:val="24"/>
                <w:szCs w:val="24"/>
              </w:rPr>
              <w:t>правилами</w:t>
            </w:r>
            <w:r w:rsidR="00400E4C">
              <w:rPr>
                <w:i/>
                <w:sz w:val="24"/>
                <w:szCs w:val="24"/>
              </w:rPr>
              <w:t xml:space="preserve"> </w:t>
            </w:r>
            <w:r w:rsidR="002B171D" w:rsidRPr="0003104F">
              <w:rPr>
                <w:i/>
                <w:sz w:val="24"/>
                <w:szCs w:val="24"/>
              </w:rPr>
              <w:t>оформления</w:t>
            </w:r>
            <w:r w:rsidR="00400E4C">
              <w:rPr>
                <w:i/>
                <w:sz w:val="24"/>
                <w:szCs w:val="24"/>
              </w:rPr>
              <w:t xml:space="preserve"> </w:t>
            </w:r>
            <w:r w:rsidR="002B171D" w:rsidRPr="0003104F">
              <w:rPr>
                <w:i/>
                <w:sz w:val="24"/>
                <w:szCs w:val="24"/>
              </w:rPr>
              <w:t>графической</w:t>
            </w:r>
            <w:r w:rsidR="00400E4C">
              <w:rPr>
                <w:i/>
                <w:sz w:val="24"/>
                <w:szCs w:val="24"/>
              </w:rPr>
              <w:t xml:space="preserve"> </w:t>
            </w:r>
            <w:r w:rsidR="002B171D" w:rsidRPr="0003104F">
              <w:rPr>
                <w:i/>
                <w:sz w:val="24"/>
                <w:szCs w:val="24"/>
              </w:rPr>
              <w:t>и</w:t>
            </w:r>
            <w:r w:rsidR="00400E4C">
              <w:rPr>
                <w:i/>
                <w:sz w:val="24"/>
                <w:szCs w:val="24"/>
              </w:rPr>
              <w:t xml:space="preserve"> </w:t>
            </w:r>
            <w:r w:rsidR="002B171D" w:rsidRPr="0003104F">
              <w:rPr>
                <w:i/>
                <w:sz w:val="24"/>
                <w:szCs w:val="24"/>
              </w:rPr>
              <w:t>текстовой</w:t>
            </w:r>
            <w:r w:rsidR="00400E4C">
              <w:rPr>
                <w:i/>
                <w:sz w:val="24"/>
                <w:szCs w:val="24"/>
              </w:rPr>
              <w:t xml:space="preserve"> </w:t>
            </w:r>
            <w:r w:rsidR="002B171D" w:rsidRPr="0003104F">
              <w:rPr>
                <w:i/>
                <w:sz w:val="24"/>
                <w:szCs w:val="24"/>
              </w:rPr>
              <w:t>документации;</w:t>
            </w:r>
            <w:r w:rsidR="00400E4C">
              <w:rPr>
                <w:i/>
                <w:sz w:val="24"/>
                <w:szCs w:val="24"/>
              </w:rPr>
              <w:t xml:space="preserve"> </w:t>
            </w:r>
            <w:r w:rsidR="002B171D" w:rsidRPr="0003104F">
              <w:rPr>
                <w:i/>
                <w:sz w:val="24"/>
                <w:szCs w:val="24"/>
              </w:rPr>
              <w:t>зна</w:t>
            </w:r>
            <w:r>
              <w:rPr>
                <w:i/>
                <w:sz w:val="24"/>
                <w:szCs w:val="24"/>
              </w:rPr>
              <w:t>ние</w:t>
            </w:r>
            <w:r w:rsidR="00400E4C">
              <w:rPr>
                <w:i/>
                <w:sz w:val="24"/>
                <w:szCs w:val="24"/>
              </w:rPr>
              <w:t xml:space="preserve"> </w:t>
            </w:r>
            <w:r w:rsidR="002B171D" w:rsidRPr="0003104F">
              <w:rPr>
                <w:i/>
                <w:sz w:val="24"/>
                <w:szCs w:val="24"/>
              </w:rPr>
              <w:t>основ</w:t>
            </w:r>
            <w:r w:rsidR="00400E4C">
              <w:rPr>
                <w:i/>
                <w:sz w:val="24"/>
                <w:szCs w:val="24"/>
              </w:rPr>
              <w:t xml:space="preserve"> </w:t>
            </w:r>
            <w:r w:rsidR="002B171D" w:rsidRPr="0003104F">
              <w:rPr>
                <w:i/>
                <w:sz w:val="24"/>
                <w:szCs w:val="24"/>
              </w:rPr>
              <w:t>математики,</w:t>
            </w:r>
            <w:r w:rsidR="00400E4C">
              <w:rPr>
                <w:i/>
                <w:sz w:val="24"/>
                <w:szCs w:val="24"/>
              </w:rPr>
              <w:t xml:space="preserve"> </w:t>
            </w:r>
            <w:r w:rsidR="002B171D" w:rsidRPr="0003104F">
              <w:rPr>
                <w:i/>
                <w:sz w:val="24"/>
                <w:szCs w:val="24"/>
              </w:rPr>
              <w:t>инженерной</w:t>
            </w:r>
            <w:r w:rsidR="00400E4C">
              <w:rPr>
                <w:i/>
                <w:sz w:val="24"/>
                <w:szCs w:val="24"/>
              </w:rPr>
              <w:t xml:space="preserve"> </w:t>
            </w:r>
            <w:r w:rsidR="002B171D" w:rsidRPr="0003104F">
              <w:rPr>
                <w:i/>
                <w:sz w:val="24"/>
                <w:szCs w:val="24"/>
              </w:rPr>
              <w:t>графики</w:t>
            </w:r>
            <w:r w:rsidR="008B1D7B">
              <w:rPr>
                <w:i/>
                <w:sz w:val="24"/>
                <w:szCs w:val="24"/>
              </w:rPr>
              <w:t>,</w:t>
            </w:r>
            <w:r w:rsidR="00400E4C">
              <w:rPr>
                <w:i/>
                <w:sz w:val="24"/>
                <w:szCs w:val="24"/>
              </w:rPr>
              <w:t xml:space="preserve"> </w:t>
            </w:r>
            <w:r w:rsidR="002B171D" w:rsidRPr="0003104F">
              <w:rPr>
                <w:i/>
                <w:sz w:val="24"/>
                <w:szCs w:val="24"/>
              </w:rPr>
              <w:t>физики,</w:t>
            </w:r>
            <w:r w:rsidR="00400E4C">
              <w:rPr>
                <w:i/>
                <w:sz w:val="24"/>
                <w:szCs w:val="24"/>
              </w:rPr>
              <w:t xml:space="preserve"> </w:t>
            </w:r>
            <w:r w:rsidR="008B1D7B">
              <w:rPr>
                <w:i/>
                <w:sz w:val="24"/>
                <w:szCs w:val="24"/>
              </w:rPr>
              <w:t>теоретической</w:t>
            </w:r>
            <w:r w:rsidR="00400E4C">
              <w:rPr>
                <w:i/>
                <w:sz w:val="24"/>
                <w:szCs w:val="24"/>
              </w:rPr>
              <w:t xml:space="preserve"> </w:t>
            </w:r>
            <w:r w:rsidR="008B1D7B">
              <w:rPr>
                <w:i/>
                <w:sz w:val="24"/>
                <w:szCs w:val="24"/>
              </w:rPr>
              <w:t>механики</w:t>
            </w:r>
            <w:r w:rsidR="00400E4C">
              <w:rPr>
                <w:i/>
                <w:sz w:val="24"/>
                <w:szCs w:val="24"/>
              </w:rPr>
              <w:t xml:space="preserve"> </w:t>
            </w:r>
            <w:r w:rsidR="002B171D" w:rsidRPr="0003104F">
              <w:rPr>
                <w:i/>
                <w:sz w:val="24"/>
                <w:szCs w:val="24"/>
              </w:rPr>
              <w:t>уме</w:t>
            </w:r>
            <w:r>
              <w:rPr>
                <w:i/>
                <w:sz w:val="24"/>
                <w:szCs w:val="24"/>
              </w:rPr>
              <w:t>ние</w:t>
            </w:r>
            <w:r w:rsidR="00400E4C">
              <w:rPr>
                <w:i/>
                <w:sz w:val="24"/>
                <w:szCs w:val="24"/>
              </w:rPr>
              <w:t xml:space="preserve"> </w:t>
            </w:r>
            <w:r w:rsidR="002B171D" w:rsidRPr="0003104F">
              <w:rPr>
                <w:i/>
                <w:sz w:val="24"/>
                <w:szCs w:val="24"/>
              </w:rPr>
              <w:t>применять</w:t>
            </w:r>
            <w:r w:rsidR="00400E4C">
              <w:rPr>
                <w:i/>
                <w:sz w:val="24"/>
                <w:szCs w:val="24"/>
              </w:rPr>
              <w:t xml:space="preserve"> </w:t>
            </w:r>
            <w:r w:rsidR="002B171D" w:rsidRPr="0003104F">
              <w:rPr>
                <w:i/>
                <w:sz w:val="24"/>
                <w:szCs w:val="24"/>
              </w:rPr>
              <w:t>формулы,</w:t>
            </w:r>
            <w:r w:rsidR="00400E4C">
              <w:rPr>
                <w:i/>
                <w:sz w:val="24"/>
                <w:szCs w:val="24"/>
              </w:rPr>
              <w:t xml:space="preserve"> </w:t>
            </w:r>
            <w:r w:rsidR="002B171D" w:rsidRPr="0003104F">
              <w:rPr>
                <w:i/>
                <w:sz w:val="24"/>
                <w:szCs w:val="24"/>
              </w:rPr>
              <w:t>методы</w:t>
            </w:r>
            <w:r w:rsidR="00400E4C">
              <w:rPr>
                <w:i/>
                <w:sz w:val="24"/>
                <w:szCs w:val="24"/>
              </w:rPr>
              <w:t xml:space="preserve"> </w:t>
            </w:r>
            <w:r w:rsidR="002B171D" w:rsidRPr="0003104F">
              <w:rPr>
                <w:i/>
                <w:sz w:val="24"/>
                <w:szCs w:val="24"/>
              </w:rPr>
              <w:t>и</w:t>
            </w:r>
            <w:r w:rsidR="00400E4C">
              <w:rPr>
                <w:i/>
                <w:sz w:val="24"/>
                <w:szCs w:val="24"/>
              </w:rPr>
              <w:t xml:space="preserve"> </w:t>
            </w:r>
            <w:r w:rsidR="002B171D" w:rsidRPr="0003104F">
              <w:rPr>
                <w:i/>
                <w:sz w:val="24"/>
                <w:szCs w:val="24"/>
              </w:rPr>
              <w:t>алгоритмы</w:t>
            </w:r>
            <w:r w:rsidR="00400E4C">
              <w:rPr>
                <w:i/>
                <w:sz w:val="24"/>
                <w:szCs w:val="24"/>
              </w:rPr>
              <w:t xml:space="preserve"> </w:t>
            </w:r>
            <w:r w:rsidR="002B171D" w:rsidRPr="0003104F">
              <w:rPr>
                <w:i/>
                <w:sz w:val="24"/>
                <w:szCs w:val="24"/>
              </w:rPr>
              <w:t>для</w:t>
            </w:r>
            <w:r w:rsidR="00400E4C">
              <w:rPr>
                <w:i/>
                <w:sz w:val="24"/>
                <w:szCs w:val="24"/>
              </w:rPr>
              <w:t xml:space="preserve"> </w:t>
            </w:r>
            <w:r w:rsidR="002B171D" w:rsidRPr="0003104F">
              <w:rPr>
                <w:i/>
                <w:sz w:val="24"/>
                <w:szCs w:val="24"/>
              </w:rPr>
              <w:t>р</w:t>
            </w:r>
            <w:r w:rsidR="002B171D" w:rsidRPr="0003104F">
              <w:rPr>
                <w:i/>
                <w:sz w:val="24"/>
                <w:szCs w:val="24"/>
              </w:rPr>
              <w:t>е</w:t>
            </w:r>
            <w:r w:rsidR="002B171D" w:rsidRPr="0003104F">
              <w:rPr>
                <w:i/>
                <w:sz w:val="24"/>
                <w:szCs w:val="24"/>
              </w:rPr>
              <w:t>шения</w:t>
            </w:r>
            <w:r w:rsidR="00400E4C">
              <w:rPr>
                <w:i/>
                <w:sz w:val="24"/>
                <w:szCs w:val="24"/>
              </w:rPr>
              <w:t xml:space="preserve"> </w:t>
            </w:r>
            <w:r w:rsidR="002B171D" w:rsidRPr="0003104F">
              <w:rPr>
                <w:i/>
                <w:sz w:val="24"/>
                <w:szCs w:val="24"/>
              </w:rPr>
              <w:t>прикладных</w:t>
            </w:r>
            <w:r w:rsidR="00400E4C">
              <w:rPr>
                <w:i/>
                <w:sz w:val="24"/>
                <w:szCs w:val="24"/>
              </w:rPr>
              <w:t xml:space="preserve"> </w:t>
            </w:r>
            <w:r w:rsidR="002B171D" w:rsidRPr="0003104F">
              <w:rPr>
                <w:i/>
                <w:sz w:val="24"/>
                <w:szCs w:val="24"/>
              </w:rPr>
              <w:t>задач,</w:t>
            </w:r>
            <w:r w:rsidR="00400E4C">
              <w:rPr>
                <w:i/>
                <w:sz w:val="24"/>
                <w:szCs w:val="24"/>
              </w:rPr>
              <w:t xml:space="preserve"> </w:t>
            </w:r>
            <w:r w:rsidR="002B171D" w:rsidRPr="0003104F">
              <w:rPr>
                <w:i/>
                <w:sz w:val="24"/>
                <w:szCs w:val="24"/>
              </w:rPr>
              <w:t>готовность</w:t>
            </w:r>
            <w:r w:rsidR="00400E4C">
              <w:rPr>
                <w:i/>
                <w:sz w:val="24"/>
                <w:szCs w:val="24"/>
              </w:rPr>
              <w:t xml:space="preserve"> </w:t>
            </w:r>
            <w:r w:rsidR="002B171D" w:rsidRPr="0003104F">
              <w:rPr>
                <w:i/>
                <w:sz w:val="24"/>
                <w:szCs w:val="24"/>
              </w:rPr>
              <w:t>к</w:t>
            </w:r>
            <w:r w:rsidR="00400E4C">
              <w:rPr>
                <w:i/>
                <w:sz w:val="24"/>
                <w:szCs w:val="24"/>
              </w:rPr>
              <w:t xml:space="preserve"> </w:t>
            </w:r>
            <w:r w:rsidR="002B171D" w:rsidRPr="0003104F">
              <w:rPr>
                <w:i/>
                <w:sz w:val="24"/>
                <w:szCs w:val="24"/>
              </w:rPr>
              <w:t>самостоятельному</w:t>
            </w:r>
            <w:r w:rsidR="00400E4C">
              <w:rPr>
                <w:i/>
                <w:sz w:val="24"/>
                <w:szCs w:val="24"/>
              </w:rPr>
              <w:t xml:space="preserve"> </w:t>
            </w:r>
            <w:r w:rsidR="002B171D" w:rsidRPr="0003104F">
              <w:rPr>
                <w:i/>
                <w:sz w:val="24"/>
                <w:szCs w:val="24"/>
              </w:rPr>
              <w:t>пополнению</w:t>
            </w:r>
            <w:r w:rsidR="00400E4C">
              <w:rPr>
                <w:i/>
                <w:sz w:val="24"/>
                <w:szCs w:val="24"/>
              </w:rPr>
              <w:t xml:space="preserve"> </w:t>
            </w:r>
            <w:r w:rsidR="002B171D" w:rsidRPr="0003104F">
              <w:rPr>
                <w:i/>
                <w:sz w:val="24"/>
                <w:szCs w:val="24"/>
              </w:rPr>
              <w:t>своих</w:t>
            </w:r>
            <w:r w:rsidR="00400E4C">
              <w:rPr>
                <w:i/>
                <w:sz w:val="24"/>
                <w:szCs w:val="24"/>
              </w:rPr>
              <w:t xml:space="preserve"> </w:t>
            </w:r>
            <w:r w:rsidR="002B171D" w:rsidRPr="0003104F">
              <w:rPr>
                <w:i/>
                <w:sz w:val="24"/>
                <w:szCs w:val="24"/>
              </w:rPr>
              <w:t>знаний,</w:t>
            </w:r>
            <w:r w:rsidR="00400E4C">
              <w:rPr>
                <w:i/>
                <w:sz w:val="24"/>
                <w:szCs w:val="24"/>
              </w:rPr>
              <w:t xml:space="preserve"> </w:t>
            </w:r>
            <w:r w:rsidR="002B171D" w:rsidRPr="0003104F">
              <w:rPr>
                <w:i/>
                <w:sz w:val="24"/>
                <w:szCs w:val="24"/>
              </w:rPr>
              <w:t>совершенствованию</w:t>
            </w:r>
            <w:r w:rsidR="00400E4C">
              <w:rPr>
                <w:i/>
                <w:sz w:val="24"/>
                <w:szCs w:val="24"/>
              </w:rPr>
              <w:t xml:space="preserve"> </w:t>
            </w:r>
            <w:r w:rsidR="002B171D" w:rsidRPr="0003104F">
              <w:rPr>
                <w:i/>
                <w:sz w:val="24"/>
                <w:szCs w:val="24"/>
              </w:rPr>
              <w:t>умений</w:t>
            </w:r>
            <w:r w:rsidR="00400E4C">
              <w:rPr>
                <w:i/>
                <w:sz w:val="24"/>
                <w:szCs w:val="24"/>
              </w:rPr>
              <w:t xml:space="preserve"> </w:t>
            </w:r>
            <w:r w:rsidR="002B171D" w:rsidRPr="0003104F">
              <w:rPr>
                <w:i/>
                <w:sz w:val="24"/>
                <w:szCs w:val="24"/>
              </w:rPr>
              <w:t>и</w:t>
            </w:r>
            <w:r w:rsidR="00400E4C">
              <w:rPr>
                <w:i/>
                <w:sz w:val="24"/>
                <w:szCs w:val="24"/>
              </w:rPr>
              <w:t xml:space="preserve"> </w:t>
            </w:r>
            <w:r w:rsidR="002B171D" w:rsidRPr="0003104F">
              <w:rPr>
                <w:i/>
                <w:sz w:val="24"/>
                <w:szCs w:val="24"/>
              </w:rPr>
              <w:t>навыков,</w:t>
            </w:r>
            <w:r w:rsidR="00400E4C">
              <w:rPr>
                <w:i/>
                <w:sz w:val="24"/>
                <w:szCs w:val="24"/>
              </w:rPr>
              <w:t xml:space="preserve"> </w:t>
            </w:r>
            <w:r w:rsidR="002B171D" w:rsidRPr="0003104F">
              <w:rPr>
                <w:i/>
                <w:sz w:val="24"/>
                <w:szCs w:val="24"/>
              </w:rPr>
              <w:t>развитию</w:t>
            </w:r>
            <w:r w:rsidR="00400E4C">
              <w:rPr>
                <w:i/>
                <w:sz w:val="24"/>
                <w:szCs w:val="24"/>
              </w:rPr>
              <w:t xml:space="preserve"> </w:t>
            </w:r>
            <w:r w:rsidR="002B171D" w:rsidRPr="0003104F">
              <w:rPr>
                <w:i/>
                <w:sz w:val="24"/>
                <w:szCs w:val="24"/>
              </w:rPr>
              <w:t>компетенций.</w:t>
            </w:r>
          </w:p>
        </w:tc>
      </w:tr>
      <w:tr w:rsidR="002B171D" w:rsidTr="0003104F">
        <w:trPr>
          <w:trHeight w:hRule="exact" w:val="2811"/>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2B171D" w:rsidP="002B171D">
            <w:pPr>
              <w:jc w:val="right"/>
              <w:rPr>
                <w:sz w:val="24"/>
                <w:szCs w:val="24"/>
              </w:rPr>
            </w:pPr>
            <w:r w:rsidRPr="00616101">
              <w:rPr>
                <w:color w:val="000000"/>
                <w:sz w:val="24"/>
                <w:szCs w:val="24"/>
              </w:rPr>
              <w:t>2.1.2</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8B1D7B" w:rsidP="00070A5B">
            <w:pPr>
              <w:rPr>
                <w:sz w:val="24"/>
                <w:szCs w:val="24"/>
              </w:rPr>
            </w:pPr>
            <w:r>
              <w:rPr>
                <w:i/>
                <w:sz w:val="24"/>
                <w:szCs w:val="24"/>
              </w:rPr>
              <w:t>И</w:t>
            </w:r>
            <w:r w:rsidR="0003104F" w:rsidRPr="000629AB">
              <w:rPr>
                <w:i/>
                <w:sz w:val="24"/>
                <w:szCs w:val="24"/>
              </w:rPr>
              <w:t>нтеллектуальная</w:t>
            </w:r>
            <w:r w:rsidR="00400E4C">
              <w:rPr>
                <w:i/>
                <w:sz w:val="24"/>
                <w:szCs w:val="24"/>
              </w:rPr>
              <w:t xml:space="preserve"> </w:t>
            </w:r>
            <w:r w:rsidR="0003104F" w:rsidRPr="000629AB">
              <w:rPr>
                <w:i/>
                <w:sz w:val="24"/>
                <w:szCs w:val="24"/>
              </w:rPr>
              <w:t>зрелость,</w:t>
            </w:r>
            <w:r w:rsidR="00400E4C">
              <w:rPr>
                <w:i/>
                <w:sz w:val="24"/>
                <w:szCs w:val="24"/>
              </w:rPr>
              <w:t xml:space="preserve"> </w:t>
            </w:r>
            <w:r w:rsidR="0003104F" w:rsidRPr="000629AB">
              <w:rPr>
                <w:i/>
                <w:sz w:val="24"/>
                <w:szCs w:val="24"/>
              </w:rPr>
              <w:t>владение</w:t>
            </w:r>
            <w:r w:rsidR="00400E4C">
              <w:rPr>
                <w:i/>
                <w:sz w:val="24"/>
                <w:szCs w:val="24"/>
              </w:rPr>
              <w:t xml:space="preserve"> </w:t>
            </w:r>
            <w:r w:rsidR="0003104F" w:rsidRPr="000629AB">
              <w:rPr>
                <w:i/>
                <w:sz w:val="24"/>
                <w:szCs w:val="24"/>
              </w:rPr>
              <w:t>своими</w:t>
            </w:r>
            <w:r w:rsidR="00400E4C">
              <w:rPr>
                <w:i/>
                <w:sz w:val="24"/>
                <w:szCs w:val="24"/>
              </w:rPr>
              <w:t xml:space="preserve"> </w:t>
            </w:r>
            <w:r w:rsidR="0003104F" w:rsidRPr="000629AB">
              <w:rPr>
                <w:i/>
                <w:sz w:val="24"/>
                <w:szCs w:val="24"/>
              </w:rPr>
              <w:t>познавательными</w:t>
            </w:r>
            <w:r w:rsidR="00400E4C">
              <w:rPr>
                <w:i/>
                <w:sz w:val="24"/>
                <w:szCs w:val="24"/>
              </w:rPr>
              <w:t xml:space="preserve"> </w:t>
            </w:r>
            <w:r w:rsidR="0003104F" w:rsidRPr="000629AB">
              <w:rPr>
                <w:i/>
                <w:sz w:val="24"/>
                <w:szCs w:val="24"/>
              </w:rPr>
              <w:t>процессами,</w:t>
            </w:r>
            <w:r w:rsidR="00400E4C">
              <w:rPr>
                <w:i/>
                <w:sz w:val="24"/>
                <w:szCs w:val="24"/>
              </w:rPr>
              <w:t xml:space="preserve"> </w:t>
            </w:r>
            <w:r w:rsidR="0003104F" w:rsidRPr="000629AB">
              <w:rPr>
                <w:i/>
                <w:sz w:val="24"/>
                <w:szCs w:val="24"/>
              </w:rPr>
              <w:t>арг</w:t>
            </w:r>
            <w:r w:rsidR="0003104F" w:rsidRPr="000629AB">
              <w:rPr>
                <w:i/>
                <w:sz w:val="24"/>
                <w:szCs w:val="24"/>
              </w:rPr>
              <w:t>у</w:t>
            </w:r>
            <w:r w:rsidR="0003104F" w:rsidRPr="000629AB">
              <w:rPr>
                <w:i/>
                <w:sz w:val="24"/>
                <w:szCs w:val="24"/>
              </w:rPr>
              <w:t>ментация</w:t>
            </w:r>
            <w:r w:rsidR="00400E4C">
              <w:rPr>
                <w:i/>
                <w:sz w:val="24"/>
                <w:szCs w:val="24"/>
              </w:rPr>
              <w:t xml:space="preserve"> </w:t>
            </w:r>
            <w:r w:rsidR="0003104F" w:rsidRPr="000629AB">
              <w:rPr>
                <w:i/>
                <w:sz w:val="24"/>
                <w:szCs w:val="24"/>
              </w:rPr>
              <w:t>и</w:t>
            </w:r>
            <w:r w:rsidR="00400E4C">
              <w:rPr>
                <w:i/>
                <w:sz w:val="24"/>
                <w:szCs w:val="24"/>
              </w:rPr>
              <w:t xml:space="preserve"> </w:t>
            </w:r>
            <w:r w:rsidR="0003104F" w:rsidRPr="000629AB">
              <w:rPr>
                <w:i/>
                <w:sz w:val="24"/>
                <w:szCs w:val="24"/>
              </w:rPr>
              <w:t>доказательство</w:t>
            </w:r>
            <w:r w:rsidR="00400E4C">
              <w:rPr>
                <w:i/>
                <w:sz w:val="24"/>
                <w:szCs w:val="24"/>
              </w:rPr>
              <w:t xml:space="preserve"> </w:t>
            </w:r>
            <w:r w:rsidR="0003104F" w:rsidRPr="000629AB">
              <w:rPr>
                <w:i/>
                <w:sz w:val="24"/>
                <w:szCs w:val="24"/>
              </w:rPr>
              <w:t>истинности</w:t>
            </w:r>
            <w:r w:rsidR="00400E4C">
              <w:rPr>
                <w:i/>
                <w:sz w:val="24"/>
                <w:szCs w:val="24"/>
              </w:rPr>
              <w:t xml:space="preserve"> </w:t>
            </w:r>
            <w:r w:rsidR="0003104F" w:rsidRPr="000629AB">
              <w:rPr>
                <w:i/>
                <w:sz w:val="24"/>
                <w:szCs w:val="24"/>
              </w:rPr>
              <w:t>суждений,</w:t>
            </w:r>
            <w:r w:rsidR="00400E4C">
              <w:rPr>
                <w:i/>
                <w:sz w:val="24"/>
                <w:szCs w:val="24"/>
              </w:rPr>
              <w:t xml:space="preserve"> </w:t>
            </w:r>
            <w:r w:rsidR="0003104F" w:rsidRPr="000629AB">
              <w:rPr>
                <w:i/>
                <w:sz w:val="24"/>
                <w:szCs w:val="24"/>
              </w:rPr>
              <w:t>критичность</w:t>
            </w:r>
            <w:r w:rsidR="00400E4C">
              <w:rPr>
                <w:i/>
                <w:sz w:val="24"/>
                <w:szCs w:val="24"/>
              </w:rPr>
              <w:t xml:space="preserve"> </w:t>
            </w:r>
            <w:r w:rsidR="0003104F" w:rsidRPr="000629AB">
              <w:rPr>
                <w:i/>
                <w:sz w:val="24"/>
                <w:szCs w:val="24"/>
              </w:rPr>
              <w:t>мышления,</w:t>
            </w:r>
            <w:r w:rsidR="00400E4C">
              <w:rPr>
                <w:i/>
                <w:sz w:val="24"/>
                <w:szCs w:val="24"/>
              </w:rPr>
              <w:t xml:space="preserve"> </w:t>
            </w:r>
            <w:r w:rsidR="0003104F" w:rsidRPr="000629AB">
              <w:rPr>
                <w:i/>
                <w:sz w:val="24"/>
                <w:szCs w:val="24"/>
              </w:rPr>
              <w:t>сп</w:t>
            </w:r>
            <w:r w:rsidR="0003104F" w:rsidRPr="000629AB">
              <w:rPr>
                <w:i/>
                <w:sz w:val="24"/>
                <w:szCs w:val="24"/>
              </w:rPr>
              <w:t>о</w:t>
            </w:r>
            <w:r w:rsidR="0003104F" w:rsidRPr="000629AB">
              <w:rPr>
                <w:i/>
                <w:sz w:val="24"/>
                <w:szCs w:val="24"/>
              </w:rPr>
              <w:t>собность</w:t>
            </w:r>
            <w:r w:rsidR="00400E4C">
              <w:rPr>
                <w:i/>
                <w:sz w:val="24"/>
                <w:szCs w:val="24"/>
              </w:rPr>
              <w:t xml:space="preserve"> </w:t>
            </w:r>
            <w:r w:rsidR="0003104F" w:rsidRPr="000629AB">
              <w:rPr>
                <w:i/>
                <w:sz w:val="24"/>
                <w:szCs w:val="24"/>
              </w:rPr>
              <w:t>к</w:t>
            </w:r>
            <w:r w:rsidR="00400E4C">
              <w:rPr>
                <w:i/>
                <w:sz w:val="24"/>
                <w:szCs w:val="24"/>
              </w:rPr>
              <w:t xml:space="preserve"> </w:t>
            </w:r>
            <w:r w:rsidR="0003104F" w:rsidRPr="000629AB">
              <w:rPr>
                <w:i/>
                <w:sz w:val="24"/>
                <w:szCs w:val="24"/>
              </w:rPr>
              <w:t>познанию</w:t>
            </w:r>
            <w:r w:rsidR="00400E4C">
              <w:rPr>
                <w:i/>
                <w:sz w:val="24"/>
                <w:szCs w:val="24"/>
              </w:rPr>
              <w:t xml:space="preserve"> </w:t>
            </w:r>
            <w:r w:rsidR="0003104F" w:rsidRPr="000629AB">
              <w:rPr>
                <w:i/>
                <w:sz w:val="24"/>
                <w:szCs w:val="24"/>
              </w:rPr>
              <w:t>общих</w:t>
            </w:r>
            <w:r w:rsidR="00400E4C">
              <w:rPr>
                <w:i/>
                <w:sz w:val="24"/>
                <w:szCs w:val="24"/>
              </w:rPr>
              <w:t xml:space="preserve"> </w:t>
            </w:r>
            <w:r w:rsidR="0003104F" w:rsidRPr="000629AB">
              <w:rPr>
                <w:i/>
                <w:sz w:val="24"/>
                <w:szCs w:val="24"/>
              </w:rPr>
              <w:t>законов</w:t>
            </w:r>
            <w:r w:rsidR="00400E4C">
              <w:rPr>
                <w:i/>
                <w:sz w:val="24"/>
                <w:szCs w:val="24"/>
              </w:rPr>
              <w:t xml:space="preserve"> </w:t>
            </w:r>
            <w:r w:rsidR="0003104F" w:rsidRPr="000629AB">
              <w:rPr>
                <w:i/>
                <w:sz w:val="24"/>
                <w:szCs w:val="24"/>
              </w:rPr>
              <w:t>природы</w:t>
            </w:r>
            <w:r w:rsidR="00400E4C">
              <w:rPr>
                <w:i/>
                <w:sz w:val="24"/>
                <w:szCs w:val="24"/>
              </w:rPr>
              <w:t xml:space="preserve"> </w:t>
            </w:r>
            <w:r w:rsidR="0003104F" w:rsidRPr="000629AB">
              <w:rPr>
                <w:i/>
                <w:sz w:val="24"/>
                <w:szCs w:val="24"/>
              </w:rPr>
              <w:t>и</w:t>
            </w:r>
            <w:r w:rsidR="00400E4C">
              <w:rPr>
                <w:i/>
                <w:sz w:val="24"/>
                <w:szCs w:val="24"/>
              </w:rPr>
              <w:t xml:space="preserve"> </w:t>
            </w:r>
            <w:r w:rsidR="0003104F" w:rsidRPr="000629AB">
              <w:rPr>
                <w:i/>
                <w:sz w:val="24"/>
                <w:szCs w:val="24"/>
              </w:rPr>
              <w:t>общению,</w:t>
            </w:r>
            <w:r w:rsidR="00400E4C">
              <w:rPr>
                <w:i/>
                <w:sz w:val="24"/>
                <w:szCs w:val="24"/>
              </w:rPr>
              <w:t xml:space="preserve"> </w:t>
            </w:r>
            <w:r w:rsidR="0003104F" w:rsidRPr="000629AB">
              <w:rPr>
                <w:i/>
                <w:sz w:val="24"/>
                <w:szCs w:val="24"/>
              </w:rPr>
              <w:t>научное</w:t>
            </w:r>
            <w:r w:rsidR="00400E4C">
              <w:rPr>
                <w:i/>
                <w:sz w:val="24"/>
                <w:szCs w:val="24"/>
              </w:rPr>
              <w:t xml:space="preserve"> </w:t>
            </w:r>
            <w:r w:rsidR="0003104F" w:rsidRPr="000629AB">
              <w:rPr>
                <w:i/>
                <w:sz w:val="24"/>
                <w:szCs w:val="24"/>
              </w:rPr>
              <w:t>мировоззрение,</w:t>
            </w:r>
            <w:r w:rsidR="00400E4C">
              <w:rPr>
                <w:i/>
                <w:sz w:val="24"/>
                <w:szCs w:val="24"/>
              </w:rPr>
              <w:t xml:space="preserve"> </w:t>
            </w:r>
            <w:r w:rsidR="0003104F" w:rsidRPr="000629AB">
              <w:rPr>
                <w:i/>
                <w:sz w:val="24"/>
                <w:szCs w:val="24"/>
              </w:rPr>
              <w:t>творческая</w:t>
            </w:r>
            <w:r w:rsidR="00400E4C">
              <w:rPr>
                <w:i/>
                <w:sz w:val="24"/>
                <w:szCs w:val="24"/>
              </w:rPr>
              <w:t xml:space="preserve"> </w:t>
            </w:r>
            <w:r w:rsidR="0003104F" w:rsidRPr="000629AB">
              <w:rPr>
                <w:i/>
                <w:sz w:val="24"/>
                <w:szCs w:val="24"/>
              </w:rPr>
              <w:t>активность,</w:t>
            </w:r>
            <w:r w:rsidR="00400E4C">
              <w:rPr>
                <w:i/>
                <w:sz w:val="24"/>
                <w:szCs w:val="24"/>
              </w:rPr>
              <w:t xml:space="preserve"> </w:t>
            </w:r>
            <w:r w:rsidR="0003104F" w:rsidRPr="000629AB">
              <w:rPr>
                <w:i/>
                <w:sz w:val="24"/>
                <w:szCs w:val="24"/>
              </w:rPr>
              <w:t>профессиональные</w:t>
            </w:r>
            <w:r w:rsidR="00400E4C">
              <w:rPr>
                <w:i/>
                <w:sz w:val="24"/>
                <w:szCs w:val="24"/>
              </w:rPr>
              <w:t xml:space="preserve"> </w:t>
            </w:r>
            <w:r w:rsidR="0003104F" w:rsidRPr="000629AB">
              <w:rPr>
                <w:i/>
                <w:sz w:val="24"/>
                <w:szCs w:val="24"/>
              </w:rPr>
              <w:t>интересы,</w:t>
            </w:r>
            <w:r w:rsidR="00400E4C">
              <w:rPr>
                <w:i/>
                <w:sz w:val="24"/>
                <w:szCs w:val="24"/>
              </w:rPr>
              <w:t xml:space="preserve"> </w:t>
            </w:r>
            <w:r w:rsidR="0003104F" w:rsidRPr="000629AB">
              <w:rPr>
                <w:i/>
                <w:sz w:val="24"/>
                <w:szCs w:val="24"/>
              </w:rPr>
              <w:t>самоопределение</w:t>
            </w:r>
            <w:r w:rsidR="0003104F">
              <w:rPr>
                <w:i/>
                <w:sz w:val="24"/>
                <w:szCs w:val="24"/>
              </w:rPr>
              <w:t>;</w:t>
            </w:r>
            <w:r w:rsidR="00400E4C">
              <w:rPr>
                <w:i/>
                <w:sz w:val="24"/>
                <w:szCs w:val="24"/>
              </w:rPr>
              <w:t xml:space="preserve"> </w:t>
            </w:r>
            <w:r w:rsidR="0003104F" w:rsidRPr="000629AB">
              <w:rPr>
                <w:i/>
                <w:sz w:val="24"/>
                <w:szCs w:val="24"/>
              </w:rPr>
              <w:t>умение</w:t>
            </w:r>
            <w:r w:rsidR="00400E4C">
              <w:rPr>
                <w:i/>
                <w:sz w:val="24"/>
                <w:szCs w:val="24"/>
              </w:rPr>
              <w:t xml:space="preserve"> </w:t>
            </w:r>
            <w:r w:rsidR="0003104F" w:rsidRPr="000629AB">
              <w:rPr>
                <w:i/>
                <w:sz w:val="24"/>
                <w:szCs w:val="24"/>
              </w:rPr>
              <w:t>о</w:t>
            </w:r>
            <w:r w:rsidR="0003104F" w:rsidRPr="000629AB">
              <w:rPr>
                <w:i/>
                <w:sz w:val="24"/>
                <w:szCs w:val="24"/>
              </w:rPr>
              <w:t>р</w:t>
            </w:r>
            <w:r w:rsidR="0003104F" w:rsidRPr="000629AB">
              <w:rPr>
                <w:i/>
                <w:sz w:val="24"/>
                <w:szCs w:val="24"/>
              </w:rPr>
              <w:t>ганизовывать</w:t>
            </w:r>
            <w:r w:rsidR="00400E4C">
              <w:rPr>
                <w:i/>
                <w:sz w:val="24"/>
                <w:szCs w:val="24"/>
              </w:rPr>
              <w:t xml:space="preserve"> </w:t>
            </w:r>
            <w:r w:rsidR="0003104F" w:rsidRPr="000629AB">
              <w:rPr>
                <w:i/>
                <w:sz w:val="24"/>
                <w:szCs w:val="24"/>
              </w:rPr>
              <w:t>свою</w:t>
            </w:r>
            <w:r w:rsidR="00400E4C">
              <w:rPr>
                <w:i/>
                <w:sz w:val="24"/>
                <w:szCs w:val="24"/>
              </w:rPr>
              <w:t xml:space="preserve"> </w:t>
            </w:r>
            <w:r w:rsidR="0003104F" w:rsidRPr="000629AB">
              <w:rPr>
                <w:i/>
                <w:sz w:val="24"/>
                <w:szCs w:val="24"/>
              </w:rPr>
              <w:t>познавательную</w:t>
            </w:r>
            <w:r w:rsidR="00400E4C">
              <w:rPr>
                <w:i/>
                <w:sz w:val="24"/>
                <w:szCs w:val="24"/>
              </w:rPr>
              <w:t xml:space="preserve"> </w:t>
            </w:r>
            <w:r w:rsidR="0003104F" w:rsidRPr="000629AB">
              <w:rPr>
                <w:i/>
                <w:sz w:val="24"/>
                <w:szCs w:val="24"/>
              </w:rPr>
              <w:t>деятельность;</w:t>
            </w:r>
            <w:r w:rsidR="00400E4C">
              <w:rPr>
                <w:i/>
                <w:sz w:val="24"/>
                <w:szCs w:val="24"/>
              </w:rPr>
              <w:t xml:space="preserve"> </w:t>
            </w:r>
            <w:r w:rsidR="0003104F" w:rsidRPr="000629AB">
              <w:rPr>
                <w:i/>
                <w:sz w:val="24"/>
                <w:szCs w:val="24"/>
              </w:rPr>
              <w:t>способность</w:t>
            </w:r>
            <w:r w:rsidR="00400E4C">
              <w:rPr>
                <w:i/>
                <w:sz w:val="24"/>
                <w:szCs w:val="24"/>
              </w:rPr>
              <w:t xml:space="preserve"> </w:t>
            </w:r>
            <w:r w:rsidR="0003104F" w:rsidRPr="000629AB">
              <w:rPr>
                <w:i/>
                <w:sz w:val="24"/>
                <w:szCs w:val="24"/>
              </w:rPr>
              <w:t>участвовать</w:t>
            </w:r>
            <w:r w:rsidR="00400E4C">
              <w:rPr>
                <w:i/>
                <w:sz w:val="24"/>
                <w:szCs w:val="24"/>
              </w:rPr>
              <w:t xml:space="preserve"> </w:t>
            </w:r>
            <w:r w:rsidR="0003104F" w:rsidRPr="000629AB">
              <w:rPr>
                <w:i/>
                <w:sz w:val="24"/>
                <w:szCs w:val="24"/>
              </w:rPr>
              <w:t>в</w:t>
            </w:r>
            <w:r w:rsidR="00400E4C">
              <w:rPr>
                <w:i/>
                <w:sz w:val="24"/>
                <w:szCs w:val="24"/>
              </w:rPr>
              <w:t xml:space="preserve"> </w:t>
            </w:r>
            <w:r w:rsidR="0003104F" w:rsidRPr="000629AB">
              <w:rPr>
                <w:i/>
                <w:sz w:val="24"/>
                <w:szCs w:val="24"/>
              </w:rPr>
              <w:t>пр</w:t>
            </w:r>
            <w:r w:rsidR="0003104F" w:rsidRPr="000629AB">
              <w:rPr>
                <w:i/>
                <w:sz w:val="24"/>
                <w:szCs w:val="24"/>
              </w:rPr>
              <w:t>о</w:t>
            </w:r>
            <w:r w:rsidR="0003104F" w:rsidRPr="000629AB">
              <w:rPr>
                <w:i/>
                <w:sz w:val="24"/>
                <w:szCs w:val="24"/>
              </w:rPr>
              <w:t>ектной</w:t>
            </w:r>
            <w:r w:rsidR="00400E4C">
              <w:rPr>
                <w:i/>
                <w:sz w:val="24"/>
                <w:szCs w:val="24"/>
              </w:rPr>
              <w:t xml:space="preserve"> </w:t>
            </w:r>
            <w:r w:rsidR="0003104F" w:rsidRPr="000629AB">
              <w:rPr>
                <w:i/>
                <w:sz w:val="24"/>
                <w:szCs w:val="24"/>
              </w:rPr>
              <w:t>деятельности,</w:t>
            </w:r>
            <w:r w:rsidR="00400E4C">
              <w:rPr>
                <w:i/>
                <w:sz w:val="24"/>
                <w:szCs w:val="24"/>
              </w:rPr>
              <w:t xml:space="preserve"> </w:t>
            </w:r>
            <w:r w:rsidR="0003104F" w:rsidRPr="000629AB">
              <w:rPr>
                <w:i/>
                <w:sz w:val="24"/>
                <w:szCs w:val="24"/>
              </w:rPr>
              <w:t>в</w:t>
            </w:r>
            <w:r w:rsidR="00400E4C">
              <w:rPr>
                <w:i/>
                <w:sz w:val="24"/>
                <w:szCs w:val="24"/>
              </w:rPr>
              <w:t xml:space="preserve"> </w:t>
            </w:r>
            <w:r w:rsidR="0003104F" w:rsidRPr="000629AB">
              <w:rPr>
                <w:i/>
                <w:sz w:val="24"/>
                <w:szCs w:val="24"/>
              </w:rPr>
              <w:t>организации</w:t>
            </w:r>
            <w:r w:rsidR="00400E4C">
              <w:rPr>
                <w:i/>
                <w:sz w:val="24"/>
                <w:szCs w:val="24"/>
              </w:rPr>
              <w:t xml:space="preserve"> </w:t>
            </w:r>
            <w:r w:rsidR="0003104F" w:rsidRPr="000629AB">
              <w:rPr>
                <w:i/>
                <w:sz w:val="24"/>
                <w:szCs w:val="24"/>
              </w:rPr>
              <w:t>и</w:t>
            </w:r>
            <w:r w:rsidR="00400E4C">
              <w:rPr>
                <w:i/>
                <w:sz w:val="24"/>
                <w:szCs w:val="24"/>
              </w:rPr>
              <w:t xml:space="preserve"> </w:t>
            </w:r>
            <w:r w:rsidR="0003104F" w:rsidRPr="000629AB">
              <w:rPr>
                <w:i/>
                <w:sz w:val="24"/>
                <w:szCs w:val="24"/>
              </w:rPr>
              <w:t>проведении</w:t>
            </w:r>
            <w:r w:rsidR="00400E4C">
              <w:rPr>
                <w:i/>
                <w:sz w:val="24"/>
                <w:szCs w:val="24"/>
              </w:rPr>
              <w:t xml:space="preserve"> </w:t>
            </w:r>
            <w:r w:rsidR="0003104F" w:rsidRPr="000629AB">
              <w:rPr>
                <w:i/>
                <w:sz w:val="24"/>
                <w:szCs w:val="24"/>
              </w:rPr>
              <w:t>учебно-исследовательской</w:t>
            </w:r>
            <w:r w:rsidR="00400E4C">
              <w:rPr>
                <w:i/>
                <w:sz w:val="24"/>
                <w:szCs w:val="24"/>
              </w:rPr>
              <w:t xml:space="preserve"> </w:t>
            </w:r>
            <w:r w:rsidR="0003104F" w:rsidRPr="000629AB">
              <w:rPr>
                <w:i/>
                <w:sz w:val="24"/>
                <w:szCs w:val="24"/>
              </w:rPr>
              <w:t>раб</w:t>
            </w:r>
            <w:r w:rsidR="0003104F" w:rsidRPr="000629AB">
              <w:rPr>
                <w:i/>
                <w:sz w:val="24"/>
                <w:szCs w:val="24"/>
              </w:rPr>
              <w:t>о</w:t>
            </w:r>
            <w:r w:rsidR="0003104F" w:rsidRPr="000629AB">
              <w:rPr>
                <w:i/>
                <w:sz w:val="24"/>
                <w:szCs w:val="24"/>
              </w:rPr>
              <w:t>ты;</w:t>
            </w:r>
            <w:r w:rsidR="00400E4C">
              <w:rPr>
                <w:i/>
                <w:sz w:val="24"/>
                <w:szCs w:val="24"/>
              </w:rPr>
              <w:t xml:space="preserve"> </w:t>
            </w:r>
            <w:r w:rsidR="0003104F" w:rsidRPr="000629AB">
              <w:rPr>
                <w:i/>
                <w:sz w:val="24"/>
                <w:szCs w:val="24"/>
              </w:rPr>
              <w:t>умение</w:t>
            </w:r>
            <w:r w:rsidR="00400E4C">
              <w:rPr>
                <w:i/>
                <w:sz w:val="24"/>
                <w:szCs w:val="24"/>
              </w:rPr>
              <w:t xml:space="preserve"> </w:t>
            </w:r>
            <w:r w:rsidR="0003104F" w:rsidRPr="000629AB">
              <w:rPr>
                <w:i/>
                <w:sz w:val="24"/>
                <w:szCs w:val="24"/>
              </w:rPr>
              <w:t>найти</w:t>
            </w:r>
            <w:r w:rsidR="00400E4C">
              <w:rPr>
                <w:i/>
                <w:sz w:val="24"/>
                <w:szCs w:val="24"/>
              </w:rPr>
              <w:t xml:space="preserve"> </w:t>
            </w:r>
            <w:r w:rsidR="0003104F" w:rsidRPr="000629AB">
              <w:rPr>
                <w:i/>
                <w:sz w:val="24"/>
                <w:szCs w:val="24"/>
              </w:rPr>
              <w:t>нужную</w:t>
            </w:r>
            <w:r w:rsidR="00400E4C">
              <w:rPr>
                <w:i/>
                <w:sz w:val="24"/>
                <w:szCs w:val="24"/>
              </w:rPr>
              <w:t xml:space="preserve"> </w:t>
            </w:r>
            <w:r w:rsidR="0003104F" w:rsidRPr="000629AB">
              <w:rPr>
                <w:i/>
                <w:sz w:val="24"/>
                <w:szCs w:val="24"/>
              </w:rPr>
              <w:t>информацию</w:t>
            </w:r>
            <w:r w:rsidR="00400E4C">
              <w:rPr>
                <w:i/>
                <w:sz w:val="24"/>
                <w:szCs w:val="24"/>
              </w:rPr>
              <w:t xml:space="preserve"> </w:t>
            </w:r>
            <w:r w:rsidR="0003104F" w:rsidRPr="000629AB">
              <w:rPr>
                <w:i/>
                <w:sz w:val="24"/>
                <w:szCs w:val="24"/>
              </w:rPr>
              <w:t>по</w:t>
            </w:r>
            <w:r w:rsidR="00400E4C">
              <w:rPr>
                <w:i/>
                <w:sz w:val="24"/>
                <w:szCs w:val="24"/>
              </w:rPr>
              <w:t xml:space="preserve"> </w:t>
            </w:r>
            <w:r w:rsidR="0003104F" w:rsidRPr="000629AB">
              <w:rPr>
                <w:i/>
                <w:sz w:val="24"/>
                <w:szCs w:val="24"/>
              </w:rPr>
              <w:t>заданной</w:t>
            </w:r>
            <w:r w:rsidR="00400E4C">
              <w:rPr>
                <w:i/>
                <w:sz w:val="24"/>
                <w:szCs w:val="24"/>
              </w:rPr>
              <w:t xml:space="preserve"> </w:t>
            </w:r>
            <w:r w:rsidR="0003104F" w:rsidRPr="000629AB">
              <w:rPr>
                <w:i/>
                <w:sz w:val="24"/>
                <w:szCs w:val="24"/>
              </w:rPr>
              <w:t>теме</w:t>
            </w:r>
            <w:r w:rsidR="00400E4C">
              <w:rPr>
                <w:i/>
                <w:sz w:val="24"/>
                <w:szCs w:val="24"/>
              </w:rPr>
              <w:t xml:space="preserve"> </w:t>
            </w:r>
            <w:r w:rsidR="0003104F" w:rsidRPr="000629AB">
              <w:rPr>
                <w:i/>
                <w:sz w:val="24"/>
                <w:szCs w:val="24"/>
              </w:rPr>
              <w:t>в</w:t>
            </w:r>
            <w:r w:rsidR="00400E4C">
              <w:rPr>
                <w:i/>
                <w:sz w:val="24"/>
                <w:szCs w:val="24"/>
              </w:rPr>
              <w:t xml:space="preserve"> </w:t>
            </w:r>
            <w:r w:rsidR="0003104F" w:rsidRPr="000629AB">
              <w:rPr>
                <w:i/>
                <w:sz w:val="24"/>
                <w:szCs w:val="24"/>
              </w:rPr>
              <w:t>источниках</w:t>
            </w:r>
            <w:r w:rsidR="00400E4C">
              <w:rPr>
                <w:i/>
                <w:sz w:val="24"/>
                <w:szCs w:val="24"/>
              </w:rPr>
              <w:t xml:space="preserve"> </w:t>
            </w:r>
            <w:r w:rsidR="0003104F" w:rsidRPr="000629AB">
              <w:rPr>
                <w:i/>
                <w:sz w:val="24"/>
                <w:szCs w:val="24"/>
              </w:rPr>
              <w:t>различного</w:t>
            </w:r>
            <w:r w:rsidR="00400E4C">
              <w:rPr>
                <w:i/>
                <w:sz w:val="24"/>
                <w:szCs w:val="24"/>
              </w:rPr>
              <w:t xml:space="preserve"> </w:t>
            </w:r>
            <w:r w:rsidR="0003104F" w:rsidRPr="000629AB">
              <w:rPr>
                <w:i/>
                <w:sz w:val="24"/>
                <w:szCs w:val="24"/>
              </w:rPr>
              <w:t>типа,</w:t>
            </w:r>
            <w:r w:rsidR="00400E4C">
              <w:rPr>
                <w:i/>
                <w:sz w:val="24"/>
                <w:szCs w:val="24"/>
              </w:rPr>
              <w:t xml:space="preserve"> </w:t>
            </w:r>
            <w:r w:rsidR="0003104F" w:rsidRPr="000629AB">
              <w:rPr>
                <w:i/>
                <w:sz w:val="24"/>
                <w:szCs w:val="24"/>
              </w:rPr>
              <w:t>критически</w:t>
            </w:r>
            <w:r w:rsidR="00400E4C">
              <w:rPr>
                <w:i/>
                <w:sz w:val="24"/>
                <w:szCs w:val="24"/>
              </w:rPr>
              <w:t xml:space="preserve"> </w:t>
            </w:r>
            <w:r w:rsidR="0003104F" w:rsidRPr="000629AB">
              <w:rPr>
                <w:i/>
                <w:sz w:val="24"/>
                <w:szCs w:val="24"/>
              </w:rPr>
              <w:t>оце</w:t>
            </w:r>
            <w:r w:rsidR="0003104F">
              <w:rPr>
                <w:i/>
                <w:sz w:val="24"/>
                <w:szCs w:val="24"/>
              </w:rPr>
              <w:t>нивать</w:t>
            </w:r>
            <w:r w:rsidR="00400E4C">
              <w:rPr>
                <w:i/>
                <w:sz w:val="24"/>
                <w:szCs w:val="24"/>
              </w:rPr>
              <w:t xml:space="preserve"> </w:t>
            </w:r>
            <w:r w:rsidR="0003104F">
              <w:rPr>
                <w:i/>
                <w:sz w:val="24"/>
                <w:szCs w:val="24"/>
              </w:rPr>
              <w:t>достоверность</w:t>
            </w:r>
            <w:r w:rsidR="00400E4C">
              <w:rPr>
                <w:i/>
                <w:sz w:val="24"/>
                <w:szCs w:val="24"/>
              </w:rPr>
              <w:t xml:space="preserve"> </w:t>
            </w:r>
            <w:r w:rsidR="0003104F">
              <w:rPr>
                <w:i/>
                <w:sz w:val="24"/>
                <w:szCs w:val="24"/>
              </w:rPr>
              <w:t>информации</w:t>
            </w:r>
            <w:r w:rsidR="0003104F" w:rsidRPr="000629AB">
              <w:rPr>
                <w:i/>
                <w:sz w:val="24"/>
                <w:szCs w:val="24"/>
              </w:rPr>
              <w:t>;</w:t>
            </w:r>
            <w:r w:rsidR="00400E4C">
              <w:rPr>
                <w:i/>
                <w:sz w:val="24"/>
                <w:szCs w:val="24"/>
              </w:rPr>
              <w:t xml:space="preserve"> </w:t>
            </w:r>
            <w:r w:rsidR="0003104F" w:rsidRPr="000629AB">
              <w:rPr>
                <w:i/>
                <w:sz w:val="24"/>
                <w:szCs w:val="24"/>
              </w:rPr>
              <w:t>способность</w:t>
            </w:r>
            <w:r w:rsidR="00400E4C">
              <w:rPr>
                <w:i/>
                <w:sz w:val="24"/>
                <w:szCs w:val="24"/>
              </w:rPr>
              <w:t xml:space="preserve"> </w:t>
            </w:r>
            <w:r w:rsidR="0003104F" w:rsidRPr="000629AB">
              <w:rPr>
                <w:i/>
                <w:sz w:val="24"/>
                <w:szCs w:val="24"/>
              </w:rPr>
              <w:t>использ</w:t>
            </w:r>
            <w:r w:rsidR="0003104F" w:rsidRPr="000629AB">
              <w:rPr>
                <w:i/>
                <w:sz w:val="24"/>
                <w:szCs w:val="24"/>
              </w:rPr>
              <w:t>о</w:t>
            </w:r>
            <w:r w:rsidR="0003104F" w:rsidRPr="000629AB">
              <w:rPr>
                <w:i/>
                <w:sz w:val="24"/>
                <w:szCs w:val="24"/>
              </w:rPr>
              <w:t>вать</w:t>
            </w:r>
            <w:r w:rsidR="00400E4C">
              <w:rPr>
                <w:i/>
                <w:sz w:val="24"/>
                <w:szCs w:val="24"/>
              </w:rPr>
              <w:t xml:space="preserve"> </w:t>
            </w:r>
            <w:r w:rsidR="0003104F" w:rsidRPr="000629AB">
              <w:rPr>
                <w:i/>
                <w:sz w:val="24"/>
                <w:szCs w:val="24"/>
              </w:rPr>
              <w:t>электронные</w:t>
            </w:r>
            <w:r w:rsidR="00400E4C">
              <w:rPr>
                <w:i/>
                <w:sz w:val="24"/>
                <w:szCs w:val="24"/>
              </w:rPr>
              <w:t xml:space="preserve"> </w:t>
            </w:r>
            <w:r w:rsidR="0003104F" w:rsidRPr="000629AB">
              <w:rPr>
                <w:i/>
                <w:sz w:val="24"/>
                <w:szCs w:val="24"/>
              </w:rPr>
              <w:t>средства</w:t>
            </w:r>
            <w:r w:rsidR="00400E4C">
              <w:rPr>
                <w:i/>
                <w:sz w:val="24"/>
                <w:szCs w:val="24"/>
              </w:rPr>
              <w:t xml:space="preserve"> </w:t>
            </w:r>
            <w:r w:rsidR="0003104F" w:rsidRPr="000629AB">
              <w:rPr>
                <w:i/>
                <w:sz w:val="24"/>
                <w:szCs w:val="24"/>
              </w:rPr>
              <w:t>обучения</w:t>
            </w:r>
            <w:r w:rsidR="00400E4C">
              <w:rPr>
                <w:i/>
                <w:sz w:val="24"/>
                <w:szCs w:val="24"/>
              </w:rPr>
              <w:t xml:space="preserve"> </w:t>
            </w:r>
            <w:r w:rsidR="0003104F" w:rsidRPr="000629AB">
              <w:rPr>
                <w:i/>
                <w:sz w:val="24"/>
                <w:szCs w:val="24"/>
              </w:rPr>
              <w:t>для</w:t>
            </w:r>
            <w:r w:rsidR="00400E4C">
              <w:rPr>
                <w:i/>
                <w:sz w:val="24"/>
                <w:szCs w:val="24"/>
              </w:rPr>
              <w:t xml:space="preserve"> </w:t>
            </w:r>
            <w:r w:rsidR="0003104F" w:rsidRPr="000629AB">
              <w:rPr>
                <w:i/>
                <w:sz w:val="24"/>
                <w:szCs w:val="24"/>
              </w:rPr>
              <w:t>поиска,</w:t>
            </w:r>
            <w:r w:rsidR="00400E4C">
              <w:rPr>
                <w:i/>
                <w:sz w:val="24"/>
                <w:szCs w:val="24"/>
              </w:rPr>
              <w:t xml:space="preserve"> </w:t>
            </w:r>
            <w:r w:rsidR="0003104F" w:rsidRPr="000629AB">
              <w:rPr>
                <w:i/>
                <w:sz w:val="24"/>
                <w:szCs w:val="24"/>
              </w:rPr>
              <w:t>обработки</w:t>
            </w:r>
            <w:r w:rsidR="00400E4C">
              <w:rPr>
                <w:i/>
                <w:sz w:val="24"/>
                <w:szCs w:val="24"/>
              </w:rPr>
              <w:t xml:space="preserve"> </w:t>
            </w:r>
            <w:r w:rsidR="0003104F" w:rsidRPr="000629AB">
              <w:rPr>
                <w:i/>
                <w:sz w:val="24"/>
                <w:szCs w:val="24"/>
              </w:rPr>
              <w:t>и</w:t>
            </w:r>
            <w:r w:rsidR="00400E4C">
              <w:rPr>
                <w:i/>
                <w:sz w:val="24"/>
                <w:szCs w:val="24"/>
              </w:rPr>
              <w:t xml:space="preserve"> </w:t>
            </w:r>
            <w:r w:rsidR="0003104F" w:rsidRPr="000629AB">
              <w:rPr>
                <w:i/>
                <w:sz w:val="24"/>
                <w:szCs w:val="24"/>
              </w:rPr>
              <w:t>систематизации</w:t>
            </w:r>
            <w:r w:rsidR="00400E4C">
              <w:rPr>
                <w:i/>
                <w:sz w:val="24"/>
                <w:szCs w:val="24"/>
              </w:rPr>
              <w:t xml:space="preserve"> </w:t>
            </w:r>
            <w:r w:rsidR="0003104F" w:rsidRPr="000629AB">
              <w:rPr>
                <w:i/>
                <w:sz w:val="24"/>
                <w:szCs w:val="24"/>
              </w:rPr>
              <w:t>и</w:t>
            </w:r>
            <w:r w:rsidR="0003104F" w:rsidRPr="000629AB">
              <w:rPr>
                <w:i/>
                <w:sz w:val="24"/>
                <w:szCs w:val="24"/>
              </w:rPr>
              <w:t>н</w:t>
            </w:r>
            <w:r w:rsidR="0003104F" w:rsidRPr="000629AB">
              <w:rPr>
                <w:i/>
                <w:sz w:val="24"/>
                <w:szCs w:val="24"/>
              </w:rPr>
              <w:t>формации</w:t>
            </w:r>
            <w:r w:rsidR="0003104F">
              <w:rPr>
                <w:i/>
                <w:sz w:val="24"/>
                <w:szCs w:val="24"/>
              </w:rPr>
              <w:t>.</w:t>
            </w:r>
          </w:p>
        </w:tc>
      </w:tr>
      <w:tr w:rsidR="002B171D" w:rsidRPr="00964C47" w:rsidTr="000629AB">
        <w:trPr>
          <w:trHeight w:hRule="exact" w:val="701"/>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2B171D" w:rsidP="002B171D">
            <w:pPr>
              <w:jc w:val="right"/>
              <w:rPr>
                <w:sz w:val="24"/>
                <w:szCs w:val="24"/>
              </w:rPr>
            </w:pPr>
            <w:r w:rsidRPr="00616101">
              <w:rPr>
                <w:b/>
                <w:color w:val="000000"/>
                <w:sz w:val="24"/>
                <w:szCs w:val="24"/>
              </w:rPr>
              <w:t>2.2</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2B171D" w:rsidP="002B171D">
            <w:pPr>
              <w:rPr>
                <w:sz w:val="24"/>
                <w:szCs w:val="24"/>
              </w:rPr>
            </w:pPr>
            <w:r w:rsidRPr="00616101">
              <w:rPr>
                <w:b/>
                <w:color w:val="000000"/>
                <w:sz w:val="24"/>
                <w:szCs w:val="24"/>
              </w:rPr>
              <w:t>Дисциплины</w:t>
            </w:r>
            <w:r w:rsidR="00400E4C">
              <w:rPr>
                <w:b/>
                <w:color w:val="000000"/>
                <w:sz w:val="24"/>
                <w:szCs w:val="24"/>
              </w:rPr>
              <w:t xml:space="preserve"> </w:t>
            </w:r>
            <w:r w:rsidRPr="00616101">
              <w:rPr>
                <w:b/>
                <w:color w:val="000000"/>
                <w:sz w:val="24"/>
                <w:szCs w:val="24"/>
              </w:rPr>
              <w:t>(модули)</w:t>
            </w:r>
            <w:r w:rsidR="00400E4C">
              <w:rPr>
                <w:b/>
                <w:color w:val="000000"/>
                <w:sz w:val="24"/>
                <w:szCs w:val="24"/>
              </w:rPr>
              <w:t xml:space="preserve"> </w:t>
            </w:r>
            <w:r w:rsidRPr="00616101">
              <w:rPr>
                <w:b/>
                <w:color w:val="000000"/>
                <w:sz w:val="24"/>
                <w:szCs w:val="24"/>
              </w:rPr>
              <w:t>и</w:t>
            </w:r>
            <w:r w:rsidR="00400E4C">
              <w:rPr>
                <w:b/>
                <w:color w:val="000000"/>
                <w:sz w:val="24"/>
                <w:szCs w:val="24"/>
              </w:rPr>
              <w:t xml:space="preserve"> </w:t>
            </w:r>
            <w:r w:rsidRPr="00616101">
              <w:rPr>
                <w:b/>
                <w:color w:val="000000"/>
                <w:sz w:val="24"/>
                <w:szCs w:val="24"/>
              </w:rPr>
              <w:t>практики,</w:t>
            </w:r>
            <w:r w:rsidR="00400E4C">
              <w:rPr>
                <w:b/>
                <w:color w:val="000000"/>
                <w:sz w:val="24"/>
                <w:szCs w:val="24"/>
              </w:rPr>
              <w:t xml:space="preserve"> </w:t>
            </w:r>
            <w:r w:rsidRPr="00616101">
              <w:rPr>
                <w:b/>
                <w:color w:val="000000"/>
                <w:sz w:val="24"/>
                <w:szCs w:val="24"/>
              </w:rPr>
              <w:t>для</w:t>
            </w:r>
            <w:r w:rsidR="00400E4C">
              <w:rPr>
                <w:b/>
                <w:color w:val="000000"/>
                <w:sz w:val="24"/>
                <w:szCs w:val="24"/>
              </w:rPr>
              <w:t xml:space="preserve"> </w:t>
            </w:r>
            <w:r w:rsidRPr="00616101">
              <w:rPr>
                <w:b/>
                <w:color w:val="000000"/>
                <w:sz w:val="24"/>
                <w:szCs w:val="24"/>
              </w:rPr>
              <w:t>которых</w:t>
            </w:r>
            <w:r w:rsidR="00400E4C">
              <w:rPr>
                <w:b/>
                <w:color w:val="000000"/>
                <w:sz w:val="24"/>
                <w:szCs w:val="24"/>
              </w:rPr>
              <w:t xml:space="preserve"> </w:t>
            </w:r>
            <w:r w:rsidRPr="00616101">
              <w:rPr>
                <w:b/>
                <w:color w:val="000000"/>
                <w:sz w:val="24"/>
                <w:szCs w:val="24"/>
              </w:rPr>
              <w:t>освоение</w:t>
            </w:r>
            <w:r w:rsidR="00400E4C">
              <w:rPr>
                <w:b/>
                <w:color w:val="000000"/>
                <w:sz w:val="24"/>
                <w:szCs w:val="24"/>
              </w:rPr>
              <w:t xml:space="preserve"> </w:t>
            </w:r>
            <w:r w:rsidRPr="00616101">
              <w:rPr>
                <w:b/>
                <w:color w:val="000000"/>
                <w:sz w:val="24"/>
                <w:szCs w:val="24"/>
              </w:rPr>
              <w:t>данной</w:t>
            </w:r>
            <w:r w:rsidR="00400E4C">
              <w:rPr>
                <w:b/>
                <w:color w:val="000000"/>
                <w:sz w:val="24"/>
                <w:szCs w:val="24"/>
              </w:rPr>
              <w:t xml:space="preserve"> </w:t>
            </w:r>
            <w:r w:rsidRPr="00616101">
              <w:rPr>
                <w:b/>
                <w:color w:val="000000"/>
                <w:sz w:val="24"/>
                <w:szCs w:val="24"/>
              </w:rPr>
              <w:t>дисциплины</w:t>
            </w:r>
            <w:r w:rsidR="00400E4C">
              <w:rPr>
                <w:b/>
                <w:color w:val="000000"/>
                <w:sz w:val="24"/>
                <w:szCs w:val="24"/>
              </w:rPr>
              <w:t xml:space="preserve"> </w:t>
            </w:r>
            <w:r w:rsidRPr="00616101">
              <w:rPr>
                <w:b/>
                <w:color w:val="000000"/>
                <w:sz w:val="24"/>
                <w:szCs w:val="24"/>
              </w:rPr>
              <w:t>(модуля)</w:t>
            </w:r>
            <w:r w:rsidR="00400E4C">
              <w:rPr>
                <w:b/>
                <w:color w:val="000000"/>
                <w:sz w:val="24"/>
                <w:szCs w:val="24"/>
              </w:rPr>
              <w:t xml:space="preserve"> </w:t>
            </w:r>
            <w:r w:rsidRPr="00616101">
              <w:rPr>
                <w:b/>
                <w:color w:val="000000"/>
                <w:sz w:val="24"/>
                <w:szCs w:val="24"/>
              </w:rPr>
              <w:t>необходимо</w:t>
            </w:r>
            <w:r w:rsidR="00400E4C">
              <w:rPr>
                <w:b/>
                <w:color w:val="000000"/>
                <w:sz w:val="24"/>
                <w:szCs w:val="24"/>
              </w:rPr>
              <w:t xml:space="preserve"> </w:t>
            </w:r>
            <w:r w:rsidRPr="00616101">
              <w:rPr>
                <w:b/>
                <w:color w:val="000000"/>
                <w:sz w:val="24"/>
                <w:szCs w:val="24"/>
              </w:rPr>
              <w:t>как</w:t>
            </w:r>
            <w:r w:rsidR="00400E4C">
              <w:rPr>
                <w:b/>
                <w:color w:val="000000"/>
                <w:sz w:val="24"/>
                <w:szCs w:val="24"/>
              </w:rPr>
              <w:t xml:space="preserve"> </w:t>
            </w:r>
            <w:r w:rsidRPr="00616101">
              <w:rPr>
                <w:b/>
                <w:color w:val="000000"/>
                <w:sz w:val="24"/>
                <w:szCs w:val="24"/>
              </w:rPr>
              <w:t>предшествующее:</w:t>
            </w:r>
          </w:p>
        </w:tc>
      </w:tr>
      <w:tr w:rsidR="002B171D"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03104F">
            <w:pPr>
              <w:jc w:val="right"/>
              <w:rPr>
                <w:sz w:val="22"/>
                <w:szCs w:val="22"/>
              </w:rPr>
            </w:pPr>
            <w:r w:rsidRPr="00E45454">
              <w:rPr>
                <w:color w:val="000000"/>
                <w:sz w:val="22"/>
                <w:szCs w:val="22"/>
              </w:rPr>
              <w:t>2.2.1</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2B171D">
            <w:pPr>
              <w:rPr>
                <w:sz w:val="22"/>
                <w:szCs w:val="22"/>
              </w:rPr>
            </w:pPr>
            <w:r w:rsidRPr="00E45454">
              <w:rPr>
                <w:color w:val="000000"/>
                <w:sz w:val="22"/>
                <w:szCs w:val="22"/>
              </w:rPr>
              <w:t>Физика</w:t>
            </w:r>
            <w:r w:rsidR="00400E4C" w:rsidRPr="00E45454">
              <w:rPr>
                <w:color w:val="000000"/>
                <w:sz w:val="22"/>
                <w:szCs w:val="22"/>
              </w:rPr>
              <w:t xml:space="preserve"> </w:t>
            </w:r>
          </w:p>
        </w:tc>
      </w:tr>
      <w:tr w:rsidR="002B171D"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03104F">
            <w:pPr>
              <w:jc w:val="right"/>
              <w:rPr>
                <w:sz w:val="22"/>
                <w:szCs w:val="22"/>
              </w:rPr>
            </w:pPr>
            <w:r w:rsidRPr="00E45454">
              <w:rPr>
                <w:color w:val="000000"/>
                <w:sz w:val="22"/>
                <w:szCs w:val="22"/>
              </w:rPr>
              <w:t>2.2.2</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2B171D">
            <w:pPr>
              <w:rPr>
                <w:sz w:val="22"/>
                <w:szCs w:val="22"/>
              </w:rPr>
            </w:pPr>
            <w:r w:rsidRPr="00E45454">
              <w:rPr>
                <w:color w:val="000000"/>
                <w:sz w:val="22"/>
                <w:szCs w:val="22"/>
              </w:rPr>
              <w:t>Математика</w:t>
            </w:r>
          </w:p>
        </w:tc>
      </w:tr>
      <w:tr w:rsidR="002B171D"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03104F">
            <w:pPr>
              <w:jc w:val="right"/>
              <w:rPr>
                <w:sz w:val="22"/>
                <w:szCs w:val="22"/>
                <w:lang w:val="en-US"/>
              </w:rPr>
            </w:pPr>
            <w:r w:rsidRPr="00E45454">
              <w:rPr>
                <w:sz w:val="22"/>
                <w:szCs w:val="22"/>
              </w:rPr>
              <w:t>2.2.3</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2B171D">
            <w:pPr>
              <w:rPr>
                <w:sz w:val="22"/>
                <w:szCs w:val="22"/>
              </w:rPr>
            </w:pPr>
            <w:r w:rsidRPr="00E45454">
              <w:rPr>
                <w:sz w:val="22"/>
                <w:szCs w:val="22"/>
              </w:rPr>
              <w:t>Начертательная</w:t>
            </w:r>
            <w:r w:rsidR="00400E4C" w:rsidRPr="00E45454">
              <w:rPr>
                <w:sz w:val="22"/>
                <w:szCs w:val="22"/>
              </w:rPr>
              <w:t xml:space="preserve"> </w:t>
            </w:r>
            <w:r w:rsidRPr="00E45454">
              <w:rPr>
                <w:sz w:val="22"/>
                <w:szCs w:val="22"/>
              </w:rPr>
              <w:t>геометрия</w:t>
            </w:r>
            <w:r w:rsidR="00400E4C" w:rsidRPr="00E45454">
              <w:rPr>
                <w:sz w:val="22"/>
                <w:szCs w:val="22"/>
              </w:rPr>
              <w:t xml:space="preserve"> </w:t>
            </w:r>
            <w:r w:rsidRPr="00E45454">
              <w:rPr>
                <w:sz w:val="22"/>
                <w:szCs w:val="22"/>
              </w:rPr>
              <w:t>и</w:t>
            </w:r>
            <w:r w:rsidR="00400E4C" w:rsidRPr="00E45454">
              <w:rPr>
                <w:sz w:val="22"/>
                <w:szCs w:val="22"/>
              </w:rPr>
              <w:t xml:space="preserve"> </w:t>
            </w:r>
            <w:r w:rsidRPr="00E45454">
              <w:rPr>
                <w:sz w:val="22"/>
                <w:szCs w:val="22"/>
              </w:rPr>
              <w:t>инженерная</w:t>
            </w:r>
            <w:r w:rsidR="00400E4C" w:rsidRPr="00E45454">
              <w:rPr>
                <w:sz w:val="22"/>
                <w:szCs w:val="22"/>
              </w:rPr>
              <w:t xml:space="preserve"> </w:t>
            </w:r>
            <w:r w:rsidRPr="00E45454">
              <w:rPr>
                <w:sz w:val="22"/>
                <w:szCs w:val="22"/>
              </w:rPr>
              <w:t>графика</w:t>
            </w:r>
          </w:p>
        </w:tc>
      </w:tr>
      <w:tr w:rsidR="0003104F"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104F" w:rsidRPr="00E45454" w:rsidRDefault="0003104F" w:rsidP="002B171D">
            <w:pPr>
              <w:jc w:val="right"/>
              <w:rPr>
                <w:sz w:val="22"/>
                <w:szCs w:val="22"/>
              </w:rPr>
            </w:pPr>
            <w:r w:rsidRPr="00E45454">
              <w:rPr>
                <w:sz w:val="22"/>
                <w:szCs w:val="22"/>
              </w:rPr>
              <w:t>2.2.4</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104F" w:rsidRPr="00E45454" w:rsidRDefault="0003104F" w:rsidP="002B171D">
            <w:pPr>
              <w:rPr>
                <w:sz w:val="22"/>
                <w:szCs w:val="22"/>
              </w:rPr>
            </w:pPr>
            <w:r w:rsidRPr="00E45454">
              <w:rPr>
                <w:sz w:val="22"/>
                <w:szCs w:val="22"/>
              </w:rPr>
              <w:t>Теоретическая</w:t>
            </w:r>
            <w:r w:rsidR="00400E4C" w:rsidRPr="00E45454">
              <w:rPr>
                <w:sz w:val="22"/>
                <w:szCs w:val="22"/>
              </w:rPr>
              <w:t xml:space="preserve"> </w:t>
            </w:r>
            <w:r w:rsidRPr="00E45454">
              <w:rPr>
                <w:sz w:val="22"/>
                <w:szCs w:val="22"/>
              </w:rPr>
              <w:t>механика</w:t>
            </w:r>
          </w:p>
        </w:tc>
      </w:tr>
      <w:tr w:rsidR="0064693B"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4693B" w:rsidRPr="00E45454" w:rsidRDefault="0064693B" w:rsidP="002B171D">
            <w:pPr>
              <w:jc w:val="right"/>
              <w:rPr>
                <w:sz w:val="22"/>
                <w:szCs w:val="22"/>
              </w:rPr>
            </w:pPr>
            <w:r w:rsidRPr="00E45454">
              <w:rPr>
                <w:sz w:val="22"/>
                <w:szCs w:val="22"/>
              </w:rPr>
              <w:t>2.2.5</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4693B" w:rsidRPr="00E45454" w:rsidRDefault="0064693B" w:rsidP="002B171D">
            <w:pPr>
              <w:rPr>
                <w:sz w:val="22"/>
                <w:szCs w:val="22"/>
              </w:rPr>
            </w:pPr>
            <w:r w:rsidRPr="00E45454">
              <w:rPr>
                <w:sz w:val="22"/>
                <w:szCs w:val="22"/>
              </w:rPr>
              <w:t>Сопротивление материалов</w:t>
            </w:r>
          </w:p>
        </w:tc>
      </w:tr>
      <w:tr w:rsidR="0064693B"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4693B" w:rsidRPr="00E45454" w:rsidRDefault="0064693B" w:rsidP="002B171D">
            <w:pPr>
              <w:jc w:val="right"/>
              <w:rPr>
                <w:sz w:val="22"/>
                <w:szCs w:val="22"/>
              </w:rPr>
            </w:pPr>
            <w:r w:rsidRPr="00E45454">
              <w:rPr>
                <w:sz w:val="22"/>
                <w:szCs w:val="22"/>
              </w:rPr>
              <w:t>2.2.6</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4693B" w:rsidRPr="00E45454" w:rsidRDefault="0064693B" w:rsidP="002B171D">
            <w:pPr>
              <w:rPr>
                <w:sz w:val="22"/>
                <w:szCs w:val="22"/>
              </w:rPr>
            </w:pPr>
            <w:r w:rsidRPr="00E45454">
              <w:rPr>
                <w:sz w:val="22"/>
                <w:szCs w:val="22"/>
              </w:rPr>
              <w:t>Теория машин и механизмов</w:t>
            </w:r>
          </w:p>
        </w:tc>
      </w:tr>
      <w:tr w:rsidR="0003104F"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104F" w:rsidRPr="00E45454" w:rsidRDefault="0064693B" w:rsidP="002B171D">
            <w:pPr>
              <w:jc w:val="right"/>
              <w:rPr>
                <w:sz w:val="22"/>
                <w:szCs w:val="22"/>
              </w:rPr>
            </w:pPr>
            <w:r w:rsidRPr="00E45454">
              <w:rPr>
                <w:sz w:val="22"/>
                <w:szCs w:val="22"/>
              </w:rPr>
              <w:t>2.2.7</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104F" w:rsidRPr="00E45454" w:rsidRDefault="0003104F" w:rsidP="002B171D">
            <w:pPr>
              <w:rPr>
                <w:sz w:val="22"/>
                <w:szCs w:val="22"/>
              </w:rPr>
            </w:pPr>
            <w:r w:rsidRPr="00E45454">
              <w:rPr>
                <w:sz w:val="22"/>
                <w:szCs w:val="22"/>
              </w:rPr>
              <w:t>Материаловедение</w:t>
            </w:r>
            <w:r w:rsidR="00400E4C" w:rsidRPr="00E45454">
              <w:rPr>
                <w:sz w:val="22"/>
                <w:szCs w:val="22"/>
              </w:rPr>
              <w:t xml:space="preserve"> </w:t>
            </w:r>
            <w:r w:rsidRPr="00E45454">
              <w:rPr>
                <w:sz w:val="22"/>
                <w:szCs w:val="22"/>
              </w:rPr>
              <w:t>и</w:t>
            </w:r>
            <w:r w:rsidR="00400E4C" w:rsidRPr="00E45454">
              <w:rPr>
                <w:sz w:val="22"/>
                <w:szCs w:val="22"/>
              </w:rPr>
              <w:t xml:space="preserve"> </w:t>
            </w:r>
            <w:r w:rsidRPr="00E45454">
              <w:rPr>
                <w:sz w:val="22"/>
                <w:szCs w:val="22"/>
              </w:rPr>
              <w:t>технология</w:t>
            </w:r>
            <w:r w:rsidR="00400E4C" w:rsidRPr="00E45454">
              <w:rPr>
                <w:sz w:val="22"/>
                <w:szCs w:val="22"/>
              </w:rPr>
              <w:t xml:space="preserve"> </w:t>
            </w:r>
            <w:r w:rsidRPr="00E45454">
              <w:rPr>
                <w:sz w:val="22"/>
                <w:szCs w:val="22"/>
              </w:rPr>
              <w:t>конструкционных</w:t>
            </w:r>
            <w:r w:rsidR="00400E4C" w:rsidRPr="00E45454">
              <w:rPr>
                <w:sz w:val="22"/>
                <w:szCs w:val="22"/>
              </w:rPr>
              <w:t xml:space="preserve"> </w:t>
            </w:r>
            <w:r w:rsidRPr="00E45454">
              <w:rPr>
                <w:sz w:val="22"/>
                <w:szCs w:val="22"/>
              </w:rPr>
              <w:t>материалов</w:t>
            </w:r>
          </w:p>
        </w:tc>
      </w:tr>
    </w:tbl>
    <w:p w:rsidR="00D04044" w:rsidRDefault="00D04044" w:rsidP="00D04044">
      <w:pPr>
        <w:ind w:firstLine="540"/>
        <w:rPr>
          <w:sz w:val="24"/>
          <w:szCs w:val="24"/>
        </w:rPr>
      </w:pPr>
    </w:p>
    <w:tbl>
      <w:tblPr>
        <w:tblW w:w="0" w:type="auto"/>
        <w:tblLayout w:type="fixed"/>
        <w:tblCellMar>
          <w:left w:w="0" w:type="dxa"/>
          <w:right w:w="0" w:type="dxa"/>
        </w:tblCellMar>
        <w:tblLook w:val="04A0" w:firstRow="1" w:lastRow="0" w:firstColumn="1" w:lastColumn="0" w:noHBand="0" w:noVBand="1"/>
      </w:tblPr>
      <w:tblGrid>
        <w:gridCol w:w="756"/>
        <w:gridCol w:w="476"/>
        <w:gridCol w:w="8473"/>
      </w:tblGrid>
      <w:tr w:rsidR="000629AB" w:rsidRPr="00964C47" w:rsidTr="003D58D5">
        <w:trPr>
          <w:trHeight w:hRule="exact" w:val="536"/>
        </w:trPr>
        <w:tc>
          <w:tcPr>
            <w:tcW w:w="9705" w:type="dxa"/>
            <w:gridSpan w:val="3"/>
            <w:tcBorders>
              <w:top w:val="single" w:sz="8" w:space="0" w:color="000000"/>
              <w:left w:val="single" w:sz="8" w:space="0" w:color="000000"/>
              <w:bottom w:val="single" w:sz="8" w:space="0" w:color="000000"/>
              <w:right w:val="single" w:sz="8" w:space="0" w:color="000000"/>
            </w:tcBorders>
            <w:shd w:val="clear" w:color="auto" w:fill="D9D9D9"/>
            <w:tcMar>
              <w:left w:w="34" w:type="dxa"/>
              <w:right w:w="34" w:type="dxa"/>
            </w:tcMar>
          </w:tcPr>
          <w:p w:rsidR="000629AB" w:rsidRPr="002304DF" w:rsidRDefault="000629AB" w:rsidP="00594DA2">
            <w:pPr>
              <w:jc w:val="center"/>
              <w:rPr>
                <w:b/>
                <w:sz w:val="24"/>
                <w:szCs w:val="24"/>
              </w:rPr>
            </w:pPr>
            <w:r w:rsidRPr="002304DF">
              <w:rPr>
                <w:b/>
                <w:sz w:val="24"/>
                <w:szCs w:val="24"/>
              </w:rPr>
              <w:t>3.</w:t>
            </w:r>
            <w:r w:rsidR="00400E4C" w:rsidRPr="002304DF">
              <w:rPr>
                <w:b/>
                <w:sz w:val="24"/>
                <w:szCs w:val="24"/>
              </w:rPr>
              <w:t xml:space="preserve"> </w:t>
            </w:r>
            <w:r w:rsidRPr="002304DF">
              <w:rPr>
                <w:b/>
                <w:sz w:val="24"/>
                <w:szCs w:val="24"/>
              </w:rPr>
              <w:t>КОМПЕТЕНЦИИ</w:t>
            </w:r>
            <w:r w:rsidR="00400E4C" w:rsidRPr="002304DF">
              <w:rPr>
                <w:b/>
                <w:sz w:val="24"/>
                <w:szCs w:val="24"/>
              </w:rPr>
              <w:t xml:space="preserve"> </w:t>
            </w:r>
            <w:r w:rsidRPr="002304DF">
              <w:rPr>
                <w:b/>
                <w:sz w:val="24"/>
                <w:szCs w:val="24"/>
              </w:rPr>
              <w:t>ОБУЧАЮЩЕГОСЯ,</w:t>
            </w:r>
            <w:r w:rsidR="00400E4C" w:rsidRPr="002304DF">
              <w:rPr>
                <w:b/>
                <w:sz w:val="24"/>
                <w:szCs w:val="24"/>
              </w:rPr>
              <w:t xml:space="preserve"> </w:t>
            </w:r>
            <w:r w:rsidRPr="002304DF">
              <w:rPr>
                <w:b/>
                <w:sz w:val="24"/>
                <w:szCs w:val="24"/>
              </w:rPr>
              <w:t>ФОРМИРУЕМЫЕ</w:t>
            </w:r>
            <w:r w:rsidR="00400E4C" w:rsidRPr="002304DF">
              <w:rPr>
                <w:b/>
                <w:sz w:val="24"/>
                <w:szCs w:val="24"/>
              </w:rPr>
              <w:t xml:space="preserve"> </w:t>
            </w:r>
            <w:r w:rsidRPr="002304DF">
              <w:rPr>
                <w:b/>
                <w:sz w:val="24"/>
                <w:szCs w:val="24"/>
              </w:rPr>
              <w:t>В</w:t>
            </w:r>
            <w:r w:rsidR="00400E4C" w:rsidRPr="002304DF">
              <w:rPr>
                <w:b/>
                <w:sz w:val="24"/>
                <w:szCs w:val="24"/>
              </w:rPr>
              <w:t xml:space="preserve"> </w:t>
            </w:r>
            <w:r w:rsidRPr="002304DF">
              <w:rPr>
                <w:b/>
                <w:sz w:val="24"/>
                <w:szCs w:val="24"/>
              </w:rPr>
              <w:t>РЕЗУЛЬТАТЕ</w:t>
            </w:r>
            <w:r w:rsidR="00400E4C" w:rsidRPr="002304DF">
              <w:rPr>
                <w:b/>
                <w:sz w:val="24"/>
                <w:szCs w:val="24"/>
              </w:rPr>
              <w:t xml:space="preserve"> </w:t>
            </w:r>
            <w:r w:rsidRPr="002304DF">
              <w:rPr>
                <w:b/>
                <w:sz w:val="24"/>
                <w:szCs w:val="24"/>
              </w:rPr>
              <w:t>О</w:t>
            </w:r>
            <w:r w:rsidRPr="002304DF">
              <w:rPr>
                <w:b/>
                <w:sz w:val="24"/>
                <w:szCs w:val="24"/>
              </w:rPr>
              <w:t>С</w:t>
            </w:r>
            <w:r w:rsidRPr="002304DF">
              <w:rPr>
                <w:b/>
                <w:sz w:val="24"/>
                <w:szCs w:val="24"/>
              </w:rPr>
              <w:t>ВОЕНИЯ</w:t>
            </w:r>
            <w:r w:rsidR="00400E4C" w:rsidRPr="002304DF">
              <w:rPr>
                <w:b/>
                <w:sz w:val="24"/>
                <w:szCs w:val="24"/>
              </w:rPr>
              <w:t xml:space="preserve"> </w:t>
            </w:r>
            <w:r w:rsidRPr="002304DF">
              <w:rPr>
                <w:b/>
                <w:sz w:val="24"/>
                <w:szCs w:val="24"/>
              </w:rPr>
              <w:t>ДИСЦИ</w:t>
            </w:r>
            <w:r w:rsidRPr="002304DF">
              <w:rPr>
                <w:b/>
                <w:sz w:val="24"/>
                <w:szCs w:val="24"/>
              </w:rPr>
              <w:t>П</w:t>
            </w:r>
            <w:r w:rsidRPr="002304DF">
              <w:rPr>
                <w:b/>
                <w:sz w:val="24"/>
                <w:szCs w:val="24"/>
              </w:rPr>
              <w:t>ЛИНЫ</w:t>
            </w:r>
            <w:r w:rsidR="00400E4C" w:rsidRPr="002304DF">
              <w:rPr>
                <w:b/>
                <w:sz w:val="24"/>
                <w:szCs w:val="24"/>
              </w:rPr>
              <w:t xml:space="preserve"> </w:t>
            </w:r>
            <w:r w:rsidRPr="002304DF">
              <w:rPr>
                <w:b/>
                <w:sz w:val="24"/>
                <w:szCs w:val="24"/>
              </w:rPr>
              <w:t>(МОДУЛЯ)</w:t>
            </w:r>
          </w:p>
        </w:tc>
      </w:tr>
      <w:tr w:rsidR="00A256AD" w:rsidRPr="000174E6" w:rsidTr="00674D2D">
        <w:tc>
          <w:tcPr>
            <w:tcW w:w="970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Default="00F96E29" w:rsidP="0064693B">
            <w:pPr>
              <w:rPr>
                <w:sz w:val="22"/>
                <w:szCs w:val="22"/>
              </w:rPr>
            </w:pPr>
            <w:r w:rsidRPr="00E45454">
              <w:rPr>
                <w:sz w:val="22"/>
                <w:szCs w:val="22"/>
              </w:rPr>
              <w:t>ОПК-</w:t>
            </w:r>
            <w:r w:rsidR="00C32FF7" w:rsidRPr="00E45454">
              <w:rPr>
                <w:sz w:val="22"/>
                <w:szCs w:val="22"/>
              </w:rPr>
              <w:t>2</w:t>
            </w:r>
            <w:r w:rsidRPr="00E45454">
              <w:rPr>
                <w:sz w:val="22"/>
                <w:szCs w:val="22"/>
              </w:rPr>
              <w:t>.</w:t>
            </w:r>
            <w:r w:rsidR="00400E4C" w:rsidRPr="00E45454">
              <w:rPr>
                <w:sz w:val="22"/>
                <w:szCs w:val="22"/>
              </w:rPr>
              <w:t xml:space="preserve"> </w:t>
            </w:r>
            <w:r w:rsidR="00674D2D" w:rsidRPr="00674D2D">
              <w:rPr>
                <w:sz w:val="22"/>
                <w:szCs w:val="22"/>
              </w:rPr>
              <w:t>Способен применять естественнонаучные и общеинженерные знания, аналитические методы в профессиональной деятельности</w:t>
            </w:r>
            <w:r w:rsidR="00674D2D">
              <w:rPr>
                <w:sz w:val="22"/>
                <w:szCs w:val="22"/>
              </w:rPr>
              <w:t>.</w:t>
            </w:r>
          </w:p>
          <w:p w:rsidR="00674D2D" w:rsidRPr="00E45454" w:rsidRDefault="00674D2D" w:rsidP="00674D2D">
            <w:pPr>
              <w:jc w:val="both"/>
              <w:rPr>
                <w:sz w:val="22"/>
                <w:szCs w:val="22"/>
              </w:rPr>
            </w:pPr>
            <w:r>
              <w:rPr>
                <w:sz w:val="22"/>
                <w:szCs w:val="22"/>
              </w:rPr>
              <w:t xml:space="preserve">ОПК-3. </w:t>
            </w:r>
            <w:r w:rsidRPr="00674D2D">
              <w:rPr>
                <w:sz w:val="22"/>
                <w:szCs w:val="22"/>
              </w:rPr>
              <w:t>Способен проводить измерения и наблюдения, обрабатывать и представлять экспериме</w:t>
            </w:r>
            <w:r w:rsidRPr="00674D2D">
              <w:rPr>
                <w:sz w:val="22"/>
                <w:szCs w:val="22"/>
              </w:rPr>
              <w:t>н</w:t>
            </w:r>
            <w:r w:rsidRPr="00674D2D">
              <w:rPr>
                <w:sz w:val="22"/>
                <w:szCs w:val="22"/>
              </w:rPr>
              <w:t>тальные данные</w:t>
            </w:r>
          </w:p>
        </w:tc>
      </w:tr>
      <w:tr w:rsidR="00A256AD" w:rsidRPr="000174E6" w:rsidTr="00674D2D">
        <w:tc>
          <w:tcPr>
            <w:tcW w:w="970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rPr>
                <w:sz w:val="22"/>
                <w:szCs w:val="22"/>
              </w:rPr>
            </w:pPr>
            <w:r w:rsidRPr="00E45454">
              <w:rPr>
                <w:b/>
                <w:sz w:val="22"/>
                <w:szCs w:val="22"/>
              </w:rPr>
              <w:t>Знать:</w:t>
            </w:r>
          </w:p>
        </w:tc>
      </w:tr>
      <w:tr w:rsidR="00A256AD"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1</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8A7CF7" w:rsidP="00CF5400">
            <w:pPr>
              <w:rPr>
                <w:sz w:val="22"/>
                <w:szCs w:val="22"/>
              </w:rPr>
            </w:pPr>
            <w:r w:rsidRPr="00E45454">
              <w:rPr>
                <w:i/>
                <w:color w:val="000000"/>
                <w:sz w:val="22"/>
                <w:szCs w:val="22"/>
              </w:rPr>
              <w:t>усвоено</w:t>
            </w:r>
            <w:r w:rsidR="00400E4C" w:rsidRPr="00E45454">
              <w:rPr>
                <w:i/>
                <w:color w:val="000000"/>
                <w:sz w:val="22"/>
                <w:szCs w:val="22"/>
              </w:rPr>
              <w:t xml:space="preserve"> </w:t>
            </w:r>
            <w:r w:rsidRPr="00E45454">
              <w:rPr>
                <w:i/>
                <w:color w:val="000000"/>
                <w:sz w:val="22"/>
                <w:szCs w:val="22"/>
              </w:rPr>
              <w:t>основное</w:t>
            </w:r>
            <w:r w:rsidR="00400E4C" w:rsidRPr="00E45454">
              <w:rPr>
                <w:i/>
                <w:color w:val="000000"/>
                <w:sz w:val="22"/>
                <w:szCs w:val="22"/>
              </w:rPr>
              <w:t xml:space="preserve"> </w:t>
            </w:r>
            <w:r w:rsidRPr="00E45454">
              <w:rPr>
                <w:i/>
                <w:color w:val="000000"/>
                <w:sz w:val="22"/>
                <w:szCs w:val="22"/>
              </w:rPr>
              <w:t>содержание,</w:t>
            </w:r>
            <w:r w:rsidR="00400E4C" w:rsidRPr="00E45454">
              <w:rPr>
                <w:i/>
                <w:color w:val="000000"/>
                <w:sz w:val="22"/>
                <w:szCs w:val="22"/>
              </w:rPr>
              <w:t xml:space="preserve"> </w:t>
            </w:r>
            <w:r w:rsidRPr="00E45454">
              <w:rPr>
                <w:i/>
                <w:color w:val="000000"/>
                <w:sz w:val="22"/>
                <w:szCs w:val="22"/>
              </w:rPr>
              <w:t>но</w:t>
            </w:r>
            <w:r w:rsidR="00400E4C" w:rsidRPr="00E45454">
              <w:rPr>
                <w:i/>
                <w:color w:val="000000"/>
                <w:sz w:val="22"/>
                <w:szCs w:val="22"/>
              </w:rPr>
              <w:t xml:space="preserve"> </w:t>
            </w:r>
            <w:r w:rsidRPr="00E45454">
              <w:rPr>
                <w:i/>
                <w:color w:val="000000"/>
                <w:sz w:val="22"/>
                <w:szCs w:val="22"/>
              </w:rPr>
              <w:t>излагается</w:t>
            </w:r>
            <w:r w:rsidR="00400E4C" w:rsidRPr="00E45454">
              <w:rPr>
                <w:i/>
                <w:color w:val="000000"/>
                <w:sz w:val="22"/>
                <w:szCs w:val="22"/>
              </w:rPr>
              <w:t xml:space="preserve"> </w:t>
            </w:r>
            <w:r w:rsidRPr="00E45454">
              <w:rPr>
                <w:i/>
                <w:color w:val="000000"/>
                <w:sz w:val="22"/>
                <w:szCs w:val="22"/>
              </w:rPr>
              <w:t>фрагментарно,</w:t>
            </w:r>
            <w:r w:rsidR="00400E4C" w:rsidRPr="00E45454">
              <w:rPr>
                <w:i/>
                <w:color w:val="000000"/>
                <w:sz w:val="22"/>
                <w:szCs w:val="22"/>
              </w:rPr>
              <w:t xml:space="preserve"> </w:t>
            </w:r>
            <w:r w:rsidRPr="00E45454">
              <w:rPr>
                <w:i/>
                <w:color w:val="000000"/>
                <w:sz w:val="22"/>
                <w:szCs w:val="22"/>
              </w:rPr>
              <w:t>не</w:t>
            </w:r>
            <w:r w:rsidR="00400E4C" w:rsidRPr="00E45454">
              <w:rPr>
                <w:i/>
                <w:color w:val="000000"/>
                <w:sz w:val="22"/>
                <w:szCs w:val="22"/>
              </w:rPr>
              <w:t xml:space="preserve"> </w:t>
            </w:r>
            <w:r w:rsidRPr="00E45454">
              <w:rPr>
                <w:i/>
                <w:color w:val="000000"/>
                <w:sz w:val="22"/>
                <w:szCs w:val="22"/>
              </w:rPr>
              <w:t>всегда</w:t>
            </w:r>
            <w:r w:rsidR="00400E4C" w:rsidRPr="00E45454">
              <w:rPr>
                <w:i/>
                <w:color w:val="000000"/>
                <w:sz w:val="22"/>
                <w:szCs w:val="22"/>
              </w:rPr>
              <w:t xml:space="preserve"> </w:t>
            </w:r>
            <w:r w:rsidRPr="00E45454">
              <w:rPr>
                <w:i/>
                <w:color w:val="000000"/>
                <w:sz w:val="22"/>
                <w:szCs w:val="22"/>
              </w:rPr>
              <w:t>последовател</w:t>
            </w:r>
            <w:r w:rsidRPr="00E45454">
              <w:rPr>
                <w:i/>
                <w:color w:val="000000"/>
                <w:sz w:val="22"/>
                <w:szCs w:val="22"/>
              </w:rPr>
              <w:t>ь</w:t>
            </w:r>
            <w:r w:rsidRPr="00E45454">
              <w:rPr>
                <w:i/>
                <w:color w:val="000000"/>
                <w:sz w:val="22"/>
                <w:szCs w:val="22"/>
              </w:rPr>
              <w:t>но,</w:t>
            </w:r>
            <w:r w:rsidR="00400E4C" w:rsidRPr="00E45454">
              <w:rPr>
                <w:i/>
                <w:color w:val="000000"/>
                <w:sz w:val="22"/>
                <w:szCs w:val="22"/>
              </w:rPr>
              <w:t xml:space="preserve"> </w:t>
            </w:r>
            <w:r w:rsidRPr="00E45454">
              <w:rPr>
                <w:i/>
                <w:color w:val="000000"/>
                <w:sz w:val="22"/>
                <w:szCs w:val="22"/>
              </w:rPr>
              <w:t>определения</w:t>
            </w:r>
            <w:r w:rsidR="00400E4C" w:rsidRPr="00E45454">
              <w:rPr>
                <w:i/>
                <w:color w:val="000000"/>
                <w:sz w:val="22"/>
                <w:szCs w:val="22"/>
              </w:rPr>
              <w:t xml:space="preserve"> </w:t>
            </w:r>
            <w:r w:rsidRPr="00E45454">
              <w:rPr>
                <w:i/>
                <w:color w:val="000000"/>
                <w:sz w:val="22"/>
                <w:szCs w:val="22"/>
              </w:rPr>
              <w:t>понятий</w:t>
            </w:r>
            <w:r w:rsidR="00400E4C" w:rsidRPr="00E45454">
              <w:rPr>
                <w:i/>
                <w:color w:val="000000"/>
                <w:sz w:val="22"/>
                <w:szCs w:val="22"/>
              </w:rPr>
              <w:t xml:space="preserve"> </w:t>
            </w:r>
            <w:r w:rsidRPr="00E45454">
              <w:rPr>
                <w:i/>
                <w:color w:val="000000"/>
                <w:sz w:val="22"/>
                <w:szCs w:val="22"/>
              </w:rPr>
              <w:t>недостаточно</w:t>
            </w:r>
            <w:r w:rsidR="00400E4C" w:rsidRPr="00E45454">
              <w:rPr>
                <w:i/>
                <w:color w:val="000000"/>
                <w:sz w:val="22"/>
                <w:szCs w:val="22"/>
              </w:rPr>
              <w:t xml:space="preserve"> </w:t>
            </w:r>
            <w:r w:rsidRPr="00E45454">
              <w:rPr>
                <w:i/>
                <w:color w:val="000000"/>
                <w:sz w:val="22"/>
                <w:szCs w:val="22"/>
              </w:rPr>
              <w:t>четкие,</w:t>
            </w:r>
            <w:r w:rsidR="00400E4C" w:rsidRPr="00E45454">
              <w:rPr>
                <w:i/>
                <w:color w:val="000000"/>
                <w:sz w:val="22"/>
                <w:szCs w:val="22"/>
              </w:rPr>
              <w:t xml:space="preserve"> </w:t>
            </w:r>
            <w:r w:rsidRPr="00E45454">
              <w:rPr>
                <w:i/>
                <w:color w:val="000000"/>
                <w:sz w:val="22"/>
                <w:szCs w:val="22"/>
              </w:rPr>
              <w:t>не</w:t>
            </w:r>
            <w:r w:rsidR="00400E4C" w:rsidRPr="00E45454">
              <w:rPr>
                <w:i/>
                <w:color w:val="000000"/>
                <w:sz w:val="22"/>
                <w:szCs w:val="22"/>
              </w:rPr>
              <w:t xml:space="preserve"> </w:t>
            </w:r>
            <w:r w:rsidRPr="00E45454">
              <w:rPr>
                <w:i/>
                <w:color w:val="000000"/>
                <w:sz w:val="22"/>
                <w:szCs w:val="22"/>
              </w:rPr>
              <w:t>используются</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качестве</w:t>
            </w:r>
            <w:r w:rsidR="00400E4C" w:rsidRPr="00E45454">
              <w:rPr>
                <w:i/>
                <w:color w:val="000000"/>
                <w:sz w:val="22"/>
                <w:szCs w:val="22"/>
              </w:rPr>
              <w:t xml:space="preserve"> </w:t>
            </w:r>
            <w:r w:rsidRPr="00E45454">
              <w:rPr>
                <w:i/>
                <w:color w:val="000000"/>
                <w:sz w:val="22"/>
                <w:szCs w:val="22"/>
              </w:rPr>
              <w:t>доказ</w:t>
            </w:r>
            <w:r w:rsidRPr="00E45454">
              <w:rPr>
                <w:i/>
                <w:color w:val="000000"/>
                <w:sz w:val="22"/>
                <w:szCs w:val="22"/>
              </w:rPr>
              <w:t>а</w:t>
            </w:r>
            <w:r w:rsidRPr="00E45454">
              <w:rPr>
                <w:i/>
                <w:color w:val="000000"/>
                <w:sz w:val="22"/>
                <w:szCs w:val="22"/>
              </w:rPr>
              <w:t>тельства</w:t>
            </w:r>
            <w:r w:rsidR="00400E4C" w:rsidRPr="00E45454">
              <w:rPr>
                <w:i/>
                <w:color w:val="000000"/>
                <w:sz w:val="22"/>
                <w:szCs w:val="22"/>
              </w:rPr>
              <w:t xml:space="preserve"> </w:t>
            </w:r>
            <w:r w:rsidRPr="00E45454">
              <w:rPr>
                <w:i/>
                <w:color w:val="000000"/>
                <w:sz w:val="22"/>
                <w:szCs w:val="22"/>
              </w:rPr>
              <w:t>выв</w:t>
            </w:r>
            <w:r w:rsidRPr="00E45454">
              <w:rPr>
                <w:i/>
                <w:color w:val="000000"/>
                <w:sz w:val="22"/>
                <w:szCs w:val="22"/>
              </w:rPr>
              <w:t>о</w:t>
            </w:r>
            <w:r w:rsidRPr="00E45454">
              <w:rPr>
                <w:i/>
                <w:color w:val="000000"/>
                <w:sz w:val="22"/>
                <w:szCs w:val="22"/>
              </w:rPr>
              <w:t>ды</w:t>
            </w:r>
            <w:r w:rsidR="00400E4C" w:rsidRPr="00E45454">
              <w:rPr>
                <w:i/>
                <w:color w:val="000000"/>
                <w:sz w:val="22"/>
                <w:szCs w:val="22"/>
              </w:rPr>
              <w:t xml:space="preserve"> </w:t>
            </w:r>
            <w:r w:rsidRPr="00E45454">
              <w:rPr>
                <w:i/>
                <w:color w:val="000000"/>
                <w:sz w:val="22"/>
                <w:szCs w:val="22"/>
              </w:rPr>
              <w:t>и</w:t>
            </w:r>
            <w:r w:rsidR="00400E4C" w:rsidRPr="00E45454">
              <w:rPr>
                <w:i/>
                <w:color w:val="000000"/>
                <w:sz w:val="22"/>
                <w:szCs w:val="22"/>
              </w:rPr>
              <w:t xml:space="preserve"> </w:t>
            </w:r>
            <w:r w:rsidRPr="00E45454">
              <w:rPr>
                <w:i/>
                <w:color w:val="000000"/>
                <w:sz w:val="22"/>
                <w:szCs w:val="22"/>
              </w:rPr>
              <w:t>обобщения</w:t>
            </w:r>
            <w:r w:rsidR="00400E4C" w:rsidRPr="00E45454">
              <w:rPr>
                <w:i/>
                <w:color w:val="000000"/>
                <w:sz w:val="22"/>
                <w:szCs w:val="22"/>
              </w:rPr>
              <w:t xml:space="preserve"> </w:t>
            </w:r>
            <w:r w:rsidRPr="00E45454">
              <w:rPr>
                <w:i/>
                <w:color w:val="000000"/>
                <w:sz w:val="22"/>
                <w:szCs w:val="22"/>
              </w:rPr>
              <w:t>из</w:t>
            </w:r>
            <w:r w:rsidR="00400E4C" w:rsidRPr="00E45454">
              <w:rPr>
                <w:i/>
                <w:color w:val="000000"/>
                <w:sz w:val="22"/>
                <w:szCs w:val="22"/>
              </w:rPr>
              <w:t xml:space="preserve"> </w:t>
            </w:r>
            <w:r w:rsidRPr="00E45454">
              <w:rPr>
                <w:i/>
                <w:color w:val="000000"/>
                <w:sz w:val="22"/>
                <w:szCs w:val="22"/>
              </w:rPr>
              <w:t>наблюдений,</w:t>
            </w:r>
            <w:r w:rsidR="00400E4C" w:rsidRPr="00E45454">
              <w:rPr>
                <w:i/>
                <w:color w:val="000000"/>
                <w:sz w:val="22"/>
                <w:szCs w:val="22"/>
              </w:rPr>
              <w:t xml:space="preserve"> </w:t>
            </w:r>
            <w:r w:rsidRPr="00E45454">
              <w:rPr>
                <w:i/>
                <w:color w:val="000000"/>
                <w:sz w:val="22"/>
                <w:szCs w:val="22"/>
              </w:rPr>
              <w:t>допускаются</w:t>
            </w:r>
            <w:r w:rsidR="00400E4C" w:rsidRPr="00E45454">
              <w:rPr>
                <w:i/>
                <w:color w:val="000000"/>
                <w:sz w:val="22"/>
                <w:szCs w:val="22"/>
              </w:rPr>
              <w:t xml:space="preserve"> </w:t>
            </w:r>
            <w:r w:rsidRPr="00E45454">
              <w:rPr>
                <w:i/>
                <w:color w:val="000000"/>
                <w:sz w:val="22"/>
                <w:szCs w:val="22"/>
              </w:rPr>
              <w:t>ошибки</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их</w:t>
            </w:r>
            <w:r w:rsidR="00400E4C" w:rsidRPr="00E45454">
              <w:rPr>
                <w:i/>
                <w:color w:val="000000"/>
                <w:sz w:val="22"/>
                <w:szCs w:val="22"/>
              </w:rPr>
              <w:t xml:space="preserve"> </w:t>
            </w:r>
            <w:r w:rsidRPr="00E45454">
              <w:rPr>
                <w:i/>
                <w:color w:val="000000"/>
                <w:sz w:val="22"/>
                <w:szCs w:val="22"/>
              </w:rPr>
              <w:t>изложении,</w:t>
            </w:r>
            <w:r w:rsidR="00400E4C" w:rsidRPr="00E45454">
              <w:rPr>
                <w:i/>
                <w:color w:val="000000"/>
                <w:sz w:val="22"/>
                <w:szCs w:val="22"/>
              </w:rPr>
              <w:t xml:space="preserve"> </w:t>
            </w:r>
            <w:r w:rsidRPr="00E45454">
              <w:rPr>
                <w:i/>
                <w:color w:val="000000"/>
                <w:sz w:val="22"/>
                <w:szCs w:val="22"/>
              </w:rPr>
              <w:t>неточности</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профессионал</w:t>
            </w:r>
            <w:r w:rsidRPr="00E45454">
              <w:rPr>
                <w:i/>
                <w:color w:val="000000"/>
                <w:sz w:val="22"/>
                <w:szCs w:val="22"/>
              </w:rPr>
              <w:t>ь</w:t>
            </w:r>
            <w:r w:rsidRPr="00E45454">
              <w:rPr>
                <w:i/>
                <w:color w:val="000000"/>
                <w:sz w:val="22"/>
                <w:szCs w:val="22"/>
              </w:rPr>
              <w:t>ной</w:t>
            </w:r>
            <w:r w:rsidR="00400E4C" w:rsidRPr="00E45454">
              <w:rPr>
                <w:i/>
                <w:color w:val="000000"/>
                <w:sz w:val="22"/>
                <w:szCs w:val="22"/>
              </w:rPr>
              <w:t xml:space="preserve"> </w:t>
            </w:r>
            <w:r w:rsidRPr="00E45454">
              <w:rPr>
                <w:i/>
                <w:color w:val="000000"/>
                <w:sz w:val="22"/>
                <w:szCs w:val="22"/>
              </w:rPr>
              <w:t>терминологии</w:t>
            </w:r>
          </w:p>
        </w:tc>
      </w:tr>
      <w:tr w:rsidR="00A256AD"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2</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8A7CF7" w:rsidP="00CF5400">
            <w:pPr>
              <w:rPr>
                <w:sz w:val="22"/>
                <w:szCs w:val="22"/>
              </w:rPr>
            </w:pPr>
            <w:r w:rsidRPr="00E45454">
              <w:rPr>
                <w:i/>
                <w:color w:val="000000"/>
                <w:sz w:val="22"/>
                <w:szCs w:val="22"/>
              </w:rPr>
              <w:t>определения</w:t>
            </w:r>
            <w:r w:rsidR="00400E4C" w:rsidRPr="00E45454">
              <w:rPr>
                <w:i/>
                <w:color w:val="000000"/>
                <w:sz w:val="22"/>
                <w:szCs w:val="22"/>
              </w:rPr>
              <w:t xml:space="preserve"> </w:t>
            </w:r>
            <w:r w:rsidRPr="00E45454">
              <w:rPr>
                <w:i/>
                <w:color w:val="000000"/>
                <w:sz w:val="22"/>
                <w:szCs w:val="22"/>
              </w:rPr>
              <w:t>понятий</w:t>
            </w:r>
            <w:r w:rsidR="00400E4C" w:rsidRPr="00E45454">
              <w:rPr>
                <w:i/>
                <w:color w:val="000000"/>
                <w:sz w:val="22"/>
                <w:szCs w:val="22"/>
              </w:rPr>
              <w:t xml:space="preserve"> </w:t>
            </w:r>
            <w:r w:rsidRPr="00E45454">
              <w:rPr>
                <w:i/>
                <w:color w:val="000000"/>
                <w:sz w:val="22"/>
                <w:szCs w:val="22"/>
              </w:rPr>
              <w:t>дает</w:t>
            </w:r>
            <w:r w:rsidR="00400E4C" w:rsidRPr="00E45454">
              <w:rPr>
                <w:i/>
                <w:color w:val="000000"/>
                <w:sz w:val="22"/>
                <w:szCs w:val="22"/>
              </w:rPr>
              <w:t xml:space="preserve"> </w:t>
            </w:r>
            <w:r w:rsidRPr="00E45454">
              <w:rPr>
                <w:i/>
                <w:color w:val="000000"/>
                <w:sz w:val="22"/>
                <w:szCs w:val="22"/>
              </w:rPr>
              <w:t>неполные,</w:t>
            </w:r>
            <w:r w:rsidR="00400E4C" w:rsidRPr="00E45454">
              <w:rPr>
                <w:i/>
                <w:color w:val="000000"/>
                <w:sz w:val="22"/>
                <w:szCs w:val="22"/>
              </w:rPr>
              <w:t xml:space="preserve"> </w:t>
            </w:r>
            <w:r w:rsidRPr="00E45454">
              <w:rPr>
                <w:i/>
                <w:color w:val="000000"/>
                <w:sz w:val="22"/>
                <w:szCs w:val="22"/>
              </w:rPr>
              <w:t>допускает</w:t>
            </w:r>
            <w:r w:rsidR="00400E4C" w:rsidRPr="00E45454">
              <w:rPr>
                <w:i/>
                <w:color w:val="000000"/>
                <w:sz w:val="22"/>
                <w:szCs w:val="22"/>
              </w:rPr>
              <w:t xml:space="preserve"> </w:t>
            </w:r>
            <w:r w:rsidRPr="00E45454">
              <w:rPr>
                <w:i/>
                <w:color w:val="000000"/>
                <w:sz w:val="22"/>
                <w:szCs w:val="22"/>
              </w:rPr>
              <w:t>незначительные</w:t>
            </w:r>
            <w:r w:rsidR="00400E4C" w:rsidRPr="00E45454">
              <w:rPr>
                <w:i/>
                <w:color w:val="000000"/>
                <w:sz w:val="22"/>
                <w:szCs w:val="22"/>
              </w:rPr>
              <w:t xml:space="preserve"> </w:t>
            </w:r>
            <w:r w:rsidRPr="00E45454">
              <w:rPr>
                <w:i/>
                <w:color w:val="000000"/>
                <w:sz w:val="22"/>
                <w:szCs w:val="22"/>
              </w:rPr>
              <w:t>нарушения</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послед</w:t>
            </w:r>
            <w:r w:rsidRPr="00E45454">
              <w:rPr>
                <w:i/>
                <w:color w:val="000000"/>
                <w:sz w:val="22"/>
                <w:szCs w:val="22"/>
              </w:rPr>
              <w:t>о</w:t>
            </w:r>
            <w:r w:rsidRPr="00E45454">
              <w:rPr>
                <w:i/>
                <w:color w:val="000000"/>
                <w:sz w:val="22"/>
                <w:szCs w:val="22"/>
              </w:rPr>
              <w:lastRenderedPageBreak/>
              <w:t>вательн</w:t>
            </w:r>
            <w:r w:rsidRPr="00E45454">
              <w:rPr>
                <w:i/>
                <w:color w:val="000000"/>
                <w:sz w:val="22"/>
                <w:szCs w:val="22"/>
              </w:rPr>
              <w:t>о</w:t>
            </w:r>
            <w:r w:rsidRPr="00E45454">
              <w:rPr>
                <w:i/>
                <w:color w:val="000000"/>
                <w:sz w:val="22"/>
                <w:szCs w:val="22"/>
              </w:rPr>
              <w:t>сти</w:t>
            </w:r>
            <w:r w:rsidR="00400E4C" w:rsidRPr="00E45454">
              <w:rPr>
                <w:i/>
                <w:color w:val="000000"/>
                <w:sz w:val="22"/>
                <w:szCs w:val="22"/>
              </w:rPr>
              <w:t xml:space="preserve"> </w:t>
            </w:r>
            <w:r w:rsidRPr="00E45454">
              <w:rPr>
                <w:i/>
                <w:color w:val="000000"/>
                <w:sz w:val="22"/>
                <w:szCs w:val="22"/>
              </w:rPr>
              <w:t>изложения,</w:t>
            </w:r>
            <w:r w:rsidR="00400E4C" w:rsidRPr="00E45454">
              <w:rPr>
                <w:i/>
                <w:color w:val="000000"/>
                <w:sz w:val="22"/>
                <w:szCs w:val="22"/>
              </w:rPr>
              <w:t xml:space="preserve"> </w:t>
            </w:r>
            <w:r w:rsidRPr="00E45454">
              <w:rPr>
                <w:i/>
                <w:color w:val="000000"/>
                <w:sz w:val="22"/>
                <w:szCs w:val="22"/>
              </w:rPr>
              <w:t>небольшие</w:t>
            </w:r>
            <w:r w:rsidR="00400E4C" w:rsidRPr="00E45454">
              <w:rPr>
                <w:i/>
                <w:color w:val="000000"/>
                <w:sz w:val="22"/>
                <w:szCs w:val="22"/>
              </w:rPr>
              <w:t xml:space="preserve"> </w:t>
            </w:r>
            <w:r w:rsidRPr="00E45454">
              <w:rPr>
                <w:i/>
                <w:color w:val="000000"/>
                <w:sz w:val="22"/>
                <w:szCs w:val="22"/>
              </w:rPr>
              <w:t>неточности</w:t>
            </w:r>
            <w:r w:rsidR="00400E4C" w:rsidRPr="00E45454">
              <w:rPr>
                <w:i/>
                <w:color w:val="000000"/>
                <w:sz w:val="22"/>
                <w:szCs w:val="22"/>
              </w:rPr>
              <w:t xml:space="preserve"> </w:t>
            </w:r>
            <w:r w:rsidRPr="00E45454">
              <w:rPr>
                <w:i/>
                <w:color w:val="000000"/>
                <w:sz w:val="22"/>
                <w:szCs w:val="22"/>
              </w:rPr>
              <w:t>при</w:t>
            </w:r>
            <w:r w:rsidR="00400E4C" w:rsidRPr="00E45454">
              <w:rPr>
                <w:i/>
                <w:color w:val="000000"/>
                <w:sz w:val="22"/>
                <w:szCs w:val="22"/>
              </w:rPr>
              <w:t xml:space="preserve"> </w:t>
            </w:r>
            <w:r w:rsidRPr="00E45454">
              <w:rPr>
                <w:i/>
                <w:color w:val="000000"/>
                <w:sz w:val="22"/>
                <w:szCs w:val="22"/>
              </w:rPr>
              <w:t>использовании</w:t>
            </w:r>
            <w:r w:rsidR="00400E4C" w:rsidRPr="00E45454">
              <w:rPr>
                <w:i/>
                <w:color w:val="000000"/>
                <w:sz w:val="22"/>
                <w:szCs w:val="22"/>
              </w:rPr>
              <w:t xml:space="preserve"> </w:t>
            </w:r>
            <w:r w:rsidRPr="00E45454">
              <w:rPr>
                <w:i/>
                <w:color w:val="000000"/>
                <w:sz w:val="22"/>
                <w:szCs w:val="22"/>
              </w:rPr>
              <w:t>научных</w:t>
            </w:r>
            <w:r w:rsidR="00400E4C" w:rsidRPr="00E45454">
              <w:rPr>
                <w:i/>
                <w:color w:val="000000"/>
                <w:sz w:val="22"/>
                <w:szCs w:val="22"/>
              </w:rPr>
              <w:t xml:space="preserve"> </w:t>
            </w:r>
            <w:r w:rsidRPr="00E45454">
              <w:rPr>
                <w:i/>
                <w:color w:val="000000"/>
                <w:sz w:val="22"/>
                <w:szCs w:val="22"/>
              </w:rPr>
              <w:t>категорий,</w:t>
            </w:r>
            <w:r w:rsidR="00400E4C" w:rsidRPr="00E45454">
              <w:rPr>
                <w:i/>
                <w:color w:val="000000"/>
                <w:sz w:val="22"/>
                <w:szCs w:val="22"/>
              </w:rPr>
              <w:t xml:space="preserve"> </w:t>
            </w:r>
            <w:r w:rsidRPr="00E45454">
              <w:rPr>
                <w:i/>
                <w:color w:val="000000"/>
                <w:sz w:val="22"/>
                <w:szCs w:val="22"/>
              </w:rPr>
              <w:t>формул</w:t>
            </w:r>
            <w:r w:rsidRPr="00E45454">
              <w:rPr>
                <w:i/>
                <w:color w:val="000000"/>
                <w:sz w:val="22"/>
                <w:szCs w:val="22"/>
              </w:rPr>
              <w:t>и</w:t>
            </w:r>
            <w:r w:rsidRPr="00E45454">
              <w:rPr>
                <w:i/>
                <w:color w:val="000000"/>
                <w:sz w:val="22"/>
                <w:szCs w:val="22"/>
              </w:rPr>
              <w:t>ровки</w:t>
            </w:r>
            <w:r w:rsidR="00400E4C" w:rsidRPr="00E45454">
              <w:rPr>
                <w:i/>
                <w:color w:val="000000"/>
                <w:sz w:val="22"/>
                <w:szCs w:val="22"/>
              </w:rPr>
              <w:t xml:space="preserve"> </w:t>
            </w:r>
            <w:r w:rsidRPr="00E45454">
              <w:rPr>
                <w:i/>
                <w:color w:val="000000"/>
                <w:sz w:val="22"/>
                <w:szCs w:val="22"/>
              </w:rPr>
              <w:t>выводов</w:t>
            </w:r>
          </w:p>
        </w:tc>
      </w:tr>
      <w:tr w:rsidR="00A256AD"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jc w:val="center"/>
              <w:rPr>
                <w:sz w:val="22"/>
                <w:szCs w:val="22"/>
              </w:rPr>
            </w:pPr>
            <w:r w:rsidRPr="00E45454">
              <w:rPr>
                <w:sz w:val="22"/>
                <w:szCs w:val="22"/>
              </w:rPr>
              <w:lastRenderedPageBreak/>
              <w:t>Уровень</w:t>
            </w:r>
            <w:r w:rsidR="00400E4C" w:rsidRPr="00E45454">
              <w:rPr>
                <w:sz w:val="22"/>
                <w:szCs w:val="22"/>
              </w:rPr>
              <w:t xml:space="preserve"> </w:t>
            </w:r>
            <w:r w:rsidRPr="00E45454">
              <w:rPr>
                <w:sz w:val="22"/>
                <w:szCs w:val="22"/>
              </w:rPr>
              <w:t>3</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8A7CF7" w:rsidP="00CF5400">
            <w:pPr>
              <w:rPr>
                <w:sz w:val="22"/>
                <w:szCs w:val="22"/>
              </w:rPr>
            </w:pPr>
            <w:r w:rsidRPr="00E45454">
              <w:rPr>
                <w:i/>
                <w:color w:val="000000"/>
                <w:sz w:val="22"/>
                <w:szCs w:val="22"/>
              </w:rPr>
              <w:t>четко</w:t>
            </w:r>
            <w:r w:rsidR="00400E4C" w:rsidRPr="00E45454">
              <w:rPr>
                <w:i/>
                <w:color w:val="000000"/>
                <w:sz w:val="22"/>
                <w:szCs w:val="22"/>
              </w:rPr>
              <w:t xml:space="preserve"> </w:t>
            </w:r>
            <w:r w:rsidRPr="00E45454">
              <w:rPr>
                <w:i/>
                <w:color w:val="000000"/>
                <w:sz w:val="22"/>
                <w:szCs w:val="22"/>
              </w:rPr>
              <w:t>и</w:t>
            </w:r>
            <w:r w:rsidR="00400E4C" w:rsidRPr="00E45454">
              <w:rPr>
                <w:i/>
                <w:color w:val="000000"/>
                <w:sz w:val="22"/>
                <w:szCs w:val="22"/>
              </w:rPr>
              <w:t xml:space="preserve"> </w:t>
            </w:r>
            <w:r w:rsidRPr="00E45454">
              <w:rPr>
                <w:i/>
                <w:color w:val="000000"/>
                <w:sz w:val="22"/>
                <w:szCs w:val="22"/>
              </w:rPr>
              <w:t>правильно</w:t>
            </w:r>
            <w:r w:rsidR="00400E4C" w:rsidRPr="00E45454">
              <w:rPr>
                <w:i/>
                <w:color w:val="000000"/>
                <w:sz w:val="22"/>
                <w:szCs w:val="22"/>
              </w:rPr>
              <w:t xml:space="preserve"> </w:t>
            </w:r>
            <w:r w:rsidRPr="00E45454">
              <w:rPr>
                <w:i/>
                <w:color w:val="000000"/>
                <w:sz w:val="22"/>
                <w:szCs w:val="22"/>
              </w:rPr>
              <w:t>дает</w:t>
            </w:r>
            <w:r w:rsidR="00400E4C" w:rsidRPr="00E45454">
              <w:rPr>
                <w:i/>
                <w:color w:val="000000"/>
                <w:sz w:val="22"/>
                <w:szCs w:val="22"/>
              </w:rPr>
              <w:t xml:space="preserve"> </w:t>
            </w:r>
            <w:r w:rsidRPr="00E45454">
              <w:rPr>
                <w:i/>
                <w:color w:val="000000"/>
                <w:sz w:val="22"/>
                <w:szCs w:val="22"/>
              </w:rPr>
              <w:t>определения,</w:t>
            </w:r>
            <w:r w:rsidR="00400E4C" w:rsidRPr="00E45454">
              <w:rPr>
                <w:i/>
                <w:color w:val="000000"/>
                <w:sz w:val="22"/>
                <w:szCs w:val="22"/>
              </w:rPr>
              <w:t xml:space="preserve"> </w:t>
            </w:r>
            <w:r w:rsidRPr="00E45454">
              <w:rPr>
                <w:i/>
                <w:color w:val="000000"/>
                <w:sz w:val="22"/>
                <w:szCs w:val="22"/>
              </w:rPr>
              <w:t>полно</w:t>
            </w:r>
            <w:r w:rsidR="00400E4C" w:rsidRPr="00E45454">
              <w:rPr>
                <w:i/>
                <w:color w:val="000000"/>
                <w:sz w:val="22"/>
                <w:szCs w:val="22"/>
              </w:rPr>
              <w:t xml:space="preserve"> </w:t>
            </w:r>
            <w:r w:rsidRPr="00E45454">
              <w:rPr>
                <w:i/>
                <w:color w:val="000000"/>
                <w:sz w:val="22"/>
                <w:szCs w:val="22"/>
              </w:rPr>
              <w:t>раскрывает</w:t>
            </w:r>
            <w:r w:rsidR="00400E4C" w:rsidRPr="00E45454">
              <w:rPr>
                <w:i/>
                <w:color w:val="000000"/>
                <w:sz w:val="22"/>
                <w:szCs w:val="22"/>
              </w:rPr>
              <w:t xml:space="preserve"> </w:t>
            </w:r>
            <w:r w:rsidRPr="00E45454">
              <w:rPr>
                <w:i/>
                <w:color w:val="000000"/>
                <w:sz w:val="22"/>
                <w:szCs w:val="22"/>
              </w:rPr>
              <w:t>содержание</w:t>
            </w:r>
            <w:r w:rsidR="00400E4C" w:rsidRPr="00E45454">
              <w:rPr>
                <w:i/>
                <w:color w:val="000000"/>
                <w:sz w:val="22"/>
                <w:szCs w:val="22"/>
              </w:rPr>
              <w:t xml:space="preserve"> </w:t>
            </w:r>
            <w:r w:rsidRPr="00E45454">
              <w:rPr>
                <w:i/>
                <w:color w:val="000000"/>
                <w:sz w:val="22"/>
                <w:szCs w:val="22"/>
              </w:rPr>
              <w:t>понятий,</w:t>
            </w:r>
            <w:r w:rsidR="00400E4C" w:rsidRPr="00E45454">
              <w:rPr>
                <w:i/>
                <w:color w:val="000000"/>
                <w:sz w:val="22"/>
                <w:szCs w:val="22"/>
              </w:rPr>
              <w:t xml:space="preserve"> </w:t>
            </w:r>
            <w:r w:rsidRPr="00E45454">
              <w:rPr>
                <w:i/>
                <w:color w:val="000000"/>
                <w:sz w:val="22"/>
                <w:szCs w:val="22"/>
              </w:rPr>
              <w:t>верно</w:t>
            </w:r>
            <w:r w:rsidR="00400E4C" w:rsidRPr="00E45454">
              <w:rPr>
                <w:i/>
                <w:color w:val="000000"/>
                <w:sz w:val="22"/>
                <w:szCs w:val="22"/>
              </w:rPr>
              <w:t xml:space="preserve"> </w:t>
            </w:r>
            <w:r w:rsidRPr="00E45454">
              <w:rPr>
                <w:i/>
                <w:color w:val="000000"/>
                <w:sz w:val="22"/>
                <w:szCs w:val="22"/>
              </w:rPr>
              <w:t>использует</w:t>
            </w:r>
            <w:r w:rsidR="00400E4C" w:rsidRPr="00E45454">
              <w:rPr>
                <w:i/>
                <w:color w:val="000000"/>
                <w:sz w:val="22"/>
                <w:szCs w:val="22"/>
              </w:rPr>
              <w:t xml:space="preserve"> </w:t>
            </w:r>
            <w:r w:rsidRPr="00E45454">
              <w:rPr>
                <w:i/>
                <w:color w:val="000000"/>
                <w:sz w:val="22"/>
                <w:szCs w:val="22"/>
              </w:rPr>
              <w:t>терминологию,</w:t>
            </w:r>
            <w:r w:rsidR="00400E4C" w:rsidRPr="00E45454">
              <w:rPr>
                <w:i/>
                <w:color w:val="000000"/>
                <w:sz w:val="22"/>
                <w:szCs w:val="22"/>
              </w:rPr>
              <w:t xml:space="preserve"> </w:t>
            </w:r>
            <w:r w:rsidRPr="00E45454">
              <w:rPr>
                <w:i/>
                <w:color w:val="000000"/>
                <w:sz w:val="22"/>
                <w:szCs w:val="22"/>
              </w:rPr>
              <w:t>при</w:t>
            </w:r>
            <w:r w:rsidR="00400E4C" w:rsidRPr="00E45454">
              <w:rPr>
                <w:i/>
                <w:color w:val="000000"/>
                <w:sz w:val="22"/>
                <w:szCs w:val="22"/>
              </w:rPr>
              <w:t xml:space="preserve"> </w:t>
            </w:r>
            <w:r w:rsidRPr="00E45454">
              <w:rPr>
                <w:i/>
                <w:color w:val="000000"/>
                <w:sz w:val="22"/>
                <w:szCs w:val="22"/>
              </w:rPr>
              <w:t>этом</w:t>
            </w:r>
            <w:r w:rsidR="00400E4C" w:rsidRPr="00E45454">
              <w:rPr>
                <w:i/>
                <w:color w:val="000000"/>
                <w:sz w:val="22"/>
                <w:szCs w:val="22"/>
              </w:rPr>
              <w:t xml:space="preserve"> </w:t>
            </w:r>
            <w:r w:rsidRPr="00E45454">
              <w:rPr>
                <w:i/>
                <w:color w:val="000000"/>
                <w:sz w:val="22"/>
                <w:szCs w:val="22"/>
              </w:rPr>
              <w:t>ответ</w:t>
            </w:r>
            <w:r w:rsidR="00400E4C" w:rsidRPr="00E45454">
              <w:rPr>
                <w:i/>
                <w:color w:val="000000"/>
                <w:sz w:val="22"/>
                <w:szCs w:val="22"/>
              </w:rPr>
              <w:t xml:space="preserve"> </w:t>
            </w:r>
            <w:r w:rsidRPr="00E45454">
              <w:rPr>
                <w:i/>
                <w:color w:val="000000"/>
                <w:sz w:val="22"/>
                <w:szCs w:val="22"/>
              </w:rPr>
              <w:t>самостоятельный,</w:t>
            </w:r>
            <w:r w:rsidR="00400E4C" w:rsidRPr="00E45454">
              <w:rPr>
                <w:i/>
                <w:color w:val="000000"/>
                <w:sz w:val="22"/>
                <w:szCs w:val="22"/>
              </w:rPr>
              <w:t xml:space="preserve"> </w:t>
            </w:r>
            <w:r w:rsidRPr="00E45454">
              <w:rPr>
                <w:i/>
                <w:color w:val="000000"/>
                <w:sz w:val="22"/>
                <w:szCs w:val="22"/>
              </w:rPr>
              <w:t>использованы</w:t>
            </w:r>
            <w:r w:rsidR="00400E4C" w:rsidRPr="00E45454">
              <w:rPr>
                <w:i/>
                <w:color w:val="000000"/>
                <w:sz w:val="22"/>
                <w:szCs w:val="22"/>
              </w:rPr>
              <w:t xml:space="preserve"> </w:t>
            </w:r>
            <w:r w:rsidRPr="00E45454">
              <w:rPr>
                <w:i/>
                <w:color w:val="000000"/>
                <w:sz w:val="22"/>
                <w:szCs w:val="22"/>
              </w:rPr>
              <w:t>ранее</w:t>
            </w:r>
            <w:r w:rsidR="00400E4C" w:rsidRPr="00E45454">
              <w:rPr>
                <w:i/>
                <w:color w:val="000000"/>
                <w:sz w:val="22"/>
                <w:szCs w:val="22"/>
              </w:rPr>
              <w:t xml:space="preserve"> </w:t>
            </w:r>
            <w:r w:rsidRPr="00E45454">
              <w:rPr>
                <w:i/>
                <w:color w:val="000000"/>
                <w:sz w:val="22"/>
                <w:szCs w:val="22"/>
              </w:rPr>
              <w:t>приобретенные</w:t>
            </w:r>
            <w:r w:rsidR="00400E4C" w:rsidRPr="00E45454">
              <w:rPr>
                <w:i/>
                <w:color w:val="000000"/>
                <w:sz w:val="22"/>
                <w:szCs w:val="22"/>
              </w:rPr>
              <w:t xml:space="preserve"> </w:t>
            </w:r>
            <w:r w:rsidRPr="00E45454">
              <w:rPr>
                <w:i/>
                <w:color w:val="000000"/>
                <w:sz w:val="22"/>
                <w:szCs w:val="22"/>
              </w:rPr>
              <w:t>знания</w:t>
            </w:r>
          </w:p>
        </w:tc>
      </w:tr>
      <w:tr w:rsidR="00A256AD" w:rsidRPr="000174E6" w:rsidTr="00E45454">
        <w:tc>
          <w:tcPr>
            <w:tcW w:w="970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rPr>
                <w:sz w:val="22"/>
                <w:szCs w:val="22"/>
              </w:rPr>
            </w:pPr>
            <w:r w:rsidRPr="00E45454">
              <w:rPr>
                <w:b/>
                <w:sz w:val="22"/>
                <w:szCs w:val="22"/>
              </w:rPr>
              <w:t>Уметь:</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1</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выполняет</w:t>
            </w:r>
            <w:r w:rsidR="00400E4C" w:rsidRPr="00E45454">
              <w:rPr>
                <w:i/>
                <w:color w:val="000000"/>
                <w:sz w:val="22"/>
                <w:szCs w:val="22"/>
              </w:rPr>
              <w:t xml:space="preserve"> </w:t>
            </w:r>
            <w:r w:rsidRPr="00E45454">
              <w:rPr>
                <w:i/>
                <w:color w:val="000000"/>
                <w:sz w:val="22"/>
                <w:szCs w:val="22"/>
              </w:rPr>
              <w:t>не</w:t>
            </w:r>
            <w:r w:rsidR="00400E4C" w:rsidRPr="00E45454">
              <w:rPr>
                <w:i/>
                <w:color w:val="000000"/>
                <w:sz w:val="22"/>
                <w:szCs w:val="22"/>
              </w:rPr>
              <w:t xml:space="preserve"> </w:t>
            </w:r>
            <w:r w:rsidRPr="00E45454">
              <w:rPr>
                <w:i/>
                <w:color w:val="000000"/>
                <w:sz w:val="22"/>
                <w:szCs w:val="22"/>
              </w:rPr>
              <w:t>все</w:t>
            </w:r>
            <w:r w:rsidR="00400E4C" w:rsidRPr="00E45454">
              <w:rPr>
                <w:i/>
                <w:color w:val="000000"/>
                <w:sz w:val="22"/>
                <w:szCs w:val="22"/>
              </w:rPr>
              <w:t xml:space="preserve"> </w:t>
            </w:r>
            <w:r w:rsidRPr="00E45454">
              <w:rPr>
                <w:i/>
                <w:color w:val="000000"/>
                <w:sz w:val="22"/>
                <w:szCs w:val="22"/>
              </w:rPr>
              <w:t>операции</w:t>
            </w:r>
            <w:r w:rsidR="00400E4C" w:rsidRPr="00E45454">
              <w:rPr>
                <w:i/>
                <w:color w:val="000000"/>
                <w:sz w:val="22"/>
                <w:szCs w:val="22"/>
              </w:rPr>
              <w:t xml:space="preserve"> </w:t>
            </w:r>
            <w:r w:rsidRPr="00E45454">
              <w:rPr>
                <w:i/>
                <w:color w:val="000000"/>
                <w:sz w:val="22"/>
                <w:szCs w:val="22"/>
              </w:rPr>
              <w:t>действия,</w:t>
            </w:r>
            <w:r w:rsidR="00400E4C" w:rsidRPr="00E45454">
              <w:rPr>
                <w:i/>
                <w:color w:val="000000"/>
                <w:sz w:val="22"/>
                <w:szCs w:val="22"/>
              </w:rPr>
              <w:t xml:space="preserve"> </w:t>
            </w:r>
            <w:r w:rsidRPr="00E45454">
              <w:rPr>
                <w:i/>
                <w:color w:val="000000"/>
                <w:sz w:val="22"/>
                <w:szCs w:val="22"/>
              </w:rPr>
              <w:t>допускает</w:t>
            </w:r>
            <w:r w:rsidR="00400E4C" w:rsidRPr="00E45454">
              <w:rPr>
                <w:i/>
                <w:color w:val="000000"/>
                <w:sz w:val="22"/>
                <w:szCs w:val="22"/>
              </w:rPr>
              <w:t xml:space="preserve"> </w:t>
            </w:r>
            <w:r w:rsidRPr="00E45454">
              <w:rPr>
                <w:i/>
                <w:color w:val="000000"/>
                <w:sz w:val="22"/>
                <w:szCs w:val="22"/>
              </w:rPr>
              <w:t>ошибки</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последовательности</w:t>
            </w:r>
            <w:r w:rsidR="00400E4C" w:rsidRPr="00E45454">
              <w:rPr>
                <w:i/>
                <w:color w:val="000000"/>
                <w:sz w:val="22"/>
                <w:szCs w:val="22"/>
              </w:rPr>
              <w:t xml:space="preserve"> </w:t>
            </w:r>
            <w:r w:rsidRPr="00E45454">
              <w:rPr>
                <w:i/>
                <w:color w:val="000000"/>
                <w:sz w:val="22"/>
                <w:szCs w:val="22"/>
              </w:rPr>
              <w:t>их</w:t>
            </w:r>
            <w:r w:rsidR="00400E4C" w:rsidRPr="00E45454">
              <w:rPr>
                <w:i/>
                <w:color w:val="000000"/>
                <w:sz w:val="22"/>
                <w:szCs w:val="22"/>
              </w:rPr>
              <w:t xml:space="preserve"> </w:t>
            </w:r>
            <w:r w:rsidRPr="00E45454">
              <w:rPr>
                <w:i/>
                <w:color w:val="000000"/>
                <w:sz w:val="22"/>
                <w:szCs w:val="22"/>
              </w:rPr>
              <w:t>в</w:t>
            </w:r>
            <w:r w:rsidRPr="00E45454">
              <w:rPr>
                <w:i/>
                <w:color w:val="000000"/>
                <w:sz w:val="22"/>
                <w:szCs w:val="22"/>
              </w:rPr>
              <w:t>ы</w:t>
            </w:r>
            <w:r w:rsidRPr="00E45454">
              <w:rPr>
                <w:i/>
                <w:color w:val="000000"/>
                <w:sz w:val="22"/>
                <w:szCs w:val="22"/>
              </w:rPr>
              <w:t>полн</w:t>
            </w:r>
            <w:r w:rsidRPr="00E45454">
              <w:rPr>
                <w:i/>
                <w:color w:val="000000"/>
                <w:sz w:val="22"/>
                <w:szCs w:val="22"/>
              </w:rPr>
              <w:t>е</w:t>
            </w:r>
            <w:r w:rsidRPr="00E45454">
              <w:rPr>
                <w:i/>
                <w:color w:val="000000"/>
                <w:sz w:val="22"/>
                <w:szCs w:val="22"/>
              </w:rPr>
              <w:t>ния,</w:t>
            </w:r>
            <w:r w:rsidR="00400E4C" w:rsidRPr="00E45454">
              <w:rPr>
                <w:i/>
                <w:color w:val="000000"/>
                <w:sz w:val="22"/>
                <w:szCs w:val="22"/>
              </w:rPr>
              <w:t xml:space="preserve"> </w:t>
            </w:r>
            <w:r w:rsidRPr="00E45454">
              <w:rPr>
                <w:i/>
                <w:color w:val="000000"/>
                <w:sz w:val="22"/>
                <w:szCs w:val="22"/>
              </w:rPr>
              <w:t>действие</w:t>
            </w:r>
            <w:r w:rsidR="00400E4C" w:rsidRPr="00E45454">
              <w:rPr>
                <w:i/>
                <w:color w:val="000000"/>
                <w:sz w:val="22"/>
                <w:szCs w:val="22"/>
              </w:rPr>
              <w:t xml:space="preserve"> </w:t>
            </w:r>
            <w:r w:rsidRPr="00E45454">
              <w:rPr>
                <w:i/>
                <w:color w:val="000000"/>
                <w:sz w:val="22"/>
                <w:szCs w:val="22"/>
              </w:rPr>
              <w:t>выполняется</w:t>
            </w:r>
            <w:r w:rsidR="00400E4C" w:rsidRPr="00E45454">
              <w:rPr>
                <w:i/>
                <w:color w:val="000000"/>
                <w:sz w:val="22"/>
                <w:szCs w:val="22"/>
              </w:rPr>
              <w:t xml:space="preserve"> </w:t>
            </w:r>
            <w:r w:rsidRPr="00E45454">
              <w:rPr>
                <w:i/>
                <w:color w:val="000000"/>
                <w:sz w:val="22"/>
                <w:szCs w:val="22"/>
              </w:rPr>
              <w:t>недостаточно</w:t>
            </w:r>
            <w:r w:rsidR="00400E4C" w:rsidRPr="00E45454">
              <w:rPr>
                <w:i/>
                <w:color w:val="000000"/>
                <w:sz w:val="22"/>
                <w:szCs w:val="22"/>
              </w:rPr>
              <w:t xml:space="preserve"> </w:t>
            </w:r>
            <w:r w:rsidRPr="00E45454">
              <w:rPr>
                <w:i/>
                <w:color w:val="000000"/>
                <w:sz w:val="22"/>
                <w:szCs w:val="22"/>
              </w:rPr>
              <w:t>осознанно</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2</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выполняет</w:t>
            </w:r>
            <w:r w:rsidR="00400E4C" w:rsidRPr="00E45454">
              <w:rPr>
                <w:i/>
                <w:color w:val="000000"/>
                <w:sz w:val="22"/>
                <w:szCs w:val="22"/>
              </w:rPr>
              <w:t xml:space="preserve"> </w:t>
            </w:r>
            <w:r w:rsidRPr="00E45454">
              <w:rPr>
                <w:i/>
                <w:color w:val="000000"/>
                <w:sz w:val="22"/>
                <w:szCs w:val="22"/>
              </w:rPr>
              <w:t>все</w:t>
            </w:r>
            <w:r w:rsidR="00400E4C" w:rsidRPr="00E45454">
              <w:rPr>
                <w:i/>
                <w:color w:val="000000"/>
                <w:sz w:val="22"/>
                <w:szCs w:val="22"/>
              </w:rPr>
              <w:t xml:space="preserve"> </w:t>
            </w:r>
            <w:r w:rsidRPr="00E45454">
              <w:rPr>
                <w:i/>
                <w:color w:val="000000"/>
                <w:sz w:val="22"/>
                <w:szCs w:val="22"/>
              </w:rPr>
              <w:t>операции,</w:t>
            </w:r>
            <w:r w:rsidR="00400E4C" w:rsidRPr="00E45454">
              <w:rPr>
                <w:i/>
                <w:color w:val="000000"/>
                <w:sz w:val="22"/>
                <w:szCs w:val="22"/>
              </w:rPr>
              <w:t xml:space="preserve"> </w:t>
            </w:r>
            <w:r w:rsidRPr="00E45454">
              <w:rPr>
                <w:i/>
                <w:color w:val="000000"/>
                <w:sz w:val="22"/>
                <w:szCs w:val="22"/>
              </w:rPr>
              <w:t>последовательность</w:t>
            </w:r>
            <w:r w:rsidR="00400E4C" w:rsidRPr="00E45454">
              <w:rPr>
                <w:i/>
                <w:color w:val="000000"/>
                <w:sz w:val="22"/>
                <w:szCs w:val="22"/>
              </w:rPr>
              <w:t xml:space="preserve"> </w:t>
            </w:r>
            <w:r w:rsidRPr="00E45454">
              <w:rPr>
                <w:i/>
                <w:color w:val="000000"/>
                <w:sz w:val="22"/>
                <w:szCs w:val="22"/>
              </w:rPr>
              <w:t>их</w:t>
            </w:r>
            <w:r w:rsidR="00400E4C" w:rsidRPr="00E45454">
              <w:rPr>
                <w:i/>
                <w:color w:val="000000"/>
                <w:sz w:val="22"/>
                <w:szCs w:val="22"/>
              </w:rPr>
              <w:t xml:space="preserve"> </w:t>
            </w:r>
            <w:r w:rsidRPr="00E45454">
              <w:rPr>
                <w:i/>
                <w:color w:val="000000"/>
                <w:sz w:val="22"/>
                <w:szCs w:val="22"/>
              </w:rPr>
              <w:t>выполнения</w:t>
            </w:r>
            <w:r w:rsidR="00400E4C" w:rsidRPr="00E45454">
              <w:rPr>
                <w:i/>
                <w:color w:val="000000"/>
                <w:sz w:val="22"/>
                <w:szCs w:val="22"/>
              </w:rPr>
              <w:t xml:space="preserve"> </w:t>
            </w:r>
            <w:r w:rsidRPr="00E45454">
              <w:rPr>
                <w:i/>
                <w:color w:val="000000"/>
                <w:sz w:val="22"/>
                <w:szCs w:val="22"/>
              </w:rPr>
              <w:t>соответствует</w:t>
            </w:r>
            <w:r w:rsidR="00400E4C" w:rsidRPr="00E45454">
              <w:rPr>
                <w:i/>
                <w:color w:val="000000"/>
                <w:sz w:val="22"/>
                <w:szCs w:val="22"/>
              </w:rPr>
              <w:t xml:space="preserve"> </w:t>
            </w:r>
            <w:r w:rsidRPr="00E45454">
              <w:rPr>
                <w:i/>
                <w:color w:val="000000"/>
                <w:sz w:val="22"/>
                <w:szCs w:val="22"/>
              </w:rPr>
              <w:t>требов</w:t>
            </w:r>
            <w:r w:rsidRPr="00E45454">
              <w:rPr>
                <w:i/>
                <w:color w:val="000000"/>
                <w:sz w:val="22"/>
                <w:szCs w:val="22"/>
              </w:rPr>
              <w:t>а</w:t>
            </w:r>
            <w:r w:rsidRPr="00E45454">
              <w:rPr>
                <w:i/>
                <w:color w:val="000000"/>
                <w:sz w:val="22"/>
                <w:szCs w:val="22"/>
              </w:rPr>
              <w:t>ниям,</w:t>
            </w:r>
            <w:r w:rsidR="00400E4C" w:rsidRPr="00E45454">
              <w:rPr>
                <w:i/>
                <w:color w:val="000000"/>
                <w:sz w:val="22"/>
                <w:szCs w:val="22"/>
              </w:rPr>
              <w:t xml:space="preserve"> </w:t>
            </w:r>
            <w:r w:rsidRPr="00E45454">
              <w:rPr>
                <w:i/>
                <w:color w:val="000000"/>
                <w:sz w:val="22"/>
                <w:szCs w:val="22"/>
              </w:rPr>
              <w:t>но</w:t>
            </w:r>
            <w:r w:rsidR="00400E4C" w:rsidRPr="00E45454">
              <w:rPr>
                <w:i/>
                <w:color w:val="000000"/>
                <w:sz w:val="22"/>
                <w:szCs w:val="22"/>
              </w:rPr>
              <w:t xml:space="preserve"> </w:t>
            </w:r>
            <w:r w:rsidRPr="00E45454">
              <w:rPr>
                <w:i/>
                <w:color w:val="000000"/>
                <w:sz w:val="22"/>
                <w:szCs w:val="22"/>
              </w:rPr>
              <w:t>действие</w:t>
            </w:r>
            <w:r w:rsidR="00400E4C" w:rsidRPr="00E45454">
              <w:rPr>
                <w:i/>
                <w:color w:val="000000"/>
                <w:sz w:val="22"/>
                <w:szCs w:val="22"/>
              </w:rPr>
              <w:t xml:space="preserve"> </w:t>
            </w:r>
            <w:r w:rsidRPr="00E45454">
              <w:rPr>
                <w:i/>
                <w:color w:val="000000"/>
                <w:sz w:val="22"/>
                <w:szCs w:val="22"/>
              </w:rPr>
              <w:t>выполняется</w:t>
            </w:r>
            <w:r w:rsidR="00400E4C" w:rsidRPr="00E45454">
              <w:rPr>
                <w:i/>
                <w:color w:val="000000"/>
                <w:sz w:val="22"/>
                <w:szCs w:val="22"/>
              </w:rPr>
              <w:t xml:space="preserve"> </w:t>
            </w:r>
            <w:r w:rsidRPr="00E45454">
              <w:rPr>
                <w:i/>
                <w:color w:val="000000"/>
                <w:sz w:val="22"/>
                <w:szCs w:val="22"/>
              </w:rPr>
              <w:t>недостаточно</w:t>
            </w:r>
            <w:r w:rsidR="00400E4C" w:rsidRPr="00E45454">
              <w:rPr>
                <w:i/>
                <w:color w:val="000000"/>
                <w:sz w:val="22"/>
                <w:szCs w:val="22"/>
              </w:rPr>
              <w:t xml:space="preserve"> </w:t>
            </w:r>
            <w:r w:rsidRPr="00E45454">
              <w:rPr>
                <w:i/>
                <w:color w:val="000000"/>
                <w:sz w:val="22"/>
                <w:szCs w:val="22"/>
              </w:rPr>
              <w:t>осознанно</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3</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выполняет</w:t>
            </w:r>
            <w:r w:rsidR="00400E4C" w:rsidRPr="00E45454">
              <w:rPr>
                <w:i/>
                <w:color w:val="000000"/>
                <w:sz w:val="22"/>
                <w:szCs w:val="22"/>
              </w:rPr>
              <w:t xml:space="preserve"> </w:t>
            </w:r>
            <w:r w:rsidRPr="00E45454">
              <w:rPr>
                <w:i/>
                <w:color w:val="000000"/>
                <w:sz w:val="22"/>
                <w:szCs w:val="22"/>
              </w:rPr>
              <w:t>все</w:t>
            </w:r>
            <w:r w:rsidR="00400E4C" w:rsidRPr="00E45454">
              <w:rPr>
                <w:i/>
                <w:color w:val="000000"/>
                <w:sz w:val="22"/>
                <w:szCs w:val="22"/>
              </w:rPr>
              <w:t xml:space="preserve"> </w:t>
            </w:r>
            <w:r w:rsidRPr="00E45454">
              <w:rPr>
                <w:i/>
                <w:color w:val="000000"/>
                <w:sz w:val="22"/>
                <w:szCs w:val="22"/>
              </w:rPr>
              <w:t>операции,</w:t>
            </w:r>
            <w:r w:rsidR="00400E4C" w:rsidRPr="00E45454">
              <w:rPr>
                <w:i/>
                <w:color w:val="000000"/>
                <w:sz w:val="22"/>
                <w:szCs w:val="22"/>
              </w:rPr>
              <w:t xml:space="preserve"> </w:t>
            </w:r>
            <w:r w:rsidRPr="00E45454">
              <w:rPr>
                <w:i/>
                <w:color w:val="000000"/>
                <w:sz w:val="22"/>
                <w:szCs w:val="22"/>
              </w:rPr>
              <w:t>последовательность</w:t>
            </w:r>
            <w:r w:rsidR="00400E4C" w:rsidRPr="00E45454">
              <w:rPr>
                <w:i/>
                <w:color w:val="000000"/>
                <w:sz w:val="22"/>
                <w:szCs w:val="22"/>
              </w:rPr>
              <w:t xml:space="preserve"> </w:t>
            </w:r>
            <w:r w:rsidRPr="00E45454">
              <w:rPr>
                <w:i/>
                <w:color w:val="000000"/>
                <w:sz w:val="22"/>
                <w:szCs w:val="22"/>
              </w:rPr>
              <w:t>их</w:t>
            </w:r>
            <w:r w:rsidR="00400E4C" w:rsidRPr="00E45454">
              <w:rPr>
                <w:i/>
                <w:color w:val="000000"/>
                <w:sz w:val="22"/>
                <w:szCs w:val="22"/>
              </w:rPr>
              <w:t xml:space="preserve"> </w:t>
            </w:r>
            <w:r w:rsidRPr="00E45454">
              <w:rPr>
                <w:i/>
                <w:color w:val="000000"/>
                <w:sz w:val="22"/>
                <w:szCs w:val="22"/>
              </w:rPr>
              <w:t>выполнения</w:t>
            </w:r>
            <w:r w:rsidR="00400E4C" w:rsidRPr="00E45454">
              <w:rPr>
                <w:i/>
                <w:color w:val="000000"/>
                <w:sz w:val="22"/>
                <w:szCs w:val="22"/>
              </w:rPr>
              <w:t xml:space="preserve"> </w:t>
            </w:r>
            <w:r w:rsidRPr="00E45454">
              <w:rPr>
                <w:i/>
                <w:color w:val="000000"/>
                <w:sz w:val="22"/>
                <w:szCs w:val="22"/>
              </w:rPr>
              <w:t>достаточно</w:t>
            </w:r>
            <w:r w:rsidR="00400E4C" w:rsidRPr="00E45454">
              <w:rPr>
                <w:i/>
                <w:color w:val="000000"/>
                <w:sz w:val="22"/>
                <w:szCs w:val="22"/>
              </w:rPr>
              <w:t xml:space="preserve"> </w:t>
            </w:r>
            <w:r w:rsidRPr="00E45454">
              <w:rPr>
                <w:i/>
                <w:color w:val="000000"/>
                <w:sz w:val="22"/>
                <w:szCs w:val="22"/>
              </w:rPr>
              <w:t>хорошо</w:t>
            </w:r>
            <w:r w:rsidR="00400E4C" w:rsidRPr="00E45454">
              <w:rPr>
                <w:i/>
                <w:color w:val="000000"/>
                <w:sz w:val="22"/>
                <w:szCs w:val="22"/>
              </w:rPr>
              <w:t xml:space="preserve"> </w:t>
            </w:r>
            <w:r w:rsidRPr="00E45454">
              <w:rPr>
                <w:i/>
                <w:color w:val="000000"/>
                <w:sz w:val="22"/>
                <w:szCs w:val="22"/>
              </w:rPr>
              <w:t>пр</w:t>
            </w:r>
            <w:r w:rsidRPr="00E45454">
              <w:rPr>
                <w:i/>
                <w:color w:val="000000"/>
                <w:sz w:val="22"/>
                <w:szCs w:val="22"/>
              </w:rPr>
              <w:t>о</w:t>
            </w:r>
            <w:r w:rsidRPr="00E45454">
              <w:rPr>
                <w:i/>
                <w:color w:val="000000"/>
                <w:sz w:val="22"/>
                <w:szCs w:val="22"/>
              </w:rPr>
              <w:t>думана,</w:t>
            </w:r>
            <w:r w:rsidR="00400E4C" w:rsidRPr="00E45454">
              <w:rPr>
                <w:i/>
                <w:color w:val="000000"/>
                <w:sz w:val="22"/>
                <w:szCs w:val="22"/>
              </w:rPr>
              <w:t xml:space="preserve"> </w:t>
            </w:r>
            <w:r w:rsidRPr="00E45454">
              <w:rPr>
                <w:i/>
                <w:color w:val="000000"/>
                <w:sz w:val="22"/>
                <w:szCs w:val="22"/>
              </w:rPr>
              <w:t>действие</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целом</w:t>
            </w:r>
            <w:r w:rsidR="00400E4C" w:rsidRPr="00E45454">
              <w:rPr>
                <w:i/>
                <w:color w:val="000000"/>
                <w:sz w:val="22"/>
                <w:szCs w:val="22"/>
              </w:rPr>
              <w:t xml:space="preserve"> </w:t>
            </w:r>
            <w:r w:rsidRPr="00E45454">
              <w:rPr>
                <w:i/>
                <w:color w:val="000000"/>
                <w:sz w:val="22"/>
                <w:szCs w:val="22"/>
              </w:rPr>
              <w:t>осознано</w:t>
            </w:r>
          </w:p>
        </w:tc>
      </w:tr>
      <w:tr w:rsidR="008A7CF7" w:rsidRPr="000174E6" w:rsidTr="00E45454">
        <w:tc>
          <w:tcPr>
            <w:tcW w:w="970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sz w:val="22"/>
                <w:szCs w:val="22"/>
              </w:rPr>
            </w:pPr>
            <w:r w:rsidRPr="00E45454">
              <w:rPr>
                <w:b/>
                <w:sz w:val="22"/>
                <w:szCs w:val="22"/>
              </w:rPr>
              <w:t>Владеть:</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1</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владеет</w:t>
            </w:r>
            <w:r w:rsidR="00400E4C" w:rsidRPr="00E45454">
              <w:rPr>
                <w:i/>
                <w:color w:val="000000"/>
                <w:sz w:val="22"/>
                <w:szCs w:val="22"/>
              </w:rPr>
              <w:t xml:space="preserve"> </w:t>
            </w:r>
            <w:r w:rsidRPr="00E45454">
              <w:rPr>
                <w:i/>
                <w:color w:val="000000"/>
                <w:sz w:val="22"/>
                <w:szCs w:val="22"/>
              </w:rPr>
              <w:t>не</w:t>
            </w:r>
            <w:r w:rsidR="00400E4C" w:rsidRPr="00E45454">
              <w:rPr>
                <w:i/>
                <w:color w:val="000000"/>
                <w:sz w:val="22"/>
                <w:szCs w:val="22"/>
              </w:rPr>
              <w:t xml:space="preserve"> </w:t>
            </w:r>
            <w:r w:rsidRPr="00E45454">
              <w:rPr>
                <w:i/>
                <w:color w:val="000000"/>
                <w:sz w:val="22"/>
                <w:szCs w:val="22"/>
              </w:rPr>
              <w:t>всеми</w:t>
            </w:r>
            <w:r w:rsidR="00400E4C" w:rsidRPr="00E45454">
              <w:rPr>
                <w:i/>
                <w:color w:val="000000"/>
                <w:sz w:val="22"/>
                <w:szCs w:val="22"/>
              </w:rPr>
              <w:t xml:space="preserve"> </w:t>
            </w:r>
            <w:r w:rsidRPr="00E45454">
              <w:rPr>
                <w:i/>
                <w:color w:val="000000"/>
                <w:sz w:val="22"/>
                <w:szCs w:val="22"/>
              </w:rPr>
              <w:t>необходимыми</w:t>
            </w:r>
            <w:r w:rsidR="00400E4C" w:rsidRPr="00E45454">
              <w:rPr>
                <w:i/>
                <w:color w:val="000000"/>
                <w:sz w:val="22"/>
                <w:szCs w:val="22"/>
              </w:rPr>
              <w:t xml:space="preserve"> </w:t>
            </w:r>
            <w:r w:rsidRPr="00E45454">
              <w:rPr>
                <w:i/>
                <w:color w:val="000000"/>
                <w:sz w:val="22"/>
                <w:szCs w:val="22"/>
              </w:rPr>
              <w:t>навыками,</w:t>
            </w:r>
            <w:r w:rsidR="00400E4C" w:rsidRPr="00E45454">
              <w:rPr>
                <w:i/>
                <w:color w:val="000000"/>
                <w:sz w:val="22"/>
                <w:szCs w:val="22"/>
              </w:rPr>
              <w:t xml:space="preserve"> </w:t>
            </w:r>
            <w:r w:rsidRPr="00E45454">
              <w:rPr>
                <w:i/>
                <w:color w:val="000000"/>
                <w:sz w:val="22"/>
                <w:szCs w:val="22"/>
              </w:rPr>
              <w:t>имеющийся</w:t>
            </w:r>
            <w:r w:rsidR="00400E4C" w:rsidRPr="00E45454">
              <w:rPr>
                <w:i/>
                <w:color w:val="000000"/>
                <w:sz w:val="22"/>
                <w:szCs w:val="22"/>
              </w:rPr>
              <w:t xml:space="preserve"> </w:t>
            </w:r>
            <w:r w:rsidRPr="00E45454">
              <w:rPr>
                <w:i/>
                <w:color w:val="000000"/>
                <w:sz w:val="22"/>
                <w:szCs w:val="22"/>
              </w:rPr>
              <w:t>опыт</w:t>
            </w:r>
            <w:r w:rsidR="00400E4C" w:rsidRPr="00E45454">
              <w:rPr>
                <w:i/>
                <w:color w:val="000000"/>
                <w:sz w:val="22"/>
                <w:szCs w:val="22"/>
              </w:rPr>
              <w:t xml:space="preserve"> </w:t>
            </w:r>
            <w:r w:rsidRPr="00E45454">
              <w:rPr>
                <w:i/>
                <w:color w:val="000000"/>
                <w:sz w:val="22"/>
                <w:szCs w:val="22"/>
              </w:rPr>
              <w:t>фрагментарен</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2</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целом</w:t>
            </w:r>
            <w:r w:rsidR="00400E4C" w:rsidRPr="00E45454">
              <w:rPr>
                <w:i/>
                <w:color w:val="000000"/>
                <w:sz w:val="22"/>
                <w:szCs w:val="22"/>
              </w:rPr>
              <w:t xml:space="preserve"> </w:t>
            </w:r>
            <w:r w:rsidRPr="00E45454">
              <w:rPr>
                <w:i/>
                <w:color w:val="000000"/>
                <w:sz w:val="22"/>
                <w:szCs w:val="22"/>
              </w:rPr>
              <w:t>владеет</w:t>
            </w:r>
            <w:r w:rsidR="00400E4C" w:rsidRPr="00E45454">
              <w:rPr>
                <w:i/>
                <w:color w:val="000000"/>
                <w:sz w:val="22"/>
                <w:szCs w:val="22"/>
              </w:rPr>
              <w:t xml:space="preserve"> </w:t>
            </w:r>
            <w:r w:rsidRPr="00E45454">
              <w:rPr>
                <w:i/>
                <w:color w:val="000000"/>
                <w:sz w:val="22"/>
                <w:szCs w:val="22"/>
              </w:rPr>
              <w:t>необходимыми</w:t>
            </w:r>
            <w:r w:rsidR="00400E4C" w:rsidRPr="00E45454">
              <w:rPr>
                <w:i/>
                <w:color w:val="000000"/>
                <w:sz w:val="22"/>
                <w:szCs w:val="22"/>
              </w:rPr>
              <w:t xml:space="preserve"> </w:t>
            </w:r>
            <w:r w:rsidRPr="00E45454">
              <w:rPr>
                <w:i/>
                <w:color w:val="000000"/>
                <w:sz w:val="22"/>
                <w:szCs w:val="22"/>
              </w:rPr>
              <w:t>навыками</w:t>
            </w:r>
            <w:r w:rsidR="00400E4C" w:rsidRPr="00E45454">
              <w:rPr>
                <w:i/>
                <w:color w:val="000000"/>
                <w:sz w:val="22"/>
                <w:szCs w:val="22"/>
              </w:rPr>
              <w:t xml:space="preserve"> </w:t>
            </w:r>
            <w:r w:rsidRPr="00E45454">
              <w:rPr>
                <w:i/>
                <w:color w:val="000000"/>
                <w:sz w:val="22"/>
                <w:szCs w:val="22"/>
              </w:rPr>
              <w:t>и/или</w:t>
            </w:r>
            <w:r w:rsidR="00400E4C" w:rsidRPr="00E45454">
              <w:rPr>
                <w:i/>
                <w:color w:val="000000"/>
                <w:sz w:val="22"/>
                <w:szCs w:val="22"/>
              </w:rPr>
              <w:t xml:space="preserve"> </w:t>
            </w:r>
            <w:r w:rsidRPr="00E45454">
              <w:rPr>
                <w:i/>
                <w:color w:val="000000"/>
                <w:sz w:val="22"/>
                <w:szCs w:val="22"/>
              </w:rPr>
              <w:t>имеет</w:t>
            </w:r>
            <w:r w:rsidR="00400E4C" w:rsidRPr="00E45454">
              <w:rPr>
                <w:i/>
                <w:color w:val="000000"/>
                <w:sz w:val="22"/>
                <w:szCs w:val="22"/>
              </w:rPr>
              <w:t xml:space="preserve"> </w:t>
            </w:r>
            <w:r w:rsidRPr="00E45454">
              <w:rPr>
                <w:i/>
                <w:color w:val="000000"/>
                <w:sz w:val="22"/>
                <w:szCs w:val="22"/>
              </w:rPr>
              <w:t>опыт</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3</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владеет</w:t>
            </w:r>
            <w:r w:rsidR="00400E4C" w:rsidRPr="00E45454">
              <w:rPr>
                <w:i/>
                <w:color w:val="000000"/>
                <w:sz w:val="22"/>
                <w:szCs w:val="22"/>
              </w:rPr>
              <w:t xml:space="preserve"> </w:t>
            </w:r>
            <w:r w:rsidRPr="00E45454">
              <w:rPr>
                <w:i/>
                <w:color w:val="000000"/>
                <w:sz w:val="22"/>
                <w:szCs w:val="22"/>
              </w:rPr>
              <w:t>всеми</w:t>
            </w:r>
            <w:r w:rsidR="00400E4C" w:rsidRPr="00E45454">
              <w:rPr>
                <w:i/>
                <w:color w:val="000000"/>
                <w:sz w:val="22"/>
                <w:szCs w:val="22"/>
              </w:rPr>
              <w:t xml:space="preserve"> </w:t>
            </w:r>
            <w:r w:rsidRPr="00E45454">
              <w:rPr>
                <w:i/>
                <w:color w:val="000000"/>
                <w:sz w:val="22"/>
                <w:szCs w:val="22"/>
              </w:rPr>
              <w:t>необходимыми</w:t>
            </w:r>
            <w:r w:rsidR="00400E4C" w:rsidRPr="00E45454">
              <w:rPr>
                <w:i/>
                <w:color w:val="000000"/>
                <w:sz w:val="22"/>
                <w:szCs w:val="22"/>
              </w:rPr>
              <w:t xml:space="preserve"> </w:t>
            </w:r>
            <w:r w:rsidRPr="00E45454">
              <w:rPr>
                <w:i/>
                <w:color w:val="000000"/>
                <w:sz w:val="22"/>
                <w:szCs w:val="22"/>
              </w:rPr>
              <w:t>навыками</w:t>
            </w:r>
            <w:r w:rsidR="00400E4C" w:rsidRPr="00E45454">
              <w:rPr>
                <w:i/>
                <w:color w:val="000000"/>
                <w:sz w:val="22"/>
                <w:szCs w:val="22"/>
              </w:rPr>
              <w:t xml:space="preserve"> </w:t>
            </w:r>
            <w:r w:rsidRPr="00E45454">
              <w:rPr>
                <w:i/>
                <w:color w:val="000000"/>
                <w:sz w:val="22"/>
                <w:szCs w:val="22"/>
              </w:rPr>
              <w:t>и/или</w:t>
            </w:r>
            <w:r w:rsidR="00400E4C" w:rsidRPr="00E45454">
              <w:rPr>
                <w:i/>
                <w:color w:val="000000"/>
                <w:sz w:val="22"/>
                <w:szCs w:val="22"/>
              </w:rPr>
              <w:t xml:space="preserve"> </w:t>
            </w:r>
            <w:r w:rsidRPr="00E45454">
              <w:rPr>
                <w:i/>
                <w:color w:val="000000"/>
                <w:sz w:val="22"/>
                <w:szCs w:val="22"/>
              </w:rPr>
              <w:t>имеет</w:t>
            </w:r>
            <w:r w:rsidR="00400E4C" w:rsidRPr="00E45454">
              <w:rPr>
                <w:i/>
                <w:color w:val="000000"/>
                <w:sz w:val="22"/>
                <w:szCs w:val="22"/>
              </w:rPr>
              <w:t xml:space="preserve"> </w:t>
            </w:r>
            <w:r w:rsidRPr="00E45454">
              <w:rPr>
                <w:i/>
                <w:color w:val="000000"/>
                <w:sz w:val="22"/>
                <w:szCs w:val="22"/>
              </w:rPr>
              <w:t>опыт</w:t>
            </w:r>
          </w:p>
        </w:tc>
      </w:tr>
      <w:tr w:rsidR="008A7CF7" w:rsidRPr="003D58D5" w:rsidTr="00E45454">
        <w:tc>
          <w:tcPr>
            <w:tcW w:w="9705" w:type="dxa"/>
            <w:gridSpan w:val="3"/>
            <w:shd w:val="clear" w:color="000000" w:fill="FFFFFF"/>
            <w:tcMar>
              <w:left w:w="34" w:type="dxa"/>
              <w:right w:w="34" w:type="dxa"/>
            </w:tcMar>
          </w:tcPr>
          <w:p w:rsidR="008A7CF7" w:rsidRPr="00E45454" w:rsidRDefault="008A7CF7" w:rsidP="002304DF">
            <w:pPr>
              <w:rPr>
                <w:sz w:val="22"/>
                <w:szCs w:val="22"/>
              </w:rPr>
            </w:pPr>
            <w:r w:rsidRPr="00E45454">
              <w:rPr>
                <w:b/>
                <w:sz w:val="22"/>
                <w:szCs w:val="22"/>
              </w:rPr>
              <w:t>В</w:t>
            </w:r>
            <w:r w:rsidR="00400E4C" w:rsidRPr="00E45454">
              <w:rPr>
                <w:b/>
                <w:sz w:val="22"/>
                <w:szCs w:val="22"/>
              </w:rPr>
              <w:t xml:space="preserve"> </w:t>
            </w:r>
            <w:r w:rsidRPr="00E45454">
              <w:rPr>
                <w:b/>
                <w:sz w:val="22"/>
                <w:szCs w:val="22"/>
              </w:rPr>
              <w:t>результате</w:t>
            </w:r>
            <w:r w:rsidR="00400E4C" w:rsidRPr="00E45454">
              <w:rPr>
                <w:b/>
                <w:sz w:val="22"/>
                <w:szCs w:val="22"/>
              </w:rPr>
              <w:t xml:space="preserve"> </w:t>
            </w:r>
            <w:r w:rsidRPr="00E45454">
              <w:rPr>
                <w:b/>
                <w:sz w:val="22"/>
                <w:szCs w:val="22"/>
              </w:rPr>
              <w:t>освоения</w:t>
            </w:r>
            <w:r w:rsidR="00400E4C" w:rsidRPr="00E45454">
              <w:rPr>
                <w:b/>
                <w:sz w:val="22"/>
                <w:szCs w:val="22"/>
              </w:rPr>
              <w:t xml:space="preserve"> </w:t>
            </w:r>
            <w:r w:rsidRPr="00E45454">
              <w:rPr>
                <w:b/>
                <w:sz w:val="22"/>
                <w:szCs w:val="22"/>
              </w:rPr>
              <w:t>дисциплины</w:t>
            </w:r>
            <w:r w:rsidR="00400E4C" w:rsidRPr="00E45454">
              <w:rPr>
                <w:b/>
                <w:sz w:val="22"/>
                <w:szCs w:val="22"/>
              </w:rPr>
              <w:t xml:space="preserve"> </w:t>
            </w:r>
            <w:r w:rsidRPr="00E45454">
              <w:rPr>
                <w:b/>
                <w:sz w:val="22"/>
                <w:szCs w:val="22"/>
              </w:rPr>
              <w:t>(модуля)</w:t>
            </w:r>
            <w:r w:rsidR="00400E4C" w:rsidRPr="00E45454">
              <w:rPr>
                <w:b/>
                <w:sz w:val="22"/>
                <w:szCs w:val="22"/>
              </w:rPr>
              <w:t xml:space="preserve"> </w:t>
            </w:r>
            <w:r w:rsidRPr="00E45454">
              <w:rPr>
                <w:b/>
                <w:sz w:val="22"/>
                <w:szCs w:val="22"/>
              </w:rPr>
              <w:t>обучающийся</w:t>
            </w:r>
            <w:r w:rsidR="00400E4C" w:rsidRPr="00E45454">
              <w:rPr>
                <w:b/>
                <w:sz w:val="22"/>
                <w:szCs w:val="22"/>
              </w:rPr>
              <w:t xml:space="preserve"> </w:t>
            </w:r>
            <w:r w:rsidRPr="00E45454">
              <w:rPr>
                <w:b/>
                <w:sz w:val="22"/>
                <w:szCs w:val="22"/>
              </w:rPr>
              <w:t>должен</w:t>
            </w:r>
            <w:r w:rsidR="00400E4C" w:rsidRPr="00E45454">
              <w:rPr>
                <w:rFonts w:eastAsia="Calibri"/>
                <w:sz w:val="22"/>
                <w:szCs w:val="22"/>
              </w:rPr>
              <w:t xml:space="preserve"> </w:t>
            </w:r>
          </w:p>
        </w:tc>
      </w:tr>
      <w:tr w:rsidR="008A7CF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right"/>
              <w:rPr>
                <w:sz w:val="22"/>
                <w:szCs w:val="22"/>
              </w:rPr>
            </w:pPr>
            <w:r w:rsidRPr="00E45454">
              <w:rPr>
                <w:b/>
                <w:sz w:val="22"/>
                <w:szCs w:val="22"/>
              </w:rPr>
              <w:t>3.1</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sz w:val="22"/>
                <w:szCs w:val="22"/>
              </w:rPr>
            </w:pPr>
            <w:r w:rsidRPr="00E45454">
              <w:rPr>
                <w:b/>
                <w:sz w:val="22"/>
                <w:szCs w:val="22"/>
              </w:rPr>
              <w:t>Знать:</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sz w:val="23"/>
                <w:szCs w:val="23"/>
              </w:rPr>
              <w:t>3.1.1</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2304DF" w:rsidP="002304DF">
            <w:pPr>
              <w:tabs>
                <w:tab w:val="right" w:leader="underscore" w:pos="8505"/>
              </w:tabs>
              <w:jc w:val="both"/>
              <w:rPr>
                <w:sz w:val="23"/>
                <w:szCs w:val="23"/>
              </w:rPr>
            </w:pPr>
            <w:r w:rsidRPr="002304DF">
              <w:rPr>
                <w:sz w:val="23"/>
                <w:szCs w:val="23"/>
              </w:rPr>
              <w:t>ИД-</w:t>
            </w:r>
            <w:r w:rsidRPr="002304DF">
              <w:rPr>
                <w:sz w:val="23"/>
                <w:szCs w:val="23"/>
                <w:vertAlign w:val="subscript"/>
              </w:rPr>
              <w:t>1ОПК-2</w:t>
            </w:r>
            <w:r w:rsidRPr="002304DF">
              <w:rPr>
                <w:sz w:val="23"/>
                <w:szCs w:val="23"/>
              </w:rPr>
              <w:t xml:space="preserve"> - Основные законы естественнонаучных дисциплин, связанные с професси</w:t>
            </w:r>
            <w:r w:rsidRPr="002304DF">
              <w:rPr>
                <w:sz w:val="23"/>
                <w:szCs w:val="23"/>
              </w:rPr>
              <w:t>о</w:t>
            </w:r>
            <w:r w:rsidRPr="002304DF">
              <w:rPr>
                <w:sz w:val="23"/>
                <w:szCs w:val="23"/>
              </w:rPr>
              <w:t>нальной деятельностью</w:t>
            </w:r>
          </w:p>
        </w:tc>
      </w:tr>
      <w:tr w:rsidR="002304DF"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9F41D7">
            <w:pPr>
              <w:jc w:val="right"/>
              <w:rPr>
                <w:sz w:val="23"/>
                <w:szCs w:val="23"/>
              </w:rPr>
            </w:pPr>
            <w:r w:rsidRPr="002304DF">
              <w:rPr>
                <w:sz w:val="23"/>
                <w:szCs w:val="23"/>
              </w:rPr>
              <w:t>3.1.2</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E54EB2">
            <w:pPr>
              <w:tabs>
                <w:tab w:val="right" w:leader="underscore" w:pos="8505"/>
              </w:tabs>
              <w:jc w:val="both"/>
              <w:rPr>
                <w:bCs/>
                <w:color w:val="000000"/>
                <w:sz w:val="23"/>
                <w:szCs w:val="23"/>
              </w:rPr>
            </w:pPr>
            <w:r w:rsidRPr="002304DF">
              <w:rPr>
                <w:sz w:val="23"/>
                <w:szCs w:val="23"/>
              </w:rPr>
              <w:t>ИД-1</w:t>
            </w:r>
            <w:r w:rsidRPr="002304DF">
              <w:rPr>
                <w:sz w:val="23"/>
                <w:szCs w:val="23"/>
                <w:vertAlign w:val="subscript"/>
              </w:rPr>
              <w:t>ОПК-3</w:t>
            </w:r>
            <w:r w:rsidRPr="002304DF">
              <w:rPr>
                <w:sz w:val="23"/>
                <w:szCs w:val="23"/>
              </w:rPr>
              <w:t xml:space="preserve"> - </w:t>
            </w:r>
            <w:r w:rsidR="00E54EB2">
              <w:rPr>
                <w:sz w:val="23"/>
                <w:szCs w:val="23"/>
              </w:rPr>
              <w:t>С</w:t>
            </w:r>
            <w:r w:rsidRPr="002304DF">
              <w:rPr>
                <w:sz w:val="23"/>
                <w:szCs w:val="23"/>
              </w:rPr>
              <w:t>пособы измерений, записи и хранения результатов наблюдений, методы о</w:t>
            </w:r>
            <w:r w:rsidRPr="002304DF">
              <w:rPr>
                <w:sz w:val="23"/>
                <w:szCs w:val="23"/>
              </w:rPr>
              <w:t>б</w:t>
            </w:r>
            <w:r w:rsidRPr="002304DF">
              <w:rPr>
                <w:sz w:val="23"/>
                <w:szCs w:val="23"/>
              </w:rPr>
              <w:t>работки и представления экспериментальных данных</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b/>
                <w:sz w:val="23"/>
                <w:szCs w:val="23"/>
              </w:rPr>
              <w:t>3.2</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rPr>
                <w:sz w:val="23"/>
                <w:szCs w:val="23"/>
              </w:rPr>
            </w:pPr>
            <w:r w:rsidRPr="002304DF">
              <w:rPr>
                <w:b/>
                <w:sz w:val="23"/>
                <w:szCs w:val="23"/>
              </w:rPr>
              <w:t>Уметь:</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sz w:val="23"/>
                <w:szCs w:val="23"/>
              </w:rPr>
              <w:t>3.2.1</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2304DF" w:rsidP="002304DF">
            <w:pPr>
              <w:tabs>
                <w:tab w:val="right" w:leader="underscore" w:pos="8505"/>
              </w:tabs>
              <w:jc w:val="both"/>
              <w:rPr>
                <w:sz w:val="23"/>
                <w:szCs w:val="23"/>
              </w:rPr>
            </w:pPr>
            <w:r w:rsidRPr="002304DF">
              <w:rPr>
                <w:sz w:val="23"/>
                <w:szCs w:val="23"/>
              </w:rPr>
              <w:t>ИД-3</w:t>
            </w:r>
            <w:r w:rsidRPr="002304DF">
              <w:rPr>
                <w:sz w:val="23"/>
                <w:szCs w:val="23"/>
                <w:vertAlign w:val="subscript"/>
              </w:rPr>
              <w:t>ОПК-2</w:t>
            </w:r>
            <w:r w:rsidRPr="002304DF">
              <w:rPr>
                <w:sz w:val="23"/>
                <w:szCs w:val="23"/>
              </w:rPr>
              <w:t xml:space="preserve"> - Применять основные законы естественнонаучных дисциплин, связанные в профессиональной деятельности</w:t>
            </w:r>
          </w:p>
        </w:tc>
      </w:tr>
      <w:tr w:rsidR="002304DF"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9F41D7">
            <w:pPr>
              <w:jc w:val="right"/>
              <w:rPr>
                <w:sz w:val="23"/>
                <w:szCs w:val="23"/>
              </w:rPr>
            </w:pPr>
            <w:r w:rsidRPr="002304DF">
              <w:rPr>
                <w:sz w:val="23"/>
                <w:szCs w:val="23"/>
              </w:rPr>
              <w:t>3.2.2</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2304DF">
            <w:pPr>
              <w:tabs>
                <w:tab w:val="right" w:leader="underscore" w:pos="8505"/>
              </w:tabs>
              <w:jc w:val="both"/>
              <w:rPr>
                <w:sz w:val="23"/>
                <w:szCs w:val="23"/>
              </w:rPr>
            </w:pPr>
            <w:r w:rsidRPr="002304DF">
              <w:rPr>
                <w:sz w:val="23"/>
                <w:szCs w:val="23"/>
              </w:rPr>
              <w:t>ИД-3</w:t>
            </w:r>
            <w:r w:rsidRPr="002304DF">
              <w:rPr>
                <w:sz w:val="23"/>
                <w:szCs w:val="23"/>
                <w:vertAlign w:val="subscript"/>
              </w:rPr>
              <w:t>ОПК-3</w:t>
            </w:r>
            <w:r w:rsidRPr="002304DF">
              <w:rPr>
                <w:sz w:val="23"/>
                <w:szCs w:val="23"/>
              </w:rPr>
              <w:t xml:space="preserve"> - Обрабатывать экспериментальные данные, интерпретировать и професси</w:t>
            </w:r>
            <w:r w:rsidRPr="002304DF">
              <w:rPr>
                <w:sz w:val="23"/>
                <w:szCs w:val="23"/>
              </w:rPr>
              <w:t>о</w:t>
            </w:r>
            <w:r w:rsidRPr="002304DF">
              <w:rPr>
                <w:sz w:val="23"/>
                <w:szCs w:val="23"/>
              </w:rPr>
              <w:t>нально представлять полученные результаты</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b/>
                <w:sz w:val="23"/>
                <w:szCs w:val="23"/>
              </w:rPr>
              <w:t>3.3</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rPr>
                <w:sz w:val="23"/>
                <w:szCs w:val="23"/>
              </w:rPr>
            </w:pPr>
            <w:r w:rsidRPr="002304DF">
              <w:rPr>
                <w:b/>
                <w:sz w:val="23"/>
                <w:szCs w:val="23"/>
              </w:rPr>
              <w:t>Владеть:</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sz w:val="23"/>
                <w:szCs w:val="23"/>
              </w:rPr>
              <w:t>3.3.1</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2304DF" w:rsidP="002304DF">
            <w:pPr>
              <w:pStyle w:val="aff0"/>
              <w:spacing w:line="240" w:lineRule="auto"/>
              <w:ind w:left="0" w:firstLine="0"/>
              <w:jc w:val="left"/>
              <w:rPr>
                <w:sz w:val="23"/>
                <w:szCs w:val="23"/>
              </w:rPr>
            </w:pPr>
            <w:r w:rsidRPr="002304DF">
              <w:rPr>
                <w:sz w:val="23"/>
                <w:szCs w:val="23"/>
              </w:rPr>
              <w:t>ИД-2</w:t>
            </w:r>
            <w:r w:rsidRPr="002304DF">
              <w:rPr>
                <w:sz w:val="23"/>
                <w:szCs w:val="23"/>
                <w:vertAlign w:val="subscript"/>
              </w:rPr>
              <w:t>ОПК-2</w:t>
            </w:r>
            <w:r w:rsidRPr="002304DF">
              <w:rPr>
                <w:sz w:val="23"/>
                <w:szCs w:val="23"/>
              </w:rPr>
              <w:t xml:space="preserve"> - </w:t>
            </w:r>
            <w:r>
              <w:rPr>
                <w:sz w:val="23"/>
                <w:szCs w:val="23"/>
              </w:rPr>
              <w:t>Н</w:t>
            </w:r>
            <w:r w:rsidRPr="002304DF">
              <w:rPr>
                <w:sz w:val="23"/>
                <w:szCs w:val="23"/>
              </w:rPr>
              <w:t>авыками применения основных законов естественнонаучных дисциплин, связанные в профессиональной деятельности</w:t>
            </w:r>
          </w:p>
        </w:tc>
      </w:tr>
      <w:tr w:rsidR="002304DF"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9F41D7">
            <w:pPr>
              <w:jc w:val="right"/>
              <w:rPr>
                <w:sz w:val="23"/>
                <w:szCs w:val="23"/>
              </w:rPr>
            </w:pPr>
            <w:r w:rsidRPr="002304DF">
              <w:rPr>
                <w:sz w:val="23"/>
                <w:szCs w:val="23"/>
              </w:rPr>
              <w:t>3.3.2</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2304DF">
            <w:pPr>
              <w:pStyle w:val="aff0"/>
              <w:spacing w:line="240" w:lineRule="auto"/>
              <w:ind w:left="0" w:firstLine="0"/>
              <w:jc w:val="left"/>
              <w:rPr>
                <w:sz w:val="23"/>
                <w:szCs w:val="23"/>
              </w:rPr>
            </w:pPr>
            <w:r w:rsidRPr="002304DF">
              <w:rPr>
                <w:sz w:val="23"/>
                <w:szCs w:val="23"/>
              </w:rPr>
              <w:t>ИД-2</w:t>
            </w:r>
            <w:r w:rsidRPr="002304DF">
              <w:rPr>
                <w:sz w:val="23"/>
                <w:szCs w:val="23"/>
                <w:vertAlign w:val="subscript"/>
              </w:rPr>
              <w:t>ОПК-2</w:t>
            </w:r>
            <w:r w:rsidRPr="002304DF">
              <w:rPr>
                <w:sz w:val="23"/>
                <w:szCs w:val="23"/>
              </w:rPr>
              <w:t xml:space="preserve"> - </w:t>
            </w:r>
            <w:r>
              <w:rPr>
                <w:sz w:val="23"/>
                <w:szCs w:val="23"/>
              </w:rPr>
              <w:t>Н</w:t>
            </w:r>
            <w:r w:rsidRPr="002304DF">
              <w:rPr>
                <w:sz w:val="23"/>
                <w:szCs w:val="23"/>
              </w:rPr>
              <w:t>авыками применения основных законов естественнонаучных дисциплин, связанные в профессиональной деятельности</w:t>
            </w:r>
          </w:p>
        </w:tc>
      </w:tr>
    </w:tbl>
    <w:p w:rsidR="00FD1A34" w:rsidRDefault="00FD1A34" w:rsidP="001166E3">
      <w:pPr>
        <w:ind w:firstLine="567"/>
        <w:jc w:val="both"/>
        <w:rPr>
          <w:sz w:val="24"/>
          <w:szCs w:val="24"/>
        </w:rPr>
      </w:pPr>
    </w:p>
    <w:tbl>
      <w:tblPr>
        <w:tblW w:w="0" w:type="auto"/>
        <w:tblLayout w:type="fixed"/>
        <w:tblCellMar>
          <w:left w:w="0" w:type="dxa"/>
          <w:right w:w="0" w:type="dxa"/>
        </w:tblCellMar>
        <w:tblLook w:val="04A0" w:firstRow="1" w:lastRow="0" w:firstColumn="1" w:lastColumn="0" w:noHBand="0" w:noVBand="1"/>
      </w:tblPr>
      <w:tblGrid>
        <w:gridCol w:w="794"/>
        <w:gridCol w:w="2926"/>
        <w:gridCol w:w="850"/>
        <w:gridCol w:w="709"/>
        <w:gridCol w:w="974"/>
        <w:gridCol w:w="1152"/>
        <w:gridCol w:w="1092"/>
        <w:gridCol w:w="1208"/>
      </w:tblGrid>
      <w:tr w:rsidR="00EF7A20" w:rsidRPr="00964C47" w:rsidTr="0034584A">
        <w:trPr>
          <w:trHeight w:hRule="exact" w:val="277"/>
        </w:trPr>
        <w:tc>
          <w:tcPr>
            <w:tcW w:w="9705" w:type="dxa"/>
            <w:gridSpan w:val="8"/>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EF7A20" w:rsidRPr="000629AB" w:rsidRDefault="00EF7A20" w:rsidP="00DB48B4">
            <w:pPr>
              <w:jc w:val="center"/>
              <w:rPr>
                <w:sz w:val="24"/>
                <w:szCs w:val="24"/>
              </w:rPr>
            </w:pPr>
            <w:r w:rsidRPr="000629AB">
              <w:rPr>
                <w:b/>
                <w:color w:val="000000"/>
                <w:sz w:val="24"/>
                <w:szCs w:val="24"/>
              </w:rPr>
              <w:t>4.</w:t>
            </w:r>
            <w:r w:rsidR="00400E4C">
              <w:rPr>
                <w:b/>
                <w:color w:val="000000"/>
                <w:sz w:val="24"/>
                <w:szCs w:val="24"/>
              </w:rPr>
              <w:t xml:space="preserve"> </w:t>
            </w:r>
            <w:r w:rsidRPr="000629AB">
              <w:rPr>
                <w:b/>
                <w:color w:val="000000"/>
                <w:sz w:val="24"/>
                <w:szCs w:val="24"/>
              </w:rPr>
              <w:t>СТРУКТУРА</w:t>
            </w:r>
            <w:r w:rsidR="00400E4C">
              <w:rPr>
                <w:b/>
                <w:color w:val="000000"/>
                <w:sz w:val="24"/>
                <w:szCs w:val="24"/>
              </w:rPr>
              <w:t xml:space="preserve"> </w:t>
            </w:r>
            <w:r w:rsidRPr="000629AB">
              <w:rPr>
                <w:b/>
                <w:color w:val="000000"/>
                <w:sz w:val="24"/>
                <w:szCs w:val="24"/>
              </w:rPr>
              <w:t>И</w:t>
            </w:r>
            <w:r w:rsidR="00400E4C">
              <w:rPr>
                <w:b/>
                <w:color w:val="000000"/>
                <w:sz w:val="24"/>
                <w:szCs w:val="24"/>
              </w:rPr>
              <w:t xml:space="preserve"> </w:t>
            </w:r>
            <w:r w:rsidRPr="000629AB">
              <w:rPr>
                <w:b/>
                <w:color w:val="000000"/>
                <w:sz w:val="24"/>
                <w:szCs w:val="24"/>
              </w:rPr>
              <w:t>СОДЕРЖАНИЕ</w:t>
            </w:r>
            <w:r w:rsidR="00400E4C">
              <w:rPr>
                <w:b/>
                <w:color w:val="000000"/>
                <w:sz w:val="24"/>
                <w:szCs w:val="24"/>
              </w:rPr>
              <w:t xml:space="preserve"> </w:t>
            </w:r>
            <w:r w:rsidRPr="000629AB">
              <w:rPr>
                <w:b/>
                <w:color w:val="000000"/>
                <w:sz w:val="24"/>
                <w:szCs w:val="24"/>
              </w:rPr>
              <w:t>ДИСЦИПЛИНЫ</w:t>
            </w:r>
          </w:p>
        </w:tc>
      </w:tr>
      <w:tr w:rsidR="00DB48B4" w:rsidRPr="000174E6"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Код</w:t>
            </w:r>
            <w:r w:rsidR="00400E4C">
              <w:rPr>
                <w:b/>
              </w:rPr>
              <w:t xml:space="preserve"> </w:t>
            </w:r>
            <w:r w:rsidRPr="000174E6">
              <w:rPr>
                <w:b/>
              </w:rPr>
              <w:t>з</w:t>
            </w:r>
            <w:r w:rsidRPr="000174E6">
              <w:rPr>
                <w:b/>
              </w:rPr>
              <w:t>а</w:t>
            </w:r>
            <w:r w:rsidRPr="000174E6">
              <w:rPr>
                <w:b/>
              </w:rPr>
              <w:t>нятия</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Наименование</w:t>
            </w:r>
            <w:r w:rsidR="00400E4C">
              <w:rPr>
                <w:b/>
              </w:rPr>
              <w:t xml:space="preserve"> </w:t>
            </w:r>
            <w:r w:rsidRPr="000174E6">
              <w:rPr>
                <w:b/>
              </w:rPr>
              <w:t>ра</w:t>
            </w:r>
            <w:r w:rsidRPr="000174E6">
              <w:rPr>
                <w:b/>
              </w:rPr>
              <w:t>з</w:t>
            </w:r>
            <w:r w:rsidRPr="000174E6">
              <w:rPr>
                <w:b/>
              </w:rPr>
              <w:t>делов</w:t>
            </w:r>
            <w:r w:rsidR="00400E4C">
              <w:rPr>
                <w:b/>
              </w:rPr>
              <w:t xml:space="preserve"> </w:t>
            </w:r>
            <w:r w:rsidRPr="000174E6">
              <w:rPr>
                <w:b/>
              </w:rPr>
              <w:t>и</w:t>
            </w:r>
            <w:r w:rsidR="00400E4C">
              <w:rPr>
                <w:b/>
              </w:rPr>
              <w:t xml:space="preserve"> </w:t>
            </w:r>
            <w:r w:rsidRPr="000174E6">
              <w:rPr>
                <w:b/>
              </w:rPr>
              <w:t>тем</w:t>
            </w:r>
            <w:r w:rsidR="00400E4C">
              <w:rPr>
                <w:b/>
              </w:rPr>
              <w:t xml:space="preserve"> </w:t>
            </w:r>
            <w:r w:rsidRPr="000174E6">
              <w:rPr>
                <w:b/>
              </w:rPr>
              <w:t>/вид</w:t>
            </w:r>
            <w:r w:rsidR="00400E4C">
              <w:rPr>
                <w:b/>
              </w:rPr>
              <w:t xml:space="preserve"> </w:t>
            </w:r>
            <w:r w:rsidRPr="000174E6">
              <w:rPr>
                <w:b/>
              </w:rPr>
              <w:t>з</w:t>
            </w:r>
            <w:r w:rsidRPr="000174E6">
              <w:rPr>
                <w:b/>
              </w:rPr>
              <w:t>а</w:t>
            </w:r>
            <w:r w:rsidRPr="000174E6">
              <w:rPr>
                <w:b/>
              </w:rPr>
              <w:t>нятия/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rsidP="007E6506">
            <w:pPr>
              <w:jc w:val="center"/>
            </w:pPr>
            <w:r w:rsidRPr="000174E6">
              <w:rPr>
                <w:b/>
              </w:rPr>
              <w:t>С</w:t>
            </w:r>
            <w:r w:rsidRPr="000174E6">
              <w:rPr>
                <w:b/>
              </w:rPr>
              <w:t>е</w:t>
            </w:r>
            <w:r w:rsidRPr="000174E6">
              <w:rPr>
                <w:b/>
              </w:rPr>
              <w:t>местр</w:t>
            </w:r>
            <w:r w:rsidR="00400E4C">
              <w:rPr>
                <w:b/>
              </w:rPr>
              <w:t xml:space="preserve"> </w:t>
            </w:r>
            <w:r w:rsidRPr="000174E6">
              <w:rPr>
                <w:b/>
              </w:rPr>
              <w:t>/Курс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Ч</w:t>
            </w:r>
            <w:r w:rsidRPr="000174E6">
              <w:rPr>
                <w:b/>
              </w:rPr>
              <w:t>а</w:t>
            </w:r>
            <w:r w:rsidRPr="000174E6">
              <w:rPr>
                <w:b/>
              </w:rPr>
              <w:t>сов</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rsidP="00DB48B4">
            <w:pPr>
              <w:jc w:val="center"/>
            </w:pPr>
            <w:r w:rsidRPr="000174E6">
              <w:rPr>
                <w:b/>
              </w:rPr>
              <w:t>Комп</w:t>
            </w:r>
            <w:r w:rsidRPr="000174E6">
              <w:rPr>
                <w:b/>
              </w:rPr>
              <w:t>е</w:t>
            </w:r>
            <w:r w:rsidR="00DB48B4">
              <w:rPr>
                <w:b/>
              </w:rPr>
              <w:t>-</w:t>
            </w:r>
            <w:r w:rsidRPr="000174E6">
              <w:rPr>
                <w:b/>
              </w:rPr>
              <w:t>тенции</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Литерат</w:t>
            </w:r>
            <w:r w:rsidRPr="000174E6">
              <w:rPr>
                <w:b/>
              </w:rPr>
              <w:t>у</w:t>
            </w:r>
            <w:r w:rsidRPr="000174E6">
              <w:rPr>
                <w:b/>
              </w:rPr>
              <w:t>ра</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16311" w:rsidRPr="000174E6" w:rsidRDefault="00016311" w:rsidP="00A61D53">
            <w:pPr>
              <w:jc w:val="center"/>
              <w:rPr>
                <w:b/>
              </w:rPr>
            </w:pPr>
            <w:r w:rsidRPr="00CC3C23">
              <w:rPr>
                <w:b/>
                <w:color w:val="000000"/>
              </w:rPr>
              <w:t>Инт</w:t>
            </w:r>
            <w:r w:rsidRPr="00CC3C23">
              <w:rPr>
                <w:b/>
                <w:color w:val="000000"/>
              </w:rPr>
              <w:t>е</w:t>
            </w:r>
            <w:r w:rsidRPr="00CC3C23">
              <w:rPr>
                <w:b/>
                <w:color w:val="000000"/>
              </w:rPr>
              <w:t>ракт.</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Примеч</w:t>
            </w:r>
            <w:r w:rsidRPr="000174E6">
              <w:rPr>
                <w:b/>
              </w:rPr>
              <w:t>а</w:t>
            </w:r>
            <w:r w:rsidRPr="000174E6">
              <w:rPr>
                <w:b/>
              </w:rPr>
              <w:t>ние</w:t>
            </w: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316A40" w:rsidP="00DF6DEA">
            <w:pPr>
              <w:jc w:val="center"/>
              <w:rPr>
                <w:sz w:val="22"/>
                <w:szCs w:val="22"/>
              </w:rPr>
            </w:pPr>
            <w:r>
              <w:rPr>
                <w:sz w:val="22"/>
                <w:szCs w:val="22"/>
              </w:rPr>
              <w:t>4.1</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8471C5" w:rsidRPr="0034584A" w:rsidRDefault="008471C5" w:rsidP="008471C5">
            <w:pPr>
              <w:jc w:val="both"/>
              <w:rPr>
                <w:color w:val="000000"/>
                <w:sz w:val="22"/>
                <w:szCs w:val="22"/>
              </w:rPr>
            </w:pPr>
            <w:r w:rsidRPr="0034584A">
              <w:rPr>
                <w:color w:val="000000"/>
                <w:sz w:val="22"/>
                <w:szCs w:val="22"/>
              </w:rPr>
              <w:t>Основы проектирования д</w:t>
            </w:r>
            <w:r w:rsidRPr="0034584A">
              <w:rPr>
                <w:color w:val="000000"/>
                <w:sz w:val="22"/>
                <w:szCs w:val="22"/>
              </w:rPr>
              <w:t>е</w:t>
            </w:r>
            <w:r w:rsidRPr="0034584A">
              <w:rPr>
                <w:color w:val="000000"/>
                <w:sz w:val="22"/>
                <w:szCs w:val="22"/>
              </w:rPr>
              <w:t>талей машин.</w:t>
            </w:r>
            <w:r w:rsidRPr="0034584A">
              <w:rPr>
                <w:i/>
                <w:color w:val="000000"/>
                <w:sz w:val="22"/>
                <w:szCs w:val="22"/>
              </w:rPr>
              <w:t xml:space="preserve"> </w:t>
            </w:r>
            <w:r w:rsidRPr="0034584A">
              <w:rPr>
                <w:color w:val="000000"/>
                <w:sz w:val="22"/>
                <w:szCs w:val="22"/>
              </w:rPr>
              <w:t>Классификация механизмов, узлов и дет</w:t>
            </w:r>
            <w:r w:rsidRPr="0034584A">
              <w:rPr>
                <w:color w:val="000000"/>
                <w:sz w:val="22"/>
                <w:szCs w:val="22"/>
              </w:rPr>
              <w:t>а</w:t>
            </w:r>
            <w:r w:rsidRPr="0034584A">
              <w:rPr>
                <w:color w:val="000000"/>
                <w:sz w:val="22"/>
                <w:szCs w:val="22"/>
              </w:rPr>
              <w:t>лей. Общие вопросы конструир</w:t>
            </w:r>
            <w:r w:rsidRPr="0034584A">
              <w:rPr>
                <w:color w:val="000000"/>
                <w:sz w:val="22"/>
                <w:szCs w:val="22"/>
              </w:rPr>
              <w:t>о</w:t>
            </w:r>
            <w:r w:rsidRPr="0034584A">
              <w:rPr>
                <w:color w:val="000000"/>
                <w:sz w:val="22"/>
                <w:szCs w:val="22"/>
              </w:rPr>
              <w:t>вания и расчета деталей м</w:t>
            </w:r>
            <w:r w:rsidRPr="0034584A">
              <w:rPr>
                <w:color w:val="000000"/>
                <w:sz w:val="22"/>
                <w:szCs w:val="22"/>
              </w:rPr>
              <w:t>а</w:t>
            </w:r>
            <w:r w:rsidRPr="0034584A">
              <w:rPr>
                <w:color w:val="000000"/>
                <w:sz w:val="22"/>
                <w:szCs w:val="22"/>
              </w:rPr>
              <w:t>шин.</w:t>
            </w:r>
            <w:r w:rsidR="00F34BF7" w:rsidRPr="0034584A">
              <w:rPr>
                <w:color w:val="000000"/>
                <w:sz w:val="22"/>
                <w:szCs w:val="22"/>
              </w:rPr>
              <w:t xml:space="preserve"> Современные технол</w:t>
            </w:r>
            <w:r w:rsidR="00F34BF7" w:rsidRPr="0034584A">
              <w:rPr>
                <w:color w:val="000000"/>
                <w:sz w:val="22"/>
                <w:szCs w:val="22"/>
              </w:rPr>
              <w:t>о</w:t>
            </w:r>
            <w:r w:rsidR="00F34BF7" w:rsidRPr="0034584A">
              <w:rPr>
                <w:color w:val="000000"/>
                <w:sz w:val="22"/>
                <w:szCs w:val="22"/>
              </w:rPr>
              <w:t>гии расчета и проектирования деталей и узлов. 3</w:t>
            </w:r>
            <w:r w:rsidR="00F34BF7" w:rsidRPr="0034584A">
              <w:rPr>
                <w:color w:val="000000"/>
                <w:sz w:val="22"/>
                <w:szCs w:val="22"/>
                <w:lang w:val="en-US"/>
              </w:rPr>
              <w:t>D</w:t>
            </w:r>
            <w:r w:rsidR="00F34BF7" w:rsidRPr="0034584A">
              <w:rPr>
                <w:color w:val="000000"/>
                <w:sz w:val="22"/>
                <w:szCs w:val="22"/>
              </w:rPr>
              <w:t xml:space="preserve"> протот</w:t>
            </w:r>
            <w:r w:rsidR="00F34BF7" w:rsidRPr="0034584A">
              <w:rPr>
                <w:color w:val="000000"/>
                <w:sz w:val="22"/>
                <w:szCs w:val="22"/>
              </w:rPr>
              <w:t>и</w:t>
            </w:r>
            <w:r w:rsidR="00F34BF7" w:rsidRPr="0034584A">
              <w:rPr>
                <w:color w:val="000000"/>
                <w:sz w:val="22"/>
                <w:szCs w:val="22"/>
              </w:rPr>
              <w:t>пирование. Обратный инж</w:t>
            </w:r>
            <w:r w:rsidR="00F34BF7" w:rsidRPr="0034584A">
              <w:rPr>
                <w:color w:val="000000"/>
                <w:sz w:val="22"/>
                <w:szCs w:val="22"/>
              </w:rPr>
              <w:t>и</w:t>
            </w:r>
            <w:r w:rsidR="00F34BF7" w:rsidRPr="0034584A">
              <w:rPr>
                <w:color w:val="000000"/>
                <w:sz w:val="22"/>
                <w:szCs w:val="22"/>
              </w:rPr>
              <w:t>ниринг.</w:t>
            </w:r>
          </w:p>
          <w:p w:rsidR="00F95666" w:rsidRPr="0034584A" w:rsidRDefault="00F95666" w:rsidP="005303B5">
            <w:pPr>
              <w:jc w:val="both"/>
              <w:rPr>
                <w:sz w:val="22"/>
                <w:szCs w:val="22"/>
              </w:rPr>
            </w:pPr>
            <w:r w:rsidRPr="0034584A">
              <w:rPr>
                <w:sz w:val="22"/>
                <w:szCs w:val="22"/>
              </w:rPr>
              <w:t>Соединения деталей машин. Классификация с</w:t>
            </w:r>
            <w:r w:rsidRPr="0034584A">
              <w:rPr>
                <w:sz w:val="22"/>
                <w:szCs w:val="22"/>
              </w:rPr>
              <w:t>о</w:t>
            </w:r>
            <w:r w:rsidRPr="0034584A">
              <w:rPr>
                <w:sz w:val="22"/>
                <w:szCs w:val="22"/>
              </w:rPr>
              <w:t>единений ДМ.</w:t>
            </w:r>
          </w:p>
          <w:p w:rsidR="00502023" w:rsidRPr="0034584A" w:rsidRDefault="00502023" w:rsidP="005303B5">
            <w:pPr>
              <w:jc w:val="both"/>
              <w:rPr>
                <w:sz w:val="22"/>
                <w:szCs w:val="22"/>
              </w:rPr>
            </w:pPr>
            <w:r w:rsidRPr="0034584A">
              <w:rPr>
                <w:sz w:val="22"/>
                <w:szCs w:val="22"/>
              </w:rPr>
              <w:t>Неразъемные соединения.</w:t>
            </w:r>
          </w:p>
          <w:p w:rsidR="00F95666" w:rsidRPr="0034584A" w:rsidRDefault="00F95666" w:rsidP="005303B5">
            <w:pPr>
              <w:rPr>
                <w:sz w:val="22"/>
                <w:szCs w:val="22"/>
              </w:rPr>
            </w:pPr>
            <w:r w:rsidRPr="0034584A">
              <w:rPr>
                <w:sz w:val="22"/>
                <w:szCs w:val="22"/>
              </w:rPr>
              <w:t>Заклепочные соединения. Расчет и ко</w:t>
            </w:r>
            <w:r w:rsidRPr="0034584A">
              <w:rPr>
                <w:sz w:val="22"/>
                <w:szCs w:val="22"/>
              </w:rPr>
              <w:t>н</w:t>
            </w:r>
            <w:r w:rsidRPr="0034584A">
              <w:rPr>
                <w:sz w:val="22"/>
                <w:szCs w:val="22"/>
              </w:rPr>
              <w:t>струирование прочных и прочноплотных з</w:t>
            </w:r>
            <w:r w:rsidRPr="0034584A">
              <w:rPr>
                <w:sz w:val="22"/>
                <w:szCs w:val="22"/>
              </w:rPr>
              <w:t>а</w:t>
            </w:r>
            <w:r w:rsidRPr="0034584A">
              <w:rPr>
                <w:sz w:val="22"/>
                <w:szCs w:val="22"/>
              </w:rPr>
              <w:t>клепочных швов</w:t>
            </w:r>
          </w:p>
          <w:p w:rsidR="00F95666" w:rsidRPr="0034584A" w:rsidRDefault="00F95666" w:rsidP="005303B5">
            <w:pPr>
              <w:jc w:val="both"/>
              <w:rPr>
                <w:sz w:val="22"/>
                <w:szCs w:val="22"/>
              </w:rPr>
            </w:pPr>
            <w:r w:rsidRPr="0034584A">
              <w:rPr>
                <w:sz w:val="22"/>
                <w:szCs w:val="22"/>
              </w:rPr>
              <w:lastRenderedPageBreak/>
              <w:t>Сварные соединения. Виды сварных соед</w:t>
            </w:r>
            <w:r w:rsidRPr="0034584A">
              <w:rPr>
                <w:sz w:val="22"/>
                <w:szCs w:val="22"/>
              </w:rPr>
              <w:t>и</w:t>
            </w:r>
            <w:r w:rsidRPr="0034584A">
              <w:rPr>
                <w:sz w:val="22"/>
                <w:szCs w:val="22"/>
              </w:rPr>
              <w:t>нений, типы сварных швов. Расчет и ко</w:t>
            </w:r>
            <w:r w:rsidRPr="0034584A">
              <w:rPr>
                <w:sz w:val="22"/>
                <w:szCs w:val="22"/>
              </w:rPr>
              <w:t>н</w:t>
            </w:r>
            <w:r w:rsidRPr="0034584A">
              <w:rPr>
                <w:sz w:val="22"/>
                <w:szCs w:val="22"/>
              </w:rPr>
              <w:t>струирование сварных соед</w:t>
            </w:r>
            <w:r w:rsidRPr="0034584A">
              <w:rPr>
                <w:sz w:val="22"/>
                <w:szCs w:val="22"/>
              </w:rPr>
              <w:t>и</w:t>
            </w:r>
            <w:r w:rsidRPr="0034584A">
              <w:rPr>
                <w:sz w:val="22"/>
                <w:szCs w:val="22"/>
              </w:rPr>
              <w:t>нений.</w:t>
            </w:r>
          </w:p>
          <w:p w:rsidR="00E80CB0" w:rsidRPr="0034584A" w:rsidRDefault="00F95666" w:rsidP="002B4A0A">
            <w:pPr>
              <w:jc w:val="both"/>
              <w:rPr>
                <w:sz w:val="22"/>
                <w:szCs w:val="22"/>
              </w:rPr>
            </w:pPr>
            <w:r w:rsidRPr="0034584A">
              <w:rPr>
                <w:sz w:val="22"/>
                <w:szCs w:val="22"/>
              </w:rPr>
              <w:t>Клеевые и паяные соедин</w:t>
            </w:r>
            <w:r w:rsidRPr="0034584A">
              <w:rPr>
                <w:sz w:val="22"/>
                <w:szCs w:val="22"/>
              </w:rPr>
              <w:t>е</w:t>
            </w:r>
            <w:r w:rsidRPr="0034584A">
              <w:rPr>
                <w:sz w:val="22"/>
                <w:szCs w:val="22"/>
              </w:rPr>
              <w:t>ния. Расчет и конструиров</w:t>
            </w:r>
            <w:r w:rsidRPr="0034584A">
              <w:rPr>
                <w:sz w:val="22"/>
                <w:szCs w:val="22"/>
              </w:rPr>
              <w:t>а</w:t>
            </w:r>
            <w:r w:rsidRPr="0034584A">
              <w:rPr>
                <w:sz w:val="22"/>
                <w:szCs w:val="22"/>
              </w:rPr>
              <w:t>ние клеевых и паяных соед</w:t>
            </w:r>
            <w:r w:rsidRPr="0034584A">
              <w:rPr>
                <w:sz w:val="22"/>
                <w:szCs w:val="22"/>
              </w:rPr>
              <w:t>и</w:t>
            </w:r>
            <w:r w:rsidRPr="0034584A">
              <w:rPr>
                <w:sz w:val="22"/>
                <w:szCs w:val="22"/>
              </w:rPr>
              <w:t>нений</w:t>
            </w:r>
            <w:r w:rsidR="00E80CB0" w:rsidRPr="0034584A">
              <w:rPr>
                <w:sz w:val="22"/>
                <w:szCs w:val="22"/>
              </w:rPr>
              <w:t xml:space="preserve">. </w:t>
            </w:r>
          </w:p>
          <w:p w:rsidR="00E80CB0" w:rsidRPr="0034584A" w:rsidRDefault="00E80CB0" w:rsidP="002B4A0A">
            <w:pPr>
              <w:jc w:val="both"/>
              <w:rPr>
                <w:sz w:val="22"/>
                <w:szCs w:val="22"/>
              </w:rPr>
            </w:pPr>
            <w:r w:rsidRPr="0034584A">
              <w:rPr>
                <w:sz w:val="22"/>
                <w:szCs w:val="22"/>
              </w:rPr>
              <w:t>Разъемные соединения.</w:t>
            </w:r>
          </w:p>
          <w:p w:rsidR="00F95666" w:rsidRPr="0034584A" w:rsidRDefault="00E80CB0" w:rsidP="00DE28DD">
            <w:pPr>
              <w:jc w:val="both"/>
              <w:rPr>
                <w:b/>
                <w:color w:val="000000"/>
                <w:sz w:val="22"/>
                <w:szCs w:val="22"/>
              </w:rPr>
            </w:pPr>
            <w:r w:rsidRPr="0034584A">
              <w:rPr>
                <w:sz w:val="22"/>
                <w:szCs w:val="22"/>
              </w:rPr>
              <w:t>Резьбовые соединения. Рез</w:t>
            </w:r>
            <w:r w:rsidRPr="0034584A">
              <w:rPr>
                <w:sz w:val="22"/>
                <w:szCs w:val="22"/>
              </w:rPr>
              <w:t>ь</w:t>
            </w:r>
            <w:r w:rsidRPr="0034584A">
              <w:rPr>
                <w:sz w:val="22"/>
                <w:szCs w:val="22"/>
              </w:rPr>
              <w:t>бы. Классификация. Расчет крепежной резьбы. Ра</w:t>
            </w:r>
            <w:r w:rsidRPr="0034584A">
              <w:rPr>
                <w:sz w:val="22"/>
                <w:szCs w:val="22"/>
              </w:rPr>
              <w:t>с</w:t>
            </w:r>
            <w:r w:rsidRPr="0034584A">
              <w:rPr>
                <w:sz w:val="22"/>
                <w:szCs w:val="22"/>
              </w:rPr>
              <w:t>чет одиночных болтов при стат</w:t>
            </w:r>
            <w:r w:rsidRPr="0034584A">
              <w:rPr>
                <w:sz w:val="22"/>
                <w:szCs w:val="22"/>
              </w:rPr>
              <w:t>и</w:t>
            </w:r>
            <w:r w:rsidRPr="0034584A">
              <w:rPr>
                <w:sz w:val="22"/>
                <w:szCs w:val="22"/>
              </w:rPr>
              <w:t>ческих нагрузках. Расчет и конструирование резьб</w:t>
            </w:r>
            <w:r w:rsidRPr="0034584A">
              <w:rPr>
                <w:sz w:val="22"/>
                <w:szCs w:val="22"/>
              </w:rPr>
              <w:t>о</w:t>
            </w:r>
            <w:r w:rsidRPr="0034584A">
              <w:rPr>
                <w:sz w:val="22"/>
                <w:szCs w:val="22"/>
              </w:rPr>
              <w:t>вых соединений, в</w:t>
            </w:r>
            <w:r w:rsidRPr="0034584A">
              <w:rPr>
                <w:sz w:val="22"/>
                <w:szCs w:val="22"/>
              </w:rPr>
              <w:t>ы</w:t>
            </w:r>
            <w:r w:rsidRPr="0034584A">
              <w:rPr>
                <w:sz w:val="22"/>
                <w:szCs w:val="22"/>
              </w:rPr>
              <w:t>полненных группой болтов при разли</w:t>
            </w:r>
            <w:r w:rsidRPr="0034584A">
              <w:rPr>
                <w:sz w:val="22"/>
                <w:szCs w:val="22"/>
              </w:rPr>
              <w:t>ч</w:t>
            </w:r>
            <w:r w:rsidRPr="0034584A">
              <w:rPr>
                <w:sz w:val="22"/>
                <w:szCs w:val="22"/>
              </w:rPr>
              <w:t>ных нагружениях соедин</w:t>
            </w:r>
            <w:r w:rsidRPr="0034584A">
              <w:rPr>
                <w:sz w:val="22"/>
                <w:szCs w:val="22"/>
              </w:rPr>
              <w:t>е</w:t>
            </w:r>
            <w:r w:rsidRPr="0034584A">
              <w:rPr>
                <w:sz w:val="22"/>
                <w:szCs w:val="22"/>
              </w:rPr>
              <w:t>ний</w:t>
            </w:r>
            <w:r w:rsidR="00F95666" w:rsidRPr="0034584A">
              <w:rPr>
                <w:sz w:val="22"/>
                <w:szCs w:val="22"/>
              </w:rPr>
              <w:t>.</w:t>
            </w:r>
            <w:r w:rsidR="00B7284F" w:rsidRPr="0034584A">
              <w:rPr>
                <w:sz w:val="22"/>
                <w:szCs w:val="22"/>
              </w:rPr>
              <w:t xml:space="preserve"> </w:t>
            </w:r>
            <w:r w:rsidR="00F95666" w:rsidRPr="0034584A">
              <w:rPr>
                <w:sz w:val="22"/>
                <w:szCs w:val="22"/>
              </w:rPr>
              <w:t>/</w:t>
            </w:r>
            <w:r w:rsidR="00F95666" w:rsidRPr="0034584A">
              <w:rPr>
                <w:b/>
                <w:color w:val="000000"/>
                <w:sz w:val="22"/>
                <w:szCs w:val="22"/>
              </w:rPr>
              <w:t xml:space="preserve">Лекция </w:t>
            </w:r>
            <w:r w:rsidR="00B7284F" w:rsidRPr="0034584A">
              <w:rPr>
                <w:b/>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5303B5">
            <w:pPr>
              <w:jc w:val="center"/>
              <w:rPr>
                <w:sz w:val="22"/>
                <w:szCs w:val="22"/>
              </w:rPr>
            </w:pPr>
            <w:r w:rsidRPr="0034584A">
              <w:rPr>
                <w:sz w:val="22"/>
                <w:szCs w:val="22"/>
              </w:rPr>
              <w:lastRenderedPageBreak/>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1C7658" w:rsidRDefault="00F95666" w:rsidP="005303B5">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5303B5">
            <w:pPr>
              <w:jc w:val="center"/>
              <w:rPr>
                <w:sz w:val="22"/>
                <w:szCs w:val="22"/>
              </w:rPr>
            </w:pPr>
            <w:r w:rsidRPr="0034584A">
              <w:rPr>
                <w:sz w:val="22"/>
                <w:szCs w:val="22"/>
              </w:rPr>
              <w:t>ОПК-2</w:t>
            </w:r>
            <w:r w:rsidR="00815884" w:rsidRPr="0034584A">
              <w:rPr>
                <w:sz w:val="22"/>
                <w:szCs w:val="22"/>
              </w:rPr>
              <w:t>,</w:t>
            </w:r>
          </w:p>
          <w:p w:rsidR="00815884" w:rsidRPr="0034584A" w:rsidRDefault="00815884" w:rsidP="005303B5">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14523A">
            <w:pPr>
              <w:jc w:val="center"/>
              <w:rPr>
                <w:sz w:val="22"/>
                <w:szCs w:val="22"/>
              </w:rPr>
            </w:pPr>
            <w:r w:rsidRPr="0034584A">
              <w:rPr>
                <w:sz w:val="22"/>
                <w:szCs w:val="22"/>
              </w:rPr>
              <w:t>6.1.1.1,</w:t>
            </w:r>
          </w:p>
          <w:p w:rsidR="00F95666" w:rsidRPr="0034584A" w:rsidRDefault="00F95666" w:rsidP="0014523A">
            <w:pPr>
              <w:jc w:val="center"/>
              <w:rPr>
                <w:sz w:val="22"/>
                <w:szCs w:val="22"/>
              </w:rPr>
            </w:pPr>
            <w:r w:rsidRPr="0034584A">
              <w:rPr>
                <w:sz w:val="22"/>
                <w:szCs w:val="22"/>
              </w:rPr>
              <w:t>6.1.1.2,</w:t>
            </w:r>
          </w:p>
          <w:p w:rsidR="00F95666" w:rsidRPr="0034584A" w:rsidRDefault="00F95666" w:rsidP="0014523A">
            <w:pPr>
              <w:spacing w:after="200" w:line="276" w:lineRule="auto"/>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95666" w:rsidRPr="0034584A" w:rsidRDefault="00F95666" w:rsidP="005303B5">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5303B5">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316A40" w:rsidP="001210D9">
            <w:pPr>
              <w:jc w:val="center"/>
              <w:rPr>
                <w:sz w:val="22"/>
                <w:szCs w:val="22"/>
              </w:rPr>
            </w:pPr>
            <w:r>
              <w:rPr>
                <w:sz w:val="22"/>
                <w:szCs w:val="22"/>
              </w:rPr>
              <w:lastRenderedPageBreak/>
              <w:t>4.2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both"/>
              <w:rPr>
                <w:color w:val="000000"/>
                <w:sz w:val="22"/>
                <w:szCs w:val="22"/>
              </w:rPr>
            </w:pPr>
            <w:r w:rsidRPr="0034584A">
              <w:rPr>
                <w:color w:val="000000"/>
                <w:sz w:val="22"/>
                <w:szCs w:val="22"/>
              </w:rPr>
              <w:t>Основы проектирования д</w:t>
            </w:r>
            <w:r w:rsidRPr="0034584A">
              <w:rPr>
                <w:color w:val="000000"/>
                <w:sz w:val="22"/>
                <w:szCs w:val="22"/>
              </w:rPr>
              <w:t>е</w:t>
            </w:r>
            <w:r w:rsidRPr="0034584A">
              <w:rPr>
                <w:color w:val="000000"/>
                <w:sz w:val="22"/>
                <w:szCs w:val="22"/>
              </w:rPr>
              <w:t>талей машин.</w:t>
            </w:r>
            <w:r w:rsidRPr="0034584A">
              <w:rPr>
                <w:i/>
                <w:color w:val="000000"/>
                <w:sz w:val="22"/>
                <w:szCs w:val="22"/>
              </w:rPr>
              <w:t xml:space="preserve"> </w:t>
            </w:r>
            <w:r w:rsidRPr="0034584A">
              <w:rPr>
                <w:color w:val="000000"/>
                <w:sz w:val="22"/>
                <w:szCs w:val="22"/>
              </w:rPr>
              <w:t>Классификация механизмов, узлов и дет</w:t>
            </w:r>
            <w:r w:rsidRPr="0034584A">
              <w:rPr>
                <w:color w:val="000000"/>
                <w:sz w:val="22"/>
                <w:szCs w:val="22"/>
              </w:rPr>
              <w:t>а</w:t>
            </w:r>
            <w:r w:rsidRPr="0034584A">
              <w:rPr>
                <w:color w:val="000000"/>
                <w:sz w:val="22"/>
                <w:szCs w:val="22"/>
              </w:rPr>
              <w:t>лей. Общие вопросы конструир</w:t>
            </w:r>
            <w:r w:rsidRPr="0034584A">
              <w:rPr>
                <w:color w:val="000000"/>
                <w:sz w:val="22"/>
                <w:szCs w:val="22"/>
              </w:rPr>
              <w:t>о</w:t>
            </w:r>
            <w:r w:rsidRPr="0034584A">
              <w:rPr>
                <w:color w:val="000000"/>
                <w:sz w:val="22"/>
                <w:szCs w:val="22"/>
              </w:rPr>
              <w:t>вания и расчета деталей м</w:t>
            </w:r>
            <w:r w:rsidRPr="0034584A">
              <w:rPr>
                <w:color w:val="000000"/>
                <w:sz w:val="22"/>
                <w:szCs w:val="22"/>
              </w:rPr>
              <w:t>а</w:t>
            </w:r>
            <w:r w:rsidRPr="0034584A">
              <w:rPr>
                <w:color w:val="000000"/>
                <w:sz w:val="22"/>
                <w:szCs w:val="22"/>
              </w:rPr>
              <w:t>шин. Современные технол</w:t>
            </w:r>
            <w:r w:rsidRPr="0034584A">
              <w:rPr>
                <w:color w:val="000000"/>
                <w:sz w:val="22"/>
                <w:szCs w:val="22"/>
              </w:rPr>
              <w:t>о</w:t>
            </w:r>
            <w:r w:rsidRPr="0034584A">
              <w:rPr>
                <w:color w:val="000000"/>
                <w:sz w:val="22"/>
                <w:szCs w:val="22"/>
              </w:rPr>
              <w:t>гии расчета и проектирования деталей и узлов. 3</w:t>
            </w:r>
            <w:r w:rsidRPr="0034584A">
              <w:rPr>
                <w:color w:val="000000"/>
                <w:sz w:val="22"/>
                <w:szCs w:val="22"/>
                <w:lang w:val="en-US"/>
              </w:rPr>
              <w:t>D</w:t>
            </w:r>
            <w:r w:rsidRPr="0034584A">
              <w:rPr>
                <w:color w:val="000000"/>
                <w:sz w:val="22"/>
                <w:szCs w:val="22"/>
              </w:rPr>
              <w:t xml:space="preserve"> протот</w:t>
            </w:r>
            <w:r w:rsidRPr="0034584A">
              <w:rPr>
                <w:color w:val="000000"/>
                <w:sz w:val="22"/>
                <w:szCs w:val="22"/>
              </w:rPr>
              <w:t>и</w:t>
            </w:r>
            <w:r w:rsidRPr="0034584A">
              <w:rPr>
                <w:color w:val="000000"/>
                <w:sz w:val="22"/>
                <w:szCs w:val="22"/>
              </w:rPr>
              <w:t>пирование. Обратный инж</w:t>
            </w:r>
            <w:r w:rsidRPr="0034584A">
              <w:rPr>
                <w:color w:val="000000"/>
                <w:sz w:val="22"/>
                <w:szCs w:val="22"/>
              </w:rPr>
              <w:t>и</w:t>
            </w:r>
            <w:r w:rsidRPr="0034584A">
              <w:rPr>
                <w:color w:val="000000"/>
                <w:sz w:val="22"/>
                <w:szCs w:val="22"/>
              </w:rPr>
              <w:t>ниринг.</w:t>
            </w:r>
          </w:p>
          <w:p w:rsidR="001210D9" w:rsidRPr="0034584A" w:rsidRDefault="001210D9" w:rsidP="001210D9">
            <w:pPr>
              <w:jc w:val="both"/>
              <w:rPr>
                <w:sz w:val="22"/>
                <w:szCs w:val="22"/>
              </w:rPr>
            </w:pPr>
            <w:r w:rsidRPr="0034584A">
              <w:rPr>
                <w:sz w:val="22"/>
                <w:szCs w:val="22"/>
              </w:rPr>
              <w:t>Соединения деталей машин. Классификация с</w:t>
            </w:r>
            <w:r w:rsidRPr="0034584A">
              <w:rPr>
                <w:sz w:val="22"/>
                <w:szCs w:val="22"/>
              </w:rPr>
              <w:t>о</w:t>
            </w:r>
            <w:r w:rsidRPr="0034584A">
              <w:rPr>
                <w:sz w:val="22"/>
                <w:szCs w:val="22"/>
              </w:rPr>
              <w:t>единений ДМ.</w:t>
            </w:r>
          </w:p>
          <w:p w:rsidR="001210D9" w:rsidRPr="0034584A" w:rsidRDefault="001210D9" w:rsidP="001210D9">
            <w:pPr>
              <w:jc w:val="both"/>
              <w:rPr>
                <w:sz w:val="22"/>
                <w:szCs w:val="22"/>
              </w:rPr>
            </w:pPr>
            <w:r w:rsidRPr="0034584A">
              <w:rPr>
                <w:sz w:val="22"/>
                <w:szCs w:val="22"/>
              </w:rPr>
              <w:t>Неразъемные соединения.</w:t>
            </w:r>
          </w:p>
          <w:p w:rsidR="001210D9" w:rsidRPr="0034584A" w:rsidRDefault="001210D9" w:rsidP="001210D9">
            <w:pPr>
              <w:rPr>
                <w:sz w:val="22"/>
                <w:szCs w:val="22"/>
              </w:rPr>
            </w:pPr>
            <w:r w:rsidRPr="0034584A">
              <w:rPr>
                <w:sz w:val="22"/>
                <w:szCs w:val="22"/>
              </w:rPr>
              <w:t>Заклепочные соединения. Расчет и ко</w:t>
            </w:r>
            <w:r w:rsidRPr="0034584A">
              <w:rPr>
                <w:sz w:val="22"/>
                <w:szCs w:val="22"/>
              </w:rPr>
              <w:t>н</w:t>
            </w:r>
            <w:r w:rsidRPr="0034584A">
              <w:rPr>
                <w:sz w:val="22"/>
                <w:szCs w:val="22"/>
              </w:rPr>
              <w:t>струирование прочных и прочноплотных з</w:t>
            </w:r>
            <w:r w:rsidRPr="0034584A">
              <w:rPr>
                <w:sz w:val="22"/>
                <w:szCs w:val="22"/>
              </w:rPr>
              <w:t>а</w:t>
            </w:r>
            <w:r w:rsidRPr="0034584A">
              <w:rPr>
                <w:sz w:val="22"/>
                <w:szCs w:val="22"/>
              </w:rPr>
              <w:t>клепочных швов</w:t>
            </w:r>
          </w:p>
          <w:p w:rsidR="001210D9" w:rsidRPr="0034584A" w:rsidRDefault="001210D9" w:rsidP="001210D9">
            <w:pPr>
              <w:jc w:val="both"/>
              <w:rPr>
                <w:sz w:val="22"/>
                <w:szCs w:val="22"/>
              </w:rPr>
            </w:pPr>
            <w:r w:rsidRPr="0034584A">
              <w:rPr>
                <w:sz w:val="22"/>
                <w:szCs w:val="22"/>
              </w:rPr>
              <w:t>Сварные соединения. Виды сварных соед</w:t>
            </w:r>
            <w:r w:rsidRPr="0034584A">
              <w:rPr>
                <w:sz w:val="22"/>
                <w:szCs w:val="22"/>
              </w:rPr>
              <w:t>и</w:t>
            </w:r>
            <w:r w:rsidRPr="0034584A">
              <w:rPr>
                <w:sz w:val="22"/>
                <w:szCs w:val="22"/>
              </w:rPr>
              <w:t>нений, типы сварных швов. Расчет и ко</w:t>
            </w:r>
            <w:r w:rsidRPr="0034584A">
              <w:rPr>
                <w:sz w:val="22"/>
                <w:szCs w:val="22"/>
              </w:rPr>
              <w:t>н</w:t>
            </w:r>
            <w:r w:rsidRPr="0034584A">
              <w:rPr>
                <w:sz w:val="22"/>
                <w:szCs w:val="22"/>
              </w:rPr>
              <w:t>струирование сварных соед</w:t>
            </w:r>
            <w:r w:rsidRPr="0034584A">
              <w:rPr>
                <w:sz w:val="22"/>
                <w:szCs w:val="22"/>
              </w:rPr>
              <w:t>и</w:t>
            </w:r>
            <w:r w:rsidRPr="0034584A">
              <w:rPr>
                <w:sz w:val="22"/>
                <w:szCs w:val="22"/>
              </w:rPr>
              <w:t>нений.</w:t>
            </w:r>
          </w:p>
          <w:p w:rsidR="001210D9" w:rsidRPr="0034584A" w:rsidRDefault="001210D9" w:rsidP="001210D9">
            <w:pPr>
              <w:jc w:val="both"/>
              <w:rPr>
                <w:sz w:val="22"/>
                <w:szCs w:val="22"/>
              </w:rPr>
            </w:pPr>
            <w:r w:rsidRPr="0034584A">
              <w:rPr>
                <w:sz w:val="22"/>
                <w:szCs w:val="22"/>
              </w:rPr>
              <w:t>Клеевые и паяные соедин</w:t>
            </w:r>
            <w:r w:rsidRPr="0034584A">
              <w:rPr>
                <w:sz w:val="22"/>
                <w:szCs w:val="22"/>
              </w:rPr>
              <w:t>е</w:t>
            </w:r>
            <w:r w:rsidRPr="0034584A">
              <w:rPr>
                <w:sz w:val="22"/>
                <w:szCs w:val="22"/>
              </w:rPr>
              <w:t>ния. Расчет и конструиров</w:t>
            </w:r>
            <w:r w:rsidRPr="0034584A">
              <w:rPr>
                <w:sz w:val="22"/>
                <w:szCs w:val="22"/>
              </w:rPr>
              <w:t>а</w:t>
            </w:r>
            <w:r w:rsidRPr="0034584A">
              <w:rPr>
                <w:sz w:val="22"/>
                <w:szCs w:val="22"/>
              </w:rPr>
              <w:t>ние клеевых и паяных соед</w:t>
            </w:r>
            <w:r w:rsidRPr="0034584A">
              <w:rPr>
                <w:sz w:val="22"/>
                <w:szCs w:val="22"/>
              </w:rPr>
              <w:t>и</w:t>
            </w:r>
            <w:r w:rsidRPr="0034584A">
              <w:rPr>
                <w:sz w:val="22"/>
                <w:szCs w:val="22"/>
              </w:rPr>
              <w:t xml:space="preserve">нений. </w:t>
            </w:r>
          </w:p>
          <w:p w:rsidR="001210D9" w:rsidRPr="0034584A" w:rsidRDefault="001210D9" w:rsidP="001210D9">
            <w:pPr>
              <w:jc w:val="both"/>
              <w:rPr>
                <w:sz w:val="22"/>
                <w:szCs w:val="22"/>
              </w:rPr>
            </w:pPr>
            <w:r w:rsidRPr="0034584A">
              <w:rPr>
                <w:sz w:val="22"/>
                <w:szCs w:val="22"/>
              </w:rPr>
              <w:t>Разъемные соединения.</w:t>
            </w:r>
          </w:p>
          <w:p w:rsidR="001210D9" w:rsidRPr="0034584A" w:rsidRDefault="001210D9" w:rsidP="00B7284F">
            <w:pPr>
              <w:jc w:val="both"/>
              <w:rPr>
                <w:b/>
                <w:color w:val="000000"/>
                <w:sz w:val="22"/>
                <w:szCs w:val="22"/>
              </w:rPr>
            </w:pPr>
            <w:r w:rsidRPr="0034584A">
              <w:rPr>
                <w:sz w:val="22"/>
                <w:szCs w:val="22"/>
              </w:rPr>
              <w:t>Резьбовые соединения. Рез</w:t>
            </w:r>
            <w:r w:rsidRPr="0034584A">
              <w:rPr>
                <w:sz w:val="22"/>
                <w:szCs w:val="22"/>
              </w:rPr>
              <w:t>ь</w:t>
            </w:r>
            <w:r w:rsidRPr="0034584A">
              <w:rPr>
                <w:sz w:val="22"/>
                <w:szCs w:val="22"/>
              </w:rPr>
              <w:t>бы. Классификация. Расчет крепежной резьбы. Ра</w:t>
            </w:r>
            <w:r w:rsidRPr="0034584A">
              <w:rPr>
                <w:sz w:val="22"/>
                <w:szCs w:val="22"/>
              </w:rPr>
              <w:t>с</w:t>
            </w:r>
            <w:r w:rsidRPr="0034584A">
              <w:rPr>
                <w:sz w:val="22"/>
                <w:szCs w:val="22"/>
              </w:rPr>
              <w:t>чет одиночных болтов при стат</w:t>
            </w:r>
            <w:r w:rsidRPr="0034584A">
              <w:rPr>
                <w:sz w:val="22"/>
                <w:szCs w:val="22"/>
              </w:rPr>
              <w:t>и</w:t>
            </w:r>
            <w:r w:rsidRPr="0034584A">
              <w:rPr>
                <w:sz w:val="22"/>
                <w:szCs w:val="22"/>
              </w:rPr>
              <w:t>ческих нагрузках. Расчет и конструирование резьб</w:t>
            </w:r>
            <w:r w:rsidRPr="0034584A">
              <w:rPr>
                <w:sz w:val="22"/>
                <w:szCs w:val="22"/>
              </w:rPr>
              <w:t>о</w:t>
            </w:r>
            <w:r w:rsidRPr="0034584A">
              <w:rPr>
                <w:sz w:val="22"/>
                <w:szCs w:val="22"/>
              </w:rPr>
              <w:t>вых соединений, в</w:t>
            </w:r>
            <w:r w:rsidRPr="0034584A">
              <w:rPr>
                <w:sz w:val="22"/>
                <w:szCs w:val="22"/>
              </w:rPr>
              <w:t>ы</w:t>
            </w:r>
            <w:r w:rsidRPr="0034584A">
              <w:rPr>
                <w:sz w:val="22"/>
                <w:szCs w:val="22"/>
              </w:rPr>
              <w:t>полненных группой болтов при разли</w:t>
            </w:r>
            <w:r w:rsidRPr="0034584A">
              <w:rPr>
                <w:sz w:val="22"/>
                <w:szCs w:val="22"/>
              </w:rPr>
              <w:t>ч</w:t>
            </w:r>
            <w:r w:rsidRPr="0034584A">
              <w:rPr>
                <w:sz w:val="22"/>
                <w:szCs w:val="22"/>
              </w:rPr>
              <w:t>ных нагружениях соедин</w:t>
            </w:r>
            <w:r w:rsidRPr="0034584A">
              <w:rPr>
                <w:sz w:val="22"/>
                <w:szCs w:val="22"/>
              </w:rPr>
              <w:t>е</w:t>
            </w:r>
            <w:r w:rsidRPr="0034584A">
              <w:rPr>
                <w:sz w:val="22"/>
                <w:szCs w:val="22"/>
              </w:rPr>
              <w:lastRenderedPageBreak/>
              <w:t>ний. /</w:t>
            </w:r>
            <w:r w:rsidRPr="0034584A">
              <w:rPr>
                <w:b/>
                <w:sz w:val="22"/>
                <w:szCs w:val="22"/>
              </w:rPr>
              <w:t>Самостоятельная р</w:t>
            </w:r>
            <w:r w:rsidRPr="0034584A">
              <w:rPr>
                <w:b/>
                <w:sz w:val="22"/>
                <w:szCs w:val="22"/>
              </w:rPr>
              <w:t>а</w:t>
            </w:r>
            <w:r w:rsidRPr="0034584A">
              <w:rPr>
                <w:b/>
                <w:sz w:val="22"/>
                <w:szCs w:val="22"/>
              </w:rPr>
              <w:t>бота</w:t>
            </w:r>
            <w:r w:rsidRPr="0034584A">
              <w:rPr>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E607FB" w:rsidP="001210D9">
            <w:pPr>
              <w:jc w:val="center"/>
              <w:rPr>
                <w:sz w:val="22"/>
                <w:szCs w:val="22"/>
              </w:rPr>
            </w:pPr>
            <w:r w:rsidRPr="0034584A">
              <w:rPr>
                <w:sz w:val="22"/>
                <w:szCs w:val="22"/>
              </w:rPr>
              <w:lastRenderedPageBreak/>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E607FB" w:rsidP="00E607FB">
            <w:pPr>
              <w:jc w:val="center"/>
              <w:rPr>
                <w:sz w:val="22"/>
                <w:szCs w:val="22"/>
                <w:highlight w:val="cyan"/>
              </w:rPr>
            </w:pPr>
            <w:r w:rsidRPr="0034584A">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ОПК-2,</w:t>
            </w:r>
          </w:p>
          <w:p w:rsidR="001210D9" w:rsidRPr="0034584A" w:rsidRDefault="00E607FB" w:rsidP="00E607FB">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45B0" w:rsidRPr="0034584A" w:rsidRDefault="00F945B0" w:rsidP="00F945B0">
            <w:pPr>
              <w:jc w:val="center"/>
              <w:rPr>
                <w:sz w:val="22"/>
                <w:szCs w:val="22"/>
              </w:rPr>
            </w:pPr>
            <w:r w:rsidRPr="0034584A">
              <w:rPr>
                <w:sz w:val="22"/>
                <w:szCs w:val="22"/>
              </w:rPr>
              <w:t>6.1.1.1,</w:t>
            </w:r>
          </w:p>
          <w:p w:rsidR="00F945B0" w:rsidRPr="0034584A" w:rsidRDefault="00F945B0" w:rsidP="00F945B0">
            <w:pPr>
              <w:jc w:val="center"/>
              <w:rPr>
                <w:sz w:val="22"/>
                <w:szCs w:val="22"/>
              </w:rPr>
            </w:pPr>
            <w:r w:rsidRPr="0034584A">
              <w:rPr>
                <w:sz w:val="22"/>
                <w:szCs w:val="22"/>
              </w:rPr>
              <w:t>6.1.1.2,</w:t>
            </w:r>
          </w:p>
          <w:p w:rsidR="001210D9" w:rsidRPr="0034584A" w:rsidRDefault="00F945B0" w:rsidP="00F945B0">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1210D9" w:rsidRPr="0034584A" w:rsidRDefault="001210D9" w:rsidP="001210D9">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34584A">
              <w:rPr>
                <w:sz w:val="22"/>
                <w:szCs w:val="22"/>
              </w:rPr>
              <w:lastRenderedPageBreak/>
              <w:t>4.</w:t>
            </w:r>
            <w:r w:rsidR="00316A40">
              <w:rPr>
                <w:sz w:val="22"/>
                <w:szCs w:val="22"/>
              </w:rPr>
              <w:t>3</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DE28DD">
            <w:pPr>
              <w:jc w:val="both"/>
              <w:rPr>
                <w:sz w:val="22"/>
                <w:szCs w:val="22"/>
              </w:rPr>
            </w:pPr>
            <w:r w:rsidRPr="0034584A">
              <w:rPr>
                <w:sz w:val="22"/>
                <w:szCs w:val="22"/>
              </w:rPr>
              <w:t>Лабораторная работа №1. Расчет болтовых и сварных с</w:t>
            </w:r>
            <w:r w:rsidRPr="0034584A">
              <w:rPr>
                <w:sz w:val="22"/>
                <w:szCs w:val="22"/>
              </w:rPr>
              <w:t>о</w:t>
            </w:r>
            <w:r w:rsidRPr="0034584A">
              <w:rPr>
                <w:sz w:val="22"/>
                <w:szCs w:val="22"/>
              </w:rPr>
              <w:t>единений.</w:t>
            </w:r>
            <w:r w:rsidR="00DE28DD" w:rsidRPr="0034584A">
              <w:rPr>
                <w:sz w:val="22"/>
                <w:szCs w:val="22"/>
              </w:rPr>
              <w:t xml:space="preserve"> /</w:t>
            </w:r>
            <w:r w:rsidRPr="0034584A">
              <w:rPr>
                <w:b/>
                <w:sz w:val="22"/>
                <w:szCs w:val="22"/>
              </w:rPr>
              <w:t>Лабораторная работа</w:t>
            </w:r>
            <w:r w:rsidR="00DE28DD" w:rsidRPr="0034584A">
              <w:rPr>
                <w:b/>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34584A">
              <w:rPr>
                <w:sz w:val="22"/>
                <w:szCs w:val="22"/>
              </w:rPr>
              <w:t>ОПК-2,</w:t>
            </w:r>
          </w:p>
          <w:p w:rsidR="001210D9" w:rsidRPr="0034584A" w:rsidRDefault="001210D9" w:rsidP="001210D9">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34584A">
              <w:rPr>
                <w:sz w:val="22"/>
                <w:szCs w:val="22"/>
              </w:rPr>
              <w:t>6.1.1.1,</w:t>
            </w:r>
          </w:p>
          <w:p w:rsidR="001210D9" w:rsidRPr="0034584A" w:rsidRDefault="001210D9" w:rsidP="001210D9">
            <w:pPr>
              <w:jc w:val="center"/>
              <w:rPr>
                <w:sz w:val="22"/>
                <w:szCs w:val="22"/>
              </w:rPr>
            </w:pPr>
            <w:r w:rsidRPr="0034584A">
              <w:rPr>
                <w:sz w:val="22"/>
                <w:szCs w:val="22"/>
              </w:rPr>
              <w:t>6.1.1.2,</w:t>
            </w:r>
          </w:p>
          <w:p w:rsidR="001210D9" w:rsidRPr="0034584A" w:rsidRDefault="001210D9" w:rsidP="001210D9">
            <w:pPr>
              <w:jc w:val="center"/>
              <w:rPr>
                <w:sz w:val="22"/>
                <w:szCs w:val="22"/>
              </w:rPr>
            </w:pPr>
            <w:r w:rsidRPr="0034584A">
              <w:rPr>
                <w:sz w:val="22"/>
                <w:szCs w:val="22"/>
              </w:rPr>
              <w:t>6.1.1.3,</w:t>
            </w:r>
          </w:p>
          <w:p w:rsidR="001210D9" w:rsidRPr="0034584A" w:rsidRDefault="001210D9" w:rsidP="001210D9">
            <w:pPr>
              <w:jc w:val="center"/>
              <w:rPr>
                <w:sz w:val="22"/>
                <w:szCs w:val="22"/>
              </w:rPr>
            </w:pPr>
            <w:r w:rsidRPr="0034584A">
              <w:rPr>
                <w:sz w:val="22"/>
                <w:szCs w:val="22"/>
              </w:rPr>
              <w:t>8.3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1210D9" w:rsidRPr="0034584A" w:rsidRDefault="001210D9" w:rsidP="001210D9">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316A40" w:rsidP="001210D9">
            <w:pPr>
              <w:jc w:val="center"/>
              <w:rPr>
                <w:sz w:val="22"/>
                <w:szCs w:val="22"/>
              </w:rPr>
            </w:pPr>
            <w:r>
              <w:rPr>
                <w:sz w:val="22"/>
                <w:szCs w:val="22"/>
              </w:rPr>
              <w:t>4.4</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both"/>
              <w:rPr>
                <w:sz w:val="22"/>
                <w:szCs w:val="22"/>
              </w:rPr>
            </w:pPr>
            <w:r w:rsidRPr="0034584A">
              <w:rPr>
                <w:sz w:val="22"/>
                <w:szCs w:val="22"/>
              </w:rPr>
              <w:t>Соединения «вал-ступица».</w:t>
            </w:r>
          </w:p>
          <w:p w:rsidR="001210D9" w:rsidRPr="0034584A" w:rsidRDefault="001210D9" w:rsidP="001210D9">
            <w:pPr>
              <w:jc w:val="both"/>
              <w:rPr>
                <w:sz w:val="22"/>
                <w:szCs w:val="22"/>
              </w:rPr>
            </w:pPr>
            <w:r w:rsidRPr="0034584A">
              <w:rPr>
                <w:sz w:val="22"/>
                <w:szCs w:val="22"/>
              </w:rPr>
              <w:t>Шпоночные соединения. Классификация и констру</w:t>
            </w:r>
            <w:r w:rsidRPr="0034584A">
              <w:rPr>
                <w:sz w:val="22"/>
                <w:szCs w:val="22"/>
              </w:rPr>
              <w:t>к</w:t>
            </w:r>
            <w:r w:rsidRPr="0034584A">
              <w:rPr>
                <w:sz w:val="22"/>
                <w:szCs w:val="22"/>
              </w:rPr>
              <w:t>ции соединений. Расчет нен</w:t>
            </w:r>
            <w:r w:rsidRPr="0034584A">
              <w:rPr>
                <w:sz w:val="22"/>
                <w:szCs w:val="22"/>
              </w:rPr>
              <w:t>а</w:t>
            </w:r>
            <w:r w:rsidRPr="0034584A">
              <w:rPr>
                <w:sz w:val="22"/>
                <w:szCs w:val="22"/>
              </w:rPr>
              <w:t>пряженных шпоночных с</w:t>
            </w:r>
            <w:r w:rsidRPr="0034584A">
              <w:rPr>
                <w:sz w:val="22"/>
                <w:szCs w:val="22"/>
              </w:rPr>
              <w:t>о</w:t>
            </w:r>
            <w:r w:rsidRPr="0034584A">
              <w:rPr>
                <w:sz w:val="22"/>
                <w:szCs w:val="22"/>
              </w:rPr>
              <w:t>единений. Особенности ра</w:t>
            </w:r>
            <w:r w:rsidRPr="0034584A">
              <w:rPr>
                <w:sz w:val="22"/>
                <w:szCs w:val="22"/>
              </w:rPr>
              <w:t>с</w:t>
            </w:r>
            <w:r w:rsidRPr="0034584A">
              <w:rPr>
                <w:sz w:val="22"/>
                <w:szCs w:val="22"/>
              </w:rPr>
              <w:t>чета и конструирования н</w:t>
            </w:r>
            <w:r w:rsidRPr="0034584A">
              <w:rPr>
                <w:sz w:val="22"/>
                <w:szCs w:val="22"/>
              </w:rPr>
              <w:t>а</w:t>
            </w:r>
            <w:r w:rsidRPr="0034584A">
              <w:rPr>
                <w:sz w:val="22"/>
                <w:szCs w:val="22"/>
              </w:rPr>
              <w:t>пряженных шпоночных с</w:t>
            </w:r>
            <w:r w:rsidRPr="0034584A">
              <w:rPr>
                <w:sz w:val="22"/>
                <w:szCs w:val="22"/>
              </w:rPr>
              <w:t>о</w:t>
            </w:r>
            <w:r w:rsidRPr="0034584A">
              <w:rPr>
                <w:sz w:val="22"/>
                <w:szCs w:val="22"/>
              </w:rPr>
              <w:t>един</w:t>
            </w:r>
            <w:r w:rsidRPr="0034584A">
              <w:rPr>
                <w:sz w:val="22"/>
                <w:szCs w:val="22"/>
              </w:rPr>
              <w:t>е</w:t>
            </w:r>
            <w:r w:rsidRPr="0034584A">
              <w:rPr>
                <w:sz w:val="22"/>
                <w:szCs w:val="22"/>
              </w:rPr>
              <w:t xml:space="preserve">ний. </w:t>
            </w:r>
          </w:p>
          <w:p w:rsidR="001210D9" w:rsidRPr="0034584A" w:rsidRDefault="001210D9" w:rsidP="001210D9">
            <w:pPr>
              <w:jc w:val="both"/>
              <w:rPr>
                <w:sz w:val="22"/>
                <w:szCs w:val="22"/>
              </w:rPr>
            </w:pPr>
            <w:r w:rsidRPr="0034584A">
              <w:rPr>
                <w:sz w:val="22"/>
                <w:szCs w:val="22"/>
              </w:rPr>
              <w:t>Шлицевые соединения. Кла</w:t>
            </w:r>
            <w:r w:rsidRPr="0034584A">
              <w:rPr>
                <w:sz w:val="22"/>
                <w:szCs w:val="22"/>
              </w:rPr>
              <w:t>с</w:t>
            </w:r>
            <w:r w:rsidRPr="0034584A">
              <w:rPr>
                <w:sz w:val="22"/>
                <w:szCs w:val="22"/>
              </w:rPr>
              <w:t>сификация. Конструкция с</w:t>
            </w:r>
            <w:r w:rsidRPr="0034584A">
              <w:rPr>
                <w:sz w:val="22"/>
                <w:szCs w:val="22"/>
              </w:rPr>
              <w:t>о</w:t>
            </w:r>
            <w:r w:rsidRPr="0034584A">
              <w:rPr>
                <w:sz w:val="22"/>
                <w:szCs w:val="22"/>
              </w:rPr>
              <w:t>единений, методы це</w:t>
            </w:r>
            <w:r w:rsidRPr="0034584A">
              <w:rPr>
                <w:sz w:val="22"/>
                <w:szCs w:val="22"/>
              </w:rPr>
              <w:t>н</w:t>
            </w:r>
            <w:r w:rsidRPr="0034584A">
              <w:rPr>
                <w:sz w:val="22"/>
                <w:szCs w:val="22"/>
              </w:rPr>
              <w:t>тровки. Расчет шлицевых соедин</w:t>
            </w:r>
            <w:r w:rsidRPr="0034584A">
              <w:rPr>
                <w:sz w:val="22"/>
                <w:szCs w:val="22"/>
              </w:rPr>
              <w:t>е</w:t>
            </w:r>
            <w:r w:rsidRPr="0034584A">
              <w:rPr>
                <w:sz w:val="22"/>
                <w:szCs w:val="22"/>
              </w:rPr>
              <w:t>ний на прочность.</w:t>
            </w:r>
          </w:p>
          <w:p w:rsidR="001210D9" w:rsidRPr="0034584A" w:rsidRDefault="001210D9" w:rsidP="00C14407">
            <w:pPr>
              <w:jc w:val="both"/>
              <w:rPr>
                <w:bCs/>
                <w:sz w:val="22"/>
                <w:szCs w:val="22"/>
              </w:rPr>
            </w:pPr>
            <w:r w:rsidRPr="0034584A">
              <w:rPr>
                <w:sz w:val="22"/>
                <w:szCs w:val="22"/>
              </w:rPr>
              <w:t>Соединения с натягом. Кла</w:t>
            </w:r>
            <w:r w:rsidRPr="0034584A">
              <w:rPr>
                <w:sz w:val="22"/>
                <w:szCs w:val="22"/>
              </w:rPr>
              <w:t>с</w:t>
            </w:r>
            <w:r w:rsidRPr="0034584A">
              <w:rPr>
                <w:sz w:val="22"/>
                <w:szCs w:val="22"/>
              </w:rPr>
              <w:t>сификация и конструкции соединений. Расчет соедин</w:t>
            </w:r>
            <w:r w:rsidRPr="0034584A">
              <w:rPr>
                <w:sz w:val="22"/>
                <w:szCs w:val="22"/>
              </w:rPr>
              <w:t>е</w:t>
            </w:r>
            <w:r w:rsidRPr="0034584A">
              <w:rPr>
                <w:sz w:val="22"/>
                <w:szCs w:val="22"/>
              </w:rPr>
              <w:t>ний с натягом. Клеммовые, профильные соединения. Конструкции и расчет соед</w:t>
            </w:r>
            <w:r w:rsidRPr="0034584A">
              <w:rPr>
                <w:sz w:val="22"/>
                <w:szCs w:val="22"/>
              </w:rPr>
              <w:t>и</w:t>
            </w:r>
            <w:r w:rsidRPr="0034584A">
              <w:rPr>
                <w:sz w:val="22"/>
                <w:szCs w:val="22"/>
              </w:rPr>
              <w:t>нений.</w:t>
            </w:r>
            <w:r w:rsidR="00C14407" w:rsidRPr="0034584A">
              <w:rPr>
                <w:sz w:val="22"/>
                <w:szCs w:val="22"/>
              </w:rPr>
              <w:t xml:space="preserve"> </w:t>
            </w:r>
            <w:r w:rsidRPr="0034584A">
              <w:rPr>
                <w:sz w:val="22"/>
                <w:szCs w:val="22"/>
              </w:rPr>
              <w:t>/</w:t>
            </w:r>
            <w:r w:rsidRPr="0034584A">
              <w:rPr>
                <w:b/>
                <w:sz w:val="22"/>
                <w:szCs w:val="22"/>
              </w:rPr>
              <w:t>Лекция</w:t>
            </w:r>
            <w:r w:rsidR="00C14407" w:rsidRPr="0034584A">
              <w:rPr>
                <w:b/>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34584A">
              <w:rPr>
                <w:sz w:val="22"/>
                <w:szCs w:val="22"/>
              </w:rPr>
              <w:t>ОПК-2,</w:t>
            </w:r>
          </w:p>
          <w:p w:rsidR="001210D9" w:rsidRPr="0034584A" w:rsidRDefault="001210D9" w:rsidP="001210D9">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jc w:val="center"/>
              <w:rPr>
                <w:sz w:val="22"/>
                <w:szCs w:val="22"/>
              </w:rPr>
            </w:pPr>
            <w:r w:rsidRPr="0034584A">
              <w:rPr>
                <w:sz w:val="22"/>
                <w:szCs w:val="22"/>
              </w:rPr>
              <w:t>6.1.1.1,</w:t>
            </w:r>
          </w:p>
          <w:p w:rsidR="001210D9" w:rsidRPr="0034584A" w:rsidRDefault="001210D9" w:rsidP="001210D9">
            <w:pPr>
              <w:jc w:val="center"/>
              <w:rPr>
                <w:sz w:val="22"/>
                <w:szCs w:val="22"/>
              </w:rPr>
            </w:pPr>
            <w:r w:rsidRPr="0034584A">
              <w:rPr>
                <w:sz w:val="22"/>
                <w:szCs w:val="22"/>
              </w:rPr>
              <w:t>6.1.1.2,</w:t>
            </w:r>
          </w:p>
          <w:p w:rsidR="001210D9" w:rsidRPr="0034584A" w:rsidRDefault="001210D9" w:rsidP="001210D9">
            <w:pPr>
              <w:spacing w:after="200" w:line="276" w:lineRule="auto"/>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1210D9" w:rsidRPr="0034584A" w:rsidRDefault="001210D9" w:rsidP="001210D9">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spacing w:after="200" w:line="276" w:lineRule="auto"/>
              <w:jc w:val="center"/>
              <w:rPr>
                <w:sz w:val="22"/>
                <w:szCs w:val="22"/>
              </w:rPr>
            </w:pPr>
          </w:p>
        </w:tc>
      </w:tr>
      <w:tr w:rsidR="00071468"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316A40" w:rsidP="00B455D0">
            <w:pPr>
              <w:jc w:val="center"/>
              <w:rPr>
                <w:sz w:val="22"/>
                <w:szCs w:val="22"/>
              </w:rPr>
            </w:pPr>
            <w:r>
              <w:rPr>
                <w:sz w:val="22"/>
                <w:szCs w:val="22"/>
              </w:rPr>
              <w:t>4.5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both"/>
              <w:rPr>
                <w:sz w:val="22"/>
                <w:szCs w:val="22"/>
              </w:rPr>
            </w:pPr>
            <w:r w:rsidRPr="0034584A">
              <w:rPr>
                <w:sz w:val="22"/>
                <w:szCs w:val="22"/>
              </w:rPr>
              <w:t>Соединения «вал-ступица».</w:t>
            </w:r>
          </w:p>
          <w:p w:rsidR="00071468" w:rsidRPr="0034584A" w:rsidRDefault="00071468" w:rsidP="00B455D0">
            <w:pPr>
              <w:jc w:val="both"/>
              <w:rPr>
                <w:sz w:val="22"/>
                <w:szCs w:val="22"/>
              </w:rPr>
            </w:pPr>
            <w:r w:rsidRPr="0034584A">
              <w:rPr>
                <w:sz w:val="22"/>
                <w:szCs w:val="22"/>
              </w:rPr>
              <w:t>Шпоночные соединения. Классификация и констру</w:t>
            </w:r>
            <w:r w:rsidRPr="0034584A">
              <w:rPr>
                <w:sz w:val="22"/>
                <w:szCs w:val="22"/>
              </w:rPr>
              <w:t>к</w:t>
            </w:r>
            <w:r w:rsidRPr="0034584A">
              <w:rPr>
                <w:sz w:val="22"/>
                <w:szCs w:val="22"/>
              </w:rPr>
              <w:t>ции соединений. Расчет нен</w:t>
            </w:r>
            <w:r w:rsidRPr="0034584A">
              <w:rPr>
                <w:sz w:val="22"/>
                <w:szCs w:val="22"/>
              </w:rPr>
              <w:t>а</w:t>
            </w:r>
            <w:r w:rsidRPr="0034584A">
              <w:rPr>
                <w:sz w:val="22"/>
                <w:szCs w:val="22"/>
              </w:rPr>
              <w:t>пряженных шпоночных с</w:t>
            </w:r>
            <w:r w:rsidRPr="0034584A">
              <w:rPr>
                <w:sz w:val="22"/>
                <w:szCs w:val="22"/>
              </w:rPr>
              <w:t>о</w:t>
            </w:r>
            <w:r w:rsidRPr="0034584A">
              <w:rPr>
                <w:sz w:val="22"/>
                <w:szCs w:val="22"/>
              </w:rPr>
              <w:t>единений. Особенности ра</w:t>
            </w:r>
            <w:r w:rsidRPr="0034584A">
              <w:rPr>
                <w:sz w:val="22"/>
                <w:szCs w:val="22"/>
              </w:rPr>
              <w:t>с</w:t>
            </w:r>
            <w:r w:rsidRPr="0034584A">
              <w:rPr>
                <w:sz w:val="22"/>
                <w:szCs w:val="22"/>
              </w:rPr>
              <w:t>чета и конструирования н</w:t>
            </w:r>
            <w:r w:rsidRPr="0034584A">
              <w:rPr>
                <w:sz w:val="22"/>
                <w:szCs w:val="22"/>
              </w:rPr>
              <w:t>а</w:t>
            </w:r>
            <w:r w:rsidRPr="0034584A">
              <w:rPr>
                <w:sz w:val="22"/>
                <w:szCs w:val="22"/>
              </w:rPr>
              <w:t>пряженных шпоночных с</w:t>
            </w:r>
            <w:r w:rsidRPr="0034584A">
              <w:rPr>
                <w:sz w:val="22"/>
                <w:szCs w:val="22"/>
              </w:rPr>
              <w:t>о</w:t>
            </w:r>
            <w:r w:rsidRPr="0034584A">
              <w:rPr>
                <w:sz w:val="22"/>
                <w:szCs w:val="22"/>
              </w:rPr>
              <w:t>един</w:t>
            </w:r>
            <w:r w:rsidRPr="0034584A">
              <w:rPr>
                <w:sz w:val="22"/>
                <w:szCs w:val="22"/>
              </w:rPr>
              <w:t>е</w:t>
            </w:r>
            <w:r w:rsidRPr="0034584A">
              <w:rPr>
                <w:sz w:val="22"/>
                <w:szCs w:val="22"/>
              </w:rPr>
              <w:t xml:space="preserve">ний. </w:t>
            </w:r>
          </w:p>
          <w:p w:rsidR="00071468" w:rsidRPr="0034584A" w:rsidRDefault="00071468" w:rsidP="00B455D0">
            <w:pPr>
              <w:jc w:val="both"/>
              <w:rPr>
                <w:sz w:val="22"/>
                <w:szCs w:val="22"/>
              </w:rPr>
            </w:pPr>
            <w:r w:rsidRPr="0034584A">
              <w:rPr>
                <w:sz w:val="22"/>
                <w:szCs w:val="22"/>
              </w:rPr>
              <w:t>Шлицевые соединения. Кла</w:t>
            </w:r>
            <w:r w:rsidRPr="0034584A">
              <w:rPr>
                <w:sz w:val="22"/>
                <w:szCs w:val="22"/>
              </w:rPr>
              <w:t>с</w:t>
            </w:r>
            <w:r w:rsidRPr="0034584A">
              <w:rPr>
                <w:sz w:val="22"/>
                <w:szCs w:val="22"/>
              </w:rPr>
              <w:t>сификация. Конструкция с</w:t>
            </w:r>
            <w:r w:rsidRPr="0034584A">
              <w:rPr>
                <w:sz w:val="22"/>
                <w:szCs w:val="22"/>
              </w:rPr>
              <w:t>о</w:t>
            </w:r>
            <w:r w:rsidRPr="0034584A">
              <w:rPr>
                <w:sz w:val="22"/>
                <w:szCs w:val="22"/>
              </w:rPr>
              <w:t>единений, методы це</w:t>
            </w:r>
            <w:r w:rsidRPr="0034584A">
              <w:rPr>
                <w:sz w:val="22"/>
                <w:szCs w:val="22"/>
              </w:rPr>
              <w:t>н</w:t>
            </w:r>
            <w:r w:rsidRPr="0034584A">
              <w:rPr>
                <w:sz w:val="22"/>
                <w:szCs w:val="22"/>
              </w:rPr>
              <w:t>тровки. Расчет шлицевых соедин</w:t>
            </w:r>
            <w:r w:rsidRPr="0034584A">
              <w:rPr>
                <w:sz w:val="22"/>
                <w:szCs w:val="22"/>
              </w:rPr>
              <w:t>е</w:t>
            </w:r>
            <w:r w:rsidRPr="0034584A">
              <w:rPr>
                <w:sz w:val="22"/>
                <w:szCs w:val="22"/>
              </w:rPr>
              <w:t>ний на прочность.</w:t>
            </w:r>
          </w:p>
          <w:p w:rsidR="00071468" w:rsidRPr="0034584A" w:rsidRDefault="00071468" w:rsidP="00B455D0">
            <w:pPr>
              <w:jc w:val="both"/>
              <w:rPr>
                <w:sz w:val="22"/>
                <w:szCs w:val="22"/>
              </w:rPr>
            </w:pPr>
            <w:r w:rsidRPr="0034584A">
              <w:rPr>
                <w:sz w:val="22"/>
                <w:szCs w:val="22"/>
              </w:rPr>
              <w:t>Соединения с натягом. Кла</w:t>
            </w:r>
            <w:r w:rsidRPr="0034584A">
              <w:rPr>
                <w:sz w:val="22"/>
                <w:szCs w:val="22"/>
              </w:rPr>
              <w:t>с</w:t>
            </w:r>
            <w:r w:rsidRPr="0034584A">
              <w:rPr>
                <w:sz w:val="22"/>
                <w:szCs w:val="22"/>
              </w:rPr>
              <w:t>сификация и конструкции соединений. Расчет соедин</w:t>
            </w:r>
            <w:r w:rsidRPr="0034584A">
              <w:rPr>
                <w:sz w:val="22"/>
                <w:szCs w:val="22"/>
              </w:rPr>
              <w:t>е</w:t>
            </w:r>
            <w:r w:rsidRPr="0034584A">
              <w:rPr>
                <w:sz w:val="22"/>
                <w:szCs w:val="22"/>
              </w:rPr>
              <w:t>ний с натягом. Клеммовые, профильные соединения. Конструкции и расчет соед</w:t>
            </w:r>
            <w:r w:rsidRPr="0034584A">
              <w:rPr>
                <w:sz w:val="22"/>
                <w:szCs w:val="22"/>
              </w:rPr>
              <w:t>и</w:t>
            </w:r>
            <w:r w:rsidRPr="0034584A">
              <w:rPr>
                <w:sz w:val="22"/>
                <w:szCs w:val="22"/>
              </w:rPr>
              <w:t>нений. /</w:t>
            </w:r>
            <w:r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center"/>
              <w:rPr>
                <w:sz w:val="22"/>
                <w:szCs w:val="22"/>
              </w:rPr>
            </w:pPr>
            <w:r w:rsidRPr="0034584A">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center"/>
              <w:rPr>
                <w:sz w:val="22"/>
                <w:szCs w:val="22"/>
              </w:rPr>
            </w:pPr>
            <w:r w:rsidRPr="0034584A">
              <w:rPr>
                <w:sz w:val="22"/>
                <w:szCs w:val="22"/>
              </w:rPr>
              <w:t>ОПК-2,</w:t>
            </w:r>
          </w:p>
          <w:p w:rsidR="00071468" w:rsidRPr="0034584A" w:rsidRDefault="00071468" w:rsidP="00B455D0">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center"/>
              <w:rPr>
                <w:sz w:val="22"/>
                <w:szCs w:val="22"/>
              </w:rPr>
            </w:pPr>
            <w:r w:rsidRPr="0034584A">
              <w:rPr>
                <w:sz w:val="22"/>
                <w:szCs w:val="22"/>
              </w:rPr>
              <w:t>6.1.1.1,</w:t>
            </w:r>
          </w:p>
          <w:p w:rsidR="00071468" w:rsidRPr="0034584A" w:rsidRDefault="00071468" w:rsidP="00B455D0">
            <w:pPr>
              <w:jc w:val="center"/>
              <w:rPr>
                <w:sz w:val="22"/>
                <w:szCs w:val="22"/>
              </w:rPr>
            </w:pPr>
            <w:r w:rsidRPr="0034584A">
              <w:rPr>
                <w:sz w:val="22"/>
                <w:szCs w:val="22"/>
              </w:rPr>
              <w:t>6.1.1.2,</w:t>
            </w:r>
          </w:p>
          <w:p w:rsidR="00071468" w:rsidRPr="0034584A" w:rsidRDefault="00071468" w:rsidP="00B455D0">
            <w:pPr>
              <w:spacing w:after="200" w:line="276" w:lineRule="auto"/>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71468" w:rsidRPr="0034584A" w:rsidRDefault="00071468" w:rsidP="00B455D0">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316A40" w:rsidP="001210D9">
            <w:pPr>
              <w:jc w:val="center"/>
              <w:rPr>
                <w:sz w:val="22"/>
                <w:szCs w:val="22"/>
              </w:rPr>
            </w:pPr>
            <w:r>
              <w:rPr>
                <w:sz w:val="22"/>
                <w:szCs w:val="22"/>
              </w:rPr>
              <w:t>4.6</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071468">
            <w:pPr>
              <w:jc w:val="both"/>
              <w:rPr>
                <w:sz w:val="22"/>
                <w:szCs w:val="22"/>
              </w:rPr>
            </w:pPr>
            <w:r w:rsidRPr="0034584A">
              <w:rPr>
                <w:sz w:val="22"/>
                <w:szCs w:val="22"/>
              </w:rPr>
              <w:t xml:space="preserve">Отчет </w:t>
            </w:r>
            <w:r w:rsidR="009129BD" w:rsidRPr="0034584A">
              <w:rPr>
                <w:sz w:val="22"/>
                <w:szCs w:val="22"/>
              </w:rPr>
              <w:t xml:space="preserve">по </w:t>
            </w:r>
            <w:r w:rsidRPr="0034584A">
              <w:rPr>
                <w:sz w:val="22"/>
                <w:szCs w:val="22"/>
              </w:rPr>
              <w:t>выполненной лаб</w:t>
            </w:r>
            <w:r w:rsidRPr="0034584A">
              <w:rPr>
                <w:sz w:val="22"/>
                <w:szCs w:val="22"/>
              </w:rPr>
              <w:t>о</w:t>
            </w:r>
            <w:r w:rsidRPr="0034584A">
              <w:rPr>
                <w:sz w:val="22"/>
                <w:szCs w:val="22"/>
              </w:rPr>
              <w:t>раторной работ</w:t>
            </w:r>
            <w:r w:rsidR="009129BD" w:rsidRPr="0034584A">
              <w:rPr>
                <w:sz w:val="22"/>
                <w:szCs w:val="22"/>
              </w:rPr>
              <w:t>е</w:t>
            </w:r>
            <w:r w:rsidRPr="0034584A">
              <w:rPr>
                <w:sz w:val="22"/>
                <w:szCs w:val="22"/>
              </w:rPr>
              <w:t xml:space="preserve"> №1.</w:t>
            </w:r>
            <w:r w:rsidR="00C14407" w:rsidRPr="0034584A">
              <w:rPr>
                <w:sz w:val="22"/>
                <w:szCs w:val="22"/>
              </w:rPr>
              <w:t xml:space="preserve"> </w:t>
            </w:r>
            <w:r w:rsidRPr="0034584A">
              <w:rPr>
                <w:sz w:val="22"/>
                <w:szCs w:val="22"/>
              </w:rPr>
              <w:t>/</w:t>
            </w:r>
            <w:r w:rsidRPr="0034584A">
              <w:rPr>
                <w:b/>
                <w:sz w:val="22"/>
                <w:szCs w:val="22"/>
              </w:rPr>
              <w:t>Лабораторная работа</w:t>
            </w:r>
            <w:r w:rsidR="00C14407" w:rsidRPr="0034584A">
              <w:rPr>
                <w:b/>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E607FB" w:rsidP="001210D9">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E607FB" w:rsidP="001210D9">
            <w:pPr>
              <w:jc w:val="center"/>
              <w:rPr>
                <w:sz w:val="22"/>
                <w:szCs w:val="22"/>
                <w:highlight w:val="cyan"/>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ОПК-2,</w:t>
            </w:r>
          </w:p>
          <w:p w:rsidR="001210D9" w:rsidRPr="0034584A" w:rsidRDefault="00E607FB" w:rsidP="00E607FB">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45B0" w:rsidRPr="0034584A" w:rsidRDefault="00F945B0" w:rsidP="00F945B0">
            <w:pPr>
              <w:jc w:val="center"/>
              <w:rPr>
                <w:sz w:val="22"/>
                <w:szCs w:val="22"/>
              </w:rPr>
            </w:pPr>
            <w:r w:rsidRPr="0034584A">
              <w:rPr>
                <w:sz w:val="22"/>
                <w:szCs w:val="22"/>
              </w:rPr>
              <w:t>6.1.1.1,</w:t>
            </w:r>
          </w:p>
          <w:p w:rsidR="00F945B0" w:rsidRPr="0034584A" w:rsidRDefault="00F945B0" w:rsidP="00F945B0">
            <w:pPr>
              <w:jc w:val="center"/>
              <w:rPr>
                <w:sz w:val="22"/>
                <w:szCs w:val="22"/>
              </w:rPr>
            </w:pPr>
            <w:r w:rsidRPr="0034584A">
              <w:rPr>
                <w:sz w:val="22"/>
                <w:szCs w:val="22"/>
              </w:rPr>
              <w:t>6.1.1.2,</w:t>
            </w:r>
          </w:p>
          <w:p w:rsidR="00F945B0" w:rsidRPr="0034584A" w:rsidRDefault="00F945B0" w:rsidP="00F945B0">
            <w:pPr>
              <w:jc w:val="center"/>
              <w:rPr>
                <w:sz w:val="22"/>
                <w:szCs w:val="22"/>
              </w:rPr>
            </w:pPr>
            <w:r w:rsidRPr="0034584A">
              <w:rPr>
                <w:sz w:val="22"/>
                <w:szCs w:val="22"/>
              </w:rPr>
              <w:t>6.1.1.3,</w:t>
            </w:r>
          </w:p>
          <w:p w:rsidR="00F945B0" w:rsidRPr="0034584A" w:rsidRDefault="00F945B0" w:rsidP="00F945B0">
            <w:pPr>
              <w:jc w:val="center"/>
              <w:rPr>
                <w:sz w:val="22"/>
                <w:szCs w:val="22"/>
              </w:rPr>
            </w:pPr>
            <w:r w:rsidRPr="0034584A">
              <w:rPr>
                <w:sz w:val="22"/>
                <w:szCs w:val="22"/>
              </w:rPr>
              <w:t>8.2,</w:t>
            </w:r>
          </w:p>
          <w:p w:rsidR="001210D9" w:rsidRPr="0034584A" w:rsidRDefault="00F945B0" w:rsidP="00F945B0">
            <w:pPr>
              <w:jc w:val="center"/>
              <w:rPr>
                <w:sz w:val="22"/>
                <w:szCs w:val="22"/>
              </w:rPr>
            </w:pPr>
            <w:r w:rsidRPr="0034584A">
              <w:rPr>
                <w:sz w:val="22"/>
                <w:szCs w:val="22"/>
              </w:rPr>
              <w:t>8.3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1210D9" w:rsidRPr="0034584A" w:rsidRDefault="001210D9" w:rsidP="001210D9">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316A40" w:rsidP="00E607FB">
            <w:pPr>
              <w:jc w:val="center"/>
              <w:rPr>
                <w:sz w:val="22"/>
                <w:szCs w:val="22"/>
              </w:rPr>
            </w:pPr>
            <w:r>
              <w:rPr>
                <w:sz w:val="22"/>
                <w:szCs w:val="22"/>
              </w:rPr>
              <w:t>4.7</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both"/>
              <w:rPr>
                <w:bCs/>
                <w:sz w:val="22"/>
                <w:szCs w:val="22"/>
              </w:rPr>
            </w:pPr>
            <w:r w:rsidRPr="0034584A">
              <w:rPr>
                <w:bCs/>
                <w:sz w:val="22"/>
                <w:szCs w:val="22"/>
              </w:rPr>
              <w:t>Механические пер</w:t>
            </w:r>
            <w:r w:rsidRPr="0034584A">
              <w:rPr>
                <w:bCs/>
                <w:sz w:val="22"/>
                <w:szCs w:val="22"/>
              </w:rPr>
              <w:t>е</w:t>
            </w:r>
            <w:r w:rsidRPr="0034584A">
              <w:rPr>
                <w:bCs/>
                <w:sz w:val="22"/>
                <w:szCs w:val="22"/>
              </w:rPr>
              <w:t xml:space="preserve">дачи. </w:t>
            </w:r>
          </w:p>
          <w:p w:rsidR="00E607FB" w:rsidRPr="0034584A" w:rsidRDefault="00E607FB" w:rsidP="00E607FB">
            <w:pPr>
              <w:jc w:val="both"/>
              <w:rPr>
                <w:bCs/>
                <w:sz w:val="22"/>
                <w:szCs w:val="22"/>
              </w:rPr>
            </w:pPr>
            <w:r w:rsidRPr="0034584A">
              <w:rPr>
                <w:bCs/>
                <w:sz w:val="22"/>
                <w:szCs w:val="22"/>
              </w:rPr>
              <w:t>Передачи трением</w:t>
            </w:r>
          </w:p>
          <w:p w:rsidR="00E607FB" w:rsidRPr="0034584A" w:rsidRDefault="00E607FB" w:rsidP="00E607FB">
            <w:pPr>
              <w:jc w:val="both"/>
              <w:rPr>
                <w:sz w:val="22"/>
                <w:szCs w:val="22"/>
              </w:rPr>
            </w:pPr>
            <w:r w:rsidRPr="0034584A">
              <w:rPr>
                <w:sz w:val="22"/>
                <w:szCs w:val="22"/>
              </w:rPr>
              <w:lastRenderedPageBreak/>
              <w:t>Фрикционные передачи. Классификация. Констру</w:t>
            </w:r>
            <w:r w:rsidRPr="0034584A">
              <w:rPr>
                <w:sz w:val="22"/>
                <w:szCs w:val="22"/>
              </w:rPr>
              <w:t>к</w:t>
            </w:r>
            <w:r w:rsidRPr="0034584A">
              <w:rPr>
                <w:sz w:val="22"/>
                <w:szCs w:val="22"/>
              </w:rPr>
              <w:t>ции, материалы и расчет фрикционных колес.</w:t>
            </w:r>
          </w:p>
          <w:p w:rsidR="00E607FB" w:rsidRPr="0034584A" w:rsidRDefault="00E607FB" w:rsidP="00E607FB">
            <w:pPr>
              <w:jc w:val="both"/>
              <w:rPr>
                <w:b/>
                <w:bCs/>
                <w:sz w:val="22"/>
                <w:szCs w:val="22"/>
              </w:rPr>
            </w:pPr>
            <w:r w:rsidRPr="0034584A">
              <w:rPr>
                <w:sz w:val="22"/>
                <w:szCs w:val="22"/>
              </w:rPr>
              <w:t>Ременные передачи. Класс</w:t>
            </w:r>
            <w:r w:rsidRPr="0034584A">
              <w:rPr>
                <w:sz w:val="22"/>
                <w:szCs w:val="22"/>
              </w:rPr>
              <w:t>и</w:t>
            </w:r>
            <w:r w:rsidRPr="0034584A">
              <w:rPr>
                <w:sz w:val="22"/>
                <w:szCs w:val="22"/>
              </w:rPr>
              <w:t>фикация. Конструкции. Ра</w:t>
            </w:r>
            <w:r w:rsidRPr="0034584A">
              <w:rPr>
                <w:sz w:val="22"/>
                <w:szCs w:val="22"/>
              </w:rPr>
              <w:t>с</w:t>
            </w:r>
            <w:r w:rsidRPr="0034584A">
              <w:rPr>
                <w:sz w:val="22"/>
                <w:szCs w:val="22"/>
              </w:rPr>
              <w:t>чет по тяговой спосо</w:t>
            </w:r>
            <w:r w:rsidRPr="0034584A">
              <w:rPr>
                <w:sz w:val="22"/>
                <w:szCs w:val="22"/>
              </w:rPr>
              <w:t>б</w:t>
            </w:r>
            <w:r w:rsidRPr="0034584A">
              <w:rPr>
                <w:sz w:val="22"/>
                <w:szCs w:val="22"/>
              </w:rPr>
              <w:t>ности. Оценка долговечности р</w:t>
            </w:r>
            <w:r w:rsidRPr="0034584A">
              <w:rPr>
                <w:sz w:val="22"/>
                <w:szCs w:val="22"/>
              </w:rPr>
              <w:t>е</w:t>
            </w:r>
            <w:r w:rsidRPr="0034584A">
              <w:rPr>
                <w:sz w:val="22"/>
                <w:szCs w:val="22"/>
              </w:rPr>
              <w:t>менной передачи. /</w:t>
            </w:r>
            <w:r w:rsidRPr="0034584A">
              <w:rPr>
                <w:b/>
                <w:sz w:val="22"/>
                <w:szCs w:val="22"/>
              </w:rPr>
              <w:t>Ле</w:t>
            </w:r>
            <w:r w:rsidRPr="0034584A">
              <w:rPr>
                <w:b/>
                <w:sz w:val="22"/>
                <w:szCs w:val="22"/>
              </w:rPr>
              <w:t>к</w:t>
            </w:r>
            <w:r w:rsidRPr="0034584A">
              <w:rPr>
                <w:b/>
                <w:sz w:val="22"/>
                <w:szCs w:val="22"/>
              </w:rPr>
              <w:t>ция/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lastRenderedPageBreak/>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ОПК-2,</w:t>
            </w:r>
          </w:p>
          <w:p w:rsidR="00E607FB" w:rsidRPr="0034584A" w:rsidRDefault="00E607FB" w:rsidP="00E607FB">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6.1.1.1,</w:t>
            </w:r>
          </w:p>
          <w:p w:rsidR="00E607FB" w:rsidRPr="0034584A" w:rsidRDefault="00E607FB" w:rsidP="00E607FB">
            <w:pPr>
              <w:jc w:val="center"/>
              <w:rPr>
                <w:sz w:val="22"/>
                <w:szCs w:val="22"/>
              </w:rPr>
            </w:pPr>
            <w:r w:rsidRPr="0034584A">
              <w:rPr>
                <w:sz w:val="22"/>
                <w:szCs w:val="22"/>
              </w:rPr>
              <w:t>6.1.1.2,</w:t>
            </w:r>
          </w:p>
          <w:p w:rsidR="00E607FB" w:rsidRPr="0034584A" w:rsidRDefault="00E607FB" w:rsidP="00E607FB">
            <w:pPr>
              <w:jc w:val="center"/>
              <w:rPr>
                <w:sz w:val="22"/>
                <w:szCs w:val="22"/>
              </w:rPr>
            </w:pPr>
            <w:r w:rsidRPr="0034584A">
              <w:rPr>
                <w:sz w:val="22"/>
                <w:szCs w:val="22"/>
              </w:rPr>
              <w:lastRenderedPageBreak/>
              <w:t>6.1.1.3,</w:t>
            </w:r>
          </w:p>
          <w:p w:rsidR="00E607FB" w:rsidRPr="0034584A" w:rsidRDefault="00E607FB" w:rsidP="00E607FB">
            <w:pPr>
              <w:spacing w:after="200" w:line="276" w:lineRule="auto"/>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E607FB" w:rsidRPr="0034584A" w:rsidRDefault="00E607FB" w:rsidP="00E607FB">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316A40" w:rsidP="00E607FB">
            <w:pPr>
              <w:jc w:val="center"/>
              <w:rPr>
                <w:sz w:val="22"/>
                <w:szCs w:val="22"/>
              </w:rPr>
            </w:pPr>
            <w:r>
              <w:rPr>
                <w:sz w:val="22"/>
                <w:szCs w:val="22"/>
              </w:rPr>
              <w:lastRenderedPageBreak/>
              <w:t>4.8</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both"/>
              <w:rPr>
                <w:bCs/>
                <w:sz w:val="22"/>
                <w:szCs w:val="22"/>
              </w:rPr>
            </w:pPr>
            <w:r w:rsidRPr="0034584A">
              <w:rPr>
                <w:bCs/>
                <w:sz w:val="22"/>
                <w:szCs w:val="22"/>
              </w:rPr>
              <w:t>Механические пер</w:t>
            </w:r>
            <w:r w:rsidRPr="0034584A">
              <w:rPr>
                <w:bCs/>
                <w:sz w:val="22"/>
                <w:szCs w:val="22"/>
              </w:rPr>
              <w:t>е</w:t>
            </w:r>
            <w:r w:rsidRPr="0034584A">
              <w:rPr>
                <w:bCs/>
                <w:sz w:val="22"/>
                <w:szCs w:val="22"/>
              </w:rPr>
              <w:t xml:space="preserve">дачи. </w:t>
            </w:r>
          </w:p>
          <w:p w:rsidR="00E607FB" w:rsidRPr="0034584A" w:rsidRDefault="00E607FB" w:rsidP="00E607FB">
            <w:pPr>
              <w:jc w:val="both"/>
              <w:rPr>
                <w:bCs/>
                <w:sz w:val="22"/>
                <w:szCs w:val="22"/>
              </w:rPr>
            </w:pPr>
            <w:r w:rsidRPr="0034584A">
              <w:rPr>
                <w:bCs/>
                <w:sz w:val="22"/>
                <w:szCs w:val="22"/>
              </w:rPr>
              <w:t>Передачи трением</w:t>
            </w:r>
          </w:p>
          <w:p w:rsidR="00E607FB" w:rsidRPr="0034584A" w:rsidRDefault="00E607FB" w:rsidP="00E607FB">
            <w:pPr>
              <w:jc w:val="both"/>
              <w:rPr>
                <w:sz w:val="22"/>
                <w:szCs w:val="22"/>
              </w:rPr>
            </w:pPr>
            <w:r w:rsidRPr="0034584A">
              <w:rPr>
                <w:sz w:val="22"/>
                <w:szCs w:val="22"/>
              </w:rPr>
              <w:t>Фрикционные передачи. Классификация. Констру</w:t>
            </w:r>
            <w:r w:rsidRPr="0034584A">
              <w:rPr>
                <w:sz w:val="22"/>
                <w:szCs w:val="22"/>
              </w:rPr>
              <w:t>к</w:t>
            </w:r>
            <w:r w:rsidRPr="0034584A">
              <w:rPr>
                <w:sz w:val="22"/>
                <w:szCs w:val="22"/>
              </w:rPr>
              <w:t>ции, материалы и расчет фрикционных колес.</w:t>
            </w:r>
          </w:p>
          <w:p w:rsidR="00E607FB" w:rsidRPr="0034584A" w:rsidRDefault="00E607FB" w:rsidP="00E607FB">
            <w:pPr>
              <w:jc w:val="both"/>
              <w:rPr>
                <w:bCs/>
                <w:sz w:val="22"/>
                <w:szCs w:val="22"/>
              </w:rPr>
            </w:pPr>
            <w:r w:rsidRPr="0034584A">
              <w:rPr>
                <w:sz w:val="22"/>
                <w:szCs w:val="22"/>
              </w:rPr>
              <w:t>Ременные передачи. Класс</w:t>
            </w:r>
            <w:r w:rsidRPr="0034584A">
              <w:rPr>
                <w:sz w:val="22"/>
                <w:szCs w:val="22"/>
              </w:rPr>
              <w:t>и</w:t>
            </w:r>
            <w:r w:rsidRPr="0034584A">
              <w:rPr>
                <w:sz w:val="22"/>
                <w:szCs w:val="22"/>
              </w:rPr>
              <w:t>фикация. Конструкции. Ра</w:t>
            </w:r>
            <w:r w:rsidRPr="0034584A">
              <w:rPr>
                <w:sz w:val="22"/>
                <w:szCs w:val="22"/>
              </w:rPr>
              <w:t>с</w:t>
            </w:r>
            <w:r w:rsidRPr="0034584A">
              <w:rPr>
                <w:sz w:val="22"/>
                <w:szCs w:val="22"/>
              </w:rPr>
              <w:t>чет по тяговой спосо</w:t>
            </w:r>
            <w:r w:rsidRPr="0034584A">
              <w:rPr>
                <w:sz w:val="22"/>
                <w:szCs w:val="22"/>
              </w:rPr>
              <w:t>б</w:t>
            </w:r>
            <w:r w:rsidRPr="0034584A">
              <w:rPr>
                <w:sz w:val="22"/>
                <w:szCs w:val="22"/>
              </w:rPr>
              <w:t>ности. Оценка долговечности р</w:t>
            </w:r>
            <w:r w:rsidRPr="0034584A">
              <w:rPr>
                <w:sz w:val="22"/>
                <w:szCs w:val="22"/>
              </w:rPr>
              <w:t>е</w:t>
            </w:r>
            <w:r w:rsidRPr="0034584A">
              <w:rPr>
                <w:sz w:val="22"/>
                <w:szCs w:val="22"/>
              </w:rPr>
              <w:t>менной передачи. /</w:t>
            </w:r>
            <w:r w:rsidRPr="0034584A">
              <w:rPr>
                <w:b/>
                <w:sz w:val="22"/>
                <w:szCs w:val="22"/>
              </w:rPr>
              <w:t>Самостоятельная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highlight w:val="cyan"/>
              </w:rPr>
            </w:pPr>
            <w:r w:rsidRPr="0034584A">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ОПК-2,</w:t>
            </w:r>
          </w:p>
          <w:p w:rsidR="00E607FB" w:rsidRPr="0034584A" w:rsidRDefault="00E607FB" w:rsidP="00E607FB">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45B0" w:rsidRPr="0034584A" w:rsidRDefault="00F945B0" w:rsidP="00F945B0">
            <w:pPr>
              <w:jc w:val="center"/>
              <w:rPr>
                <w:sz w:val="22"/>
                <w:szCs w:val="22"/>
              </w:rPr>
            </w:pPr>
            <w:r w:rsidRPr="0034584A">
              <w:rPr>
                <w:sz w:val="22"/>
                <w:szCs w:val="22"/>
              </w:rPr>
              <w:t>6.1.1.1,</w:t>
            </w:r>
          </w:p>
          <w:p w:rsidR="00F945B0" w:rsidRPr="0034584A" w:rsidRDefault="00F945B0" w:rsidP="00F945B0">
            <w:pPr>
              <w:jc w:val="center"/>
              <w:rPr>
                <w:sz w:val="22"/>
                <w:szCs w:val="22"/>
              </w:rPr>
            </w:pPr>
            <w:r w:rsidRPr="0034584A">
              <w:rPr>
                <w:sz w:val="22"/>
                <w:szCs w:val="22"/>
              </w:rPr>
              <w:t>6.1.1.2,</w:t>
            </w:r>
          </w:p>
          <w:p w:rsidR="00F945B0" w:rsidRPr="0034584A" w:rsidRDefault="00F945B0" w:rsidP="00F945B0">
            <w:pPr>
              <w:jc w:val="center"/>
              <w:rPr>
                <w:sz w:val="22"/>
                <w:szCs w:val="22"/>
              </w:rPr>
            </w:pPr>
            <w:r w:rsidRPr="0034584A">
              <w:rPr>
                <w:sz w:val="22"/>
                <w:szCs w:val="22"/>
              </w:rPr>
              <w:t>6.1.1.3,</w:t>
            </w:r>
          </w:p>
          <w:p w:rsidR="00E607FB" w:rsidRPr="0034584A" w:rsidRDefault="00F945B0" w:rsidP="00F945B0">
            <w:pPr>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E607FB" w:rsidRPr="0034584A" w:rsidRDefault="00E607FB" w:rsidP="00E607FB">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316A40" w:rsidP="00E607FB">
            <w:pPr>
              <w:jc w:val="center"/>
              <w:rPr>
                <w:sz w:val="22"/>
                <w:szCs w:val="22"/>
              </w:rPr>
            </w:pPr>
            <w:r>
              <w:rPr>
                <w:sz w:val="22"/>
                <w:szCs w:val="22"/>
              </w:rPr>
              <w:t>4.9</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071468" w:rsidP="00E607FB">
            <w:pPr>
              <w:jc w:val="both"/>
              <w:rPr>
                <w:sz w:val="22"/>
                <w:szCs w:val="22"/>
              </w:rPr>
            </w:pPr>
            <w:r w:rsidRPr="0034584A">
              <w:rPr>
                <w:sz w:val="22"/>
                <w:szCs w:val="22"/>
              </w:rPr>
              <w:t xml:space="preserve">Лабораторная работа №2. </w:t>
            </w:r>
            <w:r w:rsidR="00E607FB" w:rsidRPr="0034584A">
              <w:rPr>
                <w:sz w:val="22"/>
                <w:szCs w:val="22"/>
              </w:rPr>
              <w:t>И</w:t>
            </w:r>
            <w:r w:rsidR="00E607FB" w:rsidRPr="0034584A">
              <w:rPr>
                <w:sz w:val="22"/>
                <w:szCs w:val="22"/>
              </w:rPr>
              <w:t>с</w:t>
            </w:r>
            <w:r w:rsidR="00E607FB" w:rsidRPr="0034584A">
              <w:rPr>
                <w:sz w:val="22"/>
                <w:szCs w:val="22"/>
              </w:rPr>
              <w:t>следование ременной перед</w:t>
            </w:r>
            <w:r w:rsidR="00E607FB" w:rsidRPr="0034584A">
              <w:rPr>
                <w:sz w:val="22"/>
                <w:szCs w:val="22"/>
              </w:rPr>
              <w:t>а</w:t>
            </w:r>
            <w:r w:rsidR="00E607FB" w:rsidRPr="0034584A">
              <w:rPr>
                <w:sz w:val="22"/>
                <w:szCs w:val="22"/>
              </w:rPr>
              <w:t>чи с клиновым и плоским ремнем. /</w:t>
            </w:r>
            <w:r w:rsidR="00E607FB" w:rsidRPr="0034584A">
              <w:rPr>
                <w:b/>
                <w:sz w:val="22"/>
                <w:szCs w:val="22"/>
              </w:rPr>
              <w:t>Лабораторная р</w:t>
            </w:r>
            <w:r w:rsidR="00E607FB" w:rsidRPr="0034584A">
              <w:rPr>
                <w:b/>
                <w:sz w:val="22"/>
                <w:szCs w:val="22"/>
              </w:rPr>
              <w:t>а</w:t>
            </w:r>
            <w:r w:rsidR="00E607FB" w:rsidRPr="0034584A">
              <w:rPr>
                <w:b/>
                <w:sz w:val="22"/>
                <w:szCs w:val="22"/>
              </w:rPr>
              <w:t>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ОПК-2,</w:t>
            </w:r>
          </w:p>
          <w:p w:rsidR="00E607FB" w:rsidRPr="0034584A" w:rsidRDefault="00E607FB" w:rsidP="00E607FB">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6.1.1.1,</w:t>
            </w:r>
          </w:p>
          <w:p w:rsidR="00E607FB" w:rsidRPr="0034584A" w:rsidRDefault="00E607FB" w:rsidP="00E607FB">
            <w:pPr>
              <w:jc w:val="center"/>
              <w:rPr>
                <w:sz w:val="22"/>
                <w:szCs w:val="22"/>
              </w:rPr>
            </w:pPr>
            <w:r w:rsidRPr="0034584A">
              <w:rPr>
                <w:sz w:val="22"/>
                <w:szCs w:val="22"/>
              </w:rPr>
              <w:t>6.1.1.2,</w:t>
            </w:r>
          </w:p>
          <w:p w:rsidR="00E607FB" w:rsidRPr="0034584A" w:rsidRDefault="00E607FB" w:rsidP="00E607FB">
            <w:pPr>
              <w:jc w:val="center"/>
              <w:rPr>
                <w:sz w:val="22"/>
                <w:szCs w:val="22"/>
              </w:rPr>
            </w:pPr>
            <w:r w:rsidRPr="0034584A">
              <w:rPr>
                <w:sz w:val="22"/>
                <w:szCs w:val="22"/>
              </w:rPr>
              <w:t>6.1.1.3,</w:t>
            </w:r>
          </w:p>
          <w:p w:rsidR="00E607FB" w:rsidRPr="0034584A" w:rsidRDefault="00E607FB" w:rsidP="00F945B0">
            <w:pPr>
              <w:jc w:val="center"/>
              <w:rPr>
                <w:sz w:val="22"/>
                <w:szCs w:val="22"/>
              </w:rPr>
            </w:pPr>
            <w:r w:rsidRPr="0034584A">
              <w:rPr>
                <w:sz w:val="22"/>
                <w:szCs w:val="22"/>
              </w:rPr>
              <w:t>6.1.1.4,</w:t>
            </w:r>
          </w:p>
          <w:p w:rsidR="00F945B0" w:rsidRPr="0034584A" w:rsidRDefault="00F945B0" w:rsidP="00F945B0">
            <w:pPr>
              <w:jc w:val="center"/>
              <w:rPr>
                <w:sz w:val="22"/>
                <w:szCs w:val="22"/>
              </w:rPr>
            </w:pPr>
            <w:r w:rsidRPr="0034584A">
              <w:rPr>
                <w:sz w:val="22"/>
                <w:szCs w:val="22"/>
              </w:rPr>
              <w:t>8.4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E607FB" w:rsidRPr="0034584A" w:rsidRDefault="00E607FB" w:rsidP="00E607FB">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4.1</w:t>
            </w:r>
            <w:r w:rsidR="00316A40">
              <w:rPr>
                <w:sz w:val="22"/>
                <w:szCs w:val="22"/>
              </w:rPr>
              <w:t>0</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both"/>
              <w:rPr>
                <w:sz w:val="22"/>
                <w:szCs w:val="22"/>
              </w:rPr>
            </w:pPr>
            <w:r w:rsidRPr="0034584A">
              <w:rPr>
                <w:sz w:val="22"/>
                <w:szCs w:val="22"/>
              </w:rPr>
              <w:t>Передачи зацеплением.</w:t>
            </w:r>
          </w:p>
          <w:p w:rsidR="00E607FB" w:rsidRPr="0034584A" w:rsidRDefault="00E607FB" w:rsidP="00E607FB">
            <w:pPr>
              <w:jc w:val="both"/>
              <w:rPr>
                <w:sz w:val="22"/>
                <w:szCs w:val="22"/>
              </w:rPr>
            </w:pPr>
            <w:r w:rsidRPr="0034584A">
              <w:rPr>
                <w:sz w:val="22"/>
                <w:szCs w:val="22"/>
              </w:rPr>
              <w:t>Зубчатые передачи. Класс</w:t>
            </w:r>
            <w:r w:rsidRPr="0034584A">
              <w:rPr>
                <w:sz w:val="22"/>
                <w:szCs w:val="22"/>
              </w:rPr>
              <w:t>и</w:t>
            </w:r>
            <w:r w:rsidRPr="0034584A">
              <w:rPr>
                <w:sz w:val="22"/>
                <w:szCs w:val="22"/>
              </w:rPr>
              <w:t>фикация. Конструкции зубч</w:t>
            </w:r>
            <w:r w:rsidRPr="0034584A">
              <w:rPr>
                <w:sz w:val="22"/>
                <w:szCs w:val="22"/>
              </w:rPr>
              <w:t>а</w:t>
            </w:r>
            <w:r w:rsidRPr="0034584A">
              <w:rPr>
                <w:sz w:val="22"/>
                <w:szCs w:val="22"/>
              </w:rPr>
              <w:t>тых колес. Виды в</w:t>
            </w:r>
            <w:r w:rsidRPr="0034584A">
              <w:rPr>
                <w:sz w:val="22"/>
                <w:szCs w:val="22"/>
              </w:rPr>
              <w:t>ы</w:t>
            </w:r>
            <w:r w:rsidRPr="0034584A">
              <w:rPr>
                <w:sz w:val="22"/>
                <w:szCs w:val="22"/>
              </w:rPr>
              <w:t>хода из строя, критерии работосп</w:t>
            </w:r>
            <w:r w:rsidRPr="0034584A">
              <w:rPr>
                <w:sz w:val="22"/>
                <w:szCs w:val="22"/>
              </w:rPr>
              <w:t>о</w:t>
            </w:r>
            <w:r w:rsidRPr="0034584A">
              <w:rPr>
                <w:sz w:val="22"/>
                <w:szCs w:val="22"/>
              </w:rPr>
              <w:t>собности. Материалы. Инж</w:t>
            </w:r>
            <w:r w:rsidRPr="0034584A">
              <w:rPr>
                <w:sz w:val="22"/>
                <w:szCs w:val="22"/>
              </w:rPr>
              <w:t>е</w:t>
            </w:r>
            <w:r w:rsidRPr="0034584A">
              <w:rPr>
                <w:sz w:val="22"/>
                <w:szCs w:val="22"/>
              </w:rPr>
              <w:t>нерный расчет цилиндрич</w:t>
            </w:r>
            <w:r w:rsidRPr="0034584A">
              <w:rPr>
                <w:sz w:val="22"/>
                <w:szCs w:val="22"/>
              </w:rPr>
              <w:t>е</w:t>
            </w:r>
            <w:r w:rsidRPr="0034584A">
              <w:rPr>
                <w:sz w:val="22"/>
                <w:szCs w:val="22"/>
              </w:rPr>
              <w:t>ских зубчатых передач с эвольвентным профилем. Инженерный расчет конич</w:t>
            </w:r>
            <w:r w:rsidRPr="0034584A">
              <w:rPr>
                <w:sz w:val="22"/>
                <w:szCs w:val="22"/>
              </w:rPr>
              <w:t>е</w:t>
            </w:r>
            <w:r w:rsidRPr="0034584A">
              <w:rPr>
                <w:sz w:val="22"/>
                <w:szCs w:val="22"/>
              </w:rPr>
              <w:t>ских зубчатых пер</w:t>
            </w:r>
            <w:r w:rsidRPr="0034584A">
              <w:rPr>
                <w:sz w:val="22"/>
                <w:szCs w:val="22"/>
              </w:rPr>
              <w:t>е</w:t>
            </w:r>
            <w:r w:rsidRPr="0034584A">
              <w:rPr>
                <w:sz w:val="22"/>
                <w:szCs w:val="22"/>
              </w:rPr>
              <w:t>дач.</w:t>
            </w:r>
          </w:p>
          <w:p w:rsidR="00E607FB" w:rsidRPr="0034584A" w:rsidRDefault="00E607FB" w:rsidP="00E607FB">
            <w:pPr>
              <w:jc w:val="both"/>
              <w:rPr>
                <w:sz w:val="22"/>
                <w:szCs w:val="22"/>
              </w:rPr>
            </w:pPr>
            <w:r w:rsidRPr="0034584A">
              <w:rPr>
                <w:sz w:val="22"/>
                <w:szCs w:val="22"/>
              </w:rPr>
              <w:t>Червячные передачи. Конс</w:t>
            </w:r>
            <w:r w:rsidRPr="0034584A">
              <w:rPr>
                <w:sz w:val="22"/>
                <w:szCs w:val="22"/>
              </w:rPr>
              <w:t>т</w:t>
            </w:r>
            <w:r w:rsidRPr="0034584A">
              <w:rPr>
                <w:sz w:val="22"/>
                <w:szCs w:val="22"/>
              </w:rPr>
              <w:t>рукции и материалы. Крит</w:t>
            </w:r>
            <w:r w:rsidRPr="0034584A">
              <w:rPr>
                <w:sz w:val="22"/>
                <w:szCs w:val="22"/>
              </w:rPr>
              <w:t>е</w:t>
            </w:r>
            <w:r w:rsidRPr="0034584A">
              <w:rPr>
                <w:sz w:val="22"/>
                <w:szCs w:val="22"/>
              </w:rPr>
              <w:t>рии расчета червячных пер</w:t>
            </w:r>
            <w:r w:rsidRPr="0034584A">
              <w:rPr>
                <w:sz w:val="22"/>
                <w:szCs w:val="22"/>
              </w:rPr>
              <w:t>е</w:t>
            </w:r>
            <w:r w:rsidRPr="0034584A">
              <w:rPr>
                <w:sz w:val="22"/>
                <w:szCs w:val="22"/>
              </w:rPr>
              <w:t>дач. Инженерный расчет че</w:t>
            </w:r>
            <w:r w:rsidRPr="0034584A">
              <w:rPr>
                <w:sz w:val="22"/>
                <w:szCs w:val="22"/>
              </w:rPr>
              <w:t>р</w:t>
            </w:r>
            <w:r w:rsidRPr="0034584A">
              <w:rPr>
                <w:sz w:val="22"/>
                <w:szCs w:val="22"/>
              </w:rPr>
              <w:t>вячной передачи. Смазка че</w:t>
            </w:r>
            <w:r w:rsidRPr="0034584A">
              <w:rPr>
                <w:sz w:val="22"/>
                <w:szCs w:val="22"/>
              </w:rPr>
              <w:t>р</w:t>
            </w:r>
            <w:r w:rsidRPr="0034584A">
              <w:rPr>
                <w:sz w:val="22"/>
                <w:szCs w:val="22"/>
              </w:rPr>
              <w:t>вячных передач. Те</w:t>
            </w:r>
            <w:r w:rsidRPr="0034584A">
              <w:rPr>
                <w:sz w:val="22"/>
                <w:szCs w:val="22"/>
              </w:rPr>
              <w:t>п</w:t>
            </w:r>
            <w:r w:rsidRPr="0034584A">
              <w:rPr>
                <w:sz w:val="22"/>
                <w:szCs w:val="22"/>
              </w:rPr>
              <w:t>ловой расчет червя</w:t>
            </w:r>
            <w:r w:rsidRPr="0034584A">
              <w:rPr>
                <w:sz w:val="22"/>
                <w:szCs w:val="22"/>
              </w:rPr>
              <w:t>ч</w:t>
            </w:r>
            <w:r w:rsidRPr="0034584A">
              <w:rPr>
                <w:sz w:val="22"/>
                <w:szCs w:val="22"/>
              </w:rPr>
              <w:t>ного редуктора.</w:t>
            </w:r>
          </w:p>
          <w:p w:rsidR="00E607FB" w:rsidRPr="0034584A" w:rsidRDefault="00E607FB" w:rsidP="0034584A">
            <w:pPr>
              <w:jc w:val="both"/>
              <w:rPr>
                <w:b/>
                <w:bCs/>
                <w:sz w:val="22"/>
                <w:szCs w:val="22"/>
              </w:rPr>
            </w:pPr>
            <w:r w:rsidRPr="0034584A">
              <w:rPr>
                <w:sz w:val="22"/>
                <w:szCs w:val="22"/>
              </w:rPr>
              <w:t>Цепные передачи. Констру</w:t>
            </w:r>
            <w:r w:rsidRPr="0034584A">
              <w:rPr>
                <w:sz w:val="22"/>
                <w:szCs w:val="22"/>
              </w:rPr>
              <w:t>к</w:t>
            </w:r>
            <w:r w:rsidRPr="0034584A">
              <w:rPr>
                <w:sz w:val="22"/>
                <w:szCs w:val="22"/>
              </w:rPr>
              <w:t>ции, область применения. Расчет приводных ролик</w:t>
            </w:r>
            <w:r w:rsidRPr="0034584A">
              <w:rPr>
                <w:sz w:val="22"/>
                <w:szCs w:val="22"/>
              </w:rPr>
              <w:t>о</w:t>
            </w:r>
            <w:r w:rsidRPr="0034584A">
              <w:rPr>
                <w:sz w:val="22"/>
                <w:szCs w:val="22"/>
              </w:rPr>
              <w:t>вых цепей.</w:t>
            </w:r>
            <w:r w:rsidR="0034584A">
              <w:rPr>
                <w:sz w:val="22"/>
                <w:szCs w:val="22"/>
              </w:rPr>
              <w:t xml:space="preserve"> </w:t>
            </w:r>
            <w:r w:rsidRPr="0034584A">
              <w:rPr>
                <w:sz w:val="22"/>
                <w:szCs w:val="22"/>
              </w:rPr>
              <w:t>/</w:t>
            </w:r>
            <w:r w:rsidRPr="0034584A">
              <w:rPr>
                <w:b/>
                <w:sz w:val="22"/>
                <w:szCs w:val="22"/>
              </w:rPr>
              <w:t>Лекция</w:t>
            </w:r>
            <w:r w:rsidR="00F945B0" w:rsidRPr="0034584A">
              <w:rPr>
                <w:b/>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ОПК-2,</w:t>
            </w:r>
          </w:p>
          <w:p w:rsidR="00E607FB" w:rsidRPr="0034584A" w:rsidRDefault="00E607FB" w:rsidP="00E607FB">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6.1.1.1,</w:t>
            </w:r>
          </w:p>
          <w:p w:rsidR="00E607FB" w:rsidRPr="0034584A" w:rsidRDefault="00E607FB" w:rsidP="00E607FB">
            <w:pPr>
              <w:jc w:val="center"/>
              <w:rPr>
                <w:sz w:val="22"/>
                <w:szCs w:val="22"/>
              </w:rPr>
            </w:pPr>
            <w:r w:rsidRPr="0034584A">
              <w:rPr>
                <w:sz w:val="22"/>
                <w:szCs w:val="22"/>
              </w:rPr>
              <w:t>6.1.1.2,</w:t>
            </w:r>
          </w:p>
          <w:p w:rsidR="00E607FB" w:rsidRPr="0034584A" w:rsidRDefault="00E607FB" w:rsidP="00E607FB">
            <w:pPr>
              <w:jc w:val="center"/>
              <w:rPr>
                <w:sz w:val="22"/>
                <w:szCs w:val="22"/>
              </w:rPr>
            </w:pPr>
            <w:r w:rsidRPr="0034584A">
              <w:rPr>
                <w:sz w:val="22"/>
                <w:szCs w:val="22"/>
              </w:rPr>
              <w:t>6.1.1.3,</w:t>
            </w:r>
          </w:p>
          <w:p w:rsidR="00E607FB" w:rsidRPr="0034584A" w:rsidRDefault="00E607FB" w:rsidP="00E607FB">
            <w:pPr>
              <w:spacing w:after="200" w:line="276" w:lineRule="auto"/>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E607FB" w:rsidRPr="0034584A" w:rsidRDefault="00E607FB" w:rsidP="00E607FB">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spacing w:after="200" w:line="276" w:lineRule="auto"/>
              <w:jc w:val="center"/>
              <w:rPr>
                <w:sz w:val="22"/>
                <w:szCs w:val="22"/>
              </w:rPr>
            </w:pPr>
          </w:p>
        </w:tc>
      </w:tr>
      <w:tr w:rsidR="00DE28DD"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316A40" w:rsidP="00DE28DD">
            <w:pPr>
              <w:jc w:val="center"/>
              <w:rPr>
                <w:sz w:val="22"/>
                <w:szCs w:val="22"/>
              </w:rPr>
            </w:pPr>
            <w:r>
              <w:rPr>
                <w:sz w:val="22"/>
                <w:szCs w:val="22"/>
              </w:rPr>
              <w:t>4.11</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both"/>
              <w:rPr>
                <w:sz w:val="22"/>
                <w:szCs w:val="22"/>
              </w:rPr>
            </w:pPr>
            <w:r w:rsidRPr="0034584A">
              <w:rPr>
                <w:sz w:val="22"/>
                <w:szCs w:val="22"/>
              </w:rPr>
              <w:t>Передачи зацеплением.</w:t>
            </w:r>
          </w:p>
          <w:p w:rsidR="00DE28DD" w:rsidRPr="0034584A" w:rsidRDefault="00DE28DD" w:rsidP="00DE28DD">
            <w:pPr>
              <w:jc w:val="both"/>
              <w:rPr>
                <w:sz w:val="22"/>
                <w:szCs w:val="22"/>
              </w:rPr>
            </w:pPr>
            <w:r w:rsidRPr="0034584A">
              <w:rPr>
                <w:sz w:val="22"/>
                <w:szCs w:val="22"/>
              </w:rPr>
              <w:t>Зубчатые передачи. Класс</w:t>
            </w:r>
            <w:r w:rsidRPr="0034584A">
              <w:rPr>
                <w:sz w:val="22"/>
                <w:szCs w:val="22"/>
              </w:rPr>
              <w:t>и</w:t>
            </w:r>
            <w:r w:rsidRPr="0034584A">
              <w:rPr>
                <w:sz w:val="22"/>
                <w:szCs w:val="22"/>
              </w:rPr>
              <w:t>фикация. Конструкции зубч</w:t>
            </w:r>
            <w:r w:rsidRPr="0034584A">
              <w:rPr>
                <w:sz w:val="22"/>
                <w:szCs w:val="22"/>
              </w:rPr>
              <w:t>а</w:t>
            </w:r>
            <w:r w:rsidRPr="0034584A">
              <w:rPr>
                <w:sz w:val="22"/>
                <w:szCs w:val="22"/>
              </w:rPr>
              <w:t>тых колес. Виды в</w:t>
            </w:r>
            <w:r w:rsidRPr="0034584A">
              <w:rPr>
                <w:sz w:val="22"/>
                <w:szCs w:val="22"/>
              </w:rPr>
              <w:t>ы</w:t>
            </w:r>
            <w:r w:rsidRPr="0034584A">
              <w:rPr>
                <w:sz w:val="22"/>
                <w:szCs w:val="22"/>
              </w:rPr>
              <w:t>хода из строя, критерии работосп</w:t>
            </w:r>
            <w:r w:rsidRPr="0034584A">
              <w:rPr>
                <w:sz w:val="22"/>
                <w:szCs w:val="22"/>
              </w:rPr>
              <w:t>о</w:t>
            </w:r>
            <w:r w:rsidRPr="0034584A">
              <w:rPr>
                <w:sz w:val="22"/>
                <w:szCs w:val="22"/>
              </w:rPr>
              <w:t>собности. Материалы. Инж</w:t>
            </w:r>
            <w:r w:rsidRPr="0034584A">
              <w:rPr>
                <w:sz w:val="22"/>
                <w:szCs w:val="22"/>
              </w:rPr>
              <w:t>е</w:t>
            </w:r>
            <w:r w:rsidRPr="0034584A">
              <w:rPr>
                <w:sz w:val="22"/>
                <w:szCs w:val="22"/>
              </w:rPr>
              <w:t>нерный расчет цилиндрич</w:t>
            </w:r>
            <w:r w:rsidRPr="0034584A">
              <w:rPr>
                <w:sz w:val="22"/>
                <w:szCs w:val="22"/>
              </w:rPr>
              <w:t>е</w:t>
            </w:r>
            <w:r w:rsidRPr="0034584A">
              <w:rPr>
                <w:sz w:val="22"/>
                <w:szCs w:val="22"/>
              </w:rPr>
              <w:t xml:space="preserve">ских зубчатых передач с </w:t>
            </w:r>
            <w:r w:rsidRPr="0034584A">
              <w:rPr>
                <w:sz w:val="22"/>
                <w:szCs w:val="22"/>
              </w:rPr>
              <w:lastRenderedPageBreak/>
              <w:t>эвольвентным профилем. Инженерный расчет конич</w:t>
            </w:r>
            <w:r w:rsidRPr="0034584A">
              <w:rPr>
                <w:sz w:val="22"/>
                <w:szCs w:val="22"/>
              </w:rPr>
              <w:t>е</w:t>
            </w:r>
            <w:r w:rsidRPr="0034584A">
              <w:rPr>
                <w:sz w:val="22"/>
                <w:szCs w:val="22"/>
              </w:rPr>
              <w:t>ских зубчатых пер</w:t>
            </w:r>
            <w:r w:rsidRPr="0034584A">
              <w:rPr>
                <w:sz w:val="22"/>
                <w:szCs w:val="22"/>
              </w:rPr>
              <w:t>е</w:t>
            </w:r>
            <w:r w:rsidRPr="0034584A">
              <w:rPr>
                <w:sz w:val="22"/>
                <w:szCs w:val="22"/>
              </w:rPr>
              <w:t>дач.</w:t>
            </w:r>
          </w:p>
          <w:p w:rsidR="00DE28DD" w:rsidRPr="0034584A" w:rsidRDefault="00DE28DD" w:rsidP="00DE28DD">
            <w:pPr>
              <w:jc w:val="both"/>
              <w:rPr>
                <w:sz w:val="22"/>
                <w:szCs w:val="22"/>
              </w:rPr>
            </w:pPr>
            <w:r w:rsidRPr="0034584A">
              <w:rPr>
                <w:sz w:val="22"/>
                <w:szCs w:val="22"/>
              </w:rPr>
              <w:t>Червячные передачи. Конс</w:t>
            </w:r>
            <w:r w:rsidRPr="0034584A">
              <w:rPr>
                <w:sz w:val="22"/>
                <w:szCs w:val="22"/>
              </w:rPr>
              <w:t>т</w:t>
            </w:r>
            <w:r w:rsidRPr="0034584A">
              <w:rPr>
                <w:sz w:val="22"/>
                <w:szCs w:val="22"/>
              </w:rPr>
              <w:t>рукции и материалы. Крит</w:t>
            </w:r>
            <w:r w:rsidRPr="0034584A">
              <w:rPr>
                <w:sz w:val="22"/>
                <w:szCs w:val="22"/>
              </w:rPr>
              <w:t>е</w:t>
            </w:r>
            <w:r w:rsidRPr="0034584A">
              <w:rPr>
                <w:sz w:val="22"/>
                <w:szCs w:val="22"/>
              </w:rPr>
              <w:t>рии расчета червячных пер</w:t>
            </w:r>
            <w:r w:rsidRPr="0034584A">
              <w:rPr>
                <w:sz w:val="22"/>
                <w:szCs w:val="22"/>
              </w:rPr>
              <w:t>е</w:t>
            </w:r>
            <w:r w:rsidRPr="0034584A">
              <w:rPr>
                <w:sz w:val="22"/>
                <w:szCs w:val="22"/>
              </w:rPr>
              <w:t>дач. Инженерный расчет че</w:t>
            </w:r>
            <w:r w:rsidRPr="0034584A">
              <w:rPr>
                <w:sz w:val="22"/>
                <w:szCs w:val="22"/>
              </w:rPr>
              <w:t>р</w:t>
            </w:r>
            <w:r w:rsidRPr="0034584A">
              <w:rPr>
                <w:sz w:val="22"/>
                <w:szCs w:val="22"/>
              </w:rPr>
              <w:t>вячной передачи. Смазка че</w:t>
            </w:r>
            <w:r w:rsidRPr="0034584A">
              <w:rPr>
                <w:sz w:val="22"/>
                <w:szCs w:val="22"/>
              </w:rPr>
              <w:t>р</w:t>
            </w:r>
            <w:r w:rsidRPr="0034584A">
              <w:rPr>
                <w:sz w:val="22"/>
                <w:szCs w:val="22"/>
              </w:rPr>
              <w:t>вячных передач. Те</w:t>
            </w:r>
            <w:r w:rsidRPr="0034584A">
              <w:rPr>
                <w:sz w:val="22"/>
                <w:szCs w:val="22"/>
              </w:rPr>
              <w:t>п</w:t>
            </w:r>
            <w:r w:rsidRPr="0034584A">
              <w:rPr>
                <w:sz w:val="22"/>
                <w:szCs w:val="22"/>
              </w:rPr>
              <w:t>ловой расчет червя</w:t>
            </w:r>
            <w:r w:rsidRPr="0034584A">
              <w:rPr>
                <w:sz w:val="22"/>
                <w:szCs w:val="22"/>
              </w:rPr>
              <w:t>ч</w:t>
            </w:r>
            <w:r w:rsidRPr="0034584A">
              <w:rPr>
                <w:sz w:val="22"/>
                <w:szCs w:val="22"/>
              </w:rPr>
              <w:t>ного редуктора.</w:t>
            </w:r>
          </w:p>
          <w:p w:rsidR="00DE28DD" w:rsidRPr="0034584A" w:rsidRDefault="00DE28DD" w:rsidP="000B189D">
            <w:pPr>
              <w:jc w:val="both"/>
              <w:rPr>
                <w:b/>
                <w:bCs/>
                <w:sz w:val="22"/>
                <w:szCs w:val="22"/>
              </w:rPr>
            </w:pPr>
            <w:r w:rsidRPr="0034584A">
              <w:rPr>
                <w:sz w:val="22"/>
                <w:szCs w:val="22"/>
              </w:rPr>
              <w:t>Цепные передачи. Констру</w:t>
            </w:r>
            <w:r w:rsidRPr="0034584A">
              <w:rPr>
                <w:sz w:val="22"/>
                <w:szCs w:val="22"/>
              </w:rPr>
              <w:t>к</w:t>
            </w:r>
            <w:r w:rsidRPr="0034584A">
              <w:rPr>
                <w:sz w:val="22"/>
                <w:szCs w:val="22"/>
              </w:rPr>
              <w:t>ции, область применения. Расчет приводных ролик</w:t>
            </w:r>
            <w:r w:rsidRPr="0034584A">
              <w:rPr>
                <w:sz w:val="22"/>
                <w:szCs w:val="22"/>
              </w:rPr>
              <w:t>о</w:t>
            </w:r>
            <w:r w:rsidRPr="0034584A">
              <w:rPr>
                <w:sz w:val="22"/>
                <w:szCs w:val="22"/>
              </w:rPr>
              <w:t>вых цепей./</w:t>
            </w:r>
            <w:r w:rsidRPr="0034584A">
              <w:rPr>
                <w:b/>
                <w:sz w:val="22"/>
                <w:szCs w:val="22"/>
              </w:rPr>
              <w:t>Самостоятельная р</w:t>
            </w:r>
            <w:r w:rsidRPr="0034584A">
              <w:rPr>
                <w:b/>
                <w:sz w:val="22"/>
                <w:szCs w:val="22"/>
              </w:rPr>
              <w:t>а</w:t>
            </w:r>
            <w:r w:rsidRPr="0034584A">
              <w:rPr>
                <w:b/>
                <w:sz w:val="22"/>
                <w:szCs w:val="22"/>
              </w:rPr>
              <w:t>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lastRenderedPageBreak/>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ОПК-2,</w:t>
            </w:r>
          </w:p>
          <w:p w:rsidR="00DE28DD" w:rsidRPr="0034584A" w:rsidRDefault="00DE28DD" w:rsidP="00DE28DD">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6.1.1.1,</w:t>
            </w:r>
          </w:p>
          <w:p w:rsidR="00DE28DD" w:rsidRPr="0034584A" w:rsidRDefault="00DE28DD" w:rsidP="00DE28DD">
            <w:pPr>
              <w:jc w:val="center"/>
              <w:rPr>
                <w:sz w:val="22"/>
                <w:szCs w:val="22"/>
              </w:rPr>
            </w:pPr>
            <w:r w:rsidRPr="0034584A">
              <w:rPr>
                <w:sz w:val="22"/>
                <w:szCs w:val="22"/>
              </w:rPr>
              <w:t>6.1.1.2,</w:t>
            </w:r>
          </w:p>
          <w:p w:rsidR="00DE28DD" w:rsidRPr="0034584A" w:rsidRDefault="00DE28DD" w:rsidP="00DE28DD">
            <w:pPr>
              <w:jc w:val="center"/>
              <w:rPr>
                <w:sz w:val="22"/>
                <w:szCs w:val="22"/>
              </w:rPr>
            </w:pPr>
            <w:r w:rsidRPr="0034584A">
              <w:rPr>
                <w:sz w:val="22"/>
                <w:szCs w:val="22"/>
              </w:rPr>
              <w:t>6.1.1.3,</w:t>
            </w:r>
          </w:p>
          <w:p w:rsidR="00DE28DD" w:rsidRPr="0034584A" w:rsidRDefault="00DE28DD" w:rsidP="00DE28DD">
            <w:pPr>
              <w:spacing w:after="200" w:line="276" w:lineRule="auto"/>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DE28DD" w:rsidRPr="0034584A" w:rsidRDefault="00DE28DD" w:rsidP="00DE28DD">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spacing w:after="200" w:line="276" w:lineRule="auto"/>
              <w:jc w:val="center"/>
              <w:rPr>
                <w:sz w:val="22"/>
                <w:szCs w:val="22"/>
              </w:rPr>
            </w:pPr>
          </w:p>
        </w:tc>
      </w:tr>
      <w:tr w:rsidR="00DE28DD"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316A40" w:rsidP="00DE28DD">
            <w:pPr>
              <w:jc w:val="center"/>
              <w:rPr>
                <w:sz w:val="22"/>
                <w:szCs w:val="22"/>
              </w:rPr>
            </w:pPr>
            <w:r>
              <w:rPr>
                <w:sz w:val="22"/>
                <w:szCs w:val="22"/>
              </w:rPr>
              <w:lastRenderedPageBreak/>
              <w:t>4.12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DE28DD">
            <w:pPr>
              <w:jc w:val="both"/>
              <w:rPr>
                <w:sz w:val="22"/>
                <w:szCs w:val="22"/>
              </w:rPr>
            </w:pPr>
            <w:r w:rsidRPr="0034584A">
              <w:rPr>
                <w:sz w:val="22"/>
                <w:szCs w:val="22"/>
              </w:rPr>
              <w:t>Отчет по выполненной лаб</w:t>
            </w:r>
            <w:r w:rsidRPr="0034584A">
              <w:rPr>
                <w:sz w:val="22"/>
                <w:szCs w:val="22"/>
              </w:rPr>
              <w:t>о</w:t>
            </w:r>
            <w:r w:rsidRPr="0034584A">
              <w:rPr>
                <w:sz w:val="22"/>
                <w:szCs w:val="22"/>
              </w:rPr>
              <w:t>раторной работе №2.</w:t>
            </w:r>
          </w:p>
          <w:p w:rsidR="00DE28DD" w:rsidRPr="0034584A" w:rsidRDefault="00DE28DD" w:rsidP="00DE28DD">
            <w:pPr>
              <w:jc w:val="both"/>
              <w:rPr>
                <w:bCs/>
                <w:sz w:val="22"/>
                <w:szCs w:val="22"/>
              </w:rPr>
            </w:pPr>
            <w:r w:rsidRPr="0034584A">
              <w:rPr>
                <w:sz w:val="22"/>
                <w:szCs w:val="22"/>
              </w:rPr>
              <w:t>Лабораторная работа №3. И</w:t>
            </w:r>
            <w:r w:rsidRPr="0034584A">
              <w:rPr>
                <w:sz w:val="22"/>
                <w:szCs w:val="22"/>
              </w:rPr>
              <w:t>с</w:t>
            </w:r>
            <w:r w:rsidRPr="0034584A">
              <w:rPr>
                <w:sz w:val="22"/>
                <w:szCs w:val="22"/>
              </w:rPr>
              <w:t>следование режимов работы привода на к.п.д. цилиндр</w:t>
            </w:r>
            <w:r w:rsidRPr="0034584A">
              <w:rPr>
                <w:sz w:val="22"/>
                <w:szCs w:val="22"/>
              </w:rPr>
              <w:t>и</w:t>
            </w:r>
            <w:r w:rsidRPr="0034584A">
              <w:rPr>
                <w:sz w:val="22"/>
                <w:szCs w:val="22"/>
              </w:rPr>
              <w:t>ческого редуктора. /</w:t>
            </w:r>
            <w:r w:rsidRPr="0034584A">
              <w:rPr>
                <w:b/>
                <w:sz w:val="22"/>
                <w:szCs w:val="22"/>
              </w:rPr>
              <w:t>Лабораторная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ОПК-2,</w:t>
            </w:r>
          </w:p>
          <w:p w:rsidR="00DE28DD" w:rsidRPr="0034584A" w:rsidRDefault="00DE28DD" w:rsidP="00DE28DD">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6.1.1.1,</w:t>
            </w:r>
          </w:p>
          <w:p w:rsidR="00DE28DD" w:rsidRPr="0034584A" w:rsidRDefault="00DE28DD" w:rsidP="00DE28DD">
            <w:pPr>
              <w:jc w:val="center"/>
              <w:rPr>
                <w:sz w:val="22"/>
                <w:szCs w:val="22"/>
              </w:rPr>
            </w:pPr>
            <w:r w:rsidRPr="0034584A">
              <w:rPr>
                <w:sz w:val="22"/>
                <w:szCs w:val="22"/>
              </w:rPr>
              <w:t>6.1.1.2,</w:t>
            </w:r>
          </w:p>
          <w:p w:rsidR="00DE28DD" w:rsidRPr="0034584A" w:rsidRDefault="00DE28DD" w:rsidP="00DE28DD">
            <w:pPr>
              <w:jc w:val="center"/>
              <w:rPr>
                <w:sz w:val="22"/>
                <w:szCs w:val="22"/>
              </w:rPr>
            </w:pPr>
            <w:r w:rsidRPr="0034584A">
              <w:rPr>
                <w:sz w:val="22"/>
                <w:szCs w:val="22"/>
              </w:rPr>
              <w:t>6.1.1.3,</w:t>
            </w:r>
          </w:p>
          <w:p w:rsidR="00DE28DD" w:rsidRPr="0034584A" w:rsidRDefault="00DE28DD" w:rsidP="00DE28DD">
            <w:pPr>
              <w:jc w:val="center"/>
              <w:rPr>
                <w:sz w:val="22"/>
                <w:szCs w:val="22"/>
              </w:rPr>
            </w:pPr>
            <w:r w:rsidRPr="0034584A">
              <w:rPr>
                <w:sz w:val="22"/>
                <w:szCs w:val="22"/>
              </w:rPr>
              <w:t xml:space="preserve">6.1.1.4, </w:t>
            </w:r>
          </w:p>
          <w:p w:rsidR="00DE28DD" w:rsidRPr="0034584A" w:rsidRDefault="00DE28DD" w:rsidP="00DE28DD">
            <w:pPr>
              <w:jc w:val="center"/>
              <w:rPr>
                <w:sz w:val="22"/>
                <w:szCs w:val="22"/>
              </w:rPr>
            </w:pPr>
            <w:r w:rsidRPr="0034584A">
              <w:rPr>
                <w:sz w:val="22"/>
                <w:szCs w:val="22"/>
              </w:rPr>
              <w:t>8.2</w:t>
            </w:r>
            <w:r w:rsidR="00F945B0" w:rsidRPr="0034584A">
              <w:rPr>
                <w:sz w:val="22"/>
                <w:szCs w:val="22"/>
              </w:rPr>
              <w:t>,</w:t>
            </w:r>
          </w:p>
          <w:p w:rsidR="00F945B0" w:rsidRPr="0034584A" w:rsidRDefault="00F945B0" w:rsidP="00DE28DD">
            <w:pPr>
              <w:jc w:val="center"/>
              <w:rPr>
                <w:sz w:val="22"/>
                <w:szCs w:val="22"/>
              </w:rPr>
            </w:pPr>
            <w:r w:rsidRPr="0034584A">
              <w:rPr>
                <w:sz w:val="22"/>
                <w:szCs w:val="22"/>
              </w:rPr>
              <w:t>8.4,</w:t>
            </w:r>
          </w:p>
          <w:p w:rsidR="00F945B0" w:rsidRPr="0034584A" w:rsidRDefault="00F945B0" w:rsidP="00DE28DD">
            <w:pPr>
              <w:jc w:val="center"/>
              <w:rPr>
                <w:sz w:val="22"/>
                <w:szCs w:val="22"/>
              </w:rPr>
            </w:pPr>
            <w:r w:rsidRPr="0034584A">
              <w:rPr>
                <w:sz w:val="22"/>
                <w:szCs w:val="22"/>
              </w:rPr>
              <w:t>8.5</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DE28DD" w:rsidRPr="0034584A" w:rsidRDefault="00DE28DD" w:rsidP="00DE28DD">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spacing w:after="200" w:line="276" w:lineRule="auto"/>
              <w:jc w:val="center"/>
              <w:rPr>
                <w:sz w:val="22"/>
                <w:szCs w:val="22"/>
              </w:rPr>
            </w:pPr>
          </w:p>
        </w:tc>
      </w:tr>
      <w:tr w:rsidR="00DE28DD"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316A40" w:rsidP="00DE28DD">
            <w:pPr>
              <w:jc w:val="center"/>
              <w:rPr>
                <w:sz w:val="22"/>
                <w:szCs w:val="22"/>
              </w:rPr>
            </w:pPr>
            <w:r>
              <w:rPr>
                <w:sz w:val="22"/>
                <w:szCs w:val="22"/>
              </w:rPr>
              <w:t>4.13</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both"/>
              <w:rPr>
                <w:sz w:val="22"/>
                <w:szCs w:val="22"/>
              </w:rPr>
            </w:pPr>
            <w:r w:rsidRPr="0034584A">
              <w:rPr>
                <w:sz w:val="22"/>
                <w:szCs w:val="22"/>
              </w:rPr>
              <w:t>Валы и оси. Усилия в перед</w:t>
            </w:r>
            <w:r w:rsidRPr="0034584A">
              <w:rPr>
                <w:sz w:val="22"/>
                <w:szCs w:val="22"/>
              </w:rPr>
              <w:t>а</w:t>
            </w:r>
            <w:r w:rsidRPr="0034584A">
              <w:rPr>
                <w:sz w:val="22"/>
                <w:szCs w:val="22"/>
              </w:rPr>
              <w:t>чах, дополн</w:t>
            </w:r>
            <w:r w:rsidRPr="0034584A">
              <w:rPr>
                <w:sz w:val="22"/>
                <w:szCs w:val="22"/>
              </w:rPr>
              <w:t>и</w:t>
            </w:r>
            <w:r w:rsidRPr="0034584A">
              <w:rPr>
                <w:sz w:val="22"/>
                <w:szCs w:val="22"/>
              </w:rPr>
              <w:t>тельные усилия, действующие на валы. Назн</w:t>
            </w:r>
            <w:r w:rsidRPr="0034584A">
              <w:rPr>
                <w:sz w:val="22"/>
                <w:szCs w:val="22"/>
              </w:rPr>
              <w:t>а</w:t>
            </w:r>
            <w:r w:rsidRPr="0034584A">
              <w:rPr>
                <w:sz w:val="22"/>
                <w:szCs w:val="22"/>
              </w:rPr>
              <w:t>чение, конструкции и мат</w:t>
            </w:r>
            <w:r w:rsidRPr="0034584A">
              <w:rPr>
                <w:sz w:val="22"/>
                <w:szCs w:val="22"/>
              </w:rPr>
              <w:t>е</w:t>
            </w:r>
            <w:r w:rsidRPr="0034584A">
              <w:rPr>
                <w:sz w:val="22"/>
                <w:szCs w:val="22"/>
              </w:rPr>
              <w:t>риалы валов и осей. Крит</w:t>
            </w:r>
            <w:r w:rsidRPr="0034584A">
              <w:rPr>
                <w:sz w:val="22"/>
                <w:szCs w:val="22"/>
              </w:rPr>
              <w:t>е</w:t>
            </w:r>
            <w:r w:rsidRPr="0034584A">
              <w:rPr>
                <w:sz w:val="22"/>
                <w:szCs w:val="22"/>
              </w:rPr>
              <w:t>рии работоспособн</w:t>
            </w:r>
            <w:r w:rsidRPr="0034584A">
              <w:rPr>
                <w:sz w:val="22"/>
                <w:szCs w:val="22"/>
              </w:rPr>
              <w:t>о</w:t>
            </w:r>
            <w:r w:rsidRPr="0034584A">
              <w:rPr>
                <w:sz w:val="22"/>
                <w:szCs w:val="22"/>
              </w:rPr>
              <w:t>сти. Расчет валов и осей на статич</w:t>
            </w:r>
            <w:r w:rsidRPr="0034584A">
              <w:rPr>
                <w:sz w:val="22"/>
                <w:szCs w:val="22"/>
              </w:rPr>
              <w:t>е</w:t>
            </w:r>
            <w:r w:rsidRPr="0034584A">
              <w:rPr>
                <w:sz w:val="22"/>
                <w:szCs w:val="22"/>
              </w:rPr>
              <w:t>скую и усталостную про</w:t>
            </w:r>
            <w:r w:rsidRPr="0034584A">
              <w:rPr>
                <w:sz w:val="22"/>
                <w:szCs w:val="22"/>
              </w:rPr>
              <w:t>ч</w:t>
            </w:r>
            <w:r w:rsidRPr="0034584A">
              <w:rPr>
                <w:sz w:val="22"/>
                <w:szCs w:val="22"/>
              </w:rPr>
              <w:t>ность.</w:t>
            </w:r>
          </w:p>
          <w:p w:rsidR="00DE28DD" w:rsidRPr="0034584A" w:rsidRDefault="00DE28DD" w:rsidP="00DE28DD">
            <w:pPr>
              <w:jc w:val="both"/>
              <w:rPr>
                <w:b/>
                <w:bCs/>
                <w:sz w:val="22"/>
                <w:szCs w:val="22"/>
              </w:rPr>
            </w:pPr>
            <w:r w:rsidRPr="0034584A">
              <w:rPr>
                <w:sz w:val="22"/>
                <w:szCs w:val="22"/>
              </w:rPr>
              <w:t>Расчет валов и осей на жес</w:t>
            </w:r>
            <w:r w:rsidRPr="0034584A">
              <w:rPr>
                <w:sz w:val="22"/>
                <w:szCs w:val="22"/>
              </w:rPr>
              <w:t>т</w:t>
            </w:r>
            <w:r w:rsidRPr="0034584A">
              <w:rPr>
                <w:sz w:val="22"/>
                <w:szCs w:val="22"/>
              </w:rPr>
              <w:t>кость. /</w:t>
            </w:r>
            <w:r w:rsidRPr="0034584A">
              <w:rPr>
                <w:b/>
                <w:sz w:val="22"/>
                <w:szCs w:val="22"/>
              </w:rPr>
              <w:t>Ле</w:t>
            </w:r>
            <w:r w:rsidRPr="0034584A">
              <w:rPr>
                <w:b/>
                <w:sz w:val="22"/>
                <w:szCs w:val="22"/>
              </w:rPr>
              <w:t>к</w:t>
            </w:r>
            <w:r w:rsidRPr="0034584A">
              <w:rPr>
                <w:b/>
                <w:sz w:val="22"/>
                <w:szCs w:val="22"/>
              </w:rPr>
              <w:t>ция/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ОПК-2,</w:t>
            </w:r>
          </w:p>
          <w:p w:rsidR="00DE28DD" w:rsidRPr="0034584A" w:rsidRDefault="00DE28DD" w:rsidP="00DE28DD">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jc w:val="center"/>
              <w:rPr>
                <w:sz w:val="22"/>
                <w:szCs w:val="22"/>
              </w:rPr>
            </w:pPr>
            <w:r w:rsidRPr="0034584A">
              <w:rPr>
                <w:sz w:val="22"/>
                <w:szCs w:val="22"/>
              </w:rPr>
              <w:t>6.1.1.1,</w:t>
            </w:r>
          </w:p>
          <w:p w:rsidR="00DE28DD" w:rsidRPr="0034584A" w:rsidRDefault="00DE28DD" w:rsidP="00DE28DD">
            <w:pPr>
              <w:jc w:val="center"/>
              <w:rPr>
                <w:sz w:val="22"/>
                <w:szCs w:val="22"/>
              </w:rPr>
            </w:pPr>
            <w:r w:rsidRPr="0034584A">
              <w:rPr>
                <w:sz w:val="22"/>
                <w:szCs w:val="22"/>
              </w:rPr>
              <w:t>6.1.1.2,</w:t>
            </w:r>
          </w:p>
          <w:p w:rsidR="00DE28DD" w:rsidRPr="0034584A" w:rsidRDefault="00DE28DD" w:rsidP="00DE28DD">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DE28DD" w:rsidRPr="0034584A" w:rsidRDefault="00DE28DD" w:rsidP="00DE28DD">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E28DD" w:rsidRPr="0034584A" w:rsidRDefault="00DE28DD" w:rsidP="00DE28DD">
            <w:pPr>
              <w:spacing w:after="200" w:line="276" w:lineRule="auto"/>
              <w:jc w:val="center"/>
              <w:rPr>
                <w:sz w:val="22"/>
                <w:szCs w:val="22"/>
              </w:rPr>
            </w:pPr>
          </w:p>
        </w:tc>
      </w:tr>
      <w:tr w:rsidR="00071468"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316A40" w:rsidP="00071468">
            <w:pPr>
              <w:jc w:val="center"/>
              <w:rPr>
                <w:sz w:val="22"/>
                <w:szCs w:val="22"/>
              </w:rPr>
            </w:pPr>
            <w:r>
              <w:rPr>
                <w:sz w:val="22"/>
                <w:szCs w:val="22"/>
              </w:rPr>
              <w:t>4.14</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both"/>
              <w:rPr>
                <w:sz w:val="22"/>
                <w:szCs w:val="22"/>
              </w:rPr>
            </w:pPr>
            <w:r w:rsidRPr="0034584A">
              <w:rPr>
                <w:sz w:val="22"/>
                <w:szCs w:val="22"/>
              </w:rPr>
              <w:t>Валы и оси. Усилия в перед</w:t>
            </w:r>
            <w:r w:rsidRPr="0034584A">
              <w:rPr>
                <w:sz w:val="22"/>
                <w:szCs w:val="22"/>
              </w:rPr>
              <w:t>а</w:t>
            </w:r>
            <w:r w:rsidRPr="0034584A">
              <w:rPr>
                <w:sz w:val="22"/>
                <w:szCs w:val="22"/>
              </w:rPr>
              <w:t>чах, дополн</w:t>
            </w:r>
            <w:r w:rsidRPr="0034584A">
              <w:rPr>
                <w:sz w:val="22"/>
                <w:szCs w:val="22"/>
              </w:rPr>
              <w:t>и</w:t>
            </w:r>
            <w:r w:rsidRPr="0034584A">
              <w:rPr>
                <w:sz w:val="22"/>
                <w:szCs w:val="22"/>
              </w:rPr>
              <w:t>тельные усилия, действующие на валы. Назн</w:t>
            </w:r>
            <w:r w:rsidRPr="0034584A">
              <w:rPr>
                <w:sz w:val="22"/>
                <w:szCs w:val="22"/>
              </w:rPr>
              <w:t>а</w:t>
            </w:r>
            <w:r w:rsidRPr="0034584A">
              <w:rPr>
                <w:sz w:val="22"/>
                <w:szCs w:val="22"/>
              </w:rPr>
              <w:t>чение, конструкции и мат</w:t>
            </w:r>
            <w:r w:rsidRPr="0034584A">
              <w:rPr>
                <w:sz w:val="22"/>
                <w:szCs w:val="22"/>
              </w:rPr>
              <w:t>е</w:t>
            </w:r>
            <w:r w:rsidRPr="0034584A">
              <w:rPr>
                <w:sz w:val="22"/>
                <w:szCs w:val="22"/>
              </w:rPr>
              <w:t>риалы валов и осей. Крит</w:t>
            </w:r>
            <w:r w:rsidRPr="0034584A">
              <w:rPr>
                <w:sz w:val="22"/>
                <w:szCs w:val="22"/>
              </w:rPr>
              <w:t>е</w:t>
            </w:r>
            <w:r w:rsidRPr="0034584A">
              <w:rPr>
                <w:sz w:val="22"/>
                <w:szCs w:val="22"/>
              </w:rPr>
              <w:t>рии работоспособн</w:t>
            </w:r>
            <w:r w:rsidRPr="0034584A">
              <w:rPr>
                <w:sz w:val="22"/>
                <w:szCs w:val="22"/>
              </w:rPr>
              <w:t>о</w:t>
            </w:r>
            <w:r w:rsidRPr="0034584A">
              <w:rPr>
                <w:sz w:val="22"/>
                <w:szCs w:val="22"/>
              </w:rPr>
              <w:t>сти. Расчет валов и осей на статич</w:t>
            </w:r>
            <w:r w:rsidRPr="0034584A">
              <w:rPr>
                <w:sz w:val="22"/>
                <w:szCs w:val="22"/>
              </w:rPr>
              <w:t>е</w:t>
            </w:r>
            <w:r w:rsidRPr="0034584A">
              <w:rPr>
                <w:sz w:val="22"/>
                <w:szCs w:val="22"/>
              </w:rPr>
              <w:t>скую и усталостную про</w:t>
            </w:r>
            <w:r w:rsidRPr="0034584A">
              <w:rPr>
                <w:sz w:val="22"/>
                <w:szCs w:val="22"/>
              </w:rPr>
              <w:t>ч</w:t>
            </w:r>
            <w:r w:rsidRPr="0034584A">
              <w:rPr>
                <w:sz w:val="22"/>
                <w:szCs w:val="22"/>
              </w:rPr>
              <w:t>ность.</w:t>
            </w:r>
          </w:p>
          <w:p w:rsidR="00071468" w:rsidRPr="0034584A" w:rsidRDefault="00071468" w:rsidP="00071468">
            <w:pPr>
              <w:jc w:val="both"/>
              <w:rPr>
                <w:b/>
                <w:bCs/>
                <w:sz w:val="22"/>
                <w:szCs w:val="22"/>
              </w:rPr>
            </w:pPr>
            <w:r w:rsidRPr="0034584A">
              <w:rPr>
                <w:sz w:val="22"/>
                <w:szCs w:val="22"/>
              </w:rPr>
              <w:t>Расчет валов и осей на жес</w:t>
            </w:r>
            <w:r w:rsidRPr="0034584A">
              <w:rPr>
                <w:sz w:val="22"/>
                <w:szCs w:val="22"/>
              </w:rPr>
              <w:t>т</w:t>
            </w:r>
            <w:r w:rsidRPr="0034584A">
              <w:rPr>
                <w:sz w:val="22"/>
                <w:szCs w:val="22"/>
              </w:rPr>
              <w:t>кость. /</w:t>
            </w:r>
            <w:r w:rsidRPr="0034584A">
              <w:rPr>
                <w:b/>
                <w:sz w:val="22"/>
                <w:szCs w:val="22"/>
              </w:rPr>
              <w:t>Самостоятельная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816C0" w:rsidP="00071468">
            <w:pPr>
              <w:jc w:val="center"/>
              <w:rPr>
                <w:sz w:val="22"/>
                <w:szCs w:val="22"/>
              </w:rPr>
            </w:pPr>
            <w:r w:rsidRPr="0034584A">
              <w:rPr>
                <w:sz w:val="22"/>
                <w:szCs w:val="22"/>
              </w:rPr>
              <w:t>1</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ОПК-2,</w:t>
            </w:r>
          </w:p>
          <w:p w:rsidR="00071468" w:rsidRPr="0034584A" w:rsidRDefault="00071468" w:rsidP="00071468">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6.1.1.1,</w:t>
            </w:r>
          </w:p>
          <w:p w:rsidR="00071468" w:rsidRPr="0034584A" w:rsidRDefault="00071468" w:rsidP="00071468">
            <w:pPr>
              <w:jc w:val="center"/>
              <w:rPr>
                <w:sz w:val="22"/>
                <w:szCs w:val="22"/>
              </w:rPr>
            </w:pPr>
            <w:r w:rsidRPr="0034584A">
              <w:rPr>
                <w:sz w:val="22"/>
                <w:szCs w:val="22"/>
              </w:rPr>
              <w:t>6.1.1.2,</w:t>
            </w:r>
          </w:p>
          <w:p w:rsidR="00071468" w:rsidRPr="0034584A" w:rsidRDefault="00071468" w:rsidP="00071468">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71468" w:rsidRPr="0034584A" w:rsidRDefault="00071468" w:rsidP="00071468">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spacing w:after="200" w:line="276" w:lineRule="auto"/>
              <w:jc w:val="center"/>
              <w:rPr>
                <w:sz w:val="22"/>
                <w:szCs w:val="22"/>
              </w:rPr>
            </w:pPr>
          </w:p>
        </w:tc>
      </w:tr>
      <w:tr w:rsidR="00071468"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316A40" w:rsidP="00071468">
            <w:pPr>
              <w:jc w:val="center"/>
              <w:rPr>
                <w:sz w:val="22"/>
                <w:szCs w:val="22"/>
              </w:rPr>
            </w:pPr>
            <w:r>
              <w:rPr>
                <w:sz w:val="22"/>
                <w:szCs w:val="22"/>
              </w:rPr>
              <w:t>4.15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both"/>
              <w:rPr>
                <w:sz w:val="22"/>
                <w:szCs w:val="22"/>
              </w:rPr>
            </w:pPr>
            <w:r w:rsidRPr="0034584A">
              <w:rPr>
                <w:sz w:val="22"/>
                <w:szCs w:val="22"/>
              </w:rPr>
              <w:t>Отчет по выполненной работе №3.</w:t>
            </w:r>
          </w:p>
          <w:p w:rsidR="00071468" w:rsidRPr="0034584A" w:rsidRDefault="00071468" w:rsidP="00071468">
            <w:pPr>
              <w:jc w:val="both"/>
              <w:rPr>
                <w:sz w:val="22"/>
                <w:szCs w:val="22"/>
              </w:rPr>
            </w:pPr>
            <w:r w:rsidRPr="0034584A">
              <w:rPr>
                <w:sz w:val="22"/>
                <w:szCs w:val="22"/>
              </w:rPr>
              <w:t>Лабораторная работа №4. И</w:t>
            </w:r>
            <w:r w:rsidRPr="0034584A">
              <w:rPr>
                <w:sz w:val="22"/>
                <w:szCs w:val="22"/>
              </w:rPr>
              <w:t>с</w:t>
            </w:r>
            <w:r w:rsidRPr="0034584A">
              <w:rPr>
                <w:sz w:val="22"/>
                <w:szCs w:val="22"/>
              </w:rPr>
              <w:t>следование конструкции р</w:t>
            </w:r>
            <w:r w:rsidRPr="0034584A">
              <w:rPr>
                <w:sz w:val="22"/>
                <w:szCs w:val="22"/>
              </w:rPr>
              <w:t>е</w:t>
            </w:r>
            <w:r w:rsidRPr="0034584A">
              <w:rPr>
                <w:sz w:val="22"/>
                <w:szCs w:val="22"/>
              </w:rPr>
              <w:t>дуктора. /</w:t>
            </w:r>
            <w:r w:rsidRPr="0034584A">
              <w:rPr>
                <w:b/>
                <w:sz w:val="22"/>
                <w:szCs w:val="22"/>
              </w:rPr>
              <w:t>Лабораторная р</w:t>
            </w:r>
            <w:r w:rsidRPr="0034584A">
              <w:rPr>
                <w:b/>
                <w:sz w:val="22"/>
                <w:szCs w:val="22"/>
              </w:rPr>
              <w:t>а</w:t>
            </w:r>
            <w:r w:rsidRPr="0034584A">
              <w:rPr>
                <w:b/>
                <w:sz w:val="22"/>
                <w:szCs w:val="22"/>
              </w:rPr>
              <w:t>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ОПК-2,</w:t>
            </w:r>
          </w:p>
          <w:p w:rsidR="00071468" w:rsidRPr="0034584A" w:rsidRDefault="00071468" w:rsidP="00071468">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6.1.1.1,</w:t>
            </w:r>
          </w:p>
          <w:p w:rsidR="00071468" w:rsidRPr="0034584A" w:rsidRDefault="00071468" w:rsidP="00071468">
            <w:pPr>
              <w:jc w:val="center"/>
              <w:rPr>
                <w:sz w:val="22"/>
                <w:szCs w:val="22"/>
              </w:rPr>
            </w:pPr>
            <w:r w:rsidRPr="0034584A">
              <w:rPr>
                <w:sz w:val="22"/>
                <w:szCs w:val="22"/>
              </w:rPr>
              <w:t>6.1.1.2,</w:t>
            </w:r>
          </w:p>
          <w:p w:rsidR="00071468" w:rsidRPr="0034584A" w:rsidRDefault="00071468" w:rsidP="00071468">
            <w:pPr>
              <w:jc w:val="center"/>
              <w:rPr>
                <w:sz w:val="22"/>
                <w:szCs w:val="22"/>
              </w:rPr>
            </w:pPr>
            <w:r w:rsidRPr="0034584A">
              <w:rPr>
                <w:sz w:val="22"/>
                <w:szCs w:val="22"/>
              </w:rPr>
              <w:t>6.1.1.3,</w:t>
            </w:r>
          </w:p>
          <w:p w:rsidR="00071468" w:rsidRPr="0034584A" w:rsidRDefault="00071468" w:rsidP="00071468">
            <w:pPr>
              <w:jc w:val="center"/>
              <w:rPr>
                <w:sz w:val="22"/>
                <w:szCs w:val="22"/>
              </w:rPr>
            </w:pPr>
            <w:r w:rsidRPr="0034584A">
              <w:rPr>
                <w:sz w:val="22"/>
                <w:szCs w:val="22"/>
              </w:rPr>
              <w:t>8.2</w:t>
            </w:r>
            <w:r w:rsidR="00D71AB5" w:rsidRPr="0034584A">
              <w:rPr>
                <w:sz w:val="22"/>
                <w:szCs w:val="22"/>
              </w:rPr>
              <w:t>,</w:t>
            </w:r>
          </w:p>
          <w:p w:rsidR="00D71AB5" w:rsidRPr="0034584A" w:rsidRDefault="00D71AB5" w:rsidP="00071468">
            <w:pPr>
              <w:jc w:val="center"/>
              <w:rPr>
                <w:sz w:val="22"/>
                <w:szCs w:val="22"/>
              </w:rPr>
            </w:pPr>
            <w:r w:rsidRPr="0034584A">
              <w:rPr>
                <w:sz w:val="22"/>
                <w:szCs w:val="22"/>
              </w:rPr>
              <w:t>8.5,</w:t>
            </w:r>
          </w:p>
          <w:p w:rsidR="00D71AB5" w:rsidRPr="0034584A" w:rsidRDefault="00D71AB5" w:rsidP="00071468">
            <w:pPr>
              <w:jc w:val="center"/>
              <w:rPr>
                <w:sz w:val="22"/>
                <w:szCs w:val="22"/>
              </w:rPr>
            </w:pPr>
            <w:r w:rsidRPr="0034584A">
              <w:rPr>
                <w:sz w:val="22"/>
                <w:szCs w:val="22"/>
              </w:rPr>
              <w:t>8.6</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71468" w:rsidRPr="0034584A" w:rsidRDefault="00071468" w:rsidP="00071468">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spacing w:after="200" w:line="276" w:lineRule="auto"/>
              <w:jc w:val="center"/>
              <w:rPr>
                <w:sz w:val="22"/>
                <w:szCs w:val="22"/>
              </w:rPr>
            </w:pPr>
          </w:p>
        </w:tc>
      </w:tr>
      <w:tr w:rsidR="00071468"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4.</w:t>
            </w:r>
            <w:r w:rsidR="00316A40">
              <w:rPr>
                <w:sz w:val="22"/>
                <w:szCs w:val="22"/>
              </w:rPr>
              <w:t>16</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both"/>
              <w:rPr>
                <w:sz w:val="22"/>
                <w:szCs w:val="22"/>
              </w:rPr>
            </w:pPr>
            <w:r w:rsidRPr="0034584A">
              <w:rPr>
                <w:sz w:val="22"/>
                <w:szCs w:val="22"/>
              </w:rPr>
              <w:t>Опоры валов и осей.</w:t>
            </w:r>
          </w:p>
          <w:p w:rsidR="00071468" w:rsidRPr="0034584A" w:rsidRDefault="00071468" w:rsidP="00071468">
            <w:pPr>
              <w:jc w:val="both"/>
              <w:rPr>
                <w:sz w:val="22"/>
                <w:szCs w:val="22"/>
              </w:rPr>
            </w:pPr>
            <w:r w:rsidRPr="0034584A">
              <w:rPr>
                <w:sz w:val="22"/>
                <w:szCs w:val="22"/>
              </w:rPr>
              <w:t>Подшипники скол</w:t>
            </w:r>
            <w:r w:rsidRPr="0034584A">
              <w:rPr>
                <w:sz w:val="22"/>
                <w:szCs w:val="22"/>
              </w:rPr>
              <w:t>ь</w:t>
            </w:r>
            <w:r w:rsidRPr="0034584A">
              <w:rPr>
                <w:sz w:val="22"/>
                <w:szCs w:val="22"/>
              </w:rPr>
              <w:t>жения. Конструирование и расчет подшипников скольж</w:t>
            </w:r>
            <w:r w:rsidRPr="0034584A">
              <w:rPr>
                <w:sz w:val="22"/>
                <w:szCs w:val="22"/>
              </w:rPr>
              <w:t>е</w:t>
            </w:r>
            <w:r w:rsidRPr="0034584A">
              <w:rPr>
                <w:sz w:val="22"/>
                <w:szCs w:val="22"/>
              </w:rPr>
              <w:t>ния с полусухим (полужидкос</w:t>
            </w:r>
            <w:r w:rsidRPr="0034584A">
              <w:rPr>
                <w:sz w:val="22"/>
                <w:szCs w:val="22"/>
              </w:rPr>
              <w:t>т</w:t>
            </w:r>
            <w:r w:rsidRPr="0034584A">
              <w:rPr>
                <w:sz w:val="22"/>
                <w:szCs w:val="22"/>
              </w:rPr>
              <w:t>ным) и жидкостным трением</w:t>
            </w:r>
          </w:p>
          <w:p w:rsidR="00071468" w:rsidRPr="0034584A" w:rsidRDefault="00071468" w:rsidP="00071468">
            <w:pPr>
              <w:jc w:val="both"/>
              <w:rPr>
                <w:b/>
                <w:bCs/>
                <w:sz w:val="22"/>
                <w:szCs w:val="22"/>
              </w:rPr>
            </w:pPr>
            <w:r w:rsidRPr="0034584A">
              <w:rPr>
                <w:sz w:val="22"/>
                <w:szCs w:val="22"/>
              </w:rPr>
              <w:t>Подшипники качения. Кон</w:t>
            </w:r>
            <w:r w:rsidRPr="0034584A">
              <w:rPr>
                <w:sz w:val="22"/>
                <w:szCs w:val="22"/>
              </w:rPr>
              <w:lastRenderedPageBreak/>
              <w:t>с</w:t>
            </w:r>
            <w:r w:rsidRPr="0034584A">
              <w:rPr>
                <w:sz w:val="22"/>
                <w:szCs w:val="22"/>
              </w:rPr>
              <w:t>т</w:t>
            </w:r>
            <w:r w:rsidRPr="0034584A">
              <w:rPr>
                <w:sz w:val="22"/>
                <w:szCs w:val="22"/>
              </w:rPr>
              <w:t>рукции и назначение. Упло</w:t>
            </w:r>
            <w:r w:rsidRPr="0034584A">
              <w:rPr>
                <w:sz w:val="22"/>
                <w:szCs w:val="22"/>
              </w:rPr>
              <w:t>т</w:t>
            </w:r>
            <w:r w:rsidRPr="0034584A">
              <w:rPr>
                <w:sz w:val="22"/>
                <w:szCs w:val="22"/>
              </w:rPr>
              <w:t>нительные устройства. Ко</w:t>
            </w:r>
            <w:r w:rsidRPr="0034584A">
              <w:rPr>
                <w:sz w:val="22"/>
                <w:szCs w:val="22"/>
              </w:rPr>
              <w:t>н</w:t>
            </w:r>
            <w:r w:rsidRPr="0034584A">
              <w:rPr>
                <w:sz w:val="22"/>
                <w:szCs w:val="22"/>
              </w:rPr>
              <w:t>струкции подшипн</w:t>
            </w:r>
            <w:r w:rsidRPr="0034584A">
              <w:rPr>
                <w:sz w:val="22"/>
                <w:szCs w:val="22"/>
              </w:rPr>
              <w:t>и</w:t>
            </w:r>
            <w:r w:rsidRPr="0034584A">
              <w:rPr>
                <w:sz w:val="22"/>
                <w:szCs w:val="22"/>
              </w:rPr>
              <w:t>ковых узлов. Инженерный расчет подшипников качения. /</w:t>
            </w:r>
            <w:r w:rsidRPr="0034584A">
              <w:rPr>
                <w:b/>
                <w:sz w:val="22"/>
                <w:szCs w:val="22"/>
              </w:rPr>
              <w:t>Лекция/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lastRenderedPageBreak/>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ОПК-2,</w:t>
            </w:r>
          </w:p>
          <w:p w:rsidR="00071468" w:rsidRPr="0034584A" w:rsidRDefault="00071468" w:rsidP="00071468">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jc w:val="center"/>
              <w:rPr>
                <w:sz w:val="22"/>
                <w:szCs w:val="22"/>
              </w:rPr>
            </w:pPr>
            <w:r w:rsidRPr="0034584A">
              <w:rPr>
                <w:sz w:val="22"/>
                <w:szCs w:val="22"/>
              </w:rPr>
              <w:t>6.1.1.1,</w:t>
            </w:r>
          </w:p>
          <w:p w:rsidR="00071468" w:rsidRPr="0034584A" w:rsidRDefault="00071468" w:rsidP="00071468">
            <w:pPr>
              <w:jc w:val="center"/>
              <w:rPr>
                <w:sz w:val="22"/>
                <w:szCs w:val="22"/>
              </w:rPr>
            </w:pPr>
            <w:r w:rsidRPr="0034584A">
              <w:rPr>
                <w:sz w:val="22"/>
                <w:szCs w:val="22"/>
              </w:rPr>
              <w:t>6.1.1.2,</w:t>
            </w:r>
          </w:p>
          <w:p w:rsidR="00071468" w:rsidRPr="0034584A" w:rsidRDefault="00071468" w:rsidP="00071468">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71468" w:rsidRPr="0034584A" w:rsidRDefault="00071468" w:rsidP="00071468">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71468">
            <w:pPr>
              <w:spacing w:after="200" w:line="276" w:lineRule="auto"/>
              <w:jc w:val="center"/>
              <w:rPr>
                <w:sz w:val="22"/>
                <w:szCs w:val="22"/>
              </w:rPr>
            </w:pPr>
          </w:p>
        </w:tc>
      </w:tr>
      <w:tr w:rsidR="00071468"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316A40" w:rsidP="00B455D0">
            <w:pPr>
              <w:jc w:val="center"/>
              <w:rPr>
                <w:sz w:val="22"/>
                <w:szCs w:val="22"/>
              </w:rPr>
            </w:pPr>
            <w:r>
              <w:rPr>
                <w:sz w:val="22"/>
                <w:szCs w:val="22"/>
              </w:rPr>
              <w:lastRenderedPageBreak/>
              <w:t>4.17</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both"/>
              <w:rPr>
                <w:sz w:val="22"/>
                <w:szCs w:val="22"/>
              </w:rPr>
            </w:pPr>
            <w:r w:rsidRPr="0034584A">
              <w:rPr>
                <w:sz w:val="22"/>
                <w:szCs w:val="22"/>
              </w:rPr>
              <w:t>Опоры валов и осей.</w:t>
            </w:r>
          </w:p>
          <w:p w:rsidR="00071468" w:rsidRPr="0034584A" w:rsidRDefault="00071468" w:rsidP="00B455D0">
            <w:pPr>
              <w:jc w:val="both"/>
              <w:rPr>
                <w:sz w:val="22"/>
                <w:szCs w:val="22"/>
              </w:rPr>
            </w:pPr>
            <w:r w:rsidRPr="0034584A">
              <w:rPr>
                <w:sz w:val="22"/>
                <w:szCs w:val="22"/>
              </w:rPr>
              <w:t>Подшипники скол</w:t>
            </w:r>
            <w:r w:rsidRPr="0034584A">
              <w:rPr>
                <w:sz w:val="22"/>
                <w:szCs w:val="22"/>
              </w:rPr>
              <w:t>ь</w:t>
            </w:r>
            <w:r w:rsidRPr="0034584A">
              <w:rPr>
                <w:sz w:val="22"/>
                <w:szCs w:val="22"/>
              </w:rPr>
              <w:t>жения. Конструирование и расчет подшипников скольж</w:t>
            </w:r>
            <w:r w:rsidRPr="0034584A">
              <w:rPr>
                <w:sz w:val="22"/>
                <w:szCs w:val="22"/>
              </w:rPr>
              <w:t>е</w:t>
            </w:r>
            <w:r w:rsidRPr="0034584A">
              <w:rPr>
                <w:sz w:val="22"/>
                <w:szCs w:val="22"/>
              </w:rPr>
              <w:t>ния с полусухим (полужидкос</w:t>
            </w:r>
            <w:r w:rsidRPr="0034584A">
              <w:rPr>
                <w:sz w:val="22"/>
                <w:szCs w:val="22"/>
              </w:rPr>
              <w:t>т</w:t>
            </w:r>
            <w:r w:rsidRPr="0034584A">
              <w:rPr>
                <w:sz w:val="22"/>
                <w:szCs w:val="22"/>
              </w:rPr>
              <w:t>ным) и жидкостным трением</w:t>
            </w:r>
          </w:p>
          <w:p w:rsidR="00071468" w:rsidRPr="0034584A" w:rsidRDefault="00071468" w:rsidP="00171821">
            <w:pPr>
              <w:jc w:val="both"/>
              <w:rPr>
                <w:b/>
                <w:bCs/>
                <w:sz w:val="22"/>
                <w:szCs w:val="22"/>
              </w:rPr>
            </w:pPr>
            <w:r w:rsidRPr="0034584A">
              <w:rPr>
                <w:sz w:val="22"/>
                <w:szCs w:val="22"/>
              </w:rPr>
              <w:t>Подшипники качения. Конс</w:t>
            </w:r>
            <w:r w:rsidRPr="0034584A">
              <w:rPr>
                <w:sz w:val="22"/>
                <w:szCs w:val="22"/>
              </w:rPr>
              <w:t>т</w:t>
            </w:r>
            <w:r w:rsidRPr="0034584A">
              <w:rPr>
                <w:sz w:val="22"/>
                <w:szCs w:val="22"/>
              </w:rPr>
              <w:t>рукции и назначение. Упло</w:t>
            </w:r>
            <w:r w:rsidRPr="0034584A">
              <w:rPr>
                <w:sz w:val="22"/>
                <w:szCs w:val="22"/>
              </w:rPr>
              <w:t>т</w:t>
            </w:r>
            <w:r w:rsidRPr="0034584A">
              <w:rPr>
                <w:sz w:val="22"/>
                <w:szCs w:val="22"/>
              </w:rPr>
              <w:t>нительные устройства. Ко</w:t>
            </w:r>
            <w:r w:rsidRPr="0034584A">
              <w:rPr>
                <w:sz w:val="22"/>
                <w:szCs w:val="22"/>
              </w:rPr>
              <w:t>н</w:t>
            </w:r>
            <w:r w:rsidRPr="0034584A">
              <w:rPr>
                <w:sz w:val="22"/>
                <w:szCs w:val="22"/>
              </w:rPr>
              <w:t>струкции подшипн</w:t>
            </w:r>
            <w:r w:rsidRPr="0034584A">
              <w:rPr>
                <w:sz w:val="22"/>
                <w:szCs w:val="22"/>
              </w:rPr>
              <w:t>и</w:t>
            </w:r>
            <w:r w:rsidRPr="0034584A">
              <w:rPr>
                <w:sz w:val="22"/>
                <w:szCs w:val="22"/>
              </w:rPr>
              <w:t>ковых узлов. Инженерный расчет подшипников качения. /</w:t>
            </w:r>
            <w:r w:rsidR="00171821" w:rsidRPr="0034584A">
              <w:rPr>
                <w:b/>
                <w:sz w:val="22"/>
                <w:szCs w:val="22"/>
              </w:rPr>
              <w:t>Самостоятельная работа</w:t>
            </w:r>
            <w:r w:rsidRPr="0034584A">
              <w:rPr>
                <w:b/>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816C0" w:rsidP="00B455D0">
            <w:pPr>
              <w:jc w:val="center"/>
              <w:rPr>
                <w:sz w:val="22"/>
                <w:szCs w:val="22"/>
              </w:rPr>
            </w:pPr>
            <w:r w:rsidRPr="0034584A">
              <w:rPr>
                <w:sz w:val="22"/>
                <w:szCs w:val="22"/>
              </w:rPr>
              <w:t>1</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center"/>
              <w:rPr>
                <w:sz w:val="22"/>
                <w:szCs w:val="22"/>
              </w:rPr>
            </w:pPr>
            <w:r w:rsidRPr="0034584A">
              <w:rPr>
                <w:sz w:val="22"/>
                <w:szCs w:val="22"/>
              </w:rPr>
              <w:t>ОПК-2,</w:t>
            </w:r>
          </w:p>
          <w:p w:rsidR="00071468" w:rsidRPr="0034584A" w:rsidRDefault="00071468" w:rsidP="00B455D0">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jc w:val="center"/>
              <w:rPr>
                <w:sz w:val="22"/>
                <w:szCs w:val="22"/>
              </w:rPr>
            </w:pPr>
            <w:r w:rsidRPr="0034584A">
              <w:rPr>
                <w:sz w:val="22"/>
                <w:szCs w:val="22"/>
              </w:rPr>
              <w:t>6.1.1.1,</w:t>
            </w:r>
          </w:p>
          <w:p w:rsidR="00071468" w:rsidRPr="0034584A" w:rsidRDefault="00071468" w:rsidP="00B455D0">
            <w:pPr>
              <w:jc w:val="center"/>
              <w:rPr>
                <w:sz w:val="22"/>
                <w:szCs w:val="22"/>
              </w:rPr>
            </w:pPr>
            <w:r w:rsidRPr="0034584A">
              <w:rPr>
                <w:sz w:val="22"/>
                <w:szCs w:val="22"/>
              </w:rPr>
              <w:t>6.1.1.2,</w:t>
            </w:r>
          </w:p>
          <w:p w:rsidR="00071468" w:rsidRPr="0034584A" w:rsidRDefault="00071468" w:rsidP="00B455D0">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71468" w:rsidRPr="0034584A" w:rsidRDefault="00071468" w:rsidP="00B455D0">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B455D0">
            <w:pPr>
              <w:spacing w:after="200" w:line="276" w:lineRule="auto"/>
              <w:jc w:val="center"/>
              <w:rPr>
                <w:sz w:val="22"/>
                <w:szCs w:val="22"/>
              </w:rPr>
            </w:pPr>
          </w:p>
        </w:tc>
      </w:tr>
      <w:tr w:rsidR="00071468"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316A40" w:rsidP="000816C0">
            <w:pPr>
              <w:jc w:val="center"/>
              <w:rPr>
                <w:sz w:val="22"/>
                <w:szCs w:val="22"/>
              </w:rPr>
            </w:pPr>
            <w:r>
              <w:rPr>
                <w:sz w:val="22"/>
                <w:szCs w:val="22"/>
              </w:rPr>
              <w:t>4.18</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both"/>
              <w:rPr>
                <w:sz w:val="22"/>
                <w:szCs w:val="22"/>
              </w:rPr>
            </w:pPr>
            <w:r w:rsidRPr="0034584A">
              <w:rPr>
                <w:color w:val="000000"/>
                <w:sz w:val="22"/>
                <w:szCs w:val="22"/>
              </w:rPr>
              <w:t>Отчет по выполненной работе №4. /</w:t>
            </w:r>
            <w:r w:rsidRPr="0034584A">
              <w:rPr>
                <w:b/>
                <w:color w:val="000000"/>
                <w:sz w:val="22"/>
                <w:szCs w:val="22"/>
              </w:rPr>
              <w:t>Лабораторная работа</w:t>
            </w:r>
            <w:r w:rsidRPr="0034584A">
              <w:rPr>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1C7658" w:rsidRDefault="009C4807" w:rsidP="009C4807">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r w:rsidRPr="0034584A">
              <w:rPr>
                <w:sz w:val="22"/>
                <w:szCs w:val="22"/>
              </w:rPr>
              <w:t>ОПК-2,</w:t>
            </w:r>
          </w:p>
          <w:p w:rsidR="00071468" w:rsidRPr="0034584A" w:rsidRDefault="00071468" w:rsidP="000816C0">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r w:rsidRPr="0034584A">
              <w:rPr>
                <w:sz w:val="22"/>
                <w:szCs w:val="22"/>
              </w:rPr>
              <w:t>6.1.1.1,</w:t>
            </w:r>
          </w:p>
          <w:p w:rsidR="00071468" w:rsidRPr="0034584A" w:rsidRDefault="00071468" w:rsidP="000816C0">
            <w:pPr>
              <w:jc w:val="center"/>
              <w:rPr>
                <w:sz w:val="22"/>
                <w:szCs w:val="22"/>
              </w:rPr>
            </w:pPr>
            <w:r w:rsidRPr="0034584A">
              <w:rPr>
                <w:sz w:val="22"/>
                <w:szCs w:val="22"/>
              </w:rPr>
              <w:t>6.1.1.2,</w:t>
            </w:r>
          </w:p>
          <w:p w:rsidR="00071468" w:rsidRPr="0034584A" w:rsidRDefault="00071468" w:rsidP="000816C0">
            <w:pPr>
              <w:jc w:val="center"/>
              <w:rPr>
                <w:sz w:val="22"/>
                <w:szCs w:val="22"/>
              </w:rPr>
            </w:pPr>
            <w:r w:rsidRPr="0034584A">
              <w:rPr>
                <w:sz w:val="22"/>
                <w:szCs w:val="22"/>
              </w:rPr>
              <w:t>6.1.1.3,</w:t>
            </w:r>
          </w:p>
          <w:p w:rsidR="00071468" w:rsidRPr="0034584A" w:rsidRDefault="00071468" w:rsidP="000816C0">
            <w:pPr>
              <w:jc w:val="center"/>
              <w:rPr>
                <w:sz w:val="22"/>
                <w:szCs w:val="22"/>
              </w:rPr>
            </w:pPr>
            <w:r w:rsidRPr="0034584A">
              <w:rPr>
                <w:sz w:val="22"/>
                <w:szCs w:val="22"/>
              </w:rPr>
              <w:t>8.2</w:t>
            </w:r>
            <w:r w:rsidR="000816C0" w:rsidRPr="0034584A">
              <w:rPr>
                <w:sz w:val="22"/>
                <w:szCs w:val="22"/>
              </w:rPr>
              <w:t>,</w:t>
            </w:r>
          </w:p>
          <w:p w:rsidR="000816C0" w:rsidRPr="0034584A" w:rsidRDefault="000816C0" w:rsidP="000816C0">
            <w:pPr>
              <w:jc w:val="center"/>
              <w:rPr>
                <w:sz w:val="22"/>
                <w:szCs w:val="22"/>
              </w:rPr>
            </w:pPr>
            <w:r w:rsidRPr="0034584A">
              <w:rPr>
                <w:sz w:val="22"/>
                <w:szCs w:val="22"/>
              </w:rPr>
              <w:t>8.6</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71468" w:rsidRPr="0034584A" w:rsidRDefault="00071468" w:rsidP="000816C0">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p>
        </w:tc>
      </w:tr>
      <w:tr w:rsidR="00071468"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r w:rsidRPr="0034584A">
              <w:rPr>
                <w:sz w:val="22"/>
                <w:szCs w:val="22"/>
              </w:rPr>
              <w:t>4.</w:t>
            </w:r>
            <w:r w:rsidR="00316A40">
              <w:rPr>
                <w:sz w:val="22"/>
                <w:szCs w:val="22"/>
              </w:rPr>
              <w:t>19</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both"/>
              <w:rPr>
                <w:sz w:val="22"/>
                <w:szCs w:val="22"/>
              </w:rPr>
            </w:pPr>
            <w:r w:rsidRPr="0034584A">
              <w:rPr>
                <w:sz w:val="22"/>
                <w:szCs w:val="22"/>
              </w:rPr>
              <w:t>Муфты механических прив</w:t>
            </w:r>
            <w:r w:rsidRPr="0034584A">
              <w:rPr>
                <w:sz w:val="22"/>
                <w:szCs w:val="22"/>
              </w:rPr>
              <w:t>о</w:t>
            </w:r>
            <w:r w:rsidRPr="0034584A">
              <w:rPr>
                <w:sz w:val="22"/>
                <w:szCs w:val="22"/>
              </w:rPr>
              <w:t>дов</w:t>
            </w:r>
          </w:p>
          <w:p w:rsidR="00071468" w:rsidRPr="0034584A" w:rsidRDefault="00071468" w:rsidP="000816C0">
            <w:pPr>
              <w:jc w:val="both"/>
              <w:rPr>
                <w:sz w:val="22"/>
                <w:szCs w:val="22"/>
              </w:rPr>
            </w:pPr>
            <w:r w:rsidRPr="0034584A">
              <w:rPr>
                <w:sz w:val="22"/>
                <w:szCs w:val="22"/>
              </w:rPr>
              <w:t>Назначение. Класс</w:t>
            </w:r>
            <w:r w:rsidRPr="0034584A">
              <w:rPr>
                <w:sz w:val="22"/>
                <w:szCs w:val="22"/>
              </w:rPr>
              <w:t>и</w:t>
            </w:r>
            <w:r w:rsidRPr="0034584A">
              <w:rPr>
                <w:sz w:val="22"/>
                <w:szCs w:val="22"/>
              </w:rPr>
              <w:t>фикация. Конструкции и ра</w:t>
            </w:r>
            <w:r w:rsidRPr="0034584A">
              <w:rPr>
                <w:sz w:val="22"/>
                <w:szCs w:val="22"/>
              </w:rPr>
              <w:t>с</w:t>
            </w:r>
            <w:r w:rsidRPr="0034584A">
              <w:rPr>
                <w:sz w:val="22"/>
                <w:szCs w:val="22"/>
              </w:rPr>
              <w:t>чет муфт.</w:t>
            </w:r>
          </w:p>
          <w:p w:rsidR="00071468" w:rsidRPr="0034584A" w:rsidRDefault="00071468" w:rsidP="000816C0">
            <w:pPr>
              <w:jc w:val="both"/>
              <w:rPr>
                <w:b/>
                <w:bCs/>
                <w:sz w:val="22"/>
                <w:szCs w:val="22"/>
              </w:rPr>
            </w:pPr>
            <w:r w:rsidRPr="0034584A">
              <w:rPr>
                <w:sz w:val="22"/>
                <w:szCs w:val="22"/>
              </w:rPr>
              <w:t>Пружины.</w:t>
            </w:r>
            <w:r w:rsidR="00171821" w:rsidRPr="0034584A">
              <w:rPr>
                <w:sz w:val="22"/>
                <w:szCs w:val="22"/>
              </w:rPr>
              <w:t xml:space="preserve"> </w:t>
            </w:r>
            <w:r w:rsidRPr="0034584A">
              <w:rPr>
                <w:b/>
                <w:sz w:val="22"/>
                <w:szCs w:val="22"/>
              </w:rPr>
              <w:t>/Лекция</w:t>
            </w:r>
            <w:r w:rsidR="00171821" w:rsidRPr="0034584A">
              <w:rPr>
                <w:b/>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1C7658" w:rsidRDefault="00071468" w:rsidP="000816C0">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r w:rsidRPr="0034584A">
              <w:rPr>
                <w:sz w:val="22"/>
                <w:szCs w:val="22"/>
              </w:rPr>
              <w:t>ОПК-2,</w:t>
            </w:r>
          </w:p>
          <w:p w:rsidR="00071468" w:rsidRPr="0034584A" w:rsidRDefault="00071468" w:rsidP="000816C0">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r w:rsidRPr="0034584A">
              <w:rPr>
                <w:sz w:val="22"/>
                <w:szCs w:val="22"/>
              </w:rPr>
              <w:t>6.1.1.1,</w:t>
            </w:r>
          </w:p>
          <w:p w:rsidR="00071468" w:rsidRPr="0034584A" w:rsidRDefault="00071468" w:rsidP="000816C0">
            <w:pPr>
              <w:jc w:val="center"/>
              <w:rPr>
                <w:sz w:val="22"/>
                <w:szCs w:val="22"/>
              </w:rPr>
            </w:pPr>
            <w:r w:rsidRPr="0034584A">
              <w:rPr>
                <w:sz w:val="22"/>
                <w:szCs w:val="22"/>
              </w:rPr>
              <w:t>6.1.1.2,</w:t>
            </w:r>
          </w:p>
          <w:p w:rsidR="00071468" w:rsidRPr="0034584A" w:rsidRDefault="00071468" w:rsidP="000816C0">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71468" w:rsidRPr="0034584A" w:rsidRDefault="00071468" w:rsidP="000816C0">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0816C0">
            <w:pPr>
              <w:jc w:val="center"/>
              <w:rPr>
                <w:sz w:val="22"/>
                <w:szCs w:val="22"/>
              </w:rPr>
            </w:pPr>
          </w:p>
        </w:tc>
      </w:tr>
      <w:tr w:rsidR="00071468"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316A40" w:rsidP="00DB3836">
            <w:pPr>
              <w:jc w:val="center"/>
              <w:rPr>
                <w:sz w:val="22"/>
                <w:szCs w:val="22"/>
              </w:rPr>
            </w:pPr>
            <w:r>
              <w:rPr>
                <w:sz w:val="22"/>
                <w:szCs w:val="22"/>
              </w:rPr>
              <w:t>4.20</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DB3836">
            <w:pPr>
              <w:jc w:val="both"/>
              <w:rPr>
                <w:sz w:val="22"/>
                <w:szCs w:val="22"/>
              </w:rPr>
            </w:pPr>
            <w:r w:rsidRPr="0034584A">
              <w:rPr>
                <w:sz w:val="22"/>
                <w:szCs w:val="22"/>
              </w:rPr>
              <w:t>Анализ исходных данных расчетно-графической раб</w:t>
            </w:r>
            <w:r w:rsidRPr="0034584A">
              <w:rPr>
                <w:sz w:val="22"/>
                <w:szCs w:val="22"/>
              </w:rPr>
              <w:t>о</w:t>
            </w:r>
            <w:r w:rsidRPr="0034584A">
              <w:rPr>
                <w:sz w:val="22"/>
                <w:szCs w:val="22"/>
              </w:rPr>
              <w:t>ты. Выбор электродвигателя и кинематический расчет привода. /</w:t>
            </w:r>
            <w:r w:rsidRPr="0034584A">
              <w:rPr>
                <w:b/>
                <w:sz w:val="22"/>
                <w:szCs w:val="22"/>
              </w:rPr>
              <w:t>Практическое з</w:t>
            </w:r>
            <w:r w:rsidRPr="0034584A">
              <w:rPr>
                <w:b/>
                <w:sz w:val="22"/>
                <w:szCs w:val="22"/>
              </w:rPr>
              <w:t>а</w:t>
            </w:r>
            <w:r w:rsidRPr="0034584A">
              <w:rPr>
                <w:b/>
                <w:sz w:val="22"/>
                <w:szCs w:val="22"/>
              </w:rPr>
              <w:t>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DB3836">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1C7658" w:rsidRDefault="00071468" w:rsidP="00DB3836">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DB3836">
            <w:pPr>
              <w:jc w:val="center"/>
              <w:rPr>
                <w:sz w:val="22"/>
                <w:szCs w:val="22"/>
              </w:rPr>
            </w:pPr>
            <w:r w:rsidRPr="0034584A">
              <w:rPr>
                <w:sz w:val="22"/>
                <w:szCs w:val="22"/>
              </w:rPr>
              <w:t>ОПК-2,</w:t>
            </w:r>
          </w:p>
          <w:p w:rsidR="00071468" w:rsidRPr="0034584A" w:rsidRDefault="00071468" w:rsidP="00DB383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DB3836" w:rsidRPr="0034584A" w:rsidRDefault="00DB3836" w:rsidP="00DB3836">
            <w:pPr>
              <w:jc w:val="center"/>
              <w:rPr>
                <w:sz w:val="22"/>
                <w:szCs w:val="22"/>
              </w:rPr>
            </w:pPr>
            <w:r w:rsidRPr="0034584A">
              <w:rPr>
                <w:sz w:val="22"/>
                <w:szCs w:val="22"/>
              </w:rPr>
              <w:t>6.1.1.1,</w:t>
            </w:r>
          </w:p>
          <w:p w:rsidR="00DB3836" w:rsidRPr="0034584A" w:rsidRDefault="00DB3836" w:rsidP="00DB3836">
            <w:pPr>
              <w:jc w:val="center"/>
              <w:rPr>
                <w:sz w:val="22"/>
                <w:szCs w:val="22"/>
              </w:rPr>
            </w:pPr>
            <w:r w:rsidRPr="0034584A">
              <w:rPr>
                <w:sz w:val="22"/>
                <w:szCs w:val="22"/>
              </w:rPr>
              <w:t>6.1.1.2,</w:t>
            </w:r>
          </w:p>
          <w:p w:rsidR="00071468" w:rsidRPr="0034584A" w:rsidRDefault="00DB3836" w:rsidP="00DB3836">
            <w:pPr>
              <w:jc w:val="center"/>
              <w:rPr>
                <w:sz w:val="22"/>
                <w:szCs w:val="22"/>
              </w:rPr>
            </w:pPr>
            <w:r w:rsidRPr="0034584A">
              <w:rPr>
                <w:sz w:val="22"/>
                <w:szCs w:val="22"/>
              </w:rPr>
              <w:t>6.1.1.3,</w:t>
            </w:r>
          </w:p>
          <w:p w:rsidR="00DB3836" w:rsidRPr="0034584A" w:rsidRDefault="0034584A" w:rsidP="00DB3836">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71468" w:rsidRPr="0034584A" w:rsidRDefault="00071468" w:rsidP="00DB3836">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071468" w:rsidRPr="0034584A" w:rsidRDefault="00071468" w:rsidP="00DB3836">
            <w:pPr>
              <w:jc w:val="center"/>
              <w:rPr>
                <w:sz w:val="22"/>
                <w:szCs w:val="22"/>
              </w:rPr>
            </w:pPr>
          </w:p>
        </w:tc>
      </w:tr>
      <w:tr w:rsidR="0034584A"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16A40" w:rsidP="0034584A">
            <w:pPr>
              <w:jc w:val="center"/>
              <w:rPr>
                <w:sz w:val="22"/>
                <w:szCs w:val="22"/>
              </w:rPr>
            </w:pPr>
            <w:r>
              <w:rPr>
                <w:sz w:val="22"/>
                <w:szCs w:val="22"/>
              </w:rPr>
              <w:t>4.21</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0410BF">
            <w:pPr>
              <w:jc w:val="both"/>
              <w:rPr>
                <w:sz w:val="22"/>
                <w:szCs w:val="22"/>
              </w:rPr>
            </w:pPr>
            <w:r w:rsidRPr="0034584A">
              <w:rPr>
                <w:sz w:val="22"/>
                <w:szCs w:val="22"/>
              </w:rPr>
              <w:t>Анализ исходных данных расчетно-графической раб</w:t>
            </w:r>
            <w:r w:rsidRPr="0034584A">
              <w:rPr>
                <w:sz w:val="22"/>
                <w:szCs w:val="22"/>
              </w:rPr>
              <w:t>о</w:t>
            </w:r>
            <w:r w:rsidRPr="0034584A">
              <w:rPr>
                <w:sz w:val="22"/>
                <w:szCs w:val="22"/>
              </w:rPr>
              <w:t>ты. Выбор электродвигателя и кинематический расчет привода. /</w:t>
            </w:r>
            <w:r w:rsidR="000410BF" w:rsidRPr="0034584A">
              <w:rPr>
                <w:b/>
                <w:sz w:val="22"/>
                <w:szCs w:val="22"/>
              </w:rPr>
              <w:t>Самостоятельная работа</w:t>
            </w:r>
            <w:r w:rsidR="000410BF" w:rsidRPr="0034584A">
              <w:rPr>
                <w:sz w:val="22"/>
                <w:szCs w:val="22"/>
              </w:rPr>
              <w:t xml:space="preserve"> </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7626B8" w:rsidP="0034584A">
            <w:pPr>
              <w:jc w:val="center"/>
              <w:rPr>
                <w:sz w:val="22"/>
                <w:szCs w:val="22"/>
              </w:rPr>
            </w:pPr>
            <w:r>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ОПК-2,</w:t>
            </w:r>
          </w:p>
          <w:p w:rsidR="0034584A" w:rsidRPr="0034584A" w:rsidRDefault="0034584A" w:rsidP="0034584A">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6.1.1.1,</w:t>
            </w:r>
          </w:p>
          <w:p w:rsidR="0034584A" w:rsidRPr="0034584A" w:rsidRDefault="0034584A" w:rsidP="0034584A">
            <w:pPr>
              <w:jc w:val="center"/>
              <w:rPr>
                <w:sz w:val="22"/>
                <w:szCs w:val="22"/>
              </w:rPr>
            </w:pPr>
            <w:r w:rsidRPr="0034584A">
              <w:rPr>
                <w:sz w:val="22"/>
                <w:szCs w:val="22"/>
              </w:rPr>
              <w:t>6.1.1.2,</w:t>
            </w:r>
          </w:p>
          <w:p w:rsidR="0034584A" w:rsidRPr="0034584A" w:rsidRDefault="0034584A" w:rsidP="0034584A">
            <w:pPr>
              <w:jc w:val="center"/>
              <w:rPr>
                <w:sz w:val="22"/>
                <w:szCs w:val="22"/>
              </w:rPr>
            </w:pPr>
            <w:r w:rsidRPr="0034584A">
              <w:rPr>
                <w:sz w:val="22"/>
                <w:szCs w:val="22"/>
              </w:rPr>
              <w:t>6.1.1.3,</w:t>
            </w:r>
          </w:p>
          <w:p w:rsidR="0034584A" w:rsidRPr="0034584A" w:rsidRDefault="0034584A" w:rsidP="0034584A">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34584A" w:rsidRPr="0034584A" w:rsidRDefault="0034584A" w:rsidP="0034584A">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p>
        </w:tc>
      </w:tr>
      <w:tr w:rsidR="0034584A"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16A40" w:rsidP="0034584A">
            <w:pPr>
              <w:jc w:val="center"/>
              <w:rPr>
                <w:sz w:val="22"/>
                <w:szCs w:val="22"/>
              </w:rPr>
            </w:pPr>
            <w:r>
              <w:rPr>
                <w:sz w:val="22"/>
                <w:szCs w:val="22"/>
              </w:rPr>
              <w:t>4.22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both"/>
              <w:rPr>
                <w:sz w:val="22"/>
                <w:szCs w:val="22"/>
              </w:rPr>
            </w:pPr>
            <w:r w:rsidRPr="0034584A">
              <w:rPr>
                <w:sz w:val="22"/>
                <w:szCs w:val="22"/>
              </w:rPr>
              <w:t>Расчет клиноременной пер</w:t>
            </w:r>
            <w:r w:rsidRPr="0034584A">
              <w:rPr>
                <w:sz w:val="22"/>
                <w:szCs w:val="22"/>
              </w:rPr>
              <w:t>е</w:t>
            </w:r>
            <w:r w:rsidRPr="0034584A">
              <w:rPr>
                <w:sz w:val="22"/>
                <w:szCs w:val="22"/>
              </w:rPr>
              <w:t>дачи. /</w:t>
            </w:r>
            <w:r w:rsidRPr="0034584A">
              <w:rPr>
                <w:b/>
                <w:sz w:val="22"/>
                <w:szCs w:val="22"/>
              </w:rPr>
              <w:t>Практическое зан</w:t>
            </w:r>
            <w:r w:rsidRPr="0034584A">
              <w:rPr>
                <w:b/>
                <w:sz w:val="22"/>
                <w:szCs w:val="22"/>
              </w:rPr>
              <w:t>я</w:t>
            </w:r>
            <w:r w:rsidRPr="0034584A">
              <w:rPr>
                <w:b/>
                <w:sz w:val="22"/>
                <w:szCs w:val="22"/>
              </w:rPr>
              <w:t>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1C7658" w:rsidRDefault="0034584A" w:rsidP="0034584A">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ОПК-2,</w:t>
            </w:r>
          </w:p>
          <w:p w:rsidR="0034584A" w:rsidRPr="0034584A" w:rsidRDefault="0034584A" w:rsidP="0034584A">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6.1.1.1,</w:t>
            </w:r>
          </w:p>
          <w:p w:rsidR="0034584A" w:rsidRPr="0034584A" w:rsidRDefault="0034584A" w:rsidP="0034584A">
            <w:pPr>
              <w:jc w:val="center"/>
              <w:rPr>
                <w:sz w:val="22"/>
                <w:szCs w:val="22"/>
              </w:rPr>
            </w:pPr>
            <w:r w:rsidRPr="0034584A">
              <w:rPr>
                <w:sz w:val="22"/>
                <w:szCs w:val="22"/>
              </w:rPr>
              <w:t>6.1.1.2,</w:t>
            </w:r>
          </w:p>
          <w:p w:rsidR="0034584A" w:rsidRPr="0034584A" w:rsidRDefault="0034584A" w:rsidP="0034584A">
            <w:pPr>
              <w:jc w:val="center"/>
              <w:rPr>
                <w:sz w:val="22"/>
                <w:szCs w:val="22"/>
              </w:rPr>
            </w:pPr>
            <w:r w:rsidRPr="0034584A">
              <w:rPr>
                <w:sz w:val="22"/>
                <w:szCs w:val="22"/>
              </w:rPr>
              <w:t>6.1.1.3,</w:t>
            </w:r>
          </w:p>
          <w:p w:rsidR="0034584A" w:rsidRPr="0034584A" w:rsidRDefault="0034584A" w:rsidP="0034584A">
            <w:pPr>
              <w:jc w:val="center"/>
              <w:rPr>
                <w:sz w:val="22"/>
                <w:szCs w:val="22"/>
              </w:rPr>
            </w:pPr>
            <w:r w:rsidRPr="0034584A">
              <w:rPr>
                <w:sz w:val="22"/>
                <w:szCs w:val="22"/>
              </w:rPr>
              <w:t>6.1.1.4</w:t>
            </w:r>
          </w:p>
          <w:p w:rsidR="0034584A" w:rsidRPr="0034584A" w:rsidRDefault="0034584A" w:rsidP="0034584A">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34584A" w:rsidRPr="0034584A" w:rsidRDefault="0034584A" w:rsidP="0034584A">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p>
        </w:tc>
      </w:tr>
      <w:tr w:rsidR="0034584A"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16A40" w:rsidP="0034584A">
            <w:pPr>
              <w:jc w:val="center"/>
              <w:rPr>
                <w:sz w:val="22"/>
                <w:szCs w:val="22"/>
              </w:rPr>
            </w:pPr>
            <w:r>
              <w:rPr>
                <w:sz w:val="22"/>
                <w:szCs w:val="22"/>
              </w:rPr>
              <w:t>4.23</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0410BF">
            <w:pPr>
              <w:jc w:val="both"/>
              <w:rPr>
                <w:sz w:val="22"/>
                <w:szCs w:val="22"/>
              </w:rPr>
            </w:pPr>
            <w:r w:rsidRPr="0034584A">
              <w:rPr>
                <w:sz w:val="22"/>
                <w:szCs w:val="22"/>
              </w:rPr>
              <w:t>Расчет клиноременной пер</w:t>
            </w:r>
            <w:r w:rsidRPr="0034584A">
              <w:rPr>
                <w:sz w:val="22"/>
                <w:szCs w:val="22"/>
              </w:rPr>
              <w:t>е</w:t>
            </w:r>
            <w:r w:rsidRPr="0034584A">
              <w:rPr>
                <w:sz w:val="22"/>
                <w:szCs w:val="22"/>
              </w:rPr>
              <w:t>дачи. /</w:t>
            </w:r>
            <w:r w:rsidR="000410BF" w:rsidRPr="0034584A">
              <w:rPr>
                <w:b/>
                <w:sz w:val="22"/>
                <w:szCs w:val="22"/>
              </w:rPr>
              <w:t>Самостоятельная р</w:t>
            </w:r>
            <w:r w:rsidR="000410BF" w:rsidRPr="0034584A">
              <w:rPr>
                <w:b/>
                <w:sz w:val="22"/>
                <w:szCs w:val="22"/>
              </w:rPr>
              <w:t>а</w:t>
            </w:r>
            <w:r w:rsidR="000410BF" w:rsidRPr="0034584A">
              <w:rPr>
                <w:b/>
                <w:sz w:val="22"/>
                <w:szCs w:val="22"/>
              </w:rPr>
              <w:t>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1C7658" w:rsidRDefault="007626B8" w:rsidP="0034584A">
            <w:pPr>
              <w:jc w:val="center"/>
              <w:rPr>
                <w:sz w:val="22"/>
                <w:szCs w:val="22"/>
              </w:rPr>
            </w:pPr>
            <w:r w:rsidRPr="001C7658">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ОПК-2,</w:t>
            </w:r>
          </w:p>
          <w:p w:rsidR="0034584A" w:rsidRPr="0034584A" w:rsidRDefault="0034584A" w:rsidP="0034584A">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6.1.1.1,</w:t>
            </w:r>
          </w:p>
          <w:p w:rsidR="0034584A" w:rsidRPr="0034584A" w:rsidRDefault="0034584A" w:rsidP="0034584A">
            <w:pPr>
              <w:jc w:val="center"/>
              <w:rPr>
                <w:sz w:val="22"/>
                <w:szCs w:val="22"/>
              </w:rPr>
            </w:pPr>
            <w:r w:rsidRPr="0034584A">
              <w:rPr>
                <w:sz w:val="22"/>
                <w:szCs w:val="22"/>
              </w:rPr>
              <w:t>6.1.1.2,</w:t>
            </w:r>
          </w:p>
          <w:p w:rsidR="0034584A" w:rsidRPr="0034584A" w:rsidRDefault="0034584A" w:rsidP="0034584A">
            <w:pPr>
              <w:jc w:val="center"/>
              <w:rPr>
                <w:sz w:val="22"/>
                <w:szCs w:val="22"/>
              </w:rPr>
            </w:pPr>
            <w:r w:rsidRPr="0034584A">
              <w:rPr>
                <w:sz w:val="22"/>
                <w:szCs w:val="22"/>
              </w:rPr>
              <w:t>6.1.1.3,</w:t>
            </w:r>
          </w:p>
          <w:p w:rsidR="0034584A" w:rsidRPr="0034584A" w:rsidRDefault="0034584A" w:rsidP="0034584A">
            <w:pPr>
              <w:jc w:val="center"/>
              <w:rPr>
                <w:sz w:val="22"/>
                <w:szCs w:val="22"/>
              </w:rPr>
            </w:pPr>
            <w:r w:rsidRPr="0034584A">
              <w:rPr>
                <w:sz w:val="22"/>
                <w:szCs w:val="22"/>
              </w:rPr>
              <w:t>6.1.1.4</w:t>
            </w:r>
          </w:p>
          <w:p w:rsidR="0034584A" w:rsidRPr="0034584A" w:rsidRDefault="0034584A" w:rsidP="0034584A">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34584A" w:rsidRPr="0034584A" w:rsidRDefault="0034584A" w:rsidP="0034584A">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p>
        </w:tc>
      </w:tr>
      <w:tr w:rsidR="0034584A"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16A40" w:rsidP="0034584A">
            <w:pPr>
              <w:jc w:val="center"/>
              <w:rPr>
                <w:sz w:val="22"/>
                <w:szCs w:val="22"/>
              </w:rPr>
            </w:pPr>
            <w:r>
              <w:rPr>
                <w:sz w:val="22"/>
                <w:szCs w:val="22"/>
              </w:rPr>
              <w:t>4.24</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both"/>
              <w:rPr>
                <w:sz w:val="22"/>
                <w:szCs w:val="22"/>
              </w:rPr>
            </w:pPr>
            <w:r w:rsidRPr="0034584A">
              <w:rPr>
                <w:sz w:val="22"/>
                <w:szCs w:val="22"/>
              </w:rPr>
              <w:t>Расчет цепной передачи.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1C7658" w:rsidRDefault="0034584A" w:rsidP="0034584A">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r w:rsidRPr="0034584A">
              <w:rPr>
                <w:sz w:val="22"/>
                <w:szCs w:val="22"/>
              </w:rPr>
              <w:t>ОПК-2,</w:t>
            </w:r>
          </w:p>
          <w:p w:rsidR="0034584A" w:rsidRPr="0034584A" w:rsidRDefault="0034584A" w:rsidP="0034584A">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Pr="0034584A"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sidRPr="0034584A">
              <w:rPr>
                <w:sz w:val="22"/>
                <w:szCs w:val="22"/>
              </w:rPr>
              <w:t>6.1.1.4</w:t>
            </w:r>
          </w:p>
          <w:p w:rsidR="0034584A"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34584A" w:rsidRPr="0034584A" w:rsidRDefault="0034584A" w:rsidP="0034584A">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34584A" w:rsidRPr="0034584A" w:rsidRDefault="0034584A" w:rsidP="0034584A">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lastRenderedPageBreak/>
              <w:t>4.25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0410BF">
            <w:pPr>
              <w:jc w:val="both"/>
              <w:rPr>
                <w:sz w:val="22"/>
                <w:szCs w:val="22"/>
              </w:rPr>
            </w:pPr>
            <w:r w:rsidRPr="0034584A">
              <w:rPr>
                <w:sz w:val="22"/>
                <w:szCs w:val="22"/>
              </w:rPr>
              <w:t>Расчет цепной передачи. /</w:t>
            </w:r>
            <w:r w:rsidR="000410BF"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7626B8" w:rsidP="004F0961">
            <w:pPr>
              <w:jc w:val="center"/>
              <w:rPr>
                <w:sz w:val="22"/>
                <w:szCs w:val="22"/>
              </w:rPr>
            </w:pPr>
            <w:r>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Pr="0034584A"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sidRPr="0034584A">
              <w:rPr>
                <w:sz w:val="22"/>
                <w:szCs w:val="22"/>
              </w:rPr>
              <w:t>6.1.1.4</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4.26</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0410BF">
            <w:pPr>
              <w:jc w:val="both"/>
              <w:rPr>
                <w:sz w:val="22"/>
                <w:szCs w:val="22"/>
              </w:rPr>
            </w:pPr>
            <w:r w:rsidRPr="0034584A">
              <w:rPr>
                <w:sz w:val="22"/>
                <w:szCs w:val="22"/>
              </w:rPr>
              <w:t>Расчет зубчатой или червя</w:t>
            </w:r>
            <w:r w:rsidRPr="0034584A">
              <w:rPr>
                <w:sz w:val="22"/>
                <w:szCs w:val="22"/>
              </w:rPr>
              <w:t>ч</w:t>
            </w:r>
            <w:r w:rsidRPr="0034584A">
              <w:rPr>
                <w:sz w:val="22"/>
                <w:szCs w:val="22"/>
              </w:rPr>
              <w:t>ной передачи.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Pr="0034584A"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sidRPr="0034584A">
              <w:rPr>
                <w:sz w:val="22"/>
                <w:szCs w:val="22"/>
              </w:rPr>
              <w:t>6.1.1.4</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4.27</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0410BF">
            <w:pPr>
              <w:jc w:val="both"/>
              <w:rPr>
                <w:sz w:val="22"/>
                <w:szCs w:val="22"/>
              </w:rPr>
            </w:pPr>
            <w:r w:rsidRPr="0034584A">
              <w:rPr>
                <w:sz w:val="22"/>
                <w:szCs w:val="22"/>
              </w:rPr>
              <w:t>Расчет зубчатой или червя</w:t>
            </w:r>
            <w:r w:rsidRPr="0034584A">
              <w:rPr>
                <w:sz w:val="22"/>
                <w:szCs w:val="22"/>
              </w:rPr>
              <w:t>ч</w:t>
            </w:r>
            <w:r w:rsidRPr="0034584A">
              <w:rPr>
                <w:sz w:val="22"/>
                <w:szCs w:val="22"/>
              </w:rPr>
              <w:t>ной передачи. /</w:t>
            </w:r>
            <w:r w:rsidR="000410BF"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7626B8" w:rsidP="004F0961">
            <w:pPr>
              <w:jc w:val="center"/>
              <w:rPr>
                <w:sz w:val="22"/>
                <w:szCs w:val="22"/>
              </w:rPr>
            </w:pPr>
            <w:r w:rsidRPr="001C7658">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Pr="0034584A"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sidRPr="0034584A">
              <w:rPr>
                <w:sz w:val="22"/>
                <w:szCs w:val="22"/>
              </w:rPr>
              <w:t>6.1.1.4</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4.28</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Предварительный расчет в</w:t>
            </w:r>
            <w:r w:rsidRPr="0034584A">
              <w:rPr>
                <w:sz w:val="22"/>
                <w:szCs w:val="22"/>
              </w:rPr>
              <w:t>а</w:t>
            </w:r>
            <w:r w:rsidRPr="0034584A">
              <w:rPr>
                <w:sz w:val="22"/>
                <w:szCs w:val="22"/>
              </w:rPr>
              <w:t>лов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Pr="0034584A"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4.29</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0410BF">
            <w:pPr>
              <w:jc w:val="both"/>
              <w:rPr>
                <w:sz w:val="22"/>
                <w:szCs w:val="22"/>
              </w:rPr>
            </w:pPr>
            <w:r w:rsidRPr="0034584A">
              <w:rPr>
                <w:sz w:val="22"/>
                <w:szCs w:val="22"/>
              </w:rPr>
              <w:t>Предварительный расчет в</w:t>
            </w:r>
            <w:r w:rsidRPr="0034584A">
              <w:rPr>
                <w:sz w:val="22"/>
                <w:szCs w:val="22"/>
              </w:rPr>
              <w:t>а</w:t>
            </w:r>
            <w:r w:rsidRPr="0034584A">
              <w:rPr>
                <w:sz w:val="22"/>
                <w:szCs w:val="22"/>
              </w:rPr>
              <w:t>лов /</w:t>
            </w:r>
            <w:r w:rsidR="000410BF" w:rsidRPr="0034584A">
              <w:rPr>
                <w:b/>
                <w:sz w:val="22"/>
                <w:szCs w:val="22"/>
              </w:rPr>
              <w:t>Самостоятельная раб</w:t>
            </w:r>
            <w:r w:rsidR="000410BF" w:rsidRPr="0034584A">
              <w:rPr>
                <w:b/>
                <w:sz w:val="22"/>
                <w:szCs w:val="22"/>
              </w:rPr>
              <w:t>о</w:t>
            </w:r>
            <w:r w:rsidR="000410BF" w:rsidRPr="0034584A">
              <w:rPr>
                <w:b/>
                <w:sz w:val="22"/>
                <w:szCs w:val="22"/>
              </w:rPr>
              <w:t>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7626B8" w:rsidP="004F0961">
            <w:pPr>
              <w:jc w:val="center"/>
              <w:rPr>
                <w:sz w:val="22"/>
                <w:szCs w:val="22"/>
              </w:rPr>
            </w:pPr>
            <w:r w:rsidRPr="001C7658">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Pr="0034584A"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4.30</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Расчет конструктивных ра</w:t>
            </w:r>
            <w:r w:rsidRPr="0034584A">
              <w:rPr>
                <w:sz w:val="22"/>
                <w:szCs w:val="22"/>
              </w:rPr>
              <w:t>з</w:t>
            </w:r>
            <w:r w:rsidRPr="0034584A">
              <w:rPr>
                <w:sz w:val="22"/>
                <w:szCs w:val="22"/>
              </w:rPr>
              <w:t>меров деталей передач и ко</w:t>
            </w:r>
            <w:r w:rsidRPr="0034584A">
              <w:rPr>
                <w:sz w:val="22"/>
                <w:szCs w:val="22"/>
              </w:rPr>
              <w:t>р</w:t>
            </w:r>
            <w:r w:rsidRPr="0034584A">
              <w:rPr>
                <w:sz w:val="22"/>
                <w:szCs w:val="22"/>
              </w:rPr>
              <w:t>пуса редуктора.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2 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Pr="0034584A"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4.31</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0410BF">
            <w:pPr>
              <w:jc w:val="both"/>
              <w:rPr>
                <w:sz w:val="22"/>
                <w:szCs w:val="22"/>
              </w:rPr>
            </w:pPr>
            <w:r w:rsidRPr="0034584A">
              <w:rPr>
                <w:sz w:val="22"/>
                <w:szCs w:val="22"/>
              </w:rPr>
              <w:t>Расчет конструктивных ра</w:t>
            </w:r>
            <w:r w:rsidRPr="0034584A">
              <w:rPr>
                <w:sz w:val="22"/>
                <w:szCs w:val="22"/>
              </w:rPr>
              <w:t>з</w:t>
            </w:r>
            <w:r w:rsidRPr="0034584A">
              <w:rPr>
                <w:sz w:val="22"/>
                <w:szCs w:val="22"/>
              </w:rPr>
              <w:t>меров деталей передач и ко</w:t>
            </w:r>
            <w:r w:rsidRPr="0034584A">
              <w:rPr>
                <w:sz w:val="22"/>
                <w:szCs w:val="22"/>
              </w:rPr>
              <w:t>р</w:t>
            </w:r>
            <w:r w:rsidRPr="0034584A">
              <w:rPr>
                <w:sz w:val="22"/>
                <w:szCs w:val="22"/>
              </w:rPr>
              <w:t>пуса редуктора. /</w:t>
            </w:r>
            <w:r w:rsidR="000410BF"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7626B8" w:rsidP="004F0961">
            <w:pPr>
              <w:jc w:val="center"/>
              <w:rPr>
                <w:sz w:val="22"/>
                <w:szCs w:val="22"/>
              </w:rPr>
            </w:pPr>
            <w:r w:rsidRPr="001C7658">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2 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Pr="0034584A"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Первый этап компоновки р</w:t>
            </w:r>
            <w:r w:rsidRPr="0034584A">
              <w:rPr>
                <w:sz w:val="22"/>
                <w:szCs w:val="22"/>
              </w:rPr>
              <w:t>е</w:t>
            </w:r>
            <w:r w:rsidRPr="0034584A">
              <w:rPr>
                <w:sz w:val="22"/>
                <w:szCs w:val="22"/>
              </w:rPr>
              <w:t>дуктора. /</w:t>
            </w:r>
            <w:r w:rsidRPr="0034584A">
              <w:rPr>
                <w:b/>
                <w:sz w:val="22"/>
                <w:szCs w:val="22"/>
              </w:rPr>
              <w:t>Практическое з</w:t>
            </w:r>
            <w:r w:rsidRPr="0034584A">
              <w:rPr>
                <w:b/>
                <w:sz w:val="22"/>
                <w:szCs w:val="22"/>
              </w:rPr>
              <w:t>а</w:t>
            </w:r>
            <w:r w:rsidRPr="0034584A">
              <w:rPr>
                <w:b/>
                <w:sz w:val="22"/>
                <w:szCs w:val="22"/>
              </w:rPr>
              <w:t>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4.33</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0410BF">
            <w:pPr>
              <w:jc w:val="both"/>
              <w:rPr>
                <w:sz w:val="22"/>
                <w:szCs w:val="22"/>
              </w:rPr>
            </w:pPr>
            <w:r w:rsidRPr="0034584A">
              <w:rPr>
                <w:sz w:val="22"/>
                <w:szCs w:val="22"/>
              </w:rPr>
              <w:t>Первый этап компоновки р</w:t>
            </w:r>
            <w:r w:rsidRPr="0034584A">
              <w:rPr>
                <w:sz w:val="22"/>
                <w:szCs w:val="22"/>
              </w:rPr>
              <w:t>е</w:t>
            </w:r>
            <w:r w:rsidRPr="0034584A">
              <w:rPr>
                <w:sz w:val="22"/>
                <w:szCs w:val="22"/>
              </w:rPr>
              <w:t>дуктора. /</w:t>
            </w:r>
            <w:r w:rsidR="000410BF"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7626B8" w:rsidP="004F0961">
            <w:pPr>
              <w:jc w:val="center"/>
              <w:rPr>
                <w:sz w:val="22"/>
                <w:szCs w:val="22"/>
              </w:rPr>
            </w:pPr>
            <w:r>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4.34</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Расчет вала редуктора на ст</w:t>
            </w:r>
            <w:r w:rsidRPr="0034584A">
              <w:rPr>
                <w:sz w:val="22"/>
                <w:szCs w:val="22"/>
              </w:rPr>
              <w:t>а</w:t>
            </w:r>
            <w:r w:rsidRPr="0034584A">
              <w:rPr>
                <w:sz w:val="22"/>
                <w:szCs w:val="22"/>
              </w:rPr>
              <w:t>тическую прочность при с</w:t>
            </w:r>
            <w:r w:rsidRPr="0034584A">
              <w:rPr>
                <w:sz w:val="22"/>
                <w:szCs w:val="22"/>
              </w:rPr>
              <w:t>о</w:t>
            </w:r>
            <w:r w:rsidRPr="0034584A">
              <w:rPr>
                <w:sz w:val="22"/>
                <w:szCs w:val="22"/>
              </w:rPr>
              <w:t>вместном действии изгиба и кручения.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0410BF">
            <w:pPr>
              <w:jc w:val="both"/>
              <w:rPr>
                <w:sz w:val="22"/>
                <w:szCs w:val="22"/>
              </w:rPr>
            </w:pPr>
            <w:r w:rsidRPr="0034584A">
              <w:rPr>
                <w:sz w:val="22"/>
                <w:szCs w:val="22"/>
              </w:rPr>
              <w:t>Расчет вала редуктора на ст</w:t>
            </w:r>
            <w:r w:rsidRPr="0034584A">
              <w:rPr>
                <w:sz w:val="22"/>
                <w:szCs w:val="22"/>
              </w:rPr>
              <w:t>а</w:t>
            </w:r>
            <w:r w:rsidRPr="0034584A">
              <w:rPr>
                <w:sz w:val="22"/>
                <w:szCs w:val="22"/>
              </w:rPr>
              <w:t>тическую прочность при с</w:t>
            </w:r>
            <w:r w:rsidRPr="0034584A">
              <w:rPr>
                <w:sz w:val="22"/>
                <w:szCs w:val="22"/>
              </w:rPr>
              <w:t>о</w:t>
            </w:r>
            <w:r w:rsidRPr="0034584A">
              <w:rPr>
                <w:sz w:val="22"/>
                <w:szCs w:val="22"/>
              </w:rPr>
              <w:t>вместном действии изгиба и кручения. /</w:t>
            </w:r>
            <w:r w:rsidR="000410BF"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7626B8" w:rsidP="004F0961">
            <w:pPr>
              <w:jc w:val="center"/>
              <w:rPr>
                <w:sz w:val="22"/>
                <w:szCs w:val="22"/>
              </w:rPr>
            </w:pPr>
            <w:r w:rsidRPr="001C7658">
              <w:rPr>
                <w:sz w:val="22"/>
                <w:szCs w:val="22"/>
              </w:rPr>
              <w:t>8</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4.36</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Расчет подшипников качения на долговечность.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lastRenderedPageBreak/>
              <w:t>4.37</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 xml:space="preserve">Расчет подшипников качения на долговечность. </w:t>
            </w:r>
            <w:r w:rsidR="000410BF" w:rsidRPr="0034584A">
              <w:rPr>
                <w:sz w:val="22"/>
                <w:szCs w:val="22"/>
              </w:rPr>
              <w:t>/</w:t>
            </w:r>
            <w:r w:rsidR="000410BF" w:rsidRPr="0034584A">
              <w:rPr>
                <w:b/>
                <w:sz w:val="22"/>
                <w:szCs w:val="22"/>
              </w:rPr>
              <w:t>Самостоятельная работа</w:t>
            </w:r>
            <w:r w:rsidR="000410BF"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7626B8" w:rsidP="004F0961">
            <w:pPr>
              <w:jc w:val="center"/>
              <w:rPr>
                <w:sz w:val="22"/>
                <w:szCs w:val="22"/>
              </w:rPr>
            </w:pPr>
            <w:r>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4.38</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Проверка прочности шпоно</w:t>
            </w:r>
            <w:r w:rsidRPr="0034584A">
              <w:rPr>
                <w:sz w:val="22"/>
                <w:szCs w:val="22"/>
              </w:rPr>
              <w:t>ч</w:t>
            </w:r>
            <w:r w:rsidRPr="0034584A">
              <w:rPr>
                <w:sz w:val="22"/>
                <w:szCs w:val="22"/>
              </w:rPr>
              <w:t>ных соединений.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4.39</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Проверка прочности шпоно</w:t>
            </w:r>
            <w:r w:rsidRPr="0034584A">
              <w:rPr>
                <w:sz w:val="22"/>
                <w:szCs w:val="22"/>
              </w:rPr>
              <w:t>ч</w:t>
            </w:r>
            <w:r w:rsidRPr="0034584A">
              <w:rPr>
                <w:sz w:val="22"/>
                <w:szCs w:val="22"/>
              </w:rPr>
              <w:t xml:space="preserve">ных соединений. </w:t>
            </w:r>
            <w:r w:rsidR="000410BF" w:rsidRPr="0034584A">
              <w:rPr>
                <w:sz w:val="22"/>
                <w:szCs w:val="22"/>
              </w:rPr>
              <w:t>/</w:t>
            </w:r>
            <w:r w:rsidR="000410BF" w:rsidRPr="0034584A">
              <w:rPr>
                <w:b/>
                <w:sz w:val="22"/>
                <w:szCs w:val="22"/>
              </w:rPr>
              <w:t>Самостоятельная работа</w:t>
            </w:r>
            <w:r w:rsidR="000410BF"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7626B8" w:rsidP="004F0961">
            <w:pPr>
              <w:jc w:val="center"/>
              <w:rPr>
                <w:sz w:val="22"/>
                <w:szCs w:val="22"/>
              </w:rPr>
            </w:pPr>
            <w:r w:rsidRPr="001C7658">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4.40</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584915">
            <w:pPr>
              <w:jc w:val="both"/>
              <w:rPr>
                <w:sz w:val="22"/>
                <w:szCs w:val="22"/>
              </w:rPr>
            </w:pPr>
            <w:r w:rsidRPr="0034584A">
              <w:rPr>
                <w:sz w:val="22"/>
                <w:szCs w:val="22"/>
              </w:rPr>
              <w:t>Ра</w:t>
            </w:r>
            <w:r w:rsidR="00584915">
              <w:rPr>
                <w:sz w:val="22"/>
                <w:szCs w:val="22"/>
              </w:rPr>
              <w:t>с</w:t>
            </w:r>
            <w:r w:rsidRPr="0034584A">
              <w:rPr>
                <w:sz w:val="22"/>
                <w:szCs w:val="22"/>
              </w:rPr>
              <w:t>чет вал</w:t>
            </w:r>
            <w:r w:rsidR="00584915">
              <w:rPr>
                <w:sz w:val="22"/>
                <w:szCs w:val="22"/>
              </w:rPr>
              <w:t>а</w:t>
            </w:r>
            <w:r w:rsidRPr="0034584A">
              <w:rPr>
                <w:sz w:val="22"/>
                <w:szCs w:val="22"/>
              </w:rPr>
              <w:t xml:space="preserve"> на сопротивление усталости</w:t>
            </w:r>
            <w:r>
              <w:rPr>
                <w:sz w:val="22"/>
                <w:szCs w:val="22"/>
              </w:rPr>
              <w:t xml:space="preserve">. </w:t>
            </w:r>
            <w:r w:rsidRPr="0034584A">
              <w:rPr>
                <w:sz w:val="22"/>
                <w:szCs w:val="22"/>
              </w:rPr>
              <w:t>/</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4.41</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584915">
            <w:pPr>
              <w:jc w:val="both"/>
              <w:rPr>
                <w:sz w:val="22"/>
                <w:szCs w:val="22"/>
              </w:rPr>
            </w:pPr>
            <w:r w:rsidRPr="0034584A">
              <w:rPr>
                <w:sz w:val="22"/>
                <w:szCs w:val="22"/>
              </w:rPr>
              <w:t>Ра</w:t>
            </w:r>
            <w:r w:rsidR="00584915">
              <w:rPr>
                <w:sz w:val="22"/>
                <w:szCs w:val="22"/>
              </w:rPr>
              <w:t>с</w:t>
            </w:r>
            <w:r w:rsidRPr="0034584A">
              <w:rPr>
                <w:sz w:val="22"/>
                <w:szCs w:val="22"/>
              </w:rPr>
              <w:t>чет вал</w:t>
            </w:r>
            <w:r w:rsidR="00584915">
              <w:rPr>
                <w:sz w:val="22"/>
                <w:szCs w:val="22"/>
              </w:rPr>
              <w:t>а</w:t>
            </w:r>
            <w:r w:rsidRPr="0034584A">
              <w:rPr>
                <w:sz w:val="22"/>
                <w:szCs w:val="22"/>
              </w:rPr>
              <w:t xml:space="preserve"> на сопротивление усталости</w:t>
            </w:r>
            <w:r>
              <w:rPr>
                <w:sz w:val="22"/>
                <w:szCs w:val="22"/>
              </w:rPr>
              <w:t xml:space="preserve">. </w:t>
            </w:r>
            <w:r w:rsidR="000410BF" w:rsidRPr="0034584A">
              <w:rPr>
                <w:sz w:val="22"/>
                <w:szCs w:val="22"/>
              </w:rPr>
              <w:t>/</w:t>
            </w:r>
            <w:r w:rsidR="000410BF" w:rsidRPr="0034584A">
              <w:rPr>
                <w:b/>
                <w:sz w:val="22"/>
                <w:szCs w:val="22"/>
              </w:rPr>
              <w:t>Самостоятельная работа</w:t>
            </w:r>
            <w:r w:rsidR="000410BF"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7626B8" w:rsidP="004F0961">
            <w:pPr>
              <w:jc w:val="center"/>
              <w:rPr>
                <w:sz w:val="22"/>
                <w:szCs w:val="22"/>
              </w:rPr>
            </w:pPr>
            <w:r w:rsidRPr="001C7658">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4.42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Выбор муфты для ведомого вала привода.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4.43</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 xml:space="preserve">Выбор муфты для ведомого вала привода. </w:t>
            </w:r>
            <w:r w:rsidR="000410BF" w:rsidRPr="0034584A">
              <w:rPr>
                <w:sz w:val="22"/>
                <w:szCs w:val="22"/>
              </w:rPr>
              <w:t>/</w:t>
            </w:r>
            <w:r w:rsidR="000410BF" w:rsidRPr="0034584A">
              <w:rPr>
                <w:b/>
                <w:sz w:val="22"/>
                <w:szCs w:val="22"/>
              </w:rPr>
              <w:t>Самостоятельная работа</w:t>
            </w:r>
            <w:r w:rsidR="000410BF"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7626B8" w:rsidP="004F0961">
            <w:pPr>
              <w:jc w:val="center"/>
              <w:rPr>
                <w:sz w:val="22"/>
                <w:szCs w:val="22"/>
              </w:rPr>
            </w:pPr>
            <w:r w:rsidRPr="001C7658">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4.44</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Выбор системы смазки сорта масла редуктора. /</w:t>
            </w:r>
            <w:r w:rsidRPr="0034584A">
              <w:rPr>
                <w:b/>
                <w:sz w:val="22"/>
                <w:szCs w:val="22"/>
              </w:rPr>
              <w:t>Практическое занятие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4.45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 xml:space="preserve">Выбор системы смазки сорта масла редуктора. </w:t>
            </w:r>
            <w:r w:rsidR="000410BF" w:rsidRPr="0034584A">
              <w:rPr>
                <w:sz w:val="22"/>
                <w:szCs w:val="22"/>
              </w:rPr>
              <w:t>/</w:t>
            </w:r>
            <w:r w:rsidR="000410BF" w:rsidRPr="0034584A">
              <w:rPr>
                <w:b/>
                <w:sz w:val="22"/>
                <w:szCs w:val="22"/>
              </w:rPr>
              <w:t>Самостоятельная работа</w:t>
            </w:r>
            <w:r w:rsidR="000410BF"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7626B8" w:rsidP="004F0961">
            <w:pPr>
              <w:jc w:val="center"/>
              <w:rPr>
                <w:sz w:val="22"/>
                <w:szCs w:val="22"/>
              </w:rPr>
            </w:pPr>
            <w:r w:rsidRPr="001C7658">
              <w:rPr>
                <w:sz w:val="22"/>
                <w:szCs w:val="22"/>
              </w:rPr>
              <w:t>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4.46</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Собеседование по выполне</w:t>
            </w:r>
            <w:r w:rsidRPr="0034584A">
              <w:rPr>
                <w:sz w:val="22"/>
                <w:szCs w:val="22"/>
              </w:rPr>
              <w:t>н</w:t>
            </w:r>
            <w:r w:rsidRPr="0034584A">
              <w:rPr>
                <w:sz w:val="22"/>
                <w:szCs w:val="22"/>
              </w:rPr>
              <w:t>ной РГР. /</w:t>
            </w:r>
            <w:r w:rsidRPr="0034584A">
              <w:rPr>
                <w:b/>
                <w:sz w:val="22"/>
                <w:szCs w:val="22"/>
              </w:rPr>
              <w:t>Практическое з</w:t>
            </w:r>
            <w:r w:rsidRPr="0034584A">
              <w:rPr>
                <w:b/>
                <w:sz w:val="22"/>
                <w:szCs w:val="22"/>
              </w:rPr>
              <w:t>а</w:t>
            </w:r>
            <w:r w:rsidRPr="0034584A">
              <w:rPr>
                <w:b/>
                <w:sz w:val="22"/>
                <w:szCs w:val="22"/>
              </w:rPr>
              <w:t>нятие</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1C7658" w:rsidRDefault="004F0961" w:rsidP="004F0961">
            <w:pPr>
              <w:jc w:val="center"/>
              <w:rPr>
                <w:sz w:val="22"/>
                <w:szCs w:val="22"/>
              </w:rPr>
            </w:pPr>
            <w:r w:rsidRPr="001C7658">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ОПК-2,</w:t>
            </w:r>
          </w:p>
          <w:p w:rsidR="004F0961" w:rsidRPr="0034584A" w:rsidRDefault="004F0961" w:rsidP="004F0961">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sidRPr="0034584A">
              <w:rPr>
                <w:sz w:val="22"/>
                <w:szCs w:val="22"/>
              </w:rPr>
              <w:t>6.1.1.1,</w:t>
            </w:r>
          </w:p>
          <w:p w:rsidR="004F0961" w:rsidRPr="0034584A" w:rsidRDefault="004F0961" w:rsidP="004F0961">
            <w:pPr>
              <w:jc w:val="center"/>
              <w:rPr>
                <w:sz w:val="22"/>
                <w:szCs w:val="22"/>
              </w:rPr>
            </w:pPr>
            <w:r w:rsidRPr="0034584A">
              <w:rPr>
                <w:sz w:val="22"/>
                <w:szCs w:val="22"/>
              </w:rPr>
              <w:t>6.1.1.2,</w:t>
            </w:r>
          </w:p>
          <w:p w:rsidR="004F0961" w:rsidRDefault="004F0961" w:rsidP="004F0961">
            <w:pPr>
              <w:jc w:val="center"/>
              <w:rPr>
                <w:sz w:val="22"/>
                <w:szCs w:val="22"/>
              </w:rPr>
            </w:pPr>
            <w:r w:rsidRPr="0034584A">
              <w:rPr>
                <w:sz w:val="22"/>
                <w:szCs w:val="22"/>
              </w:rPr>
              <w:t>6.1.1.3,</w:t>
            </w:r>
          </w:p>
          <w:p w:rsidR="004F0961" w:rsidRPr="0034584A" w:rsidRDefault="004F0961" w:rsidP="004F0961">
            <w:pPr>
              <w:jc w:val="center"/>
              <w:rPr>
                <w:sz w:val="22"/>
                <w:szCs w:val="22"/>
              </w:rPr>
            </w:pPr>
            <w:r>
              <w:rPr>
                <w:sz w:val="22"/>
                <w:szCs w:val="22"/>
              </w:rPr>
              <w:t>6.1.2.1</w:t>
            </w:r>
          </w:p>
          <w:p w:rsidR="004F0961" w:rsidRPr="0034584A" w:rsidRDefault="004F0961" w:rsidP="004F0961">
            <w:pPr>
              <w:jc w:val="center"/>
              <w:rPr>
                <w:sz w:val="22"/>
                <w:szCs w:val="22"/>
              </w:rPr>
            </w:pPr>
            <w:r w:rsidRPr="0034584A">
              <w:rPr>
                <w:sz w:val="22"/>
                <w:szCs w:val="22"/>
              </w:rPr>
              <w:t>6.1.2.2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316A40" w:rsidP="004F0961">
            <w:pPr>
              <w:jc w:val="center"/>
              <w:rPr>
                <w:sz w:val="22"/>
                <w:szCs w:val="22"/>
              </w:rPr>
            </w:pPr>
            <w:r>
              <w:rPr>
                <w:sz w:val="22"/>
                <w:szCs w:val="22"/>
              </w:rPr>
              <w:t>4.46</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Pr>
                <w:sz w:val="22"/>
                <w:szCs w:val="22"/>
              </w:rPr>
              <w:t>Экзамен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r>
              <w:rPr>
                <w:sz w:val="22"/>
                <w:szCs w:val="22"/>
              </w:rPr>
              <w:t>36</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r>
      <w:tr w:rsidR="004F0961"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both"/>
              <w:rPr>
                <w:sz w:val="22"/>
                <w:szCs w:val="22"/>
              </w:rPr>
            </w:pPr>
            <w:r w:rsidRPr="0034584A">
              <w:rPr>
                <w:sz w:val="22"/>
                <w:szCs w:val="22"/>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F73F71" w:rsidP="004F0961">
            <w:pPr>
              <w:jc w:val="center"/>
              <w:rPr>
                <w:sz w:val="22"/>
                <w:szCs w:val="22"/>
              </w:rPr>
            </w:pPr>
            <w:r>
              <w:rPr>
                <w:sz w:val="22"/>
                <w:szCs w:val="22"/>
              </w:rPr>
              <w:t>180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jc w:val="center"/>
              <w:rPr>
                <w:sz w:val="22"/>
                <w:szCs w:val="22"/>
              </w:rPr>
            </w:pP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spacing w:after="200"/>
              <w:jc w:val="center"/>
              <w:rPr>
                <w:sz w:val="22"/>
                <w:szCs w:val="22"/>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4F0961" w:rsidRPr="0034584A" w:rsidRDefault="004F0961" w:rsidP="004F0961">
            <w:pPr>
              <w:spacing w:after="200"/>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4F0961" w:rsidRPr="0034584A" w:rsidRDefault="004F0961" w:rsidP="004F0961">
            <w:pPr>
              <w:spacing w:after="200"/>
              <w:jc w:val="center"/>
              <w:rPr>
                <w:sz w:val="22"/>
                <w:szCs w:val="22"/>
              </w:rPr>
            </w:pPr>
          </w:p>
        </w:tc>
      </w:tr>
    </w:tbl>
    <w:p w:rsidR="00231215" w:rsidRDefault="00231215" w:rsidP="0034584A">
      <w:pPr>
        <w:ind w:firstLine="567"/>
        <w:jc w:val="both"/>
        <w:rPr>
          <w:sz w:val="24"/>
          <w:szCs w:val="24"/>
        </w:rPr>
      </w:pPr>
    </w:p>
    <w:p w:rsidR="00B74A39" w:rsidRDefault="00B74A39" w:rsidP="0034584A">
      <w:pPr>
        <w:ind w:firstLine="567"/>
        <w:jc w:val="both"/>
        <w:rPr>
          <w:sz w:val="24"/>
          <w:szCs w:val="24"/>
        </w:rPr>
      </w:pPr>
    </w:p>
    <w:p w:rsidR="00B74A39" w:rsidRPr="000174E6" w:rsidRDefault="00B74A39" w:rsidP="0034584A">
      <w:pPr>
        <w:ind w:firstLine="567"/>
        <w:jc w:val="both"/>
        <w:rPr>
          <w:sz w:val="24"/>
          <w:szCs w:val="24"/>
        </w:rPr>
      </w:pPr>
    </w:p>
    <w:tbl>
      <w:tblPr>
        <w:tblW w:w="10167" w:type="dxa"/>
        <w:tblCellMar>
          <w:left w:w="0" w:type="dxa"/>
          <w:right w:w="0" w:type="dxa"/>
        </w:tblCellMar>
        <w:tblLook w:val="04A0" w:firstRow="1" w:lastRow="0" w:firstColumn="1" w:lastColumn="0" w:noHBand="0" w:noVBand="1"/>
      </w:tblPr>
      <w:tblGrid>
        <w:gridCol w:w="1015"/>
        <w:gridCol w:w="9084"/>
        <w:gridCol w:w="68"/>
      </w:tblGrid>
      <w:tr w:rsidR="00035734"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035734" w:rsidRPr="00035734" w:rsidRDefault="00035734" w:rsidP="0034584A">
            <w:pPr>
              <w:overflowPunct/>
              <w:autoSpaceDE/>
              <w:autoSpaceDN/>
              <w:adjustRightInd/>
              <w:jc w:val="center"/>
              <w:rPr>
                <w:sz w:val="24"/>
                <w:szCs w:val="24"/>
              </w:rPr>
            </w:pPr>
            <w:r w:rsidRPr="00035734">
              <w:rPr>
                <w:b/>
                <w:color w:val="000000"/>
                <w:sz w:val="24"/>
                <w:szCs w:val="24"/>
              </w:rPr>
              <w:lastRenderedPageBreak/>
              <w:t>5.</w:t>
            </w:r>
            <w:r w:rsidR="00400E4C">
              <w:rPr>
                <w:b/>
                <w:color w:val="000000"/>
                <w:sz w:val="24"/>
                <w:szCs w:val="24"/>
              </w:rPr>
              <w:t xml:space="preserve"> </w:t>
            </w:r>
            <w:r w:rsidRPr="00035734">
              <w:rPr>
                <w:b/>
                <w:color w:val="000000"/>
                <w:sz w:val="24"/>
                <w:szCs w:val="24"/>
              </w:rPr>
              <w:t>ФОНД</w:t>
            </w:r>
            <w:r w:rsidR="00400E4C">
              <w:rPr>
                <w:b/>
                <w:color w:val="000000"/>
                <w:sz w:val="24"/>
                <w:szCs w:val="24"/>
              </w:rPr>
              <w:t xml:space="preserve"> </w:t>
            </w:r>
            <w:r w:rsidRPr="00035734">
              <w:rPr>
                <w:b/>
                <w:color w:val="000000"/>
                <w:sz w:val="24"/>
                <w:szCs w:val="24"/>
              </w:rPr>
              <w:t>ОЦЕНОЧНЫХ</w:t>
            </w:r>
            <w:r w:rsidR="00400E4C">
              <w:rPr>
                <w:b/>
                <w:color w:val="000000"/>
                <w:sz w:val="24"/>
                <w:szCs w:val="24"/>
              </w:rPr>
              <w:t xml:space="preserve"> </w:t>
            </w:r>
            <w:r w:rsidRPr="00035734">
              <w:rPr>
                <w:b/>
                <w:color w:val="000000"/>
                <w:sz w:val="24"/>
                <w:szCs w:val="24"/>
              </w:rPr>
              <w:t>СРЕДСТВ</w:t>
            </w:r>
          </w:p>
        </w:tc>
      </w:tr>
      <w:tr w:rsidR="00035734"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Pr="00035734" w:rsidRDefault="00035734" w:rsidP="00594DA2">
            <w:pPr>
              <w:jc w:val="center"/>
              <w:rPr>
                <w:sz w:val="24"/>
                <w:szCs w:val="24"/>
              </w:rPr>
            </w:pPr>
            <w:r w:rsidRPr="00035734">
              <w:rPr>
                <w:b/>
                <w:color w:val="000000"/>
                <w:sz w:val="24"/>
                <w:szCs w:val="24"/>
              </w:rPr>
              <w:t>5.1.</w:t>
            </w:r>
            <w:r w:rsidR="00400E4C">
              <w:rPr>
                <w:b/>
                <w:color w:val="000000"/>
                <w:sz w:val="24"/>
                <w:szCs w:val="24"/>
              </w:rPr>
              <w:t xml:space="preserve"> </w:t>
            </w:r>
            <w:r w:rsidRPr="00035734">
              <w:rPr>
                <w:b/>
                <w:color w:val="000000"/>
                <w:sz w:val="24"/>
                <w:szCs w:val="24"/>
              </w:rPr>
              <w:t>Контрольные</w:t>
            </w:r>
            <w:r w:rsidR="00400E4C">
              <w:rPr>
                <w:b/>
                <w:color w:val="000000"/>
                <w:sz w:val="24"/>
                <w:szCs w:val="24"/>
              </w:rPr>
              <w:t xml:space="preserve"> </w:t>
            </w:r>
            <w:r w:rsidRPr="00035734">
              <w:rPr>
                <w:b/>
                <w:color w:val="000000"/>
                <w:sz w:val="24"/>
                <w:szCs w:val="24"/>
              </w:rPr>
              <w:t>вопросы</w:t>
            </w:r>
            <w:r w:rsidR="00400E4C">
              <w:rPr>
                <w:b/>
                <w:color w:val="000000"/>
                <w:sz w:val="24"/>
                <w:szCs w:val="24"/>
              </w:rPr>
              <w:t xml:space="preserve"> </w:t>
            </w:r>
            <w:r w:rsidRPr="00035734">
              <w:rPr>
                <w:b/>
                <w:color w:val="000000"/>
                <w:sz w:val="24"/>
                <w:szCs w:val="24"/>
              </w:rPr>
              <w:t>и</w:t>
            </w:r>
            <w:r w:rsidR="00400E4C">
              <w:rPr>
                <w:b/>
                <w:color w:val="000000"/>
                <w:sz w:val="24"/>
                <w:szCs w:val="24"/>
              </w:rPr>
              <w:t xml:space="preserve"> </w:t>
            </w:r>
            <w:r w:rsidRPr="00035734">
              <w:rPr>
                <w:b/>
                <w:color w:val="000000"/>
                <w:sz w:val="24"/>
                <w:szCs w:val="24"/>
              </w:rPr>
              <w:t>задания</w:t>
            </w:r>
          </w:p>
        </w:tc>
      </w:tr>
      <w:tr w:rsidR="000366FD" w:rsidRPr="00017458"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EE5781" w:rsidRDefault="00EE5781" w:rsidP="002B3F92">
            <w:pPr>
              <w:jc w:val="center"/>
              <w:rPr>
                <w:b/>
                <w:i/>
                <w:sz w:val="23"/>
                <w:szCs w:val="23"/>
              </w:rPr>
            </w:pPr>
            <w:r>
              <w:rPr>
                <w:b/>
                <w:i/>
                <w:sz w:val="23"/>
                <w:szCs w:val="23"/>
              </w:rPr>
              <w:t>Типовые тесты для отчета по выполненным лабораторным работам.</w:t>
            </w:r>
          </w:p>
          <w:p w:rsidR="00EE5781" w:rsidRDefault="00EE5781" w:rsidP="002B3F92">
            <w:pPr>
              <w:jc w:val="center"/>
              <w:rPr>
                <w:b/>
                <w:i/>
                <w:sz w:val="23"/>
                <w:szCs w:val="23"/>
              </w:rPr>
            </w:pPr>
          </w:p>
          <w:p w:rsidR="00EE5781" w:rsidRDefault="00EE5781" w:rsidP="002B3F92">
            <w:pPr>
              <w:jc w:val="center"/>
              <w:rPr>
                <w:b/>
                <w:i/>
                <w:sz w:val="23"/>
                <w:szCs w:val="23"/>
              </w:rPr>
            </w:pPr>
            <w:r>
              <w:rPr>
                <w:b/>
                <w:i/>
                <w:sz w:val="23"/>
                <w:szCs w:val="23"/>
              </w:rPr>
              <w:t xml:space="preserve">Тест №0 для отчета </w:t>
            </w:r>
            <w:r w:rsidR="00BF6C0D">
              <w:rPr>
                <w:b/>
                <w:i/>
                <w:sz w:val="23"/>
                <w:szCs w:val="23"/>
              </w:rPr>
              <w:t xml:space="preserve">по </w:t>
            </w:r>
            <w:r>
              <w:rPr>
                <w:b/>
                <w:i/>
                <w:sz w:val="23"/>
                <w:szCs w:val="23"/>
              </w:rPr>
              <w:t>лабораторной работ</w:t>
            </w:r>
            <w:r w:rsidR="00BF6C0D">
              <w:rPr>
                <w:b/>
                <w:i/>
                <w:sz w:val="23"/>
                <w:szCs w:val="23"/>
              </w:rPr>
              <w:t>е</w:t>
            </w:r>
            <w:r>
              <w:rPr>
                <w:b/>
                <w:i/>
                <w:sz w:val="23"/>
                <w:szCs w:val="23"/>
              </w:rPr>
              <w:t xml:space="preserve"> №1.</w:t>
            </w:r>
          </w:p>
          <w:p w:rsidR="00EE5781" w:rsidRPr="00EE5781" w:rsidRDefault="00EE5781" w:rsidP="00EE5781">
            <w:pPr>
              <w:rPr>
                <w:sz w:val="24"/>
                <w:szCs w:val="24"/>
              </w:rPr>
            </w:pPr>
            <w:r w:rsidRPr="00EE5781">
              <w:rPr>
                <w:sz w:val="24"/>
                <w:szCs w:val="24"/>
              </w:rPr>
              <w:t>ТЗ №1 (КТ=1)</w:t>
            </w:r>
          </w:p>
          <w:p w:rsidR="00EE5781" w:rsidRPr="00EE5781" w:rsidRDefault="00EE5781" w:rsidP="00EE5781">
            <w:pPr>
              <w:rPr>
                <w:sz w:val="24"/>
                <w:szCs w:val="24"/>
              </w:rPr>
            </w:pPr>
            <w:r w:rsidRPr="00EE5781">
              <w:rPr>
                <w:sz w:val="24"/>
                <w:szCs w:val="24"/>
              </w:rPr>
              <w:t>К группе разъемных соединений относится(ятся) …</w:t>
            </w:r>
          </w:p>
          <w:p w:rsidR="00EE5781" w:rsidRPr="00EE5781" w:rsidRDefault="00EE5781" w:rsidP="00EE5781">
            <w:pPr>
              <w:rPr>
                <w:sz w:val="24"/>
                <w:szCs w:val="24"/>
              </w:rPr>
            </w:pPr>
            <w:r w:rsidRPr="00EE5781">
              <w:rPr>
                <w:b/>
                <w:sz w:val="24"/>
                <w:szCs w:val="24"/>
              </w:rPr>
              <w:t xml:space="preserve">□ </w:t>
            </w:r>
            <w:r w:rsidRPr="00EE5781">
              <w:rPr>
                <w:sz w:val="24"/>
                <w:szCs w:val="24"/>
              </w:rPr>
              <w:t>заклепочное</w:t>
            </w:r>
          </w:p>
          <w:p w:rsidR="00EE5781" w:rsidRPr="00EE5781" w:rsidRDefault="00EE5781" w:rsidP="00EE5781">
            <w:pPr>
              <w:rPr>
                <w:sz w:val="24"/>
                <w:szCs w:val="24"/>
              </w:rPr>
            </w:pPr>
            <w:r w:rsidRPr="00EE5781">
              <w:rPr>
                <w:b/>
                <w:sz w:val="24"/>
                <w:szCs w:val="24"/>
              </w:rPr>
              <w:t xml:space="preserve">□ </w:t>
            </w:r>
            <w:r w:rsidRPr="00EE5781">
              <w:rPr>
                <w:sz w:val="24"/>
                <w:szCs w:val="24"/>
              </w:rPr>
              <w:t>резьбовое</w:t>
            </w:r>
          </w:p>
          <w:p w:rsidR="00EE5781" w:rsidRPr="00EE5781" w:rsidRDefault="00EE5781" w:rsidP="00EE5781">
            <w:pPr>
              <w:rPr>
                <w:sz w:val="24"/>
                <w:szCs w:val="24"/>
              </w:rPr>
            </w:pPr>
            <w:r w:rsidRPr="00EE5781">
              <w:rPr>
                <w:sz w:val="24"/>
                <w:szCs w:val="24"/>
              </w:rPr>
              <w:t>□ профильное</w:t>
            </w:r>
          </w:p>
          <w:p w:rsidR="00EE5781" w:rsidRPr="00EE5781" w:rsidRDefault="00EE5781" w:rsidP="00EE5781">
            <w:pPr>
              <w:rPr>
                <w:sz w:val="24"/>
                <w:szCs w:val="24"/>
              </w:rPr>
            </w:pPr>
            <w:r w:rsidRPr="00EE5781">
              <w:rPr>
                <w:sz w:val="24"/>
                <w:szCs w:val="24"/>
              </w:rPr>
              <w:t>□ прессовое</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lang w:val="en-US"/>
              </w:rPr>
              <w:t>I</w:t>
            </w:r>
            <w:r w:rsidRPr="00EE5781">
              <w:rPr>
                <w:sz w:val="24"/>
                <w:szCs w:val="24"/>
              </w:rPr>
              <w:t>: ТЗ № 2 (КТ=3)</w:t>
            </w:r>
          </w:p>
          <w:p w:rsidR="00EE5781" w:rsidRPr="00EE5781" w:rsidRDefault="00EE5781" w:rsidP="00EE5781">
            <w:pPr>
              <w:jc w:val="both"/>
              <w:rPr>
                <w:sz w:val="24"/>
                <w:szCs w:val="24"/>
              </w:rPr>
            </w:pPr>
            <w:r w:rsidRPr="00EE5781">
              <w:rPr>
                <w:sz w:val="24"/>
                <w:szCs w:val="24"/>
              </w:rPr>
              <w:t xml:space="preserve">На болт, изображенный на рисунке, действует поперечная сила </w:t>
            </w:r>
            <w:r w:rsidRPr="00EE5781">
              <w:rPr>
                <w:i/>
                <w:sz w:val="24"/>
                <w:szCs w:val="24"/>
                <w:lang w:val="en-US"/>
              </w:rPr>
              <w:t>F</w:t>
            </w:r>
            <w:r w:rsidRPr="00EE5781">
              <w:rPr>
                <w:sz w:val="24"/>
                <w:szCs w:val="24"/>
              </w:rPr>
              <w:t>=10 кН. Коэффициент запаса от сдвига деталей 1,2. Коэффициент трения в стыке 0,15. Допускаемые напряжения для материала болта [σ</w:t>
            </w:r>
            <w:r w:rsidRPr="00EE5781">
              <w:rPr>
                <w:sz w:val="24"/>
                <w:szCs w:val="24"/>
                <w:vertAlign w:val="subscript"/>
              </w:rPr>
              <w:t>р</w:t>
            </w:r>
            <w:r w:rsidRPr="00EE5781">
              <w:rPr>
                <w:sz w:val="24"/>
                <w:szCs w:val="24"/>
              </w:rPr>
              <w:t>]=120 МПа, [τ</w:t>
            </w:r>
            <w:r w:rsidRPr="00EE5781">
              <w:rPr>
                <w:sz w:val="24"/>
                <w:szCs w:val="24"/>
                <w:vertAlign w:val="subscript"/>
              </w:rPr>
              <w:t>с</w:t>
            </w:r>
            <w:r w:rsidRPr="00EE5781">
              <w:rPr>
                <w:sz w:val="24"/>
                <w:szCs w:val="24"/>
              </w:rPr>
              <w:t>]=80 МПа. Минимальный внутренний диаметр резьбы равен…</w:t>
            </w:r>
          </w:p>
          <w:p w:rsidR="00EE5781" w:rsidRPr="00EE5781" w:rsidRDefault="00C73E7F" w:rsidP="00EE5781">
            <w:pPr>
              <w:rPr>
                <w:sz w:val="24"/>
                <w:szCs w:val="24"/>
              </w:rPr>
            </w:pPr>
            <w:r w:rsidRPr="00EE5781">
              <w:rPr>
                <w:noProof/>
                <w:sz w:val="24"/>
                <w:szCs w:val="24"/>
              </w:rPr>
              <w:drawing>
                <wp:inline distT="0" distB="0" distL="0" distR="0">
                  <wp:extent cx="1547495" cy="1351280"/>
                  <wp:effectExtent l="0" t="0" r="0" b="0"/>
                  <wp:docPr id="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7495" cy="135128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13,8 мм</w:t>
            </w:r>
          </w:p>
          <w:p w:rsidR="00EE5781" w:rsidRPr="00EE5781" w:rsidRDefault="00EE5781" w:rsidP="00EE5781">
            <w:pPr>
              <w:rPr>
                <w:sz w:val="24"/>
                <w:szCs w:val="24"/>
              </w:rPr>
            </w:pPr>
            <w:r w:rsidRPr="00EE5781">
              <w:rPr>
                <w:sz w:val="24"/>
                <w:szCs w:val="24"/>
              </w:rPr>
              <w:t>□ 25,5 мм</w:t>
            </w:r>
          </w:p>
          <w:p w:rsidR="00EE5781" w:rsidRPr="00EE5781" w:rsidRDefault="00EE5781" w:rsidP="00EE5781">
            <w:pPr>
              <w:rPr>
                <w:sz w:val="24"/>
                <w:szCs w:val="24"/>
              </w:rPr>
            </w:pPr>
            <w:r w:rsidRPr="00EE5781">
              <w:rPr>
                <w:sz w:val="24"/>
                <w:szCs w:val="24"/>
              </w:rPr>
              <w:t>□ 33,2 мм</w:t>
            </w:r>
          </w:p>
          <w:p w:rsidR="00EE5781" w:rsidRPr="00EE5781" w:rsidRDefault="00EE5781" w:rsidP="00EE5781">
            <w:pPr>
              <w:rPr>
                <w:sz w:val="24"/>
                <w:szCs w:val="24"/>
              </w:rPr>
            </w:pPr>
            <w:r w:rsidRPr="00EE5781">
              <w:rPr>
                <w:sz w:val="24"/>
                <w:szCs w:val="24"/>
              </w:rPr>
              <w:t>□ 42,1 мм</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lang w:val="en-US"/>
              </w:rPr>
              <w:t>I</w:t>
            </w:r>
            <w:r w:rsidRPr="00EE5781">
              <w:rPr>
                <w:sz w:val="24"/>
                <w:szCs w:val="24"/>
              </w:rPr>
              <w:t>: ТЗ № 3 (КТ=2)</w:t>
            </w:r>
          </w:p>
          <w:p w:rsidR="00EE5781" w:rsidRPr="00EE5781" w:rsidRDefault="00EE5781" w:rsidP="00EE5781">
            <w:pPr>
              <w:jc w:val="both"/>
              <w:rPr>
                <w:sz w:val="24"/>
                <w:szCs w:val="24"/>
              </w:rPr>
            </w:pPr>
            <w:r w:rsidRPr="00EE5781">
              <w:rPr>
                <w:sz w:val="24"/>
                <w:szCs w:val="24"/>
              </w:rPr>
              <w:t>Для изображенного на рисунке заклепочного шва (δ</w:t>
            </w:r>
            <w:r w:rsidRPr="00EE5781">
              <w:rPr>
                <w:sz w:val="24"/>
                <w:szCs w:val="24"/>
                <w:vertAlign w:val="subscript"/>
              </w:rPr>
              <w:t>1</w:t>
            </w:r>
            <w:r w:rsidRPr="00EE5781">
              <w:rPr>
                <w:sz w:val="24"/>
                <w:szCs w:val="24"/>
              </w:rPr>
              <w:t>&lt; δ</w:t>
            </w:r>
            <w:r w:rsidRPr="00EE5781">
              <w:rPr>
                <w:sz w:val="24"/>
                <w:szCs w:val="24"/>
                <w:vertAlign w:val="subscript"/>
              </w:rPr>
              <w:t>2</w:t>
            </w:r>
            <w:r w:rsidRPr="00EE5781">
              <w:rPr>
                <w:sz w:val="24"/>
                <w:szCs w:val="24"/>
              </w:rPr>
              <w:t>) число заклепок из условия прочности равно …</w:t>
            </w:r>
          </w:p>
          <w:p w:rsidR="00EE5781" w:rsidRPr="00EE5781" w:rsidRDefault="00C73E7F" w:rsidP="00EE5781">
            <w:pPr>
              <w:rPr>
                <w:sz w:val="24"/>
                <w:szCs w:val="24"/>
              </w:rPr>
            </w:pPr>
            <w:r w:rsidRPr="00EE5781">
              <w:rPr>
                <w:noProof/>
                <w:sz w:val="24"/>
                <w:szCs w:val="24"/>
              </w:rPr>
              <w:drawing>
                <wp:inline distT="0" distB="0" distL="0" distR="0">
                  <wp:extent cx="2552065" cy="1235710"/>
                  <wp:effectExtent l="0" t="0" r="0" b="0"/>
                  <wp:docPr id="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065" cy="123571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xml:space="preserve">□ </w:t>
            </w:r>
            <w:r w:rsidRPr="00EE5781">
              <w:rPr>
                <w:position w:val="-32"/>
                <w:sz w:val="24"/>
                <w:szCs w:val="24"/>
              </w:rPr>
              <w:object w:dxaOrig="9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7pt;height:34.8pt" o:ole="" fillcolor="window">
                  <v:imagedata r:id="rId11" o:title=""/>
                </v:shape>
                <o:OLEObject Type="Embed" ProgID="Equation.3" ShapeID="_x0000_i1027" DrawAspect="Content" ObjectID="_1821517368" r:id="rId12"/>
              </w:object>
            </w:r>
          </w:p>
          <w:p w:rsidR="00EE5781" w:rsidRPr="00EE5781" w:rsidRDefault="00EE5781" w:rsidP="00EE5781">
            <w:pPr>
              <w:rPr>
                <w:sz w:val="24"/>
                <w:szCs w:val="24"/>
              </w:rPr>
            </w:pPr>
            <w:r w:rsidRPr="00EE5781">
              <w:rPr>
                <w:sz w:val="24"/>
                <w:szCs w:val="24"/>
              </w:rPr>
              <w:t xml:space="preserve">□ </w:t>
            </w:r>
            <w:r w:rsidRPr="00EE5781">
              <w:rPr>
                <w:position w:val="-32"/>
                <w:sz w:val="24"/>
                <w:szCs w:val="24"/>
              </w:rPr>
              <w:object w:dxaOrig="920" w:dyaOrig="700">
                <v:shape id="_x0000_i1028" type="#_x0000_t75" style="width:45.9pt;height:34.8pt" o:ole="" fillcolor="window">
                  <v:imagedata r:id="rId13" o:title=""/>
                </v:shape>
                <o:OLEObject Type="Embed" ProgID="Equation.3" ShapeID="_x0000_i1028" DrawAspect="Content" ObjectID="_1821517369" r:id="rId14"/>
              </w:object>
            </w:r>
          </w:p>
          <w:p w:rsidR="00EE5781" w:rsidRPr="00EE5781" w:rsidRDefault="00EE5781" w:rsidP="00EE5781">
            <w:pPr>
              <w:rPr>
                <w:sz w:val="24"/>
                <w:szCs w:val="24"/>
              </w:rPr>
            </w:pPr>
            <w:r w:rsidRPr="00EE5781">
              <w:rPr>
                <w:sz w:val="24"/>
                <w:szCs w:val="24"/>
              </w:rPr>
              <w:t xml:space="preserve">□ </w:t>
            </w:r>
            <w:r w:rsidRPr="00EE5781">
              <w:rPr>
                <w:position w:val="-34"/>
                <w:sz w:val="24"/>
                <w:szCs w:val="24"/>
              </w:rPr>
              <w:object w:dxaOrig="1020" w:dyaOrig="720">
                <v:shape id="_x0000_i1029" type="#_x0000_t75" style="width:51.05pt;height:36.4pt" o:ole="" fillcolor="window">
                  <v:imagedata r:id="rId15" o:title=""/>
                </v:shape>
                <o:OLEObject Type="Embed" ProgID="Equation.3" ShapeID="_x0000_i1029" DrawAspect="Content" ObjectID="_1821517370" r:id="rId16"/>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1120" w:dyaOrig="680">
                <v:shape id="_x0000_i1030" type="#_x0000_t75" style="width:56.2pt;height:34pt" o:ole="" fillcolor="window">
                  <v:imagedata r:id="rId17" o:title=""/>
                </v:shape>
                <o:OLEObject Type="Embed" ProgID="Equation.3" ShapeID="_x0000_i1030" DrawAspect="Content" ObjectID="_1821517371" r:id="rId18"/>
              </w:objec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№4 (КТ=1)</w:t>
            </w:r>
          </w:p>
          <w:p w:rsidR="00EE5781" w:rsidRPr="00EE5781" w:rsidRDefault="00EE5781" w:rsidP="00EE5781">
            <w:pPr>
              <w:jc w:val="both"/>
              <w:rPr>
                <w:sz w:val="24"/>
                <w:szCs w:val="24"/>
              </w:rPr>
            </w:pPr>
            <w:r w:rsidRPr="00EE5781">
              <w:rPr>
                <w:sz w:val="24"/>
                <w:szCs w:val="24"/>
              </w:rPr>
              <w:t>Изображенное на рисунке сварное соединение называется …</w:t>
            </w:r>
          </w:p>
          <w:p w:rsidR="00EE5781" w:rsidRPr="00EE5781" w:rsidRDefault="00C73E7F" w:rsidP="00EE5781">
            <w:pPr>
              <w:jc w:val="both"/>
              <w:rPr>
                <w:sz w:val="24"/>
                <w:szCs w:val="24"/>
              </w:rPr>
            </w:pPr>
            <w:r w:rsidRPr="00EE5781">
              <w:rPr>
                <w:noProof/>
                <w:sz w:val="24"/>
                <w:szCs w:val="24"/>
              </w:rPr>
              <w:lastRenderedPageBreak/>
              <w:drawing>
                <wp:inline distT="0" distB="0" distL="0" distR="0">
                  <wp:extent cx="1944370" cy="899160"/>
                  <wp:effectExtent l="0" t="0" r="0" b="0"/>
                  <wp:docPr id="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4370" cy="89916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нахлесточным</w:t>
            </w:r>
          </w:p>
          <w:p w:rsidR="00EE5781" w:rsidRPr="00EE5781" w:rsidRDefault="00EE5781" w:rsidP="00EE5781">
            <w:pPr>
              <w:rPr>
                <w:sz w:val="24"/>
                <w:szCs w:val="24"/>
              </w:rPr>
            </w:pPr>
            <w:r w:rsidRPr="00EE5781">
              <w:rPr>
                <w:sz w:val="24"/>
                <w:szCs w:val="24"/>
              </w:rPr>
              <w:t>□ угловым</w:t>
            </w:r>
          </w:p>
          <w:p w:rsidR="00EE5781" w:rsidRPr="00EE5781" w:rsidRDefault="00EE5781" w:rsidP="00EE5781">
            <w:pPr>
              <w:rPr>
                <w:sz w:val="24"/>
                <w:szCs w:val="24"/>
              </w:rPr>
            </w:pPr>
            <w:r w:rsidRPr="00EE5781">
              <w:rPr>
                <w:sz w:val="24"/>
                <w:szCs w:val="24"/>
              </w:rPr>
              <w:t>□ стыковым</w:t>
            </w:r>
          </w:p>
          <w:p w:rsidR="00EE5781" w:rsidRPr="00EE5781" w:rsidRDefault="00EE5781" w:rsidP="00EE5781">
            <w:pPr>
              <w:rPr>
                <w:sz w:val="24"/>
                <w:szCs w:val="24"/>
              </w:rPr>
            </w:pPr>
            <w:r w:rsidRPr="00EE5781">
              <w:rPr>
                <w:sz w:val="24"/>
                <w:szCs w:val="24"/>
              </w:rPr>
              <w:t>□ тавровым</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№5 (КТ=3)</w:t>
            </w:r>
          </w:p>
          <w:p w:rsidR="00EE5781" w:rsidRPr="00EE5781" w:rsidRDefault="00EE5781" w:rsidP="00EE5781">
            <w:pPr>
              <w:jc w:val="both"/>
              <w:rPr>
                <w:sz w:val="24"/>
                <w:szCs w:val="24"/>
              </w:rPr>
            </w:pPr>
            <w:r w:rsidRPr="00EE5781">
              <w:rPr>
                <w:sz w:val="24"/>
                <w:szCs w:val="24"/>
              </w:rPr>
              <w:t xml:space="preserve">В изображенном сварном соединении толщина соединяемых листов δ=8мм, ширина соединяемых деталей </w:t>
            </w:r>
            <w:r w:rsidRPr="00EE5781">
              <w:rPr>
                <w:i/>
                <w:sz w:val="24"/>
                <w:szCs w:val="24"/>
                <w:lang w:val="en-US"/>
              </w:rPr>
              <w:t>b</w:t>
            </w:r>
            <w:r w:rsidRPr="00EE5781">
              <w:rPr>
                <w:sz w:val="24"/>
                <w:szCs w:val="24"/>
              </w:rPr>
              <w:t>=50мм. Материал деталей соединения – сталь Ст3 ([σ</w:t>
            </w:r>
            <w:r w:rsidRPr="00EE5781">
              <w:rPr>
                <w:sz w:val="24"/>
                <w:szCs w:val="24"/>
                <w:vertAlign w:val="subscript"/>
              </w:rPr>
              <w:t>р</w:t>
            </w:r>
            <w:r w:rsidRPr="00EE5781">
              <w:rPr>
                <w:sz w:val="24"/>
                <w:szCs w:val="24"/>
              </w:rPr>
              <w:t>]=160 МПа). Ручная сварка в</w:t>
            </w:r>
            <w:r w:rsidRPr="00EE5781">
              <w:rPr>
                <w:sz w:val="24"/>
                <w:szCs w:val="24"/>
              </w:rPr>
              <w:t>ы</w:t>
            </w:r>
            <w:r w:rsidRPr="00EE5781">
              <w:rPr>
                <w:sz w:val="24"/>
                <w:szCs w:val="24"/>
              </w:rPr>
              <w:t xml:space="preserve">полнена электродами Э42А в защитном газе. Допускаемая нагрузка </w:t>
            </w:r>
            <w:r w:rsidRPr="00EE5781">
              <w:rPr>
                <w:i/>
                <w:sz w:val="24"/>
                <w:szCs w:val="24"/>
                <w:lang w:val="en-US"/>
              </w:rPr>
              <w:t>F</w:t>
            </w:r>
            <w:r w:rsidRPr="00EE5781">
              <w:rPr>
                <w:sz w:val="24"/>
                <w:szCs w:val="24"/>
              </w:rPr>
              <w:t xml:space="preserve"> из условия прочности шва равна …</w:t>
            </w:r>
          </w:p>
          <w:p w:rsidR="00EE5781" w:rsidRPr="00EE5781" w:rsidRDefault="00C73E7F" w:rsidP="00EE5781">
            <w:pPr>
              <w:jc w:val="both"/>
              <w:rPr>
                <w:sz w:val="24"/>
                <w:szCs w:val="24"/>
              </w:rPr>
            </w:pPr>
            <w:r w:rsidRPr="00EE5781">
              <w:rPr>
                <w:noProof/>
                <w:sz w:val="24"/>
                <w:szCs w:val="24"/>
              </w:rPr>
              <w:drawing>
                <wp:inline distT="0" distB="0" distL="0" distR="0">
                  <wp:extent cx="1944370" cy="1140460"/>
                  <wp:effectExtent l="0" t="0" r="0" b="0"/>
                  <wp:docPr id="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4370" cy="114046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32 кН</w:t>
            </w:r>
          </w:p>
          <w:p w:rsidR="00EE5781" w:rsidRPr="00EE5781" w:rsidRDefault="00EE5781" w:rsidP="00EE5781">
            <w:pPr>
              <w:rPr>
                <w:sz w:val="24"/>
                <w:szCs w:val="24"/>
              </w:rPr>
            </w:pPr>
            <w:r w:rsidRPr="00EE5781">
              <w:rPr>
                <w:sz w:val="24"/>
                <w:szCs w:val="24"/>
              </w:rPr>
              <w:t>□ 45 кН</w:t>
            </w:r>
          </w:p>
          <w:p w:rsidR="00EE5781" w:rsidRPr="00EE5781" w:rsidRDefault="00EE5781" w:rsidP="00EE5781">
            <w:pPr>
              <w:rPr>
                <w:sz w:val="24"/>
                <w:szCs w:val="24"/>
              </w:rPr>
            </w:pPr>
            <w:r w:rsidRPr="00EE5781">
              <w:rPr>
                <w:sz w:val="24"/>
                <w:szCs w:val="24"/>
              </w:rPr>
              <w:t>□ 64 кН</w:t>
            </w:r>
          </w:p>
          <w:p w:rsidR="00EE5781" w:rsidRPr="00EE5781" w:rsidRDefault="00EE5781" w:rsidP="00EE5781">
            <w:pPr>
              <w:rPr>
                <w:sz w:val="24"/>
                <w:szCs w:val="24"/>
              </w:rPr>
            </w:pPr>
            <w:r w:rsidRPr="00EE5781">
              <w:rPr>
                <w:sz w:val="24"/>
                <w:szCs w:val="24"/>
              </w:rPr>
              <w:t>□ 80 кН</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№6 (КТ=2)</w:t>
            </w:r>
          </w:p>
          <w:p w:rsidR="00EE5781" w:rsidRPr="00EE5781" w:rsidRDefault="00EE5781" w:rsidP="00EE5781">
            <w:pPr>
              <w:jc w:val="both"/>
              <w:rPr>
                <w:sz w:val="24"/>
                <w:szCs w:val="24"/>
              </w:rPr>
            </w:pPr>
            <w:r w:rsidRPr="00EE5781">
              <w:rPr>
                <w:sz w:val="24"/>
                <w:szCs w:val="24"/>
              </w:rPr>
              <w:t xml:space="preserve">В изображенном шпоночном соединении используется призматическая шпонка со скругленными концами. Длина шпонки </w:t>
            </w:r>
            <w:r w:rsidRPr="00EE5781">
              <w:rPr>
                <w:i/>
                <w:sz w:val="24"/>
                <w:szCs w:val="24"/>
                <w:lang w:val="en-US"/>
              </w:rPr>
              <w:t>l</w:t>
            </w:r>
            <w:r w:rsidRPr="00EE5781">
              <w:rPr>
                <w:i/>
                <w:sz w:val="24"/>
                <w:szCs w:val="24"/>
              </w:rPr>
              <w:t>.</w:t>
            </w:r>
            <w:r w:rsidRPr="00EE5781">
              <w:rPr>
                <w:sz w:val="24"/>
                <w:szCs w:val="24"/>
              </w:rPr>
              <w:t xml:space="preserve"> Для проверки прочности шпонки используется условие …</w:t>
            </w:r>
          </w:p>
          <w:p w:rsidR="00EE5781" w:rsidRPr="00EE5781" w:rsidRDefault="00C73E7F" w:rsidP="00EE5781">
            <w:pPr>
              <w:jc w:val="both"/>
              <w:rPr>
                <w:sz w:val="24"/>
                <w:szCs w:val="24"/>
              </w:rPr>
            </w:pPr>
            <w:r w:rsidRPr="00EE5781">
              <w:rPr>
                <w:noProof/>
                <w:sz w:val="24"/>
                <w:szCs w:val="24"/>
              </w:rPr>
              <w:drawing>
                <wp:inline distT="0" distB="0" distL="0" distR="0">
                  <wp:extent cx="1421765" cy="1522095"/>
                  <wp:effectExtent l="0" t="0" r="0" b="0"/>
                  <wp:docPr id="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1765" cy="1522095"/>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xml:space="preserve">□ </w:t>
            </w:r>
            <w:r w:rsidRPr="00EE5781">
              <w:rPr>
                <w:position w:val="-28"/>
                <w:sz w:val="24"/>
                <w:szCs w:val="24"/>
              </w:rPr>
              <w:object w:dxaOrig="1680" w:dyaOrig="660">
                <v:shape id="_x0000_i1034" type="#_x0000_t75" style="width:84.25pt;height:33.25pt" o:ole="">
                  <v:imagedata r:id="rId22" o:title=""/>
                </v:shape>
                <o:OLEObject Type="Embed" ProgID="Equation.3" ShapeID="_x0000_i1034" DrawAspect="Content" ObjectID="_1821517372" r:id="rId23"/>
              </w:object>
            </w:r>
          </w:p>
          <w:p w:rsidR="00EE5781" w:rsidRPr="00EE5781" w:rsidRDefault="00EE5781" w:rsidP="00EE5781">
            <w:pPr>
              <w:rPr>
                <w:sz w:val="24"/>
                <w:szCs w:val="24"/>
              </w:rPr>
            </w:pPr>
            <w:r w:rsidRPr="00EE5781">
              <w:rPr>
                <w:sz w:val="24"/>
                <w:szCs w:val="24"/>
              </w:rPr>
              <w:t xml:space="preserve">□ </w:t>
            </w:r>
            <w:r w:rsidRPr="00EE5781">
              <w:rPr>
                <w:position w:val="-28"/>
                <w:sz w:val="24"/>
                <w:szCs w:val="24"/>
              </w:rPr>
              <w:object w:dxaOrig="1520" w:dyaOrig="660">
                <v:shape id="_x0000_i1035" type="#_x0000_t75" style="width:75.95pt;height:33.25pt" o:ole="">
                  <v:imagedata r:id="rId24" o:title=""/>
                </v:shape>
                <o:OLEObject Type="Embed" ProgID="Equation.3" ShapeID="_x0000_i1035" DrawAspect="Content" ObjectID="_1821517373" r:id="rId25"/>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2060" w:dyaOrig="680">
                <v:shape id="_x0000_i1036" type="#_x0000_t75" style="width:102.85pt;height:34pt" o:ole="">
                  <v:imagedata r:id="rId26" o:title=""/>
                </v:shape>
                <o:OLEObject Type="Embed" ProgID="Equation.3" ShapeID="_x0000_i1036" DrawAspect="Content" ObjectID="_1821517374" r:id="rId27"/>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1680" w:dyaOrig="680">
                <v:shape id="_x0000_i1037" type="#_x0000_t75" style="width:83.85pt;height:34pt" o:ole="">
                  <v:imagedata r:id="rId28" o:title=""/>
                </v:shape>
                <o:OLEObject Type="Embed" ProgID="Equation.3" ShapeID="_x0000_i1037" DrawAspect="Content" ObjectID="_1821517375" r:id="rId29"/>
              </w:objec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№7 (КТ=1)</w:t>
            </w:r>
          </w:p>
          <w:p w:rsidR="00EE5781" w:rsidRPr="00EE5781" w:rsidRDefault="00EE5781" w:rsidP="00EE5781">
            <w:pPr>
              <w:jc w:val="both"/>
              <w:rPr>
                <w:sz w:val="24"/>
                <w:szCs w:val="24"/>
              </w:rPr>
            </w:pPr>
            <w:r w:rsidRPr="00EE5781">
              <w:rPr>
                <w:sz w:val="24"/>
                <w:szCs w:val="24"/>
              </w:rPr>
              <w:t>Для паяных соединений, работающих в условиях ударных и вибрационных нагрузок, предпочт</w:t>
            </w:r>
            <w:r w:rsidRPr="00EE5781">
              <w:rPr>
                <w:sz w:val="24"/>
                <w:szCs w:val="24"/>
              </w:rPr>
              <w:t>и</w:t>
            </w:r>
            <w:r w:rsidRPr="00EE5781">
              <w:rPr>
                <w:sz w:val="24"/>
                <w:szCs w:val="24"/>
              </w:rPr>
              <w:t>тельно применять …</w:t>
            </w:r>
          </w:p>
          <w:p w:rsidR="00EE5781" w:rsidRPr="00EE5781" w:rsidRDefault="00EE5781" w:rsidP="00EE5781">
            <w:pPr>
              <w:rPr>
                <w:sz w:val="24"/>
                <w:szCs w:val="24"/>
              </w:rPr>
            </w:pPr>
            <w:r w:rsidRPr="00EE5781">
              <w:rPr>
                <w:sz w:val="24"/>
                <w:szCs w:val="24"/>
              </w:rPr>
              <w:lastRenderedPageBreak/>
              <w:t>□ оловянно-свинцовые припои</w:t>
            </w:r>
          </w:p>
          <w:p w:rsidR="00EE5781" w:rsidRPr="00EE5781" w:rsidRDefault="00EE5781" w:rsidP="00EE5781">
            <w:pPr>
              <w:rPr>
                <w:sz w:val="24"/>
                <w:szCs w:val="24"/>
              </w:rPr>
            </w:pPr>
            <w:r w:rsidRPr="00EE5781">
              <w:rPr>
                <w:sz w:val="24"/>
                <w:szCs w:val="24"/>
              </w:rPr>
              <w:t>□ медно-цинковые припои</w:t>
            </w:r>
          </w:p>
          <w:p w:rsidR="00EE5781" w:rsidRPr="00EE5781" w:rsidRDefault="00EE5781" w:rsidP="00EE5781">
            <w:pPr>
              <w:rPr>
                <w:sz w:val="24"/>
                <w:szCs w:val="24"/>
              </w:rPr>
            </w:pPr>
            <w:r w:rsidRPr="00EE5781">
              <w:rPr>
                <w:sz w:val="24"/>
                <w:szCs w:val="24"/>
              </w:rPr>
              <w:t>□ серебряно-медные припои</w:t>
            </w:r>
          </w:p>
          <w:p w:rsidR="00EE5781" w:rsidRPr="00EE5781" w:rsidRDefault="00EE5781" w:rsidP="00EE5781">
            <w:pPr>
              <w:rPr>
                <w:sz w:val="24"/>
                <w:szCs w:val="24"/>
              </w:rPr>
            </w:pPr>
            <w:r w:rsidRPr="00EE5781">
              <w:rPr>
                <w:sz w:val="24"/>
                <w:szCs w:val="24"/>
              </w:rPr>
              <w:t>□ оловянно-цинковые припои</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№8 (КТ=1)</w:t>
            </w:r>
          </w:p>
          <w:p w:rsidR="00EE5781" w:rsidRPr="00EE5781" w:rsidRDefault="00EE5781" w:rsidP="00EE5781">
            <w:pPr>
              <w:jc w:val="both"/>
              <w:rPr>
                <w:sz w:val="24"/>
                <w:szCs w:val="24"/>
              </w:rPr>
            </w:pPr>
            <w:r w:rsidRPr="00EE5781">
              <w:rPr>
                <w:sz w:val="24"/>
                <w:szCs w:val="24"/>
              </w:rPr>
              <w:t>Условие прочности для изображенного на рисунке клеевого соединения имеет вид …</w:t>
            </w:r>
          </w:p>
          <w:p w:rsidR="00EE5781" w:rsidRPr="00EE5781" w:rsidRDefault="00EE5781" w:rsidP="00EE5781">
            <w:pPr>
              <w:jc w:val="both"/>
              <w:rPr>
                <w:sz w:val="24"/>
                <w:szCs w:val="24"/>
              </w:rPr>
            </w:pPr>
            <w:r w:rsidRPr="00EE5781">
              <w:rPr>
                <w:sz w:val="24"/>
                <w:szCs w:val="24"/>
              </w:rPr>
              <w:t xml:space="preserve"> </w:t>
            </w:r>
            <w:r w:rsidR="00C73E7F" w:rsidRPr="00EE5781">
              <w:rPr>
                <w:noProof/>
                <w:sz w:val="24"/>
                <w:szCs w:val="24"/>
              </w:rPr>
              <w:drawing>
                <wp:inline distT="0" distB="0" distL="0" distR="0">
                  <wp:extent cx="3310890" cy="2115185"/>
                  <wp:effectExtent l="0" t="0" r="0" b="0"/>
                  <wp:docPr id="14"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10890" cy="2115185"/>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xml:space="preserve">□ </w:t>
            </w:r>
            <w:r w:rsidRPr="00EE5781">
              <w:rPr>
                <w:position w:val="-24"/>
                <w:sz w:val="24"/>
                <w:szCs w:val="24"/>
              </w:rPr>
              <w:object w:dxaOrig="1380" w:dyaOrig="639">
                <v:shape id="_x0000_i1039" type="#_x0000_t75" style="width:69.25pt;height:32.05pt" o:ole="">
                  <v:imagedata r:id="rId31" o:title=""/>
                </v:shape>
                <o:OLEObject Type="Embed" ProgID="Equation.3" ShapeID="_x0000_i1039" DrawAspect="Content" ObjectID="_1821517376" r:id="rId32"/>
              </w:object>
            </w:r>
          </w:p>
          <w:p w:rsidR="00EE5781" w:rsidRPr="00EE5781" w:rsidRDefault="00EE5781" w:rsidP="00EE5781">
            <w:pPr>
              <w:rPr>
                <w:sz w:val="24"/>
                <w:szCs w:val="24"/>
              </w:rPr>
            </w:pPr>
            <w:r w:rsidRPr="00EE5781">
              <w:rPr>
                <w:sz w:val="24"/>
                <w:szCs w:val="24"/>
              </w:rPr>
              <w:t xml:space="preserve">□ </w:t>
            </w:r>
            <w:r w:rsidRPr="00EE5781">
              <w:rPr>
                <w:position w:val="-24"/>
                <w:sz w:val="24"/>
                <w:szCs w:val="24"/>
              </w:rPr>
              <w:object w:dxaOrig="1400" w:dyaOrig="639">
                <v:shape id="_x0000_i1040" type="#_x0000_t75" style="width:70pt;height:32.05pt" o:ole="">
                  <v:imagedata r:id="rId33" o:title=""/>
                </v:shape>
                <o:OLEObject Type="Embed" ProgID="Equation.3" ShapeID="_x0000_i1040" DrawAspect="Content" ObjectID="_1821517377" r:id="rId34"/>
              </w:object>
            </w:r>
          </w:p>
          <w:p w:rsidR="00EE5781" w:rsidRPr="00EE5781" w:rsidRDefault="00EE5781" w:rsidP="00EE5781">
            <w:pPr>
              <w:rPr>
                <w:sz w:val="24"/>
                <w:szCs w:val="24"/>
              </w:rPr>
            </w:pPr>
            <w:r w:rsidRPr="00EE5781">
              <w:rPr>
                <w:sz w:val="24"/>
                <w:szCs w:val="24"/>
              </w:rPr>
              <w:t xml:space="preserve">□ </w:t>
            </w:r>
            <w:r w:rsidRPr="00EE5781">
              <w:rPr>
                <w:position w:val="-24"/>
                <w:sz w:val="24"/>
                <w:szCs w:val="24"/>
              </w:rPr>
              <w:object w:dxaOrig="1380" w:dyaOrig="639">
                <v:shape id="_x0000_i1041" type="#_x0000_t75" style="width:69.25pt;height:32.05pt" o:ole="">
                  <v:imagedata r:id="rId35" o:title=""/>
                </v:shape>
                <o:OLEObject Type="Embed" ProgID="Equation.3" ShapeID="_x0000_i1041" DrawAspect="Content" ObjectID="_1821517378" r:id="rId36"/>
              </w:object>
            </w:r>
          </w:p>
          <w:p w:rsidR="00EE5781" w:rsidRPr="00EE5781" w:rsidRDefault="00EE5781" w:rsidP="00EE5781">
            <w:pPr>
              <w:rPr>
                <w:sz w:val="24"/>
                <w:szCs w:val="24"/>
              </w:rPr>
            </w:pPr>
            <w:r w:rsidRPr="00EE5781">
              <w:rPr>
                <w:sz w:val="24"/>
                <w:szCs w:val="24"/>
              </w:rPr>
              <w:t xml:space="preserve">□ </w:t>
            </w:r>
            <w:r w:rsidRPr="00EE5781">
              <w:rPr>
                <w:position w:val="-28"/>
                <w:sz w:val="24"/>
                <w:szCs w:val="24"/>
              </w:rPr>
              <w:object w:dxaOrig="1660" w:dyaOrig="680">
                <v:shape id="_x0000_i1042" type="#_x0000_t75" style="width:83.1pt;height:34.4pt" o:ole="">
                  <v:imagedata r:id="rId37" o:title=""/>
                </v:shape>
                <o:OLEObject Type="Embed" ProgID="Equation.3" ShapeID="_x0000_i1042" DrawAspect="Content" ObjectID="_1821517379" r:id="rId38"/>
              </w:objec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№9 (КТ=1)</w:t>
            </w:r>
          </w:p>
          <w:p w:rsidR="00EE5781" w:rsidRPr="00EE5781" w:rsidRDefault="00EE5781" w:rsidP="00EE5781">
            <w:pPr>
              <w:jc w:val="both"/>
              <w:rPr>
                <w:sz w:val="24"/>
                <w:szCs w:val="24"/>
              </w:rPr>
            </w:pPr>
            <w:r w:rsidRPr="00EE5781">
              <w:rPr>
                <w:sz w:val="24"/>
                <w:szCs w:val="24"/>
              </w:rPr>
              <w:t>Шлицевое соединение, изображенное на рисунке, является …</w:t>
            </w:r>
          </w:p>
          <w:p w:rsidR="00EE5781" w:rsidRPr="00EE5781" w:rsidRDefault="00C73E7F" w:rsidP="00EE5781">
            <w:pPr>
              <w:jc w:val="both"/>
              <w:rPr>
                <w:sz w:val="24"/>
                <w:szCs w:val="24"/>
              </w:rPr>
            </w:pPr>
            <w:r w:rsidRPr="00EE5781">
              <w:rPr>
                <w:noProof/>
                <w:sz w:val="24"/>
                <w:szCs w:val="24"/>
              </w:rPr>
              <w:drawing>
                <wp:inline distT="0" distB="0" distL="0" distR="0">
                  <wp:extent cx="1542415" cy="1221105"/>
                  <wp:effectExtent l="0" t="0" r="0" b="0"/>
                  <wp:docPr id="19"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42415" cy="1221105"/>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прямоугольным с центрированием по боковым поверхностям шлицев</w:t>
            </w:r>
          </w:p>
          <w:p w:rsidR="00EE5781" w:rsidRPr="00EE5781" w:rsidRDefault="00EE5781" w:rsidP="00EE5781">
            <w:pPr>
              <w:rPr>
                <w:sz w:val="24"/>
                <w:szCs w:val="24"/>
              </w:rPr>
            </w:pPr>
            <w:r w:rsidRPr="00EE5781">
              <w:rPr>
                <w:sz w:val="24"/>
                <w:szCs w:val="24"/>
              </w:rPr>
              <w:t>□ прямобочным с центрированием по внутреннему диаметру шлицев</w:t>
            </w:r>
          </w:p>
          <w:p w:rsidR="00EE5781" w:rsidRPr="00EE5781" w:rsidRDefault="00EE5781" w:rsidP="00EE5781">
            <w:pPr>
              <w:rPr>
                <w:sz w:val="24"/>
                <w:szCs w:val="24"/>
              </w:rPr>
            </w:pPr>
            <w:r w:rsidRPr="00EE5781">
              <w:rPr>
                <w:sz w:val="24"/>
                <w:szCs w:val="24"/>
              </w:rPr>
              <w:t>□ прямобочным с центрированием по наружному диаметру шлицев</w:t>
            </w:r>
          </w:p>
          <w:p w:rsidR="00EE5781" w:rsidRPr="00EE5781" w:rsidRDefault="00EE5781" w:rsidP="00EE5781">
            <w:pPr>
              <w:rPr>
                <w:sz w:val="24"/>
                <w:szCs w:val="24"/>
              </w:rPr>
            </w:pPr>
            <w:r w:rsidRPr="00EE5781">
              <w:rPr>
                <w:sz w:val="24"/>
                <w:szCs w:val="24"/>
              </w:rPr>
              <w:t>□ эвольвентным с центрированием по боковым поверхностям шлицев</w:t>
            </w:r>
          </w:p>
          <w:p w:rsidR="00EE5781" w:rsidRPr="00EE5781" w:rsidRDefault="00EE5781" w:rsidP="00EE5781">
            <w:pPr>
              <w:rPr>
                <w:sz w:val="24"/>
                <w:szCs w:val="24"/>
              </w:rPr>
            </w:pP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№10 (КТ=2)</w:t>
            </w:r>
          </w:p>
          <w:p w:rsidR="00EE5781" w:rsidRPr="00EE5781" w:rsidRDefault="00EE5781" w:rsidP="00EE5781">
            <w:pPr>
              <w:jc w:val="both"/>
              <w:rPr>
                <w:sz w:val="24"/>
                <w:szCs w:val="24"/>
              </w:rPr>
            </w:pPr>
            <w:r w:rsidRPr="00EE5781">
              <w:rPr>
                <w:sz w:val="24"/>
                <w:szCs w:val="24"/>
              </w:rPr>
              <w:t xml:space="preserve">Условие прочности изображенного на рисунке шлицевого соединения с числом зубьев </w:t>
            </w:r>
            <w:r w:rsidRPr="00EE5781">
              <w:rPr>
                <w:sz w:val="24"/>
                <w:szCs w:val="24"/>
                <w:lang w:val="en-US"/>
              </w:rPr>
              <w:t>z</w:t>
            </w:r>
            <w:r w:rsidRPr="00EE5781">
              <w:rPr>
                <w:sz w:val="24"/>
                <w:szCs w:val="24"/>
              </w:rPr>
              <w:t>, мод</w:t>
            </w:r>
            <w:r w:rsidRPr="00EE5781">
              <w:rPr>
                <w:sz w:val="24"/>
                <w:szCs w:val="24"/>
              </w:rPr>
              <w:t>у</w:t>
            </w:r>
            <w:r w:rsidRPr="00EE5781">
              <w:rPr>
                <w:sz w:val="24"/>
                <w:szCs w:val="24"/>
              </w:rPr>
              <w:t xml:space="preserve">лем зубьев </w:t>
            </w:r>
            <w:r w:rsidRPr="00EE5781">
              <w:rPr>
                <w:sz w:val="24"/>
                <w:szCs w:val="24"/>
                <w:lang w:val="en-US"/>
              </w:rPr>
              <w:t>m</w:t>
            </w:r>
            <w:r w:rsidRPr="00EE5781">
              <w:rPr>
                <w:sz w:val="24"/>
                <w:szCs w:val="24"/>
              </w:rPr>
              <w:t xml:space="preserve">, длиной поверхности контакта шлицев </w:t>
            </w:r>
            <w:r w:rsidRPr="00EE5781">
              <w:rPr>
                <w:i/>
                <w:sz w:val="24"/>
                <w:szCs w:val="24"/>
                <w:lang w:val="en-US"/>
              </w:rPr>
              <w:t>l</w:t>
            </w:r>
            <w:r w:rsidRPr="00EE5781">
              <w:rPr>
                <w:sz w:val="24"/>
                <w:szCs w:val="24"/>
              </w:rPr>
              <w:t xml:space="preserve"> и коэффициентом неравномерности ра</w:t>
            </w:r>
            <w:r w:rsidRPr="00EE5781">
              <w:rPr>
                <w:sz w:val="24"/>
                <w:szCs w:val="24"/>
              </w:rPr>
              <w:t>с</w:t>
            </w:r>
            <w:r w:rsidRPr="00EE5781">
              <w:rPr>
                <w:sz w:val="24"/>
                <w:szCs w:val="24"/>
              </w:rPr>
              <w:t>пределения нагрузки между шлицами ψ имеет вид …</w:t>
            </w:r>
          </w:p>
          <w:p w:rsidR="00EE5781" w:rsidRPr="00EE5781" w:rsidRDefault="00C73E7F" w:rsidP="00EE5781">
            <w:pPr>
              <w:jc w:val="both"/>
              <w:rPr>
                <w:sz w:val="24"/>
                <w:szCs w:val="24"/>
              </w:rPr>
            </w:pPr>
            <w:r w:rsidRPr="00EE5781">
              <w:rPr>
                <w:noProof/>
                <w:sz w:val="24"/>
                <w:szCs w:val="24"/>
              </w:rPr>
              <w:lastRenderedPageBreak/>
              <w:drawing>
                <wp:inline distT="0" distB="0" distL="0" distR="0">
                  <wp:extent cx="1733550" cy="1029970"/>
                  <wp:effectExtent l="0" t="0" r="0" b="0"/>
                  <wp:docPr id="20"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0">
                            <a:extLst>
                              <a:ext uri="{28A0092B-C50C-407E-A947-70E740481C1C}">
                                <a14:useLocalDpi xmlns:a14="http://schemas.microsoft.com/office/drawing/2010/main" val="0"/>
                              </a:ext>
                            </a:extLst>
                          </a:blip>
                          <a:srcRect b="6923"/>
                          <a:stretch>
                            <a:fillRect/>
                          </a:stretch>
                        </pic:blipFill>
                        <pic:spPr bwMode="auto">
                          <a:xfrm>
                            <a:off x="0" y="0"/>
                            <a:ext cx="1733550" cy="102997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xml:space="preserve">□ </w:t>
            </w:r>
            <w:r w:rsidRPr="00EE5781">
              <w:rPr>
                <w:position w:val="-36"/>
                <w:sz w:val="24"/>
                <w:szCs w:val="24"/>
              </w:rPr>
              <w:object w:dxaOrig="2540" w:dyaOrig="740">
                <v:shape id="_x0000_i1045" type="#_x0000_t75" style="width:127.4pt;height:37.2pt" o:ole="">
                  <v:imagedata r:id="rId41" o:title=""/>
                </v:shape>
                <o:OLEObject Type="Embed" ProgID="Equation.3" ShapeID="_x0000_i1045" DrawAspect="Content" ObjectID="_1821517380" r:id="rId42"/>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1939" w:dyaOrig="680">
                <v:shape id="_x0000_i1046" type="#_x0000_t75" style="width:97.3pt;height:34.4pt" o:ole="">
                  <v:imagedata r:id="rId43" o:title=""/>
                </v:shape>
                <o:OLEObject Type="Embed" ProgID="Equation.3" ShapeID="_x0000_i1046" DrawAspect="Content" ObjectID="_1821517381" r:id="rId44"/>
              </w:object>
            </w:r>
          </w:p>
          <w:p w:rsidR="00EE5781" w:rsidRPr="00EE5781" w:rsidRDefault="00EE5781" w:rsidP="00EE5781">
            <w:pPr>
              <w:rPr>
                <w:sz w:val="24"/>
                <w:szCs w:val="24"/>
              </w:rPr>
            </w:pPr>
            <w:r w:rsidRPr="00EE5781">
              <w:rPr>
                <w:sz w:val="24"/>
                <w:szCs w:val="24"/>
              </w:rPr>
              <w:t xml:space="preserve">□ </w:t>
            </w:r>
            <w:r w:rsidRPr="00EE5781">
              <w:rPr>
                <w:position w:val="-28"/>
                <w:sz w:val="24"/>
                <w:szCs w:val="24"/>
              </w:rPr>
              <w:object w:dxaOrig="1420" w:dyaOrig="660">
                <v:shape id="_x0000_i1047" type="#_x0000_t75" style="width:71.2pt;height:33.25pt" o:ole="">
                  <v:imagedata r:id="rId45" o:title=""/>
                </v:shape>
                <o:OLEObject Type="Embed" ProgID="Equation.3" ShapeID="_x0000_i1047" DrawAspect="Content" ObjectID="_1821517382" r:id="rId46"/>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1640" w:dyaOrig="680">
                <v:shape id="_x0000_i1048" type="#_x0000_t75" style="width:81.9pt;height:34.4pt" o:ole="">
                  <v:imagedata r:id="rId47" o:title=""/>
                </v:shape>
                <o:OLEObject Type="Embed" ProgID="Equation.3" ShapeID="_x0000_i1048" DrawAspect="Content" ObjectID="_1821517383" r:id="rId48"/>
              </w:objec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№11 (КТ=1)</w:t>
            </w:r>
          </w:p>
          <w:p w:rsidR="00EE5781" w:rsidRPr="00EE5781" w:rsidRDefault="00EE5781" w:rsidP="00EE5781">
            <w:pPr>
              <w:jc w:val="both"/>
              <w:rPr>
                <w:sz w:val="24"/>
                <w:szCs w:val="24"/>
              </w:rPr>
            </w:pPr>
            <w:r w:rsidRPr="00EE5781">
              <w:rPr>
                <w:sz w:val="24"/>
                <w:szCs w:val="24"/>
              </w:rPr>
              <w:t>Клеммовые соединения предназначены для …</w:t>
            </w:r>
          </w:p>
          <w:p w:rsidR="00EE5781" w:rsidRPr="00EE5781" w:rsidRDefault="00EE5781" w:rsidP="00EE5781">
            <w:pPr>
              <w:rPr>
                <w:sz w:val="24"/>
                <w:szCs w:val="24"/>
              </w:rPr>
            </w:pPr>
            <w:r w:rsidRPr="00EE5781">
              <w:rPr>
                <w:sz w:val="24"/>
                <w:szCs w:val="24"/>
              </w:rPr>
              <w:t>□ закрепления на валах деталей посредством сил трения, создаваемых затяжкой винтов</w:t>
            </w:r>
          </w:p>
          <w:p w:rsidR="00EE5781" w:rsidRPr="00EE5781" w:rsidRDefault="00EE5781" w:rsidP="00EE5781">
            <w:pPr>
              <w:rPr>
                <w:sz w:val="24"/>
                <w:szCs w:val="24"/>
              </w:rPr>
            </w:pPr>
            <w:r w:rsidRPr="00EE5781">
              <w:rPr>
                <w:sz w:val="24"/>
                <w:szCs w:val="24"/>
              </w:rPr>
              <w:t>□ закрепления на валах деталей посредством клиновых шпонок</w:t>
            </w:r>
          </w:p>
          <w:p w:rsidR="00EE5781" w:rsidRPr="00EE5781" w:rsidRDefault="00EE5781" w:rsidP="00EE5781">
            <w:pPr>
              <w:rPr>
                <w:sz w:val="24"/>
                <w:szCs w:val="24"/>
              </w:rPr>
            </w:pPr>
            <w:r w:rsidRPr="00EE5781">
              <w:rPr>
                <w:sz w:val="24"/>
                <w:szCs w:val="24"/>
              </w:rPr>
              <w:t>□ закрепления на валах деталей посредством цилиндрических штифтов с расклепыванием концов</w:t>
            </w:r>
          </w:p>
          <w:p w:rsidR="00EE5781" w:rsidRPr="00EE5781" w:rsidRDefault="00EE5781" w:rsidP="00EE5781">
            <w:pPr>
              <w:rPr>
                <w:sz w:val="24"/>
                <w:szCs w:val="24"/>
              </w:rPr>
            </w:pPr>
            <w:r w:rsidRPr="00EE5781">
              <w:rPr>
                <w:sz w:val="24"/>
                <w:szCs w:val="24"/>
              </w:rPr>
              <w:t>□ установки и регулирования требуемого взаимного положения деталей с помощью клина</w:t>
            </w:r>
          </w:p>
          <w:p w:rsidR="00EE5781" w:rsidRPr="00EE5781" w:rsidRDefault="00EE5781" w:rsidP="00EE5781">
            <w:pPr>
              <w:jc w:val="both"/>
              <w:rPr>
                <w:sz w:val="24"/>
                <w:szCs w:val="24"/>
              </w:rPr>
            </w:pPr>
          </w:p>
          <w:p w:rsidR="00EE5781" w:rsidRPr="00EE5781" w:rsidRDefault="00EE5781" w:rsidP="00EE5781">
            <w:pPr>
              <w:rPr>
                <w:sz w:val="24"/>
                <w:szCs w:val="24"/>
              </w:rPr>
            </w:pPr>
            <w:r w:rsidRPr="00EE5781">
              <w:rPr>
                <w:sz w:val="24"/>
                <w:szCs w:val="24"/>
              </w:rPr>
              <w:t>ТЗ №12 (КТ=3)</w:t>
            </w:r>
          </w:p>
          <w:p w:rsidR="00EE5781" w:rsidRPr="00EE5781" w:rsidRDefault="00EE5781" w:rsidP="00EE5781">
            <w:pPr>
              <w:jc w:val="both"/>
              <w:rPr>
                <w:sz w:val="24"/>
                <w:szCs w:val="24"/>
              </w:rPr>
            </w:pPr>
            <w:r w:rsidRPr="00EE5781">
              <w:rPr>
                <w:sz w:val="24"/>
                <w:szCs w:val="24"/>
              </w:rPr>
              <w:t>В клеммовом соединении, выполненном двумя винтами, диаметр вала 40 мм. Передаваемый кр</w:t>
            </w:r>
            <w:r w:rsidRPr="00EE5781">
              <w:rPr>
                <w:sz w:val="24"/>
                <w:szCs w:val="24"/>
              </w:rPr>
              <w:t>у</w:t>
            </w:r>
            <w:r w:rsidRPr="00EE5781">
              <w:rPr>
                <w:sz w:val="24"/>
                <w:szCs w:val="24"/>
              </w:rPr>
              <w:t>тящий момент 150 Н·м. Давление на вал со стороны каждой полуступицы распределяется равн</w:t>
            </w:r>
            <w:r w:rsidRPr="00EE5781">
              <w:rPr>
                <w:sz w:val="24"/>
                <w:szCs w:val="24"/>
              </w:rPr>
              <w:t>о</w:t>
            </w:r>
            <w:r w:rsidRPr="00EE5781">
              <w:rPr>
                <w:sz w:val="24"/>
                <w:szCs w:val="24"/>
              </w:rPr>
              <w:t>мерно. Коэффициент трения между полуступицами и валом 0,2. Необходимая сила затяжки ка</w:t>
            </w:r>
            <w:r w:rsidRPr="00EE5781">
              <w:rPr>
                <w:sz w:val="24"/>
                <w:szCs w:val="24"/>
              </w:rPr>
              <w:t>ж</w:t>
            </w:r>
            <w:r w:rsidRPr="00EE5781">
              <w:rPr>
                <w:sz w:val="24"/>
                <w:szCs w:val="24"/>
              </w:rPr>
              <w:t>дого из винтов с учетом 20%-ного запаса от сдвига ступицы относительно вала равна …</w:t>
            </w:r>
          </w:p>
          <w:p w:rsidR="00EE5781" w:rsidRPr="00EE5781" w:rsidRDefault="00C73E7F" w:rsidP="00EE5781">
            <w:pPr>
              <w:jc w:val="both"/>
              <w:rPr>
                <w:sz w:val="24"/>
                <w:szCs w:val="24"/>
              </w:rPr>
            </w:pPr>
            <w:r w:rsidRPr="00EE5781">
              <w:rPr>
                <w:noProof/>
                <w:sz w:val="24"/>
                <w:szCs w:val="24"/>
              </w:rPr>
              <w:drawing>
                <wp:inline distT="0" distB="0" distL="0" distR="0">
                  <wp:extent cx="2336165" cy="1884045"/>
                  <wp:effectExtent l="0" t="0" r="0" b="0"/>
                  <wp:docPr id="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49">
                            <a:extLst>
                              <a:ext uri="{28A0092B-C50C-407E-A947-70E740481C1C}">
                                <a14:useLocalDpi xmlns:a14="http://schemas.microsoft.com/office/drawing/2010/main" val="0"/>
                              </a:ext>
                            </a:extLst>
                          </a:blip>
                          <a:srcRect t="2940"/>
                          <a:stretch>
                            <a:fillRect/>
                          </a:stretch>
                        </pic:blipFill>
                        <pic:spPr bwMode="auto">
                          <a:xfrm>
                            <a:off x="0" y="0"/>
                            <a:ext cx="2336165" cy="1884045"/>
                          </a:xfrm>
                          <a:prstGeom prst="rect">
                            <a:avLst/>
                          </a:prstGeom>
                          <a:noFill/>
                          <a:ln>
                            <a:noFill/>
                          </a:ln>
                        </pic:spPr>
                      </pic:pic>
                    </a:graphicData>
                  </a:graphic>
                </wp:inline>
              </w:drawing>
            </w:r>
          </w:p>
          <w:p w:rsidR="00EE5781" w:rsidRPr="00EE5781" w:rsidRDefault="00EE5781" w:rsidP="00EE5781">
            <w:pPr>
              <w:jc w:val="both"/>
              <w:rPr>
                <w:sz w:val="24"/>
                <w:szCs w:val="24"/>
              </w:rPr>
            </w:pPr>
            <w:r w:rsidRPr="00EE5781">
              <w:rPr>
                <w:sz w:val="24"/>
                <w:szCs w:val="24"/>
              </w:rPr>
              <w:t>□ 2430 Н</w:t>
            </w:r>
          </w:p>
          <w:p w:rsidR="00EE5781" w:rsidRPr="00EE5781" w:rsidRDefault="00EE5781" w:rsidP="00EE5781">
            <w:pPr>
              <w:jc w:val="both"/>
              <w:rPr>
                <w:sz w:val="24"/>
                <w:szCs w:val="24"/>
              </w:rPr>
            </w:pPr>
            <w:r w:rsidRPr="00EE5781">
              <w:rPr>
                <w:sz w:val="24"/>
                <w:szCs w:val="24"/>
              </w:rPr>
              <w:t>□ 3583 Н</w:t>
            </w:r>
          </w:p>
          <w:p w:rsidR="00EE5781" w:rsidRPr="00EE5781" w:rsidRDefault="00EE5781" w:rsidP="00EE5781">
            <w:pPr>
              <w:jc w:val="both"/>
              <w:rPr>
                <w:sz w:val="24"/>
                <w:szCs w:val="24"/>
              </w:rPr>
            </w:pPr>
            <w:r w:rsidRPr="00EE5781">
              <w:rPr>
                <w:sz w:val="24"/>
                <w:szCs w:val="24"/>
              </w:rPr>
              <w:t>□ 4256 Н</w:t>
            </w:r>
          </w:p>
          <w:p w:rsidR="00EE5781" w:rsidRPr="00EE5781" w:rsidRDefault="00EE5781" w:rsidP="00EE5781">
            <w:pPr>
              <w:jc w:val="both"/>
              <w:rPr>
                <w:b/>
                <w:i/>
                <w:sz w:val="24"/>
                <w:szCs w:val="24"/>
              </w:rPr>
            </w:pPr>
            <w:r w:rsidRPr="00EE5781">
              <w:rPr>
                <w:sz w:val="24"/>
                <w:szCs w:val="24"/>
              </w:rPr>
              <w:t>□ 7166 Н</w:t>
            </w:r>
          </w:p>
          <w:p w:rsidR="00226DD3" w:rsidRDefault="00226DD3" w:rsidP="002B3F92">
            <w:pPr>
              <w:jc w:val="center"/>
              <w:rPr>
                <w:b/>
                <w:i/>
                <w:sz w:val="23"/>
                <w:szCs w:val="23"/>
              </w:rPr>
            </w:pPr>
          </w:p>
          <w:p w:rsidR="00EE5781" w:rsidRPr="00226DD3" w:rsidRDefault="00EE5781" w:rsidP="002B3F92">
            <w:pPr>
              <w:jc w:val="center"/>
              <w:rPr>
                <w:b/>
                <w:i/>
                <w:sz w:val="24"/>
                <w:szCs w:val="24"/>
              </w:rPr>
            </w:pPr>
            <w:r w:rsidRPr="00226DD3">
              <w:rPr>
                <w:b/>
                <w:i/>
                <w:sz w:val="24"/>
                <w:szCs w:val="24"/>
              </w:rPr>
              <w:t>Тест №0 для отчета</w:t>
            </w:r>
            <w:r w:rsidR="00BF6C0D">
              <w:rPr>
                <w:b/>
                <w:i/>
                <w:sz w:val="24"/>
                <w:szCs w:val="24"/>
              </w:rPr>
              <w:t xml:space="preserve"> по</w:t>
            </w:r>
            <w:r w:rsidRPr="00226DD3">
              <w:rPr>
                <w:b/>
                <w:i/>
                <w:sz w:val="24"/>
                <w:szCs w:val="24"/>
              </w:rPr>
              <w:t xml:space="preserve"> лабораторной работ</w:t>
            </w:r>
            <w:r w:rsidR="00BF6C0D">
              <w:rPr>
                <w:b/>
                <w:i/>
                <w:sz w:val="24"/>
                <w:szCs w:val="24"/>
              </w:rPr>
              <w:t>е</w:t>
            </w:r>
            <w:r w:rsidRPr="00226DD3">
              <w:rPr>
                <w:b/>
                <w:i/>
                <w:sz w:val="24"/>
                <w:szCs w:val="24"/>
              </w:rPr>
              <w:t xml:space="preserve"> №2</w:t>
            </w:r>
          </w:p>
          <w:p w:rsidR="00226DD3" w:rsidRPr="00226DD3" w:rsidRDefault="00226DD3" w:rsidP="00226DD3">
            <w:pPr>
              <w:rPr>
                <w:sz w:val="24"/>
                <w:szCs w:val="24"/>
              </w:rPr>
            </w:pPr>
            <w:r w:rsidRPr="00226DD3">
              <w:rPr>
                <w:sz w:val="24"/>
                <w:szCs w:val="24"/>
              </w:rPr>
              <w:t>ТЗ №1 (КТ=1)</w:t>
            </w:r>
          </w:p>
          <w:p w:rsidR="00226DD3" w:rsidRPr="00226DD3" w:rsidRDefault="00226DD3" w:rsidP="00226DD3">
            <w:pPr>
              <w:rPr>
                <w:sz w:val="24"/>
                <w:szCs w:val="24"/>
              </w:rPr>
            </w:pPr>
            <w:r w:rsidRPr="00226DD3">
              <w:rPr>
                <w:sz w:val="24"/>
                <w:szCs w:val="24"/>
              </w:rPr>
              <w:t>Достоинством(ами) фрикционных передач является(ются) …</w:t>
            </w:r>
          </w:p>
          <w:p w:rsidR="00226DD3" w:rsidRPr="00226DD3" w:rsidRDefault="00226DD3" w:rsidP="00226DD3">
            <w:pPr>
              <w:rPr>
                <w:sz w:val="24"/>
                <w:szCs w:val="24"/>
              </w:rPr>
            </w:pPr>
            <w:r w:rsidRPr="00226DD3">
              <w:rPr>
                <w:sz w:val="24"/>
                <w:szCs w:val="24"/>
              </w:rPr>
              <w:t>□ возможность бесступенчатого регулирования угловой скорости ведомого вала</w:t>
            </w:r>
          </w:p>
          <w:p w:rsidR="00226DD3" w:rsidRPr="00226DD3" w:rsidRDefault="00226DD3" w:rsidP="00226DD3">
            <w:pPr>
              <w:rPr>
                <w:sz w:val="24"/>
                <w:szCs w:val="24"/>
              </w:rPr>
            </w:pPr>
            <w:r w:rsidRPr="00226DD3">
              <w:rPr>
                <w:sz w:val="24"/>
                <w:szCs w:val="24"/>
              </w:rPr>
              <w:t>□ высокий к.п.д.</w:t>
            </w:r>
          </w:p>
          <w:p w:rsidR="00226DD3" w:rsidRPr="00226DD3" w:rsidRDefault="00226DD3" w:rsidP="00226DD3">
            <w:pPr>
              <w:rPr>
                <w:sz w:val="24"/>
                <w:szCs w:val="24"/>
              </w:rPr>
            </w:pPr>
            <w:r w:rsidRPr="00226DD3">
              <w:rPr>
                <w:sz w:val="24"/>
                <w:szCs w:val="24"/>
              </w:rPr>
              <w:t>□ постоянство передаточного отношения</w:t>
            </w:r>
          </w:p>
          <w:p w:rsidR="00226DD3" w:rsidRPr="00226DD3" w:rsidRDefault="00226DD3" w:rsidP="00226DD3">
            <w:pPr>
              <w:rPr>
                <w:sz w:val="24"/>
                <w:szCs w:val="24"/>
              </w:rPr>
            </w:pPr>
            <w:r w:rsidRPr="00226DD3">
              <w:rPr>
                <w:sz w:val="24"/>
                <w:szCs w:val="24"/>
              </w:rPr>
              <w:t>□ низкий уровень шума</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lang w:val="en-US"/>
              </w:rPr>
              <w:t>I</w:t>
            </w:r>
            <w:r w:rsidRPr="00226DD3">
              <w:rPr>
                <w:sz w:val="24"/>
                <w:szCs w:val="24"/>
              </w:rPr>
              <w:t>: ТЗ № 2 (КТ=1)</w:t>
            </w:r>
          </w:p>
          <w:p w:rsidR="00226DD3" w:rsidRPr="00226DD3" w:rsidRDefault="00226DD3" w:rsidP="00226DD3">
            <w:pPr>
              <w:rPr>
                <w:sz w:val="24"/>
                <w:szCs w:val="24"/>
              </w:rPr>
            </w:pPr>
            <w:r w:rsidRPr="00226DD3">
              <w:rPr>
                <w:sz w:val="24"/>
                <w:szCs w:val="24"/>
              </w:rPr>
              <w:t>Изображенный на схеме фрикционный вариатор называется …</w:t>
            </w:r>
          </w:p>
          <w:p w:rsidR="00226DD3" w:rsidRPr="00226DD3" w:rsidRDefault="00C73E7F" w:rsidP="00226DD3">
            <w:pPr>
              <w:rPr>
                <w:sz w:val="24"/>
                <w:szCs w:val="24"/>
              </w:rPr>
            </w:pPr>
            <w:r w:rsidRPr="00226DD3">
              <w:rPr>
                <w:noProof/>
                <w:sz w:val="24"/>
                <w:szCs w:val="24"/>
              </w:rPr>
              <w:drawing>
                <wp:inline distT="0" distB="0" distL="0" distR="0">
                  <wp:extent cx="1029970" cy="899160"/>
                  <wp:effectExtent l="0" t="0" r="0" b="0"/>
                  <wp:docPr id="2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29970" cy="899160"/>
                          </a:xfrm>
                          <a:prstGeom prst="rect">
                            <a:avLst/>
                          </a:prstGeom>
                          <a:noFill/>
                          <a:ln>
                            <a:noFill/>
                          </a:ln>
                        </pic:spPr>
                      </pic:pic>
                    </a:graphicData>
                  </a:graphic>
                </wp:inline>
              </w:drawing>
            </w:r>
          </w:p>
          <w:p w:rsidR="00226DD3" w:rsidRPr="00226DD3" w:rsidRDefault="00226DD3" w:rsidP="00226DD3">
            <w:pPr>
              <w:rPr>
                <w:sz w:val="24"/>
                <w:szCs w:val="24"/>
              </w:rPr>
            </w:pPr>
            <w:r w:rsidRPr="00226DD3">
              <w:rPr>
                <w:sz w:val="24"/>
                <w:szCs w:val="24"/>
              </w:rPr>
              <w:t>□ торовым</w:t>
            </w:r>
          </w:p>
          <w:p w:rsidR="00226DD3" w:rsidRPr="00226DD3" w:rsidRDefault="00226DD3" w:rsidP="00226DD3">
            <w:pPr>
              <w:rPr>
                <w:sz w:val="24"/>
                <w:szCs w:val="24"/>
              </w:rPr>
            </w:pPr>
            <w:r w:rsidRPr="00226DD3">
              <w:rPr>
                <w:sz w:val="24"/>
                <w:szCs w:val="24"/>
              </w:rPr>
              <w:t>□ конусным</w:t>
            </w:r>
          </w:p>
          <w:p w:rsidR="00226DD3" w:rsidRPr="00226DD3" w:rsidRDefault="00226DD3" w:rsidP="00226DD3">
            <w:pPr>
              <w:rPr>
                <w:sz w:val="24"/>
                <w:szCs w:val="24"/>
              </w:rPr>
            </w:pPr>
            <w:r w:rsidRPr="00226DD3">
              <w:rPr>
                <w:sz w:val="24"/>
                <w:szCs w:val="24"/>
              </w:rPr>
              <w:t>□ Т-образным</w:t>
            </w:r>
          </w:p>
          <w:p w:rsidR="00226DD3" w:rsidRPr="00226DD3" w:rsidRDefault="00226DD3" w:rsidP="00226DD3">
            <w:pPr>
              <w:rPr>
                <w:sz w:val="24"/>
                <w:szCs w:val="24"/>
              </w:rPr>
            </w:pPr>
            <w:r w:rsidRPr="00226DD3">
              <w:rPr>
                <w:sz w:val="24"/>
                <w:szCs w:val="24"/>
              </w:rPr>
              <w:t>□ лобовым</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 3 (КТ=1)</w:t>
            </w:r>
          </w:p>
          <w:p w:rsidR="00226DD3" w:rsidRPr="00226DD3" w:rsidRDefault="00226DD3" w:rsidP="00226DD3">
            <w:pPr>
              <w:jc w:val="both"/>
              <w:rPr>
                <w:sz w:val="24"/>
                <w:szCs w:val="24"/>
              </w:rPr>
            </w:pPr>
            <w:r w:rsidRPr="00226DD3">
              <w:rPr>
                <w:sz w:val="24"/>
                <w:szCs w:val="24"/>
              </w:rPr>
              <w:t>Диапазон регулирования изображенного на схеме вариатора определяется по формуле …</w:t>
            </w:r>
          </w:p>
          <w:p w:rsidR="00226DD3" w:rsidRPr="00226DD3" w:rsidRDefault="00C73E7F" w:rsidP="00226DD3">
            <w:pPr>
              <w:rPr>
                <w:sz w:val="24"/>
                <w:szCs w:val="24"/>
              </w:rPr>
            </w:pPr>
            <w:r w:rsidRPr="00226DD3">
              <w:rPr>
                <w:noProof/>
                <w:sz w:val="24"/>
                <w:szCs w:val="24"/>
              </w:rPr>
              <w:drawing>
                <wp:inline distT="0" distB="0" distL="0" distR="0">
                  <wp:extent cx="1733550" cy="1250950"/>
                  <wp:effectExtent l="0" t="0" r="0" b="0"/>
                  <wp:docPr id="2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33550" cy="1250950"/>
                          </a:xfrm>
                          <a:prstGeom prst="rect">
                            <a:avLst/>
                          </a:prstGeom>
                          <a:noFill/>
                          <a:ln>
                            <a:noFill/>
                          </a:ln>
                        </pic:spPr>
                      </pic:pic>
                    </a:graphicData>
                  </a:graphic>
                </wp:inline>
              </w:drawing>
            </w:r>
          </w:p>
          <w:p w:rsidR="00226DD3" w:rsidRPr="00226DD3" w:rsidRDefault="00226DD3" w:rsidP="00226DD3">
            <w:pPr>
              <w:rPr>
                <w:sz w:val="24"/>
                <w:szCs w:val="24"/>
                <w:vertAlign w:val="subscript"/>
                <w:lang w:val="en-US"/>
              </w:rPr>
            </w:pPr>
            <w:r w:rsidRPr="00226DD3">
              <w:rPr>
                <w:sz w:val="24"/>
                <w:szCs w:val="24"/>
                <w:lang w:val="en-US"/>
              </w:rPr>
              <w:t>□ r</w:t>
            </w:r>
            <w:r w:rsidRPr="00226DD3">
              <w:rPr>
                <w:sz w:val="24"/>
                <w:szCs w:val="24"/>
                <w:vertAlign w:val="subscript"/>
                <w:lang w:val="en-US"/>
              </w:rPr>
              <w:t>2max</w:t>
            </w:r>
            <w:r w:rsidRPr="00226DD3">
              <w:rPr>
                <w:sz w:val="24"/>
                <w:szCs w:val="24"/>
                <w:lang w:val="en-US"/>
              </w:rPr>
              <w:t>/r</w:t>
            </w:r>
            <w:r w:rsidRPr="00226DD3">
              <w:rPr>
                <w:sz w:val="24"/>
                <w:szCs w:val="24"/>
                <w:vertAlign w:val="subscript"/>
                <w:lang w:val="en-US"/>
              </w:rPr>
              <w:t>1min</w:t>
            </w:r>
          </w:p>
          <w:p w:rsidR="00226DD3" w:rsidRPr="00226DD3" w:rsidRDefault="00226DD3" w:rsidP="00226DD3">
            <w:pPr>
              <w:rPr>
                <w:sz w:val="24"/>
                <w:szCs w:val="24"/>
                <w:lang w:val="en-US"/>
              </w:rPr>
            </w:pPr>
            <w:r w:rsidRPr="00226DD3">
              <w:rPr>
                <w:sz w:val="24"/>
                <w:szCs w:val="24"/>
                <w:lang w:val="en-US"/>
              </w:rPr>
              <w:t>□ r</w:t>
            </w:r>
            <w:r w:rsidRPr="00226DD3">
              <w:rPr>
                <w:sz w:val="24"/>
                <w:szCs w:val="24"/>
                <w:vertAlign w:val="subscript"/>
                <w:lang w:val="en-US"/>
              </w:rPr>
              <w:t>2min</w:t>
            </w:r>
            <w:r w:rsidRPr="00226DD3">
              <w:rPr>
                <w:sz w:val="24"/>
                <w:szCs w:val="24"/>
                <w:lang w:val="en-US"/>
              </w:rPr>
              <w:t>/r</w:t>
            </w:r>
            <w:r w:rsidRPr="00226DD3">
              <w:rPr>
                <w:sz w:val="24"/>
                <w:szCs w:val="24"/>
                <w:vertAlign w:val="subscript"/>
                <w:lang w:val="en-US"/>
              </w:rPr>
              <w:t>1max</w:t>
            </w:r>
          </w:p>
          <w:p w:rsidR="00226DD3" w:rsidRPr="00226DD3" w:rsidRDefault="00226DD3" w:rsidP="00226DD3">
            <w:pPr>
              <w:rPr>
                <w:sz w:val="24"/>
                <w:szCs w:val="24"/>
                <w:lang w:val="en-US"/>
              </w:rPr>
            </w:pPr>
            <w:r w:rsidRPr="00226DD3">
              <w:rPr>
                <w:sz w:val="24"/>
                <w:szCs w:val="24"/>
                <w:lang w:val="en-US"/>
              </w:rPr>
              <w:t>□ r</w:t>
            </w:r>
            <w:r w:rsidRPr="00226DD3">
              <w:rPr>
                <w:sz w:val="24"/>
                <w:szCs w:val="24"/>
                <w:vertAlign w:val="subscript"/>
                <w:lang w:val="en-US"/>
              </w:rPr>
              <w:t>2max</w:t>
            </w:r>
            <w:r w:rsidRPr="00226DD3">
              <w:rPr>
                <w:sz w:val="24"/>
                <w:szCs w:val="24"/>
                <w:lang w:val="en-US"/>
              </w:rPr>
              <w:t>/r</w:t>
            </w:r>
            <w:r w:rsidRPr="00226DD3">
              <w:rPr>
                <w:sz w:val="24"/>
                <w:szCs w:val="24"/>
                <w:vertAlign w:val="subscript"/>
                <w:lang w:val="en-US"/>
              </w:rPr>
              <w:t>2min</w:t>
            </w:r>
          </w:p>
          <w:p w:rsidR="00226DD3" w:rsidRPr="00226DD3" w:rsidRDefault="00226DD3" w:rsidP="00226DD3">
            <w:pPr>
              <w:rPr>
                <w:sz w:val="24"/>
                <w:szCs w:val="24"/>
              </w:rPr>
            </w:pPr>
            <w:r w:rsidRPr="00226DD3">
              <w:rPr>
                <w:sz w:val="24"/>
                <w:szCs w:val="24"/>
              </w:rPr>
              <w:t>□ (</w:t>
            </w:r>
            <w:r w:rsidRPr="00226DD3">
              <w:rPr>
                <w:sz w:val="24"/>
                <w:szCs w:val="24"/>
                <w:lang w:val="en-US"/>
              </w:rPr>
              <w:t>r</w:t>
            </w:r>
            <w:r w:rsidRPr="00226DD3">
              <w:rPr>
                <w:sz w:val="24"/>
                <w:szCs w:val="24"/>
                <w:vertAlign w:val="subscript"/>
              </w:rPr>
              <w:t>2</w:t>
            </w:r>
            <w:r w:rsidRPr="00226DD3">
              <w:rPr>
                <w:sz w:val="24"/>
                <w:szCs w:val="24"/>
                <w:vertAlign w:val="subscript"/>
                <w:lang w:val="en-US"/>
              </w:rPr>
              <w:t>max</w:t>
            </w:r>
            <w:r w:rsidRPr="00226DD3">
              <w:rPr>
                <w:sz w:val="24"/>
                <w:szCs w:val="24"/>
              </w:rPr>
              <w:t>)</w:t>
            </w:r>
            <w:r w:rsidRPr="00226DD3">
              <w:rPr>
                <w:sz w:val="24"/>
                <w:szCs w:val="24"/>
                <w:vertAlign w:val="superscript"/>
              </w:rPr>
              <w:t>2</w:t>
            </w:r>
            <w:r w:rsidRPr="00226DD3">
              <w:rPr>
                <w:sz w:val="24"/>
                <w:szCs w:val="24"/>
              </w:rPr>
              <w:t>/(</w:t>
            </w:r>
            <w:r w:rsidRPr="00226DD3">
              <w:rPr>
                <w:sz w:val="24"/>
                <w:szCs w:val="24"/>
                <w:lang w:val="en-US"/>
              </w:rPr>
              <w:t>r</w:t>
            </w:r>
            <w:r w:rsidRPr="00226DD3">
              <w:rPr>
                <w:sz w:val="24"/>
                <w:szCs w:val="24"/>
                <w:vertAlign w:val="subscript"/>
              </w:rPr>
              <w:t>1</w:t>
            </w:r>
            <w:r w:rsidRPr="00226DD3">
              <w:rPr>
                <w:sz w:val="24"/>
                <w:szCs w:val="24"/>
                <w:vertAlign w:val="subscript"/>
                <w:lang w:val="en-US"/>
              </w:rPr>
              <w:t>min</w:t>
            </w:r>
            <w:r w:rsidRPr="00226DD3">
              <w:rPr>
                <w:sz w:val="24"/>
                <w:szCs w:val="24"/>
              </w:rPr>
              <w:t>)</w:t>
            </w:r>
            <w:r w:rsidRPr="00226DD3">
              <w:rPr>
                <w:sz w:val="24"/>
                <w:szCs w:val="24"/>
                <w:vertAlign w:val="superscript"/>
              </w:rPr>
              <w:t>2</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№4 (КТ=3)</w:t>
            </w:r>
          </w:p>
          <w:p w:rsidR="00226DD3" w:rsidRPr="00226DD3" w:rsidRDefault="00226DD3" w:rsidP="00226DD3">
            <w:pPr>
              <w:jc w:val="both"/>
              <w:rPr>
                <w:sz w:val="24"/>
                <w:szCs w:val="24"/>
              </w:rPr>
            </w:pPr>
            <w:r w:rsidRPr="00226DD3">
              <w:rPr>
                <w:sz w:val="24"/>
                <w:szCs w:val="24"/>
              </w:rPr>
              <w:t>В цилиндрической фрикционной передаче состоящей из двух стальных катков заменили ведущий стальной каток на каток с деревянным покрытием. Коэффициент трения стали по стали 0,15, ст</w:t>
            </w:r>
            <w:r w:rsidRPr="00226DD3">
              <w:rPr>
                <w:sz w:val="24"/>
                <w:szCs w:val="24"/>
              </w:rPr>
              <w:t>а</w:t>
            </w:r>
            <w:r w:rsidRPr="00226DD3">
              <w:rPr>
                <w:sz w:val="24"/>
                <w:szCs w:val="24"/>
              </w:rPr>
              <w:t>ли по дереву 0,45. При неизменной мощности усилие прижатия катков необходимо…</w:t>
            </w:r>
          </w:p>
          <w:p w:rsidR="00226DD3" w:rsidRPr="00226DD3" w:rsidRDefault="00226DD3" w:rsidP="00226DD3">
            <w:pPr>
              <w:rPr>
                <w:sz w:val="24"/>
                <w:szCs w:val="24"/>
              </w:rPr>
            </w:pPr>
            <w:r w:rsidRPr="00226DD3">
              <w:rPr>
                <w:sz w:val="24"/>
                <w:szCs w:val="24"/>
              </w:rPr>
              <w:t>□ увеличить в 1,5 раза</w:t>
            </w:r>
          </w:p>
          <w:p w:rsidR="00226DD3" w:rsidRPr="00226DD3" w:rsidRDefault="00226DD3" w:rsidP="00226DD3">
            <w:pPr>
              <w:rPr>
                <w:sz w:val="24"/>
                <w:szCs w:val="24"/>
              </w:rPr>
            </w:pPr>
            <w:r w:rsidRPr="00226DD3">
              <w:rPr>
                <w:sz w:val="24"/>
                <w:szCs w:val="24"/>
              </w:rPr>
              <w:t>□ увеличить в 3 раза</w:t>
            </w:r>
          </w:p>
          <w:p w:rsidR="00226DD3" w:rsidRPr="00226DD3" w:rsidRDefault="00226DD3" w:rsidP="00226DD3">
            <w:pPr>
              <w:rPr>
                <w:sz w:val="24"/>
                <w:szCs w:val="24"/>
              </w:rPr>
            </w:pPr>
            <w:r w:rsidRPr="00226DD3">
              <w:rPr>
                <w:sz w:val="24"/>
                <w:szCs w:val="24"/>
              </w:rPr>
              <w:t>□ уменьшить в 2 раза</w:t>
            </w:r>
          </w:p>
          <w:p w:rsidR="00226DD3" w:rsidRPr="00226DD3" w:rsidRDefault="00226DD3" w:rsidP="00226DD3">
            <w:pPr>
              <w:rPr>
                <w:sz w:val="24"/>
                <w:szCs w:val="24"/>
              </w:rPr>
            </w:pPr>
            <w:r w:rsidRPr="00226DD3">
              <w:rPr>
                <w:sz w:val="24"/>
                <w:szCs w:val="24"/>
              </w:rPr>
              <w:t>□ уменьшить в 3 раза</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№5 (КТ=3)</w:t>
            </w:r>
          </w:p>
          <w:p w:rsidR="00226DD3" w:rsidRPr="00226DD3" w:rsidRDefault="00226DD3" w:rsidP="00226DD3">
            <w:pPr>
              <w:jc w:val="both"/>
              <w:rPr>
                <w:sz w:val="24"/>
                <w:szCs w:val="24"/>
              </w:rPr>
            </w:pPr>
            <w:r w:rsidRPr="00226DD3">
              <w:rPr>
                <w:sz w:val="24"/>
                <w:szCs w:val="24"/>
              </w:rPr>
              <w:t xml:space="preserve">В цилиндрической фрикционной передаче состоящей из двух стальных катков радиус ведомого катка 0,05 м, Вращающий момент на валу ведомого катка 10 Н·м, коэффициент трения стали по стали 0,15. Запас сцепления катков 1,5. Минимальное потребное усилие пружины </w:t>
            </w:r>
            <w:r w:rsidRPr="00226DD3">
              <w:rPr>
                <w:sz w:val="24"/>
                <w:szCs w:val="24"/>
                <w:lang w:val="en-US"/>
              </w:rPr>
              <w:t>Q</w:t>
            </w:r>
            <w:r w:rsidRPr="00226DD3">
              <w:rPr>
                <w:sz w:val="24"/>
                <w:szCs w:val="24"/>
              </w:rPr>
              <w:t xml:space="preserve"> равно …</w:t>
            </w:r>
          </w:p>
          <w:p w:rsidR="00226DD3" w:rsidRPr="00226DD3" w:rsidRDefault="00C73E7F" w:rsidP="00226DD3">
            <w:pPr>
              <w:rPr>
                <w:sz w:val="24"/>
                <w:szCs w:val="24"/>
              </w:rPr>
            </w:pPr>
            <w:r w:rsidRPr="00226DD3">
              <w:rPr>
                <w:noProof/>
                <w:sz w:val="24"/>
                <w:szCs w:val="24"/>
              </w:rPr>
              <w:drawing>
                <wp:inline distT="0" distB="0" distL="0" distR="0">
                  <wp:extent cx="2009775" cy="1356360"/>
                  <wp:effectExtent l="0" t="0" r="0" b="0"/>
                  <wp:docPr id="2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9775" cy="1356360"/>
                          </a:xfrm>
                          <a:prstGeom prst="rect">
                            <a:avLst/>
                          </a:prstGeom>
                          <a:noFill/>
                          <a:ln>
                            <a:noFill/>
                          </a:ln>
                        </pic:spPr>
                      </pic:pic>
                    </a:graphicData>
                  </a:graphic>
                </wp:inline>
              </w:drawing>
            </w:r>
          </w:p>
          <w:p w:rsidR="00226DD3" w:rsidRPr="00226DD3" w:rsidRDefault="00226DD3" w:rsidP="00226DD3">
            <w:pPr>
              <w:rPr>
                <w:sz w:val="24"/>
                <w:szCs w:val="24"/>
              </w:rPr>
            </w:pPr>
            <w:r w:rsidRPr="00226DD3">
              <w:rPr>
                <w:sz w:val="24"/>
                <w:szCs w:val="24"/>
              </w:rPr>
              <w:t>□ 2000 Н</w:t>
            </w:r>
          </w:p>
          <w:p w:rsidR="00226DD3" w:rsidRPr="00226DD3" w:rsidRDefault="00226DD3" w:rsidP="00226DD3">
            <w:pPr>
              <w:rPr>
                <w:sz w:val="24"/>
                <w:szCs w:val="24"/>
              </w:rPr>
            </w:pPr>
            <w:r w:rsidRPr="00226DD3">
              <w:rPr>
                <w:sz w:val="24"/>
                <w:szCs w:val="24"/>
              </w:rPr>
              <w:t>□ 2500 Н</w:t>
            </w:r>
          </w:p>
          <w:p w:rsidR="00226DD3" w:rsidRPr="00226DD3" w:rsidRDefault="00226DD3" w:rsidP="00226DD3">
            <w:pPr>
              <w:rPr>
                <w:sz w:val="24"/>
                <w:szCs w:val="24"/>
              </w:rPr>
            </w:pPr>
            <w:r w:rsidRPr="00226DD3">
              <w:rPr>
                <w:sz w:val="24"/>
                <w:szCs w:val="24"/>
              </w:rPr>
              <w:t>□ 3000 Н</w:t>
            </w:r>
          </w:p>
          <w:p w:rsidR="00226DD3" w:rsidRPr="00226DD3" w:rsidRDefault="00226DD3" w:rsidP="00226DD3">
            <w:pPr>
              <w:rPr>
                <w:sz w:val="24"/>
                <w:szCs w:val="24"/>
              </w:rPr>
            </w:pPr>
            <w:r w:rsidRPr="00226DD3">
              <w:rPr>
                <w:sz w:val="24"/>
                <w:szCs w:val="24"/>
              </w:rPr>
              <w:t>□ 3500 Н</w:t>
            </w:r>
          </w:p>
          <w:p w:rsidR="00226DD3" w:rsidRPr="00226DD3" w:rsidRDefault="00226DD3" w:rsidP="00226DD3">
            <w:pPr>
              <w:rPr>
                <w:sz w:val="24"/>
                <w:szCs w:val="24"/>
              </w:rPr>
            </w:pPr>
            <w:r w:rsidRPr="00226DD3">
              <w:rPr>
                <w:sz w:val="24"/>
                <w:szCs w:val="24"/>
              </w:rPr>
              <w:lastRenderedPageBreak/>
              <w:t>ТЗ №6 (КТ=3)</w:t>
            </w:r>
          </w:p>
          <w:p w:rsidR="00226DD3" w:rsidRPr="00226DD3" w:rsidRDefault="00226DD3" w:rsidP="00226DD3">
            <w:pPr>
              <w:jc w:val="both"/>
              <w:rPr>
                <w:sz w:val="24"/>
                <w:szCs w:val="24"/>
              </w:rPr>
            </w:pPr>
            <w:r w:rsidRPr="00226DD3">
              <w:rPr>
                <w:sz w:val="24"/>
                <w:szCs w:val="24"/>
              </w:rPr>
              <w:t>Если контактные напряжения в проектируемой фрикционной цилиндрической передаче в 1,2 раза превышают допускаемые, то необходимо…</w:t>
            </w:r>
          </w:p>
          <w:p w:rsidR="00226DD3" w:rsidRPr="00226DD3" w:rsidRDefault="00226DD3" w:rsidP="00226DD3">
            <w:pPr>
              <w:rPr>
                <w:sz w:val="24"/>
                <w:szCs w:val="24"/>
              </w:rPr>
            </w:pPr>
            <w:r w:rsidRPr="00226DD3">
              <w:rPr>
                <w:sz w:val="24"/>
                <w:szCs w:val="24"/>
              </w:rPr>
              <w:t>□ уменьшить ширину контакта в 1,2 раза</w:t>
            </w:r>
          </w:p>
          <w:p w:rsidR="00226DD3" w:rsidRPr="00226DD3" w:rsidRDefault="00226DD3" w:rsidP="00226DD3">
            <w:pPr>
              <w:rPr>
                <w:sz w:val="24"/>
                <w:szCs w:val="24"/>
              </w:rPr>
            </w:pPr>
            <w:r w:rsidRPr="00226DD3">
              <w:rPr>
                <w:sz w:val="24"/>
                <w:szCs w:val="24"/>
              </w:rPr>
              <w:t>□ уменьшить ширину контакта в 1,44 раза</w:t>
            </w:r>
          </w:p>
          <w:p w:rsidR="00226DD3" w:rsidRPr="00226DD3" w:rsidRDefault="00226DD3" w:rsidP="00226DD3">
            <w:pPr>
              <w:rPr>
                <w:sz w:val="24"/>
                <w:szCs w:val="24"/>
              </w:rPr>
            </w:pPr>
            <w:r w:rsidRPr="00226DD3">
              <w:rPr>
                <w:sz w:val="24"/>
                <w:szCs w:val="24"/>
              </w:rPr>
              <w:t>□ увеличить ширину контакта в 1,2 раза</w:t>
            </w:r>
          </w:p>
          <w:p w:rsidR="00226DD3" w:rsidRPr="00226DD3" w:rsidRDefault="00226DD3" w:rsidP="00226DD3">
            <w:pPr>
              <w:rPr>
                <w:sz w:val="24"/>
                <w:szCs w:val="24"/>
              </w:rPr>
            </w:pPr>
            <w:r w:rsidRPr="00226DD3">
              <w:rPr>
                <w:sz w:val="24"/>
                <w:szCs w:val="24"/>
              </w:rPr>
              <w:t>□ увеличить ширину контакта в 1,44 раза</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№7 (КТ=1)</w:t>
            </w:r>
          </w:p>
          <w:p w:rsidR="00226DD3" w:rsidRPr="00226DD3" w:rsidRDefault="00226DD3" w:rsidP="00226DD3">
            <w:pPr>
              <w:jc w:val="both"/>
              <w:rPr>
                <w:sz w:val="24"/>
                <w:szCs w:val="24"/>
              </w:rPr>
            </w:pPr>
            <w:r w:rsidRPr="00226DD3">
              <w:rPr>
                <w:sz w:val="24"/>
                <w:szCs w:val="24"/>
              </w:rPr>
              <w:t>Достоинством ременных передач является…</w:t>
            </w:r>
          </w:p>
          <w:p w:rsidR="00226DD3" w:rsidRPr="00226DD3" w:rsidRDefault="00226DD3" w:rsidP="00226DD3">
            <w:pPr>
              <w:rPr>
                <w:sz w:val="24"/>
                <w:szCs w:val="24"/>
              </w:rPr>
            </w:pPr>
            <w:r w:rsidRPr="00226DD3">
              <w:rPr>
                <w:sz w:val="24"/>
                <w:szCs w:val="24"/>
              </w:rPr>
              <w:t>□ постоянство передаточного числа</w:t>
            </w:r>
          </w:p>
          <w:p w:rsidR="00226DD3" w:rsidRPr="00226DD3" w:rsidRDefault="00226DD3" w:rsidP="00226DD3">
            <w:pPr>
              <w:rPr>
                <w:sz w:val="24"/>
                <w:szCs w:val="24"/>
              </w:rPr>
            </w:pPr>
            <w:r w:rsidRPr="00226DD3">
              <w:rPr>
                <w:sz w:val="24"/>
                <w:szCs w:val="24"/>
              </w:rPr>
              <w:t>□ предельность нагрузки</w:t>
            </w:r>
          </w:p>
          <w:p w:rsidR="00226DD3" w:rsidRPr="00226DD3" w:rsidRDefault="00226DD3" w:rsidP="00226DD3">
            <w:pPr>
              <w:rPr>
                <w:sz w:val="24"/>
                <w:szCs w:val="24"/>
              </w:rPr>
            </w:pPr>
            <w:r w:rsidRPr="00226DD3">
              <w:rPr>
                <w:sz w:val="24"/>
                <w:szCs w:val="24"/>
              </w:rPr>
              <w:t>□ небольшие габариты</w:t>
            </w:r>
          </w:p>
          <w:p w:rsidR="00226DD3" w:rsidRPr="00226DD3" w:rsidRDefault="00226DD3" w:rsidP="00226DD3">
            <w:pPr>
              <w:rPr>
                <w:sz w:val="24"/>
                <w:szCs w:val="24"/>
              </w:rPr>
            </w:pPr>
            <w:r w:rsidRPr="00226DD3">
              <w:rPr>
                <w:sz w:val="24"/>
                <w:szCs w:val="24"/>
              </w:rPr>
              <w:t>□ незначительные нагрузки на валы</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№8 (КТ=1)</w:t>
            </w:r>
          </w:p>
          <w:p w:rsidR="00226DD3" w:rsidRPr="00226DD3" w:rsidRDefault="00226DD3" w:rsidP="00226DD3">
            <w:pPr>
              <w:jc w:val="both"/>
              <w:rPr>
                <w:sz w:val="24"/>
                <w:szCs w:val="24"/>
              </w:rPr>
            </w:pPr>
            <w:r w:rsidRPr="00226DD3">
              <w:rPr>
                <w:sz w:val="24"/>
                <w:szCs w:val="24"/>
              </w:rPr>
              <w:t>Изображенная на рисунке плоскоременная передача носит название…</w:t>
            </w:r>
          </w:p>
          <w:p w:rsidR="00226DD3" w:rsidRPr="00226DD3" w:rsidRDefault="00C73E7F" w:rsidP="00226DD3">
            <w:pPr>
              <w:jc w:val="both"/>
              <w:rPr>
                <w:sz w:val="24"/>
                <w:szCs w:val="24"/>
              </w:rPr>
            </w:pPr>
            <w:r w:rsidRPr="00226DD3">
              <w:rPr>
                <w:noProof/>
                <w:sz w:val="24"/>
                <w:szCs w:val="24"/>
              </w:rPr>
              <w:drawing>
                <wp:inline distT="0" distB="0" distL="0" distR="0">
                  <wp:extent cx="2009775" cy="984885"/>
                  <wp:effectExtent l="0" t="0" r="0" b="0"/>
                  <wp:docPr id="29"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9775" cy="984885"/>
                          </a:xfrm>
                          <a:prstGeom prst="rect">
                            <a:avLst/>
                          </a:prstGeom>
                          <a:noFill/>
                          <a:ln>
                            <a:noFill/>
                          </a:ln>
                        </pic:spPr>
                      </pic:pic>
                    </a:graphicData>
                  </a:graphic>
                </wp:inline>
              </w:drawing>
            </w:r>
          </w:p>
          <w:p w:rsidR="00226DD3" w:rsidRPr="00226DD3" w:rsidRDefault="00226DD3" w:rsidP="00226DD3">
            <w:pPr>
              <w:rPr>
                <w:sz w:val="24"/>
                <w:szCs w:val="24"/>
              </w:rPr>
            </w:pPr>
            <w:r w:rsidRPr="00226DD3">
              <w:rPr>
                <w:sz w:val="24"/>
                <w:szCs w:val="24"/>
              </w:rPr>
              <w:t>□ обратная</w:t>
            </w:r>
          </w:p>
          <w:p w:rsidR="00226DD3" w:rsidRPr="00226DD3" w:rsidRDefault="00226DD3" w:rsidP="00226DD3">
            <w:pPr>
              <w:rPr>
                <w:sz w:val="24"/>
                <w:szCs w:val="24"/>
              </w:rPr>
            </w:pPr>
            <w:r w:rsidRPr="00226DD3">
              <w:rPr>
                <w:sz w:val="24"/>
                <w:szCs w:val="24"/>
              </w:rPr>
              <w:t>□ 8-образная</w:t>
            </w:r>
          </w:p>
          <w:p w:rsidR="00226DD3" w:rsidRPr="00226DD3" w:rsidRDefault="00226DD3" w:rsidP="00226DD3">
            <w:pPr>
              <w:rPr>
                <w:sz w:val="24"/>
                <w:szCs w:val="24"/>
              </w:rPr>
            </w:pPr>
            <w:r w:rsidRPr="00226DD3">
              <w:rPr>
                <w:sz w:val="24"/>
                <w:szCs w:val="24"/>
              </w:rPr>
              <w:t>□ перекрестная</w:t>
            </w:r>
          </w:p>
          <w:p w:rsidR="00226DD3" w:rsidRPr="00226DD3" w:rsidRDefault="00226DD3" w:rsidP="00226DD3">
            <w:pPr>
              <w:rPr>
                <w:sz w:val="24"/>
                <w:szCs w:val="24"/>
              </w:rPr>
            </w:pPr>
            <w:r w:rsidRPr="00226DD3">
              <w:rPr>
                <w:sz w:val="24"/>
                <w:szCs w:val="24"/>
              </w:rPr>
              <w:t>□ Х-образная</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№9 (КТ=1)</w:t>
            </w:r>
          </w:p>
          <w:p w:rsidR="00226DD3" w:rsidRPr="00226DD3" w:rsidRDefault="00226DD3" w:rsidP="00226DD3">
            <w:pPr>
              <w:jc w:val="both"/>
              <w:rPr>
                <w:sz w:val="24"/>
                <w:szCs w:val="24"/>
              </w:rPr>
            </w:pPr>
            <w:r w:rsidRPr="00226DD3">
              <w:rPr>
                <w:sz w:val="24"/>
                <w:szCs w:val="24"/>
              </w:rPr>
              <w:t>Тяговой способностью ремня называется…</w:t>
            </w:r>
          </w:p>
          <w:p w:rsidR="00226DD3" w:rsidRPr="00226DD3" w:rsidRDefault="00226DD3" w:rsidP="00226DD3">
            <w:pPr>
              <w:rPr>
                <w:sz w:val="24"/>
                <w:szCs w:val="24"/>
              </w:rPr>
            </w:pPr>
            <w:r w:rsidRPr="00226DD3">
              <w:rPr>
                <w:sz w:val="24"/>
                <w:szCs w:val="24"/>
              </w:rPr>
              <w:t>□ способность передавать заданную нагрузку без буксования</w:t>
            </w:r>
          </w:p>
          <w:p w:rsidR="00226DD3" w:rsidRPr="00226DD3" w:rsidRDefault="00226DD3" w:rsidP="00226DD3">
            <w:pPr>
              <w:rPr>
                <w:sz w:val="24"/>
                <w:szCs w:val="24"/>
              </w:rPr>
            </w:pPr>
            <w:r w:rsidRPr="00226DD3">
              <w:rPr>
                <w:sz w:val="24"/>
                <w:szCs w:val="24"/>
              </w:rPr>
              <w:t>□ способность передавать заданную нагрузку без разрушения</w:t>
            </w:r>
          </w:p>
          <w:p w:rsidR="00226DD3" w:rsidRPr="00226DD3" w:rsidRDefault="00226DD3" w:rsidP="00226DD3">
            <w:pPr>
              <w:rPr>
                <w:sz w:val="24"/>
                <w:szCs w:val="24"/>
              </w:rPr>
            </w:pPr>
            <w:r w:rsidRPr="00226DD3">
              <w:rPr>
                <w:sz w:val="24"/>
                <w:szCs w:val="24"/>
              </w:rPr>
              <w:t>□ способность передавать заданную нагрузку, не вытягиваясь</w:t>
            </w:r>
          </w:p>
          <w:p w:rsidR="00226DD3" w:rsidRPr="00226DD3" w:rsidRDefault="00226DD3" w:rsidP="00226DD3">
            <w:pPr>
              <w:jc w:val="both"/>
              <w:rPr>
                <w:sz w:val="24"/>
                <w:szCs w:val="24"/>
              </w:rPr>
            </w:pPr>
            <w:r w:rsidRPr="00226DD3">
              <w:rPr>
                <w:sz w:val="24"/>
                <w:szCs w:val="24"/>
              </w:rPr>
              <w:t>□ способность передавать заданный крутящий момент без предварительного натяжения</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№10 (КТ=1)</w:t>
            </w:r>
          </w:p>
          <w:p w:rsidR="00226DD3" w:rsidRPr="00226DD3" w:rsidRDefault="00226DD3" w:rsidP="00226DD3">
            <w:pPr>
              <w:jc w:val="both"/>
              <w:rPr>
                <w:sz w:val="24"/>
                <w:szCs w:val="24"/>
              </w:rPr>
            </w:pPr>
            <w:r w:rsidRPr="00226DD3">
              <w:rPr>
                <w:sz w:val="24"/>
                <w:szCs w:val="24"/>
              </w:rPr>
              <w:t xml:space="preserve">Диаметр ведущего шкива </w:t>
            </w:r>
            <w:r w:rsidRPr="00226DD3">
              <w:rPr>
                <w:i/>
                <w:sz w:val="24"/>
                <w:szCs w:val="24"/>
                <w:lang w:val="en-US"/>
              </w:rPr>
              <w:t>d</w:t>
            </w:r>
            <w:r w:rsidRPr="00226DD3">
              <w:rPr>
                <w:sz w:val="24"/>
                <w:szCs w:val="24"/>
                <w:vertAlign w:val="subscript"/>
              </w:rPr>
              <w:t>1</w:t>
            </w:r>
            <w:r w:rsidRPr="00226DD3">
              <w:rPr>
                <w:sz w:val="24"/>
                <w:szCs w:val="24"/>
              </w:rPr>
              <w:t xml:space="preserve"> в мм плоскоременной передачи при значении передаваемого крут</w:t>
            </w:r>
            <w:r w:rsidRPr="00226DD3">
              <w:rPr>
                <w:sz w:val="24"/>
                <w:szCs w:val="24"/>
              </w:rPr>
              <w:t>я</w:t>
            </w:r>
            <w:r w:rsidRPr="00226DD3">
              <w:rPr>
                <w:sz w:val="24"/>
                <w:szCs w:val="24"/>
              </w:rPr>
              <w:t xml:space="preserve">щего момента </w:t>
            </w:r>
            <w:r w:rsidRPr="00226DD3">
              <w:rPr>
                <w:i/>
                <w:sz w:val="24"/>
                <w:szCs w:val="24"/>
                <w:lang w:val="en-US"/>
              </w:rPr>
              <w:t>T</w:t>
            </w:r>
            <w:r w:rsidRPr="00226DD3">
              <w:rPr>
                <w:sz w:val="24"/>
                <w:szCs w:val="24"/>
                <w:vertAlign w:val="subscript"/>
              </w:rPr>
              <w:t>1</w:t>
            </w:r>
            <w:r w:rsidRPr="00226DD3">
              <w:rPr>
                <w:sz w:val="24"/>
                <w:szCs w:val="24"/>
              </w:rPr>
              <w:t xml:space="preserve"> в Н·мм определют по формуле…</w:t>
            </w:r>
          </w:p>
          <w:p w:rsidR="00226DD3" w:rsidRPr="00226DD3" w:rsidRDefault="00226DD3" w:rsidP="00226DD3">
            <w:pPr>
              <w:rPr>
                <w:sz w:val="24"/>
                <w:szCs w:val="24"/>
              </w:rPr>
            </w:pPr>
            <w:r w:rsidRPr="00226DD3">
              <w:rPr>
                <w:sz w:val="24"/>
                <w:szCs w:val="24"/>
              </w:rPr>
              <w:t xml:space="preserve">□ </w:t>
            </w:r>
            <w:r w:rsidRPr="00226DD3">
              <w:rPr>
                <w:position w:val="-12"/>
                <w:sz w:val="24"/>
                <w:szCs w:val="24"/>
              </w:rPr>
              <w:object w:dxaOrig="1040" w:dyaOrig="400">
                <v:shape id="_x0000_i1054" type="#_x0000_t75" style="width:52.2pt;height:20.2pt" o:ole="" fillcolor="window">
                  <v:imagedata r:id="rId54" o:title=""/>
                </v:shape>
                <o:OLEObject Type="Embed" ProgID="Equation.3" ShapeID="_x0000_i1054" DrawAspect="Content" ObjectID="_1821517384" r:id="rId55"/>
              </w:object>
            </w:r>
          </w:p>
          <w:p w:rsidR="00226DD3" w:rsidRPr="00226DD3" w:rsidRDefault="00226DD3" w:rsidP="00226DD3">
            <w:pPr>
              <w:rPr>
                <w:sz w:val="24"/>
                <w:szCs w:val="24"/>
              </w:rPr>
            </w:pPr>
            <w:r w:rsidRPr="00226DD3">
              <w:rPr>
                <w:sz w:val="24"/>
                <w:szCs w:val="24"/>
              </w:rPr>
              <w:t xml:space="preserve">□ </w:t>
            </w:r>
            <w:r w:rsidRPr="00226DD3">
              <w:rPr>
                <w:position w:val="-12"/>
                <w:sz w:val="24"/>
                <w:szCs w:val="24"/>
              </w:rPr>
              <w:object w:dxaOrig="1520" w:dyaOrig="400">
                <v:shape id="_x0000_i1055" type="#_x0000_t75" style="width:76.35pt;height:20.2pt" o:ole="" fillcolor="window">
                  <v:imagedata r:id="rId56" o:title=""/>
                </v:shape>
                <o:OLEObject Type="Embed" ProgID="Equation.3" ShapeID="_x0000_i1055" DrawAspect="Content" ObjectID="_1821517385" r:id="rId57"/>
              </w:object>
            </w:r>
          </w:p>
          <w:p w:rsidR="00226DD3" w:rsidRPr="00226DD3" w:rsidRDefault="00226DD3" w:rsidP="00226DD3">
            <w:pPr>
              <w:rPr>
                <w:sz w:val="24"/>
                <w:szCs w:val="24"/>
              </w:rPr>
            </w:pPr>
            <w:r w:rsidRPr="00226DD3">
              <w:rPr>
                <w:sz w:val="24"/>
                <w:szCs w:val="24"/>
              </w:rPr>
              <w:t xml:space="preserve">□ </w:t>
            </w:r>
            <w:r w:rsidRPr="00226DD3">
              <w:rPr>
                <w:position w:val="-12"/>
                <w:sz w:val="24"/>
                <w:szCs w:val="24"/>
              </w:rPr>
              <w:object w:dxaOrig="1060" w:dyaOrig="400">
                <v:shape id="_x0000_i1056" type="#_x0000_t75" style="width:53pt;height:20.2pt" o:ole="" fillcolor="window">
                  <v:imagedata r:id="rId58" o:title=""/>
                </v:shape>
                <o:OLEObject Type="Embed" ProgID="Equation.3" ShapeID="_x0000_i1056" DrawAspect="Content" ObjectID="_1821517386" r:id="rId59"/>
              </w:object>
            </w:r>
          </w:p>
          <w:p w:rsidR="00226DD3" w:rsidRPr="00226DD3" w:rsidRDefault="00226DD3" w:rsidP="00226DD3">
            <w:pPr>
              <w:rPr>
                <w:sz w:val="24"/>
                <w:szCs w:val="24"/>
              </w:rPr>
            </w:pPr>
            <w:r w:rsidRPr="00226DD3">
              <w:rPr>
                <w:sz w:val="24"/>
                <w:szCs w:val="24"/>
              </w:rPr>
              <w:t xml:space="preserve">□ </w:t>
            </w:r>
            <w:r w:rsidRPr="00226DD3">
              <w:rPr>
                <w:position w:val="-12"/>
                <w:sz w:val="24"/>
                <w:szCs w:val="24"/>
              </w:rPr>
              <w:object w:dxaOrig="1040" w:dyaOrig="400">
                <v:shape id="_x0000_i1057" type="#_x0000_t75" style="width:51.8pt;height:20.2pt" o:ole="" fillcolor="window">
                  <v:imagedata r:id="rId60" o:title=""/>
                </v:shape>
                <o:OLEObject Type="Embed" ProgID="Equation.3" ShapeID="_x0000_i1057" DrawAspect="Content" ObjectID="_1821517387" r:id="rId61"/>
              </w:objec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 xml:space="preserve">ТЗ №11 (КТ=3) </w:t>
            </w:r>
          </w:p>
          <w:p w:rsidR="00226DD3" w:rsidRPr="00226DD3" w:rsidRDefault="00226DD3" w:rsidP="00226DD3">
            <w:pPr>
              <w:jc w:val="both"/>
              <w:rPr>
                <w:sz w:val="24"/>
                <w:szCs w:val="24"/>
              </w:rPr>
            </w:pPr>
            <w:r w:rsidRPr="00226DD3">
              <w:rPr>
                <w:sz w:val="24"/>
                <w:szCs w:val="24"/>
              </w:rPr>
              <w:t>В изображенной на рисунке плоскоременной передаче начальное напряжение 1,5МПа, перед</w:t>
            </w:r>
            <w:r w:rsidRPr="00226DD3">
              <w:rPr>
                <w:sz w:val="24"/>
                <w:szCs w:val="24"/>
              </w:rPr>
              <w:t>а</w:t>
            </w:r>
            <w:r w:rsidRPr="00226DD3">
              <w:rPr>
                <w:sz w:val="24"/>
                <w:szCs w:val="24"/>
              </w:rPr>
              <w:t>ваемая мощность 4,5 кВт, угловая скорость ω</w:t>
            </w:r>
            <w:r w:rsidRPr="00226DD3">
              <w:rPr>
                <w:sz w:val="24"/>
                <w:szCs w:val="24"/>
                <w:vertAlign w:val="subscript"/>
              </w:rPr>
              <w:t>1</w:t>
            </w:r>
            <w:r w:rsidRPr="00226DD3">
              <w:rPr>
                <w:sz w:val="24"/>
                <w:szCs w:val="24"/>
              </w:rPr>
              <w:t xml:space="preserve">=75 рад/с, диаметр ведущего шкива </w:t>
            </w:r>
            <w:r w:rsidRPr="00226DD3">
              <w:rPr>
                <w:i/>
                <w:sz w:val="24"/>
                <w:szCs w:val="24"/>
                <w:lang w:val="en-US"/>
              </w:rPr>
              <w:t>d</w:t>
            </w:r>
            <w:r w:rsidRPr="00226DD3">
              <w:rPr>
                <w:sz w:val="24"/>
                <w:szCs w:val="24"/>
                <w:vertAlign w:val="subscript"/>
              </w:rPr>
              <w:t>1</w:t>
            </w:r>
            <w:r w:rsidRPr="00226DD3">
              <w:rPr>
                <w:sz w:val="24"/>
                <w:szCs w:val="24"/>
              </w:rPr>
              <w:t>=280мм, ш</w:t>
            </w:r>
            <w:r w:rsidRPr="00226DD3">
              <w:rPr>
                <w:sz w:val="24"/>
                <w:szCs w:val="24"/>
              </w:rPr>
              <w:t>и</w:t>
            </w:r>
            <w:r w:rsidRPr="00226DD3">
              <w:rPr>
                <w:sz w:val="24"/>
                <w:szCs w:val="24"/>
              </w:rPr>
              <w:t xml:space="preserve">рина ремня </w:t>
            </w:r>
            <w:r w:rsidRPr="00226DD3">
              <w:rPr>
                <w:i/>
                <w:sz w:val="24"/>
                <w:szCs w:val="24"/>
                <w:lang w:val="en-US"/>
              </w:rPr>
              <w:t>b</w:t>
            </w:r>
            <w:r w:rsidRPr="00226DD3">
              <w:rPr>
                <w:sz w:val="24"/>
                <w:szCs w:val="24"/>
              </w:rPr>
              <w:t>=70мм, толщина ремня δ=7мм. Натяжение ведомой ветви ременной передачи без учета центробежной силы равно….</w:t>
            </w:r>
          </w:p>
          <w:p w:rsidR="00226DD3" w:rsidRPr="00226DD3" w:rsidRDefault="00C73E7F" w:rsidP="00226DD3">
            <w:pPr>
              <w:jc w:val="both"/>
              <w:rPr>
                <w:sz w:val="24"/>
                <w:szCs w:val="24"/>
              </w:rPr>
            </w:pPr>
            <w:r w:rsidRPr="00226DD3">
              <w:rPr>
                <w:noProof/>
                <w:sz w:val="24"/>
                <w:szCs w:val="24"/>
              </w:rPr>
              <w:lastRenderedPageBreak/>
              <w:drawing>
                <wp:inline distT="0" distB="0" distL="0" distR="0">
                  <wp:extent cx="2436495" cy="989965"/>
                  <wp:effectExtent l="0" t="0" r="0" b="0"/>
                  <wp:docPr id="3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36495" cy="989965"/>
                          </a:xfrm>
                          <a:prstGeom prst="rect">
                            <a:avLst/>
                          </a:prstGeom>
                          <a:noFill/>
                          <a:ln>
                            <a:noFill/>
                          </a:ln>
                        </pic:spPr>
                      </pic:pic>
                    </a:graphicData>
                  </a:graphic>
                </wp:inline>
              </w:drawing>
            </w:r>
          </w:p>
          <w:p w:rsidR="00226DD3" w:rsidRPr="00226DD3" w:rsidRDefault="00226DD3" w:rsidP="00226DD3">
            <w:pPr>
              <w:rPr>
                <w:sz w:val="24"/>
                <w:szCs w:val="24"/>
                <w:vertAlign w:val="superscript"/>
              </w:rPr>
            </w:pPr>
            <w:r w:rsidRPr="00226DD3">
              <w:rPr>
                <w:sz w:val="24"/>
                <w:szCs w:val="24"/>
              </w:rPr>
              <w:t>□ 306 Н</w:t>
            </w:r>
          </w:p>
          <w:p w:rsidR="00226DD3" w:rsidRPr="00226DD3" w:rsidRDefault="00226DD3" w:rsidP="00226DD3">
            <w:pPr>
              <w:rPr>
                <w:sz w:val="24"/>
                <w:szCs w:val="24"/>
              </w:rPr>
            </w:pPr>
            <w:r w:rsidRPr="00226DD3">
              <w:rPr>
                <w:sz w:val="24"/>
                <w:szCs w:val="24"/>
              </w:rPr>
              <w:t>□ 520 Н</w:t>
            </w:r>
          </w:p>
          <w:p w:rsidR="00226DD3" w:rsidRPr="00226DD3" w:rsidRDefault="00226DD3" w:rsidP="00226DD3">
            <w:pPr>
              <w:rPr>
                <w:sz w:val="24"/>
                <w:szCs w:val="24"/>
              </w:rPr>
            </w:pPr>
            <w:r w:rsidRPr="00226DD3">
              <w:rPr>
                <w:sz w:val="24"/>
                <w:szCs w:val="24"/>
              </w:rPr>
              <w:t>□ 735 Н</w:t>
            </w:r>
          </w:p>
          <w:p w:rsidR="00226DD3" w:rsidRPr="00226DD3" w:rsidRDefault="00226DD3" w:rsidP="00226DD3">
            <w:pPr>
              <w:rPr>
                <w:sz w:val="24"/>
                <w:szCs w:val="24"/>
              </w:rPr>
            </w:pPr>
            <w:r w:rsidRPr="00226DD3">
              <w:rPr>
                <w:sz w:val="24"/>
                <w:szCs w:val="24"/>
              </w:rPr>
              <w:t>□ 428,5 Н</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№12 (КТ=1)</w:t>
            </w:r>
          </w:p>
          <w:p w:rsidR="00226DD3" w:rsidRPr="00226DD3" w:rsidRDefault="00226DD3" w:rsidP="00226DD3">
            <w:pPr>
              <w:jc w:val="both"/>
              <w:rPr>
                <w:sz w:val="24"/>
                <w:szCs w:val="24"/>
              </w:rPr>
            </w:pPr>
            <w:r w:rsidRPr="00226DD3">
              <w:rPr>
                <w:sz w:val="24"/>
                <w:szCs w:val="24"/>
              </w:rPr>
              <w:t>На рисунке изображены кривые скольжения и к.п.д. ременной передачи. При работе передачи в зоне φ</w:t>
            </w:r>
            <w:r w:rsidRPr="00226DD3">
              <w:rPr>
                <w:sz w:val="24"/>
                <w:szCs w:val="24"/>
                <w:lang w:val="en-US"/>
              </w:rPr>
              <w:t>&gt;0,6</w:t>
            </w:r>
            <w:r w:rsidRPr="00226DD3">
              <w:rPr>
                <w:sz w:val="24"/>
                <w:szCs w:val="24"/>
              </w:rPr>
              <w:t xml:space="preserve"> …</w:t>
            </w:r>
          </w:p>
          <w:p w:rsidR="00226DD3" w:rsidRPr="00226DD3" w:rsidRDefault="00C73E7F" w:rsidP="00226DD3">
            <w:pPr>
              <w:jc w:val="both"/>
              <w:rPr>
                <w:sz w:val="24"/>
                <w:szCs w:val="24"/>
              </w:rPr>
            </w:pPr>
            <w:r w:rsidRPr="00226DD3">
              <w:rPr>
                <w:noProof/>
                <w:sz w:val="24"/>
                <w:szCs w:val="24"/>
              </w:rPr>
              <w:drawing>
                <wp:inline distT="0" distB="0" distL="0" distR="0">
                  <wp:extent cx="2486660" cy="1692910"/>
                  <wp:effectExtent l="0" t="0" r="0" b="0"/>
                  <wp:docPr id="35"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86660" cy="1692910"/>
                          </a:xfrm>
                          <a:prstGeom prst="rect">
                            <a:avLst/>
                          </a:prstGeom>
                          <a:noFill/>
                          <a:ln>
                            <a:noFill/>
                          </a:ln>
                        </pic:spPr>
                      </pic:pic>
                    </a:graphicData>
                  </a:graphic>
                </wp:inline>
              </w:drawing>
            </w:r>
          </w:p>
          <w:p w:rsidR="00226DD3" w:rsidRPr="00226DD3" w:rsidRDefault="00226DD3" w:rsidP="00226DD3">
            <w:pPr>
              <w:rPr>
                <w:sz w:val="24"/>
                <w:szCs w:val="24"/>
              </w:rPr>
            </w:pPr>
            <w:r w:rsidRPr="00226DD3">
              <w:rPr>
                <w:sz w:val="24"/>
                <w:szCs w:val="24"/>
              </w:rPr>
              <w:t>□ ведомый шкив останавливается</w:t>
            </w:r>
          </w:p>
          <w:p w:rsidR="00226DD3" w:rsidRPr="00226DD3" w:rsidRDefault="00226DD3" w:rsidP="00226DD3">
            <w:pPr>
              <w:rPr>
                <w:sz w:val="24"/>
                <w:szCs w:val="24"/>
              </w:rPr>
            </w:pPr>
            <w:r w:rsidRPr="00226DD3">
              <w:rPr>
                <w:sz w:val="24"/>
                <w:szCs w:val="24"/>
              </w:rPr>
              <w:t>□ окружная сила равна силе трения</w:t>
            </w:r>
          </w:p>
          <w:p w:rsidR="00226DD3" w:rsidRPr="00226DD3" w:rsidRDefault="00226DD3" w:rsidP="00226DD3">
            <w:pPr>
              <w:rPr>
                <w:sz w:val="24"/>
                <w:szCs w:val="24"/>
              </w:rPr>
            </w:pPr>
            <w:r w:rsidRPr="00226DD3">
              <w:rPr>
                <w:sz w:val="24"/>
                <w:szCs w:val="24"/>
              </w:rPr>
              <w:t>□ ведущий шкив останавливается</w:t>
            </w:r>
          </w:p>
          <w:p w:rsidR="00226DD3" w:rsidRPr="00226DD3" w:rsidRDefault="00226DD3" w:rsidP="00226DD3">
            <w:pPr>
              <w:rPr>
                <w:sz w:val="24"/>
                <w:szCs w:val="24"/>
              </w:rPr>
            </w:pPr>
            <w:r w:rsidRPr="00226DD3">
              <w:rPr>
                <w:sz w:val="24"/>
                <w:szCs w:val="24"/>
              </w:rPr>
              <w:t>□ появляется частичное буксование ремня, трение увеличивается</w:t>
            </w:r>
          </w:p>
          <w:p w:rsidR="00226DD3" w:rsidRPr="00226DD3" w:rsidRDefault="00226DD3" w:rsidP="00226DD3">
            <w:pPr>
              <w:jc w:val="both"/>
              <w:rPr>
                <w:sz w:val="24"/>
                <w:szCs w:val="24"/>
              </w:rPr>
            </w:pPr>
          </w:p>
          <w:p w:rsidR="00226DD3" w:rsidRPr="00226DD3" w:rsidRDefault="00226DD3" w:rsidP="00226DD3">
            <w:pPr>
              <w:rPr>
                <w:sz w:val="24"/>
                <w:szCs w:val="24"/>
              </w:rPr>
            </w:pPr>
            <w:r w:rsidRPr="00226DD3">
              <w:rPr>
                <w:sz w:val="24"/>
                <w:szCs w:val="24"/>
              </w:rPr>
              <w:t>ТЗ №13 (КТ=1)</w:t>
            </w:r>
          </w:p>
          <w:p w:rsidR="00226DD3" w:rsidRPr="00226DD3" w:rsidRDefault="00226DD3" w:rsidP="00226DD3">
            <w:pPr>
              <w:jc w:val="both"/>
              <w:rPr>
                <w:sz w:val="24"/>
                <w:szCs w:val="24"/>
              </w:rPr>
            </w:pPr>
            <w:r w:rsidRPr="00226DD3">
              <w:rPr>
                <w:sz w:val="24"/>
                <w:szCs w:val="24"/>
              </w:rPr>
              <w:t xml:space="preserve">В формуле </w:t>
            </w:r>
            <w:r w:rsidRPr="00226DD3">
              <w:rPr>
                <w:position w:val="-30"/>
                <w:sz w:val="24"/>
                <w:szCs w:val="24"/>
              </w:rPr>
              <w:object w:dxaOrig="1560" w:dyaOrig="680">
                <v:shape id="_x0000_i1060" type="#_x0000_t75" style="width:77.95pt;height:34pt" o:ole="" fillcolor="window">
                  <v:imagedata r:id="rId64" o:title=""/>
                </v:shape>
                <o:OLEObject Type="Embed" ProgID="Equation.3" ShapeID="_x0000_i1060" DrawAspect="Content" ObjectID="_1821517388" r:id="rId65"/>
              </w:object>
            </w:r>
            <w:r w:rsidRPr="00226DD3">
              <w:rPr>
                <w:sz w:val="24"/>
                <w:szCs w:val="24"/>
              </w:rPr>
              <w:t xml:space="preserve"> для определения числа ремней клиноременной передачи коэффициент С</w:t>
            </w:r>
            <w:r w:rsidRPr="00226DD3">
              <w:rPr>
                <w:sz w:val="24"/>
                <w:szCs w:val="24"/>
                <w:vertAlign w:val="subscript"/>
                <w:lang w:val="en-US"/>
              </w:rPr>
              <w:t>Z</w:t>
            </w:r>
            <w:r w:rsidRPr="00226DD3">
              <w:rPr>
                <w:sz w:val="24"/>
                <w:szCs w:val="24"/>
              </w:rPr>
              <w:t xml:space="preserve"> учитывает …</w:t>
            </w:r>
          </w:p>
          <w:p w:rsidR="00226DD3" w:rsidRPr="00226DD3" w:rsidRDefault="00226DD3" w:rsidP="00226DD3">
            <w:pPr>
              <w:rPr>
                <w:sz w:val="24"/>
                <w:szCs w:val="24"/>
              </w:rPr>
            </w:pPr>
            <w:r w:rsidRPr="00226DD3">
              <w:rPr>
                <w:sz w:val="24"/>
                <w:szCs w:val="24"/>
              </w:rPr>
              <w:t>□ неравномерность распределения нагрузки между ремнями</w:t>
            </w:r>
          </w:p>
          <w:p w:rsidR="00226DD3" w:rsidRPr="00226DD3" w:rsidRDefault="00226DD3" w:rsidP="00226DD3">
            <w:pPr>
              <w:rPr>
                <w:sz w:val="24"/>
                <w:szCs w:val="24"/>
              </w:rPr>
            </w:pPr>
            <w:r w:rsidRPr="00226DD3">
              <w:rPr>
                <w:sz w:val="24"/>
                <w:szCs w:val="24"/>
              </w:rPr>
              <w:t>□ число прокладок в резинотканевом слое растяжения</w:t>
            </w:r>
          </w:p>
          <w:p w:rsidR="00226DD3" w:rsidRPr="00226DD3" w:rsidRDefault="00226DD3" w:rsidP="00226DD3">
            <w:pPr>
              <w:rPr>
                <w:sz w:val="24"/>
                <w:szCs w:val="24"/>
              </w:rPr>
            </w:pPr>
            <w:r w:rsidRPr="00226DD3">
              <w:rPr>
                <w:sz w:val="24"/>
                <w:szCs w:val="24"/>
              </w:rPr>
              <w:t>□ передаточное отношение</w:t>
            </w:r>
          </w:p>
          <w:p w:rsidR="00226DD3" w:rsidRPr="00226DD3" w:rsidRDefault="00226DD3" w:rsidP="00226DD3">
            <w:pPr>
              <w:rPr>
                <w:sz w:val="24"/>
                <w:szCs w:val="24"/>
              </w:rPr>
            </w:pPr>
            <w:r w:rsidRPr="00226DD3">
              <w:rPr>
                <w:sz w:val="24"/>
                <w:szCs w:val="24"/>
              </w:rPr>
              <w:t>□ расположение передачи в пространстве</w:t>
            </w:r>
          </w:p>
          <w:p w:rsidR="00226DD3" w:rsidRPr="00226DD3" w:rsidRDefault="00226DD3" w:rsidP="00226DD3">
            <w:pPr>
              <w:jc w:val="both"/>
              <w:rPr>
                <w:sz w:val="24"/>
                <w:szCs w:val="24"/>
              </w:rPr>
            </w:pPr>
          </w:p>
          <w:p w:rsidR="00226DD3" w:rsidRPr="00226DD3" w:rsidRDefault="00226DD3" w:rsidP="00226DD3">
            <w:pPr>
              <w:rPr>
                <w:sz w:val="24"/>
                <w:szCs w:val="24"/>
              </w:rPr>
            </w:pPr>
            <w:r w:rsidRPr="00226DD3">
              <w:rPr>
                <w:sz w:val="24"/>
                <w:szCs w:val="24"/>
              </w:rPr>
              <w:t>ТЗ №14 (КТ=3)</w:t>
            </w:r>
          </w:p>
          <w:p w:rsidR="00226DD3" w:rsidRPr="00226DD3" w:rsidRDefault="00226DD3" w:rsidP="00226DD3">
            <w:pPr>
              <w:jc w:val="both"/>
              <w:rPr>
                <w:sz w:val="24"/>
                <w:szCs w:val="24"/>
              </w:rPr>
            </w:pPr>
            <w:r w:rsidRPr="00226DD3">
              <w:rPr>
                <w:sz w:val="24"/>
                <w:szCs w:val="24"/>
              </w:rPr>
              <w:t>В изображенной на рисунке плоскоременной передаче угловая скорость ведущего шкива ω</w:t>
            </w:r>
            <w:r w:rsidRPr="00226DD3">
              <w:rPr>
                <w:sz w:val="24"/>
                <w:szCs w:val="24"/>
                <w:vertAlign w:val="subscript"/>
              </w:rPr>
              <w:t>1</w:t>
            </w:r>
            <w:r w:rsidRPr="00226DD3">
              <w:rPr>
                <w:sz w:val="24"/>
                <w:szCs w:val="24"/>
              </w:rPr>
              <w:t xml:space="preserve">=50 рад/с, диаметр ведущего шкива </w:t>
            </w:r>
            <w:r w:rsidRPr="00226DD3">
              <w:rPr>
                <w:i/>
                <w:sz w:val="24"/>
                <w:szCs w:val="24"/>
                <w:lang w:val="en-US"/>
              </w:rPr>
              <w:t>d</w:t>
            </w:r>
            <w:r w:rsidRPr="00226DD3">
              <w:rPr>
                <w:sz w:val="24"/>
                <w:szCs w:val="24"/>
                <w:vertAlign w:val="subscript"/>
              </w:rPr>
              <w:t>1</w:t>
            </w:r>
            <w:r w:rsidRPr="00226DD3">
              <w:rPr>
                <w:sz w:val="24"/>
                <w:szCs w:val="24"/>
              </w:rPr>
              <w:t xml:space="preserve">=200 мм, диаметр ведомого шкива </w:t>
            </w:r>
            <w:r w:rsidRPr="00226DD3">
              <w:rPr>
                <w:i/>
                <w:sz w:val="24"/>
                <w:szCs w:val="24"/>
                <w:lang w:val="en-US"/>
              </w:rPr>
              <w:t>d</w:t>
            </w:r>
            <w:r w:rsidRPr="00226DD3">
              <w:rPr>
                <w:sz w:val="24"/>
                <w:szCs w:val="24"/>
                <w:vertAlign w:val="subscript"/>
              </w:rPr>
              <w:t>2</w:t>
            </w:r>
            <w:r w:rsidRPr="00226DD3">
              <w:rPr>
                <w:sz w:val="24"/>
                <w:szCs w:val="24"/>
              </w:rPr>
              <w:t>=400 мм. Частота пробегов ремня равна …</w:t>
            </w:r>
          </w:p>
          <w:p w:rsidR="00226DD3" w:rsidRPr="00226DD3" w:rsidRDefault="00C73E7F" w:rsidP="00226DD3">
            <w:pPr>
              <w:jc w:val="both"/>
              <w:rPr>
                <w:sz w:val="24"/>
                <w:szCs w:val="24"/>
              </w:rPr>
            </w:pPr>
            <w:r w:rsidRPr="00226DD3">
              <w:rPr>
                <w:noProof/>
                <w:sz w:val="24"/>
                <w:szCs w:val="24"/>
              </w:rPr>
              <w:drawing>
                <wp:inline distT="0" distB="0" distL="0" distR="0">
                  <wp:extent cx="2627630" cy="1064895"/>
                  <wp:effectExtent l="0" t="0" r="0" b="0"/>
                  <wp:docPr id="37"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27630" cy="1064895"/>
                          </a:xfrm>
                          <a:prstGeom prst="rect">
                            <a:avLst/>
                          </a:prstGeom>
                          <a:noFill/>
                          <a:ln>
                            <a:noFill/>
                          </a:ln>
                        </pic:spPr>
                      </pic:pic>
                    </a:graphicData>
                  </a:graphic>
                </wp:inline>
              </w:drawing>
            </w:r>
          </w:p>
          <w:p w:rsidR="00226DD3" w:rsidRPr="00226DD3" w:rsidRDefault="00226DD3" w:rsidP="00226DD3">
            <w:pPr>
              <w:rPr>
                <w:sz w:val="24"/>
                <w:szCs w:val="24"/>
                <w:vertAlign w:val="superscript"/>
              </w:rPr>
            </w:pPr>
            <w:r w:rsidRPr="00226DD3">
              <w:rPr>
                <w:sz w:val="24"/>
                <w:szCs w:val="24"/>
              </w:rPr>
              <w:t>□ 2,6 с</w:t>
            </w:r>
            <w:r w:rsidRPr="00226DD3">
              <w:rPr>
                <w:sz w:val="24"/>
                <w:szCs w:val="24"/>
                <w:vertAlign w:val="superscript"/>
              </w:rPr>
              <w:t>-1</w:t>
            </w:r>
          </w:p>
          <w:p w:rsidR="00226DD3" w:rsidRPr="00226DD3" w:rsidRDefault="00226DD3" w:rsidP="00226DD3">
            <w:pPr>
              <w:rPr>
                <w:sz w:val="24"/>
                <w:szCs w:val="24"/>
              </w:rPr>
            </w:pPr>
            <w:r w:rsidRPr="00226DD3">
              <w:rPr>
                <w:sz w:val="24"/>
                <w:szCs w:val="24"/>
              </w:rPr>
              <w:t>□ 1,47 с</w:t>
            </w:r>
            <w:r w:rsidRPr="00226DD3">
              <w:rPr>
                <w:sz w:val="24"/>
                <w:szCs w:val="24"/>
                <w:vertAlign w:val="superscript"/>
              </w:rPr>
              <w:t>-1</w:t>
            </w:r>
          </w:p>
          <w:p w:rsidR="00226DD3" w:rsidRPr="00226DD3" w:rsidRDefault="00226DD3" w:rsidP="00226DD3">
            <w:pPr>
              <w:rPr>
                <w:sz w:val="24"/>
                <w:szCs w:val="24"/>
              </w:rPr>
            </w:pPr>
            <w:r w:rsidRPr="00226DD3">
              <w:rPr>
                <w:sz w:val="24"/>
                <w:szCs w:val="24"/>
              </w:rPr>
              <w:t>□ 0,65 с</w:t>
            </w:r>
            <w:r w:rsidRPr="00226DD3">
              <w:rPr>
                <w:sz w:val="24"/>
                <w:szCs w:val="24"/>
                <w:vertAlign w:val="superscript"/>
              </w:rPr>
              <w:t>-1</w:t>
            </w:r>
          </w:p>
          <w:p w:rsidR="00226DD3" w:rsidRPr="00226DD3" w:rsidRDefault="00226DD3" w:rsidP="00226DD3">
            <w:pPr>
              <w:rPr>
                <w:sz w:val="24"/>
                <w:szCs w:val="24"/>
                <w:vertAlign w:val="superscript"/>
              </w:rPr>
            </w:pPr>
            <w:r w:rsidRPr="00226DD3">
              <w:rPr>
                <w:sz w:val="24"/>
                <w:szCs w:val="24"/>
              </w:rPr>
              <w:t>□ 2,15 с</w:t>
            </w:r>
            <w:r w:rsidRPr="00226DD3">
              <w:rPr>
                <w:sz w:val="24"/>
                <w:szCs w:val="24"/>
                <w:vertAlign w:val="superscript"/>
              </w:rPr>
              <w:t>-1</w:t>
            </w:r>
          </w:p>
          <w:p w:rsidR="00C26D46" w:rsidRPr="00C26D46" w:rsidRDefault="00C26D46" w:rsidP="002B3F92">
            <w:pPr>
              <w:jc w:val="center"/>
              <w:rPr>
                <w:b/>
                <w:i/>
                <w:sz w:val="24"/>
                <w:szCs w:val="24"/>
              </w:rPr>
            </w:pPr>
            <w:r w:rsidRPr="00C26D46">
              <w:rPr>
                <w:b/>
                <w:i/>
                <w:sz w:val="24"/>
                <w:szCs w:val="24"/>
              </w:rPr>
              <w:lastRenderedPageBreak/>
              <w:t>Тест №0 для отчета по лабораторной работе №3</w:t>
            </w:r>
          </w:p>
          <w:p w:rsidR="00C26D46" w:rsidRPr="00C26D46" w:rsidRDefault="00C26D46" w:rsidP="00C26D46">
            <w:pPr>
              <w:rPr>
                <w:sz w:val="24"/>
                <w:szCs w:val="24"/>
              </w:rPr>
            </w:pPr>
            <w:r w:rsidRPr="00C26D46">
              <w:rPr>
                <w:sz w:val="24"/>
                <w:szCs w:val="24"/>
              </w:rPr>
              <w:t>ТЗ №1 (КТ=1)</w:t>
            </w:r>
          </w:p>
          <w:p w:rsidR="00C26D46" w:rsidRPr="00C26D46" w:rsidRDefault="00C26D46" w:rsidP="00C26D46">
            <w:pPr>
              <w:jc w:val="both"/>
              <w:rPr>
                <w:sz w:val="24"/>
                <w:szCs w:val="24"/>
              </w:rPr>
            </w:pPr>
            <w:r w:rsidRPr="00C26D46">
              <w:rPr>
                <w:sz w:val="24"/>
                <w:szCs w:val="24"/>
              </w:rPr>
              <w:t>Линейная величина, в π раз меньшая окружного шага зубьев, носит название …</w:t>
            </w:r>
          </w:p>
          <w:p w:rsidR="00C26D46" w:rsidRPr="00C26D46" w:rsidRDefault="00C26D46" w:rsidP="00C26D46">
            <w:pPr>
              <w:jc w:val="both"/>
              <w:rPr>
                <w:sz w:val="24"/>
                <w:szCs w:val="24"/>
              </w:rPr>
            </w:pPr>
            <w:r w:rsidRPr="00C26D46">
              <w:rPr>
                <w:sz w:val="24"/>
                <w:szCs w:val="24"/>
              </w:rPr>
              <w:t> высота зуба</w:t>
            </w:r>
          </w:p>
          <w:p w:rsidR="00C26D46" w:rsidRPr="00C26D46" w:rsidRDefault="00C26D46" w:rsidP="00C26D46">
            <w:pPr>
              <w:rPr>
                <w:sz w:val="24"/>
                <w:szCs w:val="24"/>
              </w:rPr>
            </w:pPr>
            <w:r w:rsidRPr="00C26D46">
              <w:rPr>
                <w:sz w:val="24"/>
                <w:szCs w:val="24"/>
              </w:rPr>
              <w:t> толщина зуба</w:t>
            </w:r>
          </w:p>
          <w:p w:rsidR="00C26D46" w:rsidRPr="00C26D46" w:rsidRDefault="00C26D46" w:rsidP="00C26D46">
            <w:pPr>
              <w:rPr>
                <w:sz w:val="24"/>
                <w:szCs w:val="24"/>
              </w:rPr>
            </w:pPr>
            <w:r w:rsidRPr="00C26D46">
              <w:rPr>
                <w:sz w:val="24"/>
                <w:szCs w:val="24"/>
              </w:rPr>
              <w:t> ширина впадины</w:t>
            </w:r>
          </w:p>
          <w:p w:rsidR="00C26D46" w:rsidRPr="00C26D46" w:rsidRDefault="00C26D46" w:rsidP="00C26D46">
            <w:pPr>
              <w:jc w:val="both"/>
              <w:rPr>
                <w:sz w:val="24"/>
                <w:szCs w:val="24"/>
              </w:rPr>
            </w:pPr>
            <w:r w:rsidRPr="00C26D46">
              <w:rPr>
                <w:sz w:val="24"/>
                <w:szCs w:val="24"/>
              </w:rPr>
              <w:t> окружной модуль зубьев</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№2 (КТ=1)</w:t>
            </w:r>
          </w:p>
          <w:p w:rsidR="00C26D46" w:rsidRPr="00C26D46" w:rsidRDefault="00C26D46" w:rsidP="00C26D46">
            <w:pPr>
              <w:jc w:val="both"/>
              <w:rPr>
                <w:sz w:val="24"/>
                <w:szCs w:val="24"/>
              </w:rPr>
            </w:pPr>
            <w:r w:rsidRPr="00C26D46">
              <w:rPr>
                <w:sz w:val="24"/>
                <w:szCs w:val="24"/>
              </w:rPr>
              <w:t>Передача, изображенная на рисунке, носит название …</w:t>
            </w:r>
          </w:p>
          <w:p w:rsidR="00C26D46" w:rsidRPr="00C26D46" w:rsidRDefault="00C73E7F" w:rsidP="00C26D46">
            <w:pPr>
              <w:jc w:val="both"/>
              <w:rPr>
                <w:sz w:val="24"/>
                <w:szCs w:val="24"/>
              </w:rPr>
            </w:pPr>
            <w:r w:rsidRPr="00C26D46">
              <w:rPr>
                <w:noProof/>
                <w:sz w:val="24"/>
                <w:szCs w:val="24"/>
              </w:rPr>
              <w:drawing>
                <wp:inline distT="0" distB="0" distL="0" distR="0">
                  <wp:extent cx="1045210" cy="14116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45210" cy="1411605"/>
                          </a:xfrm>
                          <a:prstGeom prst="rect">
                            <a:avLst/>
                          </a:prstGeom>
                          <a:noFill/>
                          <a:ln>
                            <a:noFill/>
                          </a:ln>
                        </pic:spPr>
                      </pic:pic>
                    </a:graphicData>
                  </a:graphic>
                </wp:inline>
              </w:drawing>
            </w:r>
          </w:p>
          <w:p w:rsidR="00C26D46" w:rsidRPr="00C26D46" w:rsidRDefault="00C26D46" w:rsidP="00C26D46">
            <w:pPr>
              <w:jc w:val="both"/>
              <w:rPr>
                <w:sz w:val="24"/>
                <w:szCs w:val="24"/>
              </w:rPr>
            </w:pPr>
            <w:r w:rsidRPr="00C26D46">
              <w:rPr>
                <w:sz w:val="24"/>
                <w:szCs w:val="24"/>
              </w:rPr>
              <w:t> цилиндрическая косозубая передача</w:t>
            </w:r>
          </w:p>
          <w:p w:rsidR="00C26D46" w:rsidRPr="00C26D46" w:rsidRDefault="00C26D46" w:rsidP="00C26D46">
            <w:pPr>
              <w:jc w:val="both"/>
              <w:rPr>
                <w:sz w:val="24"/>
                <w:szCs w:val="24"/>
              </w:rPr>
            </w:pPr>
            <w:r w:rsidRPr="00C26D46">
              <w:rPr>
                <w:sz w:val="24"/>
                <w:szCs w:val="24"/>
              </w:rPr>
              <w:t> шевронная передача</w:t>
            </w:r>
          </w:p>
          <w:p w:rsidR="00C26D46" w:rsidRPr="00C26D46" w:rsidRDefault="00C26D46" w:rsidP="00C26D46">
            <w:pPr>
              <w:jc w:val="both"/>
              <w:rPr>
                <w:sz w:val="24"/>
                <w:szCs w:val="24"/>
              </w:rPr>
            </w:pPr>
            <w:r w:rsidRPr="00C26D46">
              <w:rPr>
                <w:sz w:val="24"/>
                <w:szCs w:val="24"/>
              </w:rPr>
              <w:t> гипоидная передача</w:t>
            </w:r>
          </w:p>
          <w:p w:rsidR="00C26D46" w:rsidRPr="00C26D46" w:rsidRDefault="00C26D46" w:rsidP="00C26D46">
            <w:pPr>
              <w:jc w:val="both"/>
              <w:rPr>
                <w:sz w:val="24"/>
                <w:szCs w:val="24"/>
              </w:rPr>
            </w:pPr>
            <w:r w:rsidRPr="00C26D46">
              <w:rPr>
                <w:sz w:val="24"/>
                <w:szCs w:val="24"/>
              </w:rPr>
              <w:t> цилиндрическая винтовая передача</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№3 (КТ=1)</w:t>
            </w:r>
          </w:p>
          <w:p w:rsidR="00C26D46" w:rsidRPr="00C26D46" w:rsidRDefault="00C26D46" w:rsidP="00C26D46">
            <w:pPr>
              <w:jc w:val="both"/>
              <w:rPr>
                <w:sz w:val="24"/>
                <w:szCs w:val="24"/>
              </w:rPr>
            </w:pPr>
            <w:r w:rsidRPr="00C26D46">
              <w:rPr>
                <w:sz w:val="24"/>
                <w:szCs w:val="24"/>
              </w:rPr>
              <w:t xml:space="preserve">В конической прямозубой передаче линейная величина, обозначенная на рисунке </w:t>
            </w:r>
            <w:r w:rsidRPr="00C26D46">
              <w:rPr>
                <w:i/>
                <w:sz w:val="24"/>
                <w:szCs w:val="24"/>
                <w:lang w:val="en-US"/>
              </w:rPr>
              <w:t>d</w:t>
            </w:r>
            <w:r w:rsidRPr="00C26D46">
              <w:rPr>
                <w:i/>
                <w:sz w:val="24"/>
                <w:szCs w:val="24"/>
                <w:vertAlign w:val="subscript"/>
                <w:lang w:val="en-US"/>
              </w:rPr>
              <w:t>a</w:t>
            </w:r>
            <w:r w:rsidRPr="00C26D46">
              <w:rPr>
                <w:sz w:val="24"/>
                <w:szCs w:val="24"/>
                <w:vertAlign w:val="subscript"/>
                <w:lang w:val="en-US"/>
              </w:rPr>
              <w:t>e</w:t>
            </w:r>
            <w:r w:rsidRPr="00C26D46">
              <w:rPr>
                <w:sz w:val="24"/>
                <w:szCs w:val="24"/>
                <w:vertAlign w:val="subscript"/>
              </w:rPr>
              <w:t>2</w:t>
            </w:r>
            <w:r w:rsidRPr="00C26D46">
              <w:rPr>
                <w:sz w:val="24"/>
                <w:szCs w:val="24"/>
              </w:rPr>
              <w:t>, носит н</w:t>
            </w:r>
            <w:r w:rsidRPr="00C26D46">
              <w:rPr>
                <w:sz w:val="24"/>
                <w:szCs w:val="24"/>
              </w:rPr>
              <w:t>а</w:t>
            </w:r>
            <w:r w:rsidRPr="00C26D46">
              <w:rPr>
                <w:sz w:val="24"/>
                <w:szCs w:val="24"/>
              </w:rPr>
              <w:t>звание …</w:t>
            </w:r>
          </w:p>
          <w:p w:rsidR="00C26D46" w:rsidRPr="00C26D46" w:rsidRDefault="00C73E7F" w:rsidP="00C26D46">
            <w:pPr>
              <w:jc w:val="both"/>
              <w:rPr>
                <w:sz w:val="24"/>
                <w:szCs w:val="24"/>
              </w:rPr>
            </w:pPr>
            <w:r w:rsidRPr="00C26D46">
              <w:rPr>
                <w:noProof/>
                <w:sz w:val="24"/>
                <w:szCs w:val="24"/>
              </w:rPr>
              <w:drawing>
                <wp:inline distT="0" distB="0" distL="0" distR="0">
                  <wp:extent cx="2175510" cy="254698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75510" cy="2546985"/>
                          </a:xfrm>
                          <a:prstGeom prst="rect">
                            <a:avLst/>
                          </a:prstGeom>
                          <a:noFill/>
                          <a:ln>
                            <a:noFill/>
                          </a:ln>
                        </pic:spPr>
                      </pic:pic>
                    </a:graphicData>
                  </a:graphic>
                </wp:inline>
              </w:drawing>
            </w:r>
          </w:p>
          <w:p w:rsidR="00C26D46" w:rsidRPr="00C26D46" w:rsidRDefault="00C26D46" w:rsidP="00C26D46">
            <w:pPr>
              <w:jc w:val="both"/>
              <w:rPr>
                <w:sz w:val="24"/>
                <w:szCs w:val="24"/>
              </w:rPr>
            </w:pPr>
            <w:r w:rsidRPr="00C26D46">
              <w:rPr>
                <w:sz w:val="24"/>
                <w:szCs w:val="24"/>
              </w:rPr>
              <w:t> внешний делительный диаметр колеса</w:t>
            </w:r>
          </w:p>
          <w:p w:rsidR="00C26D46" w:rsidRPr="00C26D46" w:rsidRDefault="00C26D46" w:rsidP="00C26D46">
            <w:pPr>
              <w:jc w:val="both"/>
              <w:rPr>
                <w:sz w:val="24"/>
                <w:szCs w:val="24"/>
              </w:rPr>
            </w:pPr>
            <w:r w:rsidRPr="00C26D46">
              <w:rPr>
                <w:sz w:val="24"/>
                <w:szCs w:val="24"/>
              </w:rPr>
              <w:t> средний делительный диаметр колеса</w:t>
            </w:r>
          </w:p>
          <w:p w:rsidR="00C26D46" w:rsidRPr="00C26D46" w:rsidRDefault="00C26D46" w:rsidP="00C26D46">
            <w:pPr>
              <w:jc w:val="both"/>
              <w:rPr>
                <w:sz w:val="24"/>
                <w:szCs w:val="24"/>
              </w:rPr>
            </w:pPr>
            <w:r w:rsidRPr="00C26D46">
              <w:rPr>
                <w:sz w:val="24"/>
                <w:szCs w:val="24"/>
              </w:rPr>
              <w:t> внешний диаметр вершин зубьев колеса</w:t>
            </w:r>
          </w:p>
          <w:p w:rsidR="00C26D46" w:rsidRPr="00C26D46" w:rsidRDefault="00C26D46" w:rsidP="00C26D46">
            <w:pPr>
              <w:jc w:val="both"/>
              <w:rPr>
                <w:sz w:val="24"/>
                <w:szCs w:val="24"/>
              </w:rPr>
            </w:pPr>
            <w:r w:rsidRPr="00C26D46">
              <w:rPr>
                <w:sz w:val="24"/>
                <w:szCs w:val="24"/>
              </w:rPr>
              <w:t> средний диаметр вершин зубьев колеса</w:t>
            </w:r>
          </w:p>
          <w:p w:rsidR="00C26D46" w:rsidRPr="00C26D46" w:rsidRDefault="00C26D46" w:rsidP="00C26D46">
            <w:pPr>
              <w:jc w:val="both"/>
              <w:rPr>
                <w:sz w:val="16"/>
                <w:szCs w:val="16"/>
              </w:rPr>
            </w:pPr>
          </w:p>
          <w:p w:rsidR="00C26D46" w:rsidRPr="00C26D46" w:rsidRDefault="00C26D46" w:rsidP="00C26D46">
            <w:pPr>
              <w:rPr>
                <w:sz w:val="24"/>
                <w:szCs w:val="24"/>
              </w:rPr>
            </w:pPr>
            <w:r w:rsidRPr="00C26D46">
              <w:rPr>
                <w:sz w:val="24"/>
                <w:szCs w:val="24"/>
              </w:rPr>
              <w:t>ТЗ №4 (КТ=3)</w:t>
            </w:r>
          </w:p>
          <w:p w:rsidR="00C26D46" w:rsidRPr="00C26D46" w:rsidRDefault="00C26D46" w:rsidP="00C26D46">
            <w:pPr>
              <w:jc w:val="both"/>
              <w:rPr>
                <w:sz w:val="24"/>
                <w:szCs w:val="24"/>
              </w:rPr>
            </w:pPr>
            <w:r w:rsidRPr="00C26D46">
              <w:rPr>
                <w:sz w:val="24"/>
                <w:szCs w:val="24"/>
              </w:rPr>
              <w:t>В прямозубой цилиндрической передаче угловая скорость шестерни ω</w:t>
            </w:r>
            <w:r w:rsidRPr="00C26D46">
              <w:rPr>
                <w:sz w:val="24"/>
                <w:szCs w:val="24"/>
                <w:vertAlign w:val="subscript"/>
              </w:rPr>
              <w:t>1</w:t>
            </w:r>
            <w:r w:rsidRPr="00C26D46">
              <w:rPr>
                <w:sz w:val="24"/>
                <w:szCs w:val="24"/>
              </w:rPr>
              <w:t xml:space="preserve">=10 рад/с. Числа зубьев шестерни </w:t>
            </w:r>
            <w:r w:rsidRPr="00C26D46">
              <w:rPr>
                <w:sz w:val="24"/>
                <w:szCs w:val="24"/>
                <w:lang w:val="en-US"/>
              </w:rPr>
              <w:t>z</w:t>
            </w:r>
            <w:r w:rsidRPr="00C26D46">
              <w:rPr>
                <w:sz w:val="24"/>
                <w:szCs w:val="24"/>
                <w:vertAlign w:val="subscript"/>
              </w:rPr>
              <w:t>1</w:t>
            </w:r>
            <w:r w:rsidRPr="00C26D46">
              <w:rPr>
                <w:sz w:val="24"/>
                <w:szCs w:val="24"/>
              </w:rPr>
              <w:t xml:space="preserve">=20, колеса </w:t>
            </w:r>
            <w:r w:rsidRPr="00C26D46">
              <w:rPr>
                <w:sz w:val="24"/>
                <w:szCs w:val="24"/>
                <w:lang w:val="en-US"/>
              </w:rPr>
              <w:t>z</w:t>
            </w:r>
            <w:r w:rsidRPr="00C26D46">
              <w:rPr>
                <w:sz w:val="24"/>
                <w:szCs w:val="24"/>
                <w:vertAlign w:val="subscript"/>
              </w:rPr>
              <w:t>2</w:t>
            </w:r>
            <w:r w:rsidRPr="00C26D46">
              <w:rPr>
                <w:sz w:val="24"/>
                <w:szCs w:val="24"/>
              </w:rPr>
              <w:t>=40. Угловая скорость колеса равна …</w:t>
            </w:r>
          </w:p>
          <w:p w:rsidR="00C26D46" w:rsidRPr="00C26D46" w:rsidRDefault="00C26D46" w:rsidP="00C26D46">
            <w:pPr>
              <w:jc w:val="both"/>
              <w:rPr>
                <w:sz w:val="24"/>
                <w:szCs w:val="24"/>
              </w:rPr>
            </w:pPr>
            <w:r w:rsidRPr="00C26D46">
              <w:rPr>
                <w:sz w:val="24"/>
                <w:szCs w:val="24"/>
              </w:rPr>
              <w:t> 4 рад/с</w:t>
            </w:r>
          </w:p>
          <w:p w:rsidR="00C26D46" w:rsidRPr="00C26D46" w:rsidRDefault="00C26D46" w:rsidP="00C26D46">
            <w:pPr>
              <w:jc w:val="both"/>
              <w:rPr>
                <w:sz w:val="24"/>
                <w:szCs w:val="24"/>
              </w:rPr>
            </w:pPr>
            <w:r w:rsidRPr="00C26D46">
              <w:rPr>
                <w:sz w:val="24"/>
                <w:szCs w:val="24"/>
              </w:rPr>
              <w:t>5 рад/с</w:t>
            </w:r>
          </w:p>
          <w:p w:rsidR="00C26D46" w:rsidRPr="00C26D46" w:rsidRDefault="00C26D46" w:rsidP="00C26D46">
            <w:pPr>
              <w:jc w:val="both"/>
              <w:rPr>
                <w:sz w:val="24"/>
                <w:szCs w:val="24"/>
              </w:rPr>
            </w:pPr>
            <w:r w:rsidRPr="00C26D46">
              <w:rPr>
                <w:sz w:val="24"/>
                <w:szCs w:val="24"/>
              </w:rPr>
              <w:t> 16 рад/с</w:t>
            </w:r>
          </w:p>
          <w:p w:rsidR="00C26D46" w:rsidRPr="00C26D46" w:rsidRDefault="00C26D46" w:rsidP="00C26D46">
            <w:pPr>
              <w:jc w:val="both"/>
              <w:rPr>
                <w:sz w:val="24"/>
                <w:szCs w:val="24"/>
              </w:rPr>
            </w:pPr>
            <w:r w:rsidRPr="00C26D46">
              <w:rPr>
                <w:sz w:val="24"/>
                <w:szCs w:val="24"/>
              </w:rPr>
              <w:t> 20 рад/с</w:t>
            </w:r>
          </w:p>
          <w:p w:rsidR="00C26D46" w:rsidRPr="00C26D46" w:rsidRDefault="00C26D46" w:rsidP="00C26D46">
            <w:pPr>
              <w:rPr>
                <w:sz w:val="24"/>
                <w:szCs w:val="24"/>
              </w:rPr>
            </w:pPr>
            <w:r w:rsidRPr="00C26D46">
              <w:rPr>
                <w:sz w:val="24"/>
                <w:szCs w:val="24"/>
              </w:rPr>
              <w:lastRenderedPageBreak/>
              <w:t>ТЗ №5 (КТ=3)</w:t>
            </w:r>
          </w:p>
          <w:p w:rsidR="00C26D46" w:rsidRPr="00C26D46" w:rsidRDefault="00C26D46" w:rsidP="00C26D46">
            <w:pPr>
              <w:jc w:val="both"/>
              <w:rPr>
                <w:sz w:val="24"/>
                <w:szCs w:val="24"/>
              </w:rPr>
            </w:pPr>
            <w:r w:rsidRPr="00C26D46">
              <w:rPr>
                <w:sz w:val="24"/>
                <w:szCs w:val="24"/>
              </w:rPr>
              <w:t xml:space="preserve">В конической прямозубой передаче число зубьев шестерни </w:t>
            </w:r>
            <w:r w:rsidRPr="00C26D46">
              <w:rPr>
                <w:sz w:val="24"/>
                <w:szCs w:val="24"/>
                <w:lang w:val="en-US"/>
              </w:rPr>
              <w:t>z</w:t>
            </w:r>
            <w:r w:rsidRPr="00C26D46">
              <w:rPr>
                <w:sz w:val="24"/>
                <w:szCs w:val="24"/>
                <w:vertAlign w:val="subscript"/>
              </w:rPr>
              <w:t>1</w:t>
            </w:r>
            <w:r w:rsidRPr="00C26D46">
              <w:rPr>
                <w:sz w:val="24"/>
                <w:szCs w:val="24"/>
              </w:rPr>
              <w:t>=20, угол делительного конуса ше</w:t>
            </w:r>
            <w:r w:rsidRPr="00C26D46">
              <w:rPr>
                <w:sz w:val="24"/>
                <w:szCs w:val="24"/>
              </w:rPr>
              <w:t>с</w:t>
            </w:r>
            <w:r w:rsidRPr="00C26D46">
              <w:rPr>
                <w:sz w:val="24"/>
                <w:szCs w:val="24"/>
              </w:rPr>
              <w:t>терни δ</w:t>
            </w:r>
            <w:r w:rsidRPr="00C26D46">
              <w:rPr>
                <w:sz w:val="24"/>
                <w:szCs w:val="24"/>
                <w:vertAlign w:val="subscript"/>
              </w:rPr>
              <w:t>1</w:t>
            </w:r>
            <w:r w:rsidRPr="00C26D46">
              <w:rPr>
                <w:sz w:val="24"/>
                <w:szCs w:val="24"/>
              </w:rPr>
              <w:t>=45°. Число зубьев колеса равно …</w:t>
            </w:r>
          </w:p>
          <w:p w:rsidR="00C26D46" w:rsidRPr="00C26D46" w:rsidRDefault="00C26D46" w:rsidP="00C26D46">
            <w:pPr>
              <w:jc w:val="both"/>
              <w:rPr>
                <w:sz w:val="24"/>
                <w:szCs w:val="24"/>
              </w:rPr>
            </w:pPr>
            <w:r w:rsidRPr="00C26D46">
              <w:rPr>
                <w:sz w:val="24"/>
                <w:szCs w:val="24"/>
              </w:rPr>
              <w:t> 20</w:t>
            </w:r>
          </w:p>
          <w:p w:rsidR="00C26D46" w:rsidRPr="00C26D46" w:rsidRDefault="00C26D46" w:rsidP="00C26D46">
            <w:pPr>
              <w:jc w:val="both"/>
              <w:rPr>
                <w:sz w:val="24"/>
                <w:szCs w:val="24"/>
              </w:rPr>
            </w:pPr>
            <w:r w:rsidRPr="00C26D46">
              <w:rPr>
                <w:sz w:val="24"/>
                <w:szCs w:val="24"/>
              </w:rPr>
              <w:t> 40</w:t>
            </w:r>
          </w:p>
          <w:p w:rsidR="00C26D46" w:rsidRPr="00C26D46" w:rsidRDefault="00C26D46" w:rsidP="00C26D46">
            <w:pPr>
              <w:jc w:val="both"/>
              <w:rPr>
                <w:sz w:val="24"/>
                <w:szCs w:val="24"/>
              </w:rPr>
            </w:pPr>
            <w:r w:rsidRPr="00C26D46">
              <w:rPr>
                <w:sz w:val="24"/>
                <w:szCs w:val="24"/>
              </w:rPr>
              <w:t> 25</w:t>
            </w:r>
          </w:p>
          <w:p w:rsidR="00C26D46" w:rsidRPr="00C26D46" w:rsidRDefault="00C26D46" w:rsidP="00C26D46">
            <w:pPr>
              <w:jc w:val="both"/>
              <w:rPr>
                <w:sz w:val="24"/>
                <w:szCs w:val="24"/>
              </w:rPr>
            </w:pPr>
            <w:r w:rsidRPr="00C26D46">
              <w:rPr>
                <w:sz w:val="24"/>
                <w:szCs w:val="24"/>
              </w:rPr>
              <w:t> 45</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№6 (КТ=3)</w:t>
            </w:r>
          </w:p>
          <w:p w:rsidR="00C26D46" w:rsidRPr="00C26D46" w:rsidRDefault="00C26D46" w:rsidP="00C26D46">
            <w:pPr>
              <w:jc w:val="both"/>
              <w:rPr>
                <w:sz w:val="24"/>
                <w:szCs w:val="24"/>
              </w:rPr>
            </w:pPr>
            <w:r w:rsidRPr="00C26D46">
              <w:rPr>
                <w:sz w:val="24"/>
                <w:szCs w:val="24"/>
              </w:rPr>
              <w:t>Вращающий момент на валу колеса цилиндрической прямозубой передачи 500Н·м, диаметр д</w:t>
            </w:r>
            <w:r w:rsidRPr="00C26D46">
              <w:rPr>
                <w:sz w:val="24"/>
                <w:szCs w:val="24"/>
              </w:rPr>
              <w:t>е</w:t>
            </w:r>
            <w:r w:rsidRPr="00C26D46">
              <w:rPr>
                <w:sz w:val="24"/>
                <w:szCs w:val="24"/>
              </w:rPr>
              <w:t>лительной окружности колеса 200мм. Радиальная сила в зац</w:t>
            </w:r>
            <w:r w:rsidRPr="00C26D46">
              <w:rPr>
                <w:sz w:val="24"/>
                <w:szCs w:val="24"/>
              </w:rPr>
              <w:t>е</w:t>
            </w:r>
            <w:r w:rsidRPr="00C26D46">
              <w:rPr>
                <w:sz w:val="24"/>
                <w:szCs w:val="24"/>
              </w:rPr>
              <w:t>плении зубьев колес равна …</w:t>
            </w:r>
          </w:p>
          <w:p w:rsidR="00C26D46" w:rsidRPr="00C26D46" w:rsidRDefault="00C26D46" w:rsidP="00C26D46">
            <w:pPr>
              <w:jc w:val="both"/>
              <w:rPr>
                <w:sz w:val="24"/>
                <w:szCs w:val="24"/>
              </w:rPr>
            </w:pPr>
            <w:r w:rsidRPr="00C26D46">
              <w:rPr>
                <w:sz w:val="24"/>
                <w:szCs w:val="24"/>
              </w:rPr>
              <w:t> 1820 Н</w:t>
            </w:r>
          </w:p>
          <w:p w:rsidR="00C26D46" w:rsidRPr="00C26D46" w:rsidRDefault="00C26D46" w:rsidP="00C26D46">
            <w:pPr>
              <w:jc w:val="both"/>
              <w:rPr>
                <w:sz w:val="24"/>
                <w:szCs w:val="24"/>
              </w:rPr>
            </w:pPr>
            <w:r w:rsidRPr="00C26D46">
              <w:rPr>
                <w:sz w:val="24"/>
                <w:szCs w:val="24"/>
              </w:rPr>
              <w:t> 1640 Н</w:t>
            </w:r>
          </w:p>
          <w:p w:rsidR="00C26D46" w:rsidRPr="00C26D46" w:rsidRDefault="00C26D46" w:rsidP="00C26D46">
            <w:pPr>
              <w:jc w:val="both"/>
              <w:rPr>
                <w:sz w:val="24"/>
                <w:szCs w:val="24"/>
              </w:rPr>
            </w:pPr>
            <w:r w:rsidRPr="00C26D46">
              <w:rPr>
                <w:sz w:val="24"/>
                <w:szCs w:val="24"/>
              </w:rPr>
              <w:t> 2000 Н</w:t>
            </w:r>
          </w:p>
          <w:p w:rsidR="00C26D46" w:rsidRPr="00C26D46" w:rsidRDefault="00C26D46" w:rsidP="00C26D46">
            <w:pPr>
              <w:jc w:val="both"/>
              <w:rPr>
                <w:sz w:val="24"/>
                <w:szCs w:val="24"/>
              </w:rPr>
            </w:pPr>
            <w:r w:rsidRPr="00C26D46">
              <w:rPr>
                <w:sz w:val="24"/>
                <w:szCs w:val="24"/>
              </w:rPr>
              <w:t> 5000 Н</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№7 (КТ=3)</w:t>
            </w:r>
          </w:p>
          <w:p w:rsidR="00C26D46" w:rsidRPr="00C26D46" w:rsidRDefault="00C26D46" w:rsidP="00C26D46">
            <w:pPr>
              <w:jc w:val="both"/>
              <w:rPr>
                <w:sz w:val="24"/>
                <w:szCs w:val="24"/>
              </w:rPr>
            </w:pPr>
            <w:r w:rsidRPr="00C26D46">
              <w:rPr>
                <w:sz w:val="24"/>
                <w:szCs w:val="24"/>
              </w:rPr>
              <w:t>При увеличении вращающего момента на валу колеса в 1,5 раза и неизменных остальных пар</w:t>
            </w:r>
            <w:r w:rsidRPr="00C26D46">
              <w:rPr>
                <w:sz w:val="24"/>
                <w:szCs w:val="24"/>
              </w:rPr>
              <w:t>а</w:t>
            </w:r>
            <w:r w:rsidRPr="00C26D46">
              <w:rPr>
                <w:sz w:val="24"/>
                <w:szCs w:val="24"/>
              </w:rPr>
              <w:t>метрах закрытой конической прямозубой передачи внешний делительный диаметр колеса нео</w:t>
            </w:r>
            <w:r w:rsidRPr="00C26D46">
              <w:rPr>
                <w:sz w:val="24"/>
                <w:szCs w:val="24"/>
              </w:rPr>
              <w:t>б</w:t>
            </w:r>
            <w:r w:rsidRPr="00C26D46">
              <w:rPr>
                <w:sz w:val="24"/>
                <w:szCs w:val="24"/>
              </w:rPr>
              <w:t>ходимо …</w:t>
            </w:r>
          </w:p>
          <w:p w:rsidR="00C26D46" w:rsidRPr="00C26D46" w:rsidRDefault="00C26D46" w:rsidP="00C26D46">
            <w:pPr>
              <w:jc w:val="both"/>
              <w:rPr>
                <w:sz w:val="24"/>
                <w:szCs w:val="24"/>
              </w:rPr>
            </w:pPr>
            <w:r w:rsidRPr="00C26D46">
              <w:rPr>
                <w:sz w:val="24"/>
                <w:szCs w:val="24"/>
              </w:rPr>
              <w:t> увеличить в 1,14 раз</w:t>
            </w:r>
          </w:p>
          <w:p w:rsidR="00C26D46" w:rsidRPr="00C26D46" w:rsidRDefault="00C26D46" w:rsidP="00C26D46">
            <w:pPr>
              <w:jc w:val="both"/>
              <w:rPr>
                <w:sz w:val="24"/>
                <w:szCs w:val="24"/>
              </w:rPr>
            </w:pPr>
            <w:r w:rsidRPr="00C26D46">
              <w:rPr>
                <w:sz w:val="24"/>
                <w:szCs w:val="24"/>
              </w:rPr>
              <w:t> увеличить в 1,22 раз</w:t>
            </w:r>
          </w:p>
          <w:p w:rsidR="00C26D46" w:rsidRPr="00C26D46" w:rsidRDefault="00C26D46" w:rsidP="00C26D46">
            <w:pPr>
              <w:jc w:val="both"/>
              <w:rPr>
                <w:sz w:val="24"/>
                <w:szCs w:val="24"/>
              </w:rPr>
            </w:pPr>
            <w:r w:rsidRPr="00C26D46">
              <w:rPr>
                <w:sz w:val="24"/>
                <w:szCs w:val="24"/>
              </w:rPr>
              <w:t> увеличить в 1,31 раза</w:t>
            </w:r>
          </w:p>
          <w:p w:rsidR="00C26D46" w:rsidRPr="00C26D46" w:rsidRDefault="00C26D46" w:rsidP="00C26D46">
            <w:pPr>
              <w:jc w:val="both"/>
              <w:rPr>
                <w:sz w:val="24"/>
                <w:szCs w:val="24"/>
              </w:rPr>
            </w:pPr>
            <w:r w:rsidRPr="00C26D46">
              <w:rPr>
                <w:sz w:val="24"/>
                <w:szCs w:val="24"/>
              </w:rPr>
              <w:t> увеличить в 1,5 раза</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№8 (КТ=1)</w:t>
            </w:r>
          </w:p>
          <w:p w:rsidR="00C26D46" w:rsidRPr="00C26D46" w:rsidRDefault="00C26D46" w:rsidP="00C26D46">
            <w:pPr>
              <w:jc w:val="both"/>
              <w:rPr>
                <w:sz w:val="24"/>
                <w:szCs w:val="24"/>
              </w:rPr>
            </w:pPr>
            <w:r w:rsidRPr="00C26D46">
              <w:rPr>
                <w:sz w:val="24"/>
                <w:szCs w:val="24"/>
              </w:rPr>
              <w:t xml:space="preserve">В формуле для проверочного расчета косых зубьев </w:t>
            </w:r>
            <w:r w:rsidRPr="00C26D46">
              <w:rPr>
                <w:position w:val="-30"/>
                <w:sz w:val="24"/>
                <w:szCs w:val="24"/>
              </w:rPr>
              <w:object w:dxaOrig="2860" w:dyaOrig="720">
                <v:shape id="_x0000_i1064" type="#_x0000_t75" style="width:143.2pt;height:36.4pt" o:ole="">
                  <v:imagedata r:id="rId68" o:title=""/>
                </v:shape>
                <o:OLEObject Type="Embed" ProgID="Equation.3" ShapeID="_x0000_i1064" DrawAspect="Content" ObjectID="_1821517389" r:id="rId69"/>
              </w:object>
            </w:r>
            <w:r w:rsidRPr="00C26D46">
              <w:rPr>
                <w:sz w:val="24"/>
                <w:szCs w:val="24"/>
              </w:rPr>
              <w:t xml:space="preserve"> к</w:t>
            </w:r>
            <w:r w:rsidRPr="00C26D46">
              <w:rPr>
                <w:sz w:val="24"/>
                <w:szCs w:val="24"/>
              </w:rPr>
              <w:t>о</w:t>
            </w:r>
            <w:r w:rsidRPr="00C26D46">
              <w:rPr>
                <w:sz w:val="24"/>
                <w:szCs w:val="24"/>
              </w:rPr>
              <w:t xml:space="preserve">эффициент </w:t>
            </w:r>
            <w:r w:rsidRPr="00C26D46">
              <w:rPr>
                <w:position w:val="-12"/>
                <w:sz w:val="24"/>
                <w:szCs w:val="24"/>
              </w:rPr>
              <w:object w:dxaOrig="540" w:dyaOrig="380">
                <v:shape id="_x0000_i1065" type="#_x0000_t75" style="width:26.9pt;height:19pt" o:ole="">
                  <v:imagedata r:id="rId70" o:title=""/>
                </v:shape>
                <o:OLEObject Type="Embed" ProgID="Equation.3" ShapeID="_x0000_i1065" DrawAspect="Content" ObjectID="_1821517390" r:id="rId71"/>
              </w:object>
            </w:r>
            <w:r w:rsidRPr="00C26D46">
              <w:rPr>
                <w:sz w:val="24"/>
                <w:szCs w:val="24"/>
              </w:rPr>
              <w:t xml:space="preserve"> учитывает…</w:t>
            </w:r>
          </w:p>
          <w:p w:rsidR="00C26D46" w:rsidRPr="00C26D46" w:rsidRDefault="00C26D46" w:rsidP="00C26D46">
            <w:pPr>
              <w:jc w:val="both"/>
              <w:rPr>
                <w:sz w:val="24"/>
                <w:szCs w:val="24"/>
              </w:rPr>
            </w:pPr>
            <w:r w:rsidRPr="00C26D46">
              <w:rPr>
                <w:sz w:val="24"/>
                <w:szCs w:val="24"/>
              </w:rPr>
              <w:t> форму зуба</w:t>
            </w:r>
          </w:p>
          <w:p w:rsidR="00C26D46" w:rsidRPr="00C26D46" w:rsidRDefault="00C26D46" w:rsidP="00C26D46">
            <w:pPr>
              <w:jc w:val="both"/>
              <w:rPr>
                <w:sz w:val="24"/>
                <w:szCs w:val="24"/>
              </w:rPr>
            </w:pPr>
            <w:r w:rsidRPr="00C26D46">
              <w:rPr>
                <w:sz w:val="24"/>
                <w:szCs w:val="24"/>
              </w:rPr>
              <w:t> динамическое действие нагрузки</w:t>
            </w:r>
          </w:p>
          <w:p w:rsidR="00C26D46" w:rsidRPr="00C26D46" w:rsidRDefault="00C26D46" w:rsidP="00C26D46">
            <w:pPr>
              <w:jc w:val="both"/>
              <w:rPr>
                <w:sz w:val="24"/>
                <w:szCs w:val="24"/>
              </w:rPr>
            </w:pPr>
            <w:r w:rsidRPr="00C26D46">
              <w:rPr>
                <w:sz w:val="24"/>
                <w:szCs w:val="24"/>
              </w:rPr>
              <w:t> влияние шероховатости сопряженных поверхностей</w:t>
            </w:r>
          </w:p>
          <w:p w:rsidR="00C26D46" w:rsidRPr="00C26D46" w:rsidRDefault="00C26D46" w:rsidP="00C26D46">
            <w:pPr>
              <w:jc w:val="both"/>
              <w:rPr>
                <w:sz w:val="24"/>
                <w:szCs w:val="24"/>
              </w:rPr>
            </w:pPr>
            <w:r w:rsidRPr="00C26D46">
              <w:rPr>
                <w:sz w:val="24"/>
                <w:szCs w:val="24"/>
              </w:rPr>
              <w:t> неравномерность распределения нагрузки между зубьями</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№9 (КТ=1)</w:t>
            </w:r>
          </w:p>
          <w:p w:rsidR="00C26D46" w:rsidRPr="00C26D46" w:rsidRDefault="00C26D46" w:rsidP="00C26D46">
            <w:pPr>
              <w:jc w:val="both"/>
              <w:rPr>
                <w:sz w:val="24"/>
                <w:szCs w:val="24"/>
              </w:rPr>
            </w:pPr>
            <w:r w:rsidRPr="00C26D46">
              <w:rPr>
                <w:sz w:val="24"/>
                <w:szCs w:val="24"/>
              </w:rPr>
              <w:t>Основным достоинством червячной передачи является …</w:t>
            </w:r>
          </w:p>
          <w:p w:rsidR="00C26D46" w:rsidRPr="00C26D46" w:rsidRDefault="00C26D46" w:rsidP="00C26D46">
            <w:pPr>
              <w:jc w:val="both"/>
              <w:rPr>
                <w:sz w:val="24"/>
                <w:szCs w:val="24"/>
              </w:rPr>
            </w:pPr>
            <w:r w:rsidRPr="00C26D46">
              <w:rPr>
                <w:sz w:val="24"/>
                <w:szCs w:val="24"/>
              </w:rPr>
              <w:t> высокий к.п.д.</w:t>
            </w:r>
          </w:p>
          <w:p w:rsidR="00C26D46" w:rsidRPr="00C26D46" w:rsidRDefault="00C26D46" w:rsidP="00C26D46">
            <w:pPr>
              <w:jc w:val="both"/>
              <w:rPr>
                <w:sz w:val="24"/>
                <w:szCs w:val="24"/>
              </w:rPr>
            </w:pPr>
            <w:r w:rsidRPr="00C26D46">
              <w:rPr>
                <w:sz w:val="24"/>
                <w:szCs w:val="24"/>
              </w:rPr>
              <w:t> возможность реверсирования</w:t>
            </w:r>
          </w:p>
          <w:p w:rsidR="00C26D46" w:rsidRPr="00C26D46" w:rsidRDefault="00C26D46" w:rsidP="00C26D46">
            <w:pPr>
              <w:jc w:val="both"/>
              <w:rPr>
                <w:sz w:val="24"/>
                <w:szCs w:val="24"/>
              </w:rPr>
            </w:pPr>
            <w:r w:rsidRPr="00C26D46">
              <w:rPr>
                <w:sz w:val="24"/>
                <w:szCs w:val="24"/>
              </w:rPr>
              <w:t> высокое передаточное отношение</w:t>
            </w:r>
          </w:p>
          <w:p w:rsidR="00C26D46" w:rsidRPr="00C26D46" w:rsidRDefault="00C26D46" w:rsidP="00C26D46">
            <w:pPr>
              <w:jc w:val="both"/>
              <w:rPr>
                <w:sz w:val="24"/>
                <w:szCs w:val="24"/>
              </w:rPr>
            </w:pPr>
            <w:r w:rsidRPr="00C26D46">
              <w:rPr>
                <w:sz w:val="24"/>
                <w:szCs w:val="24"/>
              </w:rPr>
              <w:t> высокая прочность витков червяка</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№10 (КТ=1)</w:t>
            </w:r>
          </w:p>
          <w:p w:rsidR="00C26D46" w:rsidRPr="00C26D46" w:rsidRDefault="00C26D46" w:rsidP="00C26D46">
            <w:pPr>
              <w:jc w:val="both"/>
              <w:rPr>
                <w:sz w:val="24"/>
                <w:szCs w:val="24"/>
              </w:rPr>
            </w:pPr>
            <w:r w:rsidRPr="00C26D46">
              <w:rPr>
                <w:sz w:val="24"/>
                <w:szCs w:val="24"/>
              </w:rPr>
              <w:t>Червяк, имеющий прямолинейный профиль в осевом сечении, носит название …</w:t>
            </w:r>
          </w:p>
          <w:p w:rsidR="00C26D46" w:rsidRPr="00C26D46" w:rsidRDefault="00C26D46" w:rsidP="00C26D46">
            <w:pPr>
              <w:jc w:val="both"/>
              <w:rPr>
                <w:sz w:val="24"/>
                <w:szCs w:val="24"/>
              </w:rPr>
            </w:pPr>
            <w:r w:rsidRPr="00C26D46">
              <w:rPr>
                <w:sz w:val="24"/>
                <w:szCs w:val="24"/>
              </w:rPr>
              <w:t> эвольвентный червяк</w:t>
            </w:r>
          </w:p>
          <w:p w:rsidR="00C26D46" w:rsidRPr="00C26D46" w:rsidRDefault="00C26D46" w:rsidP="00C26D46">
            <w:pPr>
              <w:jc w:val="both"/>
              <w:rPr>
                <w:sz w:val="24"/>
                <w:szCs w:val="24"/>
              </w:rPr>
            </w:pPr>
            <w:r w:rsidRPr="00C26D46">
              <w:rPr>
                <w:sz w:val="24"/>
                <w:szCs w:val="24"/>
              </w:rPr>
              <w:t> глобоидный червяк</w:t>
            </w:r>
          </w:p>
          <w:p w:rsidR="00C26D46" w:rsidRPr="00C26D46" w:rsidRDefault="00C26D46" w:rsidP="00C26D46">
            <w:pPr>
              <w:jc w:val="both"/>
              <w:rPr>
                <w:sz w:val="24"/>
                <w:szCs w:val="24"/>
              </w:rPr>
            </w:pPr>
            <w:r w:rsidRPr="00C26D46">
              <w:rPr>
                <w:sz w:val="24"/>
                <w:szCs w:val="24"/>
              </w:rPr>
              <w:t> конволютный червяк</w:t>
            </w:r>
          </w:p>
          <w:p w:rsidR="00C26D46" w:rsidRPr="00C26D46" w:rsidRDefault="00C26D46" w:rsidP="00C26D46">
            <w:pPr>
              <w:jc w:val="both"/>
              <w:rPr>
                <w:sz w:val="24"/>
                <w:szCs w:val="24"/>
              </w:rPr>
            </w:pPr>
            <w:r w:rsidRPr="00C26D46">
              <w:rPr>
                <w:sz w:val="24"/>
                <w:szCs w:val="24"/>
              </w:rPr>
              <w:t> архимедов червяк</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№11 (КТ=1)</w:t>
            </w:r>
          </w:p>
          <w:p w:rsidR="00C26D46" w:rsidRPr="00C26D46" w:rsidRDefault="00C26D46" w:rsidP="00C26D46">
            <w:pPr>
              <w:jc w:val="both"/>
              <w:rPr>
                <w:sz w:val="24"/>
                <w:szCs w:val="24"/>
              </w:rPr>
            </w:pPr>
            <w:r w:rsidRPr="00C26D46">
              <w:rPr>
                <w:sz w:val="24"/>
                <w:szCs w:val="24"/>
              </w:rPr>
              <w:t>Угол γ, изображенный на схеме червячной передачи, носит название …</w:t>
            </w:r>
          </w:p>
          <w:p w:rsidR="00C26D46" w:rsidRPr="00C26D46" w:rsidRDefault="00C73E7F" w:rsidP="00C26D46">
            <w:pPr>
              <w:jc w:val="both"/>
              <w:rPr>
                <w:sz w:val="24"/>
                <w:szCs w:val="24"/>
              </w:rPr>
            </w:pPr>
            <w:r w:rsidRPr="00C26D46">
              <w:rPr>
                <w:noProof/>
                <w:sz w:val="24"/>
                <w:szCs w:val="24"/>
              </w:rPr>
              <w:lastRenderedPageBreak/>
              <w:drawing>
                <wp:inline distT="0" distB="0" distL="0" distR="0">
                  <wp:extent cx="2135505" cy="1954530"/>
                  <wp:effectExtent l="0" t="0" r="0" b="0"/>
                  <wp:docPr id="4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5505" cy="1954530"/>
                          </a:xfrm>
                          <a:prstGeom prst="rect">
                            <a:avLst/>
                          </a:prstGeom>
                          <a:noFill/>
                          <a:ln>
                            <a:noFill/>
                          </a:ln>
                        </pic:spPr>
                      </pic:pic>
                    </a:graphicData>
                  </a:graphic>
                </wp:inline>
              </w:drawing>
            </w:r>
          </w:p>
          <w:p w:rsidR="00C26D46" w:rsidRPr="00C26D46" w:rsidRDefault="00C26D46" w:rsidP="00C26D46">
            <w:pPr>
              <w:jc w:val="both"/>
              <w:rPr>
                <w:sz w:val="24"/>
                <w:szCs w:val="24"/>
              </w:rPr>
            </w:pPr>
            <w:r w:rsidRPr="00C26D46">
              <w:rPr>
                <w:sz w:val="24"/>
                <w:szCs w:val="24"/>
              </w:rPr>
              <w:t> угол зацепления</w:t>
            </w:r>
          </w:p>
          <w:p w:rsidR="00C26D46" w:rsidRPr="00C26D46" w:rsidRDefault="00C26D46" w:rsidP="00C26D46">
            <w:pPr>
              <w:jc w:val="both"/>
              <w:rPr>
                <w:sz w:val="24"/>
                <w:szCs w:val="24"/>
              </w:rPr>
            </w:pPr>
            <w:r w:rsidRPr="00C26D46">
              <w:rPr>
                <w:sz w:val="24"/>
                <w:szCs w:val="24"/>
              </w:rPr>
              <w:t> делительный угол подъема витка червяка</w:t>
            </w:r>
          </w:p>
          <w:p w:rsidR="00C26D46" w:rsidRPr="00C26D46" w:rsidRDefault="00C26D46" w:rsidP="00C26D46">
            <w:pPr>
              <w:jc w:val="both"/>
              <w:rPr>
                <w:sz w:val="24"/>
                <w:szCs w:val="24"/>
              </w:rPr>
            </w:pPr>
            <w:r w:rsidRPr="00C26D46">
              <w:rPr>
                <w:sz w:val="24"/>
                <w:szCs w:val="24"/>
              </w:rPr>
              <w:t> угол наклона зуба</w:t>
            </w:r>
          </w:p>
          <w:p w:rsidR="00C26D46" w:rsidRPr="00C26D46" w:rsidRDefault="00C26D46" w:rsidP="00C26D46">
            <w:pPr>
              <w:jc w:val="both"/>
              <w:rPr>
                <w:sz w:val="24"/>
                <w:szCs w:val="24"/>
              </w:rPr>
            </w:pPr>
            <w:r w:rsidRPr="00C26D46">
              <w:rPr>
                <w:sz w:val="24"/>
                <w:szCs w:val="24"/>
              </w:rPr>
              <w:t> угол профиля резьбы</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№12 (КТ=1)</w:t>
            </w:r>
          </w:p>
          <w:p w:rsidR="00C26D46" w:rsidRPr="00C26D46" w:rsidRDefault="00C26D46" w:rsidP="00C26D46">
            <w:pPr>
              <w:jc w:val="both"/>
              <w:rPr>
                <w:sz w:val="24"/>
                <w:szCs w:val="24"/>
              </w:rPr>
            </w:pPr>
            <w:r w:rsidRPr="00C26D46">
              <w:rPr>
                <w:sz w:val="24"/>
                <w:szCs w:val="24"/>
              </w:rPr>
              <w:t>Для червячной передачи с колесом, зубчатый венец которого изготовлен из бронзы БрА9Ж3Л, наибольшая допускаемая скорость скольжения равна …</w:t>
            </w:r>
          </w:p>
          <w:p w:rsidR="00C26D46" w:rsidRPr="00C26D46" w:rsidRDefault="00C26D46" w:rsidP="00C26D46">
            <w:pPr>
              <w:jc w:val="both"/>
              <w:rPr>
                <w:sz w:val="24"/>
                <w:szCs w:val="24"/>
              </w:rPr>
            </w:pPr>
            <w:r w:rsidRPr="00C26D46">
              <w:rPr>
                <w:sz w:val="24"/>
                <w:szCs w:val="24"/>
              </w:rPr>
              <w:t> 2 м/с</w:t>
            </w:r>
          </w:p>
          <w:p w:rsidR="00C26D46" w:rsidRPr="00C26D46" w:rsidRDefault="00C26D46" w:rsidP="00C26D46">
            <w:pPr>
              <w:jc w:val="both"/>
              <w:rPr>
                <w:sz w:val="24"/>
                <w:szCs w:val="24"/>
              </w:rPr>
            </w:pPr>
            <w:r w:rsidRPr="00C26D46">
              <w:rPr>
                <w:sz w:val="24"/>
                <w:szCs w:val="24"/>
              </w:rPr>
              <w:t> 8 м/с</w:t>
            </w:r>
          </w:p>
          <w:p w:rsidR="00C26D46" w:rsidRPr="00C26D46" w:rsidRDefault="00C26D46" w:rsidP="00C26D46">
            <w:pPr>
              <w:jc w:val="both"/>
              <w:rPr>
                <w:sz w:val="24"/>
                <w:szCs w:val="24"/>
              </w:rPr>
            </w:pPr>
            <w:r w:rsidRPr="00C26D46">
              <w:rPr>
                <w:sz w:val="24"/>
                <w:szCs w:val="24"/>
              </w:rPr>
              <w:t> 15 м/с</w:t>
            </w:r>
          </w:p>
          <w:p w:rsidR="00C26D46" w:rsidRPr="00C26D46" w:rsidRDefault="00C26D46" w:rsidP="00C26D46">
            <w:pPr>
              <w:jc w:val="both"/>
              <w:rPr>
                <w:sz w:val="24"/>
                <w:szCs w:val="24"/>
              </w:rPr>
            </w:pPr>
            <w:r w:rsidRPr="00C26D46">
              <w:rPr>
                <w:sz w:val="24"/>
                <w:szCs w:val="24"/>
              </w:rPr>
              <w:t> 25 м/с</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№13 (КТ=3)</w:t>
            </w:r>
          </w:p>
          <w:p w:rsidR="00C26D46" w:rsidRPr="00C26D46" w:rsidRDefault="00C26D46" w:rsidP="00C26D46">
            <w:pPr>
              <w:jc w:val="both"/>
              <w:rPr>
                <w:sz w:val="24"/>
                <w:szCs w:val="24"/>
              </w:rPr>
            </w:pPr>
            <w:r w:rsidRPr="00C26D46">
              <w:rPr>
                <w:sz w:val="24"/>
                <w:szCs w:val="24"/>
              </w:rPr>
              <w:t>В червячной передаче число витков червяка z</w:t>
            </w:r>
            <w:r w:rsidRPr="00C26D46">
              <w:rPr>
                <w:sz w:val="24"/>
                <w:szCs w:val="24"/>
                <w:vertAlign w:val="subscript"/>
              </w:rPr>
              <w:t>1</w:t>
            </w:r>
            <w:r w:rsidRPr="00C26D46">
              <w:rPr>
                <w:sz w:val="24"/>
                <w:szCs w:val="24"/>
              </w:rPr>
              <w:t>=2, число зубьев червячного колеса z</w:t>
            </w:r>
            <w:r w:rsidRPr="00C26D46">
              <w:rPr>
                <w:sz w:val="24"/>
                <w:szCs w:val="24"/>
                <w:vertAlign w:val="subscript"/>
              </w:rPr>
              <w:t>2</w:t>
            </w:r>
            <w:r w:rsidRPr="00C26D46">
              <w:rPr>
                <w:sz w:val="24"/>
                <w:szCs w:val="24"/>
              </w:rPr>
              <w:t>=32, коэфф</w:t>
            </w:r>
            <w:r w:rsidRPr="00C26D46">
              <w:rPr>
                <w:sz w:val="24"/>
                <w:szCs w:val="24"/>
              </w:rPr>
              <w:t>и</w:t>
            </w:r>
            <w:r w:rsidRPr="00C26D46">
              <w:rPr>
                <w:sz w:val="24"/>
                <w:szCs w:val="24"/>
              </w:rPr>
              <w:t>циент диаметра червяка q=8, модуль передачи m=8мм. Межосевое расстояние передачи равно …</w:t>
            </w:r>
          </w:p>
          <w:p w:rsidR="00C26D46" w:rsidRPr="00C26D46" w:rsidRDefault="00C26D46" w:rsidP="00C26D46">
            <w:pPr>
              <w:jc w:val="both"/>
              <w:rPr>
                <w:sz w:val="24"/>
                <w:szCs w:val="24"/>
              </w:rPr>
            </w:pPr>
            <w:r w:rsidRPr="00C26D46">
              <w:rPr>
                <w:sz w:val="24"/>
                <w:szCs w:val="24"/>
              </w:rPr>
              <w:t> 80 мм</w:t>
            </w:r>
          </w:p>
          <w:p w:rsidR="00C26D46" w:rsidRPr="00C26D46" w:rsidRDefault="00C26D46" w:rsidP="00C26D46">
            <w:pPr>
              <w:jc w:val="both"/>
              <w:rPr>
                <w:sz w:val="24"/>
                <w:szCs w:val="24"/>
              </w:rPr>
            </w:pPr>
            <w:r w:rsidRPr="00C26D46">
              <w:rPr>
                <w:sz w:val="24"/>
                <w:szCs w:val="24"/>
              </w:rPr>
              <w:t> 100 мм</w:t>
            </w:r>
          </w:p>
          <w:p w:rsidR="00C26D46" w:rsidRPr="00C26D46" w:rsidRDefault="00C26D46" w:rsidP="00C26D46">
            <w:pPr>
              <w:jc w:val="both"/>
              <w:rPr>
                <w:sz w:val="24"/>
                <w:szCs w:val="24"/>
              </w:rPr>
            </w:pPr>
            <w:r w:rsidRPr="00C26D46">
              <w:rPr>
                <w:sz w:val="24"/>
                <w:szCs w:val="24"/>
              </w:rPr>
              <w:t> 160 мм</w:t>
            </w:r>
          </w:p>
          <w:p w:rsidR="00C26D46" w:rsidRPr="00C26D46" w:rsidRDefault="00C26D46" w:rsidP="00C26D46">
            <w:pPr>
              <w:jc w:val="both"/>
              <w:rPr>
                <w:sz w:val="24"/>
                <w:szCs w:val="24"/>
              </w:rPr>
            </w:pPr>
            <w:r w:rsidRPr="00C26D46">
              <w:rPr>
                <w:sz w:val="24"/>
                <w:szCs w:val="24"/>
              </w:rPr>
              <w:t> 200 мм</w:t>
            </w:r>
          </w:p>
          <w:p w:rsidR="00C26D46" w:rsidRPr="00C26D46" w:rsidRDefault="00C26D46" w:rsidP="00C26D46">
            <w:pPr>
              <w:jc w:val="both"/>
              <w:rPr>
                <w:sz w:val="24"/>
                <w:szCs w:val="24"/>
              </w:rPr>
            </w:pP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№14 (КТ=3)</w:t>
            </w:r>
          </w:p>
          <w:p w:rsidR="00C26D46" w:rsidRPr="00C26D46" w:rsidRDefault="00C26D46" w:rsidP="00C26D46">
            <w:pPr>
              <w:jc w:val="both"/>
              <w:rPr>
                <w:sz w:val="24"/>
                <w:szCs w:val="24"/>
              </w:rPr>
            </w:pPr>
            <w:r w:rsidRPr="00C26D46">
              <w:rPr>
                <w:sz w:val="24"/>
                <w:szCs w:val="24"/>
              </w:rPr>
              <w:t>В червячной передаче число витков червяка z</w:t>
            </w:r>
            <w:r w:rsidRPr="00C26D46">
              <w:rPr>
                <w:sz w:val="24"/>
                <w:szCs w:val="24"/>
                <w:vertAlign w:val="subscript"/>
              </w:rPr>
              <w:t>1</w:t>
            </w:r>
            <w:r w:rsidRPr="00C26D46">
              <w:rPr>
                <w:sz w:val="24"/>
                <w:szCs w:val="24"/>
              </w:rPr>
              <w:t>=2, число зубьев червячного колеса z</w:t>
            </w:r>
            <w:r w:rsidRPr="00C26D46">
              <w:rPr>
                <w:sz w:val="24"/>
                <w:szCs w:val="24"/>
                <w:vertAlign w:val="subscript"/>
              </w:rPr>
              <w:t>2</w:t>
            </w:r>
            <w:r w:rsidRPr="00C26D46">
              <w:rPr>
                <w:sz w:val="24"/>
                <w:szCs w:val="24"/>
              </w:rPr>
              <w:t>=32, коэфф</w:t>
            </w:r>
            <w:r w:rsidRPr="00C26D46">
              <w:rPr>
                <w:sz w:val="24"/>
                <w:szCs w:val="24"/>
              </w:rPr>
              <w:t>и</w:t>
            </w:r>
            <w:r w:rsidRPr="00C26D46">
              <w:rPr>
                <w:sz w:val="24"/>
                <w:szCs w:val="24"/>
              </w:rPr>
              <w:t>циент диаметра червяка q=8, модуль передачи m=8мм, вращающий момент на валу червячного колеса T</w:t>
            </w:r>
            <w:r w:rsidRPr="00C26D46">
              <w:rPr>
                <w:sz w:val="24"/>
                <w:szCs w:val="24"/>
                <w:vertAlign w:val="subscript"/>
              </w:rPr>
              <w:t>2</w:t>
            </w:r>
            <w:r w:rsidRPr="00C26D46">
              <w:rPr>
                <w:sz w:val="24"/>
                <w:szCs w:val="24"/>
              </w:rPr>
              <w:t>=800 Н·м. Осевая сила на червяке равна …</w:t>
            </w:r>
          </w:p>
          <w:p w:rsidR="00C26D46" w:rsidRPr="00C26D46" w:rsidRDefault="00C26D46" w:rsidP="00C26D46">
            <w:pPr>
              <w:jc w:val="both"/>
              <w:rPr>
                <w:sz w:val="24"/>
                <w:szCs w:val="24"/>
              </w:rPr>
            </w:pPr>
            <w:r w:rsidRPr="00C26D46">
              <w:rPr>
                <w:sz w:val="24"/>
                <w:szCs w:val="24"/>
              </w:rPr>
              <w:t> 3125 Н</w:t>
            </w:r>
          </w:p>
          <w:p w:rsidR="00C26D46" w:rsidRPr="00C26D46" w:rsidRDefault="00C26D46" w:rsidP="00C26D46">
            <w:pPr>
              <w:jc w:val="both"/>
              <w:rPr>
                <w:sz w:val="24"/>
                <w:szCs w:val="24"/>
              </w:rPr>
            </w:pPr>
            <w:r w:rsidRPr="00C26D46">
              <w:rPr>
                <w:sz w:val="24"/>
                <w:szCs w:val="24"/>
              </w:rPr>
              <w:t> 2275 Н</w:t>
            </w:r>
          </w:p>
          <w:p w:rsidR="00C26D46" w:rsidRPr="00C26D46" w:rsidRDefault="00C26D46" w:rsidP="00C26D46">
            <w:pPr>
              <w:jc w:val="both"/>
              <w:rPr>
                <w:sz w:val="24"/>
                <w:szCs w:val="24"/>
              </w:rPr>
            </w:pPr>
            <w:r w:rsidRPr="00C26D46">
              <w:rPr>
                <w:sz w:val="24"/>
                <w:szCs w:val="24"/>
              </w:rPr>
              <w:t> 4550 Н</w:t>
            </w:r>
          </w:p>
          <w:p w:rsidR="00C26D46" w:rsidRPr="00C26D46" w:rsidRDefault="00C26D46" w:rsidP="00C26D46">
            <w:pPr>
              <w:jc w:val="both"/>
              <w:rPr>
                <w:sz w:val="24"/>
                <w:szCs w:val="24"/>
              </w:rPr>
            </w:pPr>
            <w:r w:rsidRPr="00C26D46">
              <w:rPr>
                <w:sz w:val="24"/>
                <w:szCs w:val="24"/>
              </w:rPr>
              <w:t> 6250 Н</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№15 (КТ=1)</w:t>
            </w:r>
          </w:p>
          <w:p w:rsidR="00C26D46" w:rsidRPr="00C26D46" w:rsidRDefault="00C26D46" w:rsidP="00C26D46">
            <w:pPr>
              <w:jc w:val="both"/>
              <w:rPr>
                <w:sz w:val="24"/>
                <w:szCs w:val="24"/>
              </w:rPr>
            </w:pPr>
            <w:r w:rsidRPr="00C26D46">
              <w:rPr>
                <w:sz w:val="24"/>
                <w:szCs w:val="24"/>
              </w:rPr>
              <w:t xml:space="preserve">В формуле </w:t>
            </w:r>
            <w:r w:rsidRPr="00C26D46">
              <w:rPr>
                <w:position w:val="-32"/>
                <w:sz w:val="24"/>
                <w:szCs w:val="24"/>
              </w:rPr>
              <w:object w:dxaOrig="2420" w:dyaOrig="720">
                <v:shape id="_x0000_i1067" type="#_x0000_t75" style="width:121.05pt;height:36.4pt" o:ole="">
                  <v:imagedata r:id="rId73" o:title=""/>
                </v:shape>
                <o:OLEObject Type="Embed" ProgID="Equation.3" ShapeID="_x0000_i1067" DrawAspect="Content" ObjectID="_1821517391" r:id="rId74"/>
              </w:object>
            </w:r>
            <w:r w:rsidRPr="00C26D46">
              <w:rPr>
                <w:sz w:val="24"/>
                <w:szCs w:val="24"/>
              </w:rPr>
              <w:t xml:space="preserve"> для проверочного расчета зубьев червячного колеса на в</w:t>
            </w:r>
            <w:r w:rsidRPr="00C26D46">
              <w:rPr>
                <w:sz w:val="24"/>
                <w:szCs w:val="24"/>
              </w:rPr>
              <w:t>ы</w:t>
            </w:r>
            <w:r w:rsidRPr="00C26D46">
              <w:rPr>
                <w:sz w:val="24"/>
                <w:szCs w:val="24"/>
              </w:rPr>
              <w:t>носливость по напряжениям изгиба коэффициент Y</w:t>
            </w:r>
            <w:r w:rsidRPr="00C26D46">
              <w:rPr>
                <w:sz w:val="24"/>
                <w:szCs w:val="24"/>
                <w:vertAlign w:val="subscript"/>
              </w:rPr>
              <w:t>F</w:t>
            </w:r>
            <w:r w:rsidRPr="00C26D46">
              <w:rPr>
                <w:sz w:val="24"/>
                <w:szCs w:val="24"/>
              </w:rPr>
              <w:t xml:space="preserve"> принимается в зависимости от …</w:t>
            </w:r>
          </w:p>
          <w:p w:rsidR="00C26D46" w:rsidRPr="00C26D46" w:rsidRDefault="00C26D46" w:rsidP="00C26D46">
            <w:pPr>
              <w:jc w:val="both"/>
              <w:rPr>
                <w:sz w:val="24"/>
                <w:szCs w:val="24"/>
              </w:rPr>
            </w:pPr>
            <w:r w:rsidRPr="00C26D46">
              <w:rPr>
                <w:sz w:val="24"/>
                <w:szCs w:val="24"/>
              </w:rPr>
              <w:t> модуля зацепления</w:t>
            </w:r>
          </w:p>
          <w:p w:rsidR="00C26D46" w:rsidRPr="00C26D46" w:rsidRDefault="00C26D46" w:rsidP="00C26D46">
            <w:pPr>
              <w:jc w:val="both"/>
              <w:rPr>
                <w:sz w:val="24"/>
                <w:szCs w:val="24"/>
              </w:rPr>
            </w:pPr>
            <w:r w:rsidRPr="00C26D46">
              <w:rPr>
                <w:sz w:val="24"/>
                <w:szCs w:val="24"/>
              </w:rPr>
              <w:t> эквивалентного числа зубьев</w:t>
            </w:r>
          </w:p>
          <w:p w:rsidR="00C26D46" w:rsidRPr="00C26D46" w:rsidRDefault="00C26D46" w:rsidP="00C26D46">
            <w:pPr>
              <w:jc w:val="both"/>
              <w:rPr>
                <w:sz w:val="24"/>
                <w:szCs w:val="24"/>
              </w:rPr>
            </w:pPr>
            <w:r w:rsidRPr="00C26D46">
              <w:rPr>
                <w:sz w:val="24"/>
                <w:szCs w:val="24"/>
              </w:rPr>
              <w:t> типа червяка</w:t>
            </w:r>
          </w:p>
          <w:p w:rsidR="00C26D46" w:rsidRPr="00C26D46" w:rsidRDefault="00C26D46" w:rsidP="00C26D46">
            <w:pPr>
              <w:jc w:val="both"/>
              <w:rPr>
                <w:sz w:val="24"/>
                <w:szCs w:val="24"/>
              </w:rPr>
            </w:pPr>
            <w:r w:rsidRPr="00C26D46">
              <w:rPr>
                <w:sz w:val="24"/>
                <w:szCs w:val="24"/>
              </w:rPr>
              <w:t> числа заходов червяка</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lastRenderedPageBreak/>
              <w:t>ТЗ №16 (КТ=3)</w:t>
            </w:r>
          </w:p>
          <w:p w:rsidR="00C26D46" w:rsidRPr="00C26D46" w:rsidRDefault="00C26D46" w:rsidP="00C26D46">
            <w:pPr>
              <w:jc w:val="both"/>
              <w:rPr>
                <w:sz w:val="24"/>
                <w:szCs w:val="24"/>
              </w:rPr>
            </w:pPr>
            <w:r w:rsidRPr="00C26D46">
              <w:rPr>
                <w:sz w:val="24"/>
                <w:szCs w:val="24"/>
              </w:rPr>
              <w:t>При увеличении вращающего момента на валу колеса в 2 раза и неизменных остальных параме</w:t>
            </w:r>
            <w:r w:rsidRPr="00C26D46">
              <w:rPr>
                <w:sz w:val="24"/>
                <w:szCs w:val="24"/>
              </w:rPr>
              <w:t>т</w:t>
            </w:r>
            <w:r w:rsidRPr="00C26D46">
              <w:rPr>
                <w:sz w:val="24"/>
                <w:szCs w:val="24"/>
              </w:rPr>
              <w:t>рах закрытой червячной передачи межосевое расстояние необходимо …</w:t>
            </w:r>
          </w:p>
          <w:p w:rsidR="00C26D46" w:rsidRPr="00C26D46" w:rsidRDefault="00C26D46" w:rsidP="00C26D46">
            <w:pPr>
              <w:jc w:val="both"/>
              <w:rPr>
                <w:sz w:val="24"/>
                <w:szCs w:val="24"/>
              </w:rPr>
            </w:pPr>
            <w:r w:rsidRPr="00C26D46">
              <w:rPr>
                <w:sz w:val="24"/>
                <w:szCs w:val="24"/>
              </w:rPr>
              <w:t> увеличить в 1,19 раз</w:t>
            </w:r>
          </w:p>
          <w:p w:rsidR="00C26D46" w:rsidRPr="00C26D46" w:rsidRDefault="00C26D46" w:rsidP="00C26D46">
            <w:pPr>
              <w:jc w:val="both"/>
              <w:rPr>
                <w:sz w:val="24"/>
                <w:szCs w:val="24"/>
              </w:rPr>
            </w:pPr>
            <w:r w:rsidRPr="00C26D46">
              <w:rPr>
                <w:sz w:val="24"/>
                <w:szCs w:val="24"/>
              </w:rPr>
              <w:t> увеличить в 1,26 раз</w:t>
            </w:r>
          </w:p>
          <w:p w:rsidR="00C26D46" w:rsidRPr="00C26D46" w:rsidRDefault="00C26D46" w:rsidP="00C26D46">
            <w:pPr>
              <w:jc w:val="both"/>
              <w:rPr>
                <w:sz w:val="24"/>
                <w:szCs w:val="24"/>
              </w:rPr>
            </w:pPr>
            <w:r w:rsidRPr="00C26D46">
              <w:rPr>
                <w:sz w:val="24"/>
                <w:szCs w:val="24"/>
              </w:rPr>
              <w:t> увеличить в 1,41 раза</w:t>
            </w:r>
          </w:p>
          <w:p w:rsidR="00C26D46" w:rsidRPr="00C26D46" w:rsidRDefault="00C26D46" w:rsidP="00C26D46">
            <w:pPr>
              <w:jc w:val="both"/>
              <w:rPr>
                <w:sz w:val="24"/>
                <w:szCs w:val="24"/>
              </w:rPr>
            </w:pPr>
            <w:r w:rsidRPr="00C26D46">
              <w:rPr>
                <w:sz w:val="24"/>
                <w:szCs w:val="24"/>
              </w:rPr>
              <w:t> увеличить в 2 раза</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№17 (КТ=2)</w:t>
            </w:r>
          </w:p>
          <w:p w:rsidR="00C26D46" w:rsidRPr="00C26D46" w:rsidRDefault="00C26D46" w:rsidP="00C26D46">
            <w:pPr>
              <w:jc w:val="both"/>
              <w:rPr>
                <w:sz w:val="24"/>
                <w:szCs w:val="24"/>
              </w:rPr>
            </w:pPr>
            <w:r w:rsidRPr="00C26D46">
              <w:rPr>
                <w:sz w:val="24"/>
                <w:szCs w:val="24"/>
              </w:rPr>
              <w:t>Угловые скорости вала червяка и вала червячного колеса равны 80рад/с и 5рад/с соответственно. При таких параметрах червячной передачи следует назначить число заходов червяка равным…</w:t>
            </w:r>
          </w:p>
          <w:p w:rsidR="00C26D46" w:rsidRPr="00C26D46" w:rsidRDefault="00C26D46" w:rsidP="00C26D46">
            <w:pPr>
              <w:jc w:val="both"/>
              <w:rPr>
                <w:sz w:val="24"/>
                <w:szCs w:val="24"/>
              </w:rPr>
            </w:pPr>
            <w:r w:rsidRPr="00C26D46">
              <w:rPr>
                <w:sz w:val="24"/>
                <w:szCs w:val="24"/>
              </w:rPr>
              <w:t> 1</w:t>
            </w:r>
          </w:p>
          <w:p w:rsidR="00C26D46" w:rsidRPr="00C26D46" w:rsidRDefault="00C26D46" w:rsidP="00C26D46">
            <w:pPr>
              <w:jc w:val="both"/>
              <w:rPr>
                <w:sz w:val="24"/>
                <w:szCs w:val="24"/>
              </w:rPr>
            </w:pPr>
            <w:r w:rsidRPr="00C26D46">
              <w:rPr>
                <w:sz w:val="24"/>
                <w:szCs w:val="24"/>
              </w:rPr>
              <w:t> 2</w:t>
            </w:r>
          </w:p>
          <w:p w:rsidR="00C26D46" w:rsidRPr="00C26D46" w:rsidRDefault="00C26D46" w:rsidP="00C26D46">
            <w:pPr>
              <w:jc w:val="both"/>
              <w:rPr>
                <w:sz w:val="24"/>
                <w:szCs w:val="24"/>
              </w:rPr>
            </w:pPr>
            <w:r w:rsidRPr="00C26D46">
              <w:rPr>
                <w:sz w:val="24"/>
                <w:szCs w:val="24"/>
              </w:rPr>
              <w:t> 3</w:t>
            </w:r>
          </w:p>
          <w:p w:rsidR="00C26D46" w:rsidRPr="00C26D46" w:rsidRDefault="00C26D46" w:rsidP="00C26D46">
            <w:pPr>
              <w:jc w:val="both"/>
              <w:rPr>
                <w:sz w:val="24"/>
                <w:szCs w:val="24"/>
              </w:rPr>
            </w:pPr>
            <w:r w:rsidRPr="00C26D46">
              <w:rPr>
                <w:sz w:val="24"/>
                <w:szCs w:val="24"/>
              </w:rPr>
              <w:t> 4</w:t>
            </w:r>
          </w:p>
          <w:p w:rsidR="00C26D46" w:rsidRPr="00C26D46" w:rsidRDefault="00C26D46" w:rsidP="002B3F92">
            <w:pPr>
              <w:jc w:val="center"/>
              <w:rPr>
                <w:b/>
                <w:i/>
                <w:sz w:val="24"/>
                <w:szCs w:val="24"/>
              </w:rPr>
            </w:pPr>
          </w:p>
          <w:p w:rsidR="00C26D46" w:rsidRPr="00C26D46" w:rsidRDefault="00C26D46" w:rsidP="00C26D46">
            <w:pPr>
              <w:rPr>
                <w:sz w:val="24"/>
                <w:szCs w:val="24"/>
              </w:rPr>
            </w:pPr>
            <w:r w:rsidRPr="00C26D46">
              <w:rPr>
                <w:sz w:val="24"/>
                <w:szCs w:val="24"/>
              </w:rPr>
              <w:t>ТЗ №1</w:t>
            </w:r>
            <w:r>
              <w:rPr>
                <w:sz w:val="24"/>
                <w:szCs w:val="24"/>
              </w:rPr>
              <w:t>8</w:t>
            </w:r>
            <w:r w:rsidRPr="00C26D46">
              <w:rPr>
                <w:sz w:val="24"/>
                <w:szCs w:val="24"/>
              </w:rPr>
              <w:t xml:space="preserve"> (КТ=1)</w:t>
            </w:r>
          </w:p>
          <w:p w:rsidR="00C26D46" w:rsidRPr="00C26D46" w:rsidRDefault="00C26D46" w:rsidP="00C26D46">
            <w:pPr>
              <w:jc w:val="both"/>
              <w:rPr>
                <w:sz w:val="24"/>
                <w:szCs w:val="24"/>
              </w:rPr>
            </w:pPr>
            <w:r w:rsidRPr="00C26D46">
              <w:rPr>
                <w:sz w:val="24"/>
                <w:szCs w:val="24"/>
              </w:rPr>
              <w:t>Преимуществом цепных передач по сравнению с ременными является …</w:t>
            </w:r>
          </w:p>
          <w:p w:rsidR="00C26D46" w:rsidRPr="00C26D46" w:rsidRDefault="00C26D46" w:rsidP="00C26D46">
            <w:pPr>
              <w:rPr>
                <w:sz w:val="24"/>
                <w:szCs w:val="24"/>
              </w:rPr>
            </w:pPr>
            <w:r w:rsidRPr="00C26D46">
              <w:rPr>
                <w:sz w:val="24"/>
                <w:szCs w:val="24"/>
              </w:rPr>
              <w:t>□ простота конструкции</w:t>
            </w:r>
          </w:p>
          <w:p w:rsidR="00C26D46" w:rsidRPr="00C26D46" w:rsidRDefault="00C26D46" w:rsidP="00C26D46">
            <w:pPr>
              <w:rPr>
                <w:sz w:val="24"/>
                <w:szCs w:val="24"/>
              </w:rPr>
            </w:pPr>
            <w:r w:rsidRPr="00C26D46">
              <w:rPr>
                <w:sz w:val="24"/>
                <w:szCs w:val="24"/>
              </w:rPr>
              <w:t>□ отсутствие проскальзывания</w:t>
            </w:r>
          </w:p>
          <w:p w:rsidR="00C26D46" w:rsidRPr="00C26D46" w:rsidRDefault="00C26D46" w:rsidP="00C26D46">
            <w:pPr>
              <w:rPr>
                <w:sz w:val="24"/>
                <w:szCs w:val="24"/>
              </w:rPr>
            </w:pPr>
            <w:r w:rsidRPr="00C26D46">
              <w:rPr>
                <w:sz w:val="24"/>
                <w:szCs w:val="24"/>
              </w:rPr>
              <w:t>□ отсутствие натяжного устройства</w:t>
            </w:r>
          </w:p>
          <w:p w:rsidR="00C26D46" w:rsidRPr="00C26D46" w:rsidRDefault="00C26D46" w:rsidP="00C26D46">
            <w:pPr>
              <w:rPr>
                <w:sz w:val="24"/>
                <w:szCs w:val="24"/>
              </w:rPr>
            </w:pPr>
            <w:r w:rsidRPr="00C26D46">
              <w:rPr>
                <w:sz w:val="24"/>
                <w:szCs w:val="24"/>
              </w:rPr>
              <w:t>□ пониженные виброактивность и шум</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 xml:space="preserve">ТЗ № </w:t>
            </w:r>
            <w:r>
              <w:rPr>
                <w:sz w:val="24"/>
                <w:szCs w:val="24"/>
              </w:rPr>
              <w:t>19</w:t>
            </w:r>
            <w:r w:rsidRPr="00C26D46">
              <w:rPr>
                <w:sz w:val="24"/>
                <w:szCs w:val="24"/>
              </w:rPr>
              <w:t xml:space="preserve"> КТ=1</w:t>
            </w:r>
          </w:p>
          <w:p w:rsidR="00C26D46" w:rsidRPr="00C26D46" w:rsidRDefault="00C26D46" w:rsidP="00C26D46">
            <w:pPr>
              <w:jc w:val="both"/>
              <w:rPr>
                <w:sz w:val="24"/>
                <w:szCs w:val="24"/>
              </w:rPr>
            </w:pPr>
            <w:r w:rsidRPr="00C26D46">
              <w:rPr>
                <w:sz w:val="24"/>
                <w:szCs w:val="24"/>
              </w:rPr>
              <w:t>Приводная цепь, изображенная на рисунке, называется …</w:t>
            </w:r>
          </w:p>
          <w:p w:rsidR="00C26D46" w:rsidRPr="00C26D46" w:rsidRDefault="00C73E7F" w:rsidP="00C26D46">
            <w:pPr>
              <w:jc w:val="both"/>
              <w:rPr>
                <w:sz w:val="24"/>
                <w:szCs w:val="24"/>
              </w:rPr>
            </w:pPr>
            <w:r w:rsidRPr="00C26D46">
              <w:rPr>
                <w:noProof/>
                <w:sz w:val="24"/>
                <w:szCs w:val="24"/>
              </w:rPr>
              <w:drawing>
                <wp:inline distT="0" distB="0" distL="0" distR="0">
                  <wp:extent cx="2426970" cy="1000125"/>
                  <wp:effectExtent l="0" t="0" r="0" b="0"/>
                  <wp:docPr id="4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26970" cy="1000125"/>
                          </a:xfrm>
                          <a:prstGeom prst="rect">
                            <a:avLst/>
                          </a:prstGeom>
                          <a:noFill/>
                          <a:ln>
                            <a:noFill/>
                          </a:ln>
                        </pic:spPr>
                      </pic:pic>
                    </a:graphicData>
                  </a:graphic>
                </wp:inline>
              </w:drawing>
            </w:r>
          </w:p>
          <w:p w:rsidR="00C26D46" w:rsidRPr="00C26D46" w:rsidRDefault="00C26D46" w:rsidP="00C26D46">
            <w:pPr>
              <w:rPr>
                <w:sz w:val="24"/>
                <w:szCs w:val="24"/>
              </w:rPr>
            </w:pPr>
            <w:r w:rsidRPr="00C26D46">
              <w:rPr>
                <w:sz w:val="24"/>
                <w:szCs w:val="24"/>
              </w:rPr>
              <w:t>□ втулочно-пальцевой однорядной</w:t>
            </w:r>
          </w:p>
          <w:p w:rsidR="00C26D46" w:rsidRPr="00C26D46" w:rsidRDefault="00C26D46" w:rsidP="00C26D46">
            <w:pPr>
              <w:rPr>
                <w:sz w:val="24"/>
                <w:szCs w:val="24"/>
              </w:rPr>
            </w:pPr>
            <w:r w:rsidRPr="00C26D46">
              <w:rPr>
                <w:sz w:val="24"/>
                <w:szCs w:val="24"/>
              </w:rPr>
              <w:t>□ втулочной однорядной</w:t>
            </w:r>
          </w:p>
          <w:p w:rsidR="00C26D46" w:rsidRPr="00C26D46" w:rsidRDefault="00C26D46" w:rsidP="00C26D46">
            <w:pPr>
              <w:rPr>
                <w:sz w:val="24"/>
                <w:szCs w:val="24"/>
              </w:rPr>
            </w:pPr>
            <w:r w:rsidRPr="00C26D46">
              <w:rPr>
                <w:sz w:val="24"/>
                <w:szCs w:val="24"/>
              </w:rPr>
              <w:t>□ роликовой однорядной</w:t>
            </w:r>
          </w:p>
          <w:p w:rsidR="00C26D46" w:rsidRPr="00C26D46" w:rsidRDefault="00C26D46" w:rsidP="00C26D46">
            <w:pPr>
              <w:rPr>
                <w:sz w:val="24"/>
                <w:szCs w:val="24"/>
              </w:rPr>
            </w:pPr>
            <w:r w:rsidRPr="00C26D46">
              <w:rPr>
                <w:sz w:val="24"/>
                <w:szCs w:val="24"/>
              </w:rPr>
              <w:t>□ втулочно-роликовой однорядной</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 xml:space="preserve">ТЗ № </w:t>
            </w:r>
            <w:r>
              <w:rPr>
                <w:sz w:val="24"/>
                <w:szCs w:val="24"/>
              </w:rPr>
              <w:t>20</w:t>
            </w:r>
            <w:r w:rsidRPr="00C26D46">
              <w:rPr>
                <w:sz w:val="24"/>
                <w:szCs w:val="24"/>
              </w:rPr>
              <w:t xml:space="preserve"> КТ=1</w:t>
            </w:r>
          </w:p>
          <w:p w:rsidR="00C26D46" w:rsidRPr="00C26D46" w:rsidRDefault="00C26D46" w:rsidP="00C26D46">
            <w:pPr>
              <w:jc w:val="both"/>
              <w:rPr>
                <w:sz w:val="24"/>
                <w:szCs w:val="24"/>
              </w:rPr>
            </w:pPr>
            <w:r w:rsidRPr="00C26D46">
              <w:rPr>
                <w:sz w:val="24"/>
                <w:szCs w:val="24"/>
              </w:rPr>
              <w:t xml:space="preserve">Оптимальное межосевое расстояние цепной передачи с шагом цепи </w:t>
            </w:r>
            <w:r w:rsidRPr="00C26D46">
              <w:rPr>
                <w:i/>
                <w:sz w:val="24"/>
                <w:szCs w:val="24"/>
                <w:lang w:val="en-US"/>
              </w:rPr>
              <w:t>t</w:t>
            </w:r>
            <w:r w:rsidRPr="00C26D46">
              <w:rPr>
                <w:sz w:val="24"/>
                <w:szCs w:val="24"/>
              </w:rPr>
              <w:t xml:space="preserve"> равна…</w:t>
            </w:r>
          </w:p>
          <w:p w:rsidR="00C26D46" w:rsidRPr="00C26D46" w:rsidRDefault="00C26D46" w:rsidP="00C26D46">
            <w:pPr>
              <w:rPr>
                <w:sz w:val="24"/>
                <w:szCs w:val="24"/>
              </w:rPr>
            </w:pPr>
            <w:r w:rsidRPr="00C26D46">
              <w:rPr>
                <w:sz w:val="24"/>
                <w:szCs w:val="24"/>
              </w:rPr>
              <w:t>□ (20..30)</w:t>
            </w:r>
            <w:r w:rsidRPr="00C26D46">
              <w:rPr>
                <w:i/>
                <w:sz w:val="24"/>
                <w:szCs w:val="24"/>
                <w:lang w:val="en-US"/>
              </w:rPr>
              <w:t>t</w:t>
            </w:r>
          </w:p>
          <w:p w:rsidR="00C26D46" w:rsidRPr="00C26D46" w:rsidRDefault="00C26D46" w:rsidP="00C26D46">
            <w:pPr>
              <w:rPr>
                <w:sz w:val="24"/>
                <w:szCs w:val="24"/>
              </w:rPr>
            </w:pPr>
            <w:r w:rsidRPr="00C26D46">
              <w:rPr>
                <w:sz w:val="24"/>
                <w:szCs w:val="24"/>
              </w:rPr>
              <w:t>□ (30..50)</w:t>
            </w:r>
            <w:r w:rsidRPr="00C26D46">
              <w:rPr>
                <w:i/>
                <w:sz w:val="24"/>
                <w:szCs w:val="24"/>
                <w:lang w:val="en-US"/>
              </w:rPr>
              <w:t>t</w:t>
            </w:r>
          </w:p>
          <w:p w:rsidR="00C26D46" w:rsidRPr="00C26D46" w:rsidRDefault="00C26D46" w:rsidP="00C26D46">
            <w:pPr>
              <w:rPr>
                <w:sz w:val="24"/>
                <w:szCs w:val="24"/>
              </w:rPr>
            </w:pPr>
            <w:r w:rsidRPr="00C26D46">
              <w:rPr>
                <w:sz w:val="24"/>
                <w:szCs w:val="24"/>
              </w:rPr>
              <w:t>□ (40..60)</w:t>
            </w:r>
            <w:r w:rsidRPr="00C26D46">
              <w:rPr>
                <w:i/>
                <w:sz w:val="24"/>
                <w:szCs w:val="24"/>
                <w:lang w:val="en-US"/>
              </w:rPr>
              <w:t>t</w:t>
            </w:r>
          </w:p>
          <w:p w:rsidR="00C26D46" w:rsidRPr="00C26D46" w:rsidRDefault="00C26D46" w:rsidP="00C26D46">
            <w:pPr>
              <w:rPr>
                <w:sz w:val="24"/>
                <w:szCs w:val="24"/>
              </w:rPr>
            </w:pPr>
            <w:r w:rsidRPr="00C26D46">
              <w:rPr>
                <w:sz w:val="24"/>
                <w:szCs w:val="24"/>
              </w:rPr>
              <w:t>□ (50..70)</w:t>
            </w:r>
            <w:r w:rsidRPr="00C26D46">
              <w:rPr>
                <w:i/>
                <w:sz w:val="24"/>
                <w:szCs w:val="24"/>
                <w:lang w:val="en-US"/>
              </w:rPr>
              <w:t>t</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21</w:t>
            </w:r>
            <w:r w:rsidRPr="00C26D46">
              <w:rPr>
                <w:sz w:val="24"/>
                <w:szCs w:val="24"/>
              </w:rPr>
              <w:t xml:space="preserve"> (КТ=1)</w:t>
            </w:r>
          </w:p>
          <w:p w:rsidR="00C26D46" w:rsidRPr="00C26D46" w:rsidRDefault="00C26D46" w:rsidP="00C26D46">
            <w:pPr>
              <w:jc w:val="both"/>
              <w:rPr>
                <w:sz w:val="24"/>
                <w:szCs w:val="24"/>
              </w:rPr>
            </w:pPr>
            <w:r w:rsidRPr="00C26D46">
              <w:rPr>
                <w:sz w:val="24"/>
                <w:szCs w:val="24"/>
              </w:rPr>
              <w:t>Изображенная на рисунке звездочка используется для …</w:t>
            </w:r>
          </w:p>
          <w:p w:rsidR="00C26D46" w:rsidRPr="00C26D46" w:rsidRDefault="00C73E7F" w:rsidP="00C26D46">
            <w:pPr>
              <w:jc w:val="both"/>
              <w:rPr>
                <w:sz w:val="24"/>
                <w:szCs w:val="24"/>
              </w:rPr>
            </w:pPr>
            <w:r w:rsidRPr="00C26D46">
              <w:rPr>
                <w:noProof/>
                <w:sz w:val="24"/>
                <w:szCs w:val="24"/>
              </w:rPr>
              <w:lastRenderedPageBreak/>
              <w:drawing>
                <wp:inline distT="0" distB="0" distL="0" distR="0">
                  <wp:extent cx="2818765" cy="1406525"/>
                  <wp:effectExtent l="0" t="0" r="0" b="0"/>
                  <wp:docPr id="4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18765" cy="1406525"/>
                          </a:xfrm>
                          <a:prstGeom prst="rect">
                            <a:avLst/>
                          </a:prstGeom>
                          <a:noFill/>
                          <a:ln>
                            <a:noFill/>
                          </a:ln>
                        </pic:spPr>
                      </pic:pic>
                    </a:graphicData>
                  </a:graphic>
                </wp:inline>
              </w:drawing>
            </w:r>
          </w:p>
          <w:p w:rsidR="00C26D46" w:rsidRPr="00C26D46" w:rsidRDefault="00C26D46" w:rsidP="00C26D46">
            <w:pPr>
              <w:rPr>
                <w:sz w:val="24"/>
                <w:szCs w:val="24"/>
              </w:rPr>
            </w:pPr>
            <w:r w:rsidRPr="00C26D46">
              <w:rPr>
                <w:sz w:val="24"/>
                <w:szCs w:val="24"/>
              </w:rPr>
              <w:t>□ приводных втулочных однорядных цепей</w:t>
            </w:r>
          </w:p>
          <w:p w:rsidR="00C26D46" w:rsidRPr="00C26D46" w:rsidRDefault="00C26D46" w:rsidP="00C26D46">
            <w:pPr>
              <w:rPr>
                <w:sz w:val="24"/>
                <w:szCs w:val="24"/>
              </w:rPr>
            </w:pPr>
            <w:r w:rsidRPr="00C26D46">
              <w:rPr>
                <w:sz w:val="24"/>
                <w:szCs w:val="24"/>
              </w:rPr>
              <w:t>□ приводных роликовых двухрядных цепей</w:t>
            </w:r>
          </w:p>
          <w:p w:rsidR="00C26D46" w:rsidRPr="00C26D46" w:rsidRDefault="00C26D46" w:rsidP="00C26D46">
            <w:pPr>
              <w:rPr>
                <w:sz w:val="24"/>
                <w:szCs w:val="24"/>
              </w:rPr>
            </w:pPr>
            <w:r w:rsidRPr="00C26D46">
              <w:rPr>
                <w:sz w:val="24"/>
                <w:szCs w:val="24"/>
              </w:rPr>
              <w:t>□ зубчатых цепей</w:t>
            </w:r>
          </w:p>
          <w:p w:rsidR="00C26D46" w:rsidRPr="00C26D46" w:rsidRDefault="00C26D46" w:rsidP="00C26D46">
            <w:pPr>
              <w:rPr>
                <w:sz w:val="24"/>
                <w:szCs w:val="24"/>
              </w:rPr>
            </w:pPr>
            <w:r w:rsidRPr="00C26D46">
              <w:rPr>
                <w:sz w:val="24"/>
                <w:szCs w:val="24"/>
              </w:rPr>
              <w:t>□ фасоннозвенных цепей</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22</w:t>
            </w:r>
            <w:r w:rsidRPr="00C26D46">
              <w:rPr>
                <w:sz w:val="24"/>
                <w:szCs w:val="24"/>
              </w:rPr>
              <w:t xml:space="preserve"> (КТ=2)</w:t>
            </w:r>
          </w:p>
          <w:p w:rsidR="00C26D46" w:rsidRPr="00C26D46" w:rsidRDefault="00C26D46" w:rsidP="00C26D46">
            <w:pPr>
              <w:jc w:val="both"/>
              <w:rPr>
                <w:sz w:val="24"/>
                <w:szCs w:val="24"/>
              </w:rPr>
            </w:pPr>
            <w:r w:rsidRPr="00C26D46">
              <w:rPr>
                <w:sz w:val="24"/>
                <w:szCs w:val="24"/>
              </w:rPr>
              <w:t xml:space="preserve">Диаметр делительной окружности звездочки с числом зубьев </w:t>
            </w:r>
            <w:r w:rsidRPr="00C26D46">
              <w:rPr>
                <w:sz w:val="24"/>
                <w:szCs w:val="24"/>
                <w:lang w:val="en-US"/>
              </w:rPr>
              <w:t>z</w:t>
            </w:r>
            <w:r w:rsidRPr="00C26D46">
              <w:rPr>
                <w:sz w:val="24"/>
                <w:szCs w:val="24"/>
              </w:rPr>
              <w:t xml:space="preserve">=25 для цепи </w:t>
            </w:r>
            <w:r w:rsidRPr="00C26D46">
              <w:rPr>
                <w:sz w:val="24"/>
                <w:szCs w:val="24"/>
              </w:rPr>
              <w:br/>
              <w:t>ПР-31,75-89 равен …</w:t>
            </w:r>
          </w:p>
          <w:p w:rsidR="00C26D46" w:rsidRPr="00C26D46" w:rsidRDefault="00C26D46" w:rsidP="00C26D46">
            <w:pPr>
              <w:rPr>
                <w:sz w:val="24"/>
                <w:szCs w:val="24"/>
              </w:rPr>
            </w:pPr>
            <w:r w:rsidRPr="00C26D46">
              <w:rPr>
                <w:sz w:val="24"/>
                <w:szCs w:val="24"/>
              </w:rPr>
              <w:t>□ 127,7 мм</w:t>
            </w:r>
          </w:p>
          <w:p w:rsidR="00C26D46" w:rsidRPr="00C26D46" w:rsidRDefault="00C26D46" w:rsidP="00C26D46">
            <w:pPr>
              <w:rPr>
                <w:sz w:val="24"/>
                <w:szCs w:val="24"/>
                <w:vertAlign w:val="superscript"/>
              </w:rPr>
            </w:pPr>
            <w:r w:rsidRPr="00C26D46">
              <w:rPr>
                <w:sz w:val="24"/>
                <w:szCs w:val="24"/>
              </w:rPr>
              <w:t>□ 253,3 мм</w:t>
            </w:r>
          </w:p>
          <w:p w:rsidR="00C26D46" w:rsidRPr="00C26D46" w:rsidRDefault="00C26D46" w:rsidP="00C26D46">
            <w:pPr>
              <w:rPr>
                <w:sz w:val="24"/>
                <w:szCs w:val="24"/>
                <w:vertAlign w:val="superscript"/>
              </w:rPr>
            </w:pPr>
            <w:r w:rsidRPr="00C26D46">
              <w:rPr>
                <w:sz w:val="24"/>
                <w:szCs w:val="24"/>
              </w:rPr>
              <w:t>□ 356 мм</w:t>
            </w:r>
          </w:p>
          <w:p w:rsidR="00C26D46" w:rsidRPr="00C26D46" w:rsidRDefault="00C26D46" w:rsidP="00C26D46">
            <w:pPr>
              <w:rPr>
                <w:sz w:val="24"/>
                <w:szCs w:val="24"/>
              </w:rPr>
            </w:pPr>
            <w:r w:rsidRPr="00C26D46">
              <w:rPr>
                <w:sz w:val="24"/>
                <w:szCs w:val="24"/>
              </w:rPr>
              <w:t>□ 396,9 мм</w:t>
            </w:r>
          </w:p>
          <w:p w:rsidR="00C26D46" w:rsidRPr="00C26D46" w:rsidRDefault="00C26D46" w:rsidP="00C26D46">
            <w:pPr>
              <w:rPr>
                <w:sz w:val="24"/>
                <w:szCs w:val="24"/>
              </w:rPr>
            </w:pPr>
            <w:r w:rsidRPr="00C26D46">
              <w:rPr>
                <w:sz w:val="24"/>
                <w:szCs w:val="24"/>
              </w:rPr>
              <w:t>ТЗ № 6 (КТ=1)</w:t>
            </w:r>
          </w:p>
          <w:p w:rsidR="00C26D46" w:rsidRPr="00C26D46" w:rsidRDefault="00C26D46" w:rsidP="00C26D46">
            <w:pPr>
              <w:jc w:val="both"/>
              <w:rPr>
                <w:sz w:val="24"/>
                <w:szCs w:val="24"/>
              </w:rPr>
            </w:pPr>
            <w:r w:rsidRPr="00C26D46">
              <w:rPr>
                <w:sz w:val="24"/>
                <w:szCs w:val="24"/>
              </w:rPr>
              <w:t>Недостатком изображенной на рисунке цепи является …</w:t>
            </w:r>
          </w:p>
          <w:p w:rsidR="00C26D46" w:rsidRPr="00C26D46" w:rsidRDefault="00C73E7F" w:rsidP="00C26D46">
            <w:pPr>
              <w:jc w:val="both"/>
              <w:rPr>
                <w:sz w:val="24"/>
                <w:szCs w:val="24"/>
              </w:rPr>
            </w:pPr>
            <w:r w:rsidRPr="00C26D46">
              <w:rPr>
                <w:noProof/>
                <w:sz w:val="24"/>
                <w:szCs w:val="24"/>
              </w:rPr>
              <w:drawing>
                <wp:inline distT="0" distB="0" distL="0" distR="0">
                  <wp:extent cx="1778635" cy="2306320"/>
                  <wp:effectExtent l="0" t="0" r="0" b="0"/>
                  <wp:docPr id="4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635" cy="2306320"/>
                          </a:xfrm>
                          <a:prstGeom prst="rect">
                            <a:avLst/>
                          </a:prstGeom>
                          <a:noFill/>
                          <a:ln>
                            <a:noFill/>
                          </a:ln>
                        </pic:spPr>
                      </pic:pic>
                    </a:graphicData>
                  </a:graphic>
                </wp:inline>
              </w:drawing>
            </w:r>
          </w:p>
          <w:p w:rsidR="00C26D46" w:rsidRPr="00C26D46" w:rsidRDefault="00C26D46" w:rsidP="00C26D46">
            <w:pPr>
              <w:rPr>
                <w:sz w:val="24"/>
                <w:szCs w:val="24"/>
              </w:rPr>
            </w:pPr>
            <w:r w:rsidRPr="00C26D46">
              <w:rPr>
                <w:sz w:val="24"/>
                <w:szCs w:val="24"/>
              </w:rPr>
              <w:t>□ высокая масса и стоимость</w:t>
            </w:r>
          </w:p>
          <w:p w:rsidR="00C26D46" w:rsidRPr="00C26D46" w:rsidRDefault="00C26D46" w:rsidP="00C26D46">
            <w:pPr>
              <w:rPr>
                <w:sz w:val="24"/>
                <w:szCs w:val="24"/>
              </w:rPr>
            </w:pPr>
            <w:r w:rsidRPr="00C26D46">
              <w:rPr>
                <w:sz w:val="24"/>
                <w:szCs w:val="24"/>
              </w:rPr>
              <w:t>□ высокий уровень шума во время работы</w:t>
            </w:r>
          </w:p>
          <w:p w:rsidR="00C26D46" w:rsidRPr="00C26D46" w:rsidRDefault="00C26D46" w:rsidP="00C26D46">
            <w:pPr>
              <w:rPr>
                <w:sz w:val="24"/>
                <w:szCs w:val="24"/>
              </w:rPr>
            </w:pPr>
            <w:r w:rsidRPr="00C26D46">
              <w:rPr>
                <w:sz w:val="24"/>
                <w:szCs w:val="24"/>
              </w:rPr>
              <w:t>□ низкая нагрузочная способность</w:t>
            </w:r>
          </w:p>
          <w:p w:rsidR="00C26D46" w:rsidRPr="00C26D46" w:rsidRDefault="00C26D46" w:rsidP="00C26D46">
            <w:pPr>
              <w:rPr>
                <w:sz w:val="24"/>
                <w:szCs w:val="24"/>
              </w:rPr>
            </w:pPr>
            <w:r w:rsidRPr="00C26D46">
              <w:rPr>
                <w:sz w:val="24"/>
                <w:szCs w:val="24"/>
              </w:rPr>
              <w:t>□ способность соскальзывать со звездочек</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23</w:t>
            </w:r>
            <w:r w:rsidRPr="00C26D46">
              <w:rPr>
                <w:sz w:val="24"/>
                <w:szCs w:val="24"/>
              </w:rPr>
              <w:t xml:space="preserve"> (КТ=3)</w:t>
            </w:r>
          </w:p>
          <w:p w:rsidR="00C26D46" w:rsidRPr="00C26D46" w:rsidRDefault="00C26D46" w:rsidP="00C26D46">
            <w:pPr>
              <w:jc w:val="both"/>
              <w:rPr>
                <w:sz w:val="24"/>
                <w:szCs w:val="24"/>
              </w:rPr>
            </w:pPr>
            <w:r w:rsidRPr="00C26D46">
              <w:rPr>
                <w:sz w:val="24"/>
                <w:szCs w:val="24"/>
              </w:rPr>
              <w:t xml:space="preserve">Мощность на валу ведущей звездочки цепной передачи 8,5 кВт. Число зубьев ведущей звездочки </w:t>
            </w:r>
            <w:r w:rsidRPr="00C26D46">
              <w:rPr>
                <w:sz w:val="24"/>
                <w:szCs w:val="24"/>
                <w:lang w:val="en-US"/>
              </w:rPr>
              <w:t>z</w:t>
            </w:r>
            <w:r w:rsidRPr="00C26D46">
              <w:rPr>
                <w:sz w:val="24"/>
                <w:szCs w:val="24"/>
                <w:vertAlign w:val="subscript"/>
              </w:rPr>
              <w:t>1</w:t>
            </w:r>
            <w:r w:rsidRPr="00C26D46">
              <w:rPr>
                <w:sz w:val="24"/>
                <w:szCs w:val="24"/>
              </w:rPr>
              <w:t>=25. Цепь ПР-19,05-31,8. Угловая скорость ведомого вала 18 рад/с. Передаточное отношение передачи равно 4. Окружная сила, передаваемая цепью, равна</w:t>
            </w:r>
          </w:p>
          <w:p w:rsidR="00C26D46" w:rsidRPr="00C26D46" w:rsidRDefault="00C26D46" w:rsidP="00C26D46">
            <w:pPr>
              <w:jc w:val="both"/>
              <w:rPr>
                <w:sz w:val="24"/>
                <w:szCs w:val="24"/>
              </w:rPr>
            </w:pPr>
            <w:r w:rsidRPr="00C26D46">
              <w:rPr>
                <w:sz w:val="24"/>
                <w:szCs w:val="24"/>
              </w:rPr>
              <w:t>□ 1256 Н</w:t>
            </w:r>
          </w:p>
          <w:p w:rsidR="00C26D46" w:rsidRPr="00C26D46" w:rsidRDefault="00C26D46" w:rsidP="00C26D46">
            <w:pPr>
              <w:rPr>
                <w:sz w:val="24"/>
                <w:szCs w:val="24"/>
                <w:vertAlign w:val="superscript"/>
              </w:rPr>
            </w:pPr>
            <w:r w:rsidRPr="00C26D46">
              <w:rPr>
                <w:sz w:val="24"/>
                <w:szCs w:val="24"/>
              </w:rPr>
              <w:t>□ 1557 Н</w:t>
            </w:r>
          </w:p>
          <w:p w:rsidR="00C26D46" w:rsidRPr="00C26D46" w:rsidRDefault="00C26D46" w:rsidP="00C26D46">
            <w:pPr>
              <w:rPr>
                <w:sz w:val="24"/>
                <w:szCs w:val="24"/>
                <w:vertAlign w:val="superscript"/>
              </w:rPr>
            </w:pPr>
            <w:r w:rsidRPr="00C26D46">
              <w:rPr>
                <w:sz w:val="24"/>
                <w:szCs w:val="24"/>
              </w:rPr>
              <w:t>□ 1888 Н</w:t>
            </w:r>
          </w:p>
          <w:p w:rsidR="00C26D46" w:rsidRPr="00C26D46" w:rsidRDefault="00C26D46" w:rsidP="00C26D46">
            <w:pPr>
              <w:rPr>
                <w:sz w:val="24"/>
                <w:szCs w:val="24"/>
              </w:rPr>
            </w:pPr>
            <w:r w:rsidRPr="00C26D46">
              <w:rPr>
                <w:sz w:val="24"/>
                <w:szCs w:val="24"/>
              </w:rPr>
              <w:t>□ 2124 Н</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24</w:t>
            </w:r>
            <w:r w:rsidRPr="00C26D46">
              <w:rPr>
                <w:sz w:val="24"/>
                <w:szCs w:val="24"/>
              </w:rPr>
              <w:t xml:space="preserve"> (КТ=1)</w:t>
            </w:r>
          </w:p>
          <w:p w:rsidR="00C26D46" w:rsidRPr="00C26D46" w:rsidRDefault="00C26D46" w:rsidP="00C26D46">
            <w:pPr>
              <w:jc w:val="both"/>
              <w:rPr>
                <w:sz w:val="24"/>
                <w:szCs w:val="24"/>
              </w:rPr>
            </w:pPr>
            <w:r w:rsidRPr="00C26D46">
              <w:rPr>
                <w:sz w:val="24"/>
                <w:szCs w:val="24"/>
              </w:rPr>
              <w:lastRenderedPageBreak/>
              <w:t xml:space="preserve">В формуле </w:t>
            </w:r>
            <w:r w:rsidRPr="00C26D46">
              <w:rPr>
                <w:position w:val="-32"/>
                <w:sz w:val="24"/>
                <w:szCs w:val="24"/>
              </w:rPr>
              <w:object w:dxaOrig="1560" w:dyaOrig="760">
                <v:shape id="_x0000_i1071" type="#_x0000_t75" style="width:78.35pt;height:38pt" o:ole="" fillcolor="window">
                  <v:imagedata r:id="rId78" o:title=""/>
                </v:shape>
                <o:OLEObject Type="Embed" ProgID="Equation.3" ShapeID="_x0000_i1071" DrawAspect="Content" ObjectID="_1821517392" r:id="rId79"/>
              </w:object>
            </w:r>
            <w:r w:rsidRPr="00C26D46">
              <w:rPr>
                <w:sz w:val="24"/>
                <w:szCs w:val="24"/>
              </w:rPr>
              <w:t xml:space="preserve"> для проектировочного расчета приводных роликовых цепей параметр </w:t>
            </w:r>
            <w:r w:rsidRPr="00C26D46">
              <w:rPr>
                <w:i/>
                <w:sz w:val="24"/>
                <w:szCs w:val="24"/>
                <w:lang w:val="en-US"/>
              </w:rPr>
              <w:t>m</w:t>
            </w:r>
            <w:r w:rsidRPr="00C26D46">
              <w:rPr>
                <w:sz w:val="24"/>
                <w:szCs w:val="24"/>
              </w:rPr>
              <w:t xml:space="preserve"> – это…</w:t>
            </w:r>
          </w:p>
          <w:p w:rsidR="00C26D46" w:rsidRPr="00C26D46" w:rsidRDefault="00C26D46" w:rsidP="00C26D46">
            <w:pPr>
              <w:rPr>
                <w:sz w:val="24"/>
                <w:szCs w:val="24"/>
              </w:rPr>
            </w:pPr>
            <w:r w:rsidRPr="00C26D46">
              <w:rPr>
                <w:sz w:val="24"/>
                <w:szCs w:val="24"/>
              </w:rPr>
              <w:t>□ число рядов цепи</w:t>
            </w:r>
          </w:p>
          <w:p w:rsidR="00C26D46" w:rsidRPr="00C26D46" w:rsidRDefault="00C26D46" w:rsidP="00C26D46">
            <w:pPr>
              <w:rPr>
                <w:sz w:val="24"/>
                <w:szCs w:val="24"/>
                <w:vertAlign w:val="superscript"/>
              </w:rPr>
            </w:pPr>
            <w:r w:rsidRPr="00C26D46">
              <w:rPr>
                <w:sz w:val="24"/>
                <w:szCs w:val="24"/>
              </w:rPr>
              <w:t>□ модуль зубьев звездочки</w:t>
            </w:r>
          </w:p>
          <w:p w:rsidR="00C26D46" w:rsidRPr="00C26D46" w:rsidRDefault="00C26D46" w:rsidP="00C26D46">
            <w:pPr>
              <w:rPr>
                <w:sz w:val="24"/>
                <w:szCs w:val="24"/>
                <w:vertAlign w:val="superscript"/>
              </w:rPr>
            </w:pPr>
            <w:r w:rsidRPr="00C26D46">
              <w:rPr>
                <w:sz w:val="24"/>
                <w:szCs w:val="24"/>
              </w:rPr>
              <w:t>□ масса 1 метра цепи</w:t>
            </w:r>
          </w:p>
          <w:p w:rsidR="00C26D46" w:rsidRPr="00C26D46" w:rsidRDefault="00C26D46" w:rsidP="00C26D46">
            <w:pPr>
              <w:rPr>
                <w:sz w:val="24"/>
                <w:szCs w:val="24"/>
              </w:rPr>
            </w:pPr>
            <w:r w:rsidRPr="00C26D46">
              <w:rPr>
                <w:sz w:val="24"/>
                <w:szCs w:val="24"/>
              </w:rPr>
              <w:t>□ ширина цепи</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25</w:t>
            </w:r>
            <w:r w:rsidRPr="00C26D46">
              <w:rPr>
                <w:sz w:val="24"/>
                <w:szCs w:val="24"/>
              </w:rPr>
              <w:t xml:space="preserve"> (КТ=1)</w:t>
            </w:r>
          </w:p>
          <w:p w:rsidR="00C26D46" w:rsidRPr="00C26D46" w:rsidRDefault="00C26D46" w:rsidP="00C26D46">
            <w:pPr>
              <w:jc w:val="both"/>
              <w:rPr>
                <w:sz w:val="24"/>
                <w:szCs w:val="24"/>
              </w:rPr>
            </w:pPr>
            <w:r w:rsidRPr="00C26D46">
              <w:rPr>
                <w:sz w:val="24"/>
                <w:szCs w:val="24"/>
              </w:rPr>
              <w:t xml:space="preserve">В формуле </w:t>
            </w:r>
            <w:r w:rsidRPr="00C26D46">
              <w:rPr>
                <w:position w:val="-34"/>
                <w:sz w:val="24"/>
                <w:szCs w:val="24"/>
              </w:rPr>
              <w:object w:dxaOrig="2360" w:dyaOrig="720">
                <v:shape id="_x0000_i1072" type="#_x0000_t75" style="width:117.9pt;height:36.4pt" o:ole="" fillcolor="window">
                  <v:imagedata r:id="rId80" o:title=""/>
                </v:shape>
                <o:OLEObject Type="Embed" ProgID="Equation.3" ShapeID="_x0000_i1072" DrawAspect="Content" ObjectID="_1821517393" r:id="rId81"/>
              </w:object>
            </w:r>
            <w:r w:rsidRPr="00C26D46">
              <w:rPr>
                <w:sz w:val="24"/>
                <w:szCs w:val="24"/>
              </w:rPr>
              <w:t xml:space="preserve"> для проверки приводных роликовых цепей на прочность пар</w:t>
            </w:r>
            <w:r w:rsidRPr="00C26D46">
              <w:rPr>
                <w:sz w:val="24"/>
                <w:szCs w:val="24"/>
              </w:rPr>
              <w:t>а</w:t>
            </w:r>
            <w:r w:rsidRPr="00C26D46">
              <w:rPr>
                <w:sz w:val="24"/>
                <w:szCs w:val="24"/>
              </w:rPr>
              <w:t xml:space="preserve">метр </w:t>
            </w:r>
            <w:r w:rsidRPr="00C26D46">
              <w:rPr>
                <w:i/>
                <w:sz w:val="24"/>
                <w:szCs w:val="24"/>
                <w:lang w:val="en-US"/>
              </w:rPr>
              <w:t>F</w:t>
            </w:r>
            <w:r w:rsidRPr="00C26D46">
              <w:rPr>
                <w:i/>
                <w:sz w:val="24"/>
                <w:szCs w:val="24"/>
                <w:vertAlign w:val="subscript"/>
                <w:lang w:val="en-US"/>
              </w:rPr>
              <w:t>v</w:t>
            </w:r>
            <w:r w:rsidRPr="00C26D46">
              <w:rPr>
                <w:sz w:val="24"/>
                <w:szCs w:val="24"/>
              </w:rPr>
              <w:t xml:space="preserve"> – это…</w:t>
            </w:r>
          </w:p>
          <w:p w:rsidR="00C26D46" w:rsidRPr="00C26D46" w:rsidRDefault="00C26D46" w:rsidP="00C26D46">
            <w:pPr>
              <w:rPr>
                <w:sz w:val="24"/>
                <w:szCs w:val="24"/>
              </w:rPr>
            </w:pPr>
            <w:r w:rsidRPr="00C26D46">
              <w:rPr>
                <w:sz w:val="24"/>
                <w:szCs w:val="24"/>
              </w:rPr>
              <w:t>□ центробежная сила</w:t>
            </w:r>
          </w:p>
          <w:p w:rsidR="00C26D46" w:rsidRPr="00C26D46" w:rsidRDefault="00C26D46" w:rsidP="00C26D46">
            <w:pPr>
              <w:rPr>
                <w:sz w:val="24"/>
                <w:szCs w:val="24"/>
                <w:vertAlign w:val="superscript"/>
              </w:rPr>
            </w:pPr>
            <w:r w:rsidRPr="00C26D46">
              <w:rPr>
                <w:sz w:val="24"/>
                <w:szCs w:val="24"/>
              </w:rPr>
              <w:t>□ сила от провисания цепи</w:t>
            </w:r>
          </w:p>
          <w:p w:rsidR="00C26D46" w:rsidRPr="00C26D46" w:rsidRDefault="00C26D46" w:rsidP="00C26D46">
            <w:pPr>
              <w:rPr>
                <w:sz w:val="24"/>
                <w:szCs w:val="24"/>
                <w:vertAlign w:val="superscript"/>
              </w:rPr>
            </w:pPr>
            <w:r w:rsidRPr="00C26D46">
              <w:rPr>
                <w:sz w:val="24"/>
                <w:szCs w:val="24"/>
              </w:rPr>
              <w:t>□ окружная сила</w:t>
            </w:r>
          </w:p>
          <w:p w:rsidR="00C26D46" w:rsidRDefault="00C26D46" w:rsidP="00C26D46">
            <w:pPr>
              <w:rPr>
                <w:sz w:val="24"/>
                <w:szCs w:val="24"/>
              </w:rPr>
            </w:pPr>
            <w:r w:rsidRPr="00C26D46">
              <w:rPr>
                <w:sz w:val="24"/>
                <w:szCs w:val="24"/>
              </w:rPr>
              <w:t>□ разрушающая нагрузка</w:t>
            </w:r>
          </w:p>
          <w:p w:rsidR="00863A1F" w:rsidRPr="00C26D46" w:rsidRDefault="00863A1F" w:rsidP="00C26D46">
            <w:pPr>
              <w:rPr>
                <w:sz w:val="24"/>
                <w:szCs w:val="24"/>
              </w:rPr>
            </w:pPr>
          </w:p>
          <w:p w:rsidR="00C26D46" w:rsidRDefault="00863A1F" w:rsidP="002B3F92">
            <w:pPr>
              <w:jc w:val="center"/>
              <w:rPr>
                <w:b/>
                <w:i/>
                <w:sz w:val="23"/>
                <w:szCs w:val="23"/>
              </w:rPr>
            </w:pPr>
            <w:r>
              <w:rPr>
                <w:b/>
                <w:i/>
                <w:sz w:val="23"/>
                <w:szCs w:val="23"/>
              </w:rPr>
              <w:t>Тест №0 для отчета по лабораторной работе №4</w:t>
            </w:r>
          </w:p>
          <w:p w:rsidR="00863A1F" w:rsidRPr="00863A1F" w:rsidRDefault="00863A1F" w:rsidP="00863A1F">
            <w:pPr>
              <w:rPr>
                <w:sz w:val="24"/>
                <w:szCs w:val="24"/>
              </w:rPr>
            </w:pPr>
            <w:r w:rsidRPr="00863A1F">
              <w:rPr>
                <w:sz w:val="24"/>
                <w:szCs w:val="24"/>
              </w:rPr>
              <w:t>ТЗ №1 (КТ=1)</w:t>
            </w:r>
          </w:p>
          <w:p w:rsidR="00863A1F" w:rsidRPr="00863A1F" w:rsidRDefault="00863A1F" w:rsidP="00863A1F">
            <w:pPr>
              <w:rPr>
                <w:sz w:val="24"/>
                <w:szCs w:val="24"/>
              </w:rPr>
            </w:pPr>
            <w:r w:rsidRPr="00863A1F">
              <w:rPr>
                <w:sz w:val="24"/>
                <w:szCs w:val="24"/>
              </w:rPr>
              <w:t>Элемент 1 изображенного на рисунке вала носит название …</w:t>
            </w:r>
          </w:p>
          <w:p w:rsidR="00863A1F" w:rsidRPr="00863A1F" w:rsidRDefault="00C73E7F" w:rsidP="00863A1F">
            <w:pPr>
              <w:rPr>
                <w:sz w:val="24"/>
                <w:szCs w:val="24"/>
              </w:rPr>
            </w:pPr>
            <w:r w:rsidRPr="00863A1F">
              <w:rPr>
                <w:noProof/>
                <w:sz w:val="24"/>
                <w:szCs w:val="24"/>
              </w:rPr>
              <w:drawing>
                <wp:inline distT="0" distB="0" distL="0" distR="0">
                  <wp:extent cx="3969385" cy="94424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
                            <a:extLst>
                              <a:ext uri="{28A0092B-C50C-407E-A947-70E740481C1C}">
                                <a14:useLocalDpi xmlns:a14="http://schemas.microsoft.com/office/drawing/2010/main" val="0"/>
                              </a:ext>
                            </a:extLst>
                          </a:blip>
                          <a:srcRect b="7477"/>
                          <a:stretch>
                            <a:fillRect/>
                          </a:stretch>
                        </pic:blipFill>
                        <pic:spPr bwMode="auto">
                          <a:xfrm>
                            <a:off x="0" y="0"/>
                            <a:ext cx="3969385" cy="944245"/>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галтель</w:t>
            </w:r>
          </w:p>
          <w:p w:rsidR="00863A1F" w:rsidRPr="00863A1F" w:rsidRDefault="00863A1F" w:rsidP="00863A1F">
            <w:pPr>
              <w:rPr>
                <w:sz w:val="24"/>
                <w:szCs w:val="24"/>
              </w:rPr>
            </w:pPr>
            <w:r w:rsidRPr="00863A1F">
              <w:rPr>
                <w:sz w:val="24"/>
                <w:szCs w:val="24"/>
              </w:rPr>
              <w:t>□  шейка</w:t>
            </w:r>
          </w:p>
          <w:p w:rsidR="00863A1F" w:rsidRPr="00863A1F" w:rsidRDefault="00863A1F" w:rsidP="00863A1F">
            <w:pPr>
              <w:rPr>
                <w:sz w:val="24"/>
                <w:szCs w:val="24"/>
              </w:rPr>
            </w:pPr>
            <w:r w:rsidRPr="00863A1F">
              <w:rPr>
                <w:sz w:val="24"/>
                <w:szCs w:val="24"/>
              </w:rPr>
              <w:t>□  фаска</w:t>
            </w:r>
          </w:p>
          <w:p w:rsidR="00863A1F" w:rsidRPr="00863A1F" w:rsidRDefault="00863A1F" w:rsidP="00863A1F">
            <w:pPr>
              <w:rPr>
                <w:sz w:val="24"/>
                <w:szCs w:val="24"/>
              </w:rPr>
            </w:pPr>
            <w:r w:rsidRPr="00863A1F">
              <w:rPr>
                <w:sz w:val="24"/>
                <w:szCs w:val="24"/>
              </w:rPr>
              <w:t>□  лыска</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№2 (КТ=3)</w:t>
            </w:r>
          </w:p>
          <w:p w:rsidR="00863A1F" w:rsidRPr="00863A1F" w:rsidRDefault="00863A1F" w:rsidP="00863A1F">
            <w:pPr>
              <w:jc w:val="both"/>
              <w:rPr>
                <w:sz w:val="24"/>
                <w:szCs w:val="24"/>
              </w:rPr>
            </w:pPr>
            <w:r w:rsidRPr="00863A1F">
              <w:rPr>
                <w:sz w:val="24"/>
                <w:szCs w:val="24"/>
              </w:rPr>
              <w:t xml:space="preserve">На изображенную на рисунке ось действует поперечная сила </w:t>
            </w:r>
            <w:r w:rsidRPr="00863A1F">
              <w:rPr>
                <w:i/>
                <w:sz w:val="24"/>
                <w:szCs w:val="24"/>
                <w:lang w:val="en-US"/>
              </w:rPr>
              <w:t>F</w:t>
            </w:r>
            <w:r w:rsidRPr="00863A1F">
              <w:rPr>
                <w:sz w:val="24"/>
                <w:szCs w:val="24"/>
              </w:rPr>
              <w:t>=15 кН. Допускаемое напряжение материала оси [</w:t>
            </w:r>
            <w:r w:rsidRPr="00863A1F">
              <w:rPr>
                <w:sz w:val="24"/>
                <w:szCs w:val="24"/>
                <w:lang w:val="en-US"/>
              </w:rPr>
              <w:t>σ</w:t>
            </w:r>
            <w:r w:rsidRPr="00863A1F">
              <w:rPr>
                <w:sz w:val="24"/>
                <w:szCs w:val="24"/>
                <w:vertAlign w:val="subscript"/>
              </w:rPr>
              <w:t>и</w:t>
            </w:r>
            <w:r w:rsidRPr="00863A1F">
              <w:rPr>
                <w:sz w:val="24"/>
                <w:szCs w:val="24"/>
              </w:rPr>
              <w:t xml:space="preserve">]=80МПа. Размер </w:t>
            </w:r>
            <w:r w:rsidRPr="00863A1F">
              <w:rPr>
                <w:i/>
                <w:sz w:val="24"/>
                <w:szCs w:val="24"/>
                <w:lang w:val="en-US"/>
              </w:rPr>
              <w:t>L</w:t>
            </w:r>
            <w:r w:rsidRPr="00863A1F">
              <w:rPr>
                <w:sz w:val="24"/>
                <w:szCs w:val="24"/>
              </w:rPr>
              <w:t>=200мм. Минимально допустимый диаметр оси в опасном сечении равен …</w:t>
            </w:r>
          </w:p>
          <w:p w:rsidR="00863A1F" w:rsidRPr="00863A1F" w:rsidRDefault="00C73E7F" w:rsidP="00863A1F">
            <w:pPr>
              <w:jc w:val="both"/>
              <w:rPr>
                <w:sz w:val="24"/>
                <w:szCs w:val="24"/>
              </w:rPr>
            </w:pPr>
            <w:r w:rsidRPr="00863A1F">
              <w:rPr>
                <w:noProof/>
                <w:sz w:val="24"/>
                <w:szCs w:val="24"/>
              </w:rPr>
              <w:drawing>
                <wp:inline distT="0" distB="0" distL="0" distR="0">
                  <wp:extent cx="1738630" cy="128143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38630" cy="1281430"/>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34 мм</w:t>
            </w:r>
          </w:p>
          <w:p w:rsidR="00863A1F" w:rsidRPr="00863A1F" w:rsidRDefault="00863A1F" w:rsidP="00863A1F">
            <w:pPr>
              <w:rPr>
                <w:sz w:val="24"/>
                <w:szCs w:val="24"/>
              </w:rPr>
            </w:pPr>
            <w:r w:rsidRPr="00863A1F">
              <w:rPr>
                <w:sz w:val="24"/>
                <w:szCs w:val="24"/>
              </w:rPr>
              <w:t>□  40 мм</w:t>
            </w:r>
          </w:p>
          <w:p w:rsidR="00863A1F" w:rsidRPr="00863A1F" w:rsidRDefault="00863A1F" w:rsidP="00863A1F">
            <w:pPr>
              <w:rPr>
                <w:sz w:val="24"/>
                <w:szCs w:val="24"/>
              </w:rPr>
            </w:pPr>
            <w:r w:rsidRPr="00863A1F">
              <w:rPr>
                <w:sz w:val="24"/>
                <w:szCs w:val="24"/>
              </w:rPr>
              <w:t>□  46 мм</w:t>
            </w:r>
          </w:p>
          <w:p w:rsidR="00863A1F" w:rsidRPr="00863A1F" w:rsidRDefault="00863A1F" w:rsidP="00863A1F">
            <w:pPr>
              <w:rPr>
                <w:sz w:val="24"/>
                <w:szCs w:val="24"/>
              </w:rPr>
            </w:pPr>
            <w:r w:rsidRPr="00863A1F">
              <w:rPr>
                <w:sz w:val="24"/>
                <w:szCs w:val="24"/>
              </w:rPr>
              <w:t xml:space="preserve">□  58 мм </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№3 (КТ=1)</w:t>
            </w:r>
          </w:p>
          <w:p w:rsidR="00863A1F" w:rsidRPr="00863A1F" w:rsidRDefault="00863A1F" w:rsidP="00863A1F">
            <w:pPr>
              <w:jc w:val="both"/>
              <w:rPr>
                <w:sz w:val="24"/>
                <w:szCs w:val="24"/>
              </w:rPr>
            </w:pPr>
            <w:r w:rsidRPr="00863A1F">
              <w:rPr>
                <w:sz w:val="24"/>
                <w:szCs w:val="24"/>
              </w:rPr>
              <w:t>При расчете валов на усталостную прочность учитывают …</w:t>
            </w:r>
          </w:p>
          <w:p w:rsidR="00863A1F" w:rsidRPr="00863A1F" w:rsidRDefault="00863A1F" w:rsidP="00863A1F">
            <w:pPr>
              <w:rPr>
                <w:sz w:val="24"/>
                <w:szCs w:val="24"/>
              </w:rPr>
            </w:pPr>
            <w:r w:rsidRPr="00863A1F">
              <w:rPr>
                <w:sz w:val="24"/>
                <w:szCs w:val="24"/>
              </w:rPr>
              <w:t>□  круговую частоту собственных колебаний изгиба</w:t>
            </w:r>
          </w:p>
          <w:p w:rsidR="00863A1F" w:rsidRPr="00863A1F" w:rsidRDefault="00863A1F" w:rsidP="00863A1F">
            <w:pPr>
              <w:rPr>
                <w:sz w:val="24"/>
                <w:szCs w:val="24"/>
              </w:rPr>
            </w:pPr>
            <w:r w:rsidRPr="00863A1F">
              <w:rPr>
                <w:sz w:val="24"/>
                <w:szCs w:val="24"/>
              </w:rPr>
              <w:t>□  амплитуду возмущающей силы</w:t>
            </w:r>
          </w:p>
          <w:p w:rsidR="00863A1F" w:rsidRPr="00863A1F" w:rsidRDefault="00863A1F" w:rsidP="00863A1F">
            <w:pPr>
              <w:rPr>
                <w:sz w:val="24"/>
                <w:szCs w:val="24"/>
              </w:rPr>
            </w:pPr>
            <w:r w:rsidRPr="00863A1F">
              <w:rPr>
                <w:sz w:val="24"/>
                <w:szCs w:val="24"/>
              </w:rPr>
              <w:lastRenderedPageBreak/>
              <w:t>□  эквивалентный момент</w:t>
            </w:r>
          </w:p>
          <w:p w:rsidR="00863A1F" w:rsidRPr="00863A1F" w:rsidRDefault="00863A1F" w:rsidP="00863A1F">
            <w:pPr>
              <w:rPr>
                <w:sz w:val="24"/>
                <w:szCs w:val="24"/>
              </w:rPr>
            </w:pPr>
            <w:r w:rsidRPr="00863A1F">
              <w:rPr>
                <w:sz w:val="24"/>
                <w:szCs w:val="24"/>
              </w:rPr>
              <w:t xml:space="preserve">□  характер цикла изменения нормальных и касательных напряжений </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№4 (КТ=1)</w:t>
            </w:r>
          </w:p>
          <w:p w:rsidR="00863A1F" w:rsidRPr="00863A1F" w:rsidRDefault="00863A1F" w:rsidP="00863A1F">
            <w:pPr>
              <w:jc w:val="both"/>
              <w:rPr>
                <w:sz w:val="24"/>
                <w:szCs w:val="24"/>
              </w:rPr>
            </w:pPr>
            <w:r w:rsidRPr="00863A1F">
              <w:rPr>
                <w:sz w:val="24"/>
                <w:szCs w:val="24"/>
              </w:rPr>
              <w:t xml:space="preserve">В формуле </w:t>
            </w:r>
            <w:r w:rsidRPr="00863A1F">
              <w:rPr>
                <w:position w:val="-68"/>
                <w:sz w:val="24"/>
                <w:szCs w:val="24"/>
              </w:rPr>
              <w:object w:dxaOrig="2439" w:dyaOrig="1120">
                <v:shape id="_x0000_i1075" type="#_x0000_t75" style="width:121.85pt;height:56.2pt" o:ole="" fillcolor="window">
                  <v:imagedata r:id="rId84" o:title=""/>
                </v:shape>
                <o:OLEObject Type="Embed" ProgID="Equation.3" ShapeID="_x0000_i1075" DrawAspect="Content" ObjectID="_1821517394" r:id="rId85"/>
              </w:object>
            </w:r>
            <w:r w:rsidRPr="00863A1F">
              <w:rPr>
                <w:sz w:val="24"/>
                <w:szCs w:val="24"/>
              </w:rPr>
              <w:t xml:space="preserve"> для расчета коэффициента запаса прочности по нормальным напряжениям в опасном сечении вала параметр </w:t>
            </w:r>
            <w:r w:rsidRPr="00863A1F">
              <w:rPr>
                <w:position w:val="-12"/>
                <w:sz w:val="24"/>
                <w:szCs w:val="24"/>
              </w:rPr>
              <w:object w:dxaOrig="340" w:dyaOrig="380">
                <v:shape id="_x0000_i1076" type="#_x0000_t75" style="width:17pt;height:19pt" o:ole="" fillcolor="window">
                  <v:imagedata r:id="rId86" o:title=""/>
                </v:shape>
                <o:OLEObject Type="Embed" ProgID="Equation.3" ShapeID="_x0000_i1076" DrawAspect="Content" ObjectID="_1821517395" r:id="rId87"/>
              </w:object>
            </w:r>
            <w:r w:rsidRPr="00863A1F">
              <w:rPr>
                <w:sz w:val="24"/>
                <w:szCs w:val="24"/>
              </w:rPr>
              <w:t xml:space="preserve"> - …</w:t>
            </w:r>
          </w:p>
          <w:p w:rsidR="00863A1F" w:rsidRPr="00863A1F" w:rsidRDefault="00863A1F" w:rsidP="00863A1F">
            <w:pPr>
              <w:rPr>
                <w:sz w:val="24"/>
                <w:szCs w:val="24"/>
                <w:vertAlign w:val="subscript"/>
              </w:rPr>
            </w:pPr>
            <w:r w:rsidRPr="00863A1F">
              <w:rPr>
                <w:sz w:val="24"/>
                <w:szCs w:val="24"/>
              </w:rPr>
              <w:t>□  коэффициент чувствительности к асимметрии цикла нормальных напряжений</w:t>
            </w:r>
          </w:p>
          <w:p w:rsidR="00863A1F" w:rsidRPr="00863A1F" w:rsidRDefault="00863A1F" w:rsidP="00863A1F">
            <w:pPr>
              <w:rPr>
                <w:sz w:val="24"/>
                <w:szCs w:val="24"/>
              </w:rPr>
            </w:pPr>
            <w:r w:rsidRPr="00863A1F">
              <w:rPr>
                <w:sz w:val="24"/>
                <w:szCs w:val="24"/>
              </w:rPr>
              <w:t>□  эффективный коэффициент концентрации нормальных напряжений при изгибе</w:t>
            </w:r>
          </w:p>
          <w:p w:rsidR="00863A1F" w:rsidRPr="00863A1F" w:rsidRDefault="00863A1F" w:rsidP="00863A1F">
            <w:pPr>
              <w:rPr>
                <w:sz w:val="24"/>
                <w:szCs w:val="24"/>
              </w:rPr>
            </w:pPr>
            <w:r w:rsidRPr="00863A1F">
              <w:rPr>
                <w:sz w:val="24"/>
                <w:szCs w:val="24"/>
              </w:rPr>
              <w:t>□  коэффициент влияния поверхностного упрочнения</w:t>
            </w:r>
          </w:p>
          <w:p w:rsidR="00863A1F" w:rsidRPr="00863A1F" w:rsidRDefault="00863A1F" w:rsidP="00863A1F">
            <w:pPr>
              <w:rPr>
                <w:sz w:val="24"/>
                <w:szCs w:val="24"/>
              </w:rPr>
            </w:pPr>
            <w:r w:rsidRPr="00863A1F">
              <w:rPr>
                <w:sz w:val="24"/>
                <w:szCs w:val="24"/>
              </w:rPr>
              <w:t>□  коэффициент влияния абсолютных размеров поперечного сечения</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№5 (КТ=1)</w:t>
            </w:r>
          </w:p>
          <w:p w:rsidR="00863A1F" w:rsidRPr="00863A1F" w:rsidRDefault="00863A1F" w:rsidP="00863A1F">
            <w:pPr>
              <w:jc w:val="both"/>
              <w:rPr>
                <w:sz w:val="24"/>
                <w:szCs w:val="24"/>
              </w:rPr>
            </w:pPr>
            <w:r w:rsidRPr="00863A1F">
              <w:rPr>
                <w:sz w:val="24"/>
                <w:szCs w:val="24"/>
              </w:rPr>
              <w:t>Достаточная жесткость на изгиб вала обеспечивает …</w:t>
            </w:r>
          </w:p>
          <w:p w:rsidR="00863A1F" w:rsidRPr="00863A1F" w:rsidRDefault="00863A1F" w:rsidP="00863A1F">
            <w:pPr>
              <w:rPr>
                <w:sz w:val="24"/>
                <w:szCs w:val="24"/>
              </w:rPr>
            </w:pPr>
            <w:r w:rsidRPr="00863A1F">
              <w:rPr>
                <w:sz w:val="24"/>
                <w:szCs w:val="24"/>
              </w:rPr>
              <w:t>□  защиту уплотнений от изнашивания</w:t>
            </w:r>
          </w:p>
          <w:p w:rsidR="00863A1F" w:rsidRPr="00863A1F" w:rsidRDefault="00863A1F" w:rsidP="00863A1F">
            <w:pPr>
              <w:rPr>
                <w:sz w:val="24"/>
                <w:szCs w:val="24"/>
              </w:rPr>
            </w:pPr>
            <w:r w:rsidRPr="00863A1F">
              <w:rPr>
                <w:sz w:val="24"/>
                <w:szCs w:val="24"/>
              </w:rPr>
              <w:t>□  снижение массы и размеров вала</w:t>
            </w:r>
          </w:p>
          <w:p w:rsidR="00863A1F" w:rsidRPr="00863A1F" w:rsidRDefault="00863A1F" w:rsidP="00863A1F">
            <w:pPr>
              <w:rPr>
                <w:sz w:val="24"/>
                <w:szCs w:val="24"/>
              </w:rPr>
            </w:pPr>
            <w:r w:rsidRPr="00863A1F">
              <w:rPr>
                <w:sz w:val="24"/>
                <w:szCs w:val="24"/>
              </w:rPr>
              <w:t>□  защиту вала от перегрузок</w:t>
            </w:r>
          </w:p>
          <w:p w:rsidR="00863A1F" w:rsidRPr="00863A1F" w:rsidRDefault="00863A1F" w:rsidP="00863A1F">
            <w:pPr>
              <w:rPr>
                <w:sz w:val="24"/>
                <w:szCs w:val="24"/>
              </w:rPr>
            </w:pPr>
            <w:r w:rsidRPr="00863A1F">
              <w:rPr>
                <w:sz w:val="24"/>
                <w:szCs w:val="24"/>
              </w:rPr>
              <w:t>□  защиту от недопустимого перекоса колец подшипников качения</w:t>
            </w:r>
          </w:p>
          <w:p w:rsidR="00863A1F" w:rsidRPr="00863A1F" w:rsidRDefault="00863A1F" w:rsidP="00863A1F">
            <w:pPr>
              <w:rPr>
                <w:sz w:val="24"/>
                <w:szCs w:val="24"/>
              </w:rPr>
            </w:pP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№6 (КТ=1)</w:t>
            </w:r>
          </w:p>
          <w:p w:rsidR="00863A1F" w:rsidRPr="00863A1F" w:rsidRDefault="00863A1F" w:rsidP="00863A1F">
            <w:pPr>
              <w:rPr>
                <w:sz w:val="24"/>
                <w:szCs w:val="24"/>
              </w:rPr>
            </w:pPr>
            <w:r w:rsidRPr="00863A1F">
              <w:rPr>
                <w:sz w:val="24"/>
                <w:szCs w:val="24"/>
              </w:rPr>
              <w:t>Элемент 3 изображенного на рисунке подшипника качения носит название …</w:t>
            </w:r>
          </w:p>
          <w:p w:rsidR="00863A1F" w:rsidRPr="00863A1F" w:rsidRDefault="00C73E7F" w:rsidP="00863A1F">
            <w:pPr>
              <w:rPr>
                <w:sz w:val="24"/>
                <w:szCs w:val="24"/>
              </w:rPr>
            </w:pPr>
            <w:r w:rsidRPr="00863A1F">
              <w:rPr>
                <w:noProof/>
                <w:sz w:val="24"/>
                <w:szCs w:val="24"/>
              </w:rPr>
              <w:drawing>
                <wp:inline distT="0" distB="0" distL="0" distR="0">
                  <wp:extent cx="1045210" cy="247205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45210" cy="2472055"/>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распорное кольцо</w:t>
            </w:r>
          </w:p>
          <w:p w:rsidR="00863A1F" w:rsidRPr="00863A1F" w:rsidRDefault="00863A1F" w:rsidP="00863A1F">
            <w:pPr>
              <w:rPr>
                <w:sz w:val="24"/>
                <w:szCs w:val="24"/>
              </w:rPr>
            </w:pPr>
            <w:r w:rsidRPr="00863A1F">
              <w:rPr>
                <w:sz w:val="24"/>
                <w:szCs w:val="24"/>
              </w:rPr>
              <w:t>□  защитное кольцо</w:t>
            </w:r>
          </w:p>
          <w:p w:rsidR="00863A1F" w:rsidRPr="00863A1F" w:rsidRDefault="00863A1F" w:rsidP="00863A1F">
            <w:pPr>
              <w:rPr>
                <w:sz w:val="24"/>
                <w:szCs w:val="24"/>
              </w:rPr>
            </w:pPr>
            <w:r w:rsidRPr="00863A1F">
              <w:rPr>
                <w:sz w:val="24"/>
                <w:szCs w:val="24"/>
              </w:rPr>
              <w:t>□  маслоотражающее кольцо</w:t>
            </w:r>
          </w:p>
          <w:p w:rsidR="00863A1F" w:rsidRPr="00863A1F" w:rsidRDefault="00863A1F" w:rsidP="00863A1F">
            <w:pPr>
              <w:rPr>
                <w:sz w:val="24"/>
                <w:szCs w:val="24"/>
              </w:rPr>
            </w:pPr>
            <w:r w:rsidRPr="00863A1F">
              <w:rPr>
                <w:sz w:val="24"/>
                <w:szCs w:val="24"/>
              </w:rPr>
              <w:t>□  сепаратор</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№7 (КТ=1)</w:t>
            </w:r>
          </w:p>
          <w:p w:rsidR="00863A1F" w:rsidRPr="00863A1F" w:rsidRDefault="00863A1F" w:rsidP="00863A1F">
            <w:pPr>
              <w:rPr>
                <w:sz w:val="24"/>
                <w:szCs w:val="24"/>
              </w:rPr>
            </w:pPr>
            <w:r w:rsidRPr="00863A1F">
              <w:rPr>
                <w:sz w:val="24"/>
                <w:szCs w:val="24"/>
              </w:rPr>
              <w:t>Наивысшим классом точности подшипников качения является …</w:t>
            </w:r>
          </w:p>
          <w:p w:rsidR="00863A1F" w:rsidRPr="00863A1F" w:rsidRDefault="00863A1F" w:rsidP="00863A1F">
            <w:pPr>
              <w:rPr>
                <w:sz w:val="24"/>
                <w:szCs w:val="24"/>
              </w:rPr>
            </w:pPr>
            <w:r w:rsidRPr="00863A1F">
              <w:rPr>
                <w:sz w:val="24"/>
                <w:szCs w:val="24"/>
              </w:rPr>
              <w:t>□  0</w:t>
            </w:r>
          </w:p>
          <w:p w:rsidR="00863A1F" w:rsidRPr="00863A1F" w:rsidRDefault="00863A1F" w:rsidP="00863A1F">
            <w:pPr>
              <w:rPr>
                <w:sz w:val="24"/>
                <w:szCs w:val="24"/>
              </w:rPr>
            </w:pPr>
            <w:r w:rsidRPr="00863A1F">
              <w:rPr>
                <w:sz w:val="24"/>
                <w:szCs w:val="24"/>
              </w:rPr>
              <w:t>□  2</w:t>
            </w:r>
          </w:p>
          <w:p w:rsidR="00863A1F" w:rsidRPr="00863A1F" w:rsidRDefault="00863A1F" w:rsidP="00863A1F">
            <w:pPr>
              <w:rPr>
                <w:sz w:val="24"/>
                <w:szCs w:val="24"/>
              </w:rPr>
            </w:pPr>
            <w:r w:rsidRPr="00863A1F">
              <w:rPr>
                <w:sz w:val="24"/>
                <w:szCs w:val="24"/>
              </w:rPr>
              <w:t>□  4</w:t>
            </w:r>
          </w:p>
          <w:p w:rsidR="00863A1F" w:rsidRPr="00863A1F" w:rsidRDefault="00863A1F" w:rsidP="00863A1F">
            <w:pPr>
              <w:rPr>
                <w:sz w:val="24"/>
                <w:szCs w:val="24"/>
              </w:rPr>
            </w:pPr>
            <w:r w:rsidRPr="00863A1F">
              <w:rPr>
                <w:sz w:val="24"/>
                <w:szCs w:val="24"/>
              </w:rPr>
              <w:t>□  6</w:t>
            </w:r>
          </w:p>
          <w:p w:rsidR="00863A1F" w:rsidRDefault="00863A1F" w:rsidP="00863A1F">
            <w:pPr>
              <w:rPr>
                <w:sz w:val="24"/>
                <w:szCs w:val="24"/>
              </w:rPr>
            </w:pP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lastRenderedPageBreak/>
              <w:t>ТЗ №8 (КТ=1)</w:t>
            </w:r>
          </w:p>
          <w:p w:rsidR="00863A1F" w:rsidRPr="00863A1F" w:rsidRDefault="00863A1F" w:rsidP="00863A1F">
            <w:pPr>
              <w:jc w:val="both"/>
              <w:rPr>
                <w:sz w:val="24"/>
                <w:szCs w:val="24"/>
              </w:rPr>
            </w:pPr>
            <w:r w:rsidRPr="00863A1F">
              <w:rPr>
                <w:sz w:val="24"/>
                <w:szCs w:val="24"/>
              </w:rPr>
              <w:t xml:space="preserve">В формуле </w:t>
            </w:r>
            <w:r w:rsidRPr="00863A1F">
              <w:rPr>
                <w:position w:val="-12"/>
                <w:sz w:val="24"/>
                <w:szCs w:val="24"/>
              </w:rPr>
              <w:object w:dxaOrig="2680" w:dyaOrig="380">
                <v:shape id="_x0000_i1078" type="#_x0000_t75" style="width:134.1pt;height:19pt" o:ole="" fillcolor="window">
                  <v:imagedata r:id="rId89" o:title=""/>
                </v:shape>
                <o:OLEObject Type="Embed" ProgID="Equation.3" ShapeID="_x0000_i1078" DrawAspect="Content" ObjectID="_1821517396" r:id="rId90"/>
              </w:object>
            </w:r>
            <w:r w:rsidRPr="00863A1F">
              <w:rPr>
                <w:sz w:val="24"/>
                <w:szCs w:val="24"/>
              </w:rPr>
              <w:t xml:space="preserve"> для расчета эквивалентной динамической нагрузки по</w:t>
            </w:r>
            <w:r w:rsidRPr="00863A1F">
              <w:rPr>
                <w:sz w:val="24"/>
                <w:szCs w:val="24"/>
              </w:rPr>
              <w:t>д</w:t>
            </w:r>
            <w:r w:rsidRPr="00863A1F">
              <w:rPr>
                <w:sz w:val="24"/>
                <w:szCs w:val="24"/>
              </w:rPr>
              <w:t xml:space="preserve">шипника качения параметр </w:t>
            </w:r>
            <w:r w:rsidRPr="00863A1F">
              <w:rPr>
                <w:i/>
                <w:sz w:val="24"/>
                <w:szCs w:val="24"/>
              </w:rPr>
              <w:t>Х -</w:t>
            </w:r>
            <w:r w:rsidRPr="00863A1F">
              <w:rPr>
                <w:sz w:val="24"/>
                <w:szCs w:val="24"/>
              </w:rPr>
              <w:t xml:space="preserve"> …</w:t>
            </w:r>
          </w:p>
          <w:p w:rsidR="00863A1F" w:rsidRPr="00863A1F" w:rsidRDefault="00863A1F" w:rsidP="00863A1F">
            <w:pPr>
              <w:jc w:val="both"/>
              <w:rPr>
                <w:sz w:val="24"/>
                <w:szCs w:val="24"/>
              </w:rPr>
            </w:pPr>
            <w:r w:rsidRPr="00863A1F">
              <w:rPr>
                <w:sz w:val="24"/>
                <w:szCs w:val="24"/>
              </w:rPr>
              <w:t>□  коэффициент радиальной нагрузки</w:t>
            </w:r>
          </w:p>
          <w:p w:rsidR="00863A1F" w:rsidRPr="00863A1F" w:rsidRDefault="00863A1F" w:rsidP="00863A1F">
            <w:pPr>
              <w:jc w:val="both"/>
              <w:rPr>
                <w:sz w:val="24"/>
                <w:szCs w:val="24"/>
              </w:rPr>
            </w:pPr>
            <w:r w:rsidRPr="00863A1F">
              <w:rPr>
                <w:sz w:val="24"/>
                <w:szCs w:val="24"/>
              </w:rPr>
              <w:t>□  коэффициент осевой нагрузки</w:t>
            </w:r>
          </w:p>
          <w:p w:rsidR="00863A1F" w:rsidRPr="00863A1F" w:rsidRDefault="00863A1F" w:rsidP="00863A1F">
            <w:pPr>
              <w:jc w:val="both"/>
              <w:rPr>
                <w:sz w:val="24"/>
                <w:szCs w:val="24"/>
              </w:rPr>
            </w:pPr>
            <w:r w:rsidRPr="00863A1F">
              <w:rPr>
                <w:sz w:val="24"/>
                <w:szCs w:val="24"/>
              </w:rPr>
              <w:t>□  коэффициент вращения</w:t>
            </w:r>
          </w:p>
          <w:p w:rsidR="00863A1F" w:rsidRPr="00863A1F" w:rsidRDefault="00863A1F" w:rsidP="00863A1F">
            <w:pPr>
              <w:jc w:val="both"/>
              <w:rPr>
                <w:sz w:val="24"/>
                <w:szCs w:val="24"/>
              </w:rPr>
            </w:pPr>
            <w:r w:rsidRPr="00863A1F">
              <w:rPr>
                <w:sz w:val="24"/>
                <w:szCs w:val="24"/>
              </w:rPr>
              <w:t xml:space="preserve">□  проекция на продольную ось </w:t>
            </w:r>
            <w:r w:rsidRPr="00863A1F">
              <w:rPr>
                <w:i/>
                <w:sz w:val="24"/>
                <w:szCs w:val="24"/>
              </w:rPr>
              <w:t>х</w:t>
            </w:r>
            <w:r w:rsidRPr="00863A1F">
              <w:rPr>
                <w:sz w:val="24"/>
                <w:szCs w:val="24"/>
              </w:rPr>
              <w:t xml:space="preserve"> действующей на вал силы</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№9 (КТ=1)</w:t>
            </w:r>
          </w:p>
          <w:p w:rsidR="00863A1F" w:rsidRPr="00863A1F" w:rsidRDefault="00863A1F" w:rsidP="00863A1F">
            <w:pPr>
              <w:jc w:val="both"/>
              <w:rPr>
                <w:sz w:val="24"/>
                <w:szCs w:val="24"/>
              </w:rPr>
            </w:pPr>
            <w:r w:rsidRPr="00863A1F">
              <w:rPr>
                <w:sz w:val="24"/>
                <w:szCs w:val="24"/>
              </w:rPr>
              <w:t>Изображенное на рисунке уплотнение называется …</w:t>
            </w:r>
          </w:p>
          <w:p w:rsidR="00863A1F" w:rsidRPr="00863A1F" w:rsidRDefault="00C73E7F" w:rsidP="00863A1F">
            <w:pPr>
              <w:jc w:val="both"/>
              <w:rPr>
                <w:sz w:val="24"/>
                <w:szCs w:val="24"/>
                <w:lang w:val="en-US"/>
              </w:rPr>
            </w:pPr>
            <w:r w:rsidRPr="00863A1F">
              <w:rPr>
                <w:noProof/>
                <w:sz w:val="24"/>
                <w:szCs w:val="24"/>
              </w:rPr>
              <w:drawing>
                <wp:inline distT="0" distB="0" distL="0" distR="0">
                  <wp:extent cx="1115060" cy="111506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15060" cy="1115060"/>
                          </a:xfrm>
                          <a:prstGeom prst="rect">
                            <a:avLst/>
                          </a:prstGeom>
                          <a:noFill/>
                          <a:ln>
                            <a:noFill/>
                          </a:ln>
                        </pic:spPr>
                      </pic:pic>
                    </a:graphicData>
                  </a:graphic>
                </wp:inline>
              </w:drawing>
            </w:r>
          </w:p>
          <w:p w:rsidR="00863A1F" w:rsidRPr="00863A1F" w:rsidRDefault="00863A1F" w:rsidP="00863A1F">
            <w:pPr>
              <w:jc w:val="both"/>
              <w:rPr>
                <w:sz w:val="24"/>
                <w:szCs w:val="24"/>
              </w:rPr>
            </w:pPr>
            <w:r w:rsidRPr="00863A1F">
              <w:rPr>
                <w:sz w:val="24"/>
                <w:szCs w:val="24"/>
              </w:rPr>
              <w:t>□  кольцевым</w:t>
            </w:r>
          </w:p>
          <w:p w:rsidR="00863A1F" w:rsidRPr="00863A1F" w:rsidRDefault="00863A1F" w:rsidP="00863A1F">
            <w:pPr>
              <w:jc w:val="both"/>
              <w:rPr>
                <w:sz w:val="24"/>
                <w:szCs w:val="24"/>
              </w:rPr>
            </w:pPr>
            <w:r w:rsidRPr="00863A1F">
              <w:rPr>
                <w:sz w:val="24"/>
                <w:szCs w:val="24"/>
              </w:rPr>
              <w:t>□  щелевым</w:t>
            </w:r>
          </w:p>
          <w:p w:rsidR="00863A1F" w:rsidRPr="00863A1F" w:rsidRDefault="00863A1F" w:rsidP="00863A1F">
            <w:pPr>
              <w:jc w:val="both"/>
              <w:rPr>
                <w:sz w:val="24"/>
                <w:szCs w:val="24"/>
              </w:rPr>
            </w:pPr>
            <w:r w:rsidRPr="00863A1F">
              <w:rPr>
                <w:sz w:val="24"/>
                <w:szCs w:val="24"/>
              </w:rPr>
              <w:t>□  войлочным</w:t>
            </w:r>
          </w:p>
          <w:p w:rsidR="00863A1F" w:rsidRPr="00863A1F" w:rsidRDefault="00863A1F" w:rsidP="00863A1F">
            <w:pPr>
              <w:jc w:val="both"/>
              <w:rPr>
                <w:sz w:val="24"/>
                <w:szCs w:val="24"/>
              </w:rPr>
            </w:pPr>
            <w:r w:rsidRPr="00863A1F">
              <w:rPr>
                <w:sz w:val="24"/>
                <w:szCs w:val="24"/>
              </w:rPr>
              <w:t>□  манжетным</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№10 (КТ=2)</w:t>
            </w:r>
          </w:p>
          <w:p w:rsidR="00863A1F" w:rsidRPr="00863A1F" w:rsidRDefault="00863A1F" w:rsidP="00863A1F">
            <w:pPr>
              <w:jc w:val="both"/>
              <w:rPr>
                <w:sz w:val="24"/>
                <w:szCs w:val="24"/>
              </w:rPr>
            </w:pPr>
            <w:r w:rsidRPr="00863A1F">
              <w:rPr>
                <w:sz w:val="24"/>
                <w:szCs w:val="24"/>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w:t>
            </w:r>
            <w:r w:rsidRPr="00863A1F">
              <w:rPr>
                <w:sz w:val="24"/>
                <w:szCs w:val="24"/>
              </w:rPr>
              <w:t>о</w:t>
            </w:r>
            <w:r w:rsidRPr="00863A1F">
              <w:rPr>
                <w:sz w:val="24"/>
                <w:szCs w:val="24"/>
              </w:rPr>
              <w:t>койная. Температура 50ºС. Эквивалентная динамическая нагрузка на подшипник равна…</w:t>
            </w:r>
          </w:p>
          <w:p w:rsidR="00863A1F" w:rsidRPr="00863A1F" w:rsidRDefault="00863A1F" w:rsidP="00863A1F">
            <w:pPr>
              <w:jc w:val="both"/>
              <w:rPr>
                <w:sz w:val="24"/>
                <w:szCs w:val="24"/>
              </w:rPr>
            </w:pPr>
            <w:r w:rsidRPr="00863A1F">
              <w:rPr>
                <w:sz w:val="24"/>
                <w:szCs w:val="24"/>
              </w:rPr>
              <w:t>□  608 Н</w:t>
            </w:r>
          </w:p>
          <w:p w:rsidR="00863A1F" w:rsidRPr="00863A1F" w:rsidRDefault="00863A1F" w:rsidP="00863A1F">
            <w:pPr>
              <w:jc w:val="both"/>
              <w:rPr>
                <w:sz w:val="24"/>
                <w:szCs w:val="24"/>
              </w:rPr>
            </w:pPr>
            <w:r w:rsidRPr="00863A1F">
              <w:rPr>
                <w:sz w:val="24"/>
                <w:szCs w:val="24"/>
              </w:rPr>
              <w:t>□  1328 Н</w:t>
            </w:r>
          </w:p>
          <w:p w:rsidR="00863A1F" w:rsidRPr="00863A1F" w:rsidRDefault="00863A1F" w:rsidP="00863A1F">
            <w:pPr>
              <w:jc w:val="both"/>
              <w:rPr>
                <w:sz w:val="24"/>
                <w:szCs w:val="24"/>
              </w:rPr>
            </w:pPr>
            <w:r w:rsidRPr="00863A1F">
              <w:rPr>
                <w:sz w:val="24"/>
                <w:szCs w:val="24"/>
              </w:rPr>
              <w:t>□  1600 Н</w:t>
            </w:r>
          </w:p>
          <w:p w:rsidR="00863A1F" w:rsidRPr="00863A1F" w:rsidRDefault="00863A1F" w:rsidP="00863A1F">
            <w:pPr>
              <w:jc w:val="both"/>
              <w:rPr>
                <w:sz w:val="24"/>
                <w:szCs w:val="24"/>
              </w:rPr>
            </w:pPr>
            <w:r w:rsidRPr="00863A1F">
              <w:rPr>
                <w:sz w:val="24"/>
                <w:szCs w:val="24"/>
              </w:rPr>
              <w:t>□  1920 Н</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№11 (КТ=1)</w:t>
            </w:r>
          </w:p>
          <w:p w:rsidR="00863A1F" w:rsidRPr="00863A1F" w:rsidRDefault="00863A1F" w:rsidP="00863A1F">
            <w:pPr>
              <w:jc w:val="both"/>
              <w:rPr>
                <w:sz w:val="24"/>
                <w:szCs w:val="24"/>
              </w:rPr>
            </w:pPr>
            <w:r w:rsidRPr="00863A1F">
              <w:rPr>
                <w:sz w:val="24"/>
                <w:szCs w:val="24"/>
              </w:rPr>
              <w:t>Достоинством установки вала шестерни конического редуктора на конических подшипниках, п</w:t>
            </w:r>
            <w:r w:rsidRPr="00863A1F">
              <w:rPr>
                <w:sz w:val="24"/>
                <w:szCs w:val="24"/>
              </w:rPr>
              <w:t>о</w:t>
            </w:r>
            <w:r w:rsidRPr="00863A1F">
              <w:rPr>
                <w:sz w:val="24"/>
                <w:szCs w:val="24"/>
              </w:rPr>
              <w:t>ставленных врастяжку, по сравнению со схемой установки враспор является …</w:t>
            </w:r>
          </w:p>
          <w:p w:rsidR="00863A1F" w:rsidRPr="00863A1F" w:rsidRDefault="00863A1F" w:rsidP="00863A1F">
            <w:pPr>
              <w:jc w:val="both"/>
              <w:rPr>
                <w:sz w:val="24"/>
                <w:szCs w:val="24"/>
              </w:rPr>
            </w:pPr>
            <w:r w:rsidRPr="00863A1F">
              <w:rPr>
                <w:sz w:val="24"/>
                <w:szCs w:val="24"/>
              </w:rPr>
              <w:t>□  упрощение сборки подшипникового узла</w:t>
            </w:r>
          </w:p>
          <w:p w:rsidR="00863A1F" w:rsidRPr="00863A1F" w:rsidRDefault="00863A1F" w:rsidP="00863A1F">
            <w:pPr>
              <w:jc w:val="both"/>
              <w:rPr>
                <w:sz w:val="24"/>
                <w:szCs w:val="24"/>
              </w:rPr>
            </w:pPr>
            <w:r w:rsidRPr="00863A1F">
              <w:rPr>
                <w:sz w:val="24"/>
                <w:szCs w:val="24"/>
              </w:rPr>
              <w:t>□  простота регулировки осевых зазоров в процессе эксплуатации</w:t>
            </w:r>
          </w:p>
          <w:p w:rsidR="00863A1F" w:rsidRPr="00863A1F" w:rsidRDefault="00863A1F" w:rsidP="00863A1F">
            <w:pPr>
              <w:jc w:val="both"/>
              <w:rPr>
                <w:sz w:val="24"/>
                <w:szCs w:val="24"/>
              </w:rPr>
            </w:pPr>
            <w:r w:rsidRPr="00863A1F">
              <w:rPr>
                <w:sz w:val="24"/>
                <w:szCs w:val="24"/>
              </w:rPr>
              <w:t>□  бóльшая жесткость подшипникового узла</w:t>
            </w:r>
          </w:p>
          <w:p w:rsidR="00863A1F" w:rsidRDefault="00863A1F" w:rsidP="00863A1F">
            <w:pPr>
              <w:jc w:val="both"/>
              <w:rPr>
                <w:sz w:val="24"/>
                <w:szCs w:val="24"/>
              </w:rPr>
            </w:pPr>
            <w:r w:rsidRPr="00863A1F">
              <w:rPr>
                <w:sz w:val="24"/>
                <w:szCs w:val="24"/>
              </w:rPr>
              <w:t>□  упрощение смазывания подшипникового узла</w:t>
            </w:r>
          </w:p>
          <w:p w:rsidR="00863A1F" w:rsidRPr="00863A1F" w:rsidRDefault="00863A1F" w:rsidP="00863A1F">
            <w:pPr>
              <w:jc w:val="both"/>
              <w:rPr>
                <w:sz w:val="24"/>
                <w:szCs w:val="24"/>
              </w:rPr>
            </w:pPr>
          </w:p>
          <w:p w:rsidR="00863A1F" w:rsidRPr="00863A1F" w:rsidRDefault="00863A1F" w:rsidP="00863A1F">
            <w:pPr>
              <w:rPr>
                <w:sz w:val="24"/>
                <w:szCs w:val="24"/>
              </w:rPr>
            </w:pPr>
            <w:r w:rsidRPr="00863A1F">
              <w:rPr>
                <w:sz w:val="24"/>
                <w:szCs w:val="24"/>
              </w:rPr>
              <w:t>ТЗ №12 (КТ=1)</w:t>
            </w:r>
          </w:p>
          <w:p w:rsidR="00863A1F" w:rsidRPr="00863A1F" w:rsidRDefault="00863A1F" w:rsidP="00863A1F">
            <w:pPr>
              <w:jc w:val="both"/>
              <w:rPr>
                <w:sz w:val="24"/>
                <w:szCs w:val="24"/>
              </w:rPr>
            </w:pPr>
            <w:r w:rsidRPr="00863A1F">
              <w:rPr>
                <w:sz w:val="24"/>
                <w:szCs w:val="24"/>
              </w:rPr>
              <w:t>Деталь 4 изображенного на рисунке подшипникового узла носит название …</w:t>
            </w:r>
          </w:p>
          <w:p w:rsidR="00863A1F" w:rsidRPr="00863A1F" w:rsidRDefault="00C73E7F" w:rsidP="00863A1F">
            <w:pPr>
              <w:jc w:val="both"/>
              <w:rPr>
                <w:sz w:val="24"/>
                <w:szCs w:val="24"/>
              </w:rPr>
            </w:pPr>
            <w:r w:rsidRPr="00863A1F">
              <w:rPr>
                <w:noProof/>
                <w:sz w:val="24"/>
                <w:szCs w:val="24"/>
              </w:rPr>
              <w:drawing>
                <wp:inline distT="0" distB="0" distL="0" distR="0">
                  <wp:extent cx="1391920" cy="126111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91920" cy="1261110"/>
                          </a:xfrm>
                          <a:prstGeom prst="rect">
                            <a:avLst/>
                          </a:prstGeom>
                          <a:noFill/>
                          <a:ln>
                            <a:noFill/>
                          </a:ln>
                        </pic:spPr>
                      </pic:pic>
                    </a:graphicData>
                  </a:graphic>
                </wp:inline>
              </w:drawing>
            </w:r>
          </w:p>
          <w:p w:rsidR="00863A1F" w:rsidRPr="00863A1F" w:rsidRDefault="00863A1F" w:rsidP="00863A1F">
            <w:pPr>
              <w:jc w:val="both"/>
              <w:rPr>
                <w:sz w:val="24"/>
                <w:szCs w:val="24"/>
              </w:rPr>
            </w:pPr>
            <w:r w:rsidRPr="00863A1F">
              <w:rPr>
                <w:sz w:val="24"/>
                <w:szCs w:val="24"/>
              </w:rPr>
              <w:t>□  прижимная крышка</w:t>
            </w:r>
          </w:p>
          <w:p w:rsidR="00863A1F" w:rsidRPr="00863A1F" w:rsidRDefault="00863A1F" w:rsidP="00863A1F">
            <w:pPr>
              <w:jc w:val="both"/>
              <w:rPr>
                <w:sz w:val="24"/>
                <w:szCs w:val="24"/>
              </w:rPr>
            </w:pPr>
            <w:r w:rsidRPr="00863A1F">
              <w:rPr>
                <w:sz w:val="24"/>
                <w:szCs w:val="24"/>
              </w:rPr>
              <w:t>□  корпус подшипника</w:t>
            </w:r>
          </w:p>
          <w:p w:rsidR="00863A1F" w:rsidRPr="00863A1F" w:rsidRDefault="00863A1F" w:rsidP="00863A1F">
            <w:pPr>
              <w:jc w:val="both"/>
              <w:rPr>
                <w:sz w:val="24"/>
                <w:szCs w:val="24"/>
              </w:rPr>
            </w:pPr>
            <w:r w:rsidRPr="00863A1F">
              <w:rPr>
                <w:sz w:val="24"/>
                <w:szCs w:val="24"/>
              </w:rPr>
              <w:t>□  стакан</w:t>
            </w:r>
          </w:p>
          <w:p w:rsidR="00863A1F" w:rsidRDefault="00863A1F" w:rsidP="00863A1F">
            <w:pPr>
              <w:jc w:val="both"/>
              <w:rPr>
                <w:sz w:val="24"/>
                <w:szCs w:val="24"/>
              </w:rPr>
            </w:pPr>
            <w:r w:rsidRPr="00863A1F">
              <w:rPr>
                <w:sz w:val="24"/>
                <w:szCs w:val="24"/>
              </w:rPr>
              <w:t>□  упорная втулка</w:t>
            </w:r>
          </w:p>
          <w:p w:rsidR="00863A1F" w:rsidRPr="00863A1F" w:rsidRDefault="00863A1F" w:rsidP="00863A1F">
            <w:pPr>
              <w:jc w:val="both"/>
              <w:rPr>
                <w:sz w:val="24"/>
                <w:szCs w:val="24"/>
              </w:rPr>
            </w:pPr>
          </w:p>
          <w:p w:rsidR="00863A1F" w:rsidRPr="00863A1F" w:rsidRDefault="00863A1F" w:rsidP="00863A1F">
            <w:pPr>
              <w:rPr>
                <w:sz w:val="24"/>
                <w:szCs w:val="24"/>
              </w:rPr>
            </w:pPr>
            <w:r w:rsidRPr="00863A1F">
              <w:rPr>
                <w:sz w:val="24"/>
                <w:szCs w:val="24"/>
              </w:rPr>
              <w:t>ТЗ №13 (КТ=1)</w:t>
            </w:r>
          </w:p>
          <w:p w:rsidR="00863A1F" w:rsidRPr="00863A1F" w:rsidRDefault="00863A1F" w:rsidP="00863A1F">
            <w:pPr>
              <w:jc w:val="both"/>
              <w:rPr>
                <w:sz w:val="24"/>
                <w:szCs w:val="24"/>
              </w:rPr>
            </w:pPr>
            <w:r w:rsidRPr="00863A1F">
              <w:rPr>
                <w:sz w:val="24"/>
                <w:szCs w:val="24"/>
              </w:rPr>
              <w:t>Одним из преимуществ подшипника скольжения перед подшипником качения является…</w:t>
            </w:r>
          </w:p>
          <w:p w:rsidR="00863A1F" w:rsidRPr="00863A1F" w:rsidRDefault="00863A1F" w:rsidP="00863A1F">
            <w:pPr>
              <w:jc w:val="both"/>
              <w:rPr>
                <w:sz w:val="24"/>
                <w:szCs w:val="24"/>
              </w:rPr>
            </w:pPr>
            <w:r w:rsidRPr="00863A1F">
              <w:rPr>
                <w:sz w:val="24"/>
                <w:szCs w:val="24"/>
              </w:rPr>
              <w:t>□  малый нагрев</w:t>
            </w:r>
          </w:p>
          <w:p w:rsidR="00863A1F" w:rsidRPr="00863A1F" w:rsidRDefault="00863A1F" w:rsidP="00863A1F">
            <w:pPr>
              <w:jc w:val="both"/>
              <w:rPr>
                <w:sz w:val="24"/>
                <w:szCs w:val="24"/>
              </w:rPr>
            </w:pPr>
            <w:r w:rsidRPr="00863A1F">
              <w:rPr>
                <w:sz w:val="24"/>
                <w:szCs w:val="24"/>
              </w:rPr>
              <w:t>□  малые моменты сил трения</w:t>
            </w:r>
          </w:p>
          <w:p w:rsidR="00863A1F" w:rsidRPr="00863A1F" w:rsidRDefault="00863A1F" w:rsidP="00863A1F">
            <w:pPr>
              <w:jc w:val="both"/>
              <w:rPr>
                <w:sz w:val="24"/>
                <w:szCs w:val="24"/>
              </w:rPr>
            </w:pPr>
            <w:r w:rsidRPr="00863A1F">
              <w:rPr>
                <w:sz w:val="24"/>
                <w:szCs w:val="24"/>
              </w:rPr>
              <w:t>□  незначительный расход смазочных материалов</w:t>
            </w:r>
          </w:p>
          <w:p w:rsidR="00863A1F" w:rsidRDefault="00863A1F" w:rsidP="00863A1F">
            <w:pPr>
              <w:jc w:val="both"/>
              <w:rPr>
                <w:sz w:val="24"/>
                <w:szCs w:val="24"/>
              </w:rPr>
            </w:pPr>
            <w:r w:rsidRPr="00863A1F">
              <w:rPr>
                <w:sz w:val="24"/>
                <w:szCs w:val="24"/>
              </w:rPr>
              <w:t>□  разъемность</w:t>
            </w:r>
          </w:p>
          <w:p w:rsidR="00863A1F" w:rsidRPr="00863A1F" w:rsidRDefault="00863A1F" w:rsidP="00863A1F">
            <w:pPr>
              <w:jc w:val="both"/>
              <w:rPr>
                <w:sz w:val="24"/>
                <w:szCs w:val="24"/>
              </w:rPr>
            </w:pPr>
          </w:p>
          <w:p w:rsidR="00863A1F" w:rsidRPr="00863A1F" w:rsidRDefault="00863A1F" w:rsidP="00863A1F">
            <w:pPr>
              <w:rPr>
                <w:sz w:val="24"/>
                <w:szCs w:val="24"/>
              </w:rPr>
            </w:pPr>
            <w:r w:rsidRPr="00863A1F">
              <w:rPr>
                <w:sz w:val="24"/>
                <w:szCs w:val="24"/>
              </w:rPr>
              <w:t>ТЗ №14 (КТ=1)</w:t>
            </w:r>
          </w:p>
          <w:p w:rsidR="00863A1F" w:rsidRPr="00863A1F" w:rsidRDefault="00863A1F" w:rsidP="00863A1F">
            <w:pPr>
              <w:jc w:val="both"/>
              <w:rPr>
                <w:sz w:val="24"/>
                <w:szCs w:val="24"/>
              </w:rPr>
            </w:pPr>
            <w:r w:rsidRPr="00863A1F">
              <w:rPr>
                <w:sz w:val="24"/>
                <w:szCs w:val="24"/>
              </w:rPr>
              <w:t>Самоустанавливающийся подшипник скольжения изображен на рисунке …</w:t>
            </w:r>
          </w:p>
          <w:p w:rsidR="00863A1F" w:rsidRPr="00863A1F" w:rsidRDefault="00C73E7F" w:rsidP="00863A1F">
            <w:pPr>
              <w:jc w:val="both"/>
              <w:rPr>
                <w:sz w:val="24"/>
                <w:szCs w:val="24"/>
              </w:rPr>
            </w:pPr>
            <w:r w:rsidRPr="00863A1F">
              <w:rPr>
                <w:noProof/>
                <w:sz w:val="24"/>
                <w:szCs w:val="24"/>
              </w:rPr>
              <w:drawing>
                <wp:inline distT="0" distB="0" distL="0" distR="0">
                  <wp:extent cx="4401185" cy="15976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01185" cy="1597660"/>
                          </a:xfrm>
                          <a:prstGeom prst="rect">
                            <a:avLst/>
                          </a:prstGeom>
                          <a:noFill/>
                          <a:ln>
                            <a:noFill/>
                          </a:ln>
                        </pic:spPr>
                      </pic:pic>
                    </a:graphicData>
                  </a:graphic>
                </wp:inline>
              </w:drawing>
            </w:r>
          </w:p>
          <w:p w:rsidR="00863A1F" w:rsidRPr="00863A1F" w:rsidRDefault="00863A1F" w:rsidP="00863A1F">
            <w:pPr>
              <w:jc w:val="both"/>
              <w:rPr>
                <w:sz w:val="24"/>
                <w:szCs w:val="24"/>
              </w:rPr>
            </w:pPr>
            <w:r w:rsidRPr="00863A1F">
              <w:rPr>
                <w:sz w:val="24"/>
                <w:szCs w:val="24"/>
              </w:rPr>
              <w:t xml:space="preserve">□  </w:t>
            </w:r>
            <w:r w:rsidRPr="00863A1F">
              <w:rPr>
                <w:i/>
                <w:sz w:val="24"/>
                <w:szCs w:val="24"/>
              </w:rPr>
              <w:t>а</w:t>
            </w:r>
          </w:p>
          <w:p w:rsidR="00863A1F" w:rsidRPr="00863A1F" w:rsidRDefault="00863A1F" w:rsidP="00863A1F">
            <w:pPr>
              <w:jc w:val="both"/>
              <w:rPr>
                <w:sz w:val="24"/>
                <w:szCs w:val="24"/>
              </w:rPr>
            </w:pPr>
            <w:r w:rsidRPr="00863A1F">
              <w:rPr>
                <w:sz w:val="24"/>
                <w:szCs w:val="24"/>
              </w:rPr>
              <w:t xml:space="preserve">□  </w:t>
            </w:r>
            <w:r w:rsidRPr="00863A1F">
              <w:rPr>
                <w:i/>
                <w:sz w:val="24"/>
                <w:szCs w:val="24"/>
              </w:rPr>
              <w:t>б</w:t>
            </w:r>
          </w:p>
          <w:p w:rsidR="00863A1F" w:rsidRPr="00863A1F" w:rsidRDefault="00863A1F" w:rsidP="00863A1F">
            <w:pPr>
              <w:jc w:val="both"/>
              <w:rPr>
                <w:sz w:val="24"/>
                <w:szCs w:val="24"/>
              </w:rPr>
            </w:pPr>
            <w:r w:rsidRPr="00863A1F">
              <w:rPr>
                <w:sz w:val="24"/>
                <w:szCs w:val="24"/>
              </w:rPr>
              <w:t xml:space="preserve">□  </w:t>
            </w:r>
            <w:r w:rsidRPr="00863A1F">
              <w:rPr>
                <w:i/>
                <w:sz w:val="24"/>
                <w:szCs w:val="24"/>
              </w:rPr>
              <w:t>в</w:t>
            </w:r>
          </w:p>
          <w:p w:rsidR="00863A1F" w:rsidRDefault="00863A1F" w:rsidP="00863A1F">
            <w:pPr>
              <w:jc w:val="both"/>
              <w:rPr>
                <w:i/>
                <w:sz w:val="24"/>
                <w:szCs w:val="24"/>
              </w:rPr>
            </w:pPr>
            <w:r w:rsidRPr="00863A1F">
              <w:rPr>
                <w:sz w:val="24"/>
                <w:szCs w:val="24"/>
              </w:rPr>
              <w:t xml:space="preserve">□  </w:t>
            </w:r>
            <w:r w:rsidRPr="00863A1F">
              <w:rPr>
                <w:i/>
                <w:sz w:val="24"/>
                <w:szCs w:val="24"/>
              </w:rPr>
              <w:t>г</w:t>
            </w:r>
          </w:p>
          <w:p w:rsidR="00863A1F" w:rsidRPr="00863A1F" w:rsidRDefault="00863A1F" w:rsidP="00863A1F">
            <w:pPr>
              <w:jc w:val="both"/>
              <w:rPr>
                <w:sz w:val="24"/>
                <w:szCs w:val="24"/>
              </w:rPr>
            </w:pPr>
          </w:p>
          <w:p w:rsidR="00863A1F" w:rsidRPr="00863A1F" w:rsidRDefault="00863A1F" w:rsidP="00863A1F">
            <w:pPr>
              <w:rPr>
                <w:sz w:val="24"/>
                <w:szCs w:val="24"/>
              </w:rPr>
            </w:pPr>
            <w:r w:rsidRPr="00863A1F">
              <w:rPr>
                <w:sz w:val="24"/>
                <w:szCs w:val="24"/>
              </w:rPr>
              <w:t>ТЗ №15 (КТ=1)</w:t>
            </w:r>
          </w:p>
          <w:p w:rsidR="00863A1F" w:rsidRPr="00863A1F" w:rsidRDefault="00863A1F" w:rsidP="00863A1F">
            <w:pPr>
              <w:jc w:val="both"/>
              <w:rPr>
                <w:sz w:val="24"/>
                <w:szCs w:val="24"/>
              </w:rPr>
            </w:pPr>
            <w:r w:rsidRPr="00863A1F">
              <w:rPr>
                <w:sz w:val="24"/>
                <w:szCs w:val="24"/>
              </w:rPr>
              <w:t>Для обеспечения износостойкости подшипника скольжения должно выполняться условие …</w:t>
            </w:r>
          </w:p>
          <w:p w:rsidR="00863A1F" w:rsidRPr="00863A1F" w:rsidRDefault="00863A1F" w:rsidP="00863A1F">
            <w:pPr>
              <w:jc w:val="both"/>
              <w:rPr>
                <w:sz w:val="24"/>
                <w:szCs w:val="24"/>
              </w:rPr>
            </w:pPr>
            <w:r w:rsidRPr="00863A1F">
              <w:rPr>
                <w:sz w:val="24"/>
                <w:szCs w:val="24"/>
              </w:rPr>
              <w:t xml:space="preserve">□  </w:t>
            </w:r>
            <w:r w:rsidRPr="00863A1F">
              <w:rPr>
                <w:position w:val="-12"/>
                <w:sz w:val="24"/>
                <w:szCs w:val="24"/>
              </w:rPr>
              <w:object w:dxaOrig="1219" w:dyaOrig="380">
                <v:shape id="_x0000_i1082" type="#_x0000_t75" style="width:60.9pt;height:19pt" o:ole="" fillcolor="window">
                  <v:imagedata r:id="rId94" o:title=""/>
                </v:shape>
                <o:OLEObject Type="Embed" ProgID="Equation.3" ShapeID="_x0000_i1082" DrawAspect="Content" ObjectID="_1821517397" r:id="rId95"/>
              </w:object>
            </w:r>
          </w:p>
          <w:p w:rsidR="00863A1F" w:rsidRPr="00863A1F" w:rsidRDefault="00863A1F" w:rsidP="00863A1F">
            <w:pPr>
              <w:jc w:val="both"/>
              <w:rPr>
                <w:sz w:val="24"/>
                <w:szCs w:val="24"/>
              </w:rPr>
            </w:pPr>
            <w:r w:rsidRPr="00863A1F">
              <w:rPr>
                <w:sz w:val="24"/>
                <w:szCs w:val="24"/>
              </w:rPr>
              <w:t xml:space="preserve">□  </w:t>
            </w:r>
            <w:r w:rsidRPr="00863A1F">
              <w:rPr>
                <w:position w:val="-12"/>
                <w:sz w:val="24"/>
                <w:szCs w:val="24"/>
              </w:rPr>
              <w:object w:dxaOrig="1280" w:dyaOrig="380">
                <v:shape id="_x0000_i1083" type="#_x0000_t75" style="width:64.1pt;height:19pt" o:ole="" fillcolor="window">
                  <v:imagedata r:id="rId96" o:title=""/>
                </v:shape>
                <o:OLEObject Type="Embed" ProgID="Equation.3" ShapeID="_x0000_i1083" DrawAspect="Content" ObjectID="_1821517398" r:id="rId97"/>
              </w:object>
            </w:r>
          </w:p>
          <w:p w:rsidR="00863A1F" w:rsidRPr="00863A1F" w:rsidRDefault="00863A1F" w:rsidP="00863A1F">
            <w:pPr>
              <w:jc w:val="both"/>
              <w:rPr>
                <w:sz w:val="24"/>
                <w:szCs w:val="24"/>
              </w:rPr>
            </w:pPr>
            <w:r w:rsidRPr="00863A1F">
              <w:rPr>
                <w:sz w:val="24"/>
                <w:szCs w:val="24"/>
              </w:rPr>
              <w:t xml:space="preserve">□  </w:t>
            </w:r>
            <w:r w:rsidRPr="00863A1F">
              <w:rPr>
                <w:position w:val="-12"/>
                <w:sz w:val="24"/>
                <w:szCs w:val="24"/>
              </w:rPr>
              <w:object w:dxaOrig="840" w:dyaOrig="380">
                <v:shape id="_x0000_i1084" type="#_x0000_t75" style="width:41.95pt;height:19pt" o:ole="" fillcolor="window">
                  <v:imagedata r:id="rId98" o:title=""/>
                </v:shape>
                <o:OLEObject Type="Embed" ProgID="Equation.3" ShapeID="_x0000_i1084" DrawAspect="Content" ObjectID="_1821517399" r:id="rId99"/>
              </w:object>
            </w:r>
          </w:p>
          <w:p w:rsidR="00863A1F" w:rsidRDefault="00863A1F" w:rsidP="00863A1F">
            <w:pPr>
              <w:jc w:val="both"/>
              <w:rPr>
                <w:sz w:val="24"/>
                <w:szCs w:val="24"/>
              </w:rPr>
            </w:pPr>
            <w:r w:rsidRPr="00863A1F">
              <w:rPr>
                <w:sz w:val="24"/>
                <w:szCs w:val="24"/>
              </w:rPr>
              <w:t xml:space="preserve">□  </w:t>
            </w:r>
            <w:r w:rsidRPr="00863A1F">
              <w:rPr>
                <w:position w:val="-12"/>
                <w:sz w:val="24"/>
                <w:szCs w:val="24"/>
              </w:rPr>
              <w:object w:dxaOrig="1100" w:dyaOrig="380">
                <v:shape id="_x0000_i1085" type="#_x0000_t75" style="width:55pt;height:19pt" o:ole="" fillcolor="window">
                  <v:imagedata r:id="rId100" o:title=""/>
                </v:shape>
                <o:OLEObject Type="Embed" ProgID="Equation.3" ShapeID="_x0000_i1085" DrawAspect="Content" ObjectID="_1821517400" r:id="rId101"/>
              </w:object>
            </w:r>
          </w:p>
          <w:p w:rsidR="00863A1F" w:rsidRPr="00863A1F" w:rsidRDefault="00863A1F" w:rsidP="00863A1F">
            <w:pPr>
              <w:jc w:val="both"/>
              <w:rPr>
                <w:sz w:val="24"/>
                <w:szCs w:val="24"/>
              </w:rPr>
            </w:pPr>
          </w:p>
          <w:p w:rsidR="00863A1F" w:rsidRPr="00863A1F" w:rsidRDefault="00863A1F" w:rsidP="00863A1F">
            <w:pPr>
              <w:rPr>
                <w:sz w:val="24"/>
                <w:szCs w:val="24"/>
              </w:rPr>
            </w:pPr>
            <w:r w:rsidRPr="00863A1F">
              <w:rPr>
                <w:sz w:val="24"/>
                <w:szCs w:val="24"/>
              </w:rPr>
              <w:t>ТЗ №16 (КТ=1)</w:t>
            </w:r>
          </w:p>
          <w:p w:rsidR="00863A1F" w:rsidRPr="00863A1F" w:rsidRDefault="00863A1F" w:rsidP="00863A1F">
            <w:pPr>
              <w:jc w:val="both"/>
              <w:rPr>
                <w:sz w:val="24"/>
                <w:szCs w:val="24"/>
              </w:rPr>
            </w:pPr>
            <w:r w:rsidRPr="00863A1F">
              <w:rPr>
                <w:sz w:val="24"/>
                <w:szCs w:val="24"/>
              </w:rPr>
              <w:t>Основное назначение корпусных деталей - …</w:t>
            </w:r>
          </w:p>
          <w:p w:rsidR="00863A1F" w:rsidRPr="00863A1F" w:rsidRDefault="00863A1F" w:rsidP="00863A1F">
            <w:pPr>
              <w:rPr>
                <w:sz w:val="24"/>
                <w:szCs w:val="24"/>
              </w:rPr>
            </w:pPr>
            <w:r w:rsidRPr="00863A1F">
              <w:rPr>
                <w:sz w:val="24"/>
                <w:szCs w:val="24"/>
              </w:rPr>
              <w:t>□  правильное взаимное расположение деталей и узлов в машине</w:t>
            </w:r>
          </w:p>
          <w:p w:rsidR="00863A1F" w:rsidRPr="00863A1F" w:rsidRDefault="00863A1F" w:rsidP="00863A1F">
            <w:pPr>
              <w:rPr>
                <w:sz w:val="24"/>
                <w:szCs w:val="24"/>
              </w:rPr>
            </w:pPr>
            <w:r w:rsidRPr="00863A1F">
              <w:rPr>
                <w:sz w:val="24"/>
                <w:szCs w:val="24"/>
              </w:rPr>
              <w:t>□  защита механизмов от внешней среды</w:t>
            </w:r>
          </w:p>
          <w:p w:rsidR="00863A1F" w:rsidRPr="00863A1F" w:rsidRDefault="00863A1F" w:rsidP="00863A1F">
            <w:pPr>
              <w:rPr>
                <w:sz w:val="24"/>
                <w:szCs w:val="24"/>
              </w:rPr>
            </w:pPr>
            <w:r w:rsidRPr="00863A1F">
              <w:rPr>
                <w:sz w:val="24"/>
                <w:szCs w:val="24"/>
              </w:rPr>
              <w:t>□  обеспечение постоянной обильной смазки передач</w:t>
            </w:r>
          </w:p>
          <w:p w:rsidR="00863A1F" w:rsidRPr="00863A1F" w:rsidRDefault="00863A1F" w:rsidP="00863A1F">
            <w:pPr>
              <w:rPr>
                <w:sz w:val="24"/>
                <w:szCs w:val="24"/>
              </w:rPr>
            </w:pPr>
            <w:r w:rsidRPr="00863A1F">
              <w:rPr>
                <w:sz w:val="24"/>
                <w:szCs w:val="24"/>
              </w:rPr>
              <w:t>□  отвод выделяющейся в машине теплоты во внешнюю среду</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№17 (КТ=3)</w:t>
            </w:r>
          </w:p>
          <w:p w:rsidR="00863A1F" w:rsidRPr="00863A1F" w:rsidRDefault="00863A1F" w:rsidP="00863A1F">
            <w:pPr>
              <w:jc w:val="both"/>
              <w:rPr>
                <w:sz w:val="24"/>
                <w:szCs w:val="24"/>
              </w:rPr>
            </w:pPr>
            <w:r w:rsidRPr="00863A1F">
              <w:rPr>
                <w:sz w:val="24"/>
                <w:szCs w:val="24"/>
              </w:rPr>
              <w:t xml:space="preserve">В подшипнике скольжения радиальная нагрузка </w:t>
            </w:r>
            <w:r w:rsidRPr="00863A1F">
              <w:rPr>
                <w:sz w:val="24"/>
                <w:szCs w:val="24"/>
                <w:lang w:val="en-US"/>
              </w:rPr>
              <w:t>R</w:t>
            </w:r>
            <w:r w:rsidRPr="00863A1F">
              <w:rPr>
                <w:sz w:val="24"/>
                <w:szCs w:val="24"/>
              </w:rPr>
              <w:t xml:space="preserve">=2500Н, диаметр цапфы вала </w:t>
            </w:r>
            <w:r w:rsidRPr="00863A1F">
              <w:rPr>
                <w:i/>
                <w:sz w:val="24"/>
                <w:szCs w:val="24"/>
                <w:lang w:val="en-US"/>
              </w:rPr>
              <w:t>d</w:t>
            </w:r>
            <w:r w:rsidRPr="00863A1F">
              <w:rPr>
                <w:sz w:val="24"/>
                <w:szCs w:val="24"/>
              </w:rPr>
              <w:t xml:space="preserve">=50мм, длина вкладыша </w:t>
            </w:r>
            <w:r w:rsidRPr="00863A1F">
              <w:rPr>
                <w:i/>
                <w:sz w:val="24"/>
                <w:szCs w:val="24"/>
                <w:lang w:val="en-US"/>
              </w:rPr>
              <w:t>l</w:t>
            </w:r>
            <w:r w:rsidRPr="00863A1F">
              <w:rPr>
                <w:sz w:val="24"/>
                <w:szCs w:val="24"/>
              </w:rPr>
              <w:t>=70мм, относительный зазор ψ=0,002. Материал вкладыша – бронза БрА9Ж4. Дин</w:t>
            </w:r>
            <w:r w:rsidRPr="00863A1F">
              <w:rPr>
                <w:sz w:val="24"/>
                <w:szCs w:val="24"/>
              </w:rPr>
              <w:t>а</w:t>
            </w:r>
            <w:r w:rsidRPr="00863A1F">
              <w:rPr>
                <w:sz w:val="24"/>
                <w:szCs w:val="24"/>
              </w:rPr>
              <w:t>мическая вязкость масла μ=0,016 Па·с. Угловая скорость вала ω=150 рад/с. Коэффициент нагр</w:t>
            </w:r>
            <w:r w:rsidRPr="00863A1F">
              <w:rPr>
                <w:sz w:val="24"/>
                <w:szCs w:val="24"/>
              </w:rPr>
              <w:t>у</w:t>
            </w:r>
            <w:r w:rsidRPr="00863A1F">
              <w:rPr>
                <w:sz w:val="24"/>
                <w:szCs w:val="24"/>
              </w:rPr>
              <w:t>женности подшипника равен …</w:t>
            </w:r>
          </w:p>
          <w:p w:rsidR="00863A1F" w:rsidRPr="00863A1F" w:rsidRDefault="00863A1F" w:rsidP="00863A1F">
            <w:pPr>
              <w:jc w:val="both"/>
              <w:rPr>
                <w:sz w:val="24"/>
                <w:szCs w:val="24"/>
              </w:rPr>
            </w:pPr>
            <w:r w:rsidRPr="00863A1F">
              <w:rPr>
                <w:sz w:val="24"/>
                <w:szCs w:val="24"/>
              </w:rPr>
              <w:t>□  0,82</w:t>
            </w:r>
          </w:p>
          <w:p w:rsidR="00863A1F" w:rsidRPr="00863A1F" w:rsidRDefault="00863A1F" w:rsidP="00863A1F">
            <w:pPr>
              <w:jc w:val="both"/>
              <w:rPr>
                <w:sz w:val="24"/>
                <w:szCs w:val="24"/>
              </w:rPr>
            </w:pPr>
            <w:r w:rsidRPr="00863A1F">
              <w:rPr>
                <w:sz w:val="24"/>
                <w:szCs w:val="24"/>
              </w:rPr>
              <w:t>□  1,19</w:t>
            </w:r>
          </w:p>
          <w:p w:rsidR="00863A1F" w:rsidRPr="00863A1F" w:rsidRDefault="00863A1F" w:rsidP="00863A1F">
            <w:pPr>
              <w:jc w:val="both"/>
              <w:rPr>
                <w:sz w:val="24"/>
                <w:szCs w:val="24"/>
              </w:rPr>
            </w:pPr>
            <w:r w:rsidRPr="00863A1F">
              <w:rPr>
                <w:sz w:val="24"/>
                <w:szCs w:val="24"/>
              </w:rPr>
              <w:t>□ 3,2</w:t>
            </w:r>
          </w:p>
          <w:p w:rsidR="00863A1F" w:rsidRPr="00863A1F" w:rsidRDefault="00863A1F" w:rsidP="00863A1F">
            <w:pPr>
              <w:jc w:val="both"/>
              <w:rPr>
                <w:sz w:val="24"/>
                <w:szCs w:val="24"/>
              </w:rPr>
            </w:pPr>
            <w:r w:rsidRPr="00863A1F">
              <w:rPr>
                <w:sz w:val="24"/>
                <w:szCs w:val="24"/>
              </w:rPr>
              <w:t>□  4,4</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№18 (КТ=1)</w:t>
            </w:r>
          </w:p>
          <w:p w:rsidR="00863A1F" w:rsidRPr="00863A1F" w:rsidRDefault="00863A1F" w:rsidP="00863A1F">
            <w:pPr>
              <w:jc w:val="both"/>
              <w:rPr>
                <w:sz w:val="24"/>
                <w:szCs w:val="24"/>
              </w:rPr>
            </w:pPr>
            <w:r w:rsidRPr="00863A1F">
              <w:rPr>
                <w:sz w:val="24"/>
                <w:szCs w:val="24"/>
              </w:rPr>
              <w:t>Изображенные на рисунке редукторы являются …</w:t>
            </w:r>
          </w:p>
          <w:p w:rsidR="00863A1F" w:rsidRPr="00863A1F" w:rsidRDefault="00C73E7F" w:rsidP="00863A1F">
            <w:pPr>
              <w:jc w:val="both"/>
              <w:rPr>
                <w:sz w:val="24"/>
                <w:szCs w:val="24"/>
              </w:rPr>
            </w:pPr>
            <w:r w:rsidRPr="00863A1F">
              <w:rPr>
                <w:noProof/>
                <w:sz w:val="24"/>
                <w:szCs w:val="24"/>
              </w:rPr>
              <w:lastRenderedPageBreak/>
              <w:drawing>
                <wp:inline distT="0" distB="0" distL="0" distR="0">
                  <wp:extent cx="2808605" cy="271335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08605" cy="2713355"/>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горизонтальными</w:t>
            </w:r>
          </w:p>
          <w:p w:rsidR="00863A1F" w:rsidRPr="00863A1F" w:rsidRDefault="00863A1F" w:rsidP="00863A1F">
            <w:pPr>
              <w:rPr>
                <w:sz w:val="24"/>
                <w:szCs w:val="24"/>
              </w:rPr>
            </w:pPr>
            <w:r w:rsidRPr="00863A1F">
              <w:rPr>
                <w:sz w:val="24"/>
                <w:szCs w:val="24"/>
              </w:rPr>
              <w:t>□  двухступенчатыми</w:t>
            </w:r>
          </w:p>
          <w:p w:rsidR="00863A1F" w:rsidRPr="00863A1F" w:rsidRDefault="00863A1F" w:rsidP="00863A1F">
            <w:pPr>
              <w:rPr>
                <w:sz w:val="24"/>
                <w:szCs w:val="24"/>
              </w:rPr>
            </w:pPr>
            <w:r w:rsidRPr="00863A1F">
              <w:rPr>
                <w:sz w:val="24"/>
                <w:szCs w:val="24"/>
              </w:rPr>
              <w:t>□  цилиндрическими</w:t>
            </w:r>
          </w:p>
          <w:p w:rsidR="00863A1F" w:rsidRPr="00863A1F" w:rsidRDefault="00863A1F" w:rsidP="00863A1F">
            <w:pPr>
              <w:rPr>
                <w:sz w:val="24"/>
                <w:szCs w:val="24"/>
              </w:rPr>
            </w:pPr>
            <w:r w:rsidRPr="00863A1F">
              <w:rPr>
                <w:sz w:val="24"/>
                <w:szCs w:val="24"/>
              </w:rPr>
              <w:t>□  одноступенчатыми</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№19 (КТ=1)</w:t>
            </w:r>
          </w:p>
          <w:p w:rsidR="00863A1F" w:rsidRPr="00863A1F" w:rsidRDefault="00863A1F" w:rsidP="00863A1F">
            <w:pPr>
              <w:jc w:val="both"/>
              <w:rPr>
                <w:sz w:val="24"/>
                <w:szCs w:val="24"/>
              </w:rPr>
            </w:pPr>
            <w:r w:rsidRPr="00863A1F">
              <w:rPr>
                <w:sz w:val="24"/>
                <w:szCs w:val="24"/>
              </w:rPr>
              <w:t>Конструктивный элемент 2 изображенного на рисунке корпуса называется …</w:t>
            </w:r>
          </w:p>
          <w:p w:rsidR="00863A1F" w:rsidRPr="00863A1F" w:rsidRDefault="00C73E7F" w:rsidP="00863A1F">
            <w:pPr>
              <w:jc w:val="both"/>
              <w:rPr>
                <w:sz w:val="24"/>
                <w:szCs w:val="24"/>
              </w:rPr>
            </w:pPr>
            <w:r w:rsidRPr="00863A1F">
              <w:rPr>
                <w:noProof/>
                <w:sz w:val="24"/>
                <w:szCs w:val="24"/>
              </w:rPr>
              <w:drawing>
                <wp:inline distT="0" distB="0" distL="0" distR="0">
                  <wp:extent cx="4622165" cy="124079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22165" cy="1240790"/>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фланцем</w:t>
            </w:r>
          </w:p>
          <w:p w:rsidR="00863A1F" w:rsidRPr="00863A1F" w:rsidRDefault="00863A1F" w:rsidP="00863A1F">
            <w:pPr>
              <w:rPr>
                <w:sz w:val="24"/>
                <w:szCs w:val="24"/>
              </w:rPr>
            </w:pPr>
            <w:r w:rsidRPr="00863A1F">
              <w:rPr>
                <w:sz w:val="24"/>
                <w:szCs w:val="24"/>
              </w:rPr>
              <w:t>□  ребром жесткости</w:t>
            </w:r>
          </w:p>
          <w:p w:rsidR="00863A1F" w:rsidRPr="00863A1F" w:rsidRDefault="00863A1F" w:rsidP="00863A1F">
            <w:pPr>
              <w:rPr>
                <w:sz w:val="24"/>
                <w:szCs w:val="24"/>
              </w:rPr>
            </w:pPr>
            <w:r w:rsidRPr="00863A1F">
              <w:rPr>
                <w:sz w:val="24"/>
                <w:szCs w:val="24"/>
              </w:rPr>
              <w:t>□  бобышкой</w:t>
            </w:r>
          </w:p>
          <w:p w:rsidR="00863A1F" w:rsidRPr="00863A1F" w:rsidRDefault="00863A1F" w:rsidP="00863A1F">
            <w:pPr>
              <w:rPr>
                <w:sz w:val="24"/>
                <w:szCs w:val="24"/>
              </w:rPr>
            </w:pPr>
            <w:r w:rsidRPr="00863A1F">
              <w:rPr>
                <w:sz w:val="24"/>
                <w:szCs w:val="24"/>
              </w:rPr>
              <w:t>□  платиком</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№20 (КТ=1)</w:t>
            </w:r>
          </w:p>
          <w:p w:rsidR="00863A1F" w:rsidRPr="00863A1F" w:rsidRDefault="00863A1F" w:rsidP="00863A1F">
            <w:pPr>
              <w:jc w:val="both"/>
              <w:rPr>
                <w:sz w:val="24"/>
                <w:szCs w:val="24"/>
              </w:rPr>
            </w:pPr>
            <w:r w:rsidRPr="00863A1F">
              <w:rPr>
                <w:sz w:val="24"/>
                <w:szCs w:val="24"/>
              </w:rPr>
              <w:t>Высоту опорных платиков сварной установочной рамы среднего размера после их обработки принимают равной…</w:t>
            </w:r>
          </w:p>
          <w:p w:rsidR="00863A1F" w:rsidRPr="00863A1F" w:rsidRDefault="00863A1F" w:rsidP="00863A1F">
            <w:pPr>
              <w:rPr>
                <w:sz w:val="24"/>
                <w:szCs w:val="24"/>
              </w:rPr>
            </w:pPr>
            <w:r w:rsidRPr="00863A1F">
              <w:rPr>
                <w:sz w:val="24"/>
                <w:szCs w:val="24"/>
              </w:rPr>
              <w:t>□  3 - 4 мм</w:t>
            </w:r>
          </w:p>
          <w:p w:rsidR="00863A1F" w:rsidRPr="00863A1F" w:rsidRDefault="00863A1F" w:rsidP="00863A1F">
            <w:pPr>
              <w:rPr>
                <w:sz w:val="24"/>
                <w:szCs w:val="24"/>
              </w:rPr>
            </w:pPr>
            <w:r w:rsidRPr="00863A1F">
              <w:rPr>
                <w:sz w:val="24"/>
                <w:szCs w:val="24"/>
              </w:rPr>
              <w:t>□  5 - 6 мм</w:t>
            </w:r>
          </w:p>
          <w:p w:rsidR="00863A1F" w:rsidRPr="00863A1F" w:rsidRDefault="00863A1F" w:rsidP="00863A1F">
            <w:pPr>
              <w:rPr>
                <w:sz w:val="24"/>
                <w:szCs w:val="24"/>
              </w:rPr>
            </w:pPr>
            <w:r w:rsidRPr="00863A1F">
              <w:rPr>
                <w:sz w:val="24"/>
                <w:szCs w:val="24"/>
              </w:rPr>
              <w:t>□  8 - 10 мм</w:t>
            </w:r>
          </w:p>
          <w:p w:rsidR="00863A1F" w:rsidRPr="00863A1F" w:rsidRDefault="00863A1F" w:rsidP="00863A1F">
            <w:pPr>
              <w:rPr>
                <w:sz w:val="24"/>
                <w:szCs w:val="24"/>
              </w:rPr>
            </w:pPr>
            <w:r w:rsidRPr="00863A1F">
              <w:rPr>
                <w:sz w:val="24"/>
                <w:szCs w:val="24"/>
              </w:rPr>
              <w:t>□  12 – 14 мм</w:t>
            </w:r>
          </w:p>
          <w:p w:rsidR="00863A1F" w:rsidRDefault="00863A1F" w:rsidP="002B3F92">
            <w:pPr>
              <w:jc w:val="center"/>
              <w:rPr>
                <w:b/>
                <w:i/>
                <w:sz w:val="24"/>
                <w:szCs w:val="24"/>
              </w:rPr>
            </w:pPr>
          </w:p>
          <w:p w:rsidR="00863A1F" w:rsidRDefault="00863A1F" w:rsidP="002B3F92">
            <w:pPr>
              <w:jc w:val="center"/>
              <w:rPr>
                <w:b/>
                <w:i/>
                <w:sz w:val="24"/>
                <w:szCs w:val="24"/>
              </w:rPr>
            </w:pPr>
          </w:p>
          <w:p w:rsidR="00863A1F" w:rsidRDefault="00863A1F" w:rsidP="002B3F92">
            <w:pPr>
              <w:jc w:val="center"/>
              <w:rPr>
                <w:b/>
                <w:i/>
                <w:sz w:val="24"/>
                <w:szCs w:val="24"/>
              </w:rPr>
            </w:pPr>
          </w:p>
          <w:p w:rsidR="00863A1F" w:rsidRDefault="00863A1F" w:rsidP="002B3F92">
            <w:pPr>
              <w:jc w:val="center"/>
              <w:rPr>
                <w:b/>
                <w:i/>
                <w:sz w:val="24"/>
                <w:szCs w:val="24"/>
              </w:rPr>
            </w:pPr>
          </w:p>
          <w:p w:rsidR="00863A1F" w:rsidRDefault="00863A1F" w:rsidP="002B3F92">
            <w:pPr>
              <w:jc w:val="center"/>
              <w:rPr>
                <w:b/>
                <w:i/>
                <w:sz w:val="24"/>
                <w:szCs w:val="24"/>
              </w:rPr>
            </w:pPr>
          </w:p>
          <w:p w:rsidR="00863A1F" w:rsidRDefault="00863A1F" w:rsidP="002B3F92">
            <w:pPr>
              <w:jc w:val="center"/>
              <w:rPr>
                <w:b/>
                <w:i/>
                <w:sz w:val="24"/>
                <w:szCs w:val="24"/>
              </w:rPr>
            </w:pPr>
          </w:p>
          <w:p w:rsidR="00863A1F" w:rsidRDefault="00863A1F" w:rsidP="002B3F92">
            <w:pPr>
              <w:jc w:val="center"/>
              <w:rPr>
                <w:b/>
                <w:i/>
                <w:sz w:val="24"/>
                <w:szCs w:val="24"/>
              </w:rPr>
            </w:pPr>
          </w:p>
          <w:p w:rsidR="00863A1F" w:rsidRDefault="00863A1F" w:rsidP="002B3F92">
            <w:pPr>
              <w:jc w:val="center"/>
              <w:rPr>
                <w:b/>
                <w:i/>
                <w:sz w:val="24"/>
                <w:szCs w:val="24"/>
              </w:rPr>
            </w:pPr>
          </w:p>
          <w:p w:rsidR="00863A1F" w:rsidRDefault="00863A1F" w:rsidP="002B3F92">
            <w:pPr>
              <w:jc w:val="center"/>
              <w:rPr>
                <w:b/>
                <w:i/>
                <w:sz w:val="24"/>
                <w:szCs w:val="24"/>
              </w:rPr>
            </w:pPr>
          </w:p>
          <w:p w:rsidR="00863A1F" w:rsidRPr="00863A1F" w:rsidRDefault="00863A1F" w:rsidP="002B3F92">
            <w:pPr>
              <w:jc w:val="center"/>
              <w:rPr>
                <w:b/>
                <w:i/>
                <w:sz w:val="24"/>
                <w:szCs w:val="24"/>
              </w:rPr>
            </w:pPr>
          </w:p>
          <w:p w:rsidR="00092176" w:rsidRPr="00863A1F" w:rsidRDefault="00C26258" w:rsidP="002B3F92">
            <w:pPr>
              <w:jc w:val="center"/>
              <w:rPr>
                <w:b/>
                <w:i/>
                <w:sz w:val="24"/>
                <w:szCs w:val="24"/>
              </w:rPr>
            </w:pPr>
            <w:r w:rsidRPr="00863A1F">
              <w:rPr>
                <w:b/>
                <w:i/>
                <w:sz w:val="24"/>
                <w:szCs w:val="24"/>
              </w:rPr>
              <w:lastRenderedPageBreak/>
              <w:t>Задание на р</w:t>
            </w:r>
            <w:r w:rsidR="002A0EE2" w:rsidRPr="00863A1F">
              <w:rPr>
                <w:b/>
                <w:i/>
                <w:sz w:val="24"/>
                <w:szCs w:val="24"/>
              </w:rPr>
              <w:t>асчетно-графическ</w:t>
            </w:r>
            <w:r w:rsidRPr="00863A1F">
              <w:rPr>
                <w:b/>
                <w:i/>
                <w:sz w:val="24"/>
                <w:szCs w:val="24"/>
              </w:rPr>
              <w:t>ую</w:t>
            </w:r>
            <w:r w:rsidR="002A0EE2" w:rsidRPr="00863A1F">
              <w:rPr>
                <w:b/>
                <w:i/>
                <w:sz w:val="24"/>
                <w:szCs w:val="24"/>
              </w:rPr>
              <w:t xml:space="preserve"> работ</w:t>
            </w:r>
            <w:r w:rsidRPr="00863A1F">
              <w:rPr>
                <w:b/>
                <w:i/>
                <w:sz w:val="24"/>
                <w:szCs w:val="24"/>
              </w:rPr>
              <w:t>у</w:t>
            </w:r>
          </w:p>
          <w:p w:rsidR="002A0EE2" w:rsidRPr="00863A1F" w:rsidRDefault="002A0EE2" w:rsidP="002A0EE2">
            <w:pPr>
              <w:rPr>
                <w:sz w:val="24"/>
                <w:szCs w:val="24"/>
              </w:rPr>
            </w:pPr>
            <w:r w:rsidRPr="00863A1F">
              <w:rPr>
                <w:sz w:val="24"/>
                <w:szCs w:val="24"/>
              </w:rPr>
              <w:t>Выполнить расчет привода, представленного на схеме.</w:t>
            </w:r>
          </w:p>
          <w:p w:rsidR="002A0EE2" w:rsidRPr="00863A1F" w:rsidRDefault="002A0EE2" w:rsidP="002A0EE2">
            <w:pPr>
              <w:rPr>
                <w:sz w:val="24"/>
                <w:szCs w:val="24"/>
              </w:rPr>
            </w:pPr>
            <w:r w:rsidRPr="00863A1F">
              <w:rPr>
                <w:sz w:val="24"/>
                <w:szCs w:val="24"/>
              </w:rPr>
              <w:t xml:space="preserve">Исходные данные: </w:t>
            </w:r>
          </w:p>
          <w:p w:rsidR="00261F85" w:rsidRPr="00863A1F" w:rsidRDefault="002A0EE2" w:rsidP="00261F85">
            <w:pPr>
              <w:numPr>
                <w:ilvl w:val="0"/>
                <w:numId w:val="48"/>
              </w:numPr>
              <w:rPr>
                <w:sz w:val="24"/>
                <w:szCs w:val="24"/>
              </w:rPr>
            </w:pPr>
            <w:r w:rsidRPr="00863A1F">
              <w:rPr>
                <w:sz w:val="24"/>
                <w:szCs w:val="24"/>
              </w:rPr>
              <w:t xml:space="preserve">Мощность на выходном валу </w:t>
            </w:r>
            <w:r w:rsidRPr="00863A1F">
              <w:rPr>
                <w:sz w:val="24"/>
                <w:szCs w:val="24"/>
                <w:lang w:val="en-US"/>
              </w:rPr>
              <w:t>P</w:t>
            </w:r>
            <w:r w:rsidRPr="00863A1F">
              <w:rPr>
                <w:sz w:val="24"/>
                <w:szCs w:val="24"/>
                <w:vertAlign w:val="subscript"/>
              </w:rPr>
              <w:t>4</w:t>
            </w:r>
            <w:r w:rsidRPr="00863A1F">
              <w:rPr>
                <w:sz w:val="24"/>
                <w:szCs w:val="24"/>
              </w:rPr>
              <w:t xml:space="preserve">, кВт; </w:t>
            </w:r>
          </w:p>
          <w:p w:rsidR="002A0EE2" w:rsidRPr="00863A1F" w:rsidRDefault="002A0EE2" w:rsidP="00261F85">
            <w:pPr>
              <w:numPr>
                <w:ilvl w:val="0"/>
                <w:numId w:val="48"/>
              </w:numPr>
              <w:rPr>
                <w:sz w:val="24"/>
                <w:szCs w:val="24"/>
              </w:rPr>
            </w:pPr>
            <w:r w:rsidRPr="00863A1F">
              <w:rPr>
                <w:sz w:val="24"/>
                <w:szCs w:val="24"/>
              </w:rPr>
              <w:t xml:space="preserve">Частота вращения выходного вала </w:t>
            </w:r>
            <w:r w:rsidRPr="00863A1F">
              <w:rPr>
                <w:sz w:val="24"/>
                <w:szCs w:val="24"/>
                <w:lang w:val="en-US"/>
              </w:rPr>
              <w:t>n</w:t>
            </w:r>
            <w:r w:rsidRPr="00863A1F">
              <w:rPr>
                <w:sz w:val="24"/>
                <w:szCs w:val="24"/>
                <w:vertAlign w:val="subscript"/>
              </w:rPr>
              <w:t>4</w:t>
            </w:r>
            <w:r w:rsidRPr="00863A1F">
              <w:rPr>
                <w:sz w:val="24"/>
                <w:szCs w:val="24"/>
              </w:rPr>
              <w:t>, об/мин.</w:t>
            </w:r>
          </w:p>
          <w:p w:rsidR="000D1DA2" w:rsidRDefault="000D1DA2" w:rsidP="002A0EE2">
            <w:pPr>
              <w:rPr>
                <w:sz w:val="23"/>
                <w:szCs w:val="23"/>
              </w:rPr>
            </w:pPr>
          </w:p>
          <w:p w:rsidR="000D1DA2" w:rsidRPr="004D3C2B" w:rsidRDefault="000D1DA2" w:rsidP="000D1DA2">
            <w:pPr>
              <w:jc w:val="center"/>
              <w:rPr>
                <w:sz w:val="23"/>
                <w:szCs w:val="23"/>
              </w:rPr>
            </w:pPr>
            <w:r>
              <w:rPr>
                <w:sz w:val="23"/>
                <w:szCs w:val="23"/>
              </w:rPr>
              <w:t>Задание №1</w:t>
            </w:r>
          </w:p>
          <w:p w:rsidR="002A0EE2" w:rsidRDefault="00C73E7F" w:rsidP="000D1DA2">
            <w:pPr>
              <w:jc w:val="center"/>
              <w:rPr>
                <w:b/>
                <w:i/>
                <w:sz w:val="23"/>
                <w:szCs w:val="23"/>
              </w:rPr>
            </w:pPr>
            <w:r>
              <w:rPr>
                <w:b/>
                <w:i/>
                <w:noProof/>
                <w:sz w:val="23"/>
                <w:szCs w:val="23"/>
              </w:rPr>
              <w:drawing>
                <wp:inline distT="0" distB="0" distL="0" distR="0">
                  <wp:extent cx="2903855" cy="4114800"/>
                  <wp:effectExtent l="0" t="0" r="0" b="0"/>
                  <wp:docPr id="64" name="Рисунок 64" descr="ременная - цилиндрический редуктор - цепная передача-1 - для Р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ременная - цилиндрический редуктор - цепная передача-1 - для РП"/>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03855" cy="4114800"/>
                          </a:xfrm>
                          <a:prstGeom prst="rect">
                            <a:avLst/>
                          </a:prstGeom>
                          <a:noFill/>
                          <a:ln>
                            <a:noFill/>
                          </a:ln>
                        </pic:spPr>
                      </pic:pic>
                    </a:graphicData>
                  </a:graphic>
                </wp:inline>
              </w:drawing>
            </w:r>
          </w:p>
          <w:p w:rsidR="000D1DA2" w:rsidRDefault="000D1DA2" w:rsidP="000D1DA2">
            <w:pPr>
              <w:ind w:firstLine="3402"/>
              <w:jc w:val="both"/>
              <w:rPr>
                <w:sz w:val="23"/>
                <w:szCs w:val="23"/>
              </w:rPr>
            </w:pPr>
            <w:r w:rsidRPr="000D1DA2">
              <w:rPr>
                <w:sz w:val="23"/>
                <w:szCs w:val="23"/>
              </w:rPr>
              <w:t>1</w:t>
            </w:r>
            <w:r>
              <w:rPr>
                <w:sz w:val="23"/>
                <w:szCs w:val="23"/>
              </w:rPr>
              <w:t xml:space="preserve"> – электродвигатель;</w:t>
            </w:r>
          </w:p>
          <w:p w:rsidR="000D1DA2" w:rsidRDefault="000D1DA2" w:rsidP="000D1DA2">
            <w:pPr>
              <w:ind w:firstLine="3402"/>
              <w:jc w:val="both"/>
              <w:rPr>
                <w:sz w:val="23"/>
                <w:szCs w:val="23"/>
              </w:rPr>
            </w:pPr>
            <w:r>
              <w:rPr>
                <w:sz w:val="23"/>
                <w:szCs w:val="23"/>
              </w:rPr>
              <w:t>2 – клиноременная передача;</w:t>
            </w:r>
          </w:p>
          <w:p w:rsidR="000D1DA2" w:rsidRDefault="000D1DA2" w:rsidP="000D1DA2">
            <w:pPr>
              <w:ind w:firstLine="3402"/>
              <w:jc w:val="both"/>
              <w:rPr>
                <w:sz w:val="23"/>
                <w:szCs w:val="23"/>
              </w:rPr>
            </w:pPr>
            <w:r>
              <w:rPr>
                <w:sz w:val="23"/>
                <w:szCs w:val="23"/>
              </w:rPr>
              <w:t>3 – цилиндрическая косозубая передача;</w:t>
            </w:r>
          </w:p>
          <w:p w:rsidR="000D1DA2" w:rsidRDefault="000D1DA2" w:rsidP="000D1DA2">
            <w:pPr>
              <w:ind w:firstLine="3402"/>
              <w:jc w:val="both"/>
              <w:rPr>
                <w:sz w:val="23"/>
                <w:szCs w:val="23"/>
              </w:rPr>
            </w:pPr>
            <w:r>
              <w:rPr>
                <w:sz w:val="23"/>
                <w:szCs w:val="23"/>
              </w:rPr>
              <w:t>4 – цепная передача.</w:t>
            </w:r>
          </w:p>
          <w:p w:rsidR="000D1DA2" w:rsidRPr="000D1DA2" w:rsidRDefault="000D1DA2" w:rsidP="000D1DA2">
            <w:pPr>
              <w:jc w:val="both"/>
              <w:rPr>
                <w:sz w:val="23"/>
                <w:szCs w:val="23"/>
              </w:rPr>
            </w:pPr>
          </w:p>
          <w:tbl>
            <w:tblPr>
              <w:tblW w:w="9936"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870"/>
              <w:gridCol w:w="869"/>
              <w:gridCol w:w="870"/>
              <w:gridCol w:w="869"/>
              <w:gridCol w:w="870"/>
              <w:gridCol w:w="869"/>
              <w:gridCol w:w="870"/>
              <w:gridCol w:w="869"/>
              <w:gridCol w:w="870"/>
              <w:gridCol w:w="870"/>
            </w:tblGrid>
            <w:tr w:rsidR="000D1DA2" w:rsidRPr="002D1619" w:rsidTr="000D1DA2">
              <w:tc>
                <w:tcPr>
                  <w:tcW w:w="1240" w:type="dxa"/>
                  <w:vMerge w:val="restart"/>
                </w:tcPr>
                <w:p w:rsidR="000D1DA2" w:rsidRPr="002D1619" w:rsidRDefault="000D1DA2" w:rsidP="000D1DA2">
                  <w:pPr>
                    <w:jc w:val="center"/>
                    <w:rPr>
                      <w:sz w:val="24"/>
                      <w:szCs w:val="24"/>
                    </w:rPr>
                  </w:pPr>
                  <w:r w:rsidRPr="002D1619">
                    <w:rPr>
                      <w:sz w:val="24"/>
                      <w:szCs w:val="24"/>
                    </w:rPr>
                    <w:t>Исх.</w:t>
                  </w:r>
                </w:p>
                <w:p w:rsidR="000D1DA2" w:rsidRPr="002D1619" w:rsidRDefault="000D1DA2" w:rsidP="000D1DA2">
                  <w:pPr>
                    <w:jc w:val="center"/>
                    <w:rPr>
                      <w:sz w:val="24"/>
                      <w:szCs w:val="24"/>
                    </w:rPr>
                  </w:pPr>
                  <w:r w:rsidRPr="002D1619">
                    <w:rPr>
                      <w:sz w:val="24"/>
                      <w:szCs w:val="24"/>
                    </w:rPr>
                    <w:t>да</w:t>
                  </w:r>
                  <w:r w:rsidRPr="002D1619">
                    <w:rPr>
                      <w:sz w:val="24"/>
                      <w:szCs w:val="24"/>
                    </w:rPr>
                    <w:t>н</w:t>
                  </w:r>
                  <w:r w:rsidRPr="002D1619">
                    <w:rPr>
                      <w:sz w:val="24"/>
                      <w:szCs w:val="24"/>
                    </w:rPr>
                    <w:t>ные</w:t>
                  </w:r>
                </w:p>
              </w:tc>
              <w:tc>
                <w:tcPr>
                  <w:tcW w:w="8696" w:type="dxa"/>
                  <w:gridSpan w:val="10"/>
                </w:tcPr>
                <w:p w:rsidR="000D1DA2" w:rsidRPr="002D1619" w:rsidRDefault="000D1DA2" w:rsidP="000D1DA2">
                  <w:pPr>
                    <w:jc w:val="center"/>
                    <w:rPr>
                      <w:sz w:val="24"/>
                      <w:szCs w:val="24"/>
                    </w:rPr>
                  </w:pPr>
                  <w:r w:rsidRPr="002D1619">
                    <w:rPr>
                      <w:sz w:val="24"/>
                      <w:szCs w:val="24"/>
                    </w:rPr>
                    <w:t>Вариант</w:t>
                  </w:r>
                </w:p>
              </w:tc>
            </w:tr>
            <w:tr w:rsidR="000D1DA2" w:rsidRPr="002D1619" w:rsidTr="000D1DA2">
              <w:tc>
                <w:tcPr>
                  <w:tcW w:w="1240" w:type="dxa"/>
                  <w:vMerge/>
                </w:tcPr>
                <w:p w:rsidR="000D1DA2" w:rsidRPr="002D1619" w:rsidRDefault="000D1DA2" w:rsidP="000D1DA2">
                  <w:pPr>
                    <w:jc w:val="center"/>
                    <w:rPr>
                      <w:sz w:val="24"/>
                      <w:szCs w:val="24"/>
                    </w:rPr>
                  </w:pPr>
                </w:p>
              </w:tc>
              <w:tc>
                <w:tcPr>
                  <w:tcW w:w="870" w:type="dxa"/>
                </w:tcPr>
                <w:p w:rsidR="000D1DA2" w:rsidRPr="002D1619" w:rsidRDefault="000D1DA2" w:rsidP="000D1DA2">
                  <w:pPr>
                    <w:jc w:val="center"/>
                    <w:rPr>
                      <w:sz w:val="24"/>
                      <w:szCs w:val="24"/>
                    </w:rPr>
                  </w:pPr>
                  <w:r w:rsidRPr="002D1619">
                    <w:rPr>
                      <w:sz w:val="24"/>
                      <w:szCs w:val="24"/>
                    </w:rPr>
                    <w:t>1</w:t>
                  </w:r>
                </w:p>
              </w:tc>
              <w:tc>
                <w:tcPr>
                  <w:tcW w:w="869" w:type="dxa"/>
                </w:tcPr>
                <w:p w:rsidR="000D1DA2" w:rsidRPr="002D1619" w:rsidRDefault="000D1DA2" w:rsidP="000D1DA2">
                  <w:pPr>
                    <w:jc w:val="center"/>
                    <w:rPr>
                      <w:sz w:val="24"/>
                      <w:szCs w:val="24"/>
                    </w:rPr>
                  </w:pPr>
                  <w:r w:rsidRPr="002D1619">
                    <w:rPr>
                      <w:sz w:val="24"/>
                      <w:szCs w:val="24"/>
                    </w:rPr>
                    <w:t>2</w:t>
                  </w:r>
                </w:p>
              </w:tc>
              <w:tc>
                <w:tcPr>
                  <w:tcW w:w="870" w:type="dxa"/>
                </w:tcPr>
                <w:p w:rsidR="000D1DA2" w:rsidRPr="002D1619" w:rsidRDefault="000D1DA2" w:rsidP="000D1DA2">
                  <w:pPr>
                    <w:jc w:val="center"/>
                    <w:rPr>
                      <w:sz w:val="24"/>
                      <w:szCs w:val="24"/>
                    </w:rPr>
                  </w:pPr>
                  <w:r w:rsidRPr="002D1619">
                    <w:rPr>
                      <w:sz w:val="24"/>
                      <w:szCs w:val="24"/>
                    </w:rPr>
                    <w:t>3</w:t>
                  </w:r>
                </w:p>
              </w:tc>
              <w:tc>
                <w:tcPr>
                  <w:tcW w:w="869" w:type="dxa"/>
                </w:tcPr>
                <w:p w:rsidR="000D1DA2" w:rsidRPr="002D1619" w:rsidRDefault="000D1DA2" w:rsidP="000D1DA2">
                  <w:pPr>
                    <w:jc w:val="center"/>
                    <w:rPr>
                      <w:sz w:val="24"/>
                      <w:szCs w:val="24"/>
                    </w:rPr>
                  </w:pPr>
                  <w:r w:rsidRPr="002D1619">
                    <w:rPr>
                      <w:sz w:val="24"/>
                      <w:szCs w:val="24"/>
                    </w:rPr>
                    <w:t>4</w:t>
                  </w:r>
                </w:p>
              </w:tc>
              <w:tc>
                <w:tcPr>
                  <w:tcW w:w="870" w:type="dxa"/>
                </w:tcPr>
                <w:p w:rsidR="000D1DA2" w:rsidRPr="002D1619" w:rsidRDefault="000D1DA2" w:rsidP="000D1DA2">
                  <w:pPr>
                    <w:jc w:val="center"/>
                    <w:rPr>
                      <w:sz w:val="24"/>
                      <w:szCs w:val="24"/>
                    </w:rPr>
                  </w:pPr>
                  <w:r w:rsidRPr="002D1619">
                    <w:rPr>
                      <w:sz w:val="24"/>
                      <w:szCs w:val="24"/>
                    </w:rPr>
                    <w:t>5</w:t>
                  </w:r>
                </w:p>
              </w:tc>
              <w:tc>
                <w:tcPr>
                  <w:tcW w:w="869" w:type="dxa"/>
                </w:tcPr>
                <w:p w:rsidR="000D1DA2" w:rsidRPr="002D1619" w:rsidRDefault="000D1DA2" w:rsidP="000D1DA2">
                  <w:pPr>
                    <w:jc w:val="center"/>
                    <w:rPr>
                      <w:sz w:val="24"/>
                      <w:szCs w:val="24"/>
                    </w:rPr>
                  </w:pPr>
                  <w:r w:rsidRPr="002D1619">
                    <w:rPr>
                      <w:sz w:val="24"/>
                      <w:szCs w:val="24"/>
                    </w:rPr>
                    <w:t>6</w:t>
                  </w:r>
                </w:p>
              </w:tc>
              <w:tc>
                <w:tcPr>
                  <w:tcW w:w="870" w:type="dxa"/>
                </w:tcPr>
                <w:p w:rsidR="000D1DA2" w:rsidRPr="002D1619" w:rsidRDefault="000D1DA2" w:rsidP="000D1DA2">
                  <w:pPr>
                    <w:jc w:val="center"/>
                    <w:rPr>
                      <w:sz w:val="24"/>
                      <w:szCs w:val="24"/>
                    </w:rPr>
                  </w:pPr>
                  <w:r w:rsidRPr="002D1619">
                    <w:rPr>
                      <w:sz w:val="24"/>
                      <w:szCs w:val="24"/>
                    </w:rPr>
                    <w:t>7</w:t>
                  </w:r>
                </w:p>
              </w:tc>
              <w:tc>
                <w:tcPr>
                  <w:tcW w:w="869" w:type="dxa"/>
                </w:tcPr>
                <w:p w:rsidR="000D1DA2" w:rsidRPr="002D1619" w:rsidRDefault="000D1DA2" w:rsidP="000D1DA2">
                  <w:pPr>
                    <w:jc w:val="center"/>
                    <w:rPr>
                      <w:sz w:val="24"/>
                      <w:szCs w:val="24"/>
                    </w:rPr>
                  </w:pPr>
                  <w:r w:rsidRPr="002D1619">
                    <w:rPr>
                      <w:sz w:val="24"/>
                      <w:szCs w:val="24"/>
                    </w:rPr>
                    <w:t>8</w:t>
                  </w:r>
                </w:p>
              </w:tc>
              <w:tc>
                <w:tcPr>
                  <w:tcW w:w="870" w:type="dxa"/>
                </w:tcPr>
                <w:p w:rsidR="000D1DA2" w:rsidRPr="002D1619" w:rsidRDefault="000D1DA2" w:rsidP="000D1DA2">
                  <w:pPr>
                    <w:jc w:val="center"/>
                    <w:rPr>
                      <w:sz w:val="24"/>
                      <w:szCs w:val="24"/>
                    </w:rPr>
                  </w:pPr>
                  <w:r w:rsidRPr="002D1619">
                    <w:rPr>
                      <w:sz w:val="24"/>
                      <w:szCs w:val="24"/>
                    </w:rPr>
                    <w:t>9</w:t>
                  </w:r>
                </w:p>
              </w:tc>
              <w:tc>
                <w:tcPr>
                  <w:tcW w:w="870" w:type="dxa"/>
                </w:tcPr>
                <w:p w:rsidR="000D1DA2" w:rsidRPr="002D1619" w:rsidRDefault="000D1DA2" w:rsidP="000D1DA2">
                  <w:pPr>
                    <w:jc w:val="center"/>
                    <w:rPr>
                      <w:sz w:val="24"/>
                      <w:szCs w:val="24"/>
                    </w:rPr>
                  </w:pPr>
                  <w:r w:rsidRPr="002D1619">
                    <w:rPr>
                      <w:sz w:val="24"/>
                      <w:szCs w:val="24"/>
                    </w:rPr>
                    <w:t>10</w:t>
                  </w:r>
                </w:p>
              </w:tc>
            </w:tr>
            <w:tr w:rsidR="000D1DA2" w:rsidRPr="002D1619" w:rsidTr="000D1DA2">
              <w:tc>
                <w:tcPr>
                  <w:tcW w:w="1240" w:type="dxa"/>
                </w:tcPr>
                <w:p w:rsidR="000D1DA2" w:rsidRPr="002D1619" w:rsidRDefault="00261F85" w:rsidP="000D1DA2">
                  <w:pPr>
                    <w:jc w:val="center"/>
                    <w:rPr>
                      <w:sz w:val="22"/>
                      <w:szCs w:val="22"/>
                    </w:rPr>
                  </w:pPr>
                  <w:r w:rsidRPr="004D3C2B">
                    <w:rPr>
                      <w:sz w:val="23"/>
                      <w:szCs w:val="23"/>
                      <w:lang w:val="en-US"/>
                    </w:rPr>
                    <w:t>P</w:t>
                  </w:r>
                  <w:r w:rsidRPr="004D3C2B">
                    <w:rPr>
                      <w:sz w:val="23"/>
                      <w:szCs w:val="23"/>
                      <w:vertAlign w:val="subscript"/>
                    </w:rPr>
                    <w:t>4</w:t>
                  </w:r>
                  <w:r w:rsidRPr="004D3C2B">
                    <w:rPr>
                      <w:sz w:val="23"/>
                      <w:szCs w:val="23"/>
                    </w:rPr>
                    <w:t>, кВт</w:t>
                  </w:r>
                </w:p>
              </w:tc>
              <w:tc>
                <w:tcPr>
                  <w:tcW w:w="870" w:type="dxa"/>
                </w:tcPr>
                <w:p w:rsidR="000D1DA2" w:rsidRPr="002D1619" w:rsidRDefault="000D1DA2" w:rsidP="000D1DA2">
                  <w:pPr>
                    <w:jc w:val="center"/>
                    <w:rPr>
                      <w:sz w:val="24"/>
                      <w:szCs w:val="24"/>
                    </w:rPr>
                  </w:pPr>
                  <w:r w:rsidRPr="002D1619">
                    <w:rPr>
                      <w:sz w:val="24"/>
                      <w:szCs w:val="24"/>
                    </w:rPr>
                    <w:t>5</w:t>
                  </w:r>
                </w:p>
              </w:tc>
              <w:tc>
                <w:tcPr>
                  <w:tcW w:w="869" w:type="dxa"/>
                </w:tcPr>
                <w:p w:rsidR="000D1DA2" w:rsidRPr="002D1619" w:rsidRDefault="000D1DA2" w:rsidP="000D1DA2">
                  <w:pPr>
                    <w:jc w:val="center"/>
                    <w:rPr>
                      <w:sz w:val="24"/>
                      <w:szCs w:val="24"/>
                    </w:rPr>
                  </w:pPr>
                  <w:r w:rsidRPr="002D1619">
                    <w:rPr>
                      <w:sz w:val="24"/>
                      <w:szCs w:val="24"/>
                    </w:rPr>
                    <w:t>6</w:t>
                  </w:r>
                </w:p>
              </w:tc>
              <w:tc>
                <w:tcPr>
                  <w:tcW w:w="870" w:type="dxa"/>
                </w:tcPr>
                <w:p w:rsidR="000D1DA2" w:rsidRPr="002D1619" w:rsidRDefault="000D1DA2" w:rsidP="000D1DA2">
                  <w:pPr>
                    <w:jc w:val="center"/>
                    <w:rPr>
                      <w:sz w:val="24"/>
                      <w:szCs w:val="24"/>
                    </w:rPr>
                  </w:pPr>
                  <w:r w:rsidRPr="002D1619">
                    <w:rPr>
                      <w:sz w:val="24"/>
                      <w:szCs w:val="24"/>
                    </w:rPr>
                    <w:t>4</w:t>
                  </w:r>
                </w:p>
              </w:tc>
              <w:tc>
                <w:tcPr>
                  <w:tcW w:w="869" w:type="dxa"/>
                </w:tcPr>
                <w:p w:rsidR="000D1DA2" w:rsidRPr="002D1619" w:rsidRDefault="000D1DA2" w:rsidP="000D1DA2">
                  <w:pPr>
                    <w:jc w:val="center"/>
                    <w:rPr>
                      <w:sz w:val="24"/>
                      <w:szCs w:val="24"/>
                    </w:rPr>
                  </w:pPr>
                  <w:r w:rsidRPr="002D1619">
                    <w:rPr>
                      <w:sz w:val="24"/>
                      <w:szCs w:val="24"/>
                    </w:rPr>
                    <w:t>7</w:t>
                  </w:r>
                </w:p>
              </w:tc>
              <w:tc>
                <w:tcPr>
                  <w:tcW w:w="870" w:type="dxa"/>
                </w:tcPr>
                <w:p w:rsidR="000D1DA2" w:rsidRPr="002D1619" w:rsidRDefault="000D1DA2" w:rsidP="000D1DA2">
                  <w:pPr>
                    <w:jc w:val="center"/>
                    <w:rPr>
                      <w:sz w:val="24"/>
                      <w:szCs w:val="24"/>
                    </w:rPr>
                  </w:pPr>
                  <w:r w:rsidRPr="002D1619">
                    <w:rPr>
                      <w:sz w:val="24"/>
                      <w:szCs w:val="24"/>
                    </w:rPr>
                    <w:t>8</w:t>
                  </w:r>
                </w:p>
              </w:tc>
              <w:tc>
                <w:tcPr>
                  <w:tcW w:w="869" w:type="dxa"/>
                </w:tcPr>
                <w:p w:rsidR="000D1DA2" w:rsidRPr="002D1619" w:rsidRDefault="000D1DA2" w:rsidP="000D1DA2">
                  <w:pPr>
                    <w:jc w:val="center"/>
                    <w:rPr>
                      <w:sz w:val="24"/>
                      <w:szCs w:val="24"/>
                    </w:rPr>
                  </w:pPr>
                  <w:r w:rsidRPr="002D1619">
                    <w:rPr>
                      <w:sz w:val="24"/>
                      <w:szCs w:val="24"/>
                    </w:rPr>
                    <w:t>9</w:t>
                  </w:r>
                </w:p>
              </w:tc>
              <w:tc>
                <w:tcPr>
                  <w:tcW w:w="870" w:type="dxa"/>
                </w:tcPr>
                <w:p w:rsidR="000D1DA2" w:rsidRPr="002D1619" w:rsidRDefault="000D1DA2" w:rsidP="000D1DA2">
                  <w:pPr>
                    <w:jc w:val="center"/>
                    <w:rPr>
                      <w:sz w:val="24"/>
                      <w:szCs w:val="24"/>
                    </w:rPr>
                  </w:pPr>
                  <w:r w:rsidRPr="002D1619">
                    <w:rPr>
                      <w:sz w:val="24"/>
                      <w:szCs w:val="24"/>
                    </w:rPr>
                    <w:t>10</w:t>
                  </w:r>
                </w:p>
              </w:tc>
              <w:tc>
                <w:tcPr>
                  <w:tcW w:w="869" w:type="dxa"/>
                </w:tcPr>
                <w:p w:rsidR="000D1DA2" w:rsidRPr="002D1619" w:rsidRDefault="000D1DA2" w:rsidP="000D1DA2">
                  <w:pPr>
                    <w:jc w:val="center"/>
                    <w:rPr>
                      <w:sz w:val="24"/>
                      <w:szCs w:val="24"/>
                    </w:rPr>
                  </w:pPr>
                  <w:r w:rsidRPr="002D1619">
                    <w:rPr>
                      <w:sz w:val="24"/>
                      <w:szCs w:val="24"/>
                    </w:rPr>
                    <w:t>11</w:t>
                  </w:r>
                </w:p>
              </w:tc>
              <w:tc>
                <w:tcPr>
                  <w:tcW w:w="870" w:type="dxa"/>
                </w:tcPr>
                <w:p w:rsidR="000D1DA2" w:rsidRPr="002D1619" w:rsidRDefault="000D1DA2" w:rsidP="000D1DA2">
                  <w:pPr>
                    <w:jc w:val="center"/>
                    <w:rPr>
                      <w:sz w:val="24"/>
                      <w:szCs w:val="24"/>
                    </w:rPr>
                  </w:pPr>
                  <w:r w:rsidRPr="002D1619">
                    <w:rPr>
                      <w:sz w:val="24"/>
                      <w:szCs w:val="24"/>
                    </w:rPr>
                    <w:t>12</w:t>
                  </w:r>
                </w:p>
              </w:tc>
              <w:tc>
                <w:tcPr>
                  <w:tcW w:w="870" w:type="dxa"/>
                </w:tcPr>
                <w:p w:rsidR="000D1DA2" w:rsidRPr="002D1619" w:rsidRDefault="000D1DA2" w:rsidP="000D1DA2">
                  <w:pPr>
                    <w:jc w:val="center"/>
                    <w:rPr>
                      <w:sz w:val="24"/>
                      <w:szCs w:val="24"/>
                    </w:rPr>
                  </w:pPr>
                  <w:r w:rsidRPr="002D1619">
                    <w:rPr>
                      <w:sz w:val="24"/>
                      <w:szCs w:val="24"/>
                    </w:rPr>
                    <w:t>1</w:t>
                  </w:r>
                  <w:r>
                    <w:rPr>
                      <w:sz w:val="24"/>
                      <w:szCs w:val="24"/>
                    </w:rPr>
                    <w:t>4</w:t>
                  </w:r>
                </w:p>
              </w:tc>
            </w:tr>
            <w:tr w:rsidR="000D1DA2" w:rsidRPr="002D1619" w:rsidTr="000D1DA2">
              <w:tc>
                <w:tcPr>
                  <w:tcW w:w="1240" w:type="dxa"/>
                </w:tcPr>
                <w:p w:rsidR="000D1DA2" w:rsidRPr="002D1619" w:rsidRDefault="00261F85" w:rsidP="000D1DA2">
                  <w:pPr>
                    <w:jc w:val="center"/>
                    <w:rPr>
                      <w:sz w:val="22"/>
                      <w:szCs w:val="22"/>
                    </w:rPr>
                  </w:pPr>
                  <w:r w:rsidRPr="004D3C2B">
                    <w:rPr>
                      <w:sz w:val="23"/>
                      <w:szCs w:val="23"/>
                      <w:lang w:val="en-US"/>
                    </w:rPr>
                    <w:t>n</w:t>
                  </w:r>
                  <w:r w:rsidRPr="004D3C2B">
                    <w:rPr>
                      <w:sz w:val="23"/>
                      <w:szCs w:val="23"/>
                      <w:vertAlign w:val="subscript"/>
                    </w:rPr>
                    <w:t>4</w:t>
                  </w:r>
                  <w:r w:rsidRPr="004D3C2B">
                    <w:rPr>
                      <w:sz w:val="23"/>
                      <w:szCs w:val="23"/>
                    </w:rPr>
                    <w:t>, об/мин</w:t>
                  </w:r>
                </w:p>
              </w:tc>
              <w:tc>
                <w:tcPr>
                  <w:tcW w:w="870" w:type="dxa"/>
                </w:tcPr>
                <w:p w:rsidR="000D1DA2" w:rsidRPr="002D1619" w:rsidRDefault="000D1DA2" w:rsidP="000D1DA2">
                  <w:pPr>
                    <w:jc w:val="center"/>
                    <w:rPr>
                      <w:sz w:val="24"/>
                      <w:szCs w:val="24"/>
                    </w:rPr>
                  </w:pPr>
                  <w:r w:rsidRPr="002D1619">
                    <w:rPr>
                      <w:sz w:val="24"/>
                      <w:szCs w:val="24"/>
                    </w:rPr>
                    <w:t>70</w:t>
                  </w:r>
                </w:p>
              </w:tc>
              <w:tc>
                <w:tcPr>
                  <w:tcW w:w="869" w:type="dxa"/>
                </w:tcPr>
                <w:p w:rsidR="000D1DA2" w:rsidRPr="002D1619" w:rsidRDefault="000D1DA2" w:rsidP="000D1DA2">
                  <w:pPr>
                    <w:jc w:val="center"/>
                    <w:rPr>
                      <w:sz w:val="24"/>
                      <w:szCs w:val="24"/>
                    </w:rPr>
                  </w:pPr>
                  <w:r w:rsidRPr="002D1619">
                    <w:rPr>
                      <w:sz w:val="24"/>
                      <w:szCs w:val="24"/>
                    </w:rPr>
                    <w:t>75</w:t>
                  </w:r>
                </w:p>
              </w:tc>
              <w:tc>
                <w:tcPr>
                  <w:tcW w:w="870" w:type="dxa"/>
                </w:tcPr>
                <w:p w:rsidR="000D1DA2" w:rsidRPr="002D1619" w:rsidRDefault="000D1DA2" w:rsidP="000D1DA2">
                  <w:pPr>
                    <w:jc w:val="center"/>
                    <w:rPr>
                      <w:sz w:val="24"/>
                      <w:szCs w:val="24"/>
                    </w:rPr>
                  </w:pPr>
                  <w:r w:rsidRPr="002D1619">
                    <w:rPr>
                      <w:sz w:val="24"/>
                      <w:szCs w:val="24"/>
                    </w:rPr>
                    <w:t>50</w:t>
                  </w:r>
                </w:p>
              </w:tc>
              <w:tc>
                <w:tcPr>
                  <w:tcW w:w="869" w:type="dxa"/>
                </w:tcPr>
                <w:p w:rsidR="000D1DA2" w:rsidRPr="002D1619" w:rsidRDefault="000D1DA2" w:rsidP="000D1DA2">
                  <w:pPr>
                    <w:jc w:val="center"/>
                    <w:rPr>
                      <w:sz w:val="24"/>
                      <w:szCs w:val="24"/>
                    </w:rPr>
                  </w:pPr>
                  <w:r w:rsidRPr="002D1619">
                    <w:rPr>
                      <w:sz w:val="24"/>
                      <w:szCs w:val="24"/>
                    </w:rPr>
                    <w:t>65</w:t>
                  </w:r>
                </w:p>
              </w:tc>
              <w:tc>
                <w:tcPr>
                  <w:tcW w:w="870" w:type="dxa"/>
                </w:tcPr>
                <w:p w:rsidR="000D1DA2" w:rsidRPr="002D1619" w:rsidRDefault="000D1DA2" w:rsidP="000D1DA2">
                  <w:pPr>
                    <w:jc w:val="center"/>
                    <w:rPr>
                      <w:sz w:val="24"/>
                      <w:szCs w:val="24"/>
                    </w:rPr>
                  </w:pPr>
                  <w:r w:rsidRPr="002D1619">
                    <w:rPr>
                      <w:sz w:val="24"/>
                      <w:szCs w:val="24"/>
                    </w:rPr>
                    <w:t>80</w:t>
                  </w:r>
                </w:p>
              </w:tc>
              <w:tc>
                <w:tcPr>
                  <w:tcW w:w="869" w:type="dxa"/>
                </w:tcPr>
                <w:p w:rsidR="000D1DA2" w:rsidRPr="002D1619" w:rsidRDefault="000D1DA2" w:rsidP="000D1DA2">
                  <w:pPr>
                    <w:jc w:val="center"/>
                    <w:rPr>
                      <w:sz w:val="24"/>
                      <w:szCs w:val="24"/>
                    </w:rPr>
                  </w:pPr>
                  <w:r w:rsidRPr="002D1619">
                    <w:rPr>
                      <w:sz w:val="24"/>
                      <w:szCs w:val="24"/>
                    </w:rPr>
                    <w:t>75</w:t>
                  </w:r>
                </w:p>
              </w:tc>
              <w:tc>
                <w:tcPr>
                  <w:tcW w:w="870" w:type="dxa"/>
                </w:tcPr>
                <w:p w:rsidR="000D1DA2" w:rsidRPr="002D1619" w:rsidRDefault="000D1DA2" w:rsidP="000D1DA2">
                  <w:pPr>
                    <w:jc w:val="center"/>
                    <w:rPr>
                      <w:sz w:val="24"/>
                      <w:szCs w:val="24"/>
                    </w:rPr>
                  </w:pPr>
                  <w:r w:rsidRPr="002D1619">
                    <w:rPr>
                      <w:sz w:val="24"/>
                      <w:szCs w:val="24"/>
                    </w:rPr>
                    <w:t>55</w:t>
                  </w:r>
                </w:p>
              </w:tc>
              <w:tc>
                <w:tcPr>
                  <w:tcW w:w="869" w:type="dxa"/>
                </w:tcPr>
                <w:p w:rsidR="000D1DA2" w:rsidRPr="002D1619" w:rsidRDefault="000D1DA2" w:rsidP="000D1DA2">
                  <w:pPr>
                    <w:jc w:val="center"/>
                    <w:rPr>
                      <w:sz w:val="24"/>
                      <w:szCs w:val="24"/>
                    </w:rPr>
                  </w:pPr>
                  <w:r w:rsidRPr="002D1619">
                    <w:rPr>
                      <w:sz w:val="24"/>
                      <w:szCs w:val="24"/>
                    </w:rPr>
                    <w:t>50</w:t>
                  </w:r>
                </w:p>
              </w:tc>
              <w:tc>
                <w:tcPr>
                  <w:tcW w:w="870" w:type="dxa"/>
                </w:tcPr>
                <w:p w:rsidR="000D1DA2" w:rsidRPr="002D1619" w:rsidRDefault="000D1DA2" w:rsidP="000D1DA2">
                  <w:pPr>
                    <w:jc w:val="center"/>
                    <w:rPr>
                      <w:sz w:val="24"/>
                      <w:szCs w:val="24"/>
                    </w:rPr>
                  </w:pPr>
                  <w:r w:rsidRPr="002D1619">
                    <w:rPr>
                      <w:sz w:val="24"/>
                      <w:szCs w:val="24"/>
                    </w:rPr>
                    <w:t>75</w:t>
                  </w:r>
                </w:p>
              </w:tc>
              <w:tc>
                <w:tcPr>
                  <w:tcW w:w="870" w:type="dxa"/>
                </w:tcPr>
                <w:p w:rsidR="000D1DA2" w:rsidRPr="002D1619" w:rsidRDefault="000D1DA2" w:rsidP="000D1DA2">
                  <w:pPr>
                    <w:jc w:val="center"/>
                    <w:rPr>
                      <w:sz w:val="24"/>
                      <w:szCs w:val="24"/>
                    </w:rPr>
                  </w:pPr>
                  <w:r w:rsidRPr="002D1619">
                    <w:rPr>
                      <w:sz w:val="24"/>
                      <w:szCs w:val="24"/>
                    </w:rPr>
                    <w:t>90</w:t>
                  </w:r>
                </w:p>
              </w:tc>
            </w:tr>
          </w:tbl>
          <w:p w:rsidR="000D1DA2" w:rsidRDefault="000D1DA2" w:rsidP="000D1DA2">
            <w:pPr>
              <w:jc w:val="center"/>
              <w:rPr>
                <w:b/>
                <w:i/>
                <w:sz w:val="23"/>
                <w:szCs w:val="23"/>
              </w:rPr>
            </w:pPr>
          </w:p>
          <w:p w:rsidR="00C26258" w:rsidRDefault="00C26258" w:rsidP="000D1DA2">
            <w:pPr>
              <w:jc w:val="center"/>
              <w:rPr>
                <w:b/>
                <w:i/>
                <w:sz w:val="23"/>
                <w:szCs w:val="23"/>
              </w:rPr>
            </w:pPr>
          </w:p>
          <w:p w:rsidR="00C26258" w:rsidRDefault="00C26258" w:rsidP="000D1DA2">
            <w:pPr>
              <w:jc w:val="center"/>
              <w:rPr>
                <w:b/>
                <w:i/>
                <w:sz w:val="23"/>
                <w:szCs w:val="23"/>
              </w:rPr>
            </w:pPr>
          </w:p>
          <w:p w:rsidR="00C26258" w:rsidRDefault="00C26258" w:rsidP="000D1DA2">
            <w:pPr>
              <w:jc w:val="center"/>
              <w:rPr>
                <w:b/>
                <w:i/>
                <w:sz w:val="23"/>
                <w:szCs w:val="23"/>
              </w:rPr>
            </w:pPr>
          </w:p>
          <w:p w:rsidR="00C26258" w:rsidRDefault="00C26258" w:rsidP="000D1DA2">
            <w:pPr>
              <w:jc w:val="center"/>
              <w:rPr>
                <w:b/>
                <w:i/>
                <w:sz w:val="23"/>
                <w:szCs w:val="23"/>
              </w:rPr>
            </w:pPr>
          </w:p>
          <w:p w:rsidR="00C26258" w:rsidRDefault="00C26258" w:rsidP="000D1DA2">
            <w:pPr>
              <w:jc w:val="center"/>
              <w:rPr>
                <w:b/>
                <w:i/>
                <w:sz w:val="23"/>
                <w:szCs w:val="23"/>
              </w:rPr>
            </w:pPr>
          </w:p>
          <w:p w:rsidR="00C26258" w:rsidRDefault="00C26258" w:rsidP="000D1DA2">
            <w:pPr>
              <w:jc w:val="center"/>
              <w:rPr>
                <w:b/>
                <w:i/>
                <w:sz w:val="23"/>
                <w:szCs w:val="23"/>
              </w:rPr>
            </w:pPr>
          </w:p>
          <w:p w:rsidR="00C26258" w:rsidRDefault="00C26258" w:rsidP="000D1DA2">
            <w:pPr>
              <w:jc w:val="center"/>
              <w:rPr>
                <w:b/>
                <w:i/>
                <w:sz w:val="23"/>
                <w:szCs w:val="23"/>
              </w:rPr>
            </w:pPr>
          </w:p>
          <w:p w:rsidR="00C26258" w:rsidRDefault="00C26258" w:rsidP="000D1DA2">
            <w:pPr>
              <w:jc w:val="center"/>
              <w:rPr>
                <w:b/>
                <w:i/>
                <w:sz w:val="23"/>
                <w:szCs w:val="23"/>
              </w:rPr>
            </w:pPr>
          </w:p>
          <w:p w:rsidR="00863A1F" w:rsidRDefault="00863A1F" w:rsidP="000D1DA2">
            <w:pPr>
              <w:jc w:val="center"/>
              <w:rPr>
                <w:b/>
                <w:i/>
                <w:sz w:val="23"/>
                <w:szCs w:val="23"/>
              </w:rPr>
            </w:pPr>
          </w:p>
          <w:p w:rsidR="00863A1F" w:rsidRDefault="00863A1F" w:rsidP="000D1DA2">
            <w:pPr>
              <w:jc w:val="center"/>
              <w:rPr>
                <w:b/>
                <w:i/>
                <w:sz w:val="23"/>
                <w:szCs w:val="23"/>
              </w:rPr>
            </w:pPr>
          </w:p>
          <w:p w:rsidR="00C26258" w:rsidRDefault="00C26258" w:rsidP="000D1DA2">
            <w:pPr>
              <w:jc w:val="center"/>
              <w:rPr>
                <w:b/>
                <w:i/>
                <w:sz w:val="23"/>
                <w:szCs w:val="23"/>
              </w:rPr>
            </w:pPr>
          </w:p>
          <w:p w:rsidR="00C26258" w:rsidRDefault="00C26258" w:rsidP="000D1DA2">
            <w:pPr>
              <w:jc w:val="center"/>
              <w:rPr>
                <w:b/>
                <w:i/>
                <w:sz w:val="23"/>
                <w:szCs w:val="23"/>
              </w:rPr>
            </w:pPr>
          </w:p>
          <w:p w:rsidR="000D1DA2" w:rsidRPr="000D1DA2" w:rsidRDefault="000D1DA2" w:rsidP="000D1DA2">
            <w:pPr>
              <w:jc w:val="center"/>
              <w:rPr>
                <w:sz w:val="23"/>
                <w:szCs w:val="23"/>
              </w:rPr>
            </w:pPr>
            <w:r w:rsidRPr="000D1DA2">
              <w:rPr>
                <w:sz w:val="23"/>
                <w:szCs w:val="23"/>
              </w:rPr>
              <w:lastRenderedPageBreak/>
              <w:t>Задание №2</w:t>
            </w:r>
          </w:p>
          <w:p w:rsidR="000D1DA2" w:rsidRDefault="00C73E7F" w:rsidP="000D1DA2">
            <w:pPr>
              <w:jc w:val="center"/>
              <w:rPr>
                <w:b/>
                <w:i/>
                <w:sz w:val="23"/>
                <w:szCs w:val="23"/>
              </w:rPr>
            </w:pPr>
            <w:r>
              <w:rPr>
                <w:b/>
                <w:i/>
                <w:noProof/>
                <w:sz w:val="23"/>
                <w:szCs w:val="23"/>
              </w:rPr>
              <w:drawing>
                <wp:inline distT="0" distB="0" distL="0" distR="0">
                  <wp:extent cx="4838065" cy="3336290"/>
                  <wp:effectExtent l="0" t="0" r="0" b="0"/>
                  <wp:docPr id="65" name="Рисунок 65" descr="Двигатель-рем_передача-конический редуктор-цепная передача - для Р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Двигатель-рем_передача-конический редуктор-цепная передача - для РП"/>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38065" cy="3336290"/>
                          </a:xfrm>
                          <a:prstGeom prst="rect">
                            <a:avLst/>
                          </a:prstGeom>
                          <a:noFill/>
                          <a:ln>
                            <a:noFill/>
                          </a:ln>
                        </pic:spPr>
                      </pic:pic>
                    </a:graphicData>
                  </a:graphic>
                </wp:inline>
              </w:drawing>
            </w:r>
          </w:p>
          <w:p w:rsidR="000D1DA2" w:rsidRDefault="000D1DA2" w:rsidP="000D1DA2">
            <w:pPr>
              <w:ind w:firstLine="3402"/>
              <w:jc w:val="both"/>
              <w:rPr>
                <w:sz w:val="23"/>
                <w:szCs w:val="23"/>
              </w:rPr>
            </w:pPr>
            <w:r w:rsidRPr="000D1DA2">
              <w:rPr>
                <w:sz w:val="23"/>
                <w:szCs w:val="23"/>
              </w:rPr>
              <w:t>1</w:t>
            </w:r>
            <w:r>
              <w:rPr>
                <w:sz w:val="23"/>
                <w:szCs w:val="23"/>
              </w:rPr>
              <w:t xml:space="preserve"> – электродвигатель;</w:t>
            </w:r>
          </w:p>
          <w:p w:rsidR="000D1DA2" w:rsidRDefault="000D1DA2" w:rsidP="000D1DA2">
            <w:pPr>
              <w:ind w:firstLine="3402"/>
              <w:jc w:val="both"/>
              <w:rPr>
                <w:sz w:val="23"/>
                <w:szCs w:val="23"/>
              </w:rPr>
            </w:pPr>
            <w:r>
              <w:rPr>
                <w:sz w:val="23"/>
                <w:szCs w:val="23"/>
              </w:rPr>
              <w:t>2 – клиноременная передача;</w:t>
            </w:r>
          </w:p>
          <w:p w:rsidR="000D1DA2" w:rsidRDefault="000D1DA2" w:rsidP="000D1DA2">
            <w:pPr>
              <w:ind w:firstLine="3402"/>
              <w:jc w:val="both"/>
              <w:rPr>
                <w:sz w:val="23"/>
                <w:szCs w:val="23"/>
              </w:rPr>
            </w:pPr>
            <w:r>
              <w:rPr>
                <w:sz w:val="23"/>
                <w:szCs w:val="23"/>
              </w:rPr>
              <w:t>3 – коническая прямозубая передача;</w:t>
            </w:r>
          </w:p>
          <w:p w:rsidR="000D1DA2" w:rsidRDefault="000D1DA2" w:rsidP="000D1DA2">
            <w:pPr>
              <w:ind w:firstLine="3402"/>
              <w:jc w:val="both"/>
              <w:rPr>
                <w:sz w:val="23"/>
                <w:szCs w:val="23"/>
              </w:rPr>
            </w:pPr>
            <w:r>
              <w:rPr>
                <w:sz w:val="23"/>
                <w:szCs w:val="23"/>
              </w:rPr>
              <w:t>4 – цепная передача.</w:t>
            </w:r>
          </w:p>
          <w:tbl>
            <w:tblPr>
              <w:tblW w:w="9936"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870"/>
              <w:gridCol w:w="869"/>
              <w:gridCol w:w="870"/>
              <w:gridCol w:w="869"/>
              <w:gridCol w:w="870"/>
              <w:gridCol w:w="869"/>
              <w:gridCol w:w="870"/>
              <w:gridCol w:w="869"/>
              <w:gridCol w:w="870"/>
              <w:gridCol w:w="870"/>
            </w:tblGrid>
            <w:tr w:rsidR="000D1DA2" w:rsidRPr="002D1619" w:rsidTr="00261F85">
              <w:tc>
                <w:tcPr>
                  <w:tcW w:w="1240" w:type="dxa"/>
                  <w:vMerge w:val="restart"/>
                </w:tcPr>
                <w:p w:rsidR="000D1DA2" w:rsidRPr="002D1619" w:rsidRDefault="000D1DA2" w:rsidP="000D1DA2">
                  <w:pPr>
                    <w:jc w:val="center"/>
                    <w:rPr>
                      <w:sz w:val="24"/>
                      <w:szCs w:val="24"/>
                    </w:rPr>
                  </w:pPr>
                  <w:r w:rsidRPr="002D1619">
                    <w:rPr>
                      <w:sz w:val="24"/>
                      <w:szCs w:val="24"/>
                    </w:rPr>
                    <w:t>Исх.</w:t>
                  </w:r>
                </w:p>
                <w:p w:rsidR="000D1DA2" w:rsidRPr="002D1619" w:rsidRDefault="000D1DA2" w:rsidP="000D1DA2">
                  <w:pPr>
                    <w:jc w:val="center"/>
                    <w:rPr>
                      <w:sz w:val="24"/>
                      <w:szCs w:val="24"/>
                    </w:rPr>
                  </w:pPr>
                  <w:r w:rsidRPr="002D1619">
                    <w:rPr>
                      <w:sz w:val="24"/>
                      <w:szCs w:val="24"/>
                    </w:rPr>
                    <w:t>да</w:t>
                  </w:r>
                  <w:r w:rsidRPr="002D1619">
                    <w:rPr>
                      <w:sz w:val="24"/>
                      <w:szCs w:val="24"/>
                    </w:rPr>
                    <w:t>н</w:t>
                  </w:r>
                  <w:r w:rsidRPr="002D1619">
                    <w:rPr>
                      <w:sz w:val="24"/>
                      <w:szCs w:val="24"/>
                    </w:rPr>
                    <w:t>ные</w:t>
                  </w:r>
                </w:p>
              </w:tc>
              <w:tc>
                <w:tcPr>
                  <w:tcW w:w="8696" w:type="dxa"/>
                  <w:gridSpan w:val="10"/>
                </w:tcPr>
                <w:p w:rsidR="000D1DA2" w:rsidRPr="002D1619" w:rsidRDefault="000D1DA2" w:rsidP="000D1DA2">
                  <w:pPr>
                    <w:jc w:val="center"/>
                    <w:rPr>
                      <w:sz w:val="24"/>
                      <w:szCs w:val="24"/>
                    </w:rPr>
                  </w:pPr>
                  <w:r w:rsidRPr="002D1619">
                    <w:rPr>
                      <w:sz w:val="24"/>
                      <w:szCs w:val="24"/>
                    </w:rPr>
                    <w:t>Вариант</w:t>
                  </w:r>
                </w:p>
              </w:tc>
            </w:tr>
            <w:tr w:rsidR="000D1DA2" w:rsidRPr="002D1619" w:rsidTr="00261F85">
              <w:tc>
                <w:tcPr>
                  <w:tcW w:w="1240" w:type="dxa"/>
                  <w:vMerge/>
                </w:tcPr>
                <w:p w:rsidR="000D1DA2" w:rsidRPr="002D1619" w:rsidRDefault="000D1DA2" w:rsidP="000D1DA2">
                  <w:pPr>
                    <w:jc w:val="center"/>
                    <w:rPr>
                      <w:sz w:val="24"/>
                      <w:szCs w:val="24"/>
                    </w:rPr>
                  </w:pPr>
                </w:p>
              </w:tc>
              <w:tc>
                <w:tcPr>
                  <w:tcW w:w="870" w:type="dxa"/>
                </w:tcPr>
                <w:p w:rsidR="000D1DA2" w:rsidRPr="002D1619" w:rsidRDefault="000D1DA2" w:rsidP="000D1DA2">
                  <w:pPr>
                    <w:jc w:val="center"/>
                    <w:rPr>
                      <w:sz w:val="24"/>
                      <w:szCs w:val="24"/>
                    </w:rPr>
                  </w:pPr>
                  <w:r w:rsidRPr="002D1619">
                    <w:rPr>
                      <w:sz w:val="24"/>
                      <w:szCs w:val="24"/>
                    </w:rPr>
                    <w:t>1</w:t>
                  </w:r>
                </w:p>
              </w:tc>
              <w:tc>
                <w:tcPr>
                  <w:tcW w:w="869" w:type="dxa"/>
                </w:tcPr>
                <w:p w:rsidR="000D1DA2" w:rsidRPr="002D1619" w:rsidRDefault="000D1DA2" w:rsidP="000D1DA2">
                  <w:pPr>
                    <w:jc w:val="center"/>
                    <w:rPr>
                      <w:sz w:val="24"/>
                      <w:szCs w:val="24"/>
                    </w:rPr>
                  </w:pPr>
                  <w:r w:rsidRPr="002D1619">
                    <w:rPr>
                      <w:sz w:val="24"/>
                      <w:szCs w:val="24"/>
                    </w:rPr>
                    <w:t>2</w:t>
                  </w:r>
                </w:p>
              </w:tc>
              <w:tc>
                <w:tcPr>
                  <w:tcW w:w="870" w:type="dxa"/>
                </w:tcPr>
                <w:p w:rsidR="000D1DA2" w:rsidRPr="002D1619" w:rsidRDefault="000D1DA2" w:rsidP="000D1DA2">
                  <w:pPr>
                    <w:jc w:val="center"/>
                    <w:rPr>
                      <w:sz w:val="24"/>
                      <w:szCs w:val="24"/>
                    </w:rPr>
                  </w:pPr>
                  <w:r w:rsidRPr="002D1619">
                    <w:rPr>
                      <w:sz w:val="24"/>
                      <w:szCs w:val="24"/>
                    </w:rPr>
                    <w:t>3</w:t>
                  </w:r>
                </w:p>
              </w:tc>
              <w:tc>
                <w:tcPr>
                  <w:tcW w:w="869" w:type="dxa"/>
                </w:tcPr>
                <w:p w:rsidR="000D1DA2" w:rsidRPr="002D1619" w:rsidRDefault="000D1DA2" w:rsidP="000D1DA2">
                  <w:pPr>
                    <w:jc w:val="center"/>
                    <w:rPr>
                      <w:sz w:val="24"/>
                      <w:szCs w:val="24"/>
                    </w:rPr>
                  </w:pPr>
                  <w:r w:rsidRPr="002D1619">
                    <w:rPr>
                      <w:sz w:val="24"/>
                      <w:szCs w:val="24"/>
                    </w:rPr>
                    <w:t>4</w:t>
                  </w:r>
                </w:p>
              </w:tc>
              <w:tc>
                <w:tcPr>
                  <w:tcW w:w="870" w:type="dxa"/>
                </w:tcPr>
                <w:p w:rsidR="000D1DA2" w:rsidRPr="002D1619" w:rsidRDefault="000D1DA2" w:rsidP="000D1DA2">
                  <w:pPr>
                    <w:jc w:val="center"/>
                    <w:rPr>
                      <w:sz w:val="24"/>
                      <w:szCs w:val="24"/>
                    </w:rPr>
                  </w:pPr>
                  <w:r w:rsidRPr="002D1619">
                    <w:rPr>
                      <w:sz w:val="24"/>
                      <w:szCs w:val="24"/>
                    </w:rPr>
                    <w:t>5</w:t>
                  </w:r>
                </w:p>
              </w:tc>
              <w:tc>
                <w:tcPr>
                  <w:tcW w:w="869" w:type="dxa"/>
                </w:tcPr>
                <w:p w:rsidR="000D1DA2" w:rsidRPr="002D1619" w:rsidRDefault="000D1DA2" w:rsidP="000D1DA2">
                  <w:pPr>
                    <w:jc w:val="center"/>
                    <w:rPr>
                      <w:sz w:val="24"/>
                      <w:szCs w:val="24"/>
                    </w:rPr>
                  </w:pPr>
                  <w:r w:rsidRPr="002D1619">
                    <w:rPr>
                      <w:sz w:val="24"/>
                      <w:szCs w:val="24"/>
                    </w:rPr>
                    <w:t>6</w:t>
                  </w:r>
                </w:p>
              </w:tc>
              <w:tc>
                <w:tcPr>
                  <w:tcW w:w="870" w:type="dxa"/>
                </w:tcPr>
                <w:p w:rsidR="000D1DA2" w:rsidRPr="002D1619" w:rsidRDefault="000D1DA2" w:rsidP="000D1DA2">
                  <w:pPr>
                    <w:jc w:val="center"/>
                    <w:rPr>
                      <w:sz w:val="24"/>
                      <w:szCs w:val="24"/>
                    </w:rPr>
                  </w:pPr>
                  <w:r w:rsidRPr="002D1619">
                    <w:rPr>
                      <w:sz w:val="24"/>
                      <w:szCs w:val="24"/>
                    </w:rPr>
                    <w:t>7</w:t>
                  </w:r>
                </w:p>
              </w:tc>
              <w:tc>
                <w:tcPr>
                  <w:tcW w:w="869" w:type="dxa"/>
                </w:tcPr>
                <w:p w:rsidR="000D1DA2" w:rsidRPr="002D1619" w:rsidRDefault="000D1DA2" w:rsidP="000D1DA2">
                  <w:pPr>
                    <w:jc w:val="center"/>
                    <w:rPr>
                      <w:sz w:val="24"/>
                      <w:szCs w:val="24"/>
                    </w:rPr>
                  </w:pPr>
                  <w:r w:rsidRPr="002D1619">
                    <w:rPr>
                      <w:sz w:val="24"/>
                      <w:szCs w:val="24"/>
                    </w:rPr>
                    <w:t>8</w:t>
                  </w:r>
                </w:p>
              </w:tc>
              <w:tc>
                <w:tcPr>
                  <w:tcW w:w="870" w:type="dxa"/>
                </w:tcPr>
                <w:p w:rsidR="000D1DA2" w:rsidRPr="002D1619" w:rsidRDefault="000D1DA2" w:rsidP="000D1DA2">
                  <w:pPr>
                    <w:jc w:val="center"/>
                    <w:rPr>
                      <w:sz w:val="24"/>
                      <w:szCs w:val="24"/>
                    </w:rPr>
                  </w:pPr>
                  <w:r w:rsidRPr="002D1619">
                    <w:rPr>
                      <w:sz w:val="24"/>
                      <w:szCs w:val="24"/>
                    </w:rPr>
                    <w:t>9</w:t>
                  </w:r>
                </w:p>
              </w:tc>
              <w:tc>
                <w:tcPr>
                  <w:tcW w:w="870" w:type="dxa"/>
                </w:tcPr>
                <w:p w:rsidR="000D1DA2" w:rsidRPr="002D1619" w:rsidRDefault="000D1DA2" w:rsidP="000D1DA2">
                  <w:pPr>
                    <w:jc w:val="center"/>
                    <w:rPr>
                      <w:sz w:val="24"/>
                      <w:szCs w:val="24"/>
                    </w:rPr>
                  </w:pPr>
                  <w:r w:rsidRPr="002D1619">
                    <w:rPr>
                      <w:sz w:val="24"/>
                      <w:szCs w:val="24"/>
                    </w:rPr>
                    <w:t>10</w:t>
                  </w:r>
                </w:p>
              </w:tc>
            </w:tr>
            <w:tr w:rsidR="000D1DA2" w:rsidRPr="002D1619" w:rsidTr="00261F85">
              <w:tc>
                <w:tcPr>
                  <w:tcW w:w="1240" w:type="dxa"/>
                </w:tcPr>
                <w:p w:rsidR="000D1DA2" w:rsidRPr="002D1619" w:rsidRDefault="00261F85" w:rsidP="000D1DA2">
                  <w:pPr>
                    <w:jc w:val="center"/>
                    <w:rPr>
                      <w:sz w:val="22"/>
                      <w:szCs w:val="22"/>
                    </w:rPr>
                  </w:pPr>
                  <w:r w:rsidRPr="004D3C2B">
                    <w:rPr>
                      <w:sz w:val="23"/>
                      <w:szCs w:val="23"/>
                      <w:lang w:val="en-US"/>
                    </w:rPr>
                    <w:t>P</w:t>
                  </w:r>
                  <w:r w:rsidRPr="004D3C2B">
                    <w:rPr>
                      <w:sz w:val="23"/>
                      <w:szCs w:val="23"/>
                      <w:vertAlign w:val="subscript"/>
                    </w:rPr>
                    <w:t>4</w:t>
                  </w:r>
                  <w:r w:rsidRPr="004D3C2B">
                    <w:rPr>
                      <w:sz w:val="23"/>
                      <w:szCs w:val="23"/>
                    </w:rPr>
                    <w:t>, кВт</w:t>
                  </w:r>
                </w:p>
              </w:tc>
              <w:tc>
                <w:tcPr>
                  <w:tcW w:w="870" w:type="dxa"/>
                </w:tcPr>
                <w:p w:rsidR="000D1DA2" w:rsidRPr="002D1619" w:rsidRDefault="000D1DA2" w:rsidP="000D1DA2">
                  <w:pPr>
                    <w:jc w:val="center"/>
                    <w:rPr>
                      <w:sz w:val="24"/>
                      <w:szCs w:val="24"/>
                    </w:rPr>
                  </w:pPr>
                  <w:r w:rsidRPr="002D1619">
                    <w:rPr>
                      <w:sz w:val="24"/>
                      <w:szCs w:val="24"/>
                    </w:rPr>
                    <w:t>4</w:t>
                  </w:r>
                </w:p>
              </w:tc>
              <w:tc>
                <w:tcPr>
                  <w:tcW w:w="869" w:type="dxa"/>
                </w:tcPr>
                <w:p w:rsidR="000D1DA2" w:rsidRPr="002D1619" w:rsidRDefault="000D1DA2" w:rsidP="000D1DA2">
                  <w:pPr>
                    <w:jc w:val="center"/>
                    <w:rPr>
                      <w:sz w:val="24"/>
                      <w:szCs w:val="24"/>
                    </w:rPr>
                  </w:pPr>
                  <w:r w:rsidRPr="002D1619">
                    <w:rPr>
                      <w:sz w:val="24"/>
                      <w:szCs w:val="24"/>
                    </w:rPr>
                    <w:t>5</w:t>
                  </w:r>
                </w:p>
              </w:tc>
              <w:tc>
                <w:tcPr>
                  <w:tcW w:w="870" w:type="dxa"/>
                </w:tcPr>
                <w:p w:rsidR="000D1DA2" w:rsidRPr="002D1619" w:rsidRDefault="000D1DA2" w:rsidP="000D1DA2">
                  <w:pPr>
                    <w:jc w:val="center"/>
                    <w:rPr>
                      <w:sz w:val="24"/>
                      <w:szCs w:val="24"/>
                    </w:rPr>
                  </w:pPr>
                  <w:r w:rsidRPr="002D1619">
                    <w:rPr>
                      <w:sz w:val="24"/>
                      <w:szCs w:val="24"/>
                    </w:rPr>
                    <w:t>6</w:t>
                  </w:r>
                </w:p>
              </w:tc>
              <w:tc>
                <w:tcPr>
                  <w:tcW w:w="869" w:type="dxa"/>
                </w:tcPr>
                <w:p w:rsidR="000D1DA2" w:rsidRPr="002D1619" w:rsidRDefault="000D1DA2" w:rsidP="000D1DA2">
                  <w:pPr>
                    <w:jc w:val="center"/>
                    <w:rPr>
                      <w:sz w:val="24"/>
                      <w:szCs w:val="24"/>
                    </w:rPr>
                  </w:pPr>
                  <w:r w:rsidRPr="002D1619">
                    <w:rPr>
                      <w:sz w:val="24"/>
                      <w:szCs w:val="24"/>
                    </w:rPr>
                    <w:t>7</w:t>
                  </w:r>
                </w:p>
              </w:tc>
              <w:tc>
                <w:tcPr>
                  <w:tcW w:w="870" w:type="dxa"/>
                </w:tcPr>
                <w:p w:rsidR="000D1DA2" w:rsidRPr="002D1619" w:rsidRDefault="000D1DA2" w:rsidP="000D1DA2">
                  <w:pPr>
                    <w:jc w:val="center"/>
                    <w:rPr>
                      <w:sz w:val="24"/>
                      <w:szCs w:val="24"/>
                    </w:rPr>
                  </w:pPr>
                  <w:r w:rsidRPr="002D1619">
                    <w:rPr>
                      <w:sz w:val="24"/>
                      <w:szCs w:val="24"/>
                    </w:rPr>
                    <w:t>8</w:t>
                  </w:r>
                </w:p>
              </w:tc>
              <w:tc>
                <w:tcPr>
                  <w:tcW w:w="869" w:type="dxa"/>
                </w:tcPr>
                <w:p w:rsidR="000D1DA2" w:rsidRPr="002D1619" w:rsidRDefault="000D1DA2" w:rsidP="000D1DA2">
                  <w:pPr>
                    <w:jc w:val="center"/>
                    <w:rPr>
                      <w:sz w:val="24"/>
                      <w:szCs w:val="24"/>
                    </w:rPr>
                  </w:pPr>
                  <w:r w:rsidRPr="002D1619">
                    <w:rPr>
                      <w:sz w:val="24"/>
                      <w:szCs w:val="24"/>
                    </w:rPr>
                    <w:t>9</w:t>
                  </w:r>
                </w:p>
              </w:tc>
              <w:tc>
                <w:tcPr>
                  <w:tcW w:w="870" w:type="dxa"/>
                </w:tcPr>
                <w:p w:rsidR="000D1DA2" w:rsidRPr="002D1619" w:rsidRDefault="000D1DA2" w:rsidP="000D1DA2">
                  <w:pPr>
                    <w:jc w:val="center"/>
                    <w:rPr>
                      <w:sz w:val="24"/>
                      <w:szCs w:val="24"/>
                    </w:rPr>
                  </w:pPr>
                  <w:r w:rsidRPr="002D1619">
                    <w:rPr>
                      <w:sz w:val="24"/>
                      <w:szCs w:val="24"/>
                    </w:rPr>
                    <w:t>10</w:t>
                  </w:r>
                </w:p>
              </w:tc>
              <w:tc>
                <w:tcPr>
                  <w:tcW w:w="869" w:type="dxa"/>
                </w:tcPr>
                <w:p w:rsidR="000D1DA2" w:rsidRPr="002D1619" w:rsidRDefault="000D1DA2" w:rsidP="000D1DA2">
                  <w:pPr>
                    <w:jc w:val="center"/>
                    <w:rPr>
                      <w:sz w:val="24"/>
                      <w:szCs w:val="24"/>
                    </w:rPr>
                  </w:pPr>
                  <w:r w:rsidRPr="002D1619">
                    <w:rPr>
                      <w:sz w:val="24"/>
                      <w:szCs w:val="24"/>
                    </w:rPr>
                    <w:t>11</w:t>
                  </w:r>
                </w:p>
              </w:tc>
              <w:tc>
                <w:tcPr>
                  <w:tcW w:w="870" w:type="dxa"/>
                </w:tcPr>
                <w:p w:rsidR="000D1DA2" w:rsidRPr="002D1619" w:rsidRDefault="000D1DA2" w:rsidP="000D1DA2">
                  <w:pPr>
                    <w:jc w:val="center"/>
                    <w:rPr>
                      <w:sz w:val="24"/>
                      <w:szCs w:val="24"/>
                    </w:rPr>
                  </w:pPr>
                  <w:r w:rsidRPr="002D1619">
                    <w:rPr>
                      <w:sz w:val="24"/>
                      <w:szCs w:val="24"/>
                    </w:rPr>
                    <w:t>12</w:t>
                  </w:r>
                </w:p>
              </w:tc>
              <w:tc>
                <w:tcPr>
                  <w:tcW w:w="870" w:type="dxa"/>
                </w:tcPr>
                <w:p w:rsidR="000D1DA2" w:rsidRPr="002D1619" w:rsidRDefault="000D1DA2" w:rsidP="000D1DA2">
                  <w:pPr>
                    <w:jc w:val="center"/>
                    <w:rPr>
                      <w:sz w:val="24"/>
                      <w:szCs w:val="24"/>
                    </w:rPr>
                  </w:pPr>
                  <w:r w:rsidRPr="002D1619">
                    <w:rPr>
                      <w:sz w:val="24"/>
                      <w:szCs w:val="24"/>
                    </w:rPr>
                    <w:t>13</w:t>
                  </w:r>
                </w:p>
              </w:tc>
            </w:tr>
            <w:tr w:rsidR="000D1DA2" w:rsidRPr="002D1619" w:rsidTr="00261F85">
              <w:tc>
                <w:tcPr>
                  <w:tcW w:w="1240" w:type="dxa"/>
                </w:tcPr>
                <w:p w:rsidR="000D1DA2" w:rsidRPr="002D1619" w:rsidRDefault="00261F85" w:rsidP="000D1DA2">
                  <w:pPr>
                    <w:jc w:val="center"/>
                    <w:rPr>
                      <w:sz w:val="22"/>
                      <w:szCs w:val="22"/>
                    </w:rPr>
                  </w:pPr>
                  <w:r w:rsidRPr="004D3C2B">
                    <w:rPr>
                      <w:sz w:val="23"/>
                      <w:szCs w:val="23"/>
                      <w:lang w:val="en-US"/>
                    </w:rPr>
                    <w:t>n</w:t>
                  </w:r>
                  <w:r w:rsidRPr="004D3C2B">
                    <w:rPr>
                      <w:sz w:val="23"/>
                      <w:szCs w:val="23"/>
                      <w:vertAlign w:val="subscript"/>
                    </w:rPr>
                    <w:t>4</w:t>
                  </w:r>
                  <w:r w:rsidRPr="004D3C2B">
                    <w:rPr>
                      <w:sz w:val="23"/>
                      <w:szCs w:val="23"/>
                    </w:rPr>
                    <w:t>, об/мин</w:t>
                  </w:r>
                </w:p>
              </w:tc>
              <w:tc>
                <w:tcPr>
                  <w:tcW w:w="870" w:type="dxa"/>
                </w:tcPr>
                <w:p w:rsidR="000D1DA2" w:rsidRPr="002D1619" w:rsidRDefault="000D1DA2" w:rsidP="000D1DA2">
                  <w:pPr>
                    <w:jc w:val="center"/>
                    <w:rPr>
                      <w:sz w:val="24"/>
                      <w:szCs w:val="24"/>
                    </w:rPr>
                  </w:pPr>
                  <w:r w:rsidRPr="002D1619">
                    <w:rPr>
                      <w:sz w:val="24"/>
                      <w:szCs w:val="24"/>
                    </w:rPr>
                    <w:t>70</w:t>
                  </w:r>
                </w:p>
              </w:tc>
              <w:tc>
                <w:tcPr>
                  <w:tcW w:w="869" w:type="dxa"/>
                </w:tcPr>
                <w:p w:rsidR="000D1DA2" w:rsidRPr="002D1619" w:rsidRDefault="000D1DA2" w:rsidP="000D1DA2">
                  <w:pPr>
                    <w:jc w:val="center"/>
                    <w:rPr>
                      <w:sz w:val="24"/>
                      <w:szCs w:val="24"/>
                    </w:rPr>
                  </w:pPr>
                  <w:r w:rsidRPr="002D1619">
                    <w:rPr>
                      <w:sz w:val="24"/>
                      <w:szCs w:val="24"/>
                    </w:rPr>
                    <w:t>75</w:t>
                  </w:r>
                </w:p>
              </w:tc>
              <w:tc>
                <w:tcPr>
                  <w:tcW w:w="870" w:type="dxa"/>
                </w:tcPr>
                <w:p w:rsidR="000D1DA2" w:rsidRPr="002D1619" w:rsidRDefault="000D1DA2" w:rsidP="000D1DA2">
                  <w:pPr>
                    <w:jc w:val="center"/>
                    <w:rPr>
                      <w:sz w:val="24"/>
                      <w:szCs w:val="24"/>
                    </w:rPr>
                  </w:pPr>
                  <w:r w:rsidRPr="002D1619">
                    <w:rPr>
                      <w:sz w:val="24"/>
                      <w:szCs w:val="24"/>
                    </w:rPr>
                    <w:t>80</w:t>
                  </w:r>
                </w:p>
              </w:tc>
              <w:tc>
                <w:tcPr>
                  <w:tcW w:w="869" w:type="dxa"/>
                </w:tcPr>
                <w:p w:rsidR="000D1DA2" w:rsidRPr="002D1619" w:rsidRDefault="000D1DA2" w:rsidP="000D1DA2">
                  <w:pPr>
                    <w:jc w:val="center"/>
                    <w:rPr>
                      <w:sz w:val="24"/>
                      <w:szCs w:val="24"/>
                    </w:rPr>
                  </w:pPr>
                  <w:r w:rsidRPr="002D1619">
                    <w:rPr>
                      <w:sz w:val="24"/>
                      <w:szCs w:val="24"/>
                    </w:rPr>
                    <w:t>85</w:t>
                  </w:r>
                </w:p>
              </w:tc>
              <w:tc>
                <w:tcPr>
                  <w:tcW w:w="870" w:type="dxa"/>
                </w:tcPr>
                <w:p w:rsidR="000D1DA2" w:rsidRPr="002D1619" w:rsidRDefault="000D1DA2" w:rsidP="000D1DA2">
                  <w:pPr>
                    <w:jc w:val="center"/>
                    <w:rPr>
                      <w:sz w:val="24"/>
                      <w:szCs w:val="24"/>
                    </w:rPr>
                  </w:pPr>
                  <w:r w:rsidRPr="002D1619">
                    <w:rPr>
                      <w:sz w:val="24"/>
                      <w:szCs w:val="24"/>
                    </w:rPr>
                    <w:t>90</w:t>
                  </w:r>
                </w:p>
              </w:tc>
              <w:tc>
                <w:tcPr>
                  <w:tcW w:w="869" w:type="dxa"/>
                </w:tcPr>
                <w:p w:rsidR="000D1DA2" w:rsidRPr="002D1619" w:rsidRDefault="000D1DA2" w:rsidP="000D1DA2">
                  <w:pPr>
                    <w:jc w:val="center"/>
                    <w:rPr>
                      <w:sz w:val="24"/>
                      <w:szCs w:val="24"/>
                    </w:rPr>
                  </w:pPr>
                  <w:r w:rsidRPr="002D1619">
                    <w:rPr>
                      <w:sz w:val="24"/>
                      <w:szCs w:val="24"/>
                    </w:rPr>
                    <w:t>95</w:t>
                  </w:r>
                </w:p>
              </w:tc>
              <w:tc>
                <w:tcPr>
                  <w:tcW w:w="870" w:type="dxa"/>
                </w:tcPr>
                <w:p w:rsidR="000D1DA2" w:rsidRPr="002D1619" w:rsidRDefault="000D1DA2" w:rsidP="000D1DA2">
                  <w:pPr>
                    <w:jc w:val="center"/>
                    <w:rPr>
                      <w:sz w:val="24"/>
                      <w:szCs w:val="24"/>
                    </w:rPr>
                  </w:pPr>
                  <w:r w:rsidRPr="002D1619">
                    <w:rPr>
                      <w:sz w:val="24"/>
                      <w:szCs w:val="24"/>
                    </w:rPr>
                    <w:t>100</w:t>
                  </w:r>
                </w:p>
              </w:tc>
              <w:tc>
                <w:tcPr>
                  <w:tcW w:w="869" w:type="dxa"/>
                </w:tcPr>
                <w:p w:rsidR="000D1DA2" w:rsidRPr="002D1619" w:rsidRDefault="000D1DA2" w:rsidP="000D1DA2">
                  <w:pPr>
                    <w:jc w:val="center"/>
                    <w:rPr>
                      <w:sz w:val="24"/>
                      <w:szCs w:val="24"/>
                    </w:rPr>
                  </w:pPr>
                  <w:r w:rsidRPr="002D1619">
                    <w:rPr>
                      <w:sz w:val="24"/>
                      <w:szCs w:val="24"/>
                    </w:rPr>
                    <w:t>105</w:t>
                  </w:r>
                </w:p>
              </w:tc>
              <w:tc>
                <w:tcPr>
                  <w:tcW w:w="870" w:type="dxa"/>
                </w:tcPr>
                <w:p w:rsidR="000D1DA2" w:rsidRPr="002D1619" w:rsidRDefault="000D1DA2" w:rsidP="000D1DA2">
                  <w:pPr>
                    <w:jc w:val="center"/>
                    <w:rPr>
                      <w:sz w:val="24"/>
                      <w:szCs w:val="24"/>
                    </w:rPr>
                  </w:pPr>
                  <w:r w:rsidRPr="002D1619">
                    <w:rPr>
                      <w:sz w:val="24"/>
                      <w:szCs w:val="24"/>
                    </w:rPr>
                    <w:t>110</w:t>
                  </w:r>
                </w:p>
              </w:tc>
              <w:tc>
                <w:tcPr>
                  <w:tcW w:w="870" w:type="dxa"/>
                </w:tcPr>
                <w:p w:rsidR="000D1DA2" w:rsidRPr="002D1619" w:rsidRDefault="000D1DA2" w:rsidP="000D1DA2">
                  <w:pPr>
                    <w:jc w:val="center"/>
                    <w:rPr>
                      <w:sz w:val="24"/>
                      <w:szCs w:val="24"/>
                    </w:rPr>
                  </w:pPr>
                  <w:r w:rsidRPr="002D1619">
                    <w:rPr>
                      <w:sz w:val="24"/>
                      <w:szCs w:val="24"/>
                    </w:rPr>
                    <w:t>115</w:t>
                  </w:r>
                </w:p>
              </w:tc>
            </w:tr>
          </w:tbl>
          <w:p w:rsidR="000D1DA2" w:rsidRDefault="000D1DA2" w:rsidP="000D1DA2">
            <w:pPr>
              <w:jc w:val="center"/>
              <w:rPr>
                <w:b/>
                <w:i/>
                <w:sz w:val="23"/>
                <w:szCs w:val="23"/>
              </w:rPr>
            </w:pPr>
          </w:p>
          <w:p w:rsidR="000D1DA2" w:rsidRPr="000D1DA2" w:rsidRDefault="000D1DA2" w:rsidP="000D1DA2">
            <w:pPr>
              <w:jc w:val="center"/>
              <w:rPr>
                <w:sz w:val="23"/>
                <w:szCs w:val="23"/>
              </w:rPr>
            </w:pPr>
            <w:r w:rsidRPr="000D1DA2">
              <w:rPr>
                <w:sz w:val="23"/>
                <w:szCs w:val="23"/>
              </w:rPr>
              <w:t>Задание №3</w:t>
            </w:r>
          </w:p>
          <w:p w:rsidR="000D1DA2" w:rsidRDefault="00C73E7F" w:rsidP="000D1DA2">
            <w:pPr>
              <w:jc w:val="center"/>
              <w:rPr>
                <w:b/>
                <w:i/>
                <w:sz w:val="23"/>
                <w:szCs w:val="23"/>
              </w:rPr>
            </w:pPr>
            <w:r>
              <w:rPr>
                <w:b/>
                <w:i/>
                <w:noProof/>
                <w:sz w:val="23"/>
                <w:szCs w:val="23"/>
              </w:rPr>
              <w:drawing>
                <wp:inline distT="0" distB="0" distL="0" distR="0">
                  <wp:extent cx="4999355" cy="2477135"/>
                  <wp:effectExtent l="0" t="0" r="0" b="0"/>
                  <wp:docPr id="66" name="Рисунок 66" descr="Рем - черв ред - цеп - 2 - Для Р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Рем - черв ред - цеп - 2 - Для РП"/>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999355" cy="2477135"/>
                          </a:xfrm>
                          <a:prstGeom prst="rect">
                            <a:avLst/>
                          </a:prstGeom>
                          <a:noFill/>
                          <a:ln>
                            <a:noFill/>
                          </a:ln>
                        </pic:spPr>
                      </pic:pic>
                    </a:graphicData>
                  </a:graphic>
                </wp:inline>
              </w:drawing>
            </w:r>
          </w:p>
          <w:p w:rsidR="000D1DA2" w:rsidRDefault="000D1DA2" w:rsidP="000D1DA2">
            <w:pPr>
              <w:ind w:firstLine="3402"/>
              <w:jc w:val="both"/>
              <w:rPr>
                <w:sz w:val="23"/>
                <w:szCs w:val="23"/>
              </w:rPr>
            </w:pPr>
            <w:r w:rsidRPr="000D1DA2">
              <w:rPr>
                <w:sz w:val="23"/>
                <w:szCs w:val="23"/>
              </w:rPr>
              <w:t>1</w:t>
            </w:r>
            <w:r>
              <w:rPr>
                <w:sz w:val="23"/>
                <w:szCs w:val="23"/>
              </w:rPr>
              <w:t xml:space="preserve"> – электродвигатель;</w:t>
            </w:r>
          </w:p>
          <w:p w:rsidR="000D1DA2" w:rsidRDefault="000D1DA2" w:rsidP="000D1DA2">
            <w:pPr>
              <w:ind w:firstLine="3402"/>
              <w:jc w:val="both"/>
              <w:rPr>
                <w:sz w:val="23"/>
                <w:szCs w:val="23"/>
              </w:rPr>
            </w:pPr>
            <w:r>
              <w:rPr>
                <w:sz w:val="23"/>
                <w:szCs w:val="23"/>
              </w:rPr>
              <w:t>2 – клиноременная передача;</w:t>
            </w:r>
          </w:p>
          <w:p w:rsidR="000D1DA2" w:rsidRDefault="000D1DA2" w:rsidP="000D1DA2">
            <w:pPr>
              <w:ind w:firstLine="3402"/>
              <w:jc w:val="both"/>
              <w:rPr>
                <w:sz w:val="23"/>
                <w:szCs w:val="23"/>
              </w:rPr>
            </w:pPr>
            <w:r>
              <w:rPr>
                <w:sz w:val="23"/>
                <w:szCs w:val="23"/>
              </w:rPr>
              <w:t>3 – червячная передача;</w:t>
            </w:r>
          </w:p>
          <w:p w:rsidR="000D1DA2" w:rsidRDefault="000D1DA2" w:rsidP="000D1DA2">
            <w:pPr>
              <w:ind w:firstLine="3402"/>
              <w:jc w:val="both"/>
              <w:rPr>
                <w:sz w:val="23"/>
                <w:szCs w:val="23"/>
              </w:rPr>
            </w:pPr>
            <w:r>
              <w:rPr>
                <w:sz w:val="23"/>
                <w:szCs w:val="23"/>
              </w:rPr>
              <w:t>4 – цепная передача.</w:t>
            </w:r>
          </w:p>
          <w:tbl>
            <w:tblPr>
              <w:tblW w:w="9936"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870"/>
              <w:gridCol w:w="869"/>
              <w:gridCol w:w="870"/>
              <w:gridCol w:w="869"/>
              <w:gridCol w:w="870"/>
              <w:gridCol w:w="869"/>
              <w:gridCol w:w="870"/>
              <w:gridCol w:w="869"/>
              <w:gridCol w:w="870"/>
              <w:gridCol w:w="870"/>
            </w:tblGrid>
            <w:tr w:rsidR="000D1DA2" w:rsidRPr="002D1619" w:rsidTr="00261F85">
              <w:tc>
                <w:tcPr>
                  <w:tcW w:w="1240" w:type="dxa"/>
                  <w:vMerge w:val="restart"/>
                </w:tcPr>
                <w:p w:rsidR="000D1DA2" w:rsidRPr="002D1619" w:rsidRDefault="000D1DA2" w:rsidP="000D1DA2">
                  <w:pPr>
                    <w:jc w:val="center"/>
                    <w:rPr>
                      <w:sz w:val="24"/>
                      <w:szCs w:val="24"/>
                    </w:rPr>
                  </w:pPr>
                  <w:r w:rsidRPr="002D1619">
                    <w:rPr>
                      <w:sz w:val="24"/>
                      <w:szCs w:val="24"/>
                    </w:rPr>
                    <w:t>Исх.</w:t>
                  </w:r>
                </w:p>
                <w:p w:rsidR="000D1DA2" w:rsidRPr="002D1619" w:rsidRDefault="000D1DA2" w:rsidP="000D1DA2">
                  <w:pPr>
                    <w:jc w:val="center"/>
                    <w:rPr>
                      <w:sz w:val="24"/>
                      <w:szCs w:val="24"/>
                    </w:rPr>
                  </w:pPr>
                  <w:r w:rsidRPr="002D1619">
                    <w:rPr>
                      <w:sz w:val="24"/>
                      <w:szCs w:val="24"/>
                    </w:rPr>
                    <w:t>да</w:t>
                  </w:r>
                  <w:r w:rsidRPr="002D1619">
                    <w:rPr>
                      <w:sz w:val="24"/>
                      <w:szCs w:val="24"/>
                    </w:rPr>
                    <w:t>н</w:t>
                  </w:r>
                  <w:r w:rsidRPr="002D1619">
                    <w:rPr>
                      <w:sz w:val="24"/>
                      <w:szCs w:val="24"/>
                    </w:rPr>
                    <w:t>ные</w:t>
                  </w:r>
                </w:p>
              </w:tc>
              <w:tc>
                <w:tcPr>
                  <w:tcW w:w="8696" w:type="dxa"/>
                  <w:gridSpan w:val="10"/>
                </w:tcPr>
                <w:p w:rsidR="000D1DA2" w:rsidRPr="002D1619" w:rsidRDefault="000D1DA2" w:rsidP="000D1DA2">
                  <w:pPr>
                    <w:jc w:val="center"/>
                    <w:rPr>
                      <w:sz w:val="24"/>
                      <w:szCs w:val="24"/>
                    </w:rPr>
                  </w:pPr>
                  <w:r w:rsidRPr="002D1619">
                    <w:rPr>
                      <w:sz w:val="24"/>
                      <w:szCs w:val="24"/>
                    </w:rPr>
                    <w:t>Вариант</w:t>
                  </w:r>
                </w:p>
              </w:tc>
            </w:tr>
            <w:tr w:rsidR="000D1DA2" w:rsidRPr="002D1619" w:rsidTr="00261F85">
              <w:tc>
                <w:tcPr>
                  <w:tcW w:w="1240" w:type="dxa"/>
                  <w:vMerge/>
                </w:tcPr>
                <w:p w:rsidR="000D1DA2" w:rsidRPr="002D1619" w:rsidRDefault="000D1DA2" w:rsidP="000D1DA2">
                  <w:pPr>
                    <w:jc w:val="center"/>
                    <w:rPr>
                      <w:sz w:val="24"/>
                      <w:szCs w:val="24"/>
                    </w:rPr>
                  </w:pPr>
                </w:p>
              </w:tc>
              <w:tc>
                <w:tcPr>
                  <w:tcW w:w="870" w:type="dxa"/>
                </w:tcPr>
                <w:p w:rsidR="000D1DA2" w:rsidRPr="002D1619" w:rsidRDefault="000D1DA2" w:rsidP="000D1DA2">
                  <w:pPr>
                    <w:jc w:val="center"/>
                    <w:rPr>
                      <w:sz w:val="24"/>
                      <w:szCs w:val="24"/>
                    </w:rPr>
                  </w:pPr>
                  <w:r w:rsidRPr="002D1619">
                    <w:rPr>
                      <w:sz w:val="24"/>
                      <w:szCs w:val="24"/>
                    </w:rPr>
                    <w:t>1</w:t>
                  </w:r>
                </w:p>
              </w:tc>
              <w:tc>
                <w:tcPr>
                  <w:tcW w:w="869" w:type="dxa"/>
                </w:tcPr>
                <w:p w:rsidR="000D1DA2" w:rsidRPr="002D1619" w:rsidRDefault="000D1DA2" w:rsidP="000D1DA2">
                  <w:pPr>
                    <w:jc w:val="center"/>
                    <w:rPr>
                      <w:sz w:val="24"/>
                      <w:szCs w:val="24"/>
                    </w:rPr>
                  </w:pPr>
                  <w:r w:rsidRPr="002D1619">
                    <w:rPr>
                      <w:sz w:val="24"/>
                      <w:szCs w:val="24"/>
                    </w:rPr>
                    <w:t>2</w:t>
                  </w:r>
                </w:p>
              </w:tc>
              <w:tc>
                <w:tcPr>
                  <w:tcW w:w="870" w:type="dxa"/>
                </w:tcPr>
                <w:p w:rsidR="000D1DA2" w:rsidRPr="002D1619" w:rsidRDefault="000D1DA2" w:rsidP="000D1DA2">
                  <w:pPr>
                    <w:jc w:val="center"/>
                    <w:rPr>
                      <w:sz w:val="24"/>
                      <w:szCs w:val="24"/>
                    </w:rPr>
                  </w:pPr>
                  <w:r w:rsidRPr="002D1619">
                    <w:rPr>
                      <w:sz w:val="24"/>
                      <w:szCs w:val="24"/>
                    </w:rPr>
                    <w:t>3</w:t>
                  </w:r>
                </w:p>
              </w:tc>
              <w:tc>
                <w:tcPr>
                  <w:tcW w:w="869" w:type="dxa"/>
                </w:tcPr>
                <w:p w:rsidR="000D1DA2" w:rsidRPr="002D1619" w:rsidRDefault="000D1DA2" w:rsidP="000D1DA2">
                  <w:pPr>
                    <w:jc w:val="center"/>
                    <w:rPr>
                      <w:sz w:val="24"/>
                      <w:szCs w:val="24"/>
                    </w:rPr>
                  </w:pPr>
                  <w:r w:rsidRPr="002D1619">
                    <w:rPr>
                      <w:sz w:val="24"/>
                      <w:szCs w:val="24"/>
                    </w:rPr>
                    <w:t>4</w:t>
                  </w:r>
                </w:p>
              </w:tc>
              <w:tc>
                <w:tcPr>
                  <w:tcW w:w="870" w:type="dxa"/>
                </w:tcPr>
                <w:p w:rsidR="000D1DA2" w:rsidRPr="002D1619" w:rsidRDefault="000D1DA2" w:rsidP="000D1DA2">
                  <w:pPr>
                    <w:jc w:val="center"/>
                    <w:rPr>
                      <w:sz w:val="24"/>
                      <w:szCs w:val="24"/>
                    </w:rPr>
                  </w:pPr>
                  <w:r w:rsidRPr="002D1619">
                    <w:rPr>
                      <w:sz w:val="24"/>
                      <w:szCs w:val="24"/>
                    </w:rPr>
                    <w:t>5</w:t>
                  </w:r>
                </w:p>
              </w:tc>
              <w:tc>
                <w:tcPr>
                  <w:tcW w:w="869" w:type="dxa"/>
                </w:tcPr>
                <w:p w:rsidR="000D1DA2" w:rsidRPr="002D1619" w:rsidRDefault="000D1DA2" w:rsidP="000D1DA2">
                  <w:pPr>
                    <w:jc w:val="center"/>
                    <w:rPr>
                      <w:sz w:val="24"/>
                      <w:szCs w:val="24"/>
                    </w:rPr>
                  </w:pPr>
                  <w:r w:rsidRPr="002D1619">
                    <w:rPr>
                      <w:sz w:val="24"/>
                      <w:szCs w:val="24"/>
                    </w:rPr>
                    <w:t>6</w:t>
                  </w:r>
                </w:p>
              </w:tc>
              <w:tc>
                <w:tcPr>
                  <w:tcW w:w="870" w:type="dxa"/>
                </w:tcPr>
                <w:p w:rsidR="000D1DA2" w:rsidRPr="002D1619" w:rsidRDefault="000D1DA2" w:rsidP="000D1DA2">
                  <w:pPr>
                    <w:jc w:val="center"/>
                    <w:rPr>
                      <w:sz w:val="24"/>
                      <w:szCs w:val="24"/>
                    </w:rPr>
                  </w:pPr>
                  <w:r w:rsidRPr="002D1619">
                    <w:rPr>
                      <w:sz w:val="24"/>
                      <w:szCs w:val="24"/>
                    </w:rPr>
                    <w:t>7</w:t>
                  </w:r>
                </w:p>
              </w:tc>
              <w:tc>
                <w:tcPr>
                  <w:tcW w:w="869" w:type="dxa"/>
                </w:tcPr>
                <w:p w:rsidR="000D1DA2" w:rsidRPr="002D1619" w:rsidRDefault="000D1DA2" w:rsidP="000D1DA2">
                  <w:pPr>
                    <w:jc w:val="center"/>
                    <w:rPr>
                      <w:sz w:val="24"/>
                      <w:szCs w:val="24"/>
                    </w:rPr>
                  </w:pPr>
                  <w:r w:rsidRPr="002D1619">
                    <w:rPr>
                      <w:sz w:val="24"/>
                      <w:szCs w:val="24"/>
                    </w:rPr>
                    <w:t>8</w:t>
                  </w:r>
                </w:p>
              </w:tc>
              <w:tc>
                <w:tcPr>
                  <w:tcW w:w="870" w:type="dxa"/>
                </w:tcPr>
                <w:p w:rsidR="000D1DA2" w:rsidRPr="002D1619" w:rsidRDefault="000D1DA2" w:rsidP="000D1DA2">
                  <w:pPr>
                    <w:jc w:val="center"/>
                    <w:rPr>
                      <w:sz w:val="24"/>
                      <w:szCs w:val="24"/>
                    </w:rPr>
                  </w:pPr>
                  <w:r w:rsidRPr="002D1619">
                    <w:rPr>
                      <w:sz w:val="24"/>
                      <w:szCs w:val="24"/>
                    </w:rPr>
                    <w:t>9</w:t>
                  </w:r>
                </w:p>
              </w:tc>
              <w:tc>
                <w:tcPr>
                  <w:tcW w:w="870" w:type="dxa"/>
                </w:tcPr>
                <w:p w:rsidR="000D1DA2" w:rsidRPr="002D1619" w:rsidRDefault="000D1DA2" w:rsidP="000D1DA2">
                  <w:pPr>
                    <w:jc w:val="center"/>
                    <w:rPr>
                      <w:sz w:val="24"/>
                      <w:szCs w:val="24"/>
                    </w:rPr>
                  </w:pPr>
                  <w:r w:rsidRPr="002D1619">
                    <w:rPr>
                      <w:sz w:val="24"/>
                      <w:szCs w:val="24"/>
                    </w:rPr>
                    <w:t>10</w:t>
                  </w:r>
                </w:p>
              </w:tc>
            </w:tr>
            <w:tr w:rsidR="000D1DA2" w:rsidRPr="002D1619" w:rsidTr="00261F85">
              <w:tc>
                <w:tcPr>
                  <w:tcW w:w="1240" w:type="dxa"/>
                </w:tcPr>
                <w:p w:rsidR="000D1DA2" w:rsidRPr="002D1619" w:rsidRDefault="00261F85" w:rsidP="000D1DA2">
                  <w:pPr>
                    <w:jc w:val="center"/>
                    <w:rPr>
                      <w:sz w:val="22"/>
                      <w:szCs w:val="22"/>
                    </w:rPr>
                  </w:pPr>
                  <w:r w:rsidRPr="004D3C2B">
                    <w:rPr>
                      <w:sz w:val="23"/>
                      <w:szCs w:val="23"/>
                      <w:lang w:val="en-US"/>
                    </w:rPr>
                    <w:t>P</w:t>
                  </w:r>
                  <w:r w:rsidRPr="004D3C2B">
                    <w:rPr>
                      <w:sz w:val="23"/>
                      <w:szCs w:val="23"/>
                      <w:vertAlign w:val="subscript"/>
                    </w:rPr>
                    <w:t>4</w:t>
                  </w:r>
                  <w:r w:rsidRPr="004D3C2B">
                    <w:rPr>
                      <w:sz w:val="23"/>
                      <w:szCs w:val="23"/>
                    </w:rPr>
                    <w:t>, кВт</w:t>
                  </w:r>
                </w:p>
              </w:tc>
              <w:tc>
                <w:tcPr>
                  <w:tcW w:w="870" w:type="dxa"/>
                </w:tcPr>
                <w:p w:rsidR="000D1DA2" w:rsidRPr="002D1619" w:rsidRDefault="000D1DA2" w:rsidP="000D1DA2">
                  <w:pPr>
                    <w:jc w:val="center"/>
                    <w:rPr>
                      <w:sz w:val="24"/>
                      <w:szCs w:val="24"/>
                    </w:rPr>
                  </w:pPr>
                  <w:r w:rsidRPr="002D1619">
                    <w:rPr>
                      <w:sz w:val="24"/>
                      <w:szCs w:val="24"/>
                    </w:rPr>
                    <w:t>4,5</w:t>
                  </w:r>
                </w:p>
              </w:tc>
              <w:tc>
                <w:tcPr>
                  <w:tcW w:w="869" w:type="dxa"/>
                </w:tcPr>
                <w:p w:rsidR="000D1DA2" w:rsidRPr="002D1619" w:rsidRDefault="000D1DA2" w:rsidP="000D1DA2">
                  <w:pPr>
                    <w:jc w:val="center"/>
                    <w:rPr>
                      <w:sz w:val="24"/>
                      <w:szCs w:val="24"/>
                    </w:rPr>
                  </w:pPr>
                  <w:r w:rsidRPr="002D1619">
                    <w:rPr>
                      <w:sz w:val="24"/>
                      <w:szCs w:val="24"/>
                    </w:rPr>
                    <w:t>5</w:t>
                  </w:r>
                </w:p>
              </w:tc>
              <w:tc>
                <w:tcPr>
                  <w:tcW w:w="870" w:type="dxa"/>
                </w:tcPr>
                <w:p w:rsidR="000D1DA2" w:rsidRPr="002D1619" w:rsidRDefault="000D1DA2" w:rsidP="000D1DA2">
                  <w:pPr>
                    <w:jc w:val="center"/>
                    <w:rPr>
                      <w:sz w:val="24"/>
                      <w:szCs w:val="24"/>
                    </w:rPr>
                  </w:pPr>
                  <w:r w:rsidRPr="002D1619">
                    <w:rPr>
                      <w:sz w:val="24"/>
                      <w:szCs w:val="24"/>
                    </w:rPr>
                    <w:t>5,5</w:t>
                  </w:r>
                </w:p>
              </w:tc>
              <w:tc>
                <w:tcPr>
                  <w:tcW w:w="869" w:type="dxa"/>
                </w:tcPr>
                <w:p w:rsidR="000D1DA2" w:rsidRPr="002D1619" w:rsidRDefault="000D1DA2" w:rsidP="000D1DA2">
                  <w:pPr>
                    <w:jc w:val="center"/>
                    <w:rPr>
                      <w:sz w:val="24"/>
                      <w:szCs w:val="24"/>
                    </w:rPr>
                  </w:pPr>
                  <w:r w:rsidRPr="002D1619">
                    <w:rPr>
                      <w:sz w:val="24"/>
                      <w:szCs w:val="24"/>
                    </w:rPr>
                    <w:t>6</w:t>
                  </w:r>
                </w:p>
              </w:tc>
              <w:tc>
                <w:tcPr>
                  <w:tcW w:w="870" w:type="dxa"/>
                </w:tcPr>
                <w:p w:rsidR="000D1DA2" w:rsidRPr="002D1619" w:rsidRDefault="000D1DA2" w:rsidP="000D1DA2">
                  <w:pPr>
                    <w:jc w:val="center"/>
                    <w:rPr>
                      <w:sz w:val="24"/>
                      <w:szCs w:val="24"/>
                    </w:rPr>
                  </w:pPr>
                  <w:r w:rsidRPr="002D1619">
                    <w:rPr>
                      <w:sz w:val="24"/>
                      <w:szCs w:val="24"/>
                    </w:rPr>
                    <w:t>6,5</w:t>
                  </w:r>
                </w:p>
              </w:tc>
              <w:tc>
                <w:tcPr>
                  <w:tcW w:w="869" w:type="dxa"/>
                </w:tcPr>
                <w:p w:rsidR="000D1DA2" w:rsidRPr="002D1619" w:rsidRDefault="000D1DA2" w:rsidP="000D1DA2">
                  <w:pPr>
                    <w:jc w:val="center"/>
                    <w:rPr>
                      <w:sz w:val="24"/>
                      <w:szCs w:val="24"/>
                    </w:rPr>
                  </w:pPr>
                  <w:r w:rsidRPr="002D1619">
                    <w:rPr>
                      <w:sz w:val="24"/>
                      <w:szCs w:val="24"/>
                    </w:rPr>
                    <w:t>7</w:t>
                  </w:r>
                </w:p>
              </w:tc>
              <w:tc>
                <w:tcPr>
                  <w:tcW w:w="870" w:type="dxa"/>
                </w:tcPr>
                <w:p w:rsidR="000D1DA2" w:rsidRPr="002D1619" w:rsidRDefault="000D1DA2" w:rsidP="000D1DA2">
                  <w:pPr>
                    <w:jc w:val="center"/>
                    <w:rPr>
                      <w:sz w:val="24"/>
                      <w:szCs w:val="24"/>
                    </w:rPr>
                  </w:pPr>
                  <w:r w:rsidRPr="002D1619">
                    <w:rPr>
                      <w:sz w:val="24"/>
                      <w:szCs w:val="24"/>
                    </w:rPr>
                    <w:t>7,5</w:t>
                  </w:r>
                </w:p>
              </w:tc>
              <w:tc>
                <w:tcPr>
                  <w:tcW w:w="869" w:type="dxa"/>
                </w:tcPr>
                <w:p w:rsidR="000D1DA2" w:rsidRPr="002D1619" w:rsidRDefault="000D1DA2" w:rsidP="000D1DA2">
                  <w:pPr>
                    <w:jc w:val="center"/>
                    <w:rPr>
                      <w:sz w:val="24"/>
                      <w:szCs w:val="24"/>
                    </w:rPr>
                  </w:pPr>
                  <w:r w:rsidRPr="002D1619">
                    <w:rPr>
                      <w:sz w:val="24"/>
                      <w:szCs w:val="24"/>
                    </w:rPr>
                    <w:t>8</w:t>
                  </w:r>
                </w:p>
              </w:tc>
              <w:tc>
                <w:tcPr>
                  <w:tcW w:w="870" w:type="dxa"/>
                </w:tcPr>
                <w:p w:rsidR="000D1DA2" w:rsidRPr="002D1619" w:rsidRDefault="000D1DA2" w:rsidP="000D1DA2">
                  <w:pPr>
                    <w:jc w:val="center"/>
                    <w:rPr>
                      <w:sz w:val="24"/>
                      <w:szCs w:val="24"/>
                    </w:rPr>
                  </w:pPr>
                  <w:r w:rsidRPr="002D1619">
                    <w:rPr>
                      <w:sz w:val="24"/>
                      <w:szCs w:val="24"/>
                    </w:rPr>
                    <w:t>8,5</w:t>
                  </w:r>
                </w:p>
              </w:tc>
              <w:tc>
                <w:tcPr>
                  <w:tcW w:w="870" w:type="dxa"/>
                </w:tcPr>
                <w:p w:rsidR="000D1DA2" w:rsidRPr="002D1619" w:rsidRDefault="000D1DA2" w:rsidP="000D1DA2">
                  <w:pPr>
                    <w:jc w:val="center"/>
                    <w:rPr>
                      <w:sz w:val="24"/>
                      <w:szCs w:val="24"/>
                    </w:rPr>
                  </w:pPr>
                  <w:r w:rsidRPr="002D1619">
                    <w:rPr>
                      <w:sz w:val="24"/>
                      <w:szCs w:val="24"/>
                    </w:rPr>
                    <w:t>9</w:t>
                  </w:r>
                </w:p>
              </w:tc>
            </w:tr>
            <w:tr w:rsidR="000D1DA2" w:rsidRPr="002D1619" w:rsidTr="00261F85">
              <w:tc>
                <w:tcPr>
                  <w:tcW w:w="1240" w:type="dxa"/>
                </w:tcPr>
                <w:p w:rsidR="000D1DA2" w:rsidRPr="002D1619" w:rsidRDefault="00261F85" w:rsidP="000D1DA2">
                  <w:pPr>
                    <w:jc w:val="center"/>
                    <w:rPr>
                      <w:sz w:val="22"/>
                      <w:szCs w:val="22"/>
                    </w:rPr>
                  </w:pPr>
                  <w:r w:rsidRPr="004D3C2B">
                    <w:rPr>
                      <w:sz w:val="23"/>
                      <w:szCs w:val="23"/>
                      <w:lang w:val="en-US"/>
                    </w:rPr>
                    <w:t>n</w:t>
                  </w:r>
                  <w:r w:rsidRPr="004D3C2B">
                    <w:rPr>
                      <w:sz w:val="23"/>
                      <w:szCs w:val="23"/>
                      <w:vertAlign w:val="subscript"/>
                    </w:rPr>
                    <w:t>4</w:t>
                  </w:r>
                  <w:r w:rsidRPr="004D3C2B">
                    <w:rPr>
                      <w:sz w:val="23"/>
                      <w:szCs w:val="23"/>
                    </w:rPr>
                    <w:t>, об/мин</w:t>
                  </w:r>
                </w:p>
              </w:tc>
              <w:tc>
                <w:tcPr>
                  <w:tcW w:w="870" w:type="dxa"/>
                </w:tcPr>
                <w:p w:rsidR="000D1DA2" w:rsidRPr="002D1619" w:rsidRDefault="000D1DA2" w:rsidP="000D1DA2">
                  <w:pPr>
                    <w:jc w:val="center"/>
                    <w:rPr>
                      <w:sz w:val="24"/>
                      <w:szCs w:val="24"/>
                    </w:rPr>
                  </w:pPr>
                  <w:r w:rsidRPr="002D1619">
                    <w:rPr>
                      <w:sz w:val="24"/>
                      <w:szCs w:val="24"/>
                    </w:rPr>
                    <w:t>40</w:t>
                  </w:r>
                </w:p>
              </w:tc>
              <w:tc>
                <w:tcPr>
                  <w:tcW w:w="869" w:type="dxa"/>
                </w:tcPr>
                <w:p w:rsidR="000D1DA2" w:rsidRPr="002D1619" w:rsidRDefault="000D1DA2" w:rsidP="000D1DA2">
                  <w:pPr>
                    <w:jc w:val="center"/>
                    <w:rPr>
                      <w:sz w:val="24"/>
                      <w:szCs w:val="24"/>
                    </w:rPr>
                  </w:pPr>
                  <w:r w:rsidRPr="002D1619">
                    <w:rPr>
                      <w:sz w:val="24"/>
                      <w:szCs w:val="24"/>
                    </w:rPr>
                    <w:t>45</w:t>
                  </w:r>
                </w:p>
              </w:tc>
              <w:tc>
                <w:tcPr>
                  <w:tcW w:w="870" w:type="dxa"/>
                </w:tcPr>
                <w:p w:rsidR="000D1DA2" w:rsidRPr="002D1619" w:rsidRDefault="000D1DA2" w:rsidP="000D1DA2">
                  <w:pPr>
                    <w:jc w:val="center"/>
                    <w:rPr>
                      <w:sz w:val="24"/>
                      <w:szCs w:val="24"/>
                    </w:rPr>
                  </w:pPr>
                  <w:r w:rsidRPr="002D1619">
                    <w:rPr>
                      <w:sz w:val="24"/>
                      <w:szCs w:val="24"/>
                    </w:rPr>
                    <w:t>50</w:t>
                  </w:r>
                </w:p>
              </w:tc>
              <w:tc>
                <w:tcPr>
                  <w:tcW w:w="869" w:type="dxa"/>
                </w:tcPr>
                <w:p w:rsidR="000D1DA2" w:rsidRPr="002D1619" w:rsidRDefault="000D1DA2" w:rsidP="000D1DA2">
                  <w:pPr>
                    <w:jc w:val="center"/>
                    <w:rPr>
                      <w:sz w:val="24"/>
                      <w:szCs w:val="24"/>
                    </w:rPr>
                  </w:pPr>
                  <w:r w:rsidRPr="002D1619">
                    <w:rPr>
                      <w:sz w:val="24"/>
                      <w:szCs w:val="24"/>
                    </w:rPr>
                    <w:t>55</w:t>
                  </w:r>
                </w:p>
              </w:tc>
              <w:tc>
                <w:tcPr>
                  <w:tcW w:w="870" w:type="dxa"/>
                </w:tcPr>
                <w:p w:rsidR="000D1DA2" w:rsidRPr="002D1619" w:rsidRDefault="000D1DA2" w:rsidP="000D1DA2">
                  <w:pPr>
                    <w:jc w:val="center"/>
                    <w:rPr>
                      <w:sz w:val="24"/>
                      <w:szCs w:val="24"/>
                    </w:rPr>
                  </w:pPr>
                  <w:r w:rsidRPr="002D1619">
                    <w:rPr>
                      <w:sz w:val="24"/>
                      <w:szCs w:val="24"/>
                    </w:rPr>
                    <w:t>60</w:t>
                  </w:r>
                </w:p>
              </w:tc>
              <w:tc>
                <w:tcPr>
                  <w:tcW w:w="869" w:type="dxa"/>
                </w:tcPr>
                <w:p w:rsidR="000D1DA2" w:rsidRPr="002D1619" w:rsidRDefault="000D1DA2" w:rsidP="000D1DA2">
                  <w:pPr>
                    <w:jc w:val="center"/>
                    <w:rPr>
                      <w:sz w:val="24"/>
                      <w:szCs w:val="24"/>
                    </w:rPr>
                  </w:pPr>
                  <w:r w:rsidRPr="002D1619">
                    <w:rPr>
                      <w:sz w:val="24"/>
                      <w:szCs w:val="24"/>
                    </w:rPr>
                    <w:t>40</w:t>
                  </w:r>
                </w:p>
              </w:tc>
              <w:tc>
                <w:tcPr>
                  <w:tcW w:w="870" w:type="dxa"/>
                </w:tcPr>
                <w:p w:rsidR="000D1DA2" w:rsidRPr="002D1619" w:rsidRDefault="000D1DA2" w:rsidP="000D1DA2">
                  <w:pPr>
                    <w:jc w:val="center"/>
                    <w:rPr>
                      <w:sz w:val="24"/>
                      <w:szCs w:val="24"/>
                    </w:rPr>
                  </w:pPr>
                  <w:r w:rsidRPr="002D1619">
                    <w:rPr>
                      <w:sz w:val="24"/>
                      <w:szCs w:val="24"/>
                    </w:rPr>
                    <w:t>45</w:t>
                  </w:r>
                </w:p>
              </w:tc>
              <w:tc>
                <w:tcPr>
                  <w:tcW w:w="869" w:type="dxa"/>
                </w:tcPr>
                <w:p w:rsidR="000D1DA2" w:rsidRPr="002D1619" w:rsidRDefault="000D1DA2" w:rsidP="000D1DA2">
                  <w:pPr>
                    <w:jc w:val="center"/>
                    <w:rPr>
                      <w:sz w:val="24"/>
                      <w:szCs w:val="24"/>
                    </w:rPr>
                  </w:pPr>
                  <w:r w:rsidRPr="002D1619">
                    <w:rPr>
                      <w:sz w:val="24"/>
                      <w:szCs w:val="24"/>
                    </w:rPr>
                    <w:t>50</w:t>
                  </w:r>
                </w:p>
              </w:tc>
              <w:tc>
                <w:tcPr>
                  <w:tcW w:w="870" w:type="dxa"/>
                </w:tcPr>
                <w:p w:rsidR="000D1DA2" w:rsidRPr="002D1619" w:rsidRDefault="000D1DA2" w:rsidP="000D1DA2">
                  <w:pPr>
                    <w:jc w:val="center"/>
                    <w:rPr>
                      <w:sz w:val="24"/>
                      <w:szCs w:val="24"/>
                    </w:rPr>
                  </w:pPr>
                  <w:r w:rsidRPr="002D1619">
                    <w:rPr>
                      <w:sz w:val="24"/>
                      <w:szCs w:val="24"/>
                    </w:rPr>
                    <w:t>55</w:t>
                  </w:r>
                </w:p>
              </w:tc>
              <w:tc>
                <w:tcPr>
                  <w:tcW w:w="870" w:type="dxa"/>
                </w:tcPr>
                <w:p w:rsidR="000D1DA2" w:rsidRPr="002D1619" w:rsidRDefault="000D1DA2" w:rsidP="000D1DA2">
                  <w:pPr>
                    <w:jc w:val="center"/>
                    <w:rPr>
                      <w:sz w:val="24"/>
                      <w:szCs w:val="24"/>
                    </w:rPr>
                  </w:pPr>
                  <w:r w:rsidRPr="002D1619">
                    <w:rPr>
                      <w:sz w:val="24"/>
                      <w:szCs w:val="24"/>
                    </w:rPr>
                    <w:t>60</w:t>
                  </w:r>
                </w:p>
              </w:tc>
            </w:tr>
          </w:tbl>
          <w:p w:rsidR="000D1DA2" w:rsidRPr="00017458" w:rsidRDefault="000D1DA2" w:rsidP="000D1DA2">
            <w:pPr>
              <w:jc w:val="center"/>
              <w:rPr>
                <w:b/>
                <w:i/>
                <w:sz w:val="23"/>
                <w:szCs w:val="23"/>
              </w:rPr>
            </w:pPr>
          </w:p>
        </w:tc>
      </w:tr>
      <w:tr w:rsidR="00035734" w:rsidRPr="00964C47"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26258" w:rsidRPr="003F0E5B" w:rsidRDefault="00C26258" w:rsidP="00C26258">
            <w:pPr>
              <w:jc w:val="center"/>
              <w:rPr>
                <w:b/>
                <w:i/>
                <w:sz w:val="23"/>
                <w:szCs w:val="23"/>
              </w:rPr>
            </w:pPr>
            <w:r w:rsidRPr="003F0E5B">
              <w:rPr>
                <w:b/>
                <w:i/>
                <w:sz w:val="23"/>
                <w:szCs w:val="23"/>
              </w:rPr>
              <w:lastRenderedPageBreak/>
              <w:t>Контрольные вопросы</w:t>
            </w:r>
            <w:r>
              <w:rPr>
                <w:b/>
                <w:i/>
                <w:sz w:val="23"/>
                <w:szCs w:val="23"/>
              </w:rPr>
              <w:t>.</w:t>
            </w:r>
          </w:p>
          <w:p w:rsidR="00C26258" w:rsidRPr="00DC2769" w:rsidRDefault="00C26258" w:rsidP="00C26258">
            <w:pPr>
              <w:jc w:val="center"/>
              <w:rPr>
                <w:i/>
                <w:sz w:val="23"/>
                <w:szCs w:val="23"/>
              </w:rPr>
            </w:pPr>
            <w:r w:rsidRPr="00DC2769">
              <w:rPr>
                <w:i/>
                <w:sz w:val="23"/>
                <w:szCs w:val="23"/>
              </w:rPr>
              <w:t>Основы проектирования деталей машин</w:t>
            </w:r>
          </w:p>
          <w:p w:rsidR="00C26258" w:rsidRPr="00DC2769" w:rsidRDefault="00C26258" w:rsidP="00C26258">
            <w:pPr>
              <w:jc w:val="both"/>
              <w:rPr>
                <w:sz w:val="23"/>
                <w:szCs w:val="23"/>
              </w:rPr>
            </w:pPr>
            <w:r w:rsidRPr="00DC2769">
              <w:rPr>
                <w:sz w:val="23"/>
                <w:szCs w:val="23"/>
              </w:rPr>
              <w:t>1. В чем сущность расчетов деталей машин на прочность, жесткость, устойчивость, износостойкость, вибрационную устойчивость и теплостойкость? 2. Каковы методы выбора допускаемых напряжений и запасов прочности в машиностроении и в чем их сущность? 3. Какие факторы определяют допу</w:t>
            </w:r>
            <w:r w:rsidRPr="00DC2769">
              <w:rPr>
                <w:sz w:val="23"/>
                <w:szCs w:val="23"/>
              </w:rPr>
              <w:t>с</w:t>
            </w:r>
            <w:r w:rsidRPr="00DC2769">
              <w:rPr>
                <w:sz w:val="23"/>
                <w:szCs w:val="23"/>
              </w:rPr>
              <w:t>каемые напряжения и запасы прочности в машиностроении? 4. Что такое стандартизация и ее роль в машиностроении? 5. Что нормализовано ГОСТами в машиностроении? 6. Какие машиностроител</w:t>
            </w:r>
            <w:r w:rsidRPr="00DC2769">
              <w:rPr>
                <w:sz w:val="23"/>
                <w:szCs w:val="23"/>
              </w:rPr>
              <w:t>ь</w:t>
            </w:r>
            <w:r w:rsidRPr="00DC2769">
              <w:rPr>
                <w:sz w:val="23"/>
                <w:szCs w:val="23"/>
              </w:rPr>
              <w:t>ные материалы являются основными? 7. На какие основные виды подразделяются стали и чугуны и для каких деталей машин их применяют? 8. Какие виды сплавов цветных металлов применяют в м</w:t>
            </w:r>
            <w:r w:rsidRPr="00DC2769">
              <w:rPr>
                <w:sz w:val="23"/>
                <w:szCs w:val="23"/>
              </w:rPr>
              <w:t>а</w:t>
            </w:r>
            <w:r w:rsidRPr="00DC2769">
              <w:rPr>
                <w:sz w:val="23"/>
                <w:szCs w:val="23"/>
              </w:rPr>
              <w:t>шиностроении и для каких деталей машин их предназначают? 9. Каковы виды термической и химико-термической обработки металлов и их сплавов? 10. Какими способами достигают механическое у</w:t>
            </w:r>
            <w:r w:rsidRPr="00DC2769">
              <w:rPr>
                <w:sz w:val="23"/>
                <w:szCs w:val="23"/>
              </w:rPr>
              <w:t>п</w:t>
            </w:r>
            <w:r w:rsidRPr="00DC2769">
              <w:rPr>
                <w:sz w:val="23"/>
                <w:szCs w:val="23"/>
              </w:rPr>
              <w:t>рочнение металлических деталей машин? 11. Какие основные группы пластмасс применяют в маш</w:t>
            </w:r>
            <w:r w:rsidRPr="00DC2769">
              <w:rPr>
                <w:sz w:val="23"/>
                <w:szCs w:val="23"/>
              </w:rPr>
              <w:t>и</w:t>
            </w:r>
            <w:r w:rsidRPr="00DC2769">
              <w:rPr>
                <w:sz w:val="23"/>
                <w:szCs w:val="23"/>
              </w:rPr>
              <w:t>ностроении и для каких деталей? 12. Для каких деталей машин применяют дерево, резину, кожу и графит? 13. Как следует понимать выражение «взаимозаменяемость деталей»? 14. Что такое зазор, натяг и посадка? 15. Что называется верхним и нижним отклонениями от номинального диаметра? 16. Что такое система отверстия и система вала? В чем преимущество системы отверстия? Почему в стандартах приняты обе системы? 17. Что такое поле допуска и квалитет и как их обозначают? 18.Как обозначают на чертежах размеры деталей машин с указанием их полей допусков? 19.Какое технич</w:t>
            </w:r>
            <w:r w:rsidRPr="00DC2769">
              <w:rPr>
                <w:sz w:val="23"/>
                <w:szCs w:val="23"/>
              </w:rPr>
              <w:t>е</w:t>
            </w:r>
            <w:r w:rsidRPr="00DC2769">
              <w:rPr>
                <w:sz w:val="23"/>
                <w:szCs w:val="23"/>
              </w:rPr>
              <w:t>ское и экономическое значение имеет технологичность машин, их узлов и деталей? От чего она зав</w:t>
            </w:r>
            <w:r w:rsidRPr="00DC2769">
              <w:rPr>
                <w:sz w:val="23"/>
                <w:szCs w:val="23"/>
              </w:rPr>
              <w:t>и</w:t>
            </w:r>
            <w:r w:rsidRPr="00DC2769">
              <w:rPr>
                <w:sz w:val="23"/>
                <w:szCs w:val="23"/>
              </w:rPr>
              <w:t>сит? Каким образом достигается? 20.Какова роль экономических факторов в машиностроении? 21.Какими путями достигают снижение стоимости машин при их проектировании и изготовлении? 22.Какими способами достигают экономичность машины при ее эксплуатации? 23.Каковы основные направления повышения надежности и долговечности деталей машин?</w:t>
            </w:r>
          </w:p>
          <w:p w:rsidR="00C26258" w:rsidRPr="00EC183F" w:rsidRDefault="00C26258" w:rsidP="00C26258">
            <w:pPr>
              <w:jc w:val="center"/>
              <w:rPr>
                <w:i/>
                <w:sz w:val="23"/>
                <w:szCs w:val="23"/>
              </w:rPr>
            </w:pPr>
            <w:r w:rsidRPr="00EC183F">
              <w:rPr>
                <w:i/>
                <w:sz w:val="23"/>
                <w:szCs w:val="23"/>
              </w:rPr>
              <w:t>Сварные, клеевые и паяные соединения</w:t>
            </w:r>
          </w:p>
          <w:p w:rsidR="00C26258" w:rsidRDefault="00C26258" w:rsidP="00C26258">
            <w:pPr>
              <w:shd w:val="clear" w:color="auto" w:fill="FFFFFF"/>
              <w:jc w:val="both"/>
              <w:rPr>
                <w:sz w:val="23"/>
                <w:szCs w:val="23"/>
              </w:rPr>
            </w:pPr>
            <w:r w:rsidRPr="00EC183F">
              <w:rPr>
                <w:sz w:val="23"/>
                <w:szCs w:val="23"/>
              </w:rPr>
              <w:t>1. Что называют сварным швом? 2. Какие виды сварки получили распространение в промышленн</w:t>
            </w:r>
            <w:r w:rsidRPr="00EC183F">
              <w:rPr>
                <w:sz w:val="23"/>
                <w:szCs w:val="23"/>
              </w:rPr>
              <w:t>о</w:t>
            </w:r>
            <w:r w:rsidRPr="00EC183F">
              <w:rPr>
                <w:sz w:val="23"/>
                <w:szCs w:val="23"/>
              </w:rPr>
              <w:t>сти? 3. Как выполняют электродуговую сварку? 4. Укажите типы сварных швов. 5. Как рассчитывают стыковые сварные швы? 6. Как рассчитывают угловые сварные швы: лобовые, фланговые и комбин</w:t>
            </w:r>
            <w:r w:rsidRPr="00EC183F">
              <w:rPr>
                <w:sz w:val="23"/>
                <w:szCs w:val="23"/>
              </w:rPr>
              <w:t>и</w:t>
            </w:r>
            <w:r w:rsidRPr="00EC183F">
              <w:rPr>
                <w:sz w:val="23"/>
                <w:szCs w:val="23"/>
              </w:rPr>
              <w:t>рованные? 7. Как рассчитывают сварной шов, подверженный действию изгибающего момента? 8. Как рассчитывают сварные соединения, испытывающие действие крутящего момента? 9. Как рассчит</w:t>
            </w:r>
            <w:r w:rsidRPr="00EC183F">
              <w:rPr>
                <w:sz w:val="23"/>
                <w:szCs w:val="23"/>
              </w:rPr>
              <w:t>ы</w:t>
            </w:r>
            <w:r w:rsidRPr="00EC183F">
              <w:rPr>
                <w:sz w:val="23"/>
                <w:szCs w:val="23"/>
              </w:rPr>
              <w:t>вают сварные швы при переменных нагрузках? 10. Как рассчитывают сварные швы соединений, р</w:t>
            </w:r>
            <w:r w:rsidRPr="00EC183F">
              <w:rPr>
                <w:sz w:val="23"/>
                <w:szCs w:val="23"/>
              </w:rPr>
              <w:t>а</w:t>
            </w:r>
            <w:r w:rsidRPr="00EC183F">
              <w:rPr>
                <w:sz w:val="23"/>
                <w:szCs w:val="23"/>
              </w:rPr>
              <w:t>ботающих на сложное сопротивление? 11. Каковы преимущества сварных конструкций по сравнению с клепаными, литыми и коваными? 12. Где применяют клеевые и паяные соединения? 13. Как ведется подготовка поверхности деталей к склеиванию и пайке? 14. Как рассчитываются на прочность эти виды соединений?</w:t>
            </w:r>
          </w:p>
          <w:p w:rsidR="00C26258" w:rsidRPr="00EC183F" w:rsidRDefault="00C26258" w:rsidP="00C26258">
            <w:pPr>
              <w:shd w:val="clear" w:color="auto" w:fill="FFFFFF"/>
              <w:ind w:firstLine="709"/>
              <w:jc w:val="center"/>
              <w:rPr>
                <w:i/>
                <w:sz w:val="23"/>
                <w:szCs w:val="23"/>
              </w:rPr>
            </w:pPr>
            <w:r w:rsidRPr="00EC183F">
              <w:rPr>
                <w:i/>
                <w:sz w:val="23"/>
                <w:szCs w:val="23"/>
              </w:rPr>
              <w:t>Резьбовые соединения</w:t>
            </w:r>
          </w:p>
          <w:p w:rsidR="00C26258" w:rsidRDefault="00C26258" w:rsidP="00C26258">
            <w:pPr>
              <w:jc w:val="both"/>
              <w:rPr>
                <w:sz w:val="23"/>
                <w:szCs w:val="23"/>
              </w:rPr>
            </w:pPr>
            <w:r w:rsidRPr="00EC183F">
              <w:rPr>
                <w:sz w:val="23"/>
                <w:szCs w:val="23"/>
              </w:rPr>
              <w:t xml:space="preserve">1. Какие различают типы резьбы по назначению и по геометрической форме и какие из них являются стандартными? 2. Какие существуют виды резьбы по числу заходов ее и по направлению наклона витков? 3. Почему для болтов применяют треугольную резьбу? 4. Какие различают виды метрической резьбы? 5. Почему метрическая резьба с крупным шагом имеет преимущественное применение? 6. Когда применяют резьбу с мелкими шагами? Прямоугольную, трапецеидальную, упорную и круглую резьбы? 7. Какие различают болты и винты по форме головок </w:t>
            </w:r>
            <w:r w:rsidRPr="00EC183F">
              <w:rPr>
                <w:bCs/>
                <w:sz w:val="23"/>
                <w:szCs w:val="23"/>
              </w:rPr>
              <w:t xml:space="preserve">и </w:t>
            </w:r>
            <w:r w:rsidRPr="00EC183F">
              <w:rPr>
                <w:sz w:val="23"/>
                <w:szCs w:val="23"/>
              </w:rPr>
              <w:t xml:space="preserve">какие из них нормализованы ГОСТ? 8. Какие различают болты, шайбы и гаечные замки по конструкции и какие из них нормализованы ГОСТ? 9. Из какого материала выполняют болты, винты, шпильки, гайки, шайбы и гаечные замки? 10. Какие устройства применяют для разгрузки болта от действующей поперечной силы? 11. Когда применяют шпильки и винты вместо болтов? 12. Как рассчитывают болты, винты и шпильки при действии </w:t>
            </w:r>
            <w:r w:rsidRPr="00EC183F">
              <w:rPr>
                <w:iCs/>
                <w:sz w:val="23"/>
                <w:szCs w:val="23"/>
              </w:rPr>
              <w:t xml:space="preserve">на </w:t>
            </w:r>
            <w:r w:rsidRPr="00EC183F">
              <w:rPr>
                <w:sz w:val="23"/>
                <w:szCs w:val="23"/>
              </w:rPr>
              <w:t>них статических нагрузок в различных случаях нагружения? 13. Как рассчитывают болт, винт и шпильку при действии на них переменных нагрузок и высоких температур? 14. Какова мет</w:t>
            </w:r>
            <w:r w:rsidRPr="00EC183F">
              <w:rPr>
                <w:sz w:val="23"/>
                <w:szCs w:val="23"/>
              </w:rPr>
              <w:t>о</w:t>
            </w:r>
            <w:r w:rsidRPr="00EC183F">
              <w:rPr>
                <w:sz w:val="23"/>
                <w:szCs w:val="23"/>
              </w:rPr>
              <w:t>дика расчета групп болтов? 15. Как рассчитывают болты клеммовых соединений? 16. Как определяют допускаемые напряжения для болтов, винтов и шпилек при расчете на прочность?</w:t>
            </w:r>
          </w:p>
          <w:p w:rsidR="00C26258" w:rsidRPr="00EC183F" w:rsidRDefault="00C26258" w:rsidP="00C26258">
            <w:pPr>
              <w:jc w:val="center"/>
              <w:rPr>
                <w:i/>
                <w:sz w:val="23"/>
                <w:szCs w:val="23"/>
              </w:rPr>
            </w:pPr>
            <w:r w:rsidRPr="00EC183F">
              <w:rPr>
                <w:i/>
                <w:sz w:val="23"/>
                <w:szCs w:val="23"/>
              </w:rPr>
              <w:t>Цилиндрические соединения с натягом</w:t>
            </w:r>
          </w:p>
          <w:p w:rsidR="00C26258" w:rsidRPr="00EC183F" w:rsidRDefault="00C26258" w:rsidP="00C26258">
            <w:pPr>
              <w:jc w:val="both"/>
              <w:rPr>
                <w:i/>
                <w:sz w:val="23"/>
                <w:szCs w:val="23"/>
              </w:rPr>
            </w:pPr>
            <w:r w:rsidRPr="00EC183F">
              <w:rPr>
                <w:sz w:val="23"/>
                <w:szCs w:val="23"/>
              </w:rPr>
              <w:t>1. Перечислите виды соединений посадками с натягом и области их применения. 2. Какова методика расчета цилиндрических соединений деталей с натягом? 3. Где применяют соединения с помощью стяжных колец и планок и как ведется их расчет?</w:t>
            </w:r>
          </w:p>
          <w:p w:rsidR="00C26258" w:rsidRPr="00EC183F" w:rsidRDefault="00C26258" w:rsidP="00C26258">
            <w:pPr>
              <w:jc w:val="center"/>
              <w:rPr>
                <w:i/>
                <w:sz w:val="23"/>
                <w:szCs w:val="23"/>
              </w:rPr>
            </w:pPr>
            <w:r w:rsidRPr="00EC183F">
              <w:rPr>
                <w:i/>
                <w:sz w:val="23"/>
                <w:szCs w:val="23"/>
              </w:rPr>
              <w:t>Шпоночные, шлицевые и профильные соединения</w:t>
            </w:r>
          </w:p>
          <w:p w:rsidR="00C26258" w:rsidRPr="00EC183F" w:rsidRDefault="00C26258" w:rsidP="00C26258">
            <w:pPr>
              <w:shd w:val="clear" w:color="auto" w:fill="FFFFFF"/>
              <w:jc w:val="both"/>
              <w:rPr>
                <w:sz w:val="23"/>
                <w:szCs w:val="23"/>
              </w:rPr>
            </w:pPr>
            <w:r w:rsidRPr="00EC183F">
              <w:rPr>
                <w:sz w:val="23"/>
                <w:szCs w:val="23"/>
              </w:rPr>
              <w:lastRenderedPageBreak/>
              <w:t xml:space="preserve">1. Каково назначение шпонок </w:t>
            </w:r>
            <w:r w:rsidRPr="00EC183F">
              <w:rPr>
                <w:bCs/>
                <w:sz w:val="23"/>
                <w:szCs w:val="23"/>
              </w:rPr>
              <w:t xml:space="preserve">и </w:t>
            </w:r>
            <w:r w:rsidRPr="00EC183F">
              <w:rPr>
                <w:sz w:val="23"/>
                <w:szCs w:val="23"/>
              </w:rPr>
              <w:t>какие их типы различают по ГОСТ? 2. Назовите области применения различных типов шпонок. 3. Как определяют размеры шпонок? 4. Как рассчитывают призматические и сегментные шпонки? 5. Что такое шлицевые (зубчатые) соединения и какими преимуществами они обладают по сравнению со шпоночными? 6. Укажите виды шлицевых (зубчатых) соединений и о</w:t>
            </w:r>
            <w:r w:rsidRPr="00EC183F">
              <w:rPr>
                <w:sz w:val="23"/>
                <w:szCs w:val="23"/>
              </w:rPr>
              <w:t>б</w:t>
            </w:r>
            <w:r w:rsidRPr="00EC183F">
              <w:rPr>
                <w:sz w:val="23"/>
                <w:szCs w:val="23"/>
              </w:rPr>
              <w:t>ласти их применения. 7. Как определяют размеры шлицевых соединений и как их рассчитывают? 8. В каких случаях применяют профильные соединения?</w:t>
            </w:r>
          </w:p>
          <w:p w:rsidR="00C26258" w:rsidRPr="00EC183F" w:rsidRDefault="00C26258" w:rsidP="00C26258">
            <w:pPr>
              <w:jc w:val="center"/>
              <w:rPr>
                <w:i/>
                <w:sz w:val="23"/>
                <w:szCs w:val="23"/>
              </w:rPr>
            </w:pPr>
            <w:r w:rsidRPr="00EC183F">
              <w:rPr>
                <w:i/>
                <w:sz w:val="23"/>
                <w:szCs w:val="23"/>
              </w:rPr>
              <w:t>Фрикционные передачи и вариаторы</w:t>
            </w:r>
          </w:p>
          <w:p w:rsidR="00C26258" w:rsidRPr="00EC183F" w:rsidRDefault="00C26258" w:rsidP="00C26258">
            <w:pPr>
              <w:jc w:val="both"/>
              <w:rPr>
                <w:i/>
                <w:sz w:val="23"/>
                <w:szCs w:val="23"/>
              </w:rPr>
            </w:pPr>
            <w:r w:rsidRPr="00EC183F">
              <w:rPr>
                <w:sz w:val="23"/>
                <w:szCs w:val="23"/>
              </w:rPr>
              <w:t>1. Назовите основные виды фрикционных передач, фрикционных вариаторов. 2. Каковы достоинства и недостатки фрикционных передач? 3. Где применяют фрикционные передачи с постоянным перед</w:t>
            </w:r>
            <w:r w:rsidRPr="00EC183F">
              <w:rPr>
                <w:sz w:val="23"/>
                <w:szCs w:val="23"/>
              </w:rPr>
              <w:t>а</w:t>
            </w:r>
            <w:r w:rsidRPr="00EC183F">
              <w:rPr>
                <w:sz w:val="23"/>
                <w:szCs w:val="23"/>
              </w:rPr>
              <w:t>точным отношением и где - вариаторы? 4. Из каких материалов изготовляют колеса фрикционных передач? 5. Какими способами увеличивают трение между колесами фрикционных передач? 6. Как определяют передаточное отношение отдельных видов фрикционных передач? 7. Что такое диапазон регулирования вариаторов и как его определяют? 8. Как определяют силу нажатия между колесами цилиндрической и конической фрикционных передач? 9. Каковы потери в фрикционных передачах и чему равны к.п.д. этих передач? 10. Как производится расчет колес фрикционных передач по ко</w:t>
            </w:r>
            <w:r w:rsidRPr="00EC183F">
              <w:rPr>
                <w:sz w:val="23"/>
                <w:szCs w:val="23"/>
              </w:rPr>
              <w:t>н</w:t>
            </w:r>
            <w:r w:rsidRPr="00EC183F">
              <w:rPr>
                <w:sz w:val="23"/>
                <w:szCs w:val="23"/>
              </w:rPr>
              <w:t>тактным напряжениям? 11. Как определяют диаметры и ширину колес фрикционных передач и в</w:t>
            </w:r>
            <w:r w:rsidRPr="00EC183F">
              <w:rPr>
                <w:sz w:val="23"/>
                <w:szCs w:val="23"/>
              </w:rPr>
              <w:t>а</w:t>
            </w:r>
            <w:r w:rsidRPr="00EC183F">
              <w:rPr>
                <w:sz w:val="23"/>
                <w:szCs w:val="23"/>
              </w:rPr>
              <w:t>риаторов?</w:t>
            </w:r>
          </w:p>
          <w:p w:rsidR="00C26258" w:rsidRPr="00EC183F" w:rsidRDefault="00C26258" w:rsidP="00C26258">
            <w:pPr>
              <w:shd w:val="clear" w:color="auto" w:fill="FFFFFF"/>
              <w:ind w:firstLine="709"/>
              <w:jc w:val="center"/>
              <w:rPr>
                <w:i/>
                <w:sz w:val="23"/>
                <w:szCs w:val="23"/>
              </w:rPr>
            </w:pPr>
            <w:r w:rsidRPr="00EC183F">
              <w:rPr>
                <w:i/>
                <w:sz w:val="23"/>
                <w:szCs w:val="23"/>
              </w:rPr>
              <w:t>Ременные передачи</w:t>
            </w:r>
          </w:p>
          <w:p w:rsidR="00C26258" w:rsidRPr="00EC183F" w:rsidRDefault="00C26258" w:rsidP="00C26258">
            <w:pPr>
              <w:shd w:val="clear" w:color="auto" w:fill="FFFFFF"/>
              <w:jc w:val="both"/>
              <w:rPr>
                <w:sz w:val="23"/>
                <w:szCs w:val="23"/>
              </w:rPr>
            </w:pPr>
            <w:r w:rsidRPr="00EC183F">
              <w:rPr>
                <w:sz w:val="23"/>
                <w:szCs w:val="23"/>
              </w:rPr>
              <w:t>1. Какие различают виды ремней по форме поперечного сечения? 2. Из каких материалов изготовл</w:t>
            </w:r>
            <w:r w:rsidRPr="00EC183F">
              <w:rPr>
                <w:sz w:val="23"/>
                <w:szCs w:val="23"/>
              </w:rPr>
              <w:t>я</w:t>
            </w:r>
            <w:r w:rsidRPr="00EC183F">
              <w:rPr>
                <w:sz w:val="23"/>
                <w:szCs w:val="23"/>
              </w:rPr>
              <w:t>ют плоские и клиновые ремни? 3. Какие плоские и клиновые ремни нормализованы ГОСТ? 4. Каковы достоинства и недостатки отдельных типов ремней? 5. Где применяют прорезиненные, кожаные, хлопчатобумажные, шерстяные, нейлоновые плоские ремни? 6. Какие различают виды ременных п</w:t>
            </w:r>
            <w:r w:rsidRPr="00EC183F">
              <w:rPr>
                <w:sz w:val="23"/>
                <w:szCs w:val="23"/>
              </w:rPr>
              <w:t>е</w:t>
            </w:r>
            <w:r w:rsidRPr="00EC183F">
              <w:rPr>
                <w:sz w:val="23"/>
                <w:szCs w:val="23"/>
              </w:rPr>
              <w:t>редач и где их применяют? 7. Каковы достоинства и недостатки ременной передачи по сравнению с другими передачами? 8. Как определяют передаточное число ременной передачи с учетом проскал</w:t>
            </w:r>
            <w:r w:rsidRPr="00EC183F">
              <w:rPr>
                <w:sz w:val="23"/>
                <w:szCs w:val="23"/>
              </w:rPr>
              <w:t>ь</w:t>
            </w:r>
            <w:r w:rsidRPr="00EC183F">
              <w:rPr>
                <w:sz w:val="23"/>
                <w:szCs w:val="23"/>
              </w:rPr>
              <w:t>зывания ремня? 9. Как определяют силы натяжения ветвей ремня? 10. Как определяют силу давления на вал со стороны шкива? Между ремнем и натяжным роликом? 11. От чего зависит коэффициент трения между ремнем и шкивом? 12. Как влияет на величину (окружного усилия коэффициент тр</w:t>
            </w:r>
            <w:r w:rsidRPr="00EC183F">
              <w:rPr>
                <w:sz w:val="23"/>
                <w:szCs w:val="23"/>
              </w:rPr>
              <w:t>е</w:t>
            </w:r>
            <w:r w:rsidRPr="00EC183F">
              <w:rPr>
                <w:sz w:val="23"/>
                <w:szCs w:val="23"/>
              </w:rPr>
              <w:t>ния? 13. Каковы потери мощности в ременной передаче и чему равен ее к.п.д.? 14. Как рассчитывают плоские и клиновые ремни по тяговой способности их? 15. Как рассчитывают ремни на долгове</w:t>
            </w:r>
            <w:r w:rsidRPr="00EC183F">
              <w:rPr>
                <w:sz w:val="23"/>
                <w:szCs w:val="23"/>
              </w:rPr>
              <w:t>ч</w:t>
            </w:r>
            <w:r w:rsidRPr="00EC183F">
              <w:rPr>
                <w:sz w:val="23"/>
                <w:szCs w:val="23"/>
              </w:rPr>
              <w:t>ность? 16. Какова методика расчета плоскоременной и клиноременной передач? 17. Из каких мат</w:t>
            </w:r>
            <w:r w:rsidRPr="00EC183F">
              <w:rPr>
                <w:sz w:val="23"/>
                <w:szCs w:val="23"/>
              </w:rPr>
              <w:t>е</w:t>
            </w:r>
            <w:r w:rsidRPr="00EC183F">
              <w:rPr>
                <w:sz w:val="23"/>
                <w:szCs w:val="23"/>
              </w:rPr>
              <w:t>риалов изготовляют шкивы? 18. Для чего у некоторых шкивов плоскоременных передач обод делают выпуклым? 19. Какое поперечное сечение принимают для спиц чугунных и сварных шкивов? Как рассчитывают спицы шкивов? 20. Какие различают виды ременных вариаторов, как они устроены и где их применяют?</w:t>
            </w:r>
          </w:p>
          <w:p w:rsidR="00C26258" w:rsidRPr="00EC183F" w:rsidRDefault="00C26258" w:rsidP="00C26258">
            <w:pPr>
              <w:jc w:val="center"/>
              <w:rPr>
                <w:i/>
                <w:sz w:val="23"/>
                <w:szCs w:val="23"/>
              </w:rPr>
            </w:pPr>
            <w:r w:rsidRPr="00EC183F">
              <w:rPr>
                <w:i/>
                <w:sz w:val="23"/>
                <w:szCs w:val="23"/>
              </w:rPr>
              <w:t>Цепные передачи</w:t>
            </w:r>
          </w:p>
          <w:p w:rsidR="00C26258" w:rsidRPr="00EC183F" w:rsidRDefault="00C26258" w:rsidP="00C26258">
            <w:pPr>
              <w:shd w:val="clear" w:color="auto" w:fill="FFFFFF"/>
              <w:jc w:val="both"/>
              <w:rPr>
                <w:sz w:val="23"/>
                <w:szCs w:val="23"/>
              </w:rPr>
            </w:pPr>
            <w:r w:rsidRPr="00EC183F">
              <w:rPr>
                <w:sz w:val="23"/>
                <w:szCs w:val="23"/>
              </w:rPr>
              <w:t>1. Каковы достоинства и недостатки цепных передач и область их применения? 2. Какие различают виды приводных цепей и какие из них нормализованы ГОСТ? 3. Какие потери мощности имеются в цепной передаче и чему равен к.п.д.? 4. Каким образом определяют размеры приводных цепей и как находят диаметры и числа зубьев звездочек? 5. Из какого материала изготовляют звездочки и пр</w:t>
            </w:r>
            <w:r w:rsidRPr="00EC183F">
              <w:rPr>
                <w:sz w:val="23"/>
                <w:szCs w:val="23"/>
              </w:rPr>
              <w:t>и</w:t>
            </w:r>
            <w:r w:rsidRPr="00EC183F">
              <w:rPr>
                <w:sz w:val="23"/>
                <w:szCs w:val="23"/>
              </w:rPr>
              <w:t>водные цепи? 6. Укажите причины, по которым цепные передачи выходят из строя. 7. Изложите м</w:t>
            </w:r>
            <w:r w:rsidRPr="00EC183F">
              <w:rPr>
                <w:sz w:val="23"/>
                <w:szCs w:val="23"/>
              </w:rPr>
              <w:t>е</w:t>
            </w:r>
            <w:r w:rsidRPr="00EC183F">
              <w:rPr>
                <w:sz w:val="23"/>
                <w:szCs w:val="23"/>
              </w:rPr>
              <w:t>тодику расчета приводных цепей на прочность и долговечность. 8. Чем вызваны динамические н</w:t>
            </w:r>
            <w:r w:rsidRPr="00EC183F">
              <w:rPr>
                <w:sz w:val="23"/>
                <w:szCs w:val="23"/>
              </w:rPr>
              <w:t>а</w:t>
            </w:r>
            <w:r w:rsidRPr="00EC183F">
              <w:rPr>
                <w:sz w:val="23"/>
                <w:szCs w:val="23"/>
              </w:rPr>
              <w:t>грузки в цепных передачах и как их определить? 9. Как определить силу давления на вал со стороны звездочки цепной передачи? 10. В чем преимущество зубчатой цепи по сравнению с втулочной и р</w:t>
            </w:r>
            <w:r w:rsidRPr="00EC183F">
              <w:rPr>
                <w:sz w:val="23"/>
                <w:szCs w:val="23"/>
              </w:rPr>
              <w:t>о</w:t>
            </w:r>
            <w:r w:rsidRPr="00EC183F">
              <w:rPr>
                <w:sz w:val="23"/>
                <w:szCs w:val="23"/>
              </w:rPr>
              <w:t>ликовой? 11. Укажите виды смазки цепных передач и условия их применения. 12. Какие основные типы цепных вариаторов нашли применение в промышленности?</w:t>
            </w:r>
          </w:p>
          <w:p w:rsidR="00C26258" w:rsidRPr="00EC183F" w:rsidRDefault="00C26258" w:rsidP="00C26258">
            <w:pPr>
              <w:jc w:val="center"/>
              <w:rPr>
                <w:i/>
                <w:sz w:val="23"/>
                <w:szCs w:val="23"/>
              </w:rPr>
            </w:pPr>
            <w:r w:rsidRPr="00EC183F">
              <w:rPr>
                <w:i/>
                <w:sz w:val="23"/>
                <w:szCs w:val="23"/>
              </w:rPr>
              <w:t>Зубчатые передачи</w:t>
            </w:r>
          </w:p>
          <w:p w:rsidR="00C26258" w:rsidRPr="00EC183F" w:rsidRDefault="00C26258" w:rsidP="00C26258">
            <w:pPr>
              <w:shd w:val="clear" w:color="auto" w:fill="FFFFFF"/>
              <w:jc w:val="both"/>
              <w:rPr>
                <w:sz w:val="23"/>
                <w:szCs w:val="23"/>
              </w:rPr>
            </w:pPr>
            <w:r w:rsidRPr="00EC183F">
              <w:rPr>
                <w:sz w:val="23"/>
                <w:szCs w:val="23"/>
              </w:rPr>
              <w:t>1. Каковы значения передач и виды их применения в машинах? 2. Какие различают виды зубчатых передач и где их применяют? 3. Каковы основные достоинства зубчатых передач по сравнению с др</w:t>
            </w:r>
            <w:r w:rsidRPr="00EC183F">
              <w:rPr>
                <w:sz w:val="23"/>
                <w:szCs w:val="23"/>
              </w:rPr>
              <w:t>у</w:t>
            </w:r>
            <w:r w:rsidRPr="00EC183F">
              <w:rPr>
                <w:sz w:val="23"/>
                <w:szCs w:val="23"/>
              </w:rPr>
              <w:t>гими передачами? 4. Почему эвольвентное зацепление имеет преимущественное применение? 5. К</w:t>
            </w:r>
            <w:r w:rsidRPr="00EC183F">
              <w:rPr>
                <w:sz w:val="23"/>
                <w:szCs w:val="23"/>
              </w:rPr>
              <w:t>а</w:t>
            </w:r>
            <w:r w:rsidRPr="00EC183F">
              <w:rPr>
                <w:sz w:val="23"/>
                <w:szCs w:val="23"/>
              </w:rPr>
              <w:t>кие различают виды зубьев и где их применяют? 6. Что такое модуль зацепления и расчетный модуль зубьев? Какие модули различают для косых, шевронных и криволинейных зубьев? 7. Как определяют начальный и делительный диаметры зубчатого колеса? 8. Как вычисляют диаметры вершин и впадин зубьев? 9. По какому модулю определяют делительные диаметры зубчатых колес с косыми, шевро</w:t>
            </w:r>
            <w:r w:rsidRPr="00EC183F">
              <w:rPr>
                <w:sz w:val="23"/>
                <w:szCs w:val="23"/>
              </w:rPr>
              <w:t>н</w:t>
            </w:r>
            <w:r w:rsidRPr="00EC183F">
              <w:rPr>
                <w:sz w:val="23"/>
                <w:szCs w:val="23"/>
              </w:rPr>
              <w:t xml:space="preserve">ными и криволинейными зубьями? 10. Что такое коэффициент перекрытия и каково его минимальное </w:t>
            </w:r>
            <w:r w:rsidRPr="00EC183F">
              <w:rPr>
                <w:sz w:val="23"/>
                <w:szCs w:val="23"/>
              </w:rPr>
              <w:lastRenderedPageBreak/>
              <w:t>значение? 11. Какое минимальное число зубьев допускается для колес различных видов зубчатых п</w:t>
            </w:r>
            <w:r w:rsidRPr="00EC183F">
              <w:rPr>
                <w:sz w:val="23"/>
                <w:szCs w:val="23"/>
              </w:rPr>
              <w:t>е</w:t>
            </w:r>
            <w:r w:rsidRPr="00EC183F">
              <w:rPr>
                <w:sz w:val="23"/>
                <w:szCs w:val="23"/>
              </w:rPr>
              <w:t>редач? 12. Какие различают виды передач со смещением и как они осуществляются? 13. Какое ма</w:t>
            </w:r>
            <w:r w:rsidRPr="00EC183F">
              <w:rPr>
                <w:sz w:val="23"/>
                <w:szCs w:val="23"/>
              </w:rPr>
              <w:t>к</w:t>
            </w:r>
            <w:r w:rsidRPr="00EC183F">
              <w:rPr>
                <w:sz w:val="23"/>
                <w:szCs w:val="23"/>
              </w:rPr>
              <w:t>симальное передаточное число допускается для одной зубчатой передачи и чему равен ее к.п.д.? 14. Как определяют силы давления на валы со стороны колес в различных видах зубчатых передач? 15. Из какого материала изготовляют зубчатые колеса и их зубья? 16. Какие виды термической и химико-термической обработки зубьев применяют для их упрочнения? 17. Какие степени точности изгото</w:t>
            </w:r>
            <w:r w:rsidRPr="00EC183F">
              <w:rPr>
                <w:sz w:val="23"/>
                <w:szCs w:val="23"/>
              </w:rPr>
              <w:t>в</w:t>
            </w:r>
            <w:r w:rsidRPr="00EC183F">
              <w:rPr>
                <w:sz w:val="23"/>
                <w:szCs w:val="23"/>
              </w:rPr>
              <w:t>ления зубчатых передач имеют преимущественное распространение и какие из них применяют в п</w:t>
            </w:r>
            <w:r w:rsidRPr="00EC183F">
              <w:rPr>
                <w:sz w:val="23"/>
                <w:szCs w:val="23"/>
              </w:rPr>
              <w:t>е</w:t>
            </w:r>
            <w:r w:rsidRPr="00EC183F">
              <w:rPr>
                <w:sz w:val="23"/>
                <w:szCs w:val="23"/>
              </w:rPr>
              <w:t>редачах общего машиностроения? 18. По каким причинам зубчатые передачи выходят из строя и с</w:t>
            </w:r>
            <w:r w:rsidRPr="00EC183F">
              <w:rPr>
                <w:sz w:val="23"/>
                <w:szCs w:val="23"/>
              </w:rPr>
              <w:t>о</w:t>
            </w:r>
            <w:r w:rsidRPr="00EC183F">
              <w:rPr>
                <w:sz w:val="23"/>
                <w:szCs w:val="23"/>
              </w:rPr>
              <w:t>ответственно по каким напряжениям производится расчет их зубьев на прочность? 19. Как произв</w:t>
            </w:r>
            <w:r w:rsidRPr="00EC183F">
              <w:rPr>
                <w:sz w:val="23"/>
                <w:szCs w:val="23"/>
              </w:rPr>
              <w:t>о</w:t>
            </w:r>
            <w:r w:rsidRPr="00EC183F">
              <w:rPr>
                <w:sz w:val="23"/>
                <w:szCs w:val="23"/>
              </w:rPr>
              <w:t>дится расчет зубьев на изгиб? На контактную прочность? 20. По какому модулю зацепления произв</w:t>
            </w:r>
            <w:r w:rsidRPr="00EC183F">
              <w:rPr>
                <w:sz w:val="23"/>
                <w:szCs w:val="23"/>
              </w:rPr>
              <w:t>о</w:t>
            </w:r>
            <w:r w:rsidRPr="00EC183F">
              <w:rPr>
                <w:sz w:val="23"/>
                <w:szCs w:val="23"/>
              </w:rPr>
              <w:t>дится расчет на прочность зубьев конических зубчатых колес? 21. По какому зубчатому колесу пр</w:t>
            </w:r>
            <w:r w:rsidRPr="00EC183F">
              <w:rPr>
                <w:sz w:val="23"/>
                <w:szCs w:val="23"/>
              </w:rPr>
              <w:t>о</w:t>
            </w:r>
            <w:r w:rsidRPr="00EC183F">
              <w:rPr>
                <w:sz w:val="23"/>
                <w:szCs w:val="23"/>
              </w:rPr>
              <w:t>изводится расчет зубьев на контактную прочность и по какому - на изгиб? 22. Как устроены план</w:t>
            </w:r>
            <w:r w:rsidRPr="00EC183F">
              <w:rPr>
                <w:sz w:val="23"/>
                <w:szCs w:val="23"/>
              </w:rPr>
              <w:t>е</w:t>
            </w:r>
            <w:r w:rsidRPr="00EC183F">
              <w:rPr>
                <w:sz w:val="23"/>
                <w:szCs w:val="23"/>
              </w:rPr>
              <w:t>тарные зубчатые передачи, каковы их достоинства и где их применяют? 23. Что представляет собой волновая зубчатая передача и какими достоинствами она обладает? 24. Что представляет собой зац</w:t>
            </w:r>
            <w:r w:rsidRPr="00EC183F">
              <w:rPr>
                <w:sz w:val="23"/>
                <w:szCs w:val="23"/>
              </w:rPr>
              <w:t>е</w:t>
            </w:r>
            <w:r w:rsidRPr="00EC183F">
              <w:rPr>
                <w:sz w:val="23"/>
                <w:szCs w:val="23"/>
              </w:rPr>
              <w:t>пление Новикова? Каковы достоинства и недостатки его и где применяют? 25. Что такое зубчатый редуктор? 26. Какие различают виды зубчатых редукторов по числу пар передачи, по форме колес, по форме зубьев и по расположению валов? 27. Как осуществляется смазка зубьев зубчатых колес?</w:t>
            </w:r>
          </w:p>
          <w:p w:rsidR="00C26258" w:rsidRPr="00EC183F" w:rsidRDefault="00C26258" w:rsidP="00C26258">
            <w:pPr>
              <w:jc w:val="center"/>
              <w:rPr>
                <w:i/>
                <w:sz w:val="23"/>
                <w:szCs w:val="23"/>
              </w:rPr>
            </w:pPr>
            <w:r w:rsidRPr="00EC183F">
              <w:rPr>
                <w:i/>
                <w:sz w:val="23"/>
                <w:szCs w:val="23"/>
              </w:rPr>
              <w:t>Червячные передачи</w:t>
            </w:r>
          </w:p>
          <w:p w:rsidR="00C26258" w:rsidRPr="00EC183F" w:rsidRDefault="00C26258" w:rsidP="00C26258">
            <w:pPr>
              <w:shd w:val="clear" w:color="auto" w:fill="FFFFFF"/>
              <w:jc w:val="both"/>
              <w:rPr>
                <w:sz w:val="23"/>
                <w:szCs w:val="23"/>
              </w:rPr>
            </w:pPr>
            <w:r w:rsidRPr="00EC183F">
              <w:rPr>
                <w:sz w:val="23"/>
                <w:szCs w:val="23"/>
              </w:rPr>
              <w:t>1. Какие различают виды червячных передач? 2. Как устроены и как работают червячные передачи? 3. Чем вызвано широкое распространение червячных передач с архимедовым червяком и какие еще профили червяков применяют? 4. Назовите достоинства и недостатки червячных передач по сравн</w:t>
            </w:r>
            <w:r w:rsidRPr="00EC183F">
              <w:rPr>
                <w:sz w:val="23"/>
                <w:szCs w:val="23"/>
              </w:rPr>
              <w:t>е</w:t>
            </w:r>
            <w:r w:rsidRPr="00EC183F">
              <w:rPr>
                <w:sz w:val="23"/>
                <w:szCs w:val="23"/>
              </w:rPr>
              <w:t>нию с зубчатыми. 5. Укажите области применения червячных цилиндрических и глобоидных пер</w:t>
            </w:r>
            <w:r w:rsidRPr="00EC183F">
              <w:rPr>
                <w:sz w:val="23"/>
                <w:szCs w:val="23"/>
              </w:rPr>
              <w:t>е</w:t>
            </w:r>
            <w:r w:rsidRPr="00EC183F">
              <w:rPr>
                <w:sz w:val="23"/>
                <w:szCs w:val="23"/>
              </w:rPr>
              <w:t>дач. 6. Какая существует зависимость между передаточным числом, числом заходов червяка и числом зубьев червячного колеса? 7. Из каких материалов изготовляют червяки и червячные колеса? 8. Ук</w:t>
            </w:r>
            <w:r w:rsidRPr="00EC183F">
              <w:rPr>
                <w:sz w:val="23"/>
                <w:szCs w:val="23"/>
              </w:rPr>
              <w:t>а</w:t>
            </w:r>
            <w:r w:rsidRPr="00EC183F">
              <w:rPr>
                <w:sz w:val="23"/>
                <w:szCs w:val="23"/>
              </w:rPr>
              <w:t>жите причины выхода из строя червячных передач и критерии их работоспособности. 9. Как опред</w:t>
            </w:r>
            <w:r w:rsidRPr="00EC183F">
              <w:rPr>
                <w:sz w:val="23"/>
                <w:szCs w:val="23"/>
              </w:rPr>
              <w:t>е</w:t>
            </w:r>
            <w:r w:rsidRPr="00EC183F">
              <w:rPr>
                <w:sz w:val="23"/>
                <w:szCs w:val="23"/>
              </w:rPr>
              <w:t>ляется к. п. д. червячной передачи и при каких условиях получается ее самоторможение? 10. Назовите основные факторы, влияющие на величину к.п.д. Укажите случаи, при которых к. п. д. достигает ма</w:t>
            </w:r>
            <w:r w:rsidRPr="00EC183F">
              <w:rPr>
                <w:sz w:val="23"/>
                <w:szCs w:val="23"/>
              </w:rPr>
              <w:t>к</w:t>
            </w:r>
            <w:r w:rsidRPr="00EC183F">
              <w:rPr>
                <w:sz w:val="23"/>
                <w:szCs w:val="23"/>
              </w:rPr>
              <w:t>симальной величины. 11. Как производится расчет зубьев колес червячных цилиндрических передач на контактную прочность? То же, на изгиб? 12. В чем особенности расчета глобоидных передач? 13. Какие силы действуют в червячной передаче и как их определяют? 14. Как производится проверка тела червяка на прочность? То же, на жесткость? 15. Каковы способы охлаждения червячных пер</w:t>
            </w:r>
            <w:r w:rsidRPr="00EC183F">
              <w:rPr>
                <w:sz w:val="23"/>
                <w:szCs w:val="23"/>
              </w:rPr>
              <w:t>е</w:t>
            </w:r>
            <w:r w:rsidRPr="00EC183F">
              <w:rPr>
                <w:sz w:val="23"/>
                <w:szCs w:val="23"/>
              </w:rPr>
              <w:t>дач? Методика теплового расчета. 16. Перечислите наиболее употребительные конструкции червя</w:t>
            </w:r>
            <w:r w:rsidRPr="00EC183F">
              <w:rPr>
                <w:sz w:val="23"/>
                <w:szCs w:val="23"/>
              </w:rPr>
              <w:t>ч</w:t>
            </w:r>
            <w:r w:rsidRPr="00EC183F">
              <w:rPr>
                <w:sz w:val="23"/>
                <w:szCs w:val="23"/>
              </w:rPr>
              <w:t>ных редукторов с различными схемами исполнения.</w:t>
            </w:r>
          </w:p>
          <w:p w:rsidR="00C26258" w:rsidRPr="00EC183F" w:rsidRDefault="00C26258" w:rsidP="00C26258">
            <w:pPr>
              <w:jc w:val="center"/>
              <w:rPr>
                <w:i/>
                <w:sz w:val="23"/>
                <w:szCs w:val="23"/>
              </w:rPr>
            </w:pPr>
            <w:r w:rsidRPr="00EC183F">
              <w:rPr>
                <w:i/>
                <w:sz w:val="23"/>
                <w:szCs w:val="23"/>
              </w:rPr>
              <w:t>Передача винт-гайка</w:t>
            </w:r>
          </w:p>
          <w:p w:rsidR="00C26258" w:rsidRPr="00EC183F" w:rsidRDefault="00C26258" w:rsidP="00C26258">
            <w:pPr>
              <w:shd w:val="clear" w:color="auto" w:fill="FFFFFF"/>
              <w:jc w:val="both"/>
              <w:rPr>
                <w:sz w:val="23"/>
                <w:szCs w:val="23"/>
              </w:rPr>
            </w:pPr>
            <w:r w:rsidRPr="00EC183F">
              <w:rPr>
                <w:sz w:val="23"/>
                <w:szCs w:val="23"/>
              </w:rPr>
              <w:t>1. Назовите основные достоинства и недостатки передачи винт - гайка и укажите области применения этой передачи. 2. Из каких материалов изготовляют гайки? 3. Как рассчитывают резьбу и размеры гайки домкрата? 4. Как проверяют резьбу передачи на износостойкость? 5. На какую деформацию и по какой зависимости проверяют длинные винты, подверженные сжимающей нагрузке?</w:t>
            </w:r>
          </w:p>
          <w:p w:rsidR="00C26258" w:rsidRPr="00EC183F" w:rsidRDefault="00C26258" w:rsidP="00C26258">
            <w:pPr>
              <w:jc w:val="center"/>
              <w:rPr>
                <w:i/>
                <w:sz w:val="23"/>
                <w:szCs w:val="23"/>
              </w:rPr>
            </w:pPr>
            <w:r w:rsidRPr="00EC183F">
              <w:rPr>
                <w:i/>
                <w:sz w:val="23"/>
                <w:szCs w:val="23"/>
              </w:rPr>
              <w:t>Валы и оси</w:t>
            </w:r>
          </w:p>
          <w:p w:rsidR="00C26258" w:rsidRPr="00EC183F" w:rsidRDefault="00C26258" w:rsidP="00C26258">
            <w:pPr>
              <w:shd w:val="clear" w:color="auto" w:fill="FFFFFF"/>
              <w:jc w:val="both"/>
              <w:rPr>
                <w:sz w:val="23"/>
                <w:szCs w:val="23"/>
              </w:rPr>
            </w:pPr>
            <w:r w:rsidRPr="00EC183F">
              <w:rPr>
                <w:sz w:val="23"/>
                <w:szCs w:val="23"/>
              </w:rPr>
              <w:t>1. Как устроены оси и валы, для чего они предназначены и из каких материалов их изготовляют? 2. Какая разница между осью и валом? 3. Укажите факторы, влияющие на выбор допускаемого напр</w:t>
            </w:r>
            <w:r w:rsidRPr="00EC183F">
              <w:rPr>
                <w:sz w:val="23"/>
                <w:szCs w:val="23"/>
              </w:rPr>
              <w:t>я</w:t>
            </w:r>
            <w:r w:rsidRPr="00EC183F">
              <w:rPr>
                <w:sz w:val="23"/>
                <w:szCs w:val="23"/>
              </w:rPr>
              <w:t>жения на изгиб. 4. Какие различают виды валов? 5. Что называют шипом, шейкой и пятой? 6. Какие различают по конструкции шипы, шейки и пяты и где применяют их различные виды? 7. Как рассч</w:t>
            </w:r>
            <w:r w:rsidRPr="00EC183F">
              <w:rPr>
                <w:sz w:val="23"/>
                <w:szCs w:val="23"/>
              </w:rPr>
              <w:t>и</w:t>
            </w:r>
            <w:r w:rsidRPr="00EC183F">
              <w:rPr>
                <w:sz w:val="23"/>
                <w:szCs w:val="23"/>
              </w:rPr>
              <w:t xml:space="preserve">тывают оси и валы на прочность? 8. В каких случаях можно рассчитывать валы только на кручение? 9. Как рассчитывают оси и валы на жесткость? На выносливость? 10. Что такое критическое число оборотов вала? 11. Когда необходимо рассчитывать вал на критическое число оборотов? 12. Когда необходимо рассчитывать оси и валы на поперечные колебания? </w:t>
            </w:r>
          </w:p>
          <w:p w:rsidR="00C26258" w:rsidRPr="00EC183F" w:rsidRDefault="00C26258" w:rsidP="00C26258">
            <w:pPr>
              <w:shd w:val="clear" w:color="auto" w:fill="FFFFFF"/>
              <w:jc w:val="center"/>
              <w:rPr>
                <w:i/>
                <w:sz w:val="23"/>
                <w:szCs w:val="23"/>
              </w:rPr>
            </w:pPr>
            <w:r w:rsidRPr="00EC183F">
              <w:rPr>
                <w:i/>
                <w:sz w:val="23"/>
                <w:szCs w:val="23"/>
              </w:rPr>
              <w:t>Подшипники качения</w:t>
            </w:r>
          </w:p>
          <w:p w:rsidR="00C26258" w:rsidRPr="00EC183F" w:rsidRDefault="00C26258" w:rsidP="00C26258">
            <w:pPr>
              <w:shd w:val="clear" w:color="auto" w:fill="FFFFFF"/>
              <w:jc w:val="both"/>
              <w:rPr>
                <w:sz w:val="23"/>
                <w:szCs w:val="23"/>
              </w:rPr>
            </w:pPr>
            <w:r w:rsidRPr="00EC183F">
              <w:rPr>
                <w:sz w:val="23"/>
                <w:szCs w:val="23"/>
              </w:rPr>
              <w:t>1. Из каких деталей состоят подшипники качения? 2. Из каких материалов изготовляют шарики, р</w:t>
            </w:r>
            <w:r w:rsidRPr="00EC183F">
              <w:rPr>
                <w:sz w:val="23"/>
                <w:szCs w:val="23"/>
              </w:rPr>
              <w:t>о</w:t>
            </w:r>
            <w:r w:rsidRPr="00EC183F">
              <w:rPr>
                <w:sz w:val="23"/>
                <w:szCs w:val="23"/>
              </w:rPr>
              <w:t>лики, кольца и сепараторы подшипников качения? 3. Каковы достоинства и, недостатки подшипников качения по сравнению с подшипниками скольжения? 4. Какие различают виды подшипников качения по форме тел качения и по направлению воспринимаемой ими нагрузки? 5. Что представляют собой стандартные размеры серии подшипников качения? 6. Какие различают серии подшипников качения и когда их применяют? 7. Какие различают основные виды шарико- и роликоподшипников по кон</w:t>
            </w:r>
            <w:r w:rsidRPr="00EC183F">
              <w:rPr>
                <w:sz w:val="23"/>
                <w:szCs w:val="23"/>
              </w:rPr>
              <w:lastRenderedPageBreak/>
              <w:t>с</w:t>
            </w:r>
            <w:r w:rsidRPr="00EC183F">
              <w:rPr>
                <w:sz w:val="23"/>
                <w:szCs w:val="23"/>
              </w:rPr>
              <w:t>т</w:t>
            </w:r>
            <w:r w:rsidRPr="00EC183F">
              <w:rPr>
                <w:sz w:val="23"/>
                <w:szCs w:val="23"/>
              </w:rPr>
              <w:t>рукции и где их применяют? 8. Каковы особенности конструкции и работы игольчатых подшипн</w:t>
            </w:r>
            <w:r w:rsidRPr="00EC183F">
              <w:rPr>
                <w:sz w:val="23"/>
                <w:szCs w:val="23"/>
              </w:rPr>
              <w:t>и</w:t>
            </w:r>
            <w:r w:rsidRPr="00EC183F">
              <w:rPr>
                <w:sz w:val="23"/>
                <w:szCs w:val="23"/>
              </w:rPr>
              <w:t>ков? Где их применяют? 9. Каковы достоинства и недостатки шарикоподшипников по сравнению с роликоподшипниками? 10. Для чего применяют смазку в подшипниках качения и как она осущест</w:t>
            </w:r>
            <w:r w:rsidRPr="00EC183F">
              <w:rPr>
                <w:sz w:val="23"/>
                <w:szCs w:val="23"/>
              </w:rPr>
              <w:t>в</w:t>
            </w:r>
            <w:r w:rsidRPr="00EC183F">
              <w:rPr>
                <w:sz w:val="23"/>
                <w:szCs w:val="23"/>
              </w:rPr>
              <w:t>ляется? 11. Какие виды уплотняющих устройств применяют в подшипниках качения и где именно? 12. Как рассчитывают подшипники качения на долговечность по динамической грузоподъемности и как их подбирают по ГОСТ? 13. Как определяют динамическую грузоподъемность подшипников к</w:t>
            </w:r>
            <w:r w:rsidRPr="00EC183F">
              <w:rPr>
                <w:sz w:val="23"/>
                <w:szCs w:val="23"/>
              </w:rPr>
              <w:t>а</w:t>
            </w:r>
            <w:r w:rsidRPr="00EC183F">
              <w:rPr>
                <w:sz w:val="23"/>
                <w:szCs w:val="23"/>
              </w:rPr>
              <w:t>чения? 14. Как определяют эквивалентную динамическую нагрузку подшипников качения? 15. Чем ограничиваются предельные скорости вращения подшипников? 16. Как производится монтаж и д</w:t>
            </w:r>
            <w:r w:rsidRPr="00EC183F">
              <w:rPr>
                <w:sz w:val="23"/>
                <w:szCs w:val="23"/>
              </w:rPr>
              <w:t>е</w:t>
            </w:r>
            <w:r w:rsidRPr="00EC183F">
              <w:rPr>
                <w:sz w:val="23"/>
                <w:szCs w:val="23"/>
              </w:rPr>
              <w:t>монтаж подшипников качения? 17. Где применяют подшипники качения, отдельные детали которых изготовляют из пластмасс?</w:t>
            </w:r>
          </w:p>
          <w:p w:rsidR="00C26258" w:rsidRPr="00EC183F" w:rsidRDefault="00C26258" w:rsidP="00C26258">
            <w:pPr>
              <w:jc w:val="center"/>
              <w:rPr>
                <w:i/>
                <w:sz w:val="23"/>
                <w:szCs w:val="23"/>
              </w:rPr>
            </w:pPr>
            <w:r w:rsidRPr="00EC183F">
              <w:rPr>
                <w:i/>
                <w:sz w:val="23"/>
                <w:szCs w:val="23"/>
              </w:rPr>
              <w:t>Подшипники скольжения</w:t>
            </w:r>
          </w:p>
          <w:p w:rsidR="00C26258" w:rsidRPr="00EC183F" w:rsidRDefault="00C26258" w:rsidP="00C26258">
            <w:pPr>
              <w:shd w:val="clear" w:color="auto" w:fill="FFFFFF"/>
              <w:jc w:val="both"/>
              <w:rPr>
                <w:sz w:val="23"/>
                <w:szCs w:val="23"/>
              </w:rPr>
            </w:pPr>
            <w:r w:rsidRPr="00EC183F">
              <w:rPr>
                <w:sz w:val="23"/>
                <w:szCs w:val="23"/>
              </w:rPr>
              <w:t>1. В каких областях машиностроения применяют подшипники скольжения? Каким основным треб</w:t>
            </w:r>
            <w:r w:rsidRPr="00EC183F">
              <w:rPr>
                <w:sz w:val="23"/>
                <w:szCs w:val="23"/>
              </w:rPr>
              <w:t>о</w:t>
            </w:r>
            <w:r w:rsidRPr="00EC183F">
              <w:rPr>
                <w:sz w:val="23"/>
                <w:szCs w:val="23"/>
              </w:rPr>
              <w:t>ваниям они должны удовлетворять? 2. Какие различают виды трения в подшипниках скольжения и чем они отличаются между собой? 3. Почему при жидкостном трении режим работы подшипника скольжения является самым благоприятным? 4. В каких случаях применяют подшипники скольжения с полусухим и полужидким трением и в каких - с жидкостным трением? 5. Какие различают подши</w:t>
            </w:r>
            <w:r w:rsidRPr="00EC183F">
              <w:rPr>
                <w:sz w:val="23"/>
                <w:szCs w:val="23"/>
              </w:rPr>
              <w:t>п</w:t>
            </w:r>
            <w:r w:rsidRPr="00EC183F">
              <w:rPr>
                <w:sz w:val="23"/>
                <w:szCs w:val="23"/>
              </w:rPr>
              <w:t>ники скольжения в зависимости от направления воспринимаемой ими нагрузки? 6. Какие различают типы подшипников скольжения по конструкции и какие из них нормализованы ГОСТ? 7. Для чего предназначены вкладыши? 8. Какова особенность конструкции подшипников с самоустанавлива</w:t>
            </w:r>
            <w:r w:rsidRPr="00EC183F">
              <w:rPr>
                <w:sz w:val="23"/>
                <w:szCs w:val="23"/>
              </w:rPr>
              <w:t>ю</w:t>
            </w:r>
            <w:r w:rsidRPr="00EC183F">
              <w:rPr>
                <w:sz w:val="23"/>
                <w:szCs w:val="23"/>
              </w:rPr>
              <w:t>щимися вкладышами? 9. Как устроены подпятники скольжения? Как их рассчитывают? 10. Из каких материалов изготовляют корпус и вкладыши подшипников скольжения? 11. Как определяют осно</w:t>
            </w:r>
            <w:r w:rsidRPr="00EC183F">
              <w:rPr>
                <w:sz w:val="23"/>
                <w:szCs w:val="23"/>
              </w:rPr>
              <w:t>в</w:t>
            </w:r>
            <w:r w:rsidRPr="00EC183F">
              <w:rPr>
                <w:sz w:val="23"/>
                <w:szCs w:val="23"/>
              </w:rPr>
              <w:t>ные размеры подшипников скольжения? 12. Какие смазочные материалы применяют в подшипниках скольжения? 13. Что такое вязкость и маслянистость масла? 14. Что представляет собой динамич</w:t>
            </w:r>
            <w:r w:rsidRPr="00EC183F">
              <w:rPr>
                <w:sz w:val="23"/>
                <w:szCs w:val="23"/>
              </w:rPr>
              <w:t>е</w:t>
            </w:r>
            <w:r w:rsidRPr="00EC183F">
              <w:rPr>
                <w:sz w:val="23"/>
                <w:szCs w:val="23"/>
              </w:rPr>
              <w:t>ская и кинематическая вязкость и в каких единицах ее выражают? 15. В каких случаях в подшипниках скольжения применяют жидкую, консистентную и твердую смазки? 16. Как рассчитывают подши</w:t>
            </w:r>
            <w:r w:rsidRPr="00EC183F">
              <w:rPr>
                <w:sz w:val="23"/>
                <w:szCs w:val="23"/>
              </w:rPr>
              <w:t>п</w:t>
            </w:r>
            <w:r w:rsidRPr="00EC183F">
              <w:rPr>
                <w:sz w:val="23"/>
                <w:szCs w:val="23"/>
              </w:rPr>
              <w:t>ники скольжения, работающие в условиях полусухого, полужидкостного трения? 17. Когда и как производят тепловой расчет подшипников скольжения?</w:t>
            </w:r>
          </w:p>
          <w:p w:rsidR="00C26258" w:rsidRPr="00EC183F" w:rsidRDefault="00C26258" w:rsidP="00C26258">
            <w:pPr>
              <w:jc w:val="center"/>
              <w:rPr>
                <w:i/>
                <w:sz w:val="23"/>
                <w:szCs w:val="23"/>
              </w:rPr>
            </w:pPr>
            <w:r w:rsidRPr="00EC183F">
              <w:rPr>
                <w:i/>
                <w:sz w:val="23"/>
                <w:szCs w:val="23"/>
              </w:rPr>
              <w:t>Муфты механических приводов</w:t>
            </w:r>
          </w:p>
          <w:p w:rsidR="00C26258" w:rsidRPr="00EC183F" w:rsidRDefault="00C26258" w:rsidP="00C26258">
            <w:pPr>
              <w:shd w:val="clear" w:color="auto" w:fill="FFFFFF"/>
              <w:jc w:val="both"/>
              <w:rPr>
                <w:sz w:val="23"/>
                <w:szCs w:val="23"/>
              </w:rPr>
            </w:pPr>
            <w:r w:rsidRPr="00EC183F">
              <w:rPr>
                <w:sz w:val="23"/>
                <w:szCs w:val="23"/>
              </w:rPr>
              <w:t>1. Какие различают классы, группы, подгруппы и виды муфт по Принципу их действия? 2. На какие виды подразделяют неразъемные муфты? 3. Как устроены втулочная и фланцевая (поперечно-свертная) муфты? Где их применяют и как производится их проверочный расчет на прочность? 4. Как устроена и работает зубчатая муфта и как она подбирается по ГОСТ? 5. Как устроены крестовые муфты - кулачково-дисковая и с плавающим вкладышем? Где их применяют? 6. Какие различают т</w:t>
            </w:r>
            <w:r w:rsidRPr="00EC183F">
              <w:rPr>
                <w:sz w:val="23"/>
                <w:szCs w:val="23"/>
              </w:rPr>
              <w:t>и</w:t>
            </w:r>
            <w:r w:rsidRPr="00EC183F">
              <w:rPr>
                <w:sz w:val="23"/>
                <w:szCs w:val="23"/>
              </w:rPr>
              <w:t>пы шарнирных муфт? Какие из них нормализованы ГОСТ? Как они устроены, как работают и как о</w:t>
            </w:r>
            <w:r w:rsidRPr="00EC183F">
              <w:rPr>
                <w:sz w:val="23"/>
                <w:szCs w:val="23"/>
              </w:rPr>
              <w:t>п</w:t>
            </w:r>
            <w:r w:rsidRPr="00EC183F">
              <w:rPr>
                <w:sz w:val="23"/>
                <w:szCs w:val="23"/>
              </w:rPr>
              <w:t>ределяют их размеры? 7. Какие различают виды упругих муфт? Где их применяют и какие из них нормализованы ГОСТ? 8. Какие различают виды фрикционных муфт? Как они устроены и как раб</w:t>
            </w:r>
            <w:r w:rsidRPr="00EC183F">
              <w:rPr>
                <w:sz w:val="23"/>
                <w:szCs w:val="23"/>
              </w:rPr>
              <w:t>о</w:t>
            </w:r>
            <w:r w:rsidRPr="00EC183F">
              <w:rPr>
                <w:sz w:val="23"/>
                <w:szCs w:val="23"/>
              </w:rPr>
              <w:t>тают? 9. Как рассчитывают дисковые, конусные и многодисковые фрикционные муфты? 10. Как ус</w:t>
            </w:r>
            <w:r w:rsidRPr="00EC183F">
              <w:rPr>
                <w:sz w:val="23"/>
                <w:szCs w:val="23"/>
              </w:rPr>
              <w:t>т</w:t>
            </w:r>
            <w:r w:rsidRPr="00EC183F">
              <w:rPr>
                <w:sz w:val="23"/>
                <w:szCs w:val="23"/>
              </w:rPr>
              <w:t>роены, где применяют и как рассчитывают предохранительные муфты? Обгонные муфты? 11. Укаж</w:t>
            </w:r>
            <w:r w:rsidRPr="00EC183F">
              <w:rPr>
                <w:sz w:val="23"/>
                <w:szCs w:val="23"/>
              </w:rPr>
              <w:t>и</w:t>
            </w:r>
            <w:r w:rsidRPr="00EC183F">
              <w:rPr>
                <w:sz w:val="23"/>
                <w:szCs w:val="23"/>
              </w:rPr>
              <w:t>те принцип работы и области применения гидравлических и электромагнитных муфт.</w:t>
            </w:r>
          </w:p>
          <w:p w:rsidR="00C26258" w:rsidRDefault="00C26258" w:rsidP="00B85855">
            <w:pPr>
              <w:jc w:val="center"/>
              <w:rPr>
                <w:b/>
                <w:i/>
                <w:sz w:val="24"/>
                <w:szCs w:val="24"/>
              </w:rPr>
            </w:pPr>
          </w:p>
          <w:p w:rsidR="00B85855" w:rsidRDefault="00B85855" w:rsidP="00B85855">
            <w:pPr>
              <w:jc w:val="center"/>
              <w:rPr>
                <w:b/>
                <w:i/>
                <w:sz w:val="24"/>
                <w:szCs w:val="24"/>
              </w:rPr>
            </w:pPr>
            <w:r w:rsidRPr="00B85855">
              <w:rPr>
                <w:b/>
                <w:i/>
                <w:sz w:val="24"/>
                <w:szCs w:val="24"/>
              </w:rPr>
              <w:t>Экзаменационные вопросы</w:t>
            </w:r>
          </w:p>
          <w:p w:rsidR="004137A0" w:rsidRPr="00452980" w:rsidRDefault="004137A0" w:rsidP="004137A0">
            <w:pPr>
              <w:numPr>
                <w:ilvl w:val="0"/>
                <w:numId w:val="47"/>
              </w:numPr>
              <w:tabs>
                <w:tab w:val="clear" w:pos="720"/>
                <w:tab w:val="num" w:pos="0"/>
              </w:tabs>
              <w:overflowPunct/>
              <w:autoSpaceDE/>
              <w:autoSpaceDN/>
              <w:adjustRightInd/>
              <w:ind w:left="0" w:firstLine="0"/>
              <w:jc w:val="both"/>
              <w:textAlignment w:val="auto"/>
              <w:rPr>
                <w:sz w:val="22"/>
                <w:szCs w:val="22"/>
              </w:rPr>
            </w:pPr>
            <w:r w:rsidRPr="00452980">
              <w:rPr>
                <w:sz w:val="22"/>
                <w:szCs w:val="22"/>
              </w:rPr>
              <w:t>Классификация механизмов, узлов и деталей. Основы проектирования механизмов, стадии разр</w:t>
            </w:r>
            <w:r w:rsidRPr="00452980">
              <w:rPr>
                <w:sz w:val="22"/>
                <w:szCs w:val="22"/>
              </w:rPr>
              <w:t>а</w:t>
            </w:r>
            <w:r w:rsidRPr="00452980">
              <w:rPr>
                <w:sz w:val="22"/>
                <w:szCs w:val="22"/>
              </w:rPr>
              <w:t>ботки.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Критерии работоспособности ДМ. Методы оценки прочности, жесткости, износ</w:t>
            </w:r>
            <w:r>
              <w:rPr>
                <w:sz w:val="22"/>
                <w:szCs w:val="22"/>
              </w:rPr>
              <w:t>остойкости, тепл</w:t>
            </w:r>
            <w:r>
              <w:rPr>
                <w:sz w:val="22"/>
                <w:szCs w:val="22"/>
              </w:rPr>
              <w:t>о</w:t>
            </w:r>
            <w:r>
              <w:rPr>
                <w:sz w:val="22"/>
                <w:szCs w:val="22"/>
              </w:rPr>
              <w:t>стойкости, вибрационной устойчивости</w:t>
            </w:r>
            <w:r w:rsidRPr="00103927">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Соединения </w:t>
            </w:r>
            <w:r>
              <w:rPr>
                <w:sz w:val="22"/>
                <w:szCs w:val="22"/>
              </w:rPr>
              <w:t>деталей машин</w:t>
            </w:r>
            <w:r w:rsidRPr="00103927">
              <w:rPr>
                <w:sz w:val="22"/>
                <w:szCs w:val="22"/>
              </w:rPr>
              <w:t xml:space="preserve">. Классификация соединений </w:t>
            </w:r>
            <w:r>
              <w:rPr>
                <w:sz w:val="22"/>
                <w:szCs w:val="22"/>
              </w:rPr>
              <w:t>деталей машин</w:t>
            </w:r>
            <w:r w:rsidRPr="00103927">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Заклепочные соединения. Расчет и конструирование прочных заклепочных </w:t>
            </w:r>
            <w:r>
              <w:rPr>
                <w:sz w:val="22"/>
                <w:szCs w:val="22"/>
              </w:rPr>
              <w:t>швов</w:t>
            </w:r>
            <w:r w:rsidRPr="00103927">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Заклепочные соединения. Расчет и конструирование прочноплотных заклепочных </w:t>
            </w:r>
            <w:r>
              <w:rPr>
                <w:sz w:val="22"/>
                <w:szCs w:val="22"/>
              </w:rPr>
              <w:t>швов</w:t>
            </w:r>
            <w:r w:rsidRPr="00103927">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Сварные соединения. Виды сварных соединений, типы сварных швов.</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и конструирование сварных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Клеевые и паяные соединения.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Резьбы. Классификация. Резьбовые соединения.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Силы и моменты в резьбовом соединении. Распределение нагрузки в витках резьбы. Расчет кр</w:t>
            </w:r>
            <w:r w:rsidRPr="00103927">
              <w:rPr>
                <w:sz w:val="22"/>
                <w:szCs w:val="22"/>
              </w:rPr>
              <w:t>е</w:t>
            </w:r>
            <w:r w:rsidRPr="00103927">
              <w:rPr>
                <w:sz w:val="22"/>
                <w:szCs w:val="22"/>
              </w:rPr>
              <w:t>пежной резьбы.</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одиночных болтов при статических нагрузках.</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lastRenderedPageBreak/>
              <w:t>Расчет и конструирование резьбовых соединений, выполненных группой болтов при различных н</w:t>
            </w:r>
            <w:r w:rsidRPr="00103927">
              <w:rPr>
                <w:sz w:val="22"/>
                <w:szCs w:val="22"/>
              </w:rPr>
              <w:t>а</w:t>
            </w:r>
            <w:r w:rsidRPr="00103927">
              <w:rPr>
                <w:sz w:val="22"/>
                <w:szCs w:val="22"/>
              </w:rPr>
              <w:t>гружениях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Шпоночные соединения. Классификация и конструкции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ненапряженных шпоночных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Особенности расчета и конструирования напряженных шпоночных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Шлицевые соединения. Классификация. Конструкция соединений, методы центровки.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шлицевых соединений на прочность.</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Цилиндрические соединения с натягом. Расчет соединений с натягом.</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Механические передачи. Классификация. Основные силовые и кинематические соотношения.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Фрикционные передачи. Классификация. Конструкции материалы и расчет фрикционных к</w:t>
            </w:r>
            <w:r w:rsidRPr="00103927">
              <w:rPr>
                <w:sz w:val="22"/>
                <w:szCs w:val="22"/>
              </w:rPr>
              <w:t>о</w:t>
            </w:r>
            <w:r w:rsidRPr="00103927">
              <w:rPr>
                <w:sz w:val="22"/>
                <w:szCs w:val="22"/>
              </w:rPr>
              <w:t>лес.</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Ременные передачи. Классификация. Конструкции. Расчет по тяговой способности.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Силы и напряжения в ремн</w:t>
            </w:r>
            <w:r>
              <w:rPr>
                <w:sz w:val="22"/>
                <w:szCs w:val="22"/>
              </w:rPr>
              <w:t>ях, скольжение. Формула Эйлера</w:t>
            </w:r>
            <w:r w:rsidR="002F5594">
              <w:rPr>
                <w:sz w:val="22"/>
                <w:szCs w:val="22"/>
              </w:rPr>
              <w:t xml:space="preserve"> для нерастяжимой, невесомой нити</w:t>
            </w:r>
            <w:r>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Ременные передачи. Классификация. Конструкции. Оценка долговечности ременной перед</w:t>
            </w:r>
            <w:r w:rsidRPr="00103927">
              <w:rPr>
                <w:sz w:val="22"/>
                <w:szCs w:val="22"/>
              </w:rPr>
              <w:t>а</w:t>
            </w:r>
            <w:r w:rsidRPr="00103927">
              <w:rPr>
                <w:sz w:val="22"/>
                <w:szCs w:val="22"/>
              </w:rPr>
              <w:t>чи.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Зубчатые передачи. Классификация. Виды выхода из строя, критерии работоспособности. Мат</w:t>
            </w:r>
            <w:r w:rsidRPr="00103927">
              <w:rPr>
                <w:sz w:val="22"/>
                <w:szCs w:val="22"/>
              </w:rPr>
              <w:t>е</w:t>
            </w:r>
            <w:r w:rsidRPr="00103927">
              <w:rPr>
                <w:sz w:val="22"/>
                <w:szCs w:val="22"/>
              </w:rPr>
              <w:t>риалы и конструкции зубчатых колес.</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Инженерный расчет цилиндрических зубчатых передач с эвольвентным профилем на предотвр</w:t>
            </w:r>
            <w:r w:rsidRPr="00103927">
              <w:rPr>
                <w:sz w:val="22"/>
                <w:szCs w:val="22"/>
              </w:rPr>
              <w:t>а</w:t>
            </w:r>
            <w:r w:rsidRPr="00103927">
              <w:rPr>
                <w:sz w:val="22"/>
                <w:szCs w:val="22"/>
              </w:rPr>
              <w:t>щение усталостного выкрашивания.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Инженерный расчет цилиндрических зубчатых передач с эвольвентным профилем на изги</w:t>
            </w:r>
            <w:r w:rsidRPr="00103927">
              <w:rPr>
                <w:sz w:val="22"/>
                <w:szCs w:val="22"/>
              </w:rPr>
              <w:t>б</w:t>
            </w:r>
            <w:r w:rsidRPr="00103927">
              <w:rPr>
                <w:sz w:val="22"/>
                <w:szCs w:val="22"/>
              </w:rPr>
              <w:t xml:space="preserve">ную </w:t>
            </w:r>
            <w:r>
              <w:rPr>
                <w:sz w:val="22"/>
                <w:szCs w:val="22"/>
              </w:rPr>
              <w:t>выносливость</w:t>
            </w:r>
            <w:r w:rsidRPr="00103927">
              <w:rPr>
                <w:sz w:val="22"/>
                <w:szCs w:val="22"/>
              </w:rPr>
              <w:t>.</w:t>
            </w:r>
          </w:p>
          <w:p w:rsidR="004137A0" w:rsidRPr="004F11AB"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Инженерный расчет конических зубчатых передач.</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Червячные передачи. Конструкции и материалы.</w:t>
            </w:r>
            <w:r w:rsidRPr="00F10CAB">
              <w:rPr>
                <w:sz w:val="22"/>
                <w:szCs w:val="22"/>
              </w:rPr>
              <w:t xml:space="preserve"> </w:t>
            </w:r>
            <w:r w:rsidRPr="00103927">
              <w:rPr>
                <w:sz w:val="22"/>
                <w:szCs w:val="22"/>
              </w:rPr>
              <w:t>Основные силовые и кинематические соотнош</w:t>
            </w:r>
            <w:r w:rsidRPr="00103927">
              <w:rPr>
                <w:sz w:val="22"/>
                <w:szCs w:val="22"/>
              </w:rPr>
              <w:t>е</w:t>
            </w:r>
            <w:r w:rsidRPr="00103927">
              <w:rPr>
                <w:sz w:val="22"/>
                <w:szCs w:val="22"/>
              </w:rPr>
              <w:t>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Критерии расчета червячных передач. Инженерный расчет червячной передачи.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Смазка червячных передач. Тепловой расчет червячного редуктора.</w:t>
            </w:r>
          </w:p>
          <w:p w:rsidR="004137A0"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Цепные передачи. Конструкции, область применения. Расчет приводных роликовых цепей.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Усилия в передачах, дополнительные усилия, действующие на валы. Назначение, конструкции и материалы валов и осей. Критерии работоспособности. Проектный и проверочный расчеты в</w:t>
            </w:r>
            <w:r w:rsidRPr="00103927">
              <w:rPr>
                <w:sz w:val="22"/>
                <w:szCs w:val="22"/>
              </w:rPr>
              <w:t>а</w:t>
            </w:r>
            <w:r w:rsidRPr="00103927">
              <w:rPr>
                <w:sz w:val="22"/>
                <w:szCs w:val="22"/>
              </w:rPr>
              <w:t>лов и осей на статическую прочность.</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Назначение, конструкции и материалы валов и осей. Критерии работоспособности. Расчет валов и осей на жесткость.</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Назначение, конструкции и материалы валов и осей. Критерии работоспособности. Расчет валов и осей на </w:t>
            </w:r>
            <w:r>
              <w:rPr>
                <w:sz w:val="22"/>
                <w:szCs w:val="22"/>
              </w:rPr>
              <w:t xml:space="preserve">сопротивление </w:t>
            </w:r>
            <w:r w:rsidRPr="00103927">
              <w:rPr>
                <w:sz w:val="22"/>
                <w:szCs w:val="22"/>
              </w:rPr>
              <w:t>усталост</w:t>
            </w:r>
            <w:r>
              <w:rPr>
                <w:sz w:val="22"/>
                <w:szCs w:val="22"/>
              </w:rPr>
              <w:t>и</w:t>
            </w:r>
            <w:r w:rsidRPr="00103927">
              <w:rPr>
                <w:sz w:val="22"/>
                <w:szCs w:val="22"/>
              </w:rPr>
              <w:t xml:space="preserve"> (уточненный расчет валов).</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Подшипники скольжения. Конструирование и расчет подшипников скольжения с полусухим (п</w:t>
            </w:r>
            <w:r w:rsidRPr="00103927">
              <w:rPr>
                <w:sz w:val="22"/>
                <w:szCs w:val="22"/>
              </w:rPr>
              <w:t>о</w:t>
            </w:r>
            <w:r w:rsidRPr="00103927">
              <w:rPr>
                <w:sz w:val="22"/>
                <w:szCs w:val="22"/>
              </w:rPr>
              <w:t>лужидкостным) трением.</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Подшипники скольжения. Конструирование и расчет подшипников скольжения с жидкостным трением.</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Подшипники качения. Конструкции и назначение. Установка, смазка и уплотнение подшипн</w:t>
            </w:r>
            <w:r w:rsidRPr="00103927">
              <w:rPr>
                <w:sz w:val="22"/>
                <w:szCs w:val="22"/>
              </w:rPr>
              <w:t>и</w:t>
            </w:r>
            <w:r w:rsidRPr="00103927">
              <w:rPr>
                <w:sz w:val="22"/>
                <w:szCs w:val="22"/>
              </w:rPr>
              <w:t>ков качения.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Подшипники качения. Инженерный расчет подшипников качения.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Муфты механических приводов. Назначение. Классификация. Конструкции и расчет муфт.</w:t>
            </w:r>
          </w:p>
          <w:p w:rsidR="00B85855" w:rsidRPr="00B85855" w:rsidRDefault="004137A0" w:rsidP="002E1DE0">
            <w:pPr>
              <w:numPr>
                <w:ilvl w:val="0"/>
                <w:numId w:val="47"/>
              </w:numPr>
              <w:overflowPunct/>
              <w:autoSpaceDE/>
              <w:autoSpaceDN/>
              <w:adjustRightInd/>
              <w:ind w:left="0" w:firstLine="0"/>
              <w:jc w:val="both"/>
              <w:textAlignment w:val="auto"/>
              <w:rPr>
                <w:b/>
                <w:i/>
                <w:sz w:val="24"/>
                <w:szCs w:val="24"/>
              </w:rPr>
            </w:pPr>
            <w:r w:rsidRPr="00103927">
              <w:rPr>
                <w:sz w:val="22"/>
                <w:szCs w:val="22"/>
              </w:rPr>
              <w:t>Пружины. Назначение, конструкции, материалы. Расчет винтовых цилиндрических пружин из проволоки круглого сечения.</w:t>
            </w:r>
          </w:p>
        </w:tc>
      </w:tr>
      <w:tr w:rsidR="00035734"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Pr="00035734" w:rsidRDefault="00035734" w:rsidP="00594DA2">
            <w:pPr>
              <w:jc w:val="center"/>
              <w:rPr>
                <w:sz w:val="24"/>
                <w:szCs w:val="24"/>
              </w:rPr>
            </w:pPr>
            <w:r w:rsidRPr="00035734">
              <w:rPr>
                <w:b/>
                <w:color w:val="000000"/>
                <w:sz w:val="24"/>
                <w:szCs w:val="24"/>
              </w:rPr>
              <w:lastRenderedPageBreak/>
              <w:t>5.2.</w:t>
            </w:r>
            <w:r w:rsidR="00400E4C">
              <w:rPr>
                <w:b/>
                <w:color w:val="000000"/>
                <w:sz w:val="24"/>
                <w:szCs w:val="24"/>
              </w:rPr>
              <w:t xml:space="preserve"> </w:t>
            </w:r>
            <w:r w:rsidRPr="00035734">
              <w:rPr>
                <w:b/>
                <w:color w:val="000000"/>
                <w:sz w:val="24"/>
                <w:szCs w:val="24"/>
              </w:rPr>
              <w:t>Темы</w:t>
            </w:r>
            <w:r w:rsidR="00400E4C">
              <w:rPr>
                <w:b/>
                <w:color w:val="000000"/>
                <w:sz w:val="24"/>
                <w:szCs w:val="24"/>
              </w:rPr>
              <w:t xml:space="preserve"> </w:t>
            </w:r>
            <w:r w:rsidRPr="00035734">
              <w:rPr>
                <w:b/>
                <w:color w:val="000000"/>
                <w:sz w:val="24"/>
                <w:szCs w:val="24"/>
              </w:rPr>
              <w:t>письменных</w:t>
            </w:r>
            <w:r w:rsidR="00400E4C">
              <w:rPr>
                <w:b/>
                <w:color w:val="000000"/>
                <w:sz w:val="24"/>
                <w:szCs w:val="24"/>
              </w:rPr>
              <w:t xml:space="preserve"> </w:t>
            </w:r>
            <w:r w:rsidRPr="00035734">
              <w:rPr>
                <w:b/>
                <w:color w:val="000000"/>
                <w:sz w:val="24"/>
                <w:szCs w:val="24"/>
              </w:rPr>
              <w:t>работ</w:t>
            </w:r>
          </w:p>
        </w:tc>
      </w:tr>
      <w:tr w:rsidR="00035734"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C11C4" w:rsidRPr="00840A42" w:rsidRDefault="003A5319" w:rsidP="007E6506">
            <w:pPr>
              <w:rPr>
                <w:i/>
                <w:sz w:val="24"/>
                <w:szCs w:val="24"/>
              </w:rPr>
            </w:pPr>
            <w:r>
              <w:rPr>
                <w:i/>
                <w:sz w:val="24"/>
                <w:szCs w:val="24"/>
              </w:rPr>
              <w:t>-</w:t>
            </w:r>
          </w:p>
        </w:tc>
      </w:tr>
      <w:tr w:rsidR="00035734"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Pr="00035734" w:rsidRDefault="00035734" w:rsidP="00594DA2">
            <w:pPr>
              <w:jc w:val="center"/>
              <w:rPr>
                <w:sz w:val="24"/>
                <w:szCs w:val="24"/>
              </w:rPr>
            </w:pPr>
            <w:r w:rsidRPr="00035734">
              <w:rPr>
                <w:b/>
                <w:color w:val="000000"/>
                <w:sz w:val="24"/>
                <w:szCs w:val="24"/>
              </w:rPr>
              <w:t>5.3.</w:t>
            </w:r>
            <w:r w:rsidR="00400E4C">
              <w:rPr>
                <w:b/>
                <w:color w:val="000000"/>
                <w:sz w:val="24"/>
                <w:szCs w:val="24"/>
              </w:rPr>
              <w:t xml:space="preserve"> </w:t>
            </w:r>
            <w:r w:rsidRPr="00035734">
              <w:rPr>
                <w:b/>
                <w:color w:val="000000"/>
                <w:sz w:val="24"/>
                <w:szCs w:val="24"/>
              </w:rPr>
              <w:t>Фонд</w:t>
            </w:r>
            <w:r w:rsidR="00400E4C">
              <w:rPr>
                <w:b/>
                <w:color w:val="000000"/>
                <w:sz w:val="24"/>
                <w:szCs w:val="24"/>
              </w:rPr>
              <w:t xml:space="preserve"> </w:t>
            </w:r>
            <w:r w:rsidRPr="00035734">
              <w:rPr>
                <w:b/>
                <w:color w:val="000000"/>
                <w:sz w:val="24"/>
                <w:szCs w:val="24"/>
              </w:rPr>
              <w:t>оценочных</w:t>
            </w:r>
            <w:r w:rsidR="00400E4C">
              <w:rPr>
                <w:b/>
                <w:color w:val="000000"/>
                <w:sz w:val="24"/>
                <w:szCs w:val="24"/>
              </w:rPr>
              <w:t xml:space="preserve"> </w:t>
            </w:r>
            <w:r w:rsidRPr="00035734">
              <w:rPr>
                <w:b/>
                <w:color w:val="000000"/>
                <w:sz w:val="24"/>
                <w:szCs w:val="24"/>
              </w:rPr>
              <w:t>средств</w:t>
            </w:r>
          </w:p>
        </w:tc>
      </w:tr>
      <w:tr w:rsidR="00035734" w:rsidRPr="00964C47"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F5594" w:rsidRPr="00035734" w:rsidRDefault="00035734" w:rsidP="0089741B">
            <w:pPr>
              <w:jc w:val="both"/>
              <w:rPr>
                <w:sz w:val="24"/>
                <w:szCs w:val="24"/>
              </w:rPr>
            </w:pPr>
            <w:r>
              <w:rPr>
                <w:i/>
                <w:sz w:val="24"/>
                <w:szCs w:val="24"/>
              </w:rPr>
              <w:t>Фонд</w:t>
            </w:r>
            <w:r w:rsidR="00400E4C">
              <w:rPr>
                <w:i/>
                <w:sz w:val="24"/>
                <w:szCs w:val="24"/>
              </w:rPr>
              <w:t xml:space="preserve"> </w:t>
            </w:r>
            <w:r>
              <w:rPr>
                <w:i/>
                <w:sz w:val="24"/>
                <w:szCs w:val="24"/>
              </w:rPr>
              <w:t>оценочных</w:t>
            </w:r>
            <w:r w:rsidR="00400E4C">
              <w:rPr>
                <w:i/>
                <w:sz w:val="24"/>
                <w:szCs w:val="24"/>
              </w:rPr>
              <w:t xml:space="preserve"> </w:t>
            </w:r>
            <w:r>
              <w:rPr>
                <w:i/>
                <w:sz w:val="24"/>
                <w:szCs w:val="24"/>
              </w:rPr>
              <w:t>средств</w:t>
            </w:r>
            <w:r w:rsidR="00400E4C">
              <w:rPr>
                <w:i/>
                <w:sz w:val="24"/>
                <w:szCs w:val="24"/>
              </w:rPr>
              <w:t xml:space="preserve"> </w:t>
            </w:r>
            <w:r>
              <w:rPr>
                <w:i/>
                <w:sz w:val="24"/>
                <w:szCs w:val="24"/>
              </w:rPr>
              <w:t>по</w:t>
            </w:r>
            <w:r w:rsidR="00400E4C">
              <w:rPr>
                <w:i/>
                <w:sz w:val="24"/>
                <w:szCs w:val="24"/>
              </w:rPr>
              <w:t xml:space="preserve"> </w:t>
            </w:r>
            <w:r>
              <w:rPr>
                <w:i/>
                <w:sz w:val="24"/>
                <w:szCs w:val="24"/>
              </w:rPr>
              <w:t>данной</w:t>
            </w:r>
            <w:r w:rsidR="00400E4C">
              <w:rPr>
                <w:i/>
                <w:sz w:val="24"/>
                <w:szCs w:val="24"/>
              </w:rPr>
              <w:t xml:space="preserve"> </w:t>
            </w:r>
            <w:r>
              <w:rPr>
                <w:i/>
                <w:sz w:val="24"/>
                <w:szCs w:val="24"/>
              </w:rPr>
              <w:t>дисциплине</w:t>
            </w:r>
            <w:r w:rsidR="00400E4C">
              <w:rPr>
                <w:i/>
                <w:sz w:val="24"/>
                <w:szCs w:val="24"/>
              </w:rPr>
              <w:t xml:space="preserve"> </w:t>
            </w:r>
            <w:r>
              <w:rPr>
                <w:i/>
                <w:sz w:val="24"/>
                <w:szCs w:val="24"/>
              </w:rPr>
              <w:t>(модулю)</w:t>
            </w:r>
            <w:r w:rsidR="00400E4C">
              <w:rPr>
                <w:i/>
                <w:sz w:val="24"/>
                <w:szCs w:val="24"/>
              </w:rPr>
              <w:t xml:space="preserve"> </w:t>
            </w:r>
            <w:r>
              <w:rPr>
                <w:i/>
                <w:sz w:val="24"/>
                <w:szCs w:val="24"/>
              </w:rPr>
              <w:t>представлен</w:t>
            </w:r>
            <w:r w:rsidR="00400E4C">
              <w:rPr>
                <w:i/>
                <w:sz w:val="24"/>
                <w:szCs w:val="24"/>
              </w:rPr>
              <w:t xml:space="preserve"> </w:t>
            </w:r>
            <w:r>
              <w:rPr>
                <w:i/>
                <w:sz w:val="24"/>
                <w:szCs w:val="24"/>
              </w:rPr>
              <w:t>в</w:t>
            </w:r>
            <w:r w:rsidR="00400E4C">
              <w:rPr>
                <w:i/>
                <w:sz w:val="24"/>
                <w:szCs w:val="24"/>
              </w:rPr>
              <w:t xml:space="preserve"> </w:t>
            </w:r>
            <w:r>
              <w:rPr>
                <w:i/>
                <w:sz w:val="24"/>
                <w:szCs w:val="24"/>
              </w:rPr>
              <w:t>приложении</w:t>
            </w:r>
            <w:r w:rsidR="00400E4C">
              <w:rPr>
                <w:i/>
                <w:sz w:val="24"/>
                <w:szCs w:val="24"/>
              </w:rPr>
              <w:t xml:space="preserve"> </w:t>
            </w:r>
            <w:r>
              <w:rPr>
                <w:i/>
                <w:sz w:val="24"/>
                <w:szCs w:val="24"/>
              </w:rPr>
              <w:t>к</w:t>
            </w:r>
            <w:r w:rsidR="00400E4C">
              <w:rPr>
                <w:i/>
                <w:sz w:val="24"/>
                <w:szCs w:val="24"/>
              </w:rPr>
              <w:t xml:space="preserve"> </w:t>
            </w:r>
            <w:r>
              <w:rPr>
                <w:i/>
                <w:sz w:val="24"/>
                <w:szCs w:val="24"/>
              </w:rPr>
              <w:t>раб</w:t>
            </w:r>
            <w:r>
              <w:rPr>
                <w:i/>
                <w:sz w:val="24"/>
                <w:szCs w:val="24"/>
              </w:rPr>
              <w:t>о</w:t>
            </w:r>
            <w:r>
              <w:rPr>
                <w:i/>
                <w:sz w:val="24"/>
                <w:szCs w:val="24"/>
              </w:rPr>
              <w:t>чей</w:t>
            </w:r>
            <w:r w:rsidR="00400E4C">
              <w:rPr>
                <w:i/>
                <w:sz w:val="24"/>
                <w:szCs w:val="24"/>
              </w:rPr>
              <w:t xml:space="preserve"> </w:t>
            </w:r>
            <w:r>
              <w:rPr>
                <w:i/>
                <w:sz w:val="24"/>
                <w:szCs w:val="24"/>
              </w:rPr>
              <w:t>программе</w:t>
            </w:r>
          </w:p>
        </w:tc>
      </w:tr>
      <w:tr w:rsidR="00035734"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Pr="00035734" w:rsidRDefault="00035734" w:rsidP="00594DA2">
            <w:pPr>
              <w:jc w:val="center"/>
              <w:rPr>
                <w:sz w:val="24"/>
                <w:szCs w:val="24"/>
              </w:rPr>
            </w:pPr>
            <w:r w:rsidRPr="00035734">
              <w:rPr>
                <w:b/>
                <w:color w:val="000000"/>
                <w:sz w:val="24"/>
                <w:szCs w:val="24"/>
              </w:rPr>
              <w:t>5.4.</w:t>
            </w:r>
            <w:r w:rsidR="00400E4C">
              <w:rPr>
                <w:b/>
                <w:color w:val="000000"/>
                <w:sz w:val="24"/>
                <w:szCs w:val="24"/>
              </w:rPr>
              <w:t xml:space="preserve"> </w:t>
            </w:r>
            <w:r w:rsidRPr="00035734">
              <w:rPr>
                <w:b/>
                <w:color w:val="000000"/>
                <w:sz w:val="24"/>
                <w:szCs w:val="24"/>
              </w:rPr>
              <w:t>Перечень</w:t>
            </w:r>
            <w:r w:rsidR="00400E4C">
              <w:rPr>
                <w:b/>
                <w:color w:val="000000"/>
                <w:sz w:val="24"/>
                <w:szCs w:val="24"/>
              </w:rPr>
              <w:t xml:space="preserve"> </w:t>
            </w:r>
            <w:r w:rsidRPr="00035734">
              <w:rPr>
                <w:b/>
                <w:color w:val="000000"/>
                <w:sz w:val="24"/>
                <w:szCs w:val="24"/>
              </w:rPr>
              <w:t>видов</w:t>
            </w:r>
            <w:r w:rsidR="00400E4C">
              <w:rPr>
                <w:b/>
                <w:color w:val="000000"/>
                <w:sz w:val="24"/>
                <w:szCs w:val="24"/>
              </w:rPr>
              <w:t xml:space="preserve"> </w:t>
            </w:r>
            <w:r w:rsidRPr="00035734">
              <w:rPr>
                <w:b/>
                <w:color w:val="000000"/>
                <w:sz w:val="24"/>
                <w:szCs w:val="24"/>
              </w:rPr>
              <w:t>оценочных</w:t>
            </w:r>
            <w:r w:rsidR="00400E4C">
              <w:rPr>
                <w:b/>
                <w:color w:val="000000"/>
                <w:sz w:val="24"/>
                <w:szCs w:val="24"/>
              </w:rPr>
              <w:t xml:space="preserve"> </w:t>
            </w:r>
            <w:r w:rsidRPr="00035734">
              <w:rPr>
                <w:b/>
                <w:color w:val="000000"/>
                <w:sz w:val="24"/>
                <w:szCs w:val="24"/>
              </w:rPr>
              <w:t>средств</w:t>
            </w:r>
          </w:p>
        </w:tc>
      </w:tr>
      <w:tr w:rsidR="00035734"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Default="006F5483" w:rsidP="006F5483">
            <w:pPr>
              <w:jc w:val="both"/>
              <w:rPr>
                <w:i/>
                <w:sz w:val="24"/>
                <w:szCs w:val="24"/>
              </w:rPr>
            </w:pPr>
            <w:r>
              <w:rPr>
                <w:i/>
                <w:sz w:val="24"/>
                <w:szCs w:val="24"/>
              </w:rPr>
              <w:t>5.4.1.</w:t>
            </w:r>
            <w:r w:rsidR="00DC4E12">
              <w:rPr>
                <w:i/>
                <w:sz w:val="24"/>
                <w:szCs w:val="24"/>
              </w:rPr>
              <w:t xml:space="preserve"> </w:t>
            </w:r>
            <w:r>
              <w:rPr>
                <w:i/>
                <w:sz w:val="24"/>
                <w:szCs w:val="24"/>
              </w:rPr>
              <w:t xml:space="preserve">Собеседование по выполненной </w:t>
            </w:r>
            <w:r w:rsidR="00264EF3">
              <w:rPr>
                <w:i/>
                <w:sz w:val="24"/>
                <w:szCs w:val="24"/>
              </w:rPr>
              <w:t xml:space="preserve">лабораторной </w:t>
            </w:r>
            <w:r>
              <w:rPr>
                <w:i/>
                <w:sz w:val="24"/>
                <w:szCs w:val="24"/>
              </w:rPr>
              <w:t>работе</w:t>
            </w:r>
            <w:r w:rsidR="00264EF3">
              <w:rPr>
                <w:i/>
                <w:sz w:val="24"/>
                <w:szCs w:val="24"/>
              </w:rPr>
              <w:t>.</w:t>
            </w:r>
          </w:p>
          <w:p w:rsidR="006F5483" w:rsidRDefault="006F5483" w:rsidP="006F5483">
            <w:pPr>
              <w:jc w:val="both"/>
              <w:rPr>
                <w:i/>
                <w:sz w:val="24"/>
                <w:szCs w:val="24"/>
              </w:rPr>
            </w:pPr>
            <w:r>
              <w:rPr>
                <w:i/>
                <w:sz w:val="24"/>
                <w:szCs w:val="24"/>
              </w:rPr>
              <w:t>5.4.2.</w:t>
            </w:r>
            <w:r w:rsidR="00DC4E12">
              <w:rPr>
                <w:i/>
                <w:sz w:val="24"/>
                <w:szCs w:val="24"/>
              </w:rPr>
              <w:t xml:space="preserve"> </w:t>
            </w:r>
            <w:r>
              <w:rPr>
                <w:i/>
                <w:sz w:val="24"/>
                <w:szCs w:val="24"/>
              </w:rPr>
              <w:t>Те</w:t>
            </w:r>
            <w:r w:rsidR="00591132">
              <w:rPr>
                <w:i/>
                <w:sz w:val="24"/>
                <w:szCs w:val="24"/>
              </w:rPr>
              <w:t>с</w:t>
            </w:r>
            <w:r>
              <w:rPr>
                <w:i/>
                <w:sz w:val="24"/>
                <w:szCs w:val="24"/>
              </w:rPr>
              <w:t>товый контроль знаний</w:t>
            </w:r>
            <w:r w:rsidR="00264EF3">
              <w:rPr>
                <w:i/>
                <w:sz w:val="24"/>
                <w:szCs w:val="24"/>
              </w:rPr>
              <w:t>.</w:t>
            </w:r>
          </w:p>
          <w:p w:rsidR="006F5483" w:rsidRPr="006C11C4" w:rsidRDefault="006F5483" w:rsidP="006F5483">
            <w:pPr>
              <w:jc w:val="both"/>
              <w:rPr>
                <w:sz w:val="24"/>
                <w:szCs w:val="24"/>
              </w:rPr>
            </w:pPr>
            <w:r>
              <w:rPr>
                <w:i/>
                <w:sz w:val="24"/>
                <w:szCs w:val="24"/>
              </w:rPr>
              <w:t>5.4.3. Экзамен</w:t>
            </w:r>
          </w:p>
        </w:tc>
      </w:tr>
      <w:bookmarkEnd w:id="0"/>
      <w:bookmarkEnd w:id="1"/>
      <w:tr w:rsidR="00934509" w:rsidTr="0005561E">
        <w:trPr>
          <w:trHeight w:val="283"/>
        </w:trPr>
        <w:tc>
          <w:tcPr>
            <w:tcW w:w="10167" w:type="dxa"/>
            <w:gridSpan w:val="3"/>
            <w:tcBorders>
              <w:top w:val="single" w:sz="8" w:space="0" w:color="000000"/>
              <w:left w:val="single" w:sz="8" w:space="0" w:color="000000"/>
              <w:bottom w:val="single" w:sz="8" w:space="0" w:color="000000"/>
              <w:right w:val="single" w:sz="8" w:space="0" w:color="000000"/>
            </w:tcBorders>
            <w:shd w:val="clear" w:color="auto" w:fill="D3D3D3"/>
            <w:tcMar>
              <w:top w:w="0" w:type="dxa"/>
              <w:left w:w="34" w:type="dxa"/>
              <w:bottom w:w="0" w:type="dxa"/>
              <w:right w:w="34" w:type="dxa"/>
            </w:tcMar>
            <w:hideMark/>
          </w:tcPr>
          <w:p w:rsidR="00934509" w:rsidRDefault="00934509" w:rsidP="002B3F92">
            <w:pPr>
              <w:jc w:val="center"/>
            </w:pPr>
            <w:r>
              <w:rPr>
                <w:b/>
                <w:color w:val="000000"/>
              </w:rPr>
              <w:t xml:space="preserve">6. УЧЕБНО-МЕТОДИЧЕСКОЕ И ИНФОРМАЦИОННОЕ ОБЕСПЕЧЕНИЕ ДИСЦИПЛИНЫ </w:t>
            </w:r>
          </w:p>
        </w:tc>
      </w:tr>
      <w:tr w:rsidR="00934509" w:rsidTr="0005561E">
        <w:trPr>
          <w:trHeight w:val="163"/>
        </w:trPr>
        <w:tc>
          <w:tcPr>
            <w:tcW w:w="1016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rPr>
                <w:b/>
                <w:color w:val="000000"/>
              </w:rPr>
            </w:pPr>
            <w:r>
              <w:rPr>
                <w:b/>
                <w:color w:val="000000"/>
              </w:rPr>
              <w:t>6.1. Рекомендуемая литература</w:t>
            </w:r>
          </w:p>
          <w:p w:rsidR="00934509" w:rsidRDefault="00934509" w:rsidP="002B3F92">
            <w:pPr>
              <w:jc w:val="center"/>
            </w:pPr>
            <w:r>
              <w:rPr>
                <w:b/>
                <w:color w:val="000000"/>
              </w:rPr>
              <w:t>6.1.1. Основная литература</w:t>
            </w:r>
          </w:p>
        </w:tc>
      </w:tr>
      <w:tr w:rsidR="00934509" w:rsidTr="0005561E">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934509">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ru-RU"/>
              </w:rPr>
            </w:pPr>
            <w:r w:rsidRPr="00E617D1">
              <w:rPr>
                <w:rFonts w:ascii="Times New Roman" w:hAnsi="Times New Roman"/>
                <w:color w:val="000000"/>
                <w:sz w:val="20"/>
                <w:szCs w:val="20"/>
                <w:lang w:val="ru-RU" w:eastAsia="en-US"/>
              </w:rPr>
              <w:t>6.1.1.1</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E71E19" w:rsidRDefault="00934509" w:rsidP="002B3F92">
            <w:pPr>
              <w:jc w:val="both"/>
            </w:pPr>
            <w:r>
              <w:rPr>
                <w:rStyle w:val="aff9"/>
                <w:b w:val="0"/>
              </w:rPr>
              <w:t xml:space="preserve">Джамай, В.В. Прикладная механика : учебник для академического бакалавриата </w:t>
            </w:r>
            <w:r>
              <w:t>/ В.В. Джамай. Е.А. С</w:t>
            </w:r>
            <w:r>
              <w:t>а</w:t>
            </w:r>
            <w:r>
              <w:t>мойлов. А.И. Станкевич, Т.Ю. Чуркина : под ред. В.В. Джамая. – 2-е изд.. испр. И доп. – М.: Издательс</w:t>
            </w:r>
            <w:r>
              <w:t>т</w:t>
            </w:r>
            <w:r>
              <w:t xml:space="preserve">во </w:t>
            </w:r>
            <w:r>
              <w:lastRenderedPageBreak/>
              <w:t xml:space="preserve">Юрайт, 2017. – 360 с. Серия : Бакалавр. Академический курс. </w:t>
            </w:r>
            <w:hyperlink r:id="rId107" w:history="1">
              <w:r w:rsidRPr="00635EEE">
                <w:rPr>
                  <w:rStyle w:val="af4"/>
                </w:rPr>
                <w:t>https://biblio-online.ru/viewer/985F03E6-042F-4BDC-9CBB-CDD56F58461E/prikladnaya-mehanika#page/2</w:t>
              </w:r>
            </w:hyperlink>
          </w:p>
        </w:tc>
      </w:tr>
      <w:tr w:rsidR="00934509" w:rsidTr="0005561E">
        <w:trPr>
          <w:trHeight w:val="1346"/>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lastRenderedPageBreak/>
              <w:t>6.1.1.2</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A97256" w:rsidRDefault="00A97256" w:rsidP="00A97256">
            <w:pPr>
              <w:pStyle w:val="afc"/>
              <w:ind w:left="0"/>
              <w:jc w:val="both"/>
              <w:rPr>
                <w:rFonts w:ascii="Times New Roman" w:hAnsi="Times New Roman"/>
                <w:sz w:val="20"/>
                <w:szCs w:val="20"/>
              </w:rPr>
            </w:pPr>
            <w:r w:rsidRPr="00A97256">
              <w:rPr>
                <w:rFonts w:ascii="Times New Roman" w:hAnsi="Times New Roman"/>
                <w:sz w:val="20"/>
                <w:szCs w:val="20"/>
              </w:rPr>
              <w:t>Балдин, В. А.  Детали машин и основы конструирования. Передачи : учебник для вузов / В. А. Балдин, В. В. Галевко ; под редакцией В. В. Галевко. — 2-е изд., перераб. и доп. — Москва : Издательство Юрайт, 2024. — 333 с. — (Высшее образование). — ISBN 978-5-534-06285-4. — Текст : электронный // Образовательная платформа Юрайт [сайт]. — URL: https://urait.ru/bcode/539744 (дата обращения: 13.06.2024).</w:t>
            </w:r>
          </w:p>
        </w:tc>
      </w:tr>
      <w:tr w:rsidR="00934509" w:rsidTr="0005561E">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6.1.1.3</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05561E" w:rsidRDefault="0005561E" w:rsidP="0005561E">
            <w:pPr>
              <w:pStyle w:val="afc"/>
              <w:ind w:left="0"/>
              <w:jc w:val="both"/>
              <w:rPr>
                <w:rFonts w:ascii="Times New Roman" w:hAnsi="Times New Roman"/>
                <w:sz w:val="20"/>
                <w:szCs w:val="20"/>
              </w:rPr>
            </w:pPr>
            <w:r w:rsidRPr="0005561E">
              <w:rPr>
                <w:rFonts w:ascii="Times New Roman" w:hAnsi="Times New Roman"/>
                <w:sz w:val="20"/>
                <w:szCs w:val="20"/>
              </w:rPr>
              <w:t>Иванов, М. Н.  Детали машин : учебник для вузов / М. Н. Иванов, В. А. Финогенов. — 16-е изд., испр. и доп. — Москва : Издательство Юрайт, 2024. — 457 с. — (Высшее образование). — ISBN 978-5-534-12191-9. — Текст : электронный // Образовательная платформа Юрайт [сайт]. — URL: https://urait.ru/bcode/535654 (дата обращения: 13.06.2024).</w:t>
            </w:r>
          </w:p>
        </w:tc>
      </w:tr>
      <w:tr w:rsidR="0005561E" w:rsidTr="0005561E">
        <w:trPr>
          <w:trHeight w:val="1074"/>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05561E" w:rsidRPr="00E617D1" w:rsidRDefault="0005561E"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Pr>
                <w:rFonts w:ascii="Times New Roman" w:hAnsi="Times New Roman"/>
                <w:color w:val="000000"/>
                <w:sz w:val="20"/>
                <w:szCs w:val="20"/>
                <w:lang w:val="ru-RU" w:eastAsia="en-US"/>
              </w:rPr>
              <w:t>6.1.1.4</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05561E" w:rsidRPr="0005561E" w:rsidRDefault="0005561E" w:rsidP="0005561E">
            <w:pPr>
              <w:pStyle w:val="afc"/>
              <w:ind w:left="0"/>
              <w:jc w:val="both"/>
              <w:rPr>
                <w:rFonts w:ascii="Times New Roman" w:hAnsi="Times New Roman"/>
                <w:sz w:val="20"/>
                <w:szCs w:val="20"/>
              </w:rPr>
            </w:pPr>
            <w:r w:rsidRPr="0005561E">
              <w:rPr>
                <w:rFonts w:ascii="Times New Roman" w:hAnsi="Times New Roman"/>
                <w:sz w:val="20"/>
                <w:szCs w:val="20"/>
              </w:rPr>
              <w:t>Зиомковский, В. М.  Прикладная механика : учебное пособие для вузов / В. М. Зиомковский, И. В. Троицкий ; под научной редакцией В. И. Вешкурцева. — Москва : Издательство Юрайт, 2024. — 286 с. — (Высшее образование). — ISBN 978-5-534-00196-9. — Текст : электронный // Образовательная платформа Юрайт [сайт]. — URL: https://urait.ru/bcode/538960 (дата обращения: 13.06.2024).</w:t>
            </w:r>
          </w:p>
        </w:tc>
      </w:tr>
      <w:tr w:rsidR="00934509" w:rsidTr="0005561E">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05561E">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6.1.1.</w:t>
            </w:r>
            <w:r w:rsidR="0005561E">
              <w:rPr>
                <w:rFonts w:ascii="Times New Roman" w:hAnsi="Times New Roman"/>
                <w:color w:val="000000"/>
                <w:sz w:val="20"/>
                <w:szCs w:val="20"/>
                <w:lang w:val="ru-RU" w:eastAsia="en-US"/>
              </w:rPr>
              <w:t>5.</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D93D20" w:rsidRDefault="00934509" w:rsidP="002B3F92">
            <w:pPr>
              <w:jc w:val="both"/>
            </w:pPr>
            <w:r>
              <w:t xml:space="preserve">Гилета В.П. Детали машин. Расчет и проектирование механических передач. – Новосибирск: Изд-во НГТУ. – 2017 – 116с. </w:t>
            </w:r>
            <w:r w:rsidRPr="002E4208">
              <w:t>http://biblioclub.ru/index.php?page=book_view_red&amp;book_id=574717</w:t>
            </w:r>
          </w:p>
        </w:tc>
      </w:tr>
      <w:tr w:rsidR="00934509" w:rsidTr="0005561E">
        <w:trPr>
          <w:trHeight w:val="20"/>
        </w:trPr>
        <w:tc>
          <w:tcPr>
            <w:tcW w:w="10167"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Heading10"/>
              <w:keepNext/>
              <w:keepLines/>
              <w:shd w:val="clear" w:color="auto" w:fill="auto"/>
              <w:tabs>
                <w:tab w:val="left" w:pos="270"/>
              </w:tabs>
              <w:spacing w:line="240" w:lineRule="auto"/>
              <w:jc w:val="center"/>
              <w:rPr>
                <w:sz w:val="20"/>
                <w:szCs w:val="20"/>
                <w:lang w:val="ru-RU" w:eastAsia="ru-RU"/>
              </w:rPr>
            </w:pPr>
            <w:r w:rsidRPr="00E617D1">
              <w:rPr>
                <w:sz w:val="20"/>
                <w:szCs w:val="20"/>
                <w:lang w:val="ru-RU" w:eastAsia="ru-RU"/>
              </w:rPr>
              <w:t>6.1.2. Вспомогательная литература</w:t>
            </w:r>
          </w:p>
        </w:tc>
      </w:tr>
      <w:tr w:rsidR="00934509" w:rsidTr="0005561E">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6.1.2.1.</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E617D1" w:rsidRDefault="00934509" w:rsidP="002B3F92">
            <w:pPr>
              <w:pStyle w:val="Heading10"/>
              <w:keepNext/>
              <w:keepLines/>
              <w:shd w:val="clear" w:color="auto" w:fill="auto"/>
              <w:tabs>
                <w:tab w:val="left" w:pos="270"/>
              </w:tabs>
              <w:spacing w:line="240" w:lineRule="auto"/>
              <w:rPr>
                <w:sz w:val="20"/>
                <w:szCs w:val="20"/>
                <w:lang w:val="ru-RU" w:eastAsia="ru-RU"/>
              </w:rPr>
            </w:pPr>
            <w:r w:rsidRPr="00E617D1">
              <w:rPr>
                <w:b w:val="0"/>
                <w:sz w:val="20"/>
                <w:szCs w:val="20"/>
                <w:lang w:val="ru-RU" w:eastAsia="ru-RU"/>
              </w:rPr>
              <w:t xml:space="preserve">Курмаз Л.В., Скойбеда А.Т. Детали машин. Проектирование. Справочное учебно–методическое пособие. М: Высшая школа 2005. – 308с. </w:t>
            </w:r>
            <w:r w:rsidRPr="00E617D1">
              <w:rPr>
                <w:b w:val="0"/>
                <w:bCs w:val="0"/>
                <w:sz w:val="20"/>
                <w:szCs w:val="20"/>
                <w:lang w:val="ru-RU" w:eastAsia="ru-RU"/>
              </w:rPr>
              <w:t>(Библиотека АГТУ –8 экз.)</w:t>
            </w:r>
          </w:p>
        </w:tc>
      </w:tr>
      <w:tr w:rsidR="00934509" w:rsidTr="0005561E">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6.1.2.2.</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E617D1" w:rsidRDefault="00934509" w:rsidP="002B3F92">
            <w:pPr>
              <w:pStyle w:val="Heading10"/>
              <w:keepNext/>
              <w:keepLines/>
              <w:shd w:val="clear" w:color="auto" w:fill="auto"/>
              <w:tabs>
                <w:tab w:val="left" w:pos="270"/>
              </w:tabs>
              <w:spacing w:line="240" w:lineRule="auto"/>
              <w:rPr>
                <w:b w:val="0"/>
                <w:sz w:val="20"/>
                <w:szCs w:val="20"/>
                <w:lang w:val="ru-RU" w:eastAsia="ru-RU"/>
              </w:rPr>
            </w:pPr>
            <w:r w:rsidRPr="00E617D1">
              <w:rPr>
                <w:b w:val="0"/>
                <w:sz w:val="20"/>
                <w:szCs w:val="20"/>
                <w:lang w:val="ru-RU" w:eastAsia="ru-RU"/>
              </w:rPr>
              <w:t>Курсовое проектирование деталей машин: учеб. пособие для сред. спец. учеб. заведений/ под ред. Д.В. Чернавского. – М.: Альянс, 2005. – 415с. (Библиотека АГТУ –115 экз.)</w:t>
            </w:r>
          </w:p>
        </w:tc>
      </w:tr>
      <w:tr w:rsidR="00934509" w:rsidTr="0005561E">
        <w:trPr>
          <w:trHeight w:val="304"/>
        </w:trPr>
        <w:tc>
          <w:tcPr>
            <w:tcW w:w="1016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rPr>
                <w:b/>
                <w:color w:val="000000"/>
              </w:rPr>
            </w:pPr>
            <w:r>
              <w:rPr>
                <w:b/>
                <w:color w:val="000000"/>
              </w:rPr>
              <w:t>6.2. Перечень ресурсов информационно-телекоммуникационной сети "Интернет"</w:t>
            </w:r>
          </w:p>
        </w:tc>
      </w:tr>
      <w:tr w:rsidR="00934509" w:rsidTr="0005561E">
        <w:trPr>
          <w:trHeight w:val="264"/>
        </w:trPr>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934509" w:rsidRPr="00F554F3" w:rsidRDefault="00934509" w:rsidP="002B3F92">
            <w:pPr>
              <w:contextualSpacing/>
              <w:jc w:val="center"/>
              <w:rPr>
                <w:color w:val="000000"/>
              </w:rPr>
            </w:pPr>
            <w:r>
              <w:rPr>
                <w:color w:val="000000"/>
              </w:rPr>
              <w:t>6.2.1</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934509" w:rsidRPr="00414ADC" w:rsidRDefault="00934509" w:rsidP="002B3F92">
            <w:pPr>
              <w:ind w:left="142"/>
              <w:rPr>
                <w:b/>
                <w:color w:val="000000"/>
              </w:rPr>
            </w:pPr>
            <w:hyperlink r:id="rId108" w:history="1">
              <w:r w:rsidRPr="00A75A5B">
                <w:rPr>
                  <w:rStyle w:val="af4"/>
                </w:rPr>
                <w:t>http://library.astu.org/</w:t>
              </w:r>
            </w:hyperlink>
            <w:r>
              <w:t xml:space="preserve"> </w:t>
            </w:r>
            <w:r w:rsidRPr="00F554F3">
              <w:rPr>
                <w:color w:val="000000"/>
              </w:rPr>
              <w:t xml:space="preserve">- </w:t>
            </w:r>
            <w:r w:rsidRPr="00F87CE3">
              <w:rPr>
                <w:lang w:val="en-US"/>
              </w:rPr>
              <w:t>Web</w:t>
            </w:r>
            <w:r w:rsidRPr="00F87CE3">
              <w:t>-ресурс «Научная библиотека АГТУ»</w:t>
            </w:r>
          </w:p>
        </w:tc>
      </w:tr>
      <w:tr w:rsidR="00934509" w:rsidTr="0005561E">
        <w:trPr>
          <w:trHeight w:val="239"/>
        </w:trPr>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934509" w:rsidRPr="00414ADC" w:rsidRDefault="00934509" w:rsidP="002B3F92">
            <w:pPr>
              <w:contextualSpacing/>
              <w:jc w:val="center"/>
              <w:rPr>
                <w:color w:val="000000"/>
              </w:rPr>
            </w:pPr>
            <w:r>
              <w:rPr>
                <w:color w:val="000000"/>
              </w:rPr>
              <w:t>6.2.2</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934509" w:rsidRPr="00414ADC" w:rsidRDefault="00934509" w:rsidP="002B3F92">
            <w:pPr>
              <w:ind w:left="142"/>
              <w:contextualSpacing/>
              <w:rPr>
                <w:color w:val="0000FF"/>
                <w:u w:val="single"/>
              </w:rPr>
            </w:pPr>
            <w:r w:rsidRPr="00F87CE3">
              <w:t>http://lanbook.com</w:t>
            </w:r>
            <w:r w:rsidRPr="00414ADC">
              <w:rPr>
                <w:color w:val="0000FF"/>
                <w:u w:val="single"/>
              </w:rPr>
              <w:t>/</w:t>
            </w:r>
            <w:r w:rsidRPr="00F554F3">
              <w:rPr>
                <w:color w:val="000000"/>
              </w:rPr>
              <w:t xml:space="preserve"> – </w:t>
            </w:r>
            <w:r w:rsidRPr="00F87CE3">
              <w:t>ЭБС издательства Лань («Инженерные науки»)</w:t>
            </w:r>
          </w:p>
        </w:tc>
      </w:tr>
      <w:tr w:rsidR="00934509" w:rsidTr="0005561E">
        <w:trPr>
          <w:trHeight w:val="230"/>
        </w:trPr>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934509" w:rsidRPr="00414ADC" w:rsidRDefault="00934509" w:rsidP="002B3F92">
            <w:pPr>
              <w:contextualSpacing/>
              <w:jc w:val="center"/>
              <w:rPr>
                <w:color w:val="000000"/>
              </w:rPr>
            </w:pPr>
            <w:r>
              <w:rPr>
                <w:color w:val="000000"/>
              </w:rPr>
              <w:t>6.2.3</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934509" w:rsidRPr="00414ADC" w:rsidRDefault="00934509" w:rsidP="002B3F92">
            <w:pPr>
              <w:ind w:left="142"/>
              <w:rPr>
                <w:color w:val="0000FF"/>
                <w:u w:val="single"/>
              </w:rPr>
            </w:pPr>
            <w:r w:rsidRPr="003037EB">
              <w:t>http://</w:t>
            </w:r>
            <w:hyperlink r:id="rId109" w:history="1">
              <w:r w:rsidRPr="003037EB">
                <w:rPr>
                  <w:color w:val="000080"/>
                  <w:u w:val="single"/>
                </w:rPr>
                <w:t>www.biblioclub.ru</w:t>
              </w:r>
            </w:hyperlink>
            <w:r w:rsidRPr="003037EB">
              <w:t xml:space="preserve"> </w:t>
            </w:r>
            <w:r w:rsidRPr="003037EB">
              <w:rPr>
                <w:color w:val="000000"/>
              </w:rPr>
              <w:t xml:space="preserve"> </w:t>
            </w:r>
            <w:r w:rsidRPr="00F554F3">
              <w:rPr>
                <w:color w:val="000000"/>
              </w:rPr>
              <w:t xml:space="preserve">- </w:t>
            </w:r>
            <w:r w:rsidRPr="00F87CE3">
              <w:t>ЭБС «Университетская библиотека on-line»</w:t>
            </w:r>
          </w:p>
        </w:tc>
      </w:tr>
      <w:tr w:rsidR="002B4A0A" w:rsidRPr="002B4A0A" w:rsidTr="0005561E">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6.2.4.</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0" w:tgtFrame="_blank" w:history="1">
              <w:r w:rsidRPr="002B4A0A">
                <w:rPr>
                  <w:rStyle w:val="af4"/>
                  <w:shd w:val="clear" w:color="auto" w:fill="F9F9F9"/>
                </w:rPr>
                <w:t>https://youtu.be/zQ0_iGS6XAg</w:t>
              </w:r>
            </w:hyperlink>
            <w:r w:rsidR="00913099">
              <w:t xml:space="preserve"> </w:t>
            </w:r>
            <w:r w:rsidRPr="002B4A0A">
              <w:rPr>
                <w:color w:val="0D0D0D"/>
                <w:shd w:val="clear" w:color="auto" w:fill="FFFFFF"/>
              </w:rPr>
              <w:t>АГТУ. Лекция по курсу "Механика" на тему "Основы проект</w:t>
            </w:r>
            <w:r w:rsidRPr="002B4A0A">
              <w:rPr>
                <w:color w:val="0D0D0D"/>
                <w:shd w:val="clear" w:color="auto" w:fill="FFFFFF"/>
              </w:rPr>
              <w:t>и</w:t>
            </w:r>
            <w:r w:rsidRPr="002B4A0A">
              <w:rPr>
                <w:color w:val="0D0D0D"/>
                <w:shd w:val="clear" w:color="auto" w:fill="FFFFFF"/>
              </w:rPr>
              <w:t>рования". Хахов А.А.</w:t>
            </w:r>
          </w:p>
        </w:tc>
      </w:tr>
      <w:tr w:rsidR="002B4A0A" w:rsidRPr="002B4A0A" w:rsidTr="0005561E">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6.2.5</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1" w:tgtFrame="_blank" w:history="1">
              <w:r w:rsidRPr="002B4A0A">
                <w:rPr>
                  <w:rStyle w:val="af4"/>
                  <w:shd w:val="clear" w:color="auto" w:fill="F9F9F9"/>
                </w:rPr>
                <w:t>https://youtu.be/7ZwBLtff5QA</w:t>
              </w:r>
            </w:hyperlink>
            <w:r w:rsidR="00913099">
              <w:t xml:space="preserve"> </w:t>
            </w:r>
            <w:r w:rsidRPr="002B4A0A">
              <w:rPr>
                <w:color w:val="0D0D0D"/>
                <w:shd w:val="clear" w:color="auto" w:fill="FFFFFF"/>
              </w:rPr>
              <w:t>АГТУ. Лекция по курсу "Механика" на тему "Механические передачи. П</w:t>
            </w:r>
            <w:r w:rsidRPr="002B4A0A">
              <w:rPr>
                <w:color w:val="0D0D0D"/>
                <w:shd w:val="clear" w:color="auto" w:fill="FFFFFF"/>
              </w:rPr>
              <w:t>е</w:t>
            </w:r>
            <w:r w:rsidRPr="002B4A0A">
              <w:rPr>
                <w:color w:val="0D0D0D"/>
                <w:shd w:val="clear" w:color="auto" w:fill="FFFFFF"/>
              </w:rPr>
              <w:t>редачи трением". Хахов А.А.</w:t>
            </w:r>
          </w:p>
        </w:tc>
      </w:tr>
      <w:tr w:rsidR="002B4A0A" w:rsidRPr="002B4A0A" w:rsidTr="0005561E">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6.2.6</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2" w:tgtFrame="_blank" w:history="1">
              <w:r w:rsidRPr="002B4A0A">
                <w:rPr>
                  <w:rStyle w:val="af4"/>
                  <w:shd w:val="clear" w:color="auto" w:fill="F9F9F9"/>
                </w:rPr>
                <w:t>https://youtu.be/h3Ai_pI3W2E</w:t>
              </w:r>
            </w:hyperlink>
            <w:r w:rsidR="00913099">
              <w:t xml:space="preserve"> </w:t>
            </w:r>
            <w:r w:rsidRPr="002B4A0A">
              <w:rPr>
                <w:color w:val="0D0D0D"/>
                <w:shd w:val="clear" w:color="auto" w:fill="FFFFFF"/>
              </w:rPr>
              <w:t>АГТУ. Лекция по курсу "Механика" на тему "Цепные пер</w:t>
            </w:r>
            <w:r w:rsidRPr="002B4A0A">
              <w:rPr>
                <w:color w:val="0D0D0D"/>
                <w:shd w:val="clear" w:color="auto" w:fill="FFFFFF"/>
              </w:rPr>
              <w:t>е</w:t>
            </w:r>
            <w:r w:rsidRPr="002B4A0A">
              <w:rPr>
                <w:color w:val="0D0D0D"/>
                <w:shd w:val="clear" w:color="auto" w:fill="FFFFFF"/>
              </w:rPr>
              <w:t>дачи". Хахов А.А.</w:t>
            </w:r>
          </w:p>
        </w:tc>
      </w:tr>
      <w:tr w:rsidR="002B4A0A" w:rsidRPr="002B4A0A" w:rsidTr="0005561E">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6.2.7</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3" w:tgtFrame="_blank" w:history="1">
              <w:r w:rsidRPr="002B4A0A">
                <w:rPr>
                  <w:rStyle w:val="af4"/>
                  <w:shd w:val="clear" w:color="auto" w:fill="F9F9F9"/>
                </w:rPr>
                <w:t>https://youtu.be/xO2Os-7PhGs</w:t>
              </w:r>
            </w:hyperlink>
            <w:r w:rsidR="00913099">
              <w:t xml:space="preserve"> </w:t>
            </w:r>
            <w:r w:rsidRPr="002B4A0A">
              <w:rPr>
                <w:color w:val="0D0D0D"/>
                <w:shd w:val="clear" w:color="auto" w:fill="FFFFFF"/>
              </w:rPr>
              <w:t>АГТУ. Лекция по курсу "Механика" на тему "Зубчатые перед</w:t>
            </w:r>
            <w:r w:rsidRPr="002B4A0A">
              <w:rPr>
                <w:color w:val="0D0D0D"/>
                <w:shd w:val="clear" w:color="auto" w:fill="FFFFFF"/>
              </w:rPr>
              <w:t>а</w:t>
            </w:r>
            <w:r w:rsidRPr="002B4A0A">
              <w:rPr>
                <w:color w:val="0D0D0D"/>
                <w:shd w:val="clear" w:color="auto" w:fill="FFFFFF"/>
              </w:rPr>
              <w:t>чи". Хахов А.А.</w:t>
            </w:r>
          </w:p>
        </w:tc>
      </w:tr>
      <w:tr w:rsidR="002B4A0A" w:rsidRPr="002B4A0A" w:rsidTr="0005561E">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6.2.8</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4" w:tgtFrame="_blank" w:history="1">
              <w:r w:rsidRPr="002B4A0A">
                <w:rPr>
                  <w:rStyle w:val="af4"/>
                  <w:shd w:val="clear" w:color="auto" w:fill="F9F9F9"/>
                </w:rPr>
                <w:t>https://youtu.be/W1JicAhXuZM</w:t>
              </w:r>
            </w:hyperlink>
            <w:r w:rsidR="00913099">
              <w:t xml:space="preserve"> </w:t>
            </w:r>
            <w:r w:rsidRPr="002B4A0A">
              <w:rPr>
                <w:color w:val="0D0D0D"/>
                <w:shd w:val="clear" w:color="auto" w:fill="FFFFFF"/>
              </w:rPr>
              <w:t>АГТУ. Лекция по курсу "Механика" на тему "Оси и валы". Х</w:t>
            </w:r>
            <w:r w:rsidRPr="002B4A0A">
              <w:rPr>
                <w:color w:val="0D0D0D"/>
                <w:shd w:val="clear" w:color="auto" w:fill="FFFFFF"/>
              </w:rPr>
              <w:t>а</w:t>
            </w:r>
            <w:r w:rsidRPr="002B4A0A">
              <w:rPr>
                <w:color w:val="0D0D0D"/>
                <w:shd w:val="clear" w:color="auto" w:fill="FFFFFF"/>
              </w:rPr>
              <w:t>хов А.А.</w:t>
            </w:r>
          </w:p>
        </w:tc>
      </w:tr>
      <w:tr w:rsidR="002B4A0A" w:rsidRPr="002B4A0A" w:rsidTr="0005561E">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6.2.9</w:t>
            </w:r>
          </w:p>
        </w:tc>
        <w:tc>
          <w:tcPr>
            <w:tcW w:w="9152" w:type="dxa"/>
            <w:gridSpan w:val="2"/>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5" w:tgtFrame="_blank" w:history="1">
              <w:r w:rsidRPr="002B4A0A">
                <w:rPr>
                  <w:rStyle w:val="af4"/>
                  <w:shd w:val="clear" w:color="auto" w:fill="F9F9F9"/>
                </w:rPr>
                <w:t>https://youtu.be/9bsH9T8vxZM</w:t>
              </w:r>
            </w:hyperlink>
            <w:r w:rsidR="00913099">
              <w:t xml:space="preserve"> </w:t>
            </w:r>
            <w:r w:rsidRPr="002B4A0A">
              <w:rPr>
                <w:color w:val="0D0D0D"/>
                <w:shd w:val="clear" w:color="auto" w:fill="FFFFFF"/>
              </w:rPr>
              <w:t>АГТУ. Лекция по курсу "Механика" на тему "Подшипники". Х</w:t>
            </w:r>
            <w:r w:rsidRPr="002B4A0A">
              <w:rPr>
                <w:color w:val="0D0D0D"/>
                <w:shd w:val="clear" w:color="auto" w:fill="FFFFFF"/>
              </w:rPr>
              <w:t>а</w:t>
            </w:r>
            <w:r w:rsidRPr="002B4A0A">
              <w:rPr>
                <w:color w:val="0D0D0D"/>
                <w:shd w:val="clear" w:color="auto" w:fill="FFFFFF"/>
              </w:rPr>
              <w:t>хов А.А.</w:t>
            </w:r>
          </w:p>
        </w:tc>
      </w:tr>
      <w:tr w:rsidR="00934509" w:rsidTr="0005561E">
        <w:trPr>
          <w:trHeight w:val="304"/>
        </w:trPr>
        <w:tc>
          <w:tcPr>
            <w:tcW w:w="1016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rPr>
                <w:b/>
                <w:color w:val="000000"/>
              </w:rPr>
            </w:pPr>
            <w:r>
              <w:rPr>
                <w:b/>
                <w:color w:val="000000"/>
              </w:rPr>
              <w:t>6.3 Перечень информационных технологий</w:t>
            </w:r>
          </w:p>
        </w:tc>
      </w:tr>
      <w:tr w:rsidR="00934509" w:rsidTr="0005561E">
        <w:trPr>
          <w:trHeight w:val="304"/>
        </w:trPr>
        <w:tc>
          <w:tcPr>
            <w:tcW w:w="1016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pPr>
            <w:r>
              <w:rPr>
                <w:b/>
                <w:color w:val="000000"/>
              </w:rPr>
              <w:t>6.3.1 Перечень программного обеспечения</w:t>
            </w:r>
          </w:p>
        </w:tc>
      </w:tr>
      <w:tr w:rsidR="00934509" w:rsidTr="0005561E">
        <w:trPr>
          <w:trHeight w:val="297"/>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6.3.1.1</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7-zip - срок действия – неограниченно, вид лицензии – GNU Открытое лицензионное соглашение GNU General Public License</w:t>
            </w:r>
          </w:p>
        </w:tc>
      </w:tr>
      <w:tr w:rsidR="00934509" w:rsidTr="0005561E">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6.3.1.2</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Adobe Reader - срок действия – неограниченно, вид лицензии – GNU открытое лицензионное соглаш</w:t>
            </w:r>
            <w:r w:rsidRPr="00B26441">
              <w:rPr>
                <w:color w:val="000000"/>
              </w:rPr>
              <w:t>е</w:t>
            </w:r>
            <w:r w:rsidRPr="00B26441">
              <w:rPr>
                <w:color w:val="000000"/>
              </w:rPr>
              <w:t>ние GNU General Public License</w:t>
            </w:r>
          </w:p>
        </w:tc>
      </w:tr>
      <w:tr w:rsidR="00934509" w:rsidTr="0005561E">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6.3.1.3</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WinDjView - срок действия – неограниченно, вид лицензии – GNU открытое лицензионное соглаш</w:t>
            </w:r>
            <w:r w:rsidRPr="00B26441">
              <w:rPr>
                <w:color w:val="000000"/>
              </w:rPr>
              <w:t>е</w:t>
            </w:r>
            <w:r w:rsidRPr="00B26441">
              <w:rPr>
                <w:color w:val="000000"/>
              </w:rPr>
              <w:t>ние GNU General Public License</w:t>
            </w:r>
          </w:p>
        </w:tc>
      </w:tr>
      <w:tr w:rsidR="00934509" w:rsidTr="0005561E">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6.3.1.4</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OpenOffice - срок действия –  неограниченно, вид лицензии – академическая Apache Software Foundation</w:t>
            </w:r>
          </w:p>
        </w:tc>
      </w:tr>
      <w:tr w:rsidR="00934509" w:rsidTr="0005561E">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w:t>
            </w:r>
            <w:r>
              <w:rPr>
                <w:color w:val="000000"/>
              </w:rPr>
              <w:t>5</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K-Lite Mega Codec Pack срок действия – неограниченно, Открытое лицензионное соглашение GNU General Public License</w:t>
            </w:r>
          </w:p>
        </w:tc>
      </w:tr>
      <w:tr w:rsidR="00934509" w:rsidTr="0005561E">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DC4E12">
            <w:pPr>
              <w:jc w:val="center"/>
            </w:pPr>
            <w:r w:rsidRPr="00B26441">
              <w:rPr>
                <w:color w:val="000000"/>
              </w:rPr>
              <w:t>6.3.1.</w:t>
            </w:r>
            <w:r>
              <w:rPr>
                <w:color w:val="000000"/>
              </w:rPr>
              <w:t>6</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Default="00934509" w:rsidP="002B3F92">
            <w:pPr>
              <w:rPr>
                <w:color w:val="000000"/>
              </w:rPr>
            </w:pPr>
            <w:r w:rsidRPr="00B26441">
              <w:rPr>
                <w:color w:val="000000"/>
              </w:rPr>
              <w:t>DAEMON Tools Lite - срок действия – неограниченно, Открытое лицензионное соглашение GNU General Public License</w:t>
            </w:r>
          </w:p>
          <w:p w:rsidR="00913099" w:rsidRPr="00B26441" w:rsidRDefault="00913099" w:rsidP="002B3F92"/>
        </w:tc>
      </w:tr>
      <w:tr w:rsidR="00934509" w:rsidTr="0005561E">
        <w:trPr>
          <w:trHeight w:val="277"/>
        </w:trPr>
        <w:tc>
          <w:tcPr>
            <w:tcW w:w="10167"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pPr>
            <w:r>
              <w:rPr>
                <w:b/>
                <w:color w:val="000000"/>
              </w:rPr>
              <w:t>6.3.2 Перечень информационных справочных систем и профессиональных баз данных</w:t>
            </w:r>
          </w:p>
        </w:tc>
      </w:tr>
      <w:tr w:rsidR="00934509" w:rsidTr="0005561E">
        <w:trPr>
          <w:trHeight w:val="303"/>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DC4E12">
            <w:pPr>
              <w:jc w:val="center"/>
            </w:pPr>
            <w:r w:rsidRPr="00B26441">
              <w:rPr>
                <w:color w:val="000000"/>
              </w:rPr>
              <w:t>6.3.2.1</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ЭБС издательства Лань (книги коллекции «Инженерные науки»;</w:t>
            </w:r>
          </w:p>
        </w:tc>
      </w:tr>
      <w:tr w:rsidR="00934509" w:rsidTr="0005561E">
        <w:trPr>
          <w:trHeight w:val="26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DC4E12">
            <w:pPr>
              <w:jc w:val="center"/>
            </w:pPr>
            <w:r w:rsidRPr="00B26441">
              <w:rPr>
                <w:color w:val="000000"/>
              </w:rPr>
              <w:t>6.3.2.2</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ЭБС «Университетская библиотека on-line»;</w:t>
            </w:r>
          </w:p>
        </w:tc>
      </w:tr>
      <w:tr w:rsidR="00934509" w:rsidTr="0005561E">
        <w:trPr>
          <w:trHeight w:val="398"/>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DC4E12">
            <w:pPr>
              <w:jc w:val="center"/>
            </w:pPr>
            <w:r w:rsidRPr="00B26441">
              <w:rPr>
                <w:color w:val="000000"/>
              </w:rPr>
              <w:t>6.3.2.3</w:t>
            </w:r>
          </w:p>
        </w:tc>
        <w:tc>
          <w:tcPr>
            <w:tcW w:w="9152" w:type="dxa"/>
            <w:gridSpan w:val="2"/>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Образовательный портал Moodle</w:t>
            </w:r>
          </w:p>
        </w:tc>
      </w:tr>
      <w:tr w:rsidR="00934509" w:rsidRPr="00964C47" w:rsidTr="0005561E">
        <w:trPr>
          <w:gridAfter w:val="1"/>
          <w:wAfter w:w="68" w:type="dxa"/>
          <w:trHeight w:hRule="exact" w:val="277"/>
        </w:trPr>
        <w:tc>
          <w:tcPr>
            <w:tcW w:w="10099" w:type="dxa"/>
            <w:gridSpan w:val="2"/>
            <w:tcBorders>
              <w:top w:val="single" w:sz="8" w:space="0" w:color="000000"/>
              <w:left w:val="single" w:sz="8" w:space="0" w:color="000000"/>
              <w:bottom w:val="single" w:sz="4" w:space="0" w:color="auto"/>
              <w:right w:val="single" w:sz="8" w:space="0" w:color="000000"/>
            </w:tcBorders>
            <w:shd w:val="clear" w:color="000000" w:fill="D3D3D3"/>
            <w:tcMar>
              <w:left w:w="34" w:type="dxa"/>
              <w:right w:w="34" w:type="dxa"/>
            </w:tcMar>
          </w:tcPr>
          <w:p w:rsidR="00934509" w:rsidRPr="00035734" w:rsidRDefault="00934509" w:rsidP="002B3F92">
            <w:pPr>
              <w:jc w:val="center"/>
            </w:pPr>
            <w:r w:rsidRPr="00035734">
              <w:rPr>
                <w:b/>
                <w:color w:val="000000"/>
              </w:rPr>
              <w:lastRenderedPageBreak/>
              <w:t>7. МАТЕРИАЛЬНО-ТЕХНИЧЕСКОЕ ОБЕСПЕЧЕНИЕ ДИСЦИПЛИНЫ</w:t>
            </w:r>
            <w:r w:rsidRPr="000174E6">
              <w:rPr>
                <w:rStyle w:val="af1"/>
                <w:i/>
              </w:rPr>
              <w:t xml:space="preserve"> </w:t>
            </w:r>
          </w:p>
        </w:tc>
      </w:tr>
      <w:tr w:rsidR="00934509" w:rsidTr="0005561E">
        <w:trPr>
          <w:gridAfter w:val="1"/>
          <w:wAfter w:w="68" w:type="dxa"/>
          <w:trHeight w:val="418"/>
        </w:trPr>
        <w:tc>
          <w:tcPr>
            <w:tcW w:w="10099" w:type="dxa"/>
            <w:gridSpan w:val="2"/>
            <w:tcBorders>
              <w:top w:val="single" w:sz="4" w:space="0" w:color="auto"/>
              <w:left w:val="single" w:sz="4" w:space="0" w:color="auto"/>
              <w:bottom w:val="single" w:sz="4" w:space="0" w:color="auto"/>
              <w:right w:val="single" w:sz="4" w:space="0" w:color="auto"/>
            </w:tcBorders>
            <w:shd w:val="clear" w:color="000000" w:fill="FFFFFF"/>
            <w:tcMar>
              <w:left w:w="34" w:type="dxa"/>
              <w:right w:w="34" w:type="dxa"/>
            </w:tcMar>
          </w:tcPr>
          <w:p w:rsidR="00934509" w:rsidRPr="004F69C1" w:rsidRDefault="00934509" w:rsidP="002B3F92">
            <w:pPr>
              <w:spacing w:line="276" w:lineRule="auto"/>
              <w:ind w:firstLine="709"/>
              <w:jc w:val="both"/>
              <w:rPr>
                <w:iCs/>
                <w:color w:val="000000"/>
              </w:rPr>
            </w:pPr>
            <w:r w:rsidRPr="004F69C1">
              <w:rPr>
                <w:iCs/>
                <w:color w:val="000000"/>
              </w:rPr>
              <w:t xml:space="preserve">Учебная аудитория </w:t>
            </w:r>
            <w:r w:rsidRPr="004F69C1">
              <w:t>для проведения занятий лекционного типа</w:t>
            </w:r>
            <w:r w:rsidRPr="004F69C1">
              <w:rPr>
                <w:iCs/>
                <w:color w:val="000000"/>
              </w:rPr>
              <w:t xml:space="preserve">, </w:t>
            </w:r>
            <w:r w:rsidRPr="004F69C1">
              <w:t xml:space="preserve">оборудованная учебной мебелью: столы, стулья для обучающихся, стол и стул для преподавателя, маркерная доска, </w:t>
            </w:r>
            <w:r w:rsidRPr="004F69C1">
              <w:rPr>
                <w:iCs/>
                <w:color w:val="000000"/>
              </w:rPr>
              <w:t>техническими средствами обучения, служащими для представления учебной информации большой аудитории: учебно-демонстрационный комплект (э</w:t>
            </w:r>
            <w:r w:rsidRPr="004F69C1">
              <w:rPr>
                <w:iCs/>
                <w:color w:val="000000"/>
              </w:rPr>
              <w:t>к</w:t>
            </w:r>
            <w:r w:rsidRPr="004F69C1">
              <w:rPr>
                <w:iCs/>
                <w:color w:val="000000"/>
              </w:rPr>
              <w:t>ран, проектор, системный блок, клавиатура, мышь, монитор.</w:t>
            </w:r>
          </w:p>
          <w:p w:rsidR="00934509" w:rsidRPr="004F69C1" w:rsidRDefault="00934509" w:rsidP="002B3F92">
            <w:pPr>
              <w:spacing w:line="276" w:lineRule="auto"/>
              <w:ind w:firstLine="709"/>
              <w:jc w:val="both"/>
              <w:rPr>
                <w:iCs/>
                <w:color w:val="000000"/>
              </w:rPr>
            </w:pPr>
            <w:r w:rsidRPr="004F69C1">
              <w:rPr>
                <w:iCs/>
                <w:color w:val="000000"/>
              </w:rPr>
              <w:t>Учебная аудитория для проведения практических занятий, текущего контроля и промежуточной аттестации, групповых и индивидуальных консультаций, оборудованная учебной мебелью: столы, стулья для обуча</w:t>
            </w:r>
            <w:r w:rsidRPr="004F69C1">
              <w:rPr>
                <w:iCs/>
                <w:color w:val="000000"/>
              </w:rPr>
              <w:t>ю</w:t>
            </w:r>
            <w:r w:rsidRPr="004F69C1">
              <w:rPr>
                <w:iCs/>
                <w:color w:val="000000"/>
              </w:rPr>
              <w:t>щихся, стол и стул для преподавателя, меловая доска, наборами учебно-наглядных пособий: - плакаты.</w:t>
            </w:r>
          </w:p>
          <w:p w:rsidR="00934509" w:rsidRDefault="00934509" w:rsidP="002B3F92">
            <w:pPr>
              <w:spacing w:line="276" w:lineRule="auto"/>
              <w:ind w:firstLine="709"/>
              <w:jc w:val="both"/>
              <w:rPr>
                <w:sz w:val="15"/>
                <w:szCs w:val="15"/>
              </w:rPr>
            </w:pPr>
            <w:r w:rsidRPr="004F69C1">
              <w:rPr>
                <w:iCs/>
                <w:color w:val="000000"/>
              </w:rPr>
              <w:t>Учебная аудитория д</w:t>
            </w:r>
            <w:r w:rsidRPr="004F69C1">
              <w:rPr>
                <w:iCs/>
                <w:color w:val="0D0D0D"/>
              </w:rPr>
              <w:t>ля самостоятельной работы</w:t>
            </w:r>
            <w:r w:rsidRPr="004F69C1">
              <w:rPr>
                <w:color w:val="0D0D0D"/>
              </w:rPr>
              <w:t>, оснащенная компьютерами, с выходом в сеть Интернет, обеспечивающая доступ к электронно-библиотечным системам издательств, доступ к электронному кат</w:t>
            </w:r>
            <w:r w:rsidRPr="004F69C1">
              <w:rPr>
                <w:color w:val="0D0D0D"/>
              </w:rPr>
              <w:t>а</w:t>
            </w:r>
            <w:r w:rsidRPr="004F69C1">
              <w:rPr>
                <w:color w:val="0D0D0D"/>
              </w:rPr>
              <w:t>логу книг, трудам преподавателей, учебно-методическим разработкам АГТУ, периодическим изданиям, в Образовательный портал ФГБОУ ВО «АГТУ»</w:t>
            </w:r>
          </w:p>
        </w:tc>
      </w:tr>
    </w:tbl>
    <w:p w:rsidR="00934509" w:rsidRDefault="00934509" w:rsidP="00934509">
      <w:pPr>
        <w:jc w:val="center"/>
        <w:rPr>
          <w:b/>
          <w:bCs/>
          <w:color w:val="000000"/>
        </w:rPr>
      </w:pPr>
    </w:p>
    <w:tbl>
      <w:tblPr>
        <w:tblW w:w="10099" w:type="dxa"/>
        <w:tblCellMar>
          <w:left w:w="0" w:type="dxa"/>
          <w:right w:w="0" w:type="dxa"/>
        </w:tblCellMar>
        <w:tblLook w:val="04A0" w:firstRow="1" w:lastRow="0" w:firstColumn="1" w:lastColumn="0" w:noHBand="0" w:noVBand="1"/>
      </w:tblPr>
      <w:tblGrid>
        <w:gridCol w:w="743"/>
        <w:gridCol w:w="9356"/>
      </w:tblGrid>
      <w:tr w:rsidR="00934509" w:rsidRPr="00964C47" w:rsidTr="00F945B0">
        <w:trPr>
          <w:trHeight w:hRule="exact" w:val="283"/>
        </w:trPr>
        <w:tc>
          <w:tcPr>
            <w:tcW w:w="10099"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934509" w:rsidRPr="00740CCD" w:rsidRDefault="00934509" w:rsidP="002B3F92">
            <w:pPr>
              <w:jc w:val="center"/>
            </w:pPr>
            <w:r w:rsidRPr="00740CCD">
              <w:rPr>
                <w:b/>
                <w:color w:val="000000"/>
              </w:rPr>
              <w:t xml:space="preserve">8. МЕТОДИЧЕСКИЕ УКАЗАНИЯ ДЛЯ ОБУЧАЮЩИХСЯ ПО ОСВОЕНИЮ ДИСЦИПЛИНЫ </w:t>
            </w:r>
          </w:p>
        </w:tc>
      </w:tr>
      <w:tr w:rsidR="00934509"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934509" w:rsidRPr="00414ADC" w:rsidRDefault="00934509" w:rsidP="002B3F92">
            <w:pPr>
              <w:jc w:val="center"/>
              <w:rPr>
                <w:color w:val="000000"/>
              </w:rPr>
            </w:pPr>
            <w:r>
              <w:rPr>
                <w:color w:val="000000"/>
              </w:rPr>
              <w:t>8.1</w:t>
            </w:r>
          </w:p>
        </w:tc>
        <w:tc>
          <w:tcPr>
            <w:tcW w:w="9356" w:type="dxa"/>
            <w:tcBorders>
              <w:top w:val="single" w:sz="8" w:space="0" w:color="000000"/>
              <w:left w:val="single" w:sz="8" w:space="0" w:color="000000"/>
              <w:bottom w:val="single" w:sz="8" w:space="0" w:color="000000"/>
              <w:right w:val="single" w:sz="8" w:space="0" w:color="000000"/>
            </w:tcBorders>
          </w:tcPr>
          <w:p w:rsidR="00934509" w:rsidRPr="008E3316" w:rsidRDefault="00934509" w:rsidP="00F34BF7">
            <w:pPr>
              <w:pStyle w:val="a"/>
              <w:numPr>
                <w:ilvl w:val="0"/>
                <w:numId w:val="0"/>
              </w:numPr>
              <w:spacing w:before="0" w:beforeAutospacing="0" w:after="0"/>
              <w:jc w:val="both"/>
              <w:rPr>
                <w:sz w:val="22"/>
                <w:szCs w:val="22"/>
                <w:lang w:val="ru-RU" w:eastAsia="ru-RU"/>
              </w:rPr>
            </w:pPr>
            <w:r w:rsidRPr="008E3316">
              <w:rPr>
                <w:sz w:val="22"/>
                <w:szCs w:val="22"/>
                <w:lang w:val="ru-RU" w:eastAsia="ru-RU"/>
              </w:rPr>
              <w:t xml:space="preserve">Хахов А.А. </w:t>
            </w:r>
            <w:r w:rsidR="00F34BF7">
              <w:rPr>
                <w:sz w:val="22"/>
                <w:szCs w:val="22"/>
                <w:lang w:val="ru-RU" w:eastAsia="ru-RU"/>
              </w:rPr>
              <w:t>Детали машин и основы конструирования</w:t>
            </w:r>
            <w:r w:rsidRPr="008E3316">
              <w:rPr>
                <w:bCs/>
                <w:sz w:val="22"/>
                <w:szCs w:val="22"/>
                <w:lang w:val="ru-RU" w:eastAsia="ru-RU"/>
              </w:rPr>
              <w:t xml:space="preserve">. Методические указания </w:t>
            </w:r>
            <w:r w:rsidRPr="008E3316">
              <w:rPr>
                <w:sz w:val="22"/>
                <w:szCs w:val="22"/>
                <w:lang w:val="ru-RU" w:eastAsia="ru-RU"/>
              </w:rPr>
              <w:t xml:space="preserve">по выполнению самостоятельной работы/ для обучающихся по направлению </w:t>
            </w:r>
            <w:r w:rsidR="00F34BF7">
              <w:rPr>
                <w:sz w:val="22"/>
                <w:szCs w:val="22"/>
                <w:lang w:val="ru-RU" w:eastAsia="ru-RU"/>
              </w:rPr>
              <w:t>26.05.06 Эксплуатация судовых эне</w:t>
            </w:r>
            <w:r w:rsidR="00F34BF7">
              <w:rPr>
                <w:sz w:val="22"/>
                <w:szCs w:val="22"/>
                <w:lang w:val="ru-RU" w:eastAsia="ru-RU"/>
              </w:rPr>
              <w:t>р</w:t>
            </w:r>
            <w:r w:rsidR="00F34BF7">
              <w:rPr>
                <w:sz w:val="22"/>
                <w:szCs w:val="22"/>
                <w:lang w:val="ru-RU" w:eastAsia="ru-RU"/>
              </w:rPr>
              <w:t>гетических установок</w:t>
            </w:r>
            <w:r w:rsidRPr="008E3316">
              <w:rPr>
                <w:sz w:val="22"/>
                <w:szCs w:val="22"/>
                <w:lang w:val="ru-RU" w:eastAsia="ru-RU"/>
              </w:rPr>
              <w:t xml:space="preserve">. Астрахань: АГТУ, 2021. – 44с. – </w:t>
            </w:r>
            <w:r w:rsidRPr="008E3316">
              <w:rPr>
                <w:sz w:val="22"/>
                <w:szCs w:val="22"/>
                <w:lang w:val="en-US" w:eastAsia="ru-RU"/>
              </w:rPr>
              <w:t>http</w:t>
            </w:r>
            <w:r w:rsidRPr="008E3316">
              <w:rPr>
                <w:sz w:val="22"/>
                <w:szCs w:val="22"/>
                <w:lang w:val="ru-RU" w:eastAsia="ru-RU"/>
              </w:rPr>
              <w:t>://</w:t>
            </w:r>
            <w:r w:rsidRPr="008E3316">
              <w:rPr>
                <w:sz w:val="22"/>
                <w:szCs w:val="22"/>
                <w:lang w:val="en-US" w:eastAsia="ru-RU"/>
              </w:rPr>
              <w:t>portal</w:t>
            </w:r>
            <w:r>
              <w:rPr>
                <w:sz w:val="22"/>
                <w:szCs w:val="22"/>
                <w:lang w:val="ru-RU" w:eastAsia="ru-RU"/>
              </w:rPr>
              <w:t>2</w:t>
            </w:r>
            <w:r w:rsidRPr="008E3316">
              <w:rPr>
                <w:sz w:val="22"/>
                <w:szCs w:val="22"/>
                <w:lang w:val="ru-RU" w:eastAsia="ru-RU"/>
              </w:rPr>
              <w:t>.</w:t>
            </w:r>
            <w:r w:rsidRPr="008E3316">
              <w:rPr>
                <w:sz w:val="22"/>
                <w:szCs w:val="22"/>
                <w:lang w:val="en-US" w:eastAsia="ru-RU"/>
              </w:rPr>
              <w:t>astu</w:t>
            </w:r>
            <w:r w:rsidRPr="008E3316">
              <w:rPr>
                <w:sz w:val="22"/>
                <w:szCs w:val="22"/>
                <w:lang w:val="ru-RU" w:eastAsia="ru-RU"/>
              </w:rPr>
              <w:t>.</w:t>
            </w:r>
            <w:r w:rsidRPr="008E3316">
              <w:rPr>
                <w:sz w:val="22"/>
                <w:szCs w:val="22"/>
                <w:lang w:val="en-US" w:eastAsia="ru-RU"/>
              </w:rPr>
              <w:t>org</w:t>
            </w:r>
          </w:p>
        </w:tc>
      </w:tr>
      <w:tr w:rsidR="00934509"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934509" w:rsidRDefault="00934509" w:rsidP="002B3F92">
            <w:pPr>
              <w:jc w:val="center"/>
              <w:rPr>
                <w:color w:val="000000"/>
              </w:rPr>
            </w:pPr>
            <w:r>
              <w:rPr>
                <w:color w:val="000000"/>
              </w:rPr>
              <w:t>8.</w:t>
            </w:r>
            <w:r w:rsidR="00A850BE">
              <w:rPr>
                <w:color w:val="000000"/>
              </w:rPr>
              <w:t>2</w:t>
            </w:r>
          </w:p>
        </w:tc>
        <w:tc>
          <w:tcPr>
            <w:tcW w:w="9356" w:type="dxa"/>
            <w:tcBorders>
              <w:top w:val="single" w:sz="8" w:space="0" w:color="000000"/>
              <w:left w:val="single" w:sz="8" w:space="0" w:color="000000"/>
              <w:bottom w:val="single" w:sz="8" w:space="0" w:color="000000"/>
              <w:right w:val="single" w:sz="8" w:space="0" w:color="000000"/>
            </w:tcBorders>
          </w:tcPr>
          <w:p w:rsidR="00934509" w:rsidRPr="008E3316" w:rsidRDefault="00934509" w:rsidP="00934509">
            <w:pPr>
              <w:pStyle w:val="a"/>
              <w:numPr>
                <w:ilvl w:val="0"/>
                <w:numId w:val="0"/>
              </w:numPr>
              <w:spacing w:before="0" w:beforeAutospacing="0" w:after="0"/>
              <w:jc w:val="both"/>
              <w:rPr>
                <w:sz w:val="22"/>
                <w:szCs w:val="22"/>
              </w:rPr>
            </w:pPr>
            <w:r w:rsidRPr="008E3316">
              <w:rPr>
                <w:sz w:val="22"/>
                <w:szCs w:val="22"/>
                <w:lang w:val="ru-RU" w:eastAsia="ru-RU"/>
              </w:rPr>
              <w:t xml:space="preserve">Хахов А.А. </w:t>
            </w:r>
            <w:r w:rsidRPr="008E3316">
              <w:rPr>
                <w:sz w:val="22"/>
                <w:szCs w:val="22"/>
              </w:rPr>
              <w:t>Тестовые задания по курсу «</w:t>
            </w:r>
            <w:r>
              <w:rPr>
                <w:sz w:val="22"/>
                <w:szCs w:val="22"/>
                <w:lang w:val="ru-RU"/>
              </w:rPr>
              <w:t>Прикладная м</w:t>
            </w:r>
            <w:r w:rsidRPr="008E3316">
              <w:rPr>
                <w:sz w:val="22"/>
                <w:szCs w:val="22"/>
              </w:rPr>
              <w:t xml:space="preserve">еханика». Раздел «Детали машин и основы конструирования»/ для студентов направления </w:t>
            </w:r>
            <w:r w:rsidR="00F34BF7">
              <w:rPr>
                <w:sz w:val="22"/>
                <w:szCs w:val="22"/>
                <w:lang w:val="ru-RU"/>
              </w:rPr>
              <w:t>26.05.06 Эксплуатация судовых энергетических установок</w:t>
            </w:r>
            <w:r w:rsidRPr="008E3316">
              <w:rPr>
                <w:sz w:val="22"/>
                <w:szCs w:val="22"/>
              </w:rPr>
              <w:t>: методическое пособие. – Астрахань: АГТУ, 2021. – 226с.</w:t>
            </w:r>
            <w:r>
              <w:rPr>
                <w:sz w:val="22"/>
                <w:szCs w:val="22"/>
                <w:lang w:val="ru-RU"/>
              </w:rPr>
              <w:t xml:space="preserve"> -</w:t>
            </w:r>
            <w:r w:rsidRPr="008E3316">
              <w:rPr>
                <w:bCs/>
                <w:sz w:val="22"/>
                <w:szCs w:val="22"/>
                <w:lang w:val="ru-RU" w:eastAsia="ru-RU"/>
              </w:rPr>
              <w:t xml:space="preserve"> </w:t>
            </w:r>
            <w:r w:rsidRPr="008E3316">
              <w:rPr>
                <w:sz w:val="22"/>
                <w:szCs w:val="22"/>
                <w:lang w:val="en-US" w:eastAsia="ru-RU"/>
              </w:rPr>
              <w:t>http</w:t>
            </w:r>
            <w:r w:rsidRPr="008E3316">
              <w:rPr>
                <w:sz w:val="22"/>
                <w:szCs w:val="22"/>
                <w:lang w:val="ru-RU" w:eastAsia="ru-RU"/>
              </w:rPr>
              <w:t>://</w:t>
            </w:r>
            <w:r w:rsidRPr="008E3316">
              <w:rPr>
                <w:sz w:val="22"/>
                <w:szCs w:val="22"/>
                <w:lang w:val="en-US" w:eastAsia="ru-RU"/>
              </w:rPr>
              <w:t>portal</w:t>
            </w:r>
            <w:r>
              <w:rPr>
                <w:sz w:val="22"/>
                <w:szCs w:val="22"/>
                <w:lang w:val="ru-RU" w:eastAsia="ru-RU"/>
              </w:rPr>
              <w:t>2</w:t>
            </w:r>
            <w:r w:rsidRPr="008E3316">
              <w:rPr>
                <w:sz w:val="22"/>
                <w:szCs w:val="22"/>
                <w:lang w:val="ru-RU" w:eastAsia="ru-RU"/>
              </w:rPr>
              <w:t>.</w:t>
            </w:r>
            <w:r w:rsidRPr="008E3316">
              <w:rPr>
                <w:sz w:val="22"/>
                <w:szCs w:val="22"/>
                <w:lang w:val="en-US" w:eastAsia="ru-RU"/>
              </w:rPr>
              <w:t>astu</w:t>
            </w:r>
            <w:r w:rsidRPr="008E3316">
              <w:rPr>
                <w:sz w:val="22"/>
                <w:szCs w:val="22"/>
                <w:lang w:val="ru-RU" w:eastAsia="ru-RU"/>
              </w:rPr>
              <w:t>.</w:t>
            </w:r>
            <w:r w:rsidRPr="008E3316">
              <w:rPr>
                <w:sz w:val="22"/>
                <w:szCs w:val="22"/>
                <w:lang w:val="en-US" w:eastAsia="ru-RU"/>
              </w:rPr>
              <w:t>org</w:t>
            </w:r>
            <w:r w:rsidRPr="008E3316">
              <w:rPr>
                <w:sz w:val="22"/>
                <w:szCs w:val="22"/>
                <w:lang w:val="ru-RU" w:eastAsia="ru-RU"/>
              </w:rPr>
              <w:t>/</w:t>
            </w:r>
          </w:p>
        </w:tc>
      </w:tr>
      <w:tr w:rsidR="00934509"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934509" w:rsidRDefault="00934509" w:rsidP="002B3F92">
            <w:pPr>
              <w:jc w:val="center"/>
              <w:rPr>
                <w:color w:val="000000"/>
              </w:rPr>
            </w:pPr>
            <w:r>
              <w:rPr>
                <w:color w:val="000000"/>
              </w:rPr>
              <w:t>8.</w:t>
            </w:r>
            <w:r w:rsidR="00A850BE">
              <w:rPr>
                <w:color w:val="000000"/>
              </w:rPr>
              <w:t>3</w:t>
            </w:r>
          </w:p>
        </w:tc>
        <w:tc>
          <w:tcPr>
            <w:tcW w:w="9356" w:type="dxa"/>
            <w:tcBorders>
              <w:top w:val="single" w:sz="8" w:space="0" w:color="000000"/>
              <w:left w:val="single" w:sz="8" w:space="0" w:color="000000"/>
              <w:bottom w:val="single" w:sz="8" w:space="0" w:color="000000"/>
              <w:right w:val="single" w:sz="8" w:space="0" w:color="000000"/>
            </w:tcBorders>
          </w:tcPr>
          <w:p w:rsidR="00934509" w:rsidRPr="008E3316" w:rsidRDefault="00934509" w:rsidP="00F34BF7">
            <w:pPr>
              <w:pStyle w:val="a"/>
              <w:numPr>
                <w:ilvl w:val="0"/>
                <w:numId w:val="0"/>
              </w:numPr>
              <w:spacing w:before="0" w:beforeAutospacing="0" w:after="0"/>
              <w:jc w:val="both"/>
              <w:rPr>
                <w:sz w:val="22"/>
                <w:szCs w:val="22"/>
                <w:lang w:val="ru-RU" w:eastAsia="ru-RU"/>
              </w:rPr>
            </w:pPr>
            <w:r w:rsidRPr="008E3316">
              <w:rPr>
                <w:sz w:val="22"/>
                <w:szCs w:val="22"/>
              </w:rPr>
              <w:t xml:space="preserve">Хахов А.А. </w:t>
            </w:r>
            <w:r>
              <w:rPr>
                <w:sz w:val="22"/>
                <w:szCs w:val="22"/>
                <w:lang w:val="ru-RU"/>
              </w:rPr>
              <w:t>Р</w:t>
            </w:r>
            <w:r w:rsidRPr="008E3316">
              <w:rPr>
                <w:sz w:val="22"/>
                <w:szCs w:val="22"/>
              </w:rPr>
              <w:t>асчет болтовых и сварных соединений. Методические указания и контрольные задания по курсу «</w:t>
            </w:r>
            <w:r w:rsidR="00F34BF7">
              <w:rPr>
                <w:sz w:val="22"/>
                <w:szCs w:val="22"/>
                <w:lang w:val="ru-RU"/>
              </w:rPr>
              <w:t>Детали машин и основы конструирования</w:t>
            </w:r>
            <w:r w:rsidRPr="008E3316">
              <w:rPr>
                <w:sz w:val="22"/>
                <w:szCs w:val="22"/>
              </w:rPr>
              <w:t xml:space="preserve">» для студентов направления </w:t>
            </w:r>
            <w:r w:rsidR="00F34BF7">
              <w:rPr>
                <w:sz w:val="22"/>
                <w:szCs w:val="22"/>
                <w:lang w:val="ru-RU"/>
              </w:rPr>
              <w:t>26.05.06 Эксплуатация судовых энергетических установок</w:t>
            </w:r>
            <w:r w:rsidRPr="008E3316">
              <w:rPr>
                <w:sz w:val="22"/>
                <w:szCs w:val="22"/>
              </w:rPr>
              <w:t xml:space="preserve"> – Астрахань: Издательство</w:t>
            </w:r>
            <w:r w:rsidRPr="008E3316">
              <w:rPr>
                <w:sz w:val="22"/>
                <w:szCs w:val="22"/>
                <w:lang w:val="ru-RU" w:eastAsia="ru-RU"/>
              </w:rPr>
              <w:t xml:space="preserve"> АГТУ, 20</w:t>
            </w:r>
            <w:r>
              <w:rPr>
                <w:sz w:val="22"/>
                <w:szCs w:val="22"/>
              </w:rPr>
              <w:t>21</w:t>
            </w:r>
            <w:r w:rsidRPr="008E3316">
              <w:rPr>
                <w:sz w:val="22"/>
                <w:szCs w:val="22"/>
                <w:lang w:val="ru-RU" w:eastAsia="ru-RU"/>
              </w:rPr>
              <w:t>г. – 15 с.</w:t>
            </w:r>
            <w:r>
              <w:rPr>
                <w:sz w:val="22"/>
                <w:szCs w:val="22"/>
                <w:lang w:val="ru-RU" w:eastAsia="ru-RU"/>
              </w:rPr>
              <w:t xml:space="preserve"> - </w:t>
            </w:r>
            <w:r w:rsidRPr="008E3316">
              <w:rPr>
                <w:sz w:val="22"/>
                <w:szCs w:val="22"/>
                <w:lang w:val="en-US" w:eastAsia="ru-RU"/>
              </w:rPr>
              <w:t>http</w:t>
            </w:r>
            <w:r w:rsidRPr="008E3316">
              <w:rPr>
                <w:sz w:val="22"/>
                <w:szCs w:val="22"/>
                <w:lang w:val="ru-RU" w:eastAsia="ru-RU"/>
              </w:rPr>
              <w:t>://</w:t>
            </w:r>
            <w:r w:rsidRPr="008E3316">
              <w:rPr>
                <w:sz w:val="22"/>
                <w:szCs w:val="22"/>
                <w:lang w:val="en-US" w:eastAsia="ru-RU"/>
              </w:rPr>
              <w:t>portal</w:t>
            </w:r>
            <w:r>
              <w:rPr>
                <w:sz w:val="22"/>
                <w:szCs w:val="22"/>
                <w:lang w:val="ru-RU" w:eastAsia="ru-RU"/>
              </w:rPr>
              <w:t>2</w:t>
            </w:r>
            <w:r w:rsidRPr="008E3316">
              <w:rPr>
                <w:sz w:val="22"/>
                <w:szCs w:val="22"/>
                <w:lang w:val="ru-RU" w:eastAsia="ru-RU"/>
              </w:rPr>
              <w:t>.</w:t>
            </w:r>
            <w:r w:rsidRPr="008E3316">
              <w:rPr>
                <w:sz w:val="22"/>
                <w:szCs w:val="22"/>
                <w:lang w:val="en-US" w:eastAsia="ru-RU"/>
              </w:rPr>
              <w:t>astu</w:t>
            </w:r>
            <w:r w:rsidRPr="008E3316">
              <w:rPr>
                <w:sz w:val="22"/>
                <w:szCs w:val="22"/>
                <w:lang w:val="ru-RU" w:eastAsia="ru-RU"/>
              </w:rPr>
              <w:t>.</w:t>
            </w:r>
            <w:r w:rsidRPr="008E3316">
              <w:rPr>
                <w:sz w:val="22"/>
                <w:szCs w:val="22"/>
                <w:lang w:val="en-US" w:eastAsia="ru-RU"/>
              </w:rPr>
              <w:t>org</w:t>
            </w:r>
            <w:r w:rsidRPr="008E3316">
              <w:rPr>
                <w:sz w:val="22"/>
                <w:szCs w:val="22"/>
                <w:lang w:val="ru-RU" w:eastAsia="ru-RU"/>
              </w:rPr>
              <w:t xml:space="preserve"> </w:t>
            </w:r>
          </w:p>
        </w:tc>
      </w:tr>
      <w:tr w:rsidR="00264EF3"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264EF3" w:rsidRDefault="00E10C85" w:rsidP="002B3F92">
            <w:pPr>
              <w:jc w:val="center"/>
              <w:rPr>
                <w:color w:val="000000"/>
              </w:rPr>
            </w:pPr>
            <w:r>
              <w:rPr>
                <w:color w:val="000000"/>
              </w:rPr>
              <w:t>8.4</w:t>
            </w:r>
          </w:p>
        </w:tc>
        <w:tc>
          <w:tcPr>
            <w:tcW w:w="9356" w:type="dxa"/>
            <w:tcBorders>
              <w:top w:val="single" w:sz="8" w:space="0" w:color="000000"/>
              <w:left w:val="single" w:sz="8" w:space="0" w:color="000000"/>
              <w:bottom w:val="single" w:sz="8" w:space="0" w:color="000000"/>
              <w:right w:val="single" w:sz="8" w:space="0" w:color="000000"/>
            </w:tcBorders>
          </w:tcPr>
          <w:p w:rsidR="00264EF3" w:rsidRPr="00E607FB" w:rsidRDefault="00E607FB" w:rsidP="00F945B0">
            <w:pPr>
              <w:pStyle w:val="a"/>
              <w:numPr>
                <w:ilvl w:val="0"/>
                <w:numId w:val="0"/>
              </w:numPr>
              <w:spacing w:before="0" w:beforeAutospacing="0"/>
              <w:jc w:val="both"/>
              <w:rPr>
                <w:sz w:val="22"/>
                <w:szCs w:val="22"/>
                <w:lang w:val="ru-RU"/>
              </w:rPr>
            </w:pPr>
            <w:r>
              <w:rPr>
                <w:sz w:val="22"/>
                <w:szCs w:val="22"/>
                <w:lang w:val="ru-RU"/>
              </w:rPr>
              <w:t>Перекрестов А.П., Дербенев Н.А., Мамбетов Э.М. Исследование ременной передачи с клиновым и плоским ремнем.</w:t>
            </w:r>
            <w:r w:rsidR="00605B7E">
              <w:rPr>
                <w:sz w:val="22"/>
                <w:szCs w:val="22"/>
                <w:lang w:val="ru-RU"/>
              </w:rPr>
              <w:t xml:space="preserve"> Методические рекомендации по выполнению лабораторной работы для студе</w:t>
            </w:r>
            <w:r w:rsidR="00605B7E">
              <w:rPr>
                <w:sz w:val="22"/>
                <w:szCs w:val="22"/>
                <w:lang w:val="ru-RU"/>
              </w:rPr>
              <w:t>н</w:t>
            </w:r>
            <w:r w:rsidR="00605B7E">
              <w:rPr>
                <w:sz w:val="22"/>
                <w:szCs w:val="22"/>
                <w:lang w:val="ru-RU"/>
              </w:rPr>
              <w:t>тов высшего образования по технических направлениям и специальностям. – Астрахань: АГТУ, 2018. – 23 с.</w:t>
            </w:r>
          </w:p>
        </w:tc>
      </w:tr>
      <w:tr w:rsidR="00605B7E"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605B7E" w:rsidRDefault="00E10C85" w:rsidP="002B3F92">
            <w:pPr>
              <w:jc w:val="center"/>
              <w:rPr>
                <w:color w:val="000000"/>
              </w:rPr>
            </w:pPr>
            <w:r>
              <w:rPr>
                <w:color w:val="000000"/>
              </w:rPr>
              <w:t>8.5</w:t>
            </w:r>
          </w:p>
        </w:tc>
        <w:tc>
          <w:tcPr>
            <w:tcW w:w="9356" w:type="dxa"/>
            <w:tcBorders>
              <w:top w:val="single" w:sz="8" w:space="0" w:color="000000"/>
              <w:left w:val="single" w:sz="8" w:space="0" w:color="000000"/>
              <w:bottom w:val="single" w:sz="8" w:space="0" w:color="000000"/>
              <w:right w:val="single" w:sz="8" w:space="0" w:color="000000"/>
            </w:tcBorders>
          </w:tcPr>
          <w:p w:rsidR="00605B7E" w:rsidRDefault="00605B7E" w:rsidP="00605B7E">
            <w:pPr>
              <w:pStyle w:val="a"/>
              <w:numPr>
                <w:ilvl w:val="0"/>
                <w:numId w:val="0"/>
              </w:numPr>
              <w:spacing w:before="0" w:beforeAutospacing="0" w:after="0"/>
              <w:jc w:val="both"/>
              <w:rPr>
                <w:sz w:val="22"/>
                <w:szCs w:val="22"/>
                <w:lang w:val="ru-RU"/>
              </w:rPr>
            </w:pPr>
            <w:r>
              <w:rPr>
                <w:sz w:val="22"/>
                <w:szCs w:val="22"/>
                <w:lang w:val="ru-RU"/>
              </w:rPr>
              <w:t>Перекрестов А.П., Хахов А.А., Мамбетов Э.М. Исследование режимов работы привода на КПД редуктора (цилиндрического). Методические рекомендации по выполнению лабораторной работы для студентов высшего образования по технических направлениям и специальностям. – Астр</w:t>
            </w:r>
            <w:r>
              <w:rPr>
                <w:sz w:val="22"/>
                <w:szCs w:val="22"/>
                <w:lang w:val="ru-RU"/>
              </w:rPr>
              <w:t>а</w:t>
            </w:r>
            <w:r>
              <w:rPr>
                <w:sz w:val="22"/>
                <w:szCs w:val="22"/>
                <w:lang w:val="ru-RU"/>
              </w:rPr>
              <w:t>хань: АГТУ, 2018. – 21 с.</w:t>
            </w:r>
          </w:p>
        </w:tc>
      </w:tr>
      <w:tr w:rsidR="00605B7E"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605B7E" w:rsidRDefault="00E10C85" w:rsidP="002B3F92">
            <w:pPr>
              <w:jc w:val="center"/>
              <w:rPr>
                <w:color w:val="000000"/>
              </w:rPr>
            </w:pPr>
            <w:r>
              <w:rPr>
                <w:color w:val="000000"/>
              </w:rPr>
              <w:t>8.6</w:t>
            </w:r>
          </w:p>
        </w:tc>
        <w:tc>
          <w:tcPr>
            <w:tcW w:w="9356" w:type="dxa"/>
            <w:tcBorders>
              <w:top w:val="single" w:sz="8" w:space="0" w:color="000000"/>
              <w:left w:val="single" w:sz="8" w:space="0" w:color="000000"/>
              <w:bottom w:val="single" w:sz="8" w:space="0" w:color="000000"/>
              <w:right w:val="single" w:sz="8" w:space="0" w:color="000000"/>
            </w:tcBorders>
          </w:tcPr>
          <w:p w:rsidR="00605B7E" w:rsidRDefault="00605B7E" w:rsidP="008A26FD">
            <w:pPr>
              <w:pStyle w:val="a"/>
              <w:numPr>
                <w:ilvl w:val="0"/>
                <w:numId w:val="0"/>
              </w:numPr>
              <w:spacing w:before="0" w:beforeAutospacing="0" w:after="0"/>
              <w:jc w:val="both"/>
              <w:rPr>
                <w:sz w:val="22"/>
                <w:szCs w:val="22"/>
                <w:lang w:val="ru-RU"/>
              </w:rPr>
            </w:pPr>
            <w:r>
              <w:rPr>
                <w:sz w:val="22"/>
                <w:szCs w:val="22"/>
                <w:lang w:val="ru-RU"/>
              </w:rPr>
              <w:t>Хахов А.А. Исследование конструкци</w:t>
            </w:r>
            <w:r w:rsidR="00750A5E">
              <w:rPr>
                <w:sz w:val="22"/>
                <w:szCs w:val="22"/>
                <w:lang w:val="ru-RU"/>
              </w:rPr>
              <w:t>й</w:t>
            </w:r>
            <w:r>
              <w:rPr>
                <w:sz w:val="22"/>
                <w:szCs w:val="22"/>
                <w:lang w:val="ru-RU"/>
              </w:rPr>
              <w:t xml:space="preserve"> редукторов. </w:t>
            </w:r>
            <w:r w:rsidR="00750A5E">
              <w:rPr>
                <w:sz w:val="22"/>
                <w:szCs w:val="22"/>
                <w:lang w:val="ru-RU"/>
              </w:rPr>
              <w:t>Методические указания к лабораторной раб</w:t>
            </w:r>
            <w:r w:rsidR="00750A5E">
              <w:rPr>
                <w:sz w:val="22"/>
                <w:szCs w:val="22"/>
                <w:lang w:val="ru-RU"/>
              </w:rPr>
              <w:t>о</w:t>
            </w:r>
            <w:r w:rsidR="00750A5E">
              <w:rPr>
                <w:sz w:val="22"/>
                <w:szCs w:val="22"/>
                <w:lang w:val="ru-RU"/>
              </w:rPr>
              <w:t xml:space="preserve">те по дисциплине «Детали машин и основы конструирования» для студентов направления 26.05.06 – Эксплуатация судовых энергетических установок. – Астрахань: АГТУ, 2021. – </w:t>
            </w:r>
            <w:r w:rsidR="008A26FD">
              <w:rPr>
                <w:sz w:val="22"/>
                <w:szCs w:val="22"/>
                <w:lang w:val="ru-RU"/>
              </w:rPr>
              <w:t>34</w:t>
            </w:r>
            <w:r w:rsidR="00750A5E">
              <w:rPr>
                <w:sz w:val="22"/>
                <w:szCs w:val="22"/>
                <w:lang w:val="ru-RU"/>
              </w:rPr>
              <w:t xml:space="preserve"> с.</w:t>
            </w:r>
            <w:r w:rsidR="00E10C85" w:rsidRPr="00E10C85">
              <w:rPr>
                <w:sz w:val="22"/>
                <w:szCs w:val="22"/>
                <w:lang w:val="ru-RU" w:eastAsia="ru-RU"/>
              </w:rPr>
              <w:t xml:space="preserve"> </w:t>
            </w:r>
            <w:r w:rsidR="00E10C85" w:rsidRPr="008E3316">
              <w:rPr>
                <w:sz w:val="22"/>
                <w:szCs w:val="22"/>
                <w:lang w:val="en-US" w:eastAsia="ru-RU"/>
              </w:rPr>
              <w:t>http</w:t>
            </w:r>
            <w:r w:rsidR="00E10C85" w:rsidRPr="008E3316">
              <w:rPr>
                <w:sz w:val="22"/>
                <w:szCs w:val="22"/>
                <w:lang w:val="ru-RU" w:eastAsia="ru-RU"/>
              </w:rPr>
              <w:t>://</w:t>
            </w:r>
            <w:r w:rsidR="00E10C85" w:rsidRPr="008E3316">
              <w:rPr>
                <w:sz w:val="22"/>
                <w:szCs w:val="22"/>
                <w:lang w:val="en-US" w:eastAsia="ru-RU"/>
              </w:rPr>
              <w:t>portal</w:t>
            </w:r>
            <w:r w:rsidR="00E10C85">
              <w:rPr>
                <w:sz w:val="22"/>
                <w:szCs w:val="22"/>
                <w:lang w:val="ru-RU" w:eastAsia="ru-RU"/>
              </w:rPr>
              <w:t>2</w:t>
            </w:r>
            <w:r w:rsidR="00E10C85" w:rsidRPr="008E3316">
              <w:rPr>
                <w:sz w:val="22"/>
                <w:szCs w:val="22"/>
                <w:lang w:val="ru-RU" w:eastAsia="ru-RU"/>
              </w:rPr>
              <w:t>.</w:t>
            </w:r>
            <w:r w:rsidR="00E10C85" w:rsidRPr="008E3316">
              <w:rPr>
                <w:sz w:val="22"/>
                <w:szCs w:val="22"/>
                <w:lang w:val="en-US" w:eastAsia="ru-RU"/>
              </w:rPr>
              <w:t>astu</w:t>
            </w:r>
            <w:r w:rsidR="00E10C85" w:rsidRPr="008E3316">
              <w:rPr>
                <w:sz w:val="22"/>
                <w:szCs w:val="22"/>
                <w:lang w:val="ru-RU" w:eastAsia="ru-RU"/>
              </w:rPr>
              <w:t>.</w:t>
            </w:r>
            <w:r w:rsidR="00E10C85" w:rsidRPr="008E3316">
              <w:rPr>
                <w:sz w:val="22"/>
                <w:szCs w:val="22"/>
                <w:lang w:val="en-US" w:eastAsia="ru-RU"/>
              </w:rPr>
              <w:t>org</w:t>
            </w:r>
          </w:p>
        </w:tc>
      </w:tr>
    </w:tbl>
    <w:p w:rsidR="00934509" w:rsidRDefault="00934509" w:rsidP="00934509">
      <w:pPr>
        <w:rPr>
          <w:b/>
          <w:bCs/>
          <w:iCs/>
          <w:u w:val="single"/>
        </w:rPr>
      </w:pPr>
    </w:p>
    <w:p w:rsidR="00837D47" w:rsidRDefault="00837D47" w:rsidP="001C7658">
      <w:pPr>
        <w:ind w:firstLine="3686"/>
        <w:jc w:val="both"/>
        <w:rPr>
          <w:sz w:val="24"/>
          <w:szCs w:val="24"/>
        </w:rPr>
      </w:pPr>
      <w:r>
        <w:rPr>
          <w:b/>
          <w:sz w:val="28"/>
          <w:szCs w:val="28"/>
        </w:rPr>
        <w:br w:type="page"/>
      </w:r>
      <w:r w:rsidRPr="00E439D2">
        <w:rPr>
          <w:sz w:val="24"/>
          <w:szCs w:val="24"/>
        </w:rPr>
        <w:lastRenderedPageBreak/>
        <w:t>Приложение</w:t>
      </w:r>
      <w:r w:rsidR="00400E4C">
        <w:rPr>
          <w:sz w:val="24"/>
          <w:szCs w:val="24"/>
        </w:rPr>
        <w:t xml:space="preserve"> </w:t>
      </w:r>
      <w:r w:rsidRPr="00E439D2">
        <w:rPr>
          <w:sz w:val="24"/>
          <w:szCs w:val="24"/>
        </w:rPr>
        <w:t>к</w:t>
      </w:r>
      <w:r w:rsidR="00400E4C">
        <w:rPr>
          <w:sz w:val="24"/>
          <w:szCs w:val="24"/>
        </w:rPr>
        <w:t xml:space="preserve"> </w:t>
      </w:r>
      <w:r w:rsidRPr="00E439D2">
        <w:rPr>
          <w:sz w:val="24"/>
          <w:szCs w:val="24"/>
        </w:rPr>
        <w:t>рабочей</w:t>
      </w:r>
      <w:r w:rsidR="00400E4C">
        <w:rPr>
          <w:sz w:val="24"/>
          <w:szCs w:val="24"/>
        </w:rPr>
        <w:t xml:space="preserve"> </w:t>
      </w:r>
      <w:r w:rsidRPr="00E439D2">
        <w:rPr>
          <w:sz w:val="24"/>
          <w:szCs w:val="24"/>
        </w:rPr>
        <w:t>программе</w:t>
      </w:r>
    </w:p>
    <w:p w:rsidR="00837D47" w:rsidRDefault="00837D47" w:rsidP="001C7658">
      <w:pPr>
        <w:ind w:firstLine="3686"/>
        <w:jc w:val="both"/>
        <w:rPr>
          <w:sz w:val="24"/>
          <w:szCs w:val="24"/>
        </w:rPr>
      </w:pPr>
      <w:r w:rsidRPr="00E439D2">
        <w:rPr>
          <w:sz w:val="24"/>
          <w:szCs w:val="24"/>
        </w:rPr>
        <w:t>дисциплины</w:t>
      </w:r>
      <w:r w:rsidR="00400E4C">
        <w:rPr>
          <w:sz w:val="24"/>
          <w:szCs w:val="24"/>
        </w:rPr>
        <w:t xml:space="preserve"> </w:t>
      </w:r>
      <w:r w:rsidR="00A67612">
        <w:rPr>
          <w:sz w:val="24"/>
          <w:szCs w:val="24"/>
        </w:rPr>
        <w:t>«</w:t>
      </w:r>
      <w:r w:rsidR="001C7658">
        <w:rPr>
          <w:sz w:val="24"/>
          <w:szCs w:val="24"/>
        </w:rPr>
        <w:t>Детали машин и основы конструир</w:t>
      </w:r>
      <w:r w:rsidR="001C7658">
        <w:rPr>
          <w:sz w:val="24"/>
          <w:szCs w:val="24"/>
        </w:rPr>
        <w:t>о</w:t>
      </w:r>
      <w:r w:rsidR="001C7658">
        <w:rPr>
          <w:sz w:val="24"/>
          <w:szCs w:val="24"/>
        </w:rPr>
        <w:t>вания</w:t>
      </w:r>
      <w:r w:rsidR="00A67612">
        <w:rPr>
          <w:sz w:val="24"/>
          <w:szCs w:val="24"/>
        </w:rPr>
        <w:t>»</w:t>
      </w:r>
    </w:p>
    <w:p w:rsidR="00837D47" w:rsidRPr="00321DDF" w:rsidRDefault="00321DDF" w:rsidP="00F81B89">
      <w:pPr>
        <w:ind w:firstLine="5529"/>
        <w:jc w:val="both"/>
        <w:rPr>
          <w:sz w:val="4"/>
          <w:szCs w:val="4"/>
        </w:rPr>
      </w:pPr>
      <w:r>
        <w:rPr>
          <w:sz w:val="4"/>
          <w:szCs w:val="4"/>
        </w:rPr>
        <w:t>______________________________________________________________________________________________________________________________________________________________________________</w:t>
      </w:r>
      <w:r w:rsidR="00837D47" w:rsidRPr="00321DDF">
        <w:rPr>
          <w:sz w:val="4"/>
          <w:szCs w:val="4"/>
        </w:rPr>
        <w:t>___________________</w:t>
      </w:r>
    </w:p>
    <w:p w:rsidR="00837D47" w:rsidRDefault="00837D47" w:rsidP="00837D47">
      <w:pPr>
        <w:ind w:firstLine="4962"/>
        <w:jc w:val="both"/>
        <w:rPr>
          <w:sz w:val="24"/>
          <w:szCs w:val="24"/>
        </w:rPr>
      </w:pPr>
    </w:p>
    <w:p w:rsidR="00837D47" w:rsidRPr="00E439D2" w:rsidRDefault="00837D47" w:rsidP="00837D47">
      <w:pPr>
        <w:ind w:firstLine="4962"/>
        <w:jc w:val="both"/>
        <w:rPr>
          <w:sz w:val="24"/>
          <w:szCs w:val="24"/>
        </w:rPr>
      </w:pPr>
    </w:p>
    <w:p w:rsidR="00837D47" w:rsidRPr="00DF62F4" w:rsidRDefault="00837D47" w:rsidP="00837D47">
      <w:pPr>
        <w:jc w:val="center"/>
        <w:rPr>
          <w:b/>
          <w:sz w:val="24"/>
          <w:szCs w:val="24"/>
        </w:rPr>
      </w:pPr>
      <w:r w:rsidRPr="00DF62F4">
        <w:rPr>
          <w:b/>
          <w:sz w:val="24"/>
          <w:szCs w:val="24"/>
        </w:rPr>
        <w:t>Особенности</w:t>
      </w:r>
      <w:r w:rsidR="00400E4C">
        <w:rPr>
          <w:b/>
          <w:sz w:val="24"/>
          <w:szCs w:val="24"/>
        </w:rPr>
        <w:t xml:space="preserve"> </w:t>
      </w:r>
      <w:r w:rsidRPr="00DF62F4">
        <w:rPr>
          <w:b/>
          <w:sz w:val="24"/>
          <w:szCs w:val="24"/>
        </w:rPr>
        <w:t>реализации</w:t>
      </w:r>
      <w:r w:rsidR="00400E4C">
        <w:rPr>
          <w:b/>
          <w:sz w:val="24"/>
          <w:szCs w:val="24"/>
        </w:rPr>
        <w:t xml:space="preserve"> </w:t>
      </w:r>
      <w:r w:rsidRPr="00DF62F4">
        <w:rPr>
          <w:b/>
          <w:sz w:val="24"/>
          <w:szCs w:val="24"/>
        </w:rPr>
        <w:t>РПД</w:t>
      </w:r>
      <w:r w:rsidR="00400E4C">
        <w:rPr>
          <w:b/>
          <w:sz w:val="24"/>
          <w:szCs w:val="24"/>
        </w:rPr>
        <w:t xml:space="preserve"> </w:t>
      </w:r>
      <w:r w:rsidRPr="00DF62F4">
        <w:rPr>
          <w:b/>
          <w:sz w:val="24"/>
          <w:szCs w:val="24"/>
        </w:rPr>
        <w:t>при</w:t>
      </w:r>
      <w:r w:rsidR="00400E4C">
        <w:rPr>
          <w:b/>
          <w:sz w:val="24"/>
          <w:szCs w:val="24"/>
        </w:rPr>
        <w:t xml:space="preserve"> </w:t>
      </w:r>
      <w:r w:rsidRPr="00DF62F4">
        <w:rPr>
          <w:b/>
          <w:sz w:val="24"/>
          <w:szCs w:val="24"/>
        </w:rPr>
        <w:t>наличии</w:t>
      </w:r>
      <w:r w:rsidR="00400E4C">
        <w:rPr>
          <w:b/>
          <w:sz w:val="24"/>
          <w:szCs w:val="24"/>
        </w:rPr>
        <w:t xml:space="preserve"> </w:t>
      </w:r>
      <w:r w:rsidRPr="00DF62F4">
        <w:rPr>
          <w:b/>
          <w:sz w:val="24"/>
          <w:szCs w:val="24"/>
        </w:rPr>
        <w:t>в</w:t>
      </w:r>
      <w:r w:rsidR="00400E4C">
        <w:rPr>
          <w:b/>
          <w:sz w:val="24"/>
          <w:szCs w:val="24"/>
        </w:rPr>
        <w:t xml:space="preserve"> </w:t>
      </w:r>
      <w:r w:rsidRPr="00DF62F4">
        <w:rPr>
          <w:b/>
          <w:sz w:val="24"/>
          <w:szCs w:val="24"/>
        </w:rPr>
        <w:t>контингенте</w:t>
      </w:r>
      <w:r w:rsidR="00400E4C">
        <w:rPr>
          <w:b/>
          <w:sz w:val="24"/>
          <w:szCs w:val="24"/>
        </w:rPr>
        <w:t xml:space="preserve"> </w:t>
      </w:r>
      <w:r w:rsidRPr="00DF62F4">
        <w:rPr>
          <w:b/>
          <w:sz w:val="24"/>
          <w:szCs w:val="24"/>
        </w:rPr>
        <w:t>обучающихся</w:t>
      </w:r>
      <w:r w:rsidR="00400E4C">
        <w:rPr>
          <w:b/>
          <w:sz w:val="24"/>
          <w:szCs w:val="24"/>
        </w:rPr>
        <w:t xml:space="preserve"> </w:t>
      </w:r>
      <w:r w:rsidRPr="00DF62F4">
        <w:rPr>
          <w:b/>
          <w:sz w:val="24"/>
          <w:szCs w:val="24"/>
        </w:rPr>
        <w:t>с</w:t>
      </w:r>
      <w:r w:rsidR="00400E4C">
        <w:rPr>
          <w:b/>
          <w:sz w:val="24"/>
          <w:szCs w:val="24"/>
        </w:rPr>
        <w:t xml:space="preserve"> </w:t>
      </w:r>
      <w:r w:rsidRPr="00DF62F4">
        <w:rPr>
          <w:b/>
          <w:sz w:val="24"/>
          <w:szCs w:val="24"/>
        </w:rPr>
        <w:t>ограниче</w:t>
      </w:r>
      <w:r w:rsidRPr="00DF62F4">
        <w:rPr>
          <w:b/>
          <w:sz w:val="24"/>
          <w:szCs w:val="24"/>
        </w:rPr>
        <w:t>н</w:t>
      </w:r>
      <w:r w:rsidRPr="00DF62F4">
        <w:rPr>
          <w:b/>
          <w:sz w:val="24"/>
          <w:szCs w:val="24"/>
        </w:rPr>
        <w:t>ными</w:t>
      </w:r>
      <w:r w:rsidR="00400E4C">
        <w:rPr>
          <w:b/>
          <w:sz w:val="24"/>
          <w:szCs w:val="24"/>
        </w:rPr>
        <w:t xml:space="preserve"> </w:t>
      </w:r>
      <w:r w:rsidRPr="00DF62F4">
        <w:rPr>
          <w:b/>
          <w:sz w:val="24"/>
          <w:szCs w:val="24"/>
        </w:rPr>
        <w:t>возможностями</w:t>
      </w:r>
      <w:r w:rsidR="00400E4C">
        <w:rPr>
          <w:b/>
          <w:sz w:val="24"/>
          <w:szCs w:val="24"/>
        </w:rPr>
        <w:t xml:space="preserve"> </w:t>
      </w:r>
      <w:r w:rsidRPr="00DF62F4">
        <w:rPr>
          <w:b/>
          <w:sz w:val="24"/>
          <w:szCs w:val="24"/>
        </w:rPr>
        <w:t>здоровья</w:t>
      </w:r>
      <w:r w:rsidR="00400E4C">
        <w:rPr>
          <w:b/>
          <w:sz w:val="24"/>
          <w:szCs w:val="24"/>
        </w:rPr>
        <w:t xml:space="preserve"> </w:t>
      </w:r>
      <w:r w:rsidRPr="00DF62F4">
        <w:rPr>
          <w:b/>
          <w:sz w:val="24"/>
          <w:szCs w:val="24"/>
        </w:rPr>
        <w:t>по</w:t>
      </w:r>
      <w:r w:rsidR="00400E4C">
        <w:rPr>
          <w:b/>
          <w:sz w:val="24"/>
          <w:szCs w:val="24"/>
        </w:rPr>
        <w:t xml:space="preserve"> </w:t>
      </w:r>
      <w:r w:rsidRPr="00DF62F4">
        <w:rPr>
          <w:b/>
          <w:sz w:val="24"/>
          <w:szCs w:val="24"/>
        </w:rPr>
        <w:t>зрению</w:t>
      </w:r>
    </w:p>
    <w:p w:rsidR="00837D47" w:rsidRDefault="00837D47" w:rsidP="00837D47">
      <w:pPr>
        <w:jc w:val="both"/>
        <w:rPr>
          <w:color w:val="000000"/>
          <w:sz w:val="24"/>
          <w:szCs w:val="24"/>
        </w:rPr>
      </w:pPr>
    </w:p>
    <w:p w:rsidR="00837D47" w:rsidRDefault="00837D47" w:rsidP="00837D47">
      <w:pPr>
        <w:ind w:firstLine="567"/>
        <w:jc w:val="both"/>
        <w:rPr>
          <w:color w:val="000000"/>
          <w:sz w:val="24"/>
          <w:szCs w:val="24"/>
        </w:rPr>
      </w:pPr>
      <w:r>
        <w:rPr>
          <w:color w:val="000000"/>
          <w:sz w:val="24"/>
          <w:szCs w:val="24"/>
        </w:rPr>
        <w:t>В</w:t>
      </w:r>
      <w:r w:rsidR="00400E4C">
        <w:rPr>
          <w:color w:val="000000"/>
          <w:sz w:val="24"/>
          <w:szCs w:val="24"/>
        </w:rPr>
        <w:t xml:space="preserve"> </w:t>
      </w:r>
      <w:r>
        <w:rPr>
          <w:color w:val="000000"/>
          <w:sz w:val="24"/>
          <w:szCs w:val="24"/>
        </w:rPr>
        <w:t>Университете</w:t>
      </w:r>
      <w:r w:rsidR="00400E4C">
        <w:rPr>
          <w:color w:val="000000"/>
          <w:sz w:val="24"/>
          <w:szCs w:val="24"/>
        </w:rPr>
        <w:t xml:space="preserve"> </w:t>
      </w:r>
      <w:r>
        <w:rPr>
          <w:color w:val="000000"/>
          <w:sz w:val="24"/>
          <w:szCs w:val="24"/>
        </w:rPr>
        <w:t>в</w:t>
      </w:r>
      <w:r w:rsidR="00400E4C">
        <w:rPr>
          <w:color w:val="000000"/>
          <w:sz w:val="24"/>
          <w:szCs w:val="24"/>
        </w:rPr>
        <w:t xml:space="preserve"> </w:t>
      </w:r>
      <w:r>
        <w:rPr>
          <w:color w:val="000000"/>
          <w:sz w:val="24"/>
          <w:szCs w:val="24"/>
        </w:rPr>
        <w:t>рамках</w:t>
      </w:r>
      <w:r w:rsidR="00400E4C">
        <w:rPr>
          <w:color w:val="000000"/>
          <w:sz w:val="24"/>
          <w:szCs w:val="24"/>
        </w:rPr>
        <w:t xml:space="preserve"> </w:t>
      </w:r>
      <w:r>
        <w:rPr>
          <w:color w:val="000000"/>
          <w:sz w:val="24"/>
          <w:szCs w:val="24"/>
        </w:rPr>
        <w:t>создания</w:t>
      </w:r>
      <w:r w:rsidR="00400E4C">
        <w:rPr>
          <w:color w:val="000000"/>
          <w:sz w:val="24"/>
          <w:szCs w:val="24"/>
        </w:rPr>
        <w:t xml:space="preserve"> </w:t>
      </w:r>
      <w:r>
        <w:rPr>
          <w:color w:val="000000"/>
          <w:sz w:val="24"/>
          <w:szCs w:val="24"/>
        </w:rPr>
        <w:t>безбарьерной</w:t>
      </w:r>
      <w:r w:rsidR="00400E4C">
        <w:rPr>
          <w:color w:val="000000"/>
          <w:sz w:val="24"/>
          <w:szCs w:val="24"/>
        </w:rPr>
        <w:t xml:space="preserve"> </w:t>
      </w:r>
      <w:r>
        <w:rPr>
          <w:color w:val="000000"/>
          <w:sz w:val="24"/>
          <w:szCs w:val="24"/>
        </w:rPr>
        <w:t>образовательной</w:t>
      </w:r>
      <w:r w:rsidR="00400E4C">
        <w:rPr>
          <w:color w:val="000000"/>
          <w:sz w:val="24"/>
          <w:szCs w:val="24"/>
        </w:rPr>
        <w:t xml:space="preserve"> </w:t>
      </w:r>
      <w:r>
        <w:rPr>
          <w:color w:val="000000"/>
          <w:sz w:val="24"/>
          <w:szCs w:val="24"/>
        </w:rPr>
        <w:t>среды</w:t>
      </w:r>
      <w:r w:rsidR="00400E4C">
        <w:rPr>
          <w:color w:val="000000"/>
          <w:sz w:val="24"/>
          <w:szCs w:val="24"/>
        </w:rPr>
        <w:t xml:space="preserve"> </w:t>
      </w:r>
      <w:r>
        <w:rPr>
          <w:color w:val="000000"/>
          <w:sz w:val="24"/>
          <w:szCs w:val="24"/>
        </w:rPr>
        <w:t>для</w:t>
      </w:r>
      <w:r w:rsidR="00400E4C">
        <w:rPr>
          <w:color w:val="000000"/>
          <w:sz w:val="24"/>
          <w:szCs w:val="24"/>
        </w:rPr>
        <w:t xml:space="preserve"> </w:t>
      </w:r>
      <w:r w:rsidRPr="00543780">
        <w:rPr>
          <w:sz w:val="24"/>
          <w:szCs w:val="24"/>
        </w:rPr>
        <w:t>обуча</w:t>
      </w:r>
      <w:r w:rsidRPr="00543780">
        <w:rPr>
          <w:sz w:val="24"/>
          <w:szCs w:val="24"/>
        </w:rPr>
        <w:t>ю</w:t>
      </w:r>
      <w:r w:rsidRPr="00543780">
        <w:rPr>
          <w:sz w:val="24"/>
          <w:szCs w:val="24"/>
        </w:rPr>
        <w:t>щихся</w:t>
      </w:r>
      <w:r w:rsidR="00400E4C">
        <w:rPr>
          <w:sz w:val="24"/>
          <w:szCs w:val="24"/>
        </w:rPr>
        <w:t xml:space="preserve"> </w:t>
      </w:r>
      <w:r w:rsidRPr="00543780">
        <w:rPr>
          <w:sz w:val="24"/>
          <w:szCs w:val="24"/>
        </w:rPr>
        <w:t>с</w:t>
      </w:r>
      <w:r w:rsidR="00400E4C">
        <w:rPr>
          <w:sz w:val="24"/>
          <w:szCs w:val="24"/>
        </w:rPr>
        <w:t xml:space="preserve"> </w:t>
      </w:r>
      <w:r w:rsidRPr="00543780">
        <w:rPr>
          <w:sz w:val="24"/>
          <w:szCs w:val="24"/>
        </w:rPr>
        <w:t>ограниченными</w:t>
      </w:r>
      <w:r w:rsidR="00400E4C">
        <w:rPr>
          <w:sz w:val="24"/>
          <w:szCs w:val="24"/>
        </w:rPr>
        <w:t xml:space="preserve"> </w:t>
      </w:r>
      <w:r w:rsidRPr="00543780">
        <w:rPr>
          <w:sz w:val="24"/>
          <w:szCs w:val="24"/>
        </w:rPr>
        <w:t>возможностями</w:t>
      </w:r>
      <w:r w:rsidR="00400E4C">
        <w:rPr>
          <w:sz w:val="24"/>
          <w:szCs w:val="24"/>
        </w:rPr>
        <w:t xml:space="preserve"> </w:t>
      </w:r>
      <w:r w:rsidRPr="00543780">
        <w:rPr>
          <w:sz w:val="24"/>
          <w:szCs w:val="24"/>
        </w:rPr>
        <w:t>здоровья</w:t>
      </w:r>
      <w:r w:rsidR="00400E4C">
        <w:rPr>
          <w:sz w:val="24"/>
          <w:szCs w:val="24"/>
        </w:rPr>
        <w:t xml:space="preserve"> </w:t>
      </w:r>
      <w:r w:rsidRPr="00543780">
        <w:rPr>
          <w:sz w:val="24"/>
          <w:szCs w:val="24"/>
        </w:rPr>
        <w:t>по</w:t>
      </w:r>
      <w:r w:rsidR="00400E4C">
        <w:rPr>
          <w:sz w:val="24"/>
          <w:szCs w:val="24"/>
        </w:rPr>
        <w:t xml:space="preserve"> </w:t>
      </w:r>
      <w:r w:rsidRPr="00543780">
        <w:rPr>
          <w:sz w:val="24"/>
          <w:szCs w:val="24"/>
        </w:rPr>
        <w:t>зрению</w:t>
      </w:r>
      <w:r w:rsidR="00400E4C">
        <w:rPr>
          <w:color w:val="000000"/>
          <w:sz w:val="24"/>
          <w:szCs w:val="24"/>
        </w:rPr>
        <w:t xml:space="preserve"> </w:t>
      </w:r>
      <w:r>
        <w:rPr>
          <w:color w:val="000000"/>
          <w:sz w:val="24"/>
          <w:szCs w:val="24"/>
        </w:rPr>
        <w:t>организованы</w:t>
      </w:r>
      <w:r w:rsidR="00400E4C">
        <w:rPr>
          <w:color w:val="000000"/>
          <w:sz w:val="24"/>
          <w:szCs w:val="24"/>
        </w:rPr>
        <w:t xml:space="preserve"> </w:t>
      </w:r>
      <w:r>
        <w:rPr>
          <w:color w:val="000000"/>
          <w:sz w:val="24"/>
          <w:szCs w:val="24"/>
        </w:rPr>
        <w:t>информационные</w:t>
      </w:r>
      <w:r w:rsidR="00400E4C">
        <w:rPr>
          <w:color w:val="000000"/>
          <w:sz w:val="24"/>
          <w:szCs w:val="24"/>
        </w:rPr>
        <w:t xml:space="preserve"> </w:t>
      </w:r>
      <w:r>
        <w:rPr>
          <w:color w:val="000000"/>
          <w:sz w:val="24"/>
          <w:szCs w:val="24"/>
        </w:rPr>
        <w:t>указатели</w:t>
      </w:r>
      <w:r w:rsidR="00400E4C">
        <w:rPr>
          <w:color w:val="000000"/>
          <w:sz w:val="24"/>
          <w:szCs w:val="24"/>
        </w:rPr>
        <w:t xml:space="preserve"> </w:t>
      </w:r>
      <w:r>
        <w:rPr>
          <w:color w:val="000000"/>
          <w:sz w:val="24"/>
          <w:szCs w:val="24"/>
        </w:rPr>
        <w:t>с</w:t>
      </w:r>
      <w:r w:rsidR="00400E4C">
        <w:rPr>
          <w:color w:val="000000"/>
          <w:sz w:val="24"/>
          <w:szCs w:val="24"/>
        </w:rPr>
        <w:t xml:space="preserve"> </w:t>
      </w:r>
      <w:r>
        <w:rPr>
          <w:color w:val="000000"/>
          <w:sz w:val="24"/>
          <w:szCs w:val="24"/>
        </w:rPr>
        <w:t>использованием</w:t>
      </w:r>
      <w:r w:rsidR="00400E4C">
        <w:rPr>
          <w:color w:val="000000"/>
          <w:sz w:val="24"/>
          <w:szCs w:val="24"/>
        </w:rPr>
        <w:t xml:space="preserve"> </w:t>
      </w:r>
      <w:r w:rsidRPr="00543780">
        <w:rPr>
          <w:color w:val="000000"/>
          <w:sz w:val="24"/>
          <w:szCs w:val="24"/>
        </w:rPr>
        <w:t>тактильн</w:t>
      </w:r>
      <w:r>
        <w:rPr>
          <w:color w:val="000000"/>
          <w:sz w:val="24"/>
          <w:szCs w:val="24"/>
        </w:rPr>
        <w:t>ого</w:t>
      </w:r>
      <w:r w:rsidR="00400E4C">
        <w:rPr>
          <w:color w:val="000000"/>
          <w:sz w:val="24"/>
          <w:szCs w:val="24"/>
        </w:rPr>
        <w:t xml:space="preserve"> </w:t>
      </w:r>
      <w:r w:rsidRPr="00543780">
        <w:rPr>
          <w:color w:val="000000"/>
          <w:sz w:val="24"/>
          <w:szCs w:val="24"/>
        </w:rPr>
        <w:t>шрифт</w:t>
      </w:r>
      <w:r>
        <w:rPr>
          <w:color w:val="000000"/>
          <w:sz w:val="24"/>
          <w:szCs w:val="24"/>
        </w:rPr>
        <w:t>а</w:t>
      </w:r>
      <w:r w:rsidR="00400E4C">
        <w:rPr>
          <w:color w:val="000000"/>
          <w:sz w:val="24"/>
          <w:szCs w:val="24"/>
        </w:rPr>
        <w:t xml:space="preserve"> </w:t>
      </w:r>
      <w:r w:rsidRPr="00543780">
        <w:rPr>
          <w:color w:val="000000"/>
          <w:sz w:val="24"/>
          <w:szCs w:val="24"/>
        </w:rPr>
        <w:t>по</w:t>
      </w:r>
      <w:r w:rsidR="00400E4C">
        <w:rPr>
          <w:color w:val="000000"/>
          <w:sz w:val="24"/>
          <w:szCs w:val="24"/>
        </w:rPr>
        <w:t xml:space="preserve"> </w:t>
      </w:r>
      <w:r w:rsidRPr="00543780">
        <w:rPr>
          <w:color w:val="000000"/>
          <w:sz w:val="24"/>
          <w:szCs w:val="24"/>
        </w:rPr>
        <w:t>системе</w:t>
      </w:r>
      <w:r w:rsidR="00400E4C">
        <w:rPr>
          <w:color w:val="000000"/>
          <w:sz w:val="24"/>
          <w:szCs w:val="24"/>
        </w:rPr>
        <w:t xml:space="preserve"> </w:t>
      </w:r>
      <w:r w:rsidRPr="00543780">
        <w:rPr>
          <w:color w:val="000000"/>
          <w:sz w:val="24"/>
          <w:szCs w:val="24"/>
        </w:rPr>
        <w:t>Брайля</w:t>
      </w:r>
      <w:r>
        <w:rPr>
          <w:color w:val="000000"/>
          <w:sz w:val="24"/>
          <w:szCs w:val="24"/>
        </w:rPr>
        <w:t>.</w:t>
      </w:r>
      <w:r w:rsidR="00400E4C">
        <w:rPr>
          <w:color w:val="000000"/>
          <w:sz w:val="24"/>
          <w:szCs w:val="24"/>
        </w:rPr>
        <w:t xml:space="preserve"> </w:t>
      </w:r>
      <w:r>
        <w:rPr>
          <w:color w:val="000000"/>
          <w:sz w:val="24"/>
          <w:szCs w:val="24"/>
        </w:rPr>
        <w:t>Сайт</w:t>
      </w:r>
      <w:r w:rsidR="00400E4C">
        <w:rPr>
          <w:color w:val="000000"/>
          <w:sz w:val="24"/>
          <w:szCs w:val="24"/>
        </w:rPr>
        <w:t xml:space="preserve"> </w:t>
      </w:r>
      <w:r>
        <w:rPr>
          <w:color w:val="000000"/>
          <w:sz w:val="24"/>
          <w:szCs w:val="24"/>
        </w:rPr>
        <w:t>Университета</w:t>
      </w:r>
      <w:r w:rsidR="00400E4C">
        <w:rPr>
          <w:color w:val="000000"/>
          <w:sz w:val="24"/>
          <w:szCs w:val="24"/>
        </w:rPr>
        <w:t xml:space="preserve"> </w:t>
      </w:r>
      <w:r>
        <w:rPr>
          <w:color w:val="000000"/>
          <w:sz w:val="24"/>
          <w:szCs w:val="24"/>
        </w:rPr>
        <w:t>имеет</w:t>
      </w:r>
      <w:r w:rsidR="00400E4C">
        <w:rPr>
          <w:color w:val="000000"/>
          <w:sz w:val="24"/>
          <w:szCs w:val="24"/>
        </w:rPr>
        <w:t xml:space="preserve"> </w:t>
      </w:r>
      <w:r>
        <w:rPr>
          <w:color w:val="000000"/>
          <w:sz w:val="24"/>
          <w:szCs w:val="24"/>
        </w:rPr>
        <w:t>версию</w:t>
      </w:r>
      <w:r w:rsidR="00400E4C">
        <w:rPr>
          <w:color w:val="000000"/>
          <w:sz w:val="24"/>
          <w:szCs w:val="24"/>
        </w:rPr>
        <w:t xml:space="preserve"> </w:t>
      </w:r>
      <w:r>
        <w:rPr>
          <w:color w:val="000000"/>
          <w:sz w:val="24"/>
          <w:szCs w:val="24"/>
        </w:rPr>
        <w:t>для</w:t>
      </w:r>
      <w:r w:rsidR="00400E4C">
        <w:rPr>
          <w:color w:val="000000"/>
          <w:sz w:val="24"/>
          <w:szCs w:val="24"/>
        </w:rPr>
        <w:t xml:space="preserve"> </w:t>
      </w:r>
      <w:r>
        <w:rPr>
          <w:color w:val="000000"/>
          <w:sz w:val="24"/>
          <w:szCs w:val="24"/>
        </w:rPr>
        <w:t>слабовидящих.</w:t>
      </w:r>
    </w:p>
    <w:p w:rsidR="00837D47" w:rsidRDefault="00837D47" w:rsidP="00837D47">
      <w:pPr>
        <w:jc w:val="both"/>
        <w:rPr>
          <w:color w:val="000000"/>
          <w:sz w:val="24"/>
          <w:szCs w:val="24"/>
        </w:rPr>
      </w:pPr>
    </w:p>
    <w:p w:rsidR="00837D47" w:rsidRPr="00200D78" w:rsidRDefault="00837D47" w:rsidP="00837D47">
      <w:pPr>
        <w:pStyle w:val="afc"/>
        <w:numPr>
          <w:ilvl w:val="0"/>
          <w:numId w:val="41"/>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РПД</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может</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осуществляться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использованием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дистанционных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технологий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части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освоения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следующих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разделов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(видов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контактной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работы):</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w:t>
      </w:r>
      <w:r w:rsidRPr="00200D78">
        <w:rPr>
          <w:rFonts w:ascii="Times New Roman" w:hAnsi="Times New Roman"/>
          <w:i/>
          <w:color w:val="000000"/>
          <w:sz w:val="24"/>
          <w:szCs w:val="24"/>
        </w:rPr>
        <w:t>приводятся</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разделы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или</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виды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контактной</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работы</w:t>
      </w:r>
      <w:r w:rsidRPr="00200D78">
        <w:rPr>
          <w:rFonts w:ascii="Times New Roman" w:hAnsi="Times New Roman"/>
          <w:color w:val="000000"/>
          <w:sz w:val="24"/>
          <w:szCs w:val="24"/>
        </w:rPr>
        <w:t>)</w:t>
      </w:r>
      <w:r>
        <w:rPr>
          <w:rFonts w:ascii="Times New Roman" w:hAnsi="Times New Roman"/>
          <w:color w:val="000000"/>
          <w:sz w:val="24"/>
          <w:szCs w:val="24"/>
        </w:rPr>
        <w:t>.</w:t>
      </w:r>
    </w:p>
    <w:p w:rsidR="00837D47" w:rsidRPr="00200D78" w:rsidRDefault="00837D47" w:rsidP="00837D47">
      <w:pPr>
        <w:pStyle w:val="afc"/>
        <w:numPr>
          <w:ilvl w:val="0"/>
          <w:numId w:val="41"/>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Методические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указания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для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обучающихся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освоению</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дисциплины</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(модуля)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представлены</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аудиоформате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w:t>
      </w:r>
      <w:r w:rsidRPr="00200D78">
        <w:rPr>
          <w:rFonts w:ascii="Times New Roman" w:hAnsi="Times New Roman"/>
          <w:i/>
          <w:color w:val="000000"/>
          <w:sz w:val="24"/>
          <w:szCs w:val="24"/>
        </w:rPr>
        <w:t>ссылка</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на</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размещение</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файлов</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на</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образовательном</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порт</w:t>
      </w:r>
      <w:r w:rsidRPr="00200D78">
        <w:rPr>
          <w:rFonts w:ascii="Times New Roman" w:hAnsi="Times New Roman"/>
          <w:i/>
          <w:color w:val="000000"/>
          <w:sz w:val="24"/>
          <w:szCs w:val="24"/>
        </w:rPr>
        <w:t>а</w:t>
      </w:r>
      <w:r w:rsidRPr="00200D78">
        <w:rPr>
          <w:rFonts w:ascii="Times New Roman" w:hAnsi="Times New Roman"/>
          <w:i/>
          <w:color w:val="000000"/>
          <w:sz w:val="24"/>
          <w:szCs w:val="24"/>
        </w:rPr>
        <w:t>ле</w:t>
      </w:r>
      <w:r w:rsidRPr="00200D78">
        <w:rPr>
          <w:rFonts w:ascii="Times New Roman" w:hAnsi="Times New Roman"/>
          <w:color w:val="000000"/>
          <w:sz w:val="24"/>
          <w:szCs w:val="24"/>
        </w:rPr>
        <w:t>)</w:t>
      </w:r>
      <w:r>
        <w:rPr>
          <w:rFonts w:ascii="Times New Roman" w:hAnsi="Times New Roman"/>
          <w:color w:val="000000"/>
          <w:sz w:val="24"/>
          <w:szCs w:val="24"/>
        </w:rPr>
        <w:t>.</w:t>
      </w:r>
    </w:p>
    <w:p w:rsidR="00837D47" w:rsidRPr="00200D78" w:rsidRDefault="00837D47" w:rsidP="00837D47">
      <w:pPr>
        <w:pStyle w:val="afc"/>
        <w:numPr>
          <w:ilvl w:val="0"/>
          <w:numId w:val="41"/>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проведения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промежуточной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аттестации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дисциплине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устанавливается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для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обучающихся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ОВЗ</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учетом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индивидуальных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психофизических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особенностей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w:t>
      </w:r>
      <w:r>
        <w:rPr>
          <w:rFonts w:ascii="Times New Roman" w:hAnsi="Times New Roman"/>
          <w:color w:val="000000"/>
          <w:sz w:val="24"/>
          <w:szCs w:val="24"/>
        </w:rPr>
        <w:t>т</w:t>
      </w:r>
      <w:r w:rsidRPr="00200D78">
        <w:rPr>
          <w:rFonts w:ascii="Times New Roman" w:hAnsi="Times New Roman"/>
          <w:color w:val="000000"/>
          <w:sz w:val="24"/>
          <w:szCs w:val="24"/>
        </w:rPr>
        <w:t>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бумаге,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компьютере,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форме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тестирования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т.п.).</w:t>
      </w:r>
    </w:p>
    <w:p w:rsidR="00837D47" w:rsidRPr="00200D78" w:rsidRDefault="00837D47" w:rsidP="00837D47">
      <w:pPr>
        <w:pStyle w:val="afc"/>
        <w:numPr>
          <w:ilvl w:val="0"/>
          <w:numId w:val="41"/>
        </w:numPr>
        <w:spacing w:after="0" w:line="240" w:lineRule="auto"/>
        <w:jc w:val="both"/>
        <w:rPr>
          <w:rFonts w:ascii="Times New Roman" w:hAnsi="Times New Roman"/>
          <w:sz w:val="24"/>
          <w:szCs w:val="24"/>
        </w:rPr>
      </w:pPr>
      <w:r w:rsidRPr="00200D78">
        <w:rPr>
          <w:rFonts w:ascii="Times New Roman" w:hAnsi="Times New Roman"/>
          <w:sz w:val="24"/>
          <w:szCs w:val="24"/>
        </w:rPr>
        <w:t>При</w:t>
      </w:r>
      <w:r w:rsidR="00400E4C">
        <w:rPr>
          <w:rFonts w:ascii="Times New Roman" w:hAnsi="Times New Roman"/>
          <w:sz w:val="24"/>
          <w:szCs w:val="24"/>
        </w:rPr>
        <w:t xml:space="preserve"> </w:t>
      </w:r>
      <w:r w:rsidRPr="00200D78">
        <w:rPr>
          <w:rFonts w:ascii="Times New Roman" w:hAnsi="Times New Roman"/>
          <w:sz w:val="24"/>
          <w:szCs w:val="24"/>
        </w:rPr>
        <w:t>проведении</w:t>
      </w:r>
      <w:r w:rsidR="00400E4C">
        <w:rPr>
          <w:rFonts w:ascii="Times New Roman" w:hAnsi="Times New Roman"/>
          <w:sz w:val="24"/>
          <w:szCs w:val="24"/>
        </w:rPr>
        <w:t xml:space="preserve"> </w:t>
      </w:r>
      <w:r w:rsidRPr="00200D78">
        <w:rPr>
          <w:rFonts w:ascii="Times New Roman" w:hAnsi="Times New Roman"/>
          <w:sz w:val="24"/>
          <w:szCs w:val="24"/>
        </w:rPr>
        <w:t>промежуточного</w:t>
      </w:r>
      <w:r w:rsidR="00400E4C">
        <w:rPr>
          <w:rFonts w:ascii="Times New Roman" w:hAnsi="Times New Roman"/>
          <w:sz w:val="24"/>
          <w:szCs w:val="24"/>
        </w:rPr>
        <w:t xml:space="preserve"> </w:t>
      </w:r>
      <w:r w:rsidRPr="00200D78">
        <w:rPr>
          <w:rFonts w:ascii="Times New Roman" w:hAnsi="Times New Roman"/>
          <w:sz w:val="24"/>
          <w:szCs w:val="24"/>
        </w:rPr>
        <w:t>контроля</w:t>
      </w:r>
      <w:r w:rsidR="00400E4C">
        <w:rPr>
          <w:rFonts w:ascii="Times New Roman" w:hAnsi="Times New Roman"/>
          <w:sz w:val="24"/>
          <w:szCs w:val="24"/>
        </w:rPr>
        <w:t xml:space="preserve"> </w:t>
      </w:r>
      <w:r w:rsidRPr="00200D78">
        <w:rPr>
          <w:rFonts w:ascii="Times New Roman" w:hAnsi="Times New Roman"/>
          <w:sz w:val="24"/>
          <w:szCs w:val="24"/>
        </w:rPr>
        <w:t>обучающемуся</w:t>
      </w:r>
      <w:r w:rsidR="00400E4C">
        <w:rPr>
          <w:rFonts w:ascii="Times New Roman" w:hAnsi="Times New Roman"/>
          <w:sz w:val="24"/>
          <w:szCs w:val="24"/>
        </w:rPr>
        <w:t xml:space="preserve"> </w:t>
      </w:r>
      <w:r>
        <w:rPr>
          <w:rFonts w:ascii="Times New Roman" w:hAnsi="Times New Roman"/>
          <w:sz w:val="24"/>
          <w:szCs w:val="24"/>
        </w:rPr>
        <w:t>при</w:t>
      </w:r>
      <w:r w:rsidR="00400E4C">
        <w:rPr>
          <w:rFonts w:ascii="Times New Roman" w:hAnsi="Times New Roman"/>
          <w:sz w:val="24"/>
          <w:szCs w:val="24"/>
        </w:rPr>
        <w:t xml:space="preserve"> </w:t>
      </w:r>
      <w:r>
        <w:rPr>
          <w:rFonts w:ascii="Times New Roman" w:hAnsi="Times New Roman"/>
          <w:sz w:val="24"/>
          <w:szCs w:val="24"/>
        </w:rPr>
        <w:t>необходимости</w:t>
      </w:r>
      <w:r w:rsidR="00400E4C">
        <w:rPr>
          <w:rFonts w:ascii="Times New Roman" w:hAnsi="Times New Roman"/>
          <w:sz w:val="24"/>
          <w:szCs w:val="24"/>
        </w:rPr>
        <w:t xml:space="preserve"> </w:t>
      </w:r>
      <w:r>
        <w:rPr>
          <w:rFonts w:ascii="Times New Roman" w:hAnsi="Times New Roman"/>
          <w:sz w:val="24"/>
          <w:szCs w:val="24"/>
        </w:rPr>
        <w:t>может</w:t>
      </w:r>
      <w:r w:rsidR="00400E4C">
        <w:rPr>
          <w:rFonts w:ascii="Times New Roman" w:hAnsi="Times New Roman"/>
          <w:sz w:val="24"/>
          <w:szCs w:val="24"/>
        </w:rPr>
        <w:t xml:space="preserve"> </w:t>
      </w:r>
      <w:r w:rsidRPr="00200D78">
        <w:rPr>
          <w:rFonts w:ascii="Times New Roman" w:hAnsi="Times New Roman"/>
          <w:sz w:val="24"/>
          <w:szCs w:val="24"/>
        </w:rPr>
        <w:t>предоставляется</w:t>
      </w:r>
      <w:r w:rsidR="00400E4C">
        <w:rPr>
          <w:rFonts w:ascii="Times New Roman" w:hAnsi="Times New Roman"/>
          <w:sz w:val="24"/>
          <w:szCs w:val="24"/>
        </w:rPr>
        <w:t xml:space="preserve"> </w:t>
      </w:r>
      <w:r w:rsidRPr="00200D78">
        <w:rPr>
          <w:rFonts w:ascii="Times New Roman" w:hAnsi="Times New Roman"/>
          <w:sz w:val="24"/>
          <w:szCs w:val="24"/>
        </w:rPr>
        <w:t>ассистент.</w:t>
      </w:r>
    </w:p>
    <w:p w:rsidR="00837D47" w:rsidRPr="00200D78" w:rsidRDefault="00837D47" w:rsidP="00837D47">
      <w:pPr>
        <w:pStyle w:val="afc"/>
        <w:numPr>
          <w:ilvl w:val="0"/>
          <w:numId w:val="41"/>
        </w:numPr>
        <w:spacing w:after="0" w:line="240" w:lineRule="auto"/>
        <w:jc w:val="both"/>
        <w:rPr>
          <w:rFonts w:ascii="Times New Roman" w:hAnsi="Times New Roman"/>
          <w:sz w:val="24"/>
          <w:szCs w:val="24"/>
        </w:rPr>
      </w:pPr>
      <w:r w:rsidRPr="00200D78">
        <w:rPr>
          <w:rFonts w:ascii="Times New Roman" w:hAnsi="Times New Roman"/>
          <w:sz w:val="24"/>
          <w:szCs w:val="24"/>
        </w:rPr>
        <w:t>При</w:t>
      </w:r>
      <w:r w:rsidR="00400E4C">
        <w:rPr>
          <w:rFonts w:ascii="Times New Roman" w:hAnsi="Times New Roman"/>
          <w:sz w:val="24"/>
          <w:szCs w:val="24"/>
        </w:rPr>
        <w:t xml:space="preserve"> </w:t>
      </w:r>
      <w:r w:rsidRPr="00200D78">
        <w:rPr>
          <w:rFonts w:ascii="Times New Roman" w:hAnsi="Times New Roman"/>
          <w:sz w:val="24"/>
          <w:szCs w:val="24"/>
        </w:rPr>
        <w:t>проведении</w:t>
      </w:r>
      <w:r w:rsidR="00400E4C">
        <w:rPr>
          <w:rFonts w:ascii="Times New Roman" w:hAnsi="Times New Roman"/>
          <w:sz w:val="24"/>
          <w:szCs w:val="24"/>
        </w:rPr>
        <w:t xml:space="preserve"> </w:t>
      </w:r>
      <w:r w:rsidRPr="00200D78">
        <w:rPr>
          <w:rFonts w:ascii="Times New Roman" w:hAnsi="Times New Roman"/>
          <w:sz w:val="24"/>
          <w:szCs w:val="24"/>
        </w:rPr>
        <w:t>промежуточного</w:t>
      </w:r>
      <w:r w:rsidR="00400E4C">
        <w:rPr>
          <w:rFonts w:ascii="Times New Roman" w:hAnsi="Times New Roman"/>
          <w:sz w:val="24"/>
          <w:szCs w:val="24"/>
        </w:rPr>
        <w:t xml:space="preserve"> </w:t>
      </w:r>
      <w:r w:rsidRPr="00200D78">
        <w:rPr>
          <w:rFonts w:ascii="Times New Roman" w:hAnsi="Times New Roman"/>
          <w:sz w:val="24"/>
          <w:szCs w:val="24"/>
        </w:rPr>
        <w:t>и</w:t>
      </w:r>
      <w:r w:rsidR="00400E4C">
        <w:rPr>
          <w:rFonts w:ascii="Times New Roman" w:hAnsi="Times New Roman"/>
          <w:sz w:val="24"/>
          <w:szCs w:val="24"/>
        </w:rPr>
        <w:t xml:space="preserve"> </w:t>
      </w:r>
      <w:r w:rsidRPr="00200D78">
        <w:rPr>
          <w:rFonts w:ascii="Times New Roman" w:hAnsi="Times New Roman"/>
          <w:sz w:val="24"/>
          <w:szCs w:val="24"/>
        </w:rPr>
        <w:t>текущего</w:t>
      </w:r>
      <w:r w:rsidR="00400E4C">
        <w:rPr>
          <w:rFonts w:ascii="Times New Roman" w:hAnsi="Times New Roman"/>
          <w:sz w:val="24"/>
          <w:szCs w:val="24"/>
        </w:rPr>
        <w:t xml:space="preserve"> </w:t>
      </w:r>
      <w:r w:rsidRPr="00200D78">
        <w:rPr>
          <w:rFonts w:ascii="Times New Roman" w:hAnsi="Times New Roman"/>
          <w:sz w:val="24"/>
          <w:szCs w:val="24"/>
        </w:rPr>
        <w:t>контроля</w:t>
      </w:r>
      <w:r w:rsidR="00400E4C">
        <w:rPr>
          <w:rFonts w:ascii="Times New Roman" w:hAnsi="Times New Roman"/>
          <w:sz w:val="24"/>
          <w:szCs w:val="24"/>
        </w:rPr>
        <w:t xml:space="preserve"> </w:t>
      </w:r>
      <w:r w:rsidRPr="00200D78">
        <w:rPr>
          <w:rFonts w:ascii="Times New Roman" w:hAnsi="Times New Roman"/>
          <w:sz w:val="24"/>
          <w:szCs w:val="24"/>
        </w:rPr>
        <w:t>с</w:t>
      </w:r>
      <w:r w:rsidR="00400E4C">
        <w:rPr>
          <w:rFonts w:ascii="Times New Roman" w:hAnsi="Times New Roman"/>
          <w:sz w:val="24"/>
          <w:szCs w:val="24"/>
        </w:rPr>
        <w:t xml:space="preserve"> </w:t>
      </w:r>
      <w:r w:rsidRPr="00200D78">
        <w:rPr>
          <w:rFonts w:ascii="Times New Roman" w:hAnsi="Times New Roman"/>
          <w:sz w:val="24"/>
          <w:szCs w:val="24"/>
        </w:rPr>
        <w:t>использованием</w:t>
      </w:r>
      <w:r w:rsidR="00400E4C">
        <w:rPr>
          <w:rFonts w:ascii="Times New Roman" w:hAnsi="Times New Roman"/>
          <w:sz w:val="24"/>
          <w:szCs w:val="24"/>
        </w:rPr>
        <w:t xml:space="preserve"> </w:t>
      </w:r>
      <w:r w:rsidRPr="00200D78">
        <w:rPr>
          <w:rFonts w:ascii="Times New Roman" w:hAnsi="Times New Roman"/>
          <w:sz w:val="24"/>
          <w:szCs w:val="24"/>
        </w:rPr>
        <w:t>ассистивных</w:t>
      </w:r>
      <w:r w:rsidR="00400E4C">
        <w:rPr>
          <w:rFonts w:ascii="Times New Roman" w:hAnsi="Times New Roman"/>
          <w:sz w:val="24"/>
          <w:szCs w:val="24"/>
        </w:rPr>
        <w:t xml:space="preserve"> </w:t>
      </w:r>
      <w:r w:rsidRPr="00200D78">
        <w:rPr>
          <w:rFonts w:ascii="Times New Roman" w:hAnsi="Times New Roman"/>
          <w:sz w:val="24"/>
          <w:szCs w:val="24"/>
        </w:rPr>
        <w:t>средств</w:t>
      </w:r>
      <w:r w:rsidR="00400E4C">
        <w:rPr>
          <w:rFonts w:ascii="Times New Roman" w:hAnsi="Times New Roman"/>
          <w:sz w:val="24"/>
          <w:szCs w:val="24"/>
        </w:rPr>
        <w:t xml:space="preserve"> </w:t>
      </w:r>
      <w:r w:rsidRPr="00200D78">
        <w:rPr>
          <w:rFonts w:ascii="Times New Roman" w:hAnsi="Times New Roman"/>
          <w:sz w:val="24"/>
          <w:szCs w:val="24"/>
        </w:rPr>
        <w:t>обучающемуся</w:t>
      </w:r>
      <w:r w:rsidR="00400E4C">
        <w:rPr>
          <w:rFonts w:ascii="Times New Roman" w:hAnsi="Times New Roman"/>
          <w:sz w:val="24"/>
          <w:szCs w:val="24"/>
        </w:rPr>
        <w:t xml:space="preserve"> </w:t>
      </w:r>
      <w:r w:rsidRPr="00200D78">
        <w:rPr>
          <w:rFonts w:ascii="Times New Roman" w:hAnsi="Times New Roman"/>
          <w:sz w:val="24"/>
          <w:szCs w:val="24"/>
        </w:rPr>
        <w:t>предоставляется</w:t>
      </w:r>
      <w:r w:rsidR="00400E4C">
        <w:rPr>
          <w:rFonts w:ascii="Times New Roman" w:hAnsi="Times New Roman"/>
          <w:sz w:val="24"/>
          <w:szCs w:val="24"/>
        </w:rPr>
        <w:t xml:space="preserve"> </w:t>
      </w:r>
      <w:r w:rsidRPr="00200D78">
        <w:rPr>
          <w:rFonts w:ascii="Times New Roman" w:hAnsi="Times New Roman"/>
          <w:sz w:val="24"/>
          <w:szCs w:val="24"/>
        </w:rPr>
        <w:t>дополнительное</w:t>
      </w:r>
      <w:r w:rsidR="00400E4C">
        <w:rPr>
          <w:rFonts w:ascii="Times New Roman" w:hAnsi="Times New Roman"/>
          <w:sz w:val="24"/>
          <w:szCs w:val="24"/>
        </w:rPr>
        <w:t xml:space="preserve"> </w:t>
      </w:r>
      <w:r w:rsidRPr="00200D78">
        <w:rPr>
          <w:rFonts w:ascii="Times New Roman" w:hAnsi="Times New Roman"/>
          <w:sz w:val="24"/>
          <w:szCs w:val="24"/>
        </w:rPr>
        <w:t>время</w:t>
      </w:r>
      <w:r w:rsidR="00400E4C">
        <w:rPr>
          <w:rFonts w:ascii="Times New Roman" w:hAnsi="Times New Roman"/>
          <w:sz w:val="24"/>
          <w:szCs w:val="24"/>
        </w:rPr>
        <w:t xml:space="preserve"> </w:t>
      </w:r>
      <w:r w:rsidRPr="00200D78">
        <w:rPr>
          <w:rFonts w:ascii="Times New Roman" w:hAnsi="Times New Roman"/>
          <w:sz w:val="24"/>
          <w:szCs w:val="24"/>
        </w:rPr>
        <w:t>для</w:t>
      </w:r>
      <w:r w:rsidR="00400E4C">
        <w:rPr>
          <w:rFonts w:ascii="Times New Roman" w:hAnsi="Times New Roman"/>
          <w:sz w:val="24"/>
          <w:szCs w:val="24"/>
        </w:rPr>
        <w:t xml:space="preserve"> </w:t>
      </w:r>
      <w:r w:rsidRPr="00200D78">
        <w:rPr>
          <w:rFonts w:ascii="Times New Roman" w:hAnsi="Times New Roman"/>
          <w:sz w:val="24"/>
          <w:szCs w:val="24"/>
        </w:rPr>
        <w:t>подготовки</w:t>
      </w:r>
      <w:r w:rsidR="00400E4C">
        <w:rPr>
          <w:rFonts w:ascii="Times New Roman" w:hAnsi="Times New Roman"/>
          <w:sz w:val="24"/>
          <w:szCs w:val="24"/>
        </w:rPr>
        <w:t xml:space="preserve"> </w:t>
      </w:r>
      <w:r w:rsidRPr="00200D78">
        <w:rPr>
          <w:rFonts w:ascii="Times New Roman" w:hAnsi="Times New Roman"/>
          <w:sz w:val="24"/>
          <w:szCs w:val="24"/>
        </w:rPr>
        <w:t>ответа.</w:t>
      </w:r>
    </w:p>
    <w:p w:rsidR="00837D47" w:rsidRPr="00E439D2" w:rsidRDefault="00837D47" w:rsidP="00837D47">
      <w:pPr>
        <w:jc w:val="both"/>
        <w:rPr>
          <w:sz w:val="24"/>
          <w:szCs w:val="24"/>
        </w:rPr>
      </w:pPr>
    </w:p>
    <w:p w:rsidR="00837D47" w:rsidRPr="00E439D2" w:rsidRDefault="00837D47" w:rsidP="00837D47">
      <w:pPr>
        <w:jc w:val="both"/>
        <w:rPr>
          <w:sz w:val="24"/>
          <w:szCs w:val="24"/>
        </w:rPr>
      </w:pPr>
    </w:p>
    <w:p w:rsidR="00837D47" w:rsidRPr="00DF62F4" w:rsidRDefault="00837D47" w:rsidP="00837D47">
      <w:pPr>
        <w:jc w:val="center"/>
        <w:rPr>
          <w:b/>
          <w:sz w:val="24"/>
          <w:szCs w:val="24"/>
        </w:rPr>
      </w:pPr>
      <w:r w:rsidRPr="00DF62F4">
        <w:rPr>
          <w:b/>
          <w:sz w:val="24"/>
          <w:szCs w:val="24"/>
        </w:rPr>
        <w:t>Особенности</w:t>
      </w:r>
      <w:r w:rsidR="00400E4C">
        <w:rPr>
          <w:b/>
          <w:sz w:val="24"/>
          <w:szCs w:val="24"/>
        </w:rPr>
        <w:t xml:space="preserve"> </w:t>
      </w:r>
      <w:r w:rsidRPr="00DF62F4">
        <w:rPr>
          <w:b/>
          <w:sz w:val="24"/>
          <w:szCs w:val="24"/>
        </w:rPr>
        <w:t>реализации</w:t>
      </w:r>
      <w:r w:rsidR="00400E4C">
        <w:rPr>
          <w:b/>
          <w:sz w:val="24"/>
          <w:szCs w:val="24"/>
        </w:rPr>
        <w:t xml:space="preserve"> </w:t>
      </w:r>
      <w:r w:rsidRPr="00DF62F4">
        <w:rPr>
          <w:b/>
          <w:sz w:val="24"/>
          <w:szCs w:val="24"/>
        </w:rPr>
        <w:t>РПД</w:t>
      </w:r>
      <w:r w:rsidR="00400E4C">
        <w:rPr>
          <w:b/>
          <w:sz w:val="24"/>
          <w:szCs w:val="24"/>
        </w:rPr>
        <w:t xml:space="preserve"> </w:t>
      </w:r>
      <w:r w:rsidRPr="00DF62F4">
        <w:rPr>
          <w:b/>
          <w:sz w:val="24"/>
          <w:szCs w:val="24"/>
        </w:rPr>
        <w:t>при</w:t>
      </w:r>
      <w:r w:rsidR="00400E4C">
        <w:rPr>
          <w:b/>
          <w:sz w:val="24"/>
          <w:szCs w:val="24"/>
        </w:rPr>
        <w:t xml:space="preserve"> </w:t>
      </w:r>
      <w:r w:rsidRPr="00DF62F4">
        <w:rPr>
          <w:b/>
          <w:sz w:val="24"/>
          <w:szCs w:val="24"/>
        </w:rPr>
        <w:t>наличии</w:t>
      </w:r>
      <w:r w:rsidR="00400E4C">
        <w:rPr>
          <w:b/>
          <w:sz w:val="24"/>
          <w:szCs w:val="24"/>
        </w:rPr>
        <w:t xml:space="preserve"> </w:t>
      </w:r>
      <w:r w:rsidRPr="00DF62F4">
        <w:rPr>
          <w:b/>
          <w:sz w:val="24"/>
          <w:szCs w:val="24"/>
        </w:rPr>
        <w:t>в</w:t>
      </w:r>
      <w:r w:rsidR="00400E4C">
        <w:rPr>
          <w:b/>
          <w:sz w:val="24"/>
          <w:szCs w:val="24"/>
        </w:rPr>
        <w:t xml:space="preserve"> </w:t>
      </w:r>
      <w:r w:rsidRPr="00DF62F4">
        <w:rPr>
          <w:b/>
          <w:sz w:val="24"/>
          <w:szCs w:val="24"/>
        </w:rPr>
        <w:t>контингенте</w:t>
      </w:r>
      <w:r w:rsidR="00400E4C">
        <w:rPr>
          <w:b/>
          <w:sz w:val="24"/>
          <w:szCs w:val="24"/>
        </w:rPr>
        <w:t xml:space="preserve"> </w:t>
      </w:r>
      <w:r w:rsidRPr="00DF62F4">
        <w:rPr>
          <w:b/>
          <w:sz w:val="24"/>
          <w:szCs w:val="24"/>
        </w:rPr>
        <w:t>обучающихся</w:t>
      </w:r>
      <w:r w:rsidR="00400E4C">
        <w:rPr>
          <w:b/>
          <w:sz w:val="24"/>
          <w:szCs w:val="24"/>
        </w:rPr>
        <w:t xml:space="preserve"> </w:t>
      </w:r>
      <w:r w:rsidRPr="00DF62F4">
        <w:rPr>
          <w:b/>
          <w:sz w:val="24"/>
          <w:szCs w:val="24"/>
        </w:rPr>
        <w:t>с</w:t>
      </w:r>
      <w:r w:rsidR="00400E4C">
        <w:rPr>
          <w:b/>
          <w:sz w:val="24"/>
          <w:szCs w:val="24"/>
        </w:rPr>
        <w:t xml:space="preserve"> </w:t>
      </w:r>
      <w:r w:rsidRPr="00DF62F4">
        <w:rPr>
          <w:b/>
          <w:sz w:val="24"/>
          <w:szCs w:val="24"/>
        </w:rPr>
        <w:t>ограниче</w:t>
      </w:r>
      <w:r w:rsidRPr="00DF62F4">
        <w:rPr>
          <w:b/>
          <w:sz w:val="24"/>
          <w:szCs w:val="24"/>
        </w:rPr>
        <w:t>н</w:t>
      </w:r>
      <w:r w:rsidRPr="00DF62F4">
        <w:rPr>
          <w:b/>
          <w:sz w:val="24"/>
          <w:szCs w:val="24"/>
        </w:rPr>
        <w:t>ными</w:t>
      </w:r>
      <w:r w:rsidR="00400E4C">
        <w:rPr>
          <w:b/>
          <w:sz w:val="24"/>
          <w:szCs w:val="24"/>
        </w:rPr>
        <w:t xml:space="preserve"> </w:t>
      </w:r>
      <w:r w:rsidRPr="00DF62F4">
        <w:rPr>
          <w:b/>
          <w:sz w:val="24"/>
          <w:szCs w:val="24"/>
        </w:rPr>
        <w:t>возможностями</w:t>
      </w:r>
      <w:r w:rsidR="00400E4C">
        <w:rPr>
          <w:b/>
          <w:sz w:val="24"/>
          <w:szCs w:val="24"/>
        </w:rPr>
        <w:t xml:space="preserve"> </w:t>
      </w:r>
      <w:r w:rsidRPr="00DF62F4">
        <w:rPr>
          <w:b/>
          <w:sz w:val="24"/>
          <w:szCs w:val="24"/>
        </w:rPr>
        <w:t>здоровья</w:t>
      </w:r>
      <w:r w:rsidR="00400E4C">
        <w:rPr>
          <w:b/>
          <w:sz w:val="24"/>
          <w:szCs w:val="24"/>
        </w:rPr>
        <w:t xml:space="preserve"> </w:t>
      </w:r>
      <w:r w:rsidRPr="00DF62F4">
        <w:rPr>
          <w:b/>
          <w:sz w:val="24"/>
          <w:szCs w:val="24"/>
        </w:rPr>
        <w:t>по</w:t>
      </w:r>
      <w:r w:rsidR="00400E4C">
        <w:rPr>
          <w:b/>
          <w:sz w:val="24"/>
          <w:szCs w:val="24"/>
        </w:rPr>
        <w:t xml:space="preserve"> </w:t>
      </w:r>
      <w:r w:rsidRPr="00DF62F4">
        <w:rPr>
          <w:b/>
          <w:sz w:val="24"/>
          <w:szCs w:val="24"/>
        </w:rPr>
        <w:t>слуху</w:t>
      </w:r>
    </w:p>
    <w:p w:rsidR="00837D47" w:rsidRDefault="00837D47" w:rsidP="00837D47">
      <w:pPr>
        <w:jc w:val="both"/>
        <w:rPr>
          <w:sz w:val="24"/>
          <w:szCs w:val="24"/>
        </w:rPr>
      </w:pPr>
    </w:p>
    <w:p w:rsidR="00837D47" w:rsidRPr="00200D78" w:rsidRDefault="00837D47" w:rsidP="00837D47">
      <w:pPr>
        <w:pStyle w:val="afc"/>
        <w:numPr>
          <w:ilvl w:val="0"/>
          <w:numId w:val="42"/>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РПД</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может</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осуществляться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использованием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дистанционных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технологий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части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освоения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следующих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разделов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(видов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контактной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работы):</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w:t>
      </w:r>
      <w:r w:rsidRPr="00200D78">
        <w:rPr>
          <w:rFonts w:ascii="Times New Roman" w:hAnsi="Times New Roman"/>
          <w:i/>
          <w:color w:val="000000"/>
          <w:sz w:val="24"/>
          <w:szCs w:val="24"/>
        </w:rPr>
        <w:t>приводятся</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разделы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или</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виды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контактной</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работы</w:t>
      </w:r>
      <w:r w:rsidRPr="00200D78">
        <w:rPr>
          <w:rFonts w:ascii="Times New Roman" w:hAnsi="Times New Roman"/>
          <w:color w:val="000000"/>
          <w:sz w:val="24"/>
          <w:szCs w:val="24"/>
        </w:rPr>
        <w:t>)</w:t>
      </w:r>
      <w:r>
        <w:rPr>
          <w:rFonts w:ascii="Times New Roman" w:hAnsi="Times New Roman"/>
          <w:color w:val="000000"/>
          <w:sz w:val="24"/>
          <w:szCs w:val="24"/>
        </w:rPr>
        <w:t>.</w:t>
      </w:r>
    </w:p>
    <w:p w:rsidR="00837D47" w:rsidRPr="00200D78" w:rsidRDefault="00837D47" w:rsidP="00837D47">
      <w:pPr>
        <w:pStyle w:val="afc"/>
        <w:numPr>
          <w:ilvl w:val="0"/>
          <w:numId w:val="42"/>
        </w:numPr>
        <w:spacing w:after="0" w:line="240" w:lineRule="auto"/>
        <w:jc w:val="both"/>
        <w:rPr>
          <w:rFonts w:ascii="Times New Roman" w:hAnsi="Times New Roman"/>
          <w:color w:val="000000"/>
          <w:sz w:val="24"/>
          <w:szCs w:val="24"/>
        </w:rPr>
      </w:pPr>
      <w:r>
        <w:rPr>
          <w:rFonts w:ascii="Times New Roman" w:hAnsi="Times New Roman"/>
          <w:sz w:val="24"/>
          <w:szCs w:val="24"/>
        </w:rPr>
        <w:t>При</w:t>
      </w:r>
      <w:r w:rsidR="00400E4C">
        <w:rPr>
          <w:rFonts w:ascii="Times New Roman" w:hAnsi="Times New Roman"/>
          <w:sz w:val="24"/>
          <w:szCs w:val="24"/>
        </w:rPr>
        <w:t xml:space="preserve"> </w:t>
      </w:r>
      <w:r>
        <w:rPr>
          <w:rFonts w:ascii="Times New Roman" w:hAnsi="Times New Roman"/>
          <w:sz w:val="24"/>
          <w:szCs w:val="24"/>
        </w:rPr>
        <w:t>проведении</w:t>
      </w:r>
      <w:r w:rsidR="00400E4C">
        <w:rPr>
          <w:rFonts w:ascii="Times New Roman" w:hAnsi="Times New Roman"/>
          <w:sz w:val="24"/>
          <w:szCs w:val="24"/>
        </w:rPr>
        <w:t xml:space="preserve"> </w:t>
      </w:r>
      <w:r>
        <w:rPr>
          <w:rFonts w:ascii="Times New Roman" w:hAnsi="Times New Roman"/>
          <w:sz w:val="24"/>
          <w:szCs w:val="24"/>
        </w:rPr>
        <w:t>практических</w:t>
      </w:r>
      <w:r w:rsidR="00400E4C">
        <w:rPr>
          <w:rFonts w:ascii="Times New Roman" w:hAnsi="Times New Roman"/>
          <w:sz w:val="24"/>
          <w:szCs w:val="24"/>
        </w:rPr>
        <w:t xml:space="preserve"> </w:t>
      </w:r>
      <w:r>
        <w:rPr>
          <w:rFonts w:ascii="Times New Roman" w:hAnsi="Times New Roman"/>
          <w:sz w:val="24"/>
          <w:szCs w:val="24"/>
        </w:rPr>
        <w:t>(лабораторных)</w:t>
      </w:r>
      <w:r w:rsidR="00400E4C">
        <w:rPr>
          <w:rFonts w:ascii="Times New Roman" w:hAnsi="Times New Roman"/>
          <w:sz w:val="24"/>
          <w:szCs w:val="24"/>
        </w:rPr>
        <w:t xml:space="preserve"> </w:t>
      </w:r>
      <w:r>
        <w:rPr>
          <w:rFonts w:ascii="Times New Roman" w:hAnsi="Times New Roman"/>
          <w:sz w:val="24"/>
          <w:szCs w:val="24"/>
        </w:rPr>
        <w:t>занятий</w:t>
      </w:r>
      <w:r w:rsidR="00400E4C">
        <w:rPr>
          <w:rFonts w:ascii="Times New Roman" w:hAnsi="Times New Roman"/>
          <w:sz w:val="24"/>
          <w:szCs w:val="24"/>
        </w:rPr>
        <w:t xml:space="preserve"> </w:t>
      </w:r>
      <w:r>
        <w:rPr>
          <w:rFonts w:ascii="Times New Roman" w:hAnsi="Times New Roman"/>
          <w:sz w:val="24"/>
          <w:szCs w:val="24"/>
        </w:rPr>
        <w:t>производится</w:t>
      </w:r>
      <w:r w:rsidR="00400E4C">
        <w:rPr>
          <w:rFonts w:ascii="Times New Roman" w:hAnsi="Times New Roman"/>
          <w:sz w:val="24"/>
          <w:szCs w:val="24"/>
        </w:rPr>
        <w:t xml:space="preserve"> </w:t>
      </w:r>
      <w:r>
        <w:rPr>
          <w:rFonts w:ascii="Times New Roman" w:hAnsi="Times New Roman"/>
          <w:sz w:val="24"/>
          <w:szCs w:val="24"/>
        </w:rPr>
        <w:t>дублирование</w:t>
      </w:r>
      <w:r w:rsidR="00400E4C">
        <w:rPr>
          <w:rFonts w:ascii="Times New Roman" w:hAnsi="Times New Roman"/>
          <w:sz w:val="24"/>
          <w:szCs w:val="24"/>
        </w:rPr>
        <w:t xml:space="preserve"> </w:t>
      </w:r>
      <w:r>
        <w:rPr>
          <w:rFonts w:ascii="Times New Roman" w:hAnsi="Times New Roman"/>
          <w:sz w:val="24"/>
          <w:szCs w:val="24"/>
        </w:rPr>
        <w:t>звуковой</w:t>
      </w:r>
      <w:r w:rsidR="00400E4C">
        <w:rPr>
          <w:rFonts w:ascii="Times New Roman" w:hAnsi="Times New Roman"/>
          <w:sz w:val="24"/>
          <w:szCs w:val="24"/>
        </w:rPr>
        <w:t xml:space="preserve"> </w:t>
      </w:r>
      <w:r>
        <w:rPr>
          <w:rFonts w:ascii="Times New Roman" w:hAnsi="Times New Roman"/>
          <w:sz w:val="24"/>
          <w:szCs w:val="24"/>
        </w:rPr>
        <w:t>справочной</w:t>
      </w:r>
      <w:r w:rsidR="00400E4C">
        <w:rPr>
          <w:rFonts w:ascii="Times New Roman" w:hAnsi="Times New Roman"/>
          <w:sz w:val="24"/>
          <w:szCs w:val="24"/>
        </w:rPr>
        <w:t xml:space="preserve"> </w:t>
      </w:r>
      <w:r>
        <w:rPr>
          <w:rFonts w:ascii="Times New Roman" w:hAnsi="Times New Roman"/>
          <w:sz w:val="24"/>
          <w:szCs w:val="24"/>
        </w:rPr>
        <w:t>информации</w:t>
      </w:r>
      <w:r w:rsidR="00400E4C">
        <w:rPr>
          <w:rFonts w:ascii="Times New Roman" w:hAnsi="Times New Roman"/>
          <w:sz w:val="24"/>
          <w:szCs w:val="24"/>
        </w:rPr>
        <w:t xml:space="preserve"> </w:t>
      </w:r>
      <w:r>
        <w:rPr>
          <w:rFonts w:ascii="Times New Roman" w:hAnsi="Times New Roman"/>
          <w:sz w:val="24"/>
          <w:szCs w:val="24"/>
        </w:rPr>
        <w:t>визуальной.</w:t>
      </w:r>
    </w:p>
    <w:p w:rsidR="00837D47" w:rsidRPr="00200D78" w:rsidRDefault="00837D47" w:rsidP="00837D47">
      <w:pPr>
        <w:pStyle w:val="afc"/>
        <w:numPr>
          <w:ilvl w:val="0"/>
          <w:numId w:val="42"/>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проведения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промежуточной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аттестации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дисциплине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устанавливается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для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обучающихся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ОВЗ</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учетом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индивидуальных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психофизических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особенностей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w:t>
      </w:r>
      <w:r>
        <w:rPr>
          <w:rFonts w:ascii="Times New Roman" w:hAnsi="Times New Roman"/>
          <w:color w:val="000000"/>
          <w:sz w:val="24"/>
          <w:szCs w:val="24"/>
        </w:rPr>
        <w:t>т</w:t>
      </w:r>
      <w:r w:rsidRPr="00200D78">
        <w:rPr>
          <w:rFonts w:ascii="Times New Roman" w:hAnsi="Times New Roman"/>
          <w:color w:val="000000"/>
          <w:sz w:val="24"/>
          <w:szCs w:val="24"/>
        </w:rPr>
        <w:t>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бумаге,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компьютере,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форме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тестирования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т.п.).</w:t>
      </w:r>
    </w:p>
    <w:p w:rsidR="00837D47" w:rsidRPr="00200D78" w:rsidRDefault="00837D47" w:rsidP="00837D47">
      <w:pPr>
        <w:pStyle w:val="afc"/>
        <w:numPr>
          <w:ilvl w:val="0"/>
          <w:numId w:val="42"/>
        </w:numPr>
        <w:spacing w:after="0" w:line="240" w:lineRule="auto"/>
        <w:jc w:val="both"/>
        <w:rPr>
          <w:rFonts w:ascii="Times New Roman" w:hAnsi="Times New Roman"/>
          <w:sz w:val="24"/>
          <w:szCs w:val="24"/>
        </w:rPr>
      </w:pPr>
      <w:r w:rsidRPr="00200D78">
        <w:rPr>
          <w:rFonts w:ascii="Times New Roman" w:hAnsi="Times New Roman"/>
          <w:sz w:val="24"/>
          <w:szCs w:val="24"/>
        </w:rPr>
        <w:t>При</w:t>
      </w:r>
      <w:r w:rsidR="00400E4C">
        <w:rPr>
          <w:rFonts w:ascii="Times New Roman" w:hAnsi="Times New Roman"/>
          <w:sz w:val="24"/>
          <w:szCs w:val="24"/>
        </w:rPr>
        <w:t xml:space="preserve"> </w:t>
      </w:r>
      <w:r w:rsidRPr="00200D78">
        <w:rPr>
          <w:rFonts w:ascii="Times New Roman" w:hAnsi="Times New Roman"/>
          <w:sz w:val="24"/>
          <w:szCs w:val="24"/>
        </w:rPr>
        <w:t>проведении</w:t>
      </w:r>
      <w:r w:rsidR="00400E4C">
        <w:rPr>
          <w:rFonts w:ascii="Times New Roman" w:hAnsi="Times New Roman"/>
          <w:sz w:val="24"/>
          <w:szCs w:val="24"/>
        </w:rPr>
        <w:t xml:space="preserve"> </w:t>
      </w:r>
      <w:r w:rsidRPr="00200D78">
        <w:rPr>
          <w:rFonts w:ascii="Times New Roman" w:hAnsi="Times New Roman"/>
          <w:sz w:val="24"/>
          <w:szCs w:val="24"/>
        </w:rPr>
        <w:t>промежуточного</w:t>
      </w:r>
      <w:r w:rsidR="00400E4C">
        <w:rPr>
          <w:rFonts w:ascii="Times New Roman" w:hAnsi="Times New Roman"/>
          <w:sz w:val="24"/>
          <w:szCs w:val="24"/>
        </w:rPr>
        <w:t xml:space="preserve"> </w:t>
      </w:r>
      <w:r w:rsidRPr="00200D78">
        <w:rPr>
          <w:rFonts w:ascii="Times New Roman" w:hAnsi="Times New Roman"/>
          <w:sz w:val="24"/>
          <w:szCs w:val="24"/>
        </w:rPr>
        <w:t>контроля</w:t>
      </w:r>
      <w:r w:rsidR="00400E4C">
        <w:rPr>
          <w:rFonts w:ascii="Times New Roman" w:hAnsi="Times New Roman"/>
          <w:sz w:val="24"/>
          <w:szCs w:val="24"/>
        </w:rPr>
        <w:t xml:space="preserve"> </w:t>
      </w:r>
      <w:r w:rsidRPr="00200D78">
        <w:rPr>
          <w:rFonts w:ascii="Times New Roman" w:hAnsi="Times New Roman"/>
          <w:sz w:val="24"/>
          <w:szCs w:val="24"/>
        </w:rPr>
        <w:t>обучающемуся</w:t>
      </w:r>
      <w:r w:rsidR="00400E4C">
        <w:rPr>
          <w:rFonts w:ascii="Times New Roman" w:hAnsi="Times New Roman"/>
          <w:sz w:val="24"/>
          <w:szCs w:val="24"/>
        </w:rPr>
        <w:t xml:space="preserve"> </w:t>
      </w:r>
      <w:r>
        <w:rPr>
          <w:rFonts w:ascii="Times New Roman" w:hAnsi="Times New Roman"/>
          <w:sz w:val="24"/>
          <w:szCs w:val="24"/>
        </w:rPr>
        <w:t>при</w:t>
      </w:r>
      <w:r w:rsidR="00400E4C">
        <w:rPr>
          <w:rFonts w:ascii="Times New Roman" w:hAnsi="Times New Roman"/>
          <w:sz w:val="24"/>
          <w:szCs w:val="24"/>
        </w:rPr>
        <w:t xml:space="preserve"> </w:t>
      </w:r>
      <w:r>
        <w:rPr>
          <w:rFonts w:ascii="Times New Roman" w:hAnsi="Times New Roman"/>
          <w:sz w:val="24"/>
          <w:szCs w:val="24"/>
        </w:rPr>
        <w:t>необходимости</w:t>
      </w:r>
      <w:r w:rsidR="00400E4C">
        <w:rPr>
          <w:rFonts w:ascii="Times New Roman" w:hAnsi="Times New Roman"/>
          <w:sz w:val="24"/>
          <w:szCs w:val="24"/>
        </w:rPr>
        <w:t xml:space="preserve"> </w:t>
      </w:r>
      <w:r>
        <w:rPr>
          <w:rFonts w:ascii="Times New Roman" w:hAnsi="Times New Roman"/>
          <w:sz w:val="24"/>
          <w:szCs w:val="24"/>
        </w:rPr>
        <w:t>может</w:t>
      </w:r>
      <w:r w:rsidR="00400E4C">
        <w:rPr>
          <w:rFonts w:ascii="Times New Roman" w:hAnsi="Times New Roman"/>
          <w:sz w:val="24"/>
          <w:szCs w:val="24"/>
        </w:rPr>
        <w:t xml:space="preserve"> </w:t>
      </w:r>
      <w:r w:rsidRPr="00200D78">
        <w:rPr>
          <w:rFonts w:ascii="Times New Roman" w:hAnsi="Times New Roman"/>
          <w:sz w:val="24"/>
          <w:szCs w:val="24"/>
        </w:rPr>
        <w:t>предоставлят</w:t>
      </w:r>
      <w:r w:rsidR="001C7658">
        <w:rPr>
          <w:rFonts w:ascii="Times New Roman" w:hAnsi="Times New Roman"/>
          <w:sz w:val="24"/>
          <w:szCs w:val="24"/>
          <w:lang w:val="ru-RU"/>
        </w:rPr>
        <w:t>ь</w:t>
      </w:r>
      <w:r w:rsidRPr="00200D78">
        <w:rPr>
          <w:rFonts w:ascii="Times New Roman" w:hAnsi="Times New Roman"/>
          <w:sz w:val="24"/>
          <w:szCs w:val="24"/>
        </w:rPr>
        <w:t>ся</w:t>
      </w:r>
      <w:r w:rsidR="00400E4C">
        <w:rPr>
          <w:rFonts w:ascii="Times New Roman" w:hAnsi="Times New Roman"/>
          <w:sz w:val="24"/>
          <w:szCs w:val="24"/>
        </w:rPr>
        <w:t xml:space="preserve"> </w:t>
      </w:r>
      <w:r w:rsidRPr="00200D78">
        <w:rPr>
          <w:rFonts w:ascii="Times New Roman" w:hAnsi="Times New Roman"/>
          <w:sz w:val="24"/>
          <w:szCs w:val="24"/>
        </w:rPr>
        <w:t>ассистент.</w:t>
      </w:r>
    </w:p>
    <w:p w:rsidR="00837D47" w:rsidRPr="00200D78" w:rsidRDefault="00837D47" w:rsidP="00837D47">
      <w:pPr>
        <w:pStyle w:val="afc"/>
        <w:numPr>
          <w:ilvl w:val="0"/>
          <w:numId w:val="42"/>
        </w:numPr>
        <w:spacing w:after="0" w:line="240" w:lineRule="auto"/>
        <w:jc w:val="both"/>
        <w:rPr>
          <w:rFonts w:ascii="Times New Roman" w:hAnsi="Times New Roman"/>
          <w:sz w:val="24"/>
          <w:szCs w:val="24"/>
        </w:rPr>
      </w:pPr>
      <w:r w:rsidRPr="00200D78">
        <w:rPr>
          <w:rFonts w:ascii="Times New Roman" w:hAnsi="Times New Roman"/>
          <w:sz w:val="24"/>
          <w:szCs w:val="24"/>
        </w:rPr>
        <w:t>При</w:t>
      </w:r>
      <w:r w:rsidR="00400E4C">
        <w:rPr>
          <w:rFonts w:ascii="Times New Roman" w:hAnsi="Times New Roman"/>
          <w:sz w:val="24"/>
          <w:szCs w:val="24"/>
        </w:rPr>
        <w:t xml:space="preserve"> </w:t>
      </w:r>
      <w:r w:rsidRPr="00200D78">
        <w:rPr>
          <w:rFonts w:ascii="Times New Roman" w:hAnsi="Times New Roman"/>
          <w:sz w:val="24"/>
          <w:szCs w:val="24"/>
        </w:rPr>
        <w:t>проведении</w:t>
      </w:r>
      <w:r w:rsidR="00400E4C">
        <w:rPr>
          <w:rFonts w:ascii="Times New Roman" w:hAnsi="Times New Roman"/>
          <w:sz w:val="24"/>
          <w:szCs w:val="24"/>
        </w:rPr>
        <w:t xml:space="preserve"> </w:t>
      </w:r>
      <w:r w:rsidRPr="00200D78">
        <w:rPr>
          <w:rFonts w:ascii="Times New Roman" w:hAnsi="Times New Roman"/>
          <w:sz w:val="24"/>
          <w:szCs w:val="24"/>
        </w:rPr>
        <w:t>промежуточного</w:t>
      </w:r>
      <w:r w:rsidR="00400E4C">
        <w:rPr>
          <w:rFonts w:ascii="Times New Roman" w:hAnsi="Times New Roman"/>
          <w:sz w:val="24"/>
          <w:szCs w:val="24"/>
        </w:rPr>
        <w:t xml:space="preserve"> </w:t>
      </w:r>
      <w:r w:rsidRPr="00200D78">
        <w:rPr>
          <w:rFonts w:ascii="Times New Roman" w:hAnsi="Times New Roman"/>
          <w:sz w:val="24"/>
          <w:szCs w:val="24"/>
        </w:rPr>
        <w:t>и</w:t>
      </w:r>
      <w:r w:rsidR="00400E4C">
        <w:rPr>
          <w:rFonts w:ascii="Times New Roman" w:hAnsi="Times New Roman"/>
          <w:sz w:val="24"/>
          <w:szCs w:val="24"/>
        </w:rPr>
        <w:t xml:space="preserve"> </w:t>
      </w:r>
      <w:r w:rsidRPr="00200D78">
        <w:rPr>
          <w:rFonts w:ascii="Times New Roman" w:hAnsi="Times New Roman"/>
          <w:sz w:val="24"/>
          <w:szCs w:val="24"/>
        </w:rPr>
        <w:t>текущего</w:t>
      </w:r>
      <w:r w:rsidR="00400E4C">
        <w:rPr>
          <w:rFonts w:ascii="Times New Roman" w:hAnsi="Times New Roman"/>
          <w:sz w:val="24"/>
          <w:szCs w:val="24"/>
        </w:rPr>
        <w:t xml:space="preserve"> </w:t>
      </w:r>
      <w:r w:rsidRPr="00200D78">
        <w:rPr>
          <w:rFonts w:ascii="Times New Roman" w:hAnsi="Times New Roman"/>
          <w:sz w:val="24"/>
          <w:szCs w:val="24"/>
        </w:rPr>
        <w:t>контроля</w:t>
      </w:r>
      <w:r w:rsidR="00400E4C">
        <w:rPr>
          <w:rFonts w:ascii="Times New Roman" w:hAnsi="Times New Roman"/>
          <w:sz w:val="24"/>
          <w:szCs w:val="24"/>
        </w:rPr>
        <w:t xml:space="preserve"> </w:t>
      </w:r>
      <w:r w:rsidRPr="00200D78">
        <w:rPr>
          <w:rFonts w:ascii="Times New Roman" w:hAnsi="Times New Roman"/>
          <w:sz w:val="24"/>
          <w:szCs w:val="24"/>
        </w:rPr>
        <w:t>с</w:t>
      </w:r>
      <w:r w:rsidR="00400E4C">
        <w:rPr>
          <w:rFonts w:ascii="Times New Roman" w:hAnsi="Times New Roman"/>
          <w:sz w:val="24"/>
          <w:szCs w:val="24"/>
        </w:rPr>
        <w:t xml:space="preserve"> </w:t>
      </w:r>
      <w:r w:rsidRPr="00200D78">
        <w:rPr>
          <w:rFonts w:ascii="Times New Roman" w:hAnsi="Times New Roman"/>
          <w:sz w:val="24"/>
          <w:szCs w:val="24"/>
        </w:rPr>
        <w:t>использованием</w:t>
      </w:r>
      <w:r w:rsidR="00400E4C">
        <w:rPr>
          <w:rFonts w:ascii="Times New Roman" w:hAnsi="Times New Roman"/>
          <w:sz w:val="24"/>
          <w:szCs w:val="24"/>
        </w:rPr>
        <w:t xml:space="preserve"> </w:t>
      </w:r>
      <w:r w:rsidRPr="00200D78">
        <w:rPr>
          <w:rFonts w:ascii="Times New Roman" w:hAnsi="Times New Roman"/>
          <w:sz w:val="24"/>
          <w:szCs w:val="24"/>
        </w:rPr>
        <w:t>ассистивных</w:t>
      </w:r>
      <w:r w:rsidR="00400E4C">
        <w:rPr>
          <w:rFonts w:ascii="Times New Roman" w:hAnsi="Times New Roman"/>
          <w:sz w:val="24"/>
          <w:szCs w:val="24"/>
        </w:rPr>
        <w:t xml:space="preserve"> </w:t>
      </w:r>
      <w:r w:rsidRPr="00200D78">
        <w:rPr>
          <w:rFonts w:ascii="Times New Roman" w:hAnsi="Times New Roman"/>
          <w:sz w:val="24"/>
          <w:szCs w:val="24"/>
        </w:rPr>
        <w:t>средств</w:t>
      </w:r>
      <w:r w:rsidR="00400E4C">
        <w:rPr>
          <w:rFonts w:ascii="Times New Roman" w:hAnsi="Times New Roman"/>
          <w:sz w:val="24"/>
          <w:szCs w:val="24"/>
        </w:rPr>
        <w:t xml:space="preserve"> </w:t>
      </w:r>
      <w:r w:rsidRPr="00200D78">
        <w:rPr>
          <w:rFonts w:ascii="Times New Roman" w:hAnsi="Times New Roman"/>
          <w:sz w:val="24"/>
          <w:szCs w:val="24"/>
        </w:rPr>
        <w:t>обучающемуся</w:t>
      </w:r>
      <w:r w:rsidR="00400E4C">
        <w:rPr>
          <w:rFonts w:ascii="Times New Roman" w:hAnsi="Times New Roman"/>
          <w:sz w:val="24"/>
          <w:szCs w:val="24"/>
        </w:rPr>
        <w:t xml:space="preserve"> </w:t>
      </w:r>
      <w:r w:rsidRPr="00200D78">
        <w:rPr>
          <w:rFonts w:ascii="Times New Roman" w:hAnsi="Times New Roman"/>
          <w:sz w:val="24"/>
          <w:szCs w:val="24"/>
        </w:rPr>
        <w:t>предоставляется</w:t>
      </w:r>
      <w:r w:rsidR="00400E4C">
        <w:rPr>
          <w:rFonts w:ascii="Times New Roman" w:hAnsi="Times New Roman"/>
          <w:sz w:val="24"/>
          <w:szCs w:val="24"/>
        </w:rPr>
        <w:t xml:space="preserve"> </w:t>
      </w:r>
      <w:r w:rsidRPr="00200D78">
        <w:rPr>
          <w:rFonts w:ascii="Times New Roman" w:hAnsi="Times New Roman"/>
          <w:sz w:val="24"/>
          <w:szCs w:val="24"/>
        </w:rPr>
        <w:t>дополнительное</w:t>
      </w:r>
      <w:r w:rsidR="00400E4C">
        <w:rPr>
          <w:rFonts w:ascii="Times New Roman" w:hAnsi="Times New Roman"/>
          <w:sz w:val="24"/>
          <w:szCs w:val="24"/>
        </w:rPr>
        <w:t xml:space="preserve"> </w:t>
      </w:r>
      <w:r w:rsidRPr="00200D78">
        <w:rPr>
          <w:rFonts w:ascii="Times New Roman" w:hAnsi="Times New Roman"/>
          <w:sz w:val="24"/>
          <w:szCs w:val="24"/>
        </w:rPr>
        <w:t>время</w:t>
      </w:r>
      <w:r w:rsidR="00400E4C">
        <w:rPr>
          <w:rFonts w:ascii="Times New Roman" w:hAnsi="Times New Roman"/>
          <w:sz w:val="24"/>
          <w:szCs w:val="24"/>
        </w:rPr>
        <w:t xml:space="preserve"> </w:t>
      </w:r>
      <w:r w:rsidRPr="00200D78">
        <w:rPr>
          <w:rFonts w:ascii="Times New Roman" w:hAnsi="Times New Roman"/>
          <w:sz w:val="24"/>
          <w:szCs w:val="24"/>
        </w:rPr>
        <w:t>для</w:t>
      </w:r>
      <w:r w:rsidR="00400E4C">
        <w:rPr>
          <w:rFonts w:ascii="Times New Roman" w:hAnsi="Times New Roman"/>
          <w:sz w:val="24"/>
          <w:szCs w:val="24"/>
        </w:rPr>
        <w:t xml:space="preserve"> </w:t>
      </w:r>
      <w:r w:rsidRPr="00200D78">
        <w:rPr>
          <w:rFonts w:ascii="Times New Roman" w:hAnsi="Times New Roman"/>
          <w:sz w:val="24"/>
          <w:szCs w:val="24"/>
        </w:rPr>
        <w:t>подготовки</w:t>
      </w:r>
      <w:r w:rsidR="00400E4C">
        <w:rPr>
          <w:rFonts w:ascii="Times New Roman" w:hAnsi="Times New Roman"/>
          <w:sz w:val="24"/>
          <w:szCs w:val="24"/>
        </w:rPr>
        <w:t xml:space="preserve"> </w:t>
      </w:r>
      <w:r w:rsidRPr="00200D78">
        <w:rPr>
          <w:rFonts w:ascii="Times New Roman" w:hAnsi="Times New Roman"/>
          <w:sz w:val="24"/>
          <w:szCs w:val="24"/>
        </w:rPr>
        <w:t>ответа.</w:t>
      </w:r>
    </w:p>
    <w:p w:rsidR="00837D47" w:rsidRDefault="00837D47" w:rsidP="00837D47">
      <w:pPr>
        <w:jc w:val="both"/>
        <w:rPr>
          <w:sz w:val="24"/>
          <w:szCs w:val="24"/>
        </w:rPr>
      </w:pPr>
    </w:p>
    <w:p w:rsidR="00837D47" w:rsidRPr="00E439D2" w:rsidRDefault="00837D47" w:rsidP="00837D47">
      <w:pPr>
        <w:jc w:val="both"/>
        <w:rPr>
          <w:sz w:val="24"/>
          <w:szCs w:val="24"/>
        </w:rPr>
      </w:pPr>
    </w:p>
    <w:p w:rsidR="00837D47" w:rsidRPr="00DF62F4" w:rsidRDefault="00837D47" w:rsidP="00837D47">
      <w:pPr>
        <w:jc w:val="center"/>
        <w:rPr>
          <w:b/>
          <w:sz w:val="24"/>
          <w:szCs w:val="24"/>
        </w:rPr>
      </w:pPr>
      <w:r w:rsidRPr="00DF62F4">
        <w:rPr>
          <w:b/>
          <w:sz w:val="24"/>
          <w:szCs w:val="24"/>
        </w:rPr>
        <w:t>Особенности</w:t>
      </w:r>
      <w:r w:rsidR="00400E4C">
        <w:rPr>
          <w:b/>
          <w:sz w:val="24"/>
          <w:szCs w:val="24"/>
        </w:rPr>
        <w:t xml:space="preserve"> </w:t>
      </w:r>
      <w:r w:rsidRPr="00DF62F4">
        <w:rPr>
          <w:b/>
          <w:sz w:val="24"/>
          <w:szCs w:val="24"/>
        </w:rPr>
        <w:t>реализации</w:t>
      </w:r>
      <w:r w:rsidR="00400E4C">
        <w:rPr>
          <w:b/>
          <w:sz w:val="24"/>
          <w:szCs w:val="24"/>
        </w:rPr>
        <w:t xml:space="preserve"> </w:t>
      </w:r>
      <w:r w:rsidRPr="00DF62F4">
        <w:rPr>
          <w:b/>
          <w:sz w:val="24"/>
          <w:szCs w:val="24"/>
        </w:rPr>
        <w:t>РПД</w:t>
      </w:r>
      <w:r w:rsidR="00400E4C">
        <w:rPr>
          <w:b/>
          <w:sz w:val="24"/>
          <w:szCs w:val="24"/>
        </w:rPr>
        <w:t xml:space="preserve"> </w:t>
      </w:r>
      <w:r w:rsidRPr="00DF62F4">
        <w:rPr>
          <w:b/>
          <w:sz w:val="24"/>
          <w:szCs w:val="24"/>
        </w:rPr>
        <w:t>при</w:t>
      </w:r>
      <w:r w:rsidR="00400E4C">
        <w:rPr>
          <w:b/>
          <w:sz w:val="24"/>
          <w:szCs w:val="24"/>
        </w:rPr>
        <w:t xml:space="preserve"> </w:t>
      </w:r>
      <w:r w:rsidRPr="00DF62F4">
        <w:rPr>
          <w:b/>
          <w:sz w:val="24"/>
          <w:szCs w:val="24"/>
        </w:rPr>
        <w:t>наличии</w:t>
      </w:r>
      <w:r w:rsidR="00400E4C">
        <w:rPr>
          <w:b/>
          <w:sz w:val="24"/>
          <w:szCs w:val="24"/>
        </w:rPr>
        <w:t xml:space="preserve"> </w:t>
      </w:r>
      <w:r w:rsidRPr="00DF62F4">
        <w:rPr>
          <w:b/>
          <w:sz w:val="24"/>
          <w:szCs w:val="24"/>
        </w:rPr>
        <w:t>в</w:t>
      </w:r>
      <w:r w:rsidR="00400E4C">
        <w:rPr>
          <w:b/>
          <w:sz w:val="24"/>
          <w:szCs w:val="24"/>
        </w:rPr>
        <w:t xml:space="preserve"> </w:t>
      </w:r>
      <w:r w:rsidRPr="00DF62F4">
        <w:rPr>
          <w:b/>
          <w:sz w:val="24"/>
          <w:szCs w:val="24"/>
        </w:rPr>
        <w:t>контингенте</w:t>
      </w:r>
      <w:r w:rsidR="00400E4C">
        <w:rPr>
          <w:b/>
          <w:sz w:val="24"/>
          <w:szCs w:val="24"/>
        </w:rPr>
        <w:t xml:space="preserve"> </w:t>
      </w:r>
      <w:r w:rsidRPr="00DF62F4">
        <w:rPr>
          <w:b/>
          <w:sz w:val="24"/>
          <w:szCs w:val="24"/>
        </w:rPr>
        <w:t>обучающихся</w:t>
      </w:r>
      <w:r w:rsidR="00400E4C">
        <w:rPr>
          <w:b/>
          <w:sz w:val="24"/>
          <w:szCs w:val="24"/>
        </w:rPr>
        <w:t xml:space="preserve"> </w:t>
      </w:r>
      <w:r w:rsidRPr="00DF62F4">
        <w:rPr>
          <w:b/>
          <w:sz w:val="24"/>
          <w:szCs w:val="24"/>
        </w:rPr>
        <w:t>с</w:t>
      </w:r>
      <w:r w:rsidR="00400E4C">
        <w:rPr>
          <w:b/>
          <w:sz w:val="24"/>
          <w:szCs w:val="24"/>
        </w:rPr>
        <w:t xml:space="preserve"> </w:t>
      </w:r>
      <w:r w:rsidRPr="00DF62F4">
        <w:rPr>
          <w:b/>
          <w:sz w:val="24"/>
          <w:szCs w:val="24"/>
        </w:rPr>
        <w:t>ограниче</w:t>
      </w:r>
      <w:r w:rsidRPr="00DF62F4">
        <w:rPr>
          <w:b/>
          <w:sz w:val="24"/>
          <w:szCs w:val="24"/>
        </w:rPr>
        <w:t>н</w:t>
      </w:r>
      <w:r w:rsidRPr="00DF62F4">
        <w:rPr>
          <w:b/>
          <w:sz w:val="24"/>
          <w:szCs w:val="24"/>
        </w:rPr>
        <w:t>ными</w:t>
      </w:r>
      <w:r w:rsidR="00400E4C">
        <w:rPr>
          <w:b/>
          <w:sz w:val="24"/>
          <w:szCs w:val="24"/>
        </w:rPr>
        <w:t xml:space="preserve"> </w:t>
      </w:r>
      <w:r w:rsidRPr="00DF62F4">
        <w:rPr>
          <w:b/>
          <w:sz w:val="24"/>
          <w:szCs w:val="24"/>
        </w:rPr>
        <w:t>возможностями</w:t>
      </w:r>
      <w:r w:rsidR="00400E4C">
        <w:rPr>
          <w:b/>
          <w:sz w:val="24"/>
          <w:szCs w:val="24"/>
        </w:rPr>
        <w:t xml:space="preserve"> </w:t>
      </w:r>
      <w:r w:rsidRPr="00DF62F4">
        <w:rPr>
          <w:b/>
          <w:sz w:val="24"/>
          <w:szCs w:val="24"/>
        </w:rPr>
        <w:t>здоровья,</w:t>
      </w:r>
      <w:r w:rsidR="00400E4C">
        <w:rPr>
          <w:b/>
          <w:sz w:val="24"/>
          <w:szCs w:val="24"/>
        </w:rPr>
        <w:t xml:space="preserve"> </w:t>
      </w:r>
      <w:r w:rsidRPr="00DF62F4">
        <w:rPr>
          <w:b/>
          <w:sz w:val="24"/>
          <w:szCs w:val="24"/>
        </w:rPr>
        <w:t>имеющих</w:t>
      </w:r>
      <w:r w:rsidR="00400E4C">
        <w:rPr>
          <w:b/>
          <w:sz w:val="24"/>
          <w:szCs w:val="24"/>
        </w:rPr>
        <w:t xml:space="preserve"> </w:t>
      </w:r>
      <w:r w:rsidRPr="00DF62F4">
        <w:rPr>
          <w:b/>
          <w:sz w:val="24"/>
          <w:szCs w:val="24"/>
        </w:rPr>
        <w:t>нарушения</w:t>
      </w:r>
      <w:r w:rsidR="00400E4C">
        <w:rPr>
          <w:b/>
          <w:sz w:val="24"/>
          <w:szCs w:val="24"/>
        </w:rPr>
        <w:t xml:space="preserve"> </w:t>
      </w:r>
      <w:r w:rsidRPr="00DF62F4">
        <w:rPr>
          <w:b/>
          <w:sz w:val="24"/>
          <w:szCs w:val="24"/>
        </w:rPr>
        <w:t>опорнодвигательного</w:t>
      </w:r>
      <w:r w:rsidR="00400E4C">
        <w:rPr>
          <w:b/>
          <w:sz w:val="24"/>
          <w:szCs w:val="24"/>
        </w:rPr>
        <w:t xml:space="preserve"> </w:t>
      </w:r>
      <w:r w:rsidRPr="00DF62F4">
        <w:rPr>
          <w:b/>
          <w:sz w:val="24"/>
          <w:szCs w:val="24"/>
        </w:rPr>
        <w:t>аппарата</w:t>
      </w:r>
    </w:p>
    <w:p w:rsidR="00837D47" w:rsidRDefault="00837D47" w:rsidP="00837D47">
      <w:pPr>
        <w:jc w:val="both"/>
        <w:rPr>
          <w:sz w:val="24"/>
          <w:szCs w:val="24"/>
        </w:rPr>
      </w:pPr>
    </w:p>
    <w:p w:rsidR="00837D47" w:rsidRDefault="00837D47" w:rsidP="00A82469">
      <w:pPr>
        <w:ind w:firstLine="567"/>
        <w:jc w:val="both"/>
        <w:rPr>
          <w:sz w:val="24"/>
          <w:szCs w:val="24"/>
        </w:rPr>
      </w:pPr>
      <w:r>
        <w:rPr>
          <w:color w:val="000000"/>
          <w:sz w:val="24"/>
          <w:szCs w:val="24"/>
        </w:rPr>
        <w:t>В</w:t>
      </w:r>
      <w:r w:rsidR="00400E4C">
        <w:rPr>
          <w:color w:val="000000"/>
          <w:sz w:val="24"/>
          <w:szCs w:val="24"/>
        </w:rPr>
        <w:t xml:space="preserve"> </w:t>
      </w:r>
      <w:r>
        <w:rPr>
          <w:color w:val="000000"/>
          <w:sz w:val="24"/>
          <w:szCs w:val="24"/>
        </w:rPr>
        <w:t>Университете</w:t>
      </w:r>
      <w:r w:rsidR="00400E4C">
        <w:rPr>
          <w:color w:val="000000"/>
          <w:sz w:val="24"/>
          <w:szCs w:val="24"/>
        </w:rPr>
        <w:t xml:space="preserve"> </w:t>
      </w:r>
      <w:r>
        <w:rPr>
          <w:color w:val="000000"/>
          <w:sz w:val="24"/>
          <w:szCs w:val="24"/>
        </w:rPr>
        <w:t>в</w:t>
      </w:r>
      <w:r w:rsidR="00400E4C">
        <w:rPr>
          <w:color w:val="000000"/>
          <w:sz w:val="24"/>
          <w:szCs w:val="24"/>
        </w:rPr>
        <w:t xml:space="preserve"> </w:t>
      </w:r>
      <w:r>
        <w:rPr>
          <w:color w:val="000000"/>
          <w:sz w:val="24"/>
          <w:szCs w:val="24"/>
        </w:rPr>
        <w:t>рамках</w:t>
      </w:r>
      <w:r w:rsidR="00400E4C">
        <w:rPr>
          <w:color w:val="000000"/>
          <w:sz w:val="24"/>
          <w:szCs w:val="24"/>
        </w:rPr>
        <w:t xml:space="preserve"> </w:t>
      </w:r>
      <w:r>
        <w:rPr>
          <w:color w:val="000000"/>
          <w:sz w:val="24"/>
          <w:szCs w:val="24"/>
        </w:rPr>
        <w:t>создания</w:t>
      </w:r>
      <w:r w:rsidR="00400E4C">
        <w:rPr>
          <w:color w:val="000000"/>
          <w:sz w:val="24"/>
          <w:szCs w:val="24"/>
        </w:rPr>
        <w:t xml:space="preserve"> </w:t>
      </w:r>
      <w:r>
        <w:rPr>
          <w:color w:val="000000"/>
          <w:sz w:val="24"/>
          <w:szCs w:val="24"/>
        </w:rPr>
        <w:t>безбарьерной</w:t>
      </w:r>
      <w:r w:rsidR="00400E4C">
        <w:rPr>
          <w:color w:val="000000"/>
          <w:sz w:val="24"/>
          <w:szCs w:val="24"/>
        </w:rPr>
        <w:t xml:space="preserve"> </w:t>
      </w:r>
      <w:r>
        <w:rPr>
          <w:color w:val="000000"/>
          <w:sz w:val="24"/>
          <w:szCs w:val="24"/>
        </w:rPr>
        <w:t>образовательной</w:t>
      </w:r>
      <w:r w:rsidR="00400E4C">
        <w:rPr>
          <w:color w:val="000000"/>
          <w:sz w:val="24"/>
          <w:szCs w:val="24"/>
        </w:rPr>
        <w:t xml:space="preserve"> </w:t>
      </w:r>
      <w:r>
        <w:rPr>
          <w:color w:val="000000"/>
          <w:sz w:val="24"/>
          <w:szCs w:val="24"/>
        </w:rPr>
        <w:t>среды</w:t>
      </w:r>
      <w:r w:rsidR="00400E4C">
        <w:rPr>
          <w:color w:val="000000"/>
          <w:sz w:val="24"/>
          <w:szCs w:val="24"/>
        </w:rPr>
        <w:t xml:space="preserve"> </w:t>
      </w:r>
      <w:r>
        <w:rPr>
          <w:color w:val="000000"/>
          <w:sz w:val="24"/>
          <w:szCs w:val="24"/>
        </w:rPr>
        <w:t>для</w:t>
      </w:r>
      <w:r w:rsidR="00400E4C">
        <w:rPr>
          <w:color w:val="000000"/>
          <w:sz w:val="24"/>
          <w:szCs w:val="24"/>
        </w:rPr>
        <w:t xml:space="preserve"> </w:t>
      </w:r>
      <w:r w:rsidRPr="00543780">
        <w:rPr>
          <w:sz w:val="24"/>
          <w:szCs w:val="24"/>
        </w:rPr>
        <w:t>обуча</w:t>
      </w:r>
      <w:r w:rsidRPr="00543780">
        <w:rPr>
          <w:sz w:val="24"/>
          <w:szCs w:val="24"/>
        </w:rPr>
        <w:t>ю</w:t>
      </w:r>
      <w:r w:rsidRPr="00543780">
        <w:rPr>
          <w:sz w:val="24"/>
          <w:szCs w:val="24"/>
        </w:rPr>
        <w:t>щихся</w:t>
      </w:r>
      <w:r w:rsidR="00400E4C">
        <w:rPr>
          <w:sz w:val="24"/>
          <w:szCs w:val="24"/>
        </w:rPr>
        <w:t xml:space="preserve"> </w:t>
      </w:r>
      <w:r w:rsidRPr="00543780">
        <w:rPr>
          <w:sz w:val="24"/>
          <w:szCs w:val="24"/>
        </w:rPr>
        <w:t>с</w:t>
      </w:r>
      <w:r w:rsidR="00400E4C">
        <w:rPr>
          <w:sz w:val="24"/>
          <w:szCs w:val="24"/>
        </w:rPr>
        <w:t xml:space="preserve"> </w:t>
      </w:r>
      <w:r w:rsidRPr="00543780">
        <w:rPr>
          <w:sz w:val="24"/>
          <w:szCs w:val="24"/>
        </w:rPr>
        <w:t>ограниченными</w:t>
      </w:r>
      <w:r w:rsidR="00400E4C">
        <w:rPr>
          <w:sz w:val="24"/>
          <w:szCs w:val="24"/>
        </w:rPr>
        <w:t xml:space="preserve"> </w:t>
      </w:r>
      <w:r w:rsidRPr="00543780">
        <w:rPr>
          <w:sz w:val="24"/>
          <w:szCs w:val="24"/>
        </w:rPr>
        <w:t>возможностями</w:t>
      </w:r>
      <w:r w:rsidR="00400E4C">
        <w:rPr>
          <w:sz w:val="24"/>
          <w:szCs w:val="24"/>
        </w:rPr>
        <w:t xml:space="preserve"> </w:t>
      </w:r>
      <w:r w:rsidRPr="00543780">
        <w:rPr>
          <w:sz w:val="24"/>
          <w:szCs w:val="24"/>
        </w:rPr>
        <w:t>здоровья</w:t>
      </w:r>
      <w:r>
        <w:rPr>
          <w:sz w:val="24"/>
          <w:szCs w:val="24"/>
        </w:rPr>
        <w:t>,</w:t>
      </w:r>
      <w:r w:rsidR="00400E4C">
        <w:rPr>
          <w:sz w:val="24"/>
          <w:szCs w:val="24"/>
        </w:rPr>
        <w:t xml:space="preserve"> </w:t>
      </w:r>
      <w:r>
        <w:rPr>
          <w:sz w:val="24"/>
          <w:szCs w:val="24"/>
        </w:rPr>
        <w:t>имеющих</w:t>
      </w:r>
      <w:r w:rsidR="00400E4C">
        <w:rPr>
          <w:sz w:val="24"/>
          <w:szCs w:val="24"/>
        </w:rPr>
        <w:t xml:space="preserve"> </w:t>
      </w:r>
      <w:r>
        <w:rPr>
          <w:sz w:val="24"/>
          <w:szCs w:val="24"/>
        </w:rPr>
        <w:t>нарушения</w:t>
      </w:r>
      <w:r w:rsidR="00400E4C">
        <w:rPr>
          <w:sz w:val="24"/>
          <w:szCs w:val="24"/>
        </w:rPr>
        <w:t xml:space="preserve"> </w:t>
      </w:r>
      <w:r>
        <w:rPr>
          <w:sz w:val="24"/>
          <w:szCs w:val="24"/>
        </w:rPr>
        <w:t>опорно</w:t>
      </w:r>
      <w:r w:rsidR="00400E4C">
        <w:rPr>
          <w:sz w:val="24"/>
          <w:szCs w:val="24"/>
        </w:rPr>
        <w:t xml:space="preserve"> </w:t>
      </w:r>
      <w:r>
        <w:rPr>
          <w:sz w:val="24"/>
          <w:szCs w:val="24"/>
        </w:rPr>
        <w:t>двигател</w:t>
      </w:r>
      <w:r>
        <w:rPr>
          <w:sz w:val="24"/>
          <w:szCs w:val="24"/>
        </w:rPr>
        <w:t>ь</w:t>
      </w:r>
      <w:r>
        <w:rPr>
          <w:sz w:val="24"/>
          <w:szCs w:val="24"/>
        </w:rPr>
        <w:t>ного</w:t>
      </w:r>
      <w:r w:rsidR="00400E4C">
        <w:rPr>
          <w:sz w:val="24"/>
          <w:szCs w:val="24"/>
        </w:rPr>
        <w:t xml:space="preserve"> </w:t>
      </w:r>
      <w:r>
        <w:rPr>
          <w:sz w:val="24"/>
          <w:szCs w:val="24"/>
        </w:rPr>
        <w:t>аппарата,</w:t>
      </w:r>
      <w:r w:rsidR="00400E4C">
        <w:rPr>
          <w:sz w:val="24"/>
          <w:szCs w:val="24"/>
        </w:rPr>
        <w:t xml:space="preserve"> </w:t>
      </w:r>
      <w:r w:rsidRPr="00CF73E3">
        <w:rPr>
          <w:sz w:val="24"/>
          <w:szCs w:val="24"/>
        </w:rPr>
        <w:t>корпус</w:t>
      </w:r>
      <w:r>
        <w:rPr>
          <w:sz w:val="24"/>
          <w:szCs w:val="24"/>
        </w:rPr>
        <w:t>а</w:t>
      </w:r>
      <w:r w:rsidRPr="00CF73E3">
        <w:rPr>
          <w:sz w:val="24"/>
          <w:szCs w:val="24"/>
        </w:rPr>
        <w:t>,</w:t>
      </w:r>
      <w:r w:rsidR="00400E4C">
        <w:rPr>
          <w:sz w:val="24"/>
          <w:szCs w:val="24"/>
        </w:rPr>
        <w:t xml:space="preserve"> </w:t>
      </w:r>
      <w:r w:rsidRPr="00CF73E3">
        <w:rPr>
          <w:sz w:val="24"/>
          <w:szCs w:val="24"/>
        </w:rPr>
        <w:t>в</w:t>
      </w:r>
      <w:r w:rsidR="00400E4C">
        <w:rPr>
          <w:sz w:val="24"/>
          <w:szCs w:val="24"/>
        </w:rPr>
        <w:t xml:space="preserve"> </w:t>
      </w:r>
      <w:r w:rsidRPr="00CF73E3">
        <w:rPr>
          <w:sz w:val="24"/>
          <w:szCs w:val="24"/>
        </w:rPr>
        <w:t>которых</w:t>
      </w:r>
      <w:r w:rsidR="00400E4C">
        <w:rPr>
          <w:sz w:val="24"/>
          <w:szCs w:val="24"/>
        </w:rPr>
        <w:t xml:space="preserve"> </w:t>
      </w:r>
      <w:r w:rsidRPr="00CF73E3">
        <w:rPr>
          <w:sz w:val="24"/>
          <w:szCs w:val="24"/>
        </w:rPr>
        <w:t>реализуется</w:t>
      </w:r>
      <w:r w:rsidR="00400E4C">
        <w:rPr>
          <w:sz w:val="24"/>
          <w:szCs w:val="24"/>
        </w:rPr>
        <w:t xml:space="preserve"> </w:t>
      </w:r>
      <w:r w:rsidRPr="00CF73E3">
        <w:rPr>
          <w:sz w:val="24"/>
          <w:szCs w:val="24"/>
        </w:rPr>
        <w:t>образовательная</w:t>
      </w:r>
      <w:r w:rsidR="00400E4C">
        <w:rPr>
          <w:sz w:val="24"/>
          <w:szCs w:val="24"/>
        </w:rPr>
        <w:t xml:space="preserve"> </w:t>
      </w:r>
      <w:r w:rsidRPr="00CF73E3">
        <w:rPr>
          <w:sz w:val="24"/>
          <w:szCs w:val="24"/>
        </w:rPr>
        <w:t>деятельность,</w:t>
      </w:r>
      <w:r w:rsidR="00400E4C">
        <w:rPr>
          <w:sz w:val="24"/>
          <w:szCs w:val="24"/>
        </w:rPr>
        <w:t xml:space="preserve"> </w:t>
      </w:r>
      <w:r>
        <w:rPr>
          <w:sz w:val="24"/>
          <w:szCs w:val="24"/>
        </w:rPr>
        <w:t>у</w:t>
      </w:r>
      <w:r w:rsidRPr="00CF73E3">
        <w:rPr>
          <w:sz w:val="24"/>
          <w:szCs w:val="24"/>
        </w:rPr>
        <w:t>комплект</w:t>
      </w:r>
      <w:r w:rsidRPr="00CF73E3">
        <w:rPr>
          <w:sz w:val="24"/>
          <w:szCs w:val="24"/>
        </w:rPr>
        <w:t>о</w:t>
      </w:r>
      <w:r w:rsidRPr="00CF73E3">
        <w:rPr>
          <w:sz w:val="24"/>
          <w:szCs w:val="24"/>
        </w:rPr>
        <w:lastRenderedPageBreak/>
        <w:t>ван</w:t>
      </w:r>
      <w:r>
        <w:rPr>
          <w:sz w:val="24"/>
          <w:szCs w:val="24"/>
        </w:rPr>
        <w:t>ы</w:t>
      </w:r>
      <w:r w:rsidR="00400E4C">
        <w:rPr>
          <w:sz w:val="24"/>
          <w:szCs w:val="24"/>
        </w:rPr>
        <w:t xml:space="preserve"> </w:t>
      </w:r>
      <w:r w:rsidRPr="00CF73E3">
        <w:rPr>
          <w:sz w:val="24"/>
          <w:szCs w:val="24"/>
        </w:rPr>
        <w:t>необходимым</w:t>
      </w:r>
      <w:r w:rsidR="00400E4C">
        <w:rPr>
          <w:sz w:val="24"/>
          <w:szCs w:val="24"/>
        </w:rPr>
        <w:t xml:space="preserve"> </w:t>
      </w:r>
      <w:r w:rsidRPr="00CF73E3">
        <w:rPr>
          <w:sz w:val="24"/>
          <w:szCs w:val="24"/>
        </w:rPr>
        <w:t>оборудованием</w:t>
      </w:r>
      <w:r w:rsidR="00400E4C">
        <w:rPr>
          <w:sz w:val="24"/>
          <w:szCs w:val="24"/>
        </w:rPr>
        <w:t xml:space="preserve"> </w:t>
      </w:r>
      <w:r>
        <w:rPr>
          <w:sz w:val="24"/>
          <w:szCs w:val="24"/>
        </w:rPr>
        <w:t>для</w:t>
      </w:r>
      <w:r w:rsidR="00400E4C">
        <w:rPr>
          <w:sz w:val="24"/>
          <w:szCs w:val="24"/>
        </w:rPr>
        <w:t xml:space="preserve"> </w:t>
      </w:r>
      <w:r>
        <w:rPr>
          <w:sz w:val="24"/>
          <w:szCs w:val="24"/>
        </w:rPr>
        <w:t>облегчения</w:t>
      </w:r>
      <w:r w:rsidR="00400E4C">
        <w:rPr>
          <w:sz w:val="24"/>
          <w:szCs w:val="24"/>
        </w:rPr>
        <w:t xml:space="preserve"> </w:t>
      </w:r>
      <w:r>
        <w:rPr>
          <w:sz w:val="24"/>
          <w:szCs w:val="24"/>
        </w:rPr>
        <w:t>доступа</w:t>
      </w:r>
      <w:r w:rsidR="00400E4C">
        <w:rPr>
          <w:sz w:val="24"/>
          <w:szCs w:val="24"/>
        </w:rPr>
        <w:t xml:space="preserve"> </w:t>
      </w:r>
      <w:r>
        <w:rPr>
          <w:sz w:val="24"/>
          <w:szCs w:val="24"/>
        </w:rPr>
        <w:t>в</w:t>
      </w:r>
      <w:r w:rsidR="00400E4C">
        <w:rPr>
          <w:sz w:val="24"/>
          <w:szCs w:val="24"/>
        </w:rPr>
        <w:t xml:space="preserve"> </w:t>
      </w:r>
      <w:r>
        <w:rPr>
          <w:sz w:val="24"/>
          <w:szCs w:val="24"/>
        </w:rPr>
        <w:t>ауди</w:t>
      </w:r>
      <w:r w:rsidR="00FF3E35">
        <w:rPr>
          <w:sz w:val="24"/>
          <w:szCs w:val="24"/>
        </w:rPr>
        <w:t>тории</w:t>
      </w:r>
      <w:r w:rsidR="00400E4C">
        <w:rPr>
          <w:sz w:val="24"/>
          <w:szCs w:val="24"/>
        </w:rPr>
        <w:t xml:space="preserve"> </w:t>
      </w:r>
      <w:r w:rsidR="00FF3E35">
        <w:rPr>
          <w:sz w:val="24"/>
          <w:szCs w:val="24"/>
        </w:rPr>
        <w:t>и</w:t>
      </w:r>
      <w:r w:rsidR="00400E4C">
        <w:rPr>
          <w:sz w:val="24"/>
          <w:szCs w:val="24"/>
        </w:rPr>
        <w:t xml:space="preserve"> </w:t>
      </w:r>
      <w:r w:rsidR="00FF3E35">
        <w:rPr>
          <w:sz w:val="24"/>
          <w:szCs w:val="24"/>
        </w:rPr>
        <w:t>о</w:t>
      </w:r>
      <w:r w:rsidR="00FF3E35">
        <w:rPr>
          <w:sz w:val="24"/>
          <w:szCs w:val="24"/>
        </w:rPr>
        <w:t>б</w:t>
      </w:r>
      <w:r w:rsidR="00FF3E35">
        <w:rPr>
          <w:sz w:val="24"/>
          <w:szCs w:val="24"/>
        </w:rPr>
        <w:t>служивающие</w:t>
      </w:r>
      <w:r w:rsidR="00400E4C">
        <w:rPr>
          <w:sz w:val="24"/>
          <w:szCs w:val="24"/>
        </w:rPr>
        <w:t xml:space="preserve"> </w:t>
      </w:r>
      <w:r w:rsidR="00FF3E35">
        <w:rPr>
          <w:sz w:val="24"/>
          <w:szCs w:val="24"/>
        </w:rPr>
        <w:t>помещ</w:t>
      </w:r>
      <w:r w:rsidR="00FF3E35">
        <w:rPr>
          <w:sz w:val="24"/>
          <w:szCs w:val="24"/>
        </w:rPr>
        <w:t>е</w:t>
      </w:r>
      <w:r w:rsidR="00FF3E35">
        <w:rPr>
          <w:sz w:val="24"/>
          <w:szCs w:val="24"/>
        </w:rPr>
        <w:t>ния.</w:t>
      </w:r>
    </w:p>
    <w:p w:rsidR="00837D47" w:rsidRPr="00E439D2" w:rsidRDefault="00837D47" w:rsidP="00837D47">
      <w:pPr>
        <w:jc w:val="both"/>
        <w:rPr>
          <w:sz w:val="24"/>
          <w:szCs w:val="24"/>
        </w:rPr>
      </w:pPr>
    </w:p>
    <w:p w:rsidR="00837D47" w:rsidRPr="00200D78" w:rsidRDefault="00837D47" w:rsidP="00837D47">
      <w:pPr>
        <w:pStyle w:val="afc"/>
        <w:numPr>
          <w:ilvl w:val="0"/>
          <w:numId w:val="43"/>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РПД</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может</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осуществляться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использованием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дистанционных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технологий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части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освоения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следующих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разделов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(видов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контактной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работы):</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w:t>
      </w:r>
      <w:r w:rsidRPr="00200D78">
        <w:rPr>
          <w:rFonts w:ascii="Times New Roman" w:hAnsi="Times New Roman"/>
          <w:i/>
          <w:color w:val="000000"/>
          <w:sz w:val="24"/>
          <w:szCs w:val="24"/>
        </w:rPr>
        <w:t>приводятся</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разделы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или</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виды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контактной</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работы</w:t>
      </w:r>
      <w:r w:rsidRPr="00200D78">
        <w:rPr>
          <w:rFonts w:ascii="Times New Roman" w:hAnsi="Times New Roman"/>
          <w:color w:val="000000"/>
          <w:sz w:val="24"/>
          <w:szCs w:val="24"/>
        </w:rPr>
        <w:t>)</w:t>
      </w:r>
      <w:r>
        <w:rPr>
          <w:rFonts w:ascii="Times New Roman" w:hAnsi="Times New Roman"/>
          <w:color w:val="000000"/>
          <w:sz w:val="24"/>
          <w:szCs w:val="24"/>
        </w:rPr>
        <w:t>.</w:t>
      </w:r>
    </w:p>
    <w:p w:rsidR="00837D47" w:rsidRPr="00200D78" w:rsidRDefault="00837D47" w:rsidP="00837D47">
      <w:pPr>
        <w:pStyle w:val="afc"/>
        <w:numPr>
          <w:ilvl w:val="0"/>
          <w:numId w:val="43"/>
        </w:numPr>
        <w:spacing w:after="0" w:line="240" w:lineRule="auto"/>
        <w:jc w:val="both"/>
        <w:rPr>
          <w:rFonts w:ascii="Times New Roman" w:hAnsi="Times New Roman"/>
          <w:color w:val="000000"/>
          <w:sz w:val="24"/>
          <w:szCs w:val="24"/>
        </w:rPr>
      </w:pPr>
      <w:r>
        <w:rPr>
          <w:rFonts w:ascii="Times New Roman" w:hAnsi="Times New Roman"/>
          <w:sz w:val="24"/>
          <w:szCs w:val="24"/>
        </w:rPr>
        <w:t>При</w:t>
      </w:r>
      <w:r w:rsidR="00400E4C">
        <w:rPr>
          <w:rFonts w:ascii="Times New Roman" w:hAnsi="Times New Roman"/>
          <w:sz w:val="24"/>
          <w:szCs w:val="24"/>
        </w:rPr>
        <w:t xml:space="preserve"> </w:t>
      </w:r>
      <w:r>
        <w:rPr>
          <w:rFonts w:ascii="Times New Roman" w:hAnsi="Times New Roman"/>
          <w:sz w:val="24"/>
          <w:szCs w:val="24"/>
        </w:rPr>
        <w:t>проведении</w:t>
      </w:r>
      <w:r w:rsidR="00400E4C">
        <w:rPr>
          <w:rFonts w:ascii="Times New Roman" w:hAnsi="Times New Roman"/>
          <w:sz w:val="24"/>
          <w:szCs w:val="24"/>
        </w:rPr>
        <w:t xml:space="preserve"> </w:t>
      </w:r>
      <w:r>
        <w:rPr>
          <w:rFonts w:ascii="Times New Roman" w:hAnsi="Times New Roman"/>
          <w:sz w:val="24"/>
          <w:szCs w:val="24"/>
        </w:rPr>
        <w:t>практических</w:t>
      </w:r>
      <w:r w:rsidR="00400E4C">
        <w:rPr>
          <w:rFonts w:ascii="Times New Roman" w:hAnsi="Times New Roman"/>
          <w:sz w:val="24"/>
          <w:szCs w:val="24"/>
        </w:rPr>
        <w:t xml:space="preserve"> </w:t>
      </w:r>
      <w:r>
        <w:rPr>
          <w:rFonts w:ascii="Times New Roman" w:hAnsi="Times New Roman"/>
          <w:sz w:val="24"/>
          <w:szCs w:val="24"/>
        </w:rPr>
        <w:t>(лабораторных)</w:t>
      </w:r>
      <w:r w:rsidR="00400E4C">
        <w:rPr>
          <w:rFonts w:ascii="Times New Roman" w:hAnsi="Times New Roman"/>
          <w:sz w:val="24"/>
          <w:szCs w:val="24"/>
        </w:rPr>
        <w:t xml:space="preserve"> </w:t>
      </w:r>
      <w:r>
        <w:rPr>
          <w:rFonts w:ascii="Times New Roman" w:hAnsi="Times New Roman"/>
          <w:sz w:val="24"/>
          <w:szCs w:val="24"/>
        </w:rPr>
        <w:t>занятий</w:t>
      </w:r>
      <w:r w:rsidR="00400E4C">
        <w:rPr>
          <w:rFonts w:ascii="Times New Roman" w:hAnsi="Times New Roman"/>
          <w:sz w:val="24"/>
          <w:szCs w:val="24"/>
        </w:rPr>
        <w:t xml:space="preserve"> </w:t>
      </w:r>
      <w:r>
        <w:rPr>
          <w:rFonts w:ascii="Times New Roman" w:hAnsi="Times New Roman"/>
          <w:sz w:val="24"/>
          <w:szCs w:val="24"/>
        </w:rPr>
        <w:t>обеспечивается</w:t>
      </w:r>
      <w:r w:rsidR="00400E4C">
        <w:rPr>
          <w:rFonts w:ascii="Times New Roman" w:hAnsi="Times New Roman"/>
          <w:sz w:val="24"/>
          <w:szCs w:val="24"/>
        </w:rPr>
        <w:t xml:space="preserve"> </w:t>
      </w:r>
      <w:r>
        <w:rPr>
          <w:rFonts w:ascii="Times New Roman" w:hAnsi="Times New Roman"/>
          <w:sz w:val="24"/>
          <w:szCs w:val="24"/>
        </w:rPr>
        <w:t>возможность</w:t>
      </w:r>
      <w:r w:rsidR="00400E4C">
        <w:rPr>
          <w:rFonts w:ascii="Times New Roman" w:hAnsi="Times New Roman"/>
          <w:sz w:val="24"/>
          <w:szCs w:val="24"/>
        </w:rPr>
        <w:t xml:space="preserve"> </w:t>
      </w:r>
      <w:r>
        <w:rPr>
          <w:rFonts w:ascii="Times New Roman" w:hAnsi="Times New Roman"/>
          <w:sz w:val="24"/>
          <w:szCs w:val="24"/>
        </w:rPr>
        <w:t>освоения</w:t>
      </w:r>
      <w:r w:rsidR="00400E4C">
        <w:rPr>
          <w:rFonts w:ascii="Times New Roman" w:hAnsi="Times New Roman"/>
          <w:sz w:val="24"/>
          <w:szCs w:val="24"/>
        </w:rPr>
        <w:t xml:space="preserve"> </w:t>
      </w:r>
      <w:r>
        <w:rPr>
          <w:rFonts w:ascii="Times New Roman" w:hAnsi="Times New Roman"/>
          <w:sz w:val="24"/>
          <w:szCs w:val="24"/>
        </w:rPr>
        <w:t>практических</w:t>
      </w:r>
      <w:r w:rsidR="00400E4C">
        <w:rPr>
          <w:rFonts w:ascii="Times New Roman" w:hAnsi="Times New Roman"/>
          <w:sz w:val="24"/>
          <w:szCs w:val="24"/>
        </w:rPr>
        <w:t xml:space="preserve"> </w:t>
      </w:r>
      <w:r>
        <w:rPr>
          <w:rFonts w:ascii="Times New Roman" w:hAnsi="Times New Roman"/>
          <w:sz w:val="24"/>
          <w:szCs w:val="24"/>
        </w:rPr>
        <w:t>навыков</w:t>
      </w:r>
      <w:r w:rsidR="00400E4C">
        <w:rPr>
          <w:rFonts w:ascii="Times New Roman" w:hAnsi="Times New Roman"/>
          <w:sz w:val="24"/>
          <w:szCs w:val="24"/>
        </w:rPr>
        <w:t xml:space="preserve"> </w:t>
      </w:r>
      <w:r>
        <w:rPr>
          <w:rFonts w:ascii="Times New Roman" w:hAnsi="Times New Roman"/>
          <w:sz w:val="24"/>
          <w:szCs w:val="24"/>
        </w:rPr>
        <w:t>обучающимся</w:t>
      </w:r>
      <w:r w:rsidR="00400E4C">
        <w:rPr>
          <w:rFonts w:ascii="Times New Roman" w:hAnsi="Times New Roman"/>
          <w:sz w:val="24"/>
          <w:szCs w:val="24"/>
        </w:rPr>
        <w:t xml:space="preserve"> </w:t>
      </w:r>
      <w:r>
        <w:rPr>
          <w:rFonts w:ascii="Times New Roman" w:hAnsi="Times New Roman"/>
          <w:sz w:val="24"/>
          <w:szCs w:val="24"/>
        </w:rPr>
        <w:t>с</w:t>
      </w:r>
      <w:r w:rsidR="00400E4C">
        <w:rPr>
          <w:rFonts w:ascii="Times New Roman" w:hAnsi="Times New Roman"/>
          <w:sz w:val="24"/>
          <w:szCs w:val="24"/>
        </w:rPr>
        <w:t xml:space="preserve"> </w:t>
      </w:r>
      <w:r>
        <w:rPr>
          <w:rFonts w:ascii="Times New Roman" w:hAnsi="Times New Roman"/>
          <w:sz w:val="24"/>
          <w:szCs w:val="24"/>
        </w:rPr>
        <w:t>ОВЗ</w:t>
      </w:r>
      <w:r w:rsidR="00400E4C">
        <w:rPr>
          <w:rFonts w:ascii="Times New Roman" w:hAnsi="Times New Roman"/>
          <w:sz w:val="24"/>
          <w:szCs w:val="24"/>
        </w:rPr>
        <w:t xml:space="preserve"> </w:t>
      </w:r>
      <w:r>
        <w:rPr>
          <w:rFonts w:ascii="Times New Roman" w:hAnsi="Times New Roman"/>
          <w:sz w:val="24"/>
          <w:szCs w:val="24"/>
        </w:rPr>
        <w:t>с</w:t>
      </w:r>
      <w:r w:rsidR="00400E4C">
        <w:rPr>
          <w:rFonts w:ascii="Times New Roman" w:hAnsi="Times New Roman"/>
          <w:sz w:val="24"/>
          <w:szCs w:val="24"/>
        </w:rPr>
        <w:t xml:space="preserve"> </w:t>
      </w:r>
      <w:r>
        <w:rPr>
          <w:rFonts w:ascii="Times New Roman" w:hAnsi="Times New Roman"/>
          <w:sz w:val="24"/>
          <w:szCs w:val="24"/>
        </w:rPr>
        <w:t>учетом</w:t>
      </w:r>
      <w:r w:rsidR="00400E4C">
        <w:rPr>
          <w:rFonts w:ascii="Times New Roman" w:hAnsi="Times New Roman"/>
          <w:sz w:val="24"/>
          <w:szCs w:val="24"/>
        </w:rPr>
        <w:t xml:space="preserve"> </w:t>
      </w:r>
      <w:r>
        <w:rPr>
          <w:rFonts w:ascii="Times New Roman" w:hAnsi="Times New Roman"/>
          <w:sz w:val="24"/>
          <w:szCs w:val="24"/>
        </w:rPr>
        <w:t>его</w:t>
      </w:r>
      <w:r w:rsidR="00400E4C">
        <w:rPr>
          <w:rFonts w:ascii="Times New Roman" w:hAnsi="Times New Roman"/>
          <w:sz w:val="24"/>
          <w:szCs w:val="24"/>
        </w:rPr>
        <w:t xml:space="preserve"> </w:t>
      </w:r>
      <w:r>
        <w:rPr>
          <w:rFonts w:ascii="Times New Roman" w:hAnsi="Times New Roman"/>
          <w:sz w:val="24"/>
          <w:szCs w:val="24"/>
        </w:rPr>
        <w:t>индивидуальных</w:t>
      </w:r>
      <w:r w:rsidR="00400E4C">
        <w:rPr>
          <w:rFonts w:ascii="Times New Roman" w:hAnsi="Times New Roman"/>
          <w:sz w:val="24"/>
          <w:szCs w:val="24"/>
        </w:rPr>
        <w:t xml:space="preserve"> </w:t>
      </w:r>
      <w:r>
        <w:rPr>
          <w:rFonts w:ascii="Times New Roman" w:hAnsi="Times New Roman"/>
          <w:sz w:val="24"/>
          <w:szCs w:val="24"/>
        </w:rPr>
        <w:t>физических</w:t>
      </w:r>
      <w:r w:rsidR="00400E4C">
        <w:rPr>
          <w:rFonts w:ascii="Times New Roman" w:hAnsi="Times New Roman"/>
          <w:sz w:val="24"/>
          <w:szCs w:val="24"/>
        </w:rPr>
        <w:t xml:space="preserve"> </w:t>
      </w:r>
      <w:r>
        <w:rPr>
          <w:rFonts w:ascii="Times New Roman" w:hAnsi="Times New Roman"/>
          <w:sz w:val="24"/>
          <w:szCs w:val="24"/>
        </w:rPr>
        <w:t>возможностей.</w:t>
      </w:r>
    </w:p>
    <w:p w:rsidR="00837D47" w:rsidRPr="00200D78" w:rsidRDefault="00837D47" w:rsidP="00837D47">
      <w:pPr>
        <w:pStyle w:val="afc"/>
        <w:numPr>
          <w:ilvl w:val="0"/>
          <w:numId w:val="43"/>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проведения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промежуточной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аттестации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дисциплине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устанавливается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для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обучающихся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ОВЗ</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учетом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индивидуальных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психофизических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особенностей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w:t>
      </w:r>
      <w:r>
        <w:rPr>
          <w:rFonts w:ascii="Times New Roman" w:hAnsi="Times New Roman"/>
          <w:color w:val="000000"/>
          <w:sz w:val="24"/>
          <w:szCs w:val="24"/>
        </w:rPr>
        <w:t>т</w:t>
      </w:r>
      <w:r w:rsidRPr="00200D78">
        <w:rPr>
          <w:rFonts w:ascii="Times New Roman" w:hAnsi="Times New Roman"/>
          <w:color w:val="000000"/>
          <w:sz w:val="24"/>
          <w:szCs w:val="24"/>
        </w:rPr>
        <w:t>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бумаге,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компьютере,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форме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тестирования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т.п.).</w:t>
      </w:r>
    </w:p>
    <w:p w:rsidR="00837D47" w:rsidRDefault="00837D47" w:rsidP="00A75E4A">
      <w:pPr>
        <w:pStyle w:val="afc"/>
        <w:numPr>
          <w:ilvl w:val="0"/>
          <w:numId w:val="43"/>
        </w:numPr>
        <w:spacing w:after="0" w:line="240" w:lineRule="auto"/>
        <w:jc w:val="both"/>
        <w:rPr>
          <w:rFonts w:ascii="Times New Roman" w:hAnsi="Times New Roman"/>
          <w:sz w:val="24"/>
          <w:szCs w:val="24"/>
        </w:rPr>
      </w:pPr>
      <w:r w:rsidRPr="00A75E4A">
        <w:rPr>
          <w:rFonts w:ascii="Times New Roman" w:hAnsi="Times New Roman"/>
          <w:sz w:val="24"/>
          <w:szCs w:val="24"/>
        </w:rPr>
        <w:t>При</w:t>
      </w:r>
      <w:r w:rsidR="00400E4C">
        <w:rPr>
          <w:rFonts w:ascii="Times New Roman" w:hAnsi="Times New Roman"/>
          <w:sz w:val="24"/>
          <w:szCs w:val="24"/>
        </w:rPr>
        <w:t xml:space="preserve"> </w:t>
      </w:r>
      <w:r w:rsidRPr="00A75E4A">
        <w:rPr>
          <w:rFonts w:ascii="Times New Roman" w:hAnsi="Times New Roman"/>
          <w:sz w:val="24"/>
          <w:szCs w:val="24"/>
        </w:rPr>
        <w:t>проведении</w:t>
      </w:r>
      <w:r w:rsidR="00400E4C">
        <w:rPr>
          <w:rFonts w:ascii="Times New Roman" w:hAnsi="Times New Roman"/>
          <w:sz w:val="24"/>
          <w:szCs w:val="24"/>
        </w:rPr>
        <w:t xml:space="preserve"> </w:t>
      </w:r>
      <w:r w:rsidRPr="00A75E4A">
        <w:rPr>
          <w:rFonts w:ascii="Times New Roman" w:hAnsi="Times New Roman"/>
          <w:sz w:val="24"/>
          <w:szCs w:val="24"/>
        </w:rPr>
        <w:t>промежуточного</w:t>
      </w:r>
      <w:r w:rsidR="00400E4C">
        <w:rPr>
          <w:rFonts w:ascii="Times New Roman" w:hAnsi="Times New Roman"/>
          <w:sz w:val="24"/>
          <w:szCs w:val="24"/>
        </w:rPr>
        <w:t xml:space="preserve"> </w:t>
      </w:r>
      <w:r w:rsidRPr="00A75E4A">
        <w:rPr>
          <w:rFonts w:ascii="Times New Roman" w:hAnsi="Times New Roman"/>
          <w:sz w:val="24"/>
          <w:szCs w:val="24"/>
        </w:rPr>
        <w:t>контроля</w:t>
      </w:r>
      <w:r w:rsidR="00400E4C">
        <w:rPr>
          <w:rFonts w:ascii="Times New Roman" w:hAnsi="Times New Roman"/>
          <w:sz w:val="24"/>
          <w:szCs w:val="24"/>
        </w:rPr>
        <w:t xml:space="preserve"> </w:t>
      </w:r>
      <w:r w:rsidRPr="00A75E4A">
        <w:rPr>
          <w:rFonts w:ascii="Times New Roman" w:hAnsi="Times New Roman"/>
          <w:sz w:val="24"/>
          <w:szCs w:val="24"/>
        </w:rPr>
        <w:t>обучающемуся</w:t>
      </w:r>
      <w:r w:rsidR="00400E4C">
        <w:rPr>
          <w:rFonts w:ascii="Times New Roman" w:hAnsi="Times New Roman"/>
          <w:sz w:val="24"/>
          <w:szCs w:val="24"/>
        </w:rPr>
        <w:t xml:space="preserve"> </w:t>
      </w:r>
      <w:r w:rsidRPr="00A75E4A">
        <w:rPr>
          <w:rFonts w:ascii="Times New Roman" w:hAnsi="Times New Roman"/>
          <w:sz w:val="24"/>
          <w:szCs w:val="24"/>
        </w:rPr>
        <w:t>при</w:t>
      </w:r>
      <w:r w:rsidR="00400E4C">
        <w:rPr>
          <w:rFonts w:ascii="Times New Roman" w:hAnsi="Times New Roman"/>
          <w:sz w:val="24"/>
          <w:szCs w:val="24"/>
        </w:rPr>
        <w:t xml:space="preserve"> </w:t>
      </w:r>
      <w:r w:rsidRPr="00A75E4A">
        <w:rPr>
          <w:rFonts w:ascii="Times New Roman" w:hAnsi="Times New Roman"/>
          <w:sz w:val="24"/>
          <w:szCs w:val="24"/>
        </w:rPr>
        <w:t>необходимости</w:t>
      </w:r>
      <w:r w:rsidR="00400E4C">
        <w:rPr>
          <w:rFonts w:ascii="Times New Roman" w:hAnsi="Times New Roman"/>
          <w:sz w:val="24"/>
          <w:szCs w:val="24"/>
        </w:rPr>
        <w:t xml:space="preserve"> </w:t>
      </w:r>
      <w:r w:rsidRPr="00A75E4A">
        <w:rPr>
          <w:rFonts w:ascii="Times New Roman" w:hAnsi="Times New Roman"/>
          <w:sz w:val="24"/>
          <w:szCs w:val="24"/>
        </w:rPr>
        <w:t>может</w:t>
      </w:r>
      <w:r w:rsidR="00400E4C">
        <w:rPr>
          <w:rFonts w:ascii="Times New Roman" w:hAnsi="Times New Roman"/>
          <w:sz w:val="24"/>
          <w:szCs w:val="24"/>
        </w:rPr>
        <w:t xml:space="preserve"> </w:t>
      </w:r>
      <w:r w:rsidRPr="00A75E4A">
        <w:rPr>
          <w:rFonts w:ascii="Times New Roman" w:hAnsi="Times New Roman"/>
          <w:sz w:val="24"/>
          <w:szCs w:val="24"/>
        </w:rPr>
        <w:t>предоставлят</w:t>
      </w:r>
      <w:r w:rsidR="001C7658">
        <w:rPr>
          <w:rFonts w:ascii="Times New Roman" w:hAnsi="Times New Roman"/>
          <w:sz w:val="24"/>
          <w:szCs w:val="24"/>
          <w:lang w:val="ru-RU"/>
        </w:rPr>
        <w:t>ь</w:t>
      </w:r>
      <w:r w:rsidRPr="00A75E4A">
        <w:rPr>
          <w:rFonts w:ascii="Times New Roman" w:hAnsi="Times New Roman"/>
          <w:sz w:val="24"/>
          <w:szCs w:val="24"/>
        </w:rPr>
        <w:t>ся</w:t>
      </w:r>
      <w:r w:rsidR="00400E4C">
        <w:rPr>
          <w:rFonts w:ascii="Times New Roman" w:hAnsi="Times New Roman"/>
          <w:sz w:val="24"/>
          <w:szCs w:val="24"/>
        </w:rPr>
        <w:t xml:space="preserve"> </w:t>
      </w:r>
      <w:r w:rsidRPr="00A75E4A">
        <w:rPr>
          <w:rFonts w:ascii="Times New Roman" w:hAnsi="Times New Roman"/>
          <w:sz w:val="24"/>
          <w:szCs w:val="24"/>
        </w:rPr>
        <w:t>ассистент.</w:t>
      </w:r>
    </w:p>
    <w:p w:rsidR="00A75E4A" w:rsidRPr="00200D78" w:rsidRDefault="00A75E4A" w:rsidP="00A75E4A">
      <w:pPr>
        <w:pStyle w:val="afc"/>
        <w:spacing w:after="0" w:line="240" w:lineRule="auto"/>
        <w:ind w:left="0"/>
        <w:jc w:val="both"/>
        <w:rPr>
          <w:rFonts w:ascii="Times New Roman" w:hAnsi="Times New Roman"/>
          <w:sz w:val="24"/>
          <w:szCs w:val="24"/>
        </w:rPr>
      </w:pPr>
    </w:p>
    <w:sectPr w:rsidR="00A75E4A" w:rsidRPr="00200D78" w:rsidSect="009A149B">
      <w:footerReference w:type="default" r:id="rId116"/>
      <w:headerReference w:type="first" r:id="rId117"/>
      <w:footerReference w:type="first" r:id="rId118"/>
      <w:pgSz w:w="11906" w:h="16838"/>
      <w:pgMar w:top="1134" w:right="851" w:bottom="1134"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977" w:rsidRDefault="00084977" w:rsidP="00DA4A16">
      <w:r>
        <w:separator/>
      </w:r>
    </w:p>
  </w:endnote>
  <w:endnote w:type="continuationSeparator" w:id="0">
    <w:p w:rsidR="00084977" w:rsidRDefault="00084977" w:rsidP="00DA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B7E" w:rsidRDefault="00605B7E">
    <w:pPr>
      <w:pStyle w:val="a8"/>
      <w:jc w:val="right"/>
    </w:pPr>
    <w:r>
      <w:fldChar w:fldCharType="begin"/>
    </w:r>
    <w:r>
      <w:instrText xml:space="preserve"> PAGE   \* MERGEFORMAT </w:instrText>
    </w:r>
    <w:r>
      <w:fldChar w:fldCharType="separate"/>
    </w:r>
    <w:r w:rsidR="00C73E7F">
      <w:rPr>
        <w:noProof/>
      </w:rPr>
      <w:t>2</w:t>
    </w:r>
    <w:r>
      <w:fldChar w:fldCharType="end"/>
    </w:r>
  </w:p>
  <w:p w:rsidR="00605B7E" w:rsidRDefault="00605B7E">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B7E" w:rsidRDefault="00605B7E">
    <w:pPr>
      <w:pStyle w:val="a8"/>
      <w:jc w:val="center"/>
    </w:pPr>
  </w:p>
  <w:p w:rsidR="00605B7E" w:rsidRDefault="00605B7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977" w:rsidRDefault="00084977" w:rsidP="00DA4A16">
      <w:r>
        <w:separator/>
      </w:r>
    </w:p>
  </w:footnote>
  <w:footnote w:type="continuationSeparator" w:id="0">
    <w:p w:rsidR="00084977" w:rsidRDefault="00084977" w:rsidP="00DA4A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B7E" w:rsidRPr="0008062C" w:rsidRDefault="00605B7E">
    <w:pPr>
      <w:pStyle w:val="a6"/>
      <w:jc w:val="right"/>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0"/>
        </w:tabs>
        <w:ind w:left="1440" w:hanging="360"/>
      </w:pPr>
    </w:lvl>
    <w:lvl w:ilvl="2">
      <w:start w:val="1"/>
      <w:numFmt w:val="decimal"/>
      <w:lvlText w:val="%3."/>
      <w:lvlJc w:val="left"/>
      <w:pPr>
        <w:tabs>
          <w:tab w:val="num" w:pos="2850"/>
        </w:tabs>
        <w:ind w:left="2850" w:hanging="105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397"/>
        </w:tabs>
        <w:ind w:left="397" w:hanging="397"/>
      </w:pPr>
      <w:rPr>
        <w:rFonts w:ascii="Symbol" w:hAnsi="Symbol"/>
        <w:sz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rPr>
    </w:lvl>
  </w:abstractNum>
  <w:abstractNum w:abstractNumId="7" w15:restartNumberingAfterBreak="0">
    <w:nsid w:val="0000000B"/>
    <w:multiLevelType w:val="singleLevel"/>
    <w:tmpl w:val="0000000B"/>
    <w:name w:val="WW8Num11"/>
    <w:lvl w:ilvl="0">
      <w:numFmt w:val="bullet"/>
      <w:lvlText w:val=""/>
      <w:lvlJc w:val="left"/>
      <w:pPr>
        <w:tabs>
          <w:tab w:val="num" w:pos="397"/>
        </w:tabs>
        <w:ind w:left="397" w:hanging="397"/>
      </w:pPr>
      <w:rPr>
        <w:rFonts w:ascii="Symbol" w:hAnsi="Symbol"/>
      </w:rPr>
    </w:lvl>
  </w:abstractNum>
  <w:abstractNum w:abstractNumId="8" w15:restartNumberingAfterBreak="0">
    <w:nsid w:val="0000000C"/>
    <w:multiLevelType w:val="multilevel"/>
    <w:tmpl w:val="6EB804AE"/>
    <w:name w:val="WW8Num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17E72DA"/>
    <w:multiLevelType w:val="multilevel"/>
    <w:tmpl w:val="134EE05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04404B06"/>
    <w:multiLevelType w:val="hybridMultilevel"/>
    <w:tmpl w:val="6EB20AD8"/>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925062D"/>
    <w:multiLevelType w:val="hybridMultilevel"/>
    <w:tmpl w:val="6818CC84"/>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9872B8B"/>
    <w:multiLevelType w:val="hybridMultilevel"/>
    <w:tmpl w:val="C4C8C4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9A0379"/>
    <w:multiLevelType w:val="hybridMultilevel"/>
    <w:tmpl w:val="49B4DFB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A063B06"/>
    <w:multiLevelType w:val="hybridMultilevel"/>
    <w:tmpl w:val="C098F73E"/>
    <w:lvl w:ilvl="0" w:tplc="A5FC62C6">
      <w:start w:val="1"/>
      <w:numFmt w:val="decimal"/>
      <w:lvlText w:val="%1)"/>
      <w:lvlJc w:val="left"/>
      <w:pPr>
        <w:tabs>
          <w:tab w:val="num" w:pos="928"/>
        </w:tabs>
        <w:ind w:left="928" w:hanging="360"/>
      </w:pPr>
      <w:rPr>
        <w:rFonts w:ascii="Times New Roman" w:eastAsia="Times New Roman" w:hAnsi="Times New Roman" w:cs="Times New Roman"/>
        <w:b w:val="0"/>
        <w:sz w:val="24"/>
        <w:szCs w:val="24"/>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5" w15:restartNumberingAfterBreak="0">
    <w:nsid w:val="0CE902DC"/>
    <w:multiLevelType w:val="hybridMultilevel"/>
    <w:tmpl w:val="CBB8CE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0D577446"/>
    <w:multiLevelType w:val="hybridMultilevel"/>
    <w:tmpl w:val="72A4A1B6"/>
    <w:lvl w:ilvl="0" w:tplc="5F28D670">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0E964E4F"/>
    <w:multiLevelType w:val="multilevel"/>
    <w:tmpl w:val="148A4F82"/>
    <w:lvl w:ilvl="0">
      <w:start w:val="1"/>
      <w:numFmt w:val="decimal"/>
      <w:pStyle w:val="a0"/>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18" w15:restartNumberingAfterBreak="0">
    <w:nsid w:val="12C6652D"/>
    <w:multiLevelType w:val="hybridMultilevel"/>
    <w:tmpl w:val="6152FF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44D0504"/>
    <w:multiLevelType w:val="hybridMultilevel"/>
    <w:tmpl w:val="BC06D156"/>
    <w:lvl w:ilvl="0" w:tplc="AC90ADEC">
      <w:start w:val="1"/>
      <w:numFmt w:val="decimal"/>
      <w:lvlText w:val="%1."/>
      <w:lvlJc w:val="left"/>
      <w:pPr>
        <w:ind w:left="786"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1CD72E18"/>
    <w:multiLevelType w:val="hybridMultilevel"/>
    <w:tmpl w:val="1FC652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465E43"/>
    <w:multiLevelType w:val="hybridMultilevel"/>
    <w:tmpl w:val="054ED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B1559C"/>
    <w:multiLevelType w:val="multilevel"/>
    <w:tmpl w:val="7EFE5686"/>
    <w:lvl w:ilvl="0">
      <w:start w:val="1"/>
      <w:numFmt w:val="decimal"/>
      <w:lvlText w:val="%1."/>
      <w:lvlJc w:val="left"/>
      <w:pPr>
        <w:ind w:left="720" w:hanging="360"/>
      </w:pPr>
      <w:rPr>
        <w:b/>
        <w:color w:val="000000"/>
      </w:rPr>
    </w:lvl>
    <w:lvl w:ilvl="1">
      <w:start w:val="1"/>
      <w:numFmt w:val="decimal"/>
      <w:isLgl/>
      <w:lvlText w:val="%1.%2."/>
      <w:lvlJc w:val="left"/>
      <w:pPr>
        <w:ind w:left="3479" w:hanging="360"/>
      </w:pPr>
      <w:rPr>
        <w:b/>
        <w:i w:val="0"/>
      </w:rPr>
    </w:lvl>
    <w:lvl w:ilvl="2">
      <w:start w:val="1"/>
      <w:numFmt w:val="bullet"/>
      <w:lvlText w:val=""/>
      <w:lvlJc w:val="left"/>
      <w:pPr>
        <w:ind w:left="1778" w:hanging="720"/>
      </w:pPr>
      <w:rPr>
        <w:rFonts w:ascii="Symbol" w:hAnsi="Symbol" w:hint="default"/>
      </w:r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4" w15:restartNumberingAfterBreak="0">
    <w:nsid w:val="32226D06"/>
    <w:multiLevelType w:val="multilevel"/>
    <w:tmpl w:val="5C940BF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335A3C0B"/>
    <w:multiLevelType w:val="multilevel"/>
    <w:tmpl w:val="E146F74A"/>
    <w:lvl w:ilvl="0">
      <w:start w:val="1"/>
      <w:numFmt w:val="decimal"/>
      <w:lvlText w:val="%1."/>
      <w:lvlJc w:val="left"/>
      <w:pPr>
        <w:ind w:left="720" w:hanging="360"/>
      </w:pPr>
      <w:rPr>
        <w:color w:val="000000"/>
      </w:rPr>
    </w:lvl>
    <w:lvl w:ilvl="1">
      <w:start w:val="1"/>
      <w:numFmt w:val="decimal"/>
      <w:isLgl/>
      <w:lvlText w:val="%1.%2."/>
      <w:lvlJc w:val="left"/>
      <w:pPr>
        <w:ind w:left="1069" w:hanging="360"/>
      </w:pPr>
    </w:lvl>
    <w:lvl w:ilvl="2">
      <w:start w:val="1"/>
      <w:numFmt w:val="bullet"/>
      <w:lvlText w:val=""/>
      <w:lvlJc w:val="left"/>
      <w:pPr>
        <w:ind w:left="1778" w:hanging="720"/>
      </w:pPr>
      <w:rPr>
        <w:rFonts w:ascii="Symbol" w:hAnsi="Symbol" w:hint="default"/>
      </w:r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6" w15:restartNumberingAfterBreak="0">
    <w:nsid w:val="34B0712A"/>
    <w:multiLevelType w:val="multilevel"/>
    <w:tmpl w:val="5560AEE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320A75"/>
    <w:multiLevelType w:val="hybridMultilevel"/>
    <w:tmpl w:val="AFACC8F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387D01"/>
    <w:multiLevelType w:val="hybridMultilevel"/>
    <w:tmpl w:val="C390E3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D262329"/>
    <w:multiLevelType w:val="hybridMultilevel"/>
    <w:tmpl w:val="FDF41132"/>
    <w:lvl w:ilvl="0" w:tplc="F6244BE0">
      <w:start w:val="1"/>
      <w:numFmt w:val="decimal"/>
      <w:lvlText w:val="%1."/>
      <w:lvlJc w:val="left"/>
      <w:pPr>
        <w:tabs>
          <w:tab w:val="num" w:pos="720"/>
        </w:tabs>
        <w:ind w:left="72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E213FD9"/>
    <w:multiLevelType w:val="multilevel"/>
    <w:tmpl w:val="E146F74A"/>
    <w:lvl w:ilvl="0">
      <w:start w:val="1"/>
      <w:numFmt w:val="decimal"/>
      <w:lvlText w:val="%1."/>
      <w:lvlJc w:val="left"/>
      <w:pPr>
        <w:ind w:left="502" w:hanging="360"/>
      </w:pPr>
      <w:rPr>
        <w:color w:val="000000"/>
      </w:rPr>
    </w:lvl>
    <w:lvl w:ilvl="1">
      <w:start w:val="1"/>
      <w:numFmt w:val="decimal"/>
      <w:isLgl/>
      <w:lvlText w:val="%1.%2."/>
      <w:lvlJc w:val="left"/>
      <w:pPr>
        <w:ind w:left="851" w:hanging="360"/>
      </w:pPr>
    </w:lvl>
    <w:lvl w:ilvl="2">
      <w:start w:val="1"/>
      <w:numFmt w:val="bullet"/>
      <w:lvlText w:val=""/>
      <w:lvlJc w:val="left"/>
      <w:pPr>
        <w:ind w:left="1560" w:hanging="720"/>
      </w:pPr>
      <w:rPr>
        <w:rFonts w:ascii="Symbol" w:hAnsi="Symbol" w:hint="default"/>
      </w:rPr>
    </w:lvl>
    <w:lvl w:ilvl="3">
      <w:start w:val="1"/>
      <w:numFmt w:val="decimal"/>
      <w:isLgl/>
      <w:lvlText w:val="%1.%2.%3.%4."/>
      <w:lvlJc w:val="left"/>
      <w:pPr>
        <w:ind w:left="1909" w:hanging="720"/>
      </w:pPr>
    </w:lvl>
    <w:lvl w:ilvl="4">
      <w:start w:val="1"/>
      <w:numFmt w:val="decimal"/>
      <w:isLgl/>
      <w:lvlText w:val="%1.%2.%3.%4.%5."/>
      <w:lvlJc w:val="left"/>
      <w:pPr>
        <w:ind w:left="2618" w:hanging="1080"/>
      </w:pPr>
    </w:lvl>
    <w:lvl w:ilvl="5">
      <w:start w:val="1"/>
      <w:numFmt w:val="decimal"/>
      <w:isLgl/>
      <w:lvlText w:val="%1.%2.%3.%4.%5.%6."/>
      <w:lvlJc w:val="left"/>
      <w:pPr>
        <w:ind w:left="2967" w:hanging="1080"/>
      </w:pPr>
    </w:lvl>
    <w:lvl w:ilvl="6">
      <w:start w:val="1"/>
      <w:numFmt w:val="decimal"/>
      <w:isLgl/>
      <w:lvlText w:val="%1.%2.%3.%4.%5.%6.%7."/>
      <w:lvlJc w:val="left"/>
      <w:pPr>
        <w:ind w:left="3676" w:hanging="1440"/>
      </w:pPr>
    </w:lvl>
    <w:lvl w:ilvl="7">
      <w:start w:val="1"/>
      <w:numFmt w:val="decimal"/>
      <w:isLgl/>
      <w:lvlText w:val="%1.%2.%3.%4.%5.%6.%7.%8."/>
      <w:lvlJc w:val="left"/>
      <w:pPr>
        <w:ind w:left="4025" w:hanging="1440"/>
      </w:pPr>
    </w:lvl>
    <w:lvl w:ilvl="8">
      <w:start w:val="1"/>
      <w:numFmt w:val="decimal"/>
      <w:isLgl/>
      <w:lvlText w:val="%1.%2.%3.%4.%5.%6.%7.%8.%9."/>
      <w:lvlJc w:val="left"/>
      <w:pPr>
        <w:ind w:left="4734" w:hanging="1800"/>
      </w:pPr>
    </w:lvl>
  </w:abstractNum>
  <w:abstractNum w:abstractNumId="31" w15:restartNumberingAfterBreak="0">
    <w:nsid w:val="44900F4C"/>
    <w:multiLevelType w:val="hybridMultilevel"/>
    <w:tmpl w:val="18EEE63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5534B8F"/>
    <w:multiLevelType w:val="hybridMultilevel"/>
    <w:tmpl w:val="EC0E789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3" w15:restartNumberingAfterBreak="0">
    <w:nsid w:val="470309CA"/>
    <w:multiLevelType w:val="hybridMultilevel"/>
    <w:tmpl w:val="5F4E948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4" w15:restartNumberingAfterBreak="0">
    <w:nsid w:val="49F86C60"/>
    <w:multiLevelType w:val="hybridMultilevel"/>
    <w:tmpl w:val="48CE84C0"/>
    <w:lvl w:ilvl="0" w:tplc="523668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AA269D4"/>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FA246C0"/>
    <w:multiLevelType w:val="hybridMultilevel"/>
    <w:tmpl w:val="03727E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51946F2D"/>
    <w:multiLevelType w:val="hybridMultilevel"/>
    <w:tmpl w:val="CEAA07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587D6FD9"/>
    <w:multiLevelType w:val="multilevel"/>
    <w:tmpl w:val="5C940BF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15:restartNumberingAfterBreak="0">
    <w:nsid w:val="5BCD1E57"/>
    <w:multiLevelType w:val="hybridMultilevel"/>
    <w:tmpl w:val="4184C7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F5F1D09"/>
    <w:multiLevelType w:val="hybridMultilevel"/>
    <w:tmpl w:val="9648EE8E"/>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692577CC"/>
    <w:multiLevelType w:val="hybridMultilevel"/>
    <w:tmpl w:val="895E6DBC"/>
    <w:lvl w:ilvl="0" w:tplc="515A60C0">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D35100"/>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200413"/>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706EEF"/>
    <w:multiLevelType w:val="hybridMultilevel"/>
    <w:tmpl w:val="F672092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5" w15:restartNumberingAfterBreak="0">
    <w:nsid w:val="7AEB6629"/>
    <w:multiLevelType w:val="multilevel"/>
    <w:tmpl w:val="406E0BB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B51768"/>
    <w:multiLevelType w:val="hybridMultilevel"/>
    <w:tmpl w:val="D2F0E7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2">
    <w:abstractNumId w:val="22"/>
  </w:num>
  <w:num w:numId="3">
    <w:abstractNumId w:val="17"/>
  </w:num>
  <w:num w:numId="4">
    <w:abstractNumId w:val="23"/>
  </w:num>
  <w:num w:numId="5">
    <w:abstractNumId w:val="44"/>
  </w:num>
  <w:num w:numId="6">
    <w:abstractNumId w:val="36"/>
  </w:num>
  <w:num w:numId="7">
    <w:abstractNumId w:val="37"/>
  </w:num>
  <w:num w:numId="8">
    <w:abstractNumId w:val="28"/>
  </w:num>
  <w:num w:numId="9">
    <w:abstractNumId w:val="34"/>
  </w:num>
  <w:num w:numId="10">
    <w:abstractNumId w:val="41"/>
  </w:num>
  <w:num w:numId="11">
    <w:abstractNumId w:val="11"/>
  </w:num>
  <w:num w:numId="12">
    <w:abstractNumId w:val="31"/>
  </w:num>
  <w:num w:numId="1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9"/>
  </w:num>
  <w:num w:numId="16">
    <w:abstractNumId w:val="11"/>
  </w:num>
  <w:num w:numId="17">
    <w:abstractNumId w:val="8"/>
  </w:num>
  <w:num w:numId="18">
    <w:abstractNumId w:val="2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8"/>
  </w:num>
  <w:num w:numId="22">
    <w:abstractNumId w:val="14"/>
  </w:num>
  <w:num w:numId="23">
    <w:abstractNumId w:val="25"/>
  </w:num>
  <w:num w:numId="24">
    <w:abstractNumId w:val="30"/>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1"/>
  </w:num>
  <w:num w:numId="3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2"/>
  </w:num>
  <w:num w:numId="43">
    <w:abstractNumId w:val="35"/>
  </w:num>
  <w:num w:numId="44">
    <w:abstractNumId w:val="13"/>
  </w:num>
  <w:num w:numId="45">
    <w:abstractNumId w:val="20"/>
  </w:num>
  <w:num w:numId="46">
    <w:abstractNumId w:val="27"/>
  </w:num>
  <w:num w:numId="47">
    <w:abstractNumId w:val="29"/>
  </w:num>
  <w:num w:numId="48">
    <w:abstractNumId w:val="4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F9"/>
    <w:rsid w:val="00003D42"/>
    <w:rsid w:val="000047CE"/>
    <w:rsid w:val="0000541D"/>
    <w:rsid w:val="0000555A"/>
    <w:rsid w:val="000055CA"/>
    <w:rsid w:val="00005679"/>
    <w:rsid w:val="000105D8"/>
    <w:rsid w:val="0001152F"/>
    <w:rsid w:val="00011D1A"/>
    <w:rsid w:val="00013241"/>
    <w:rsid w:val="0001434C"/>
    <w:rsid w:val="00014FB5"/>
    <w:rsid w:val="00016311"/>
    <w:rsid w:val="000174E6"/>
    <w:rsid w:val="00017DAE"/>
    <w:rsid w:val="0002088A"/>
    <w:rsid w:val="000217AA"/>
    <w:rsid w:val="00023294"/>
    <w:rsid w:val="0002444B"/>
    <w:rsid w:val="00026A24"/>
    <w:rsid w:val="00026DD2"/>
    <w:rsid w:val="0003104F"/>
    <w:rsid w:val="000311F8"/>
    <w:rsid w:val="00032CA0"/>
    <w:rsid w:val="0003340A"/>
    <w:rsid w:val="00034741"/>
    <w:rsid w:val="0003519F"/>
    <w:rsid w:val="00035734"/>
    <w:rsid w:val="000366FD"/>
    <w:rsid w:val="000373E8"/>
    <w:rsid w:val="000410BF"/>
    <w:rsid w:val="00042ACF"/>
    <w:rsid w:val="0004541D"/>
    <w:rsid w:val="00046204"/>
    <w:rsid w:val="000465A0"/>
    <w:rsid w:val="00047F25"/>
    <w:rsid w:val="00050350"/>
    <w:rsid w:val="00050ECF"/>
    <w:rsid w:val="0005377A"/>
    <w:rsid w:val="00054A22"/>
    <w:rsid w:val="00054EF7"/>
    <w:rsid w:val="0005561E"/>
    <w:rsid w:val="0005717F"/>
    <w:rsid w:val="000572EB"/>
    <w:rsid w:val="0006082F"/>
    <w:rsid w:val="00061161"/>
    <w:rsid w:val="00061D74"/>
    <w:rsid w:val="000629AB"/>
    <w:rsid w:val="00062AF3"/>
    <w:rsid w:val="000646D1"/>
    <w:rsid w:val="00066181"/>
    <w:rsid w:val="0006664A"/>
    <w:rsid w:val="00067590"/>
    <w:rsid w:val="00070A5B"/>
    <w:rsid w:val="00071468"/>
    <w:rsid w:val="00074334"/>
    <w:rsid w:val="0007471E"/>
    <w:rsid w:val="000814FD"/>
    <w:rsid w:val="000816C0"/>
    <w:rsid w:val="00083DAA"/>
    <w:rsid w:val="0008442E"/>
    <w:rsid w:val="00084977"/>
    <w:rsid w:val="00085048"/>
    <w:rsid w:val="00092176"/>
    <w:rsid w:val="000921DE"/>
    <w:rsid w:val="00095033"/>
    <w:rsid w:val="00095A67"/>
    <w:rsid w:val="00097653"/>
    <w:rsid w:val="000978FB"/>
    <w:rsid w:val="000A15AF"/>
    <w:rsid w:val="000A45AC"/>
    <w:rsid w:val="000A5597"/>
    <w:rsid w:val="000A7263"/>
    <w:rsid w:val="000A7D43"/>
    <w:rsid w:val="000B0664"/>
    <w:rsid w:val="000B0806"/>
    <w:rsid w:val="000B0BED"/>
    <w:rsid w:val="000B16BD"/>
    <w:rsid w:val="000B189D"/>
    <w:rsid w:val="000B1902"/>
    <w:rsid w:val="000B5828"/>
    <w:rsid w:val="000C120D"/>
    <w:rsid w:val="000C1320"/>
    <w:rsid w:val="000C3F62"/>
    <w:rsid w:val="000C4680"/>
    <w:rsid w:val="000C4943"/>
    <w:rsid w:val="000C53E3"/>
    <w:rsid w:val="000D1DA2"/>
    <w:rsid w:val="000D2AB5"/>
    <w:rsid w:val="000D3DEE"/>
    <w:rsid w:val="000D4FB6"/>
    <w:rsid w:val="000D54EE"/>
    <w:rsid w:val="000D5C4F"/>
    <w:rsid w:val="000D7FD2"/>
    <w:rsid w:val="000E305E"/>
    <w:rsid w:val="000E4590"/>
    <w:rsid w:val="000E4E6F"/>
    <w:rsid w:val="000E54F9"/>
    <w:rsid w:val="000E66F4"/>
    <w:rsid w:val="000F1782"/>
    <w:rsid w:val="000F1EBE"/>
    <w:rsid w:val="000F2E01"/>
    <w:rsid w:val="000F3EBB"/>
    <w:rsid w:val="000F70AE"/>
    <w:rsid w:val="000F71AA"/>
    <w:rsid w:val="000F7FF7"/>
    <w:rsid w:val="00101F54"/>
    <w:rsid w:val="0010201D"/>
    <w:rsid w:val="00102D41"/>
    <w:rsid w:val="001034E4"/>
    <w:rsid w:val="00104E7B"/>
    <w:rsid w:val="00105412"/>
    <w:rsid w:val="001058AF"/>
    <w:rsid w:val="00106EE2"/>
    <w:rsid w:val="00107319"/>
    <w:rsid w:val="00112F73"/>
    <w:rsid w:val="001166E3"/>
    <w:rsid w:val="00117E24"/>
    <w:rsid w:val="001200FC"/>
    <w:rsid w:val="001210D9"/>
    <w:rsid w:val="00122BD4"/>
    <w:rsid w:val="00123C1D"/>
    <w:rsid w:val="00124384"/>
    <w:rsid w:val="001263D0"/>
    <w:rsid w:val="001306EF"/>
    <w:rsid w:val="00132543"/>
    <w:rsid w:val="00132AE6"/>
    <w:rsid w:val="00133AD3"/>
    <w:rsid w:val="00133E03"/>
    <w:rsid w:val="0013722E"/>
    <w:rsid w:val="0014523A"/>
    <w:rsid w:val="001459B1"/>
    <w:rsid w:val="00146F65"/>
    <w:rsid w:val="00150044"/>
    <w:rsid w:val="00152098"/>
    <w:rsid w:val="00154F4B"/>
    <w:rsid w:val="00155BAD"/>
    <w:rsid w:val="00156DC7"/>
    <w:rsid w:val="00160131"/>
    <w:rsid w:val="001609A7"/>
    <w:rsid w:val="00164DA2"/>
    <w:rsid w:val="001654EA"/>
    <w:rsid w:val="00167D67"/>
    <w:rsid w:val="001705C8"/>
    <w:rsid w:val="00170C50"/>
    <w:rsid w:val="001714DE"/>
    <w:rsid w:val="00171821"/>
    <w:rsid w:val="0017249C"/>
    <w:rsid w:val="00174583"/>
    <w:rsid w:val="001759C5"/>
    <w:rsid w:val="00177B95"/>
    <w:rsid w:val="0018026A"/>
    <w:rsid w:val="001816D1"/>
    <w:rsid w:val="001838AA"/>
    <w:rsid w:val="001873A3"/>
    <w:rsid w:val="00187ED6"/>
    <w:rsid w:val="001900CF"/>
    <w:rsid w:val="00190E1E"/>
    <w:rsid w:val="00191412"/>
    <w:rsid w:val="00192A15"/>
    <w:rsid w:val="00196E88"/>
    <w:rsid w:val="00197FE3"/>
    <w:rsid w:val="001A1C1C"/>
    <w:rsid w:val="001A453C"/>
    <w:rsid w:val="001A6ED9"/>
    <w:rsid w:val="001A78CD"/>
    <w:rsid w:val="001B01CC"/>
    <w:rsid w:val="001B13A3"/>
    <w:rsid w:val="001B3A9D"/>
    <w:rsid w:val="001B4069"/>
    <w:rsid w:val="001C15EE"/>
    <w:rsid w:val="001C4CE2"/>
    <w:rsid w:val="001C5296"/>
    <w:rsid w:val="001C6891"/>
    <w:rsid w:val="001C7078"/>
    <w:rsid w:val="001C70E2"/>
    <w:rsid w:val="001C7610"/>
    <w:rsid w:val="001C7658"/>
    <w:rsid w:val="001C77F8"/>
    <w:rsid w:val="001C7953"/>
    <w:rsid w:val="001D1ED7"/>
    <w:rsid w:val="001D6293"/>
    <w:rsid w:val="001D7204"/>
    <w:rsid w:val="001D78ED"/>
    <w:rsid w:val="001D7AA8"/>
    <w:rsid w:val="001D7F24"/>
    <w:rsid w:val="001E003C"/>
    <w:rsid w:val="001E18A0"/>
    <w:rsid w:val="001E44A1"/>
    <w:rsid w:val="001E49F6"/>
    <w:rsid w:val="001E6BEB"/>
    <w:rsid w:val="001F0F73"/>
    <w:rsid w:val="001F50DE"/>
    <w:rsid w:val="001F613E"/>
    <w:rsid w:val="001F664B"/>
    <w:rsid w:val="001F6AE3"/>
    <w:rsid w:val="001F7002"/>
    <w:rsid w:val="00203438"/>
    <w:rsid w:val="0020355B"/>
    <w:rsid w:val="002105DE"/>
    <w:rsid w:val="00214BF7"/>
    <w:rsid w:val="00215033"/>
    <w:rsid w:val="00216BD2"/>
    <w:rsid w:val="0021731B"/>
    <w:rsid w:val="00217914"/>
    <w:rsid w:val="00217F95"/>
    <w:rsid w:val="00222980"/>
    <w:rsid w:val="0022304F"/>
    <w:rsid w:val="002231AE"/>
    <w:rsid w:val="00223278"/>
    <w:rsid w:val="00223E4E"/>
    <w:rsid w:val="00224124"/>
    <w:rsid w:val="002251F6"/>
    <w:rsid w:val="00225E80"/>
    <w:rsid w:val="0022622A"/>
    <w:rsid w:val="00226DD3"/>
    <w:rsid w:val="00230443"/>
    <w:rsid w:val="002304DF"/>
    <w:rsid w:val="00231215"/>
    <w:rsid w:val="00232F32"/>
    <w:rsid w:val="00236CDE"/>
    <w:rsid w:val="00236EF0"/>
    <w:rsid w:val="00237DFB"/>
    <w:rsid w:val="002401AC"/>
    <w:rsid w:val="00240CE6"/>
    <w:rsid w:val="002425CC"/>
    <w:rsid w:val="00242646"/>
    <w:rsid w:val="00242E02"/>
    <w:rsid w:val="0024323C"/>
    <w:rsid w:val="00243835"/>
    <w:rsid w:val="00243C45"/>
    <w:rsid w:val="00244F5C"/>
    <w:rsid w:val="0024595D"/>
    <w:rsid w:val="002462BD"/>
    <w:rsid w:val="00250E7F"/>
    <w:rsid w:val="002554F6"/>
    <w:rsid w:val="0025614C"/>
    <w:rsid w:val="002569D1"/>
    <w:rsid w:val="00261F85"/>
    <w:rsid w:val="00261FD5"/>
    <w:rsid w:val="00263030"/>
    <w:rsid w:val="0026416F"/>
    <w:rsid w:val="0026461F"/>
    <w:rsid w:val="0026484C"/>
    <w:rsid w:val="00264EF3"/>
    <w:rsid w:val="00266045"/>
    <w:rsid w:val="00266E16"/>
    <w:rsid w:val="002700FC"/>
    <w:rsid w:val="00272EB2"/>
    <w:rsid w:val="00273D5B"/>
    <w:rsid w:val="00274C41"/>
    <w:rsid w:val="00276F5D"/>
    <w:rsid w:val="00280449"/>
    <w:rsid w:val="00280DAC"/>
    <w:rsid w:val="00281529"/>
    <w:rsid w:val="00281AA2"/>
    <w:rsid w:val="00283A43"/>
    <w:rsid w:val="00284083"/>
    <w:rsid w:val="002846DC"/>
    <w:rsid w:val="00286EF5"/>
    <w:rsid w:val="00290F46"/>
    <w:rsid w:val="0029639C"/>
    <w:rsid w:val="00296A2E"/>
    <w:rsid w:val="002A00A4"/>
    <w:rsid w:val="002A0EE2"/>
    <w:rsid w:val="002A22E5"/>
    <w:rsid w:val="002A5EC1"/>
    <w:rsid w:val="002A5F7B"/>
    <w:rsid w:val="002A652F"/>
    <w:rsid w:val="002A6632"/>
    <w:rsid w:val="002A7311"/>
    <w:rsid w:val="002A7CBD"/>
    <w:rsid w:val="002B05F5"/>
    <w:rsid w:val="002B0D4C"/>
    <w:rsid w:val="002B171D"/>
    <w:rsid w:val="002B3F92"/>
    <w:rsid w:val="002B4A0A"/>
    <w:rsid w:val="002B4D6D"/>
    <w:rsid w:val="002B6938"/>
    <w:rsid w:val="002B6EFC"/>
    <w:rsid w:val="002B74F8"/>
    <w:rsid w:val="002C3022"/>
    <w:rsid w:val="002C3E89"/>
    <w:rsid w:val="002C584D"/>
    <w:rsid w:val="002C622C"/>
    <w:rsid w:val="002D03CF"/>
    <w:rsid w:val="002D17B1"/>
    <w:rsid w:val="002D25C7"/>
    <w:rsid w:val="002D2A7E"/>
    <w:rsid w:val="002D2E0C"/>
    <w:rsid w:val="002D310A"/>
    <w:rsid w:val="002D4EE7"/>
    <w:rsid w:val="002D7948"/>
    <w:rsid w:val="002D7DA1"/>
    <w:rsid w:val="002E06B3"/>
    <w:rsid w:val="002E1DE0"/>
    <w:rsid w:val="002E2855"/>
    <w:rsid w:val="002E2E98"/>
    <w:rsid w:val="002E3FD4"/>
    <w:rsid w:val="002E79C3"/>
    <w:rsid w:val="002E7B7C"/>
    <w:rsid w:val="002F2793"/>
    <w:rsid w:val="002F4736"/>
    <w:rsid w:val="002F5594"/>
    <w:rsid w:val="003003DC"/>
    <w:rsid w:val="003020A7"/>
    <w:rsid w:val="00304B30"/>
    <w:rsid w:val="00304E61"/>
    <w:rsid w:val="0030665A"/>
    <w:rsid w:val="00306D82"/>
    <w:rsid w:val="003071A2"/>
    <w:rsid w:val="003079C8"/>
    <w:rsid w:val="003120E1"/>
    <w:rsid w:val="00312579"/>
    <w:rsid w:val="00312D6F"/>
    <w:rsid w:val="00312FB8"/>
    <w:rsid w:val="00314003"/>
    <w:rsid w:val="00314348"/>
    <w:rsid w:val="00316A40"/>
    <w:rsid w:val="00316B1C"/>
    <w:rsid w:val="00317CF1"/>
    <w:rsid w:val="00321DDF"/>
    <w:rsid w:val="003259C0"/>
    <w:rsid w:val="003300E7"/>
    <w:rsid w:val="003321D9"/>
    <w:rsid w:val="0033429A"/>
    <w:rsid w:val="0033441C"/>
    <w:rsid w:val="00334480"/>
    <w:rsid w:val="00336669"/>
    <w:rsid w:val="003366AF"/>
    <w:rsid w:val="00342D87"/>
    <w:rsid w:val="00343404"/>
    <w:rsid w:val="00343B98"/>
    <w:rsid w:val="0034479D"/>
    <w:rsid w:val="0034584A"/>
    <w:rsid w:val="003548E8"/>
    <w:rsid w:val="00355DE8"/>
    <w:rsid w:val="00356D65"/>
    <w:rsid w:val="003603B3"/>
    <w:rsid w:val="0036086E"/>
    <w:rsid w:val="00361B6E"/>
    <w:rsid w:val="00362E67"/>
    <w:rsid w:val="0036581F"/>
    <w:rsid w:val="00367C83"/>
    <w:rsid w:val="00373BAA"/>
    <w:rsid w:val="00376B91"/>
    <w:rsid w:val="00382E88"/>
    <w:rsid w:val="003838D7"/>
    <w:rsid w:val="003864FE"/>
    <w:rsid w:val="00387E88"/>
    <w:rsid w:val="00390B6E"/>
    <w:rsid w:val="0039256F"/>
    <w:rsid w:val="003934AE"/>
    <w:rsid w:val="00395567"/>
    <w:rsid w:val="00395F6C"/>
    <w:rsid w:val="003963D8"/>
    <w:rsid w:val="003A0308"/>
    <w:rsid w:val="003A0AC7"/>
    <w:rsid w:val="003A0C87"/>
    <w:rsid w:val="003A3670"/>
    <w:rsid w:val="003A4464"/>
    <w:rsid w:val="003A5319"/>
    <w:rsid w:val="003A7608"/>
    <w:rsid w:val="003A78C9"/>
    <w:rsid w:val="003B0F89"/>
    <w:rsid w:val="003B1F6C"/>
    <w:rsid w:val="003B6144"/>
    <w:rsid w:val="003B659E"/>
    <w:rsid w:val="003C11FB"/>
    <w:rsid w:val="003C3B7A"/>
    <w:rsid w:val="003C6718"/>
    <w:rsid w:val="003C742F"/>
    <w:rsid w:val="003D090B"/>
    <w:rsid w:val="003D0EAC"/>
    <w:rsid w:val="003D3433"/>
    <w:rsid w:val="003D39BB"/>
    <w:rsid w:val="003D40D2"/>
    <w:rsid w:val="003D44A6"/>
    <w:rsid w:val="003D58D5"/>
    <w:rsid w:val="003E0042"/>
    <w:rsid w:val="003E3849"/>
    <w:rsid w:val="003F0AFA"/>
    <w:rsid w:val="003F0E5B"/>
    <w:rsid w:val="003F124F"/>
    <w:rsid w:val="003F4035"/>
    <w:rsid w:val="003F406B"/>
    <w:rsid w:val="003F646D"/>
    <w:rsid w:val="003F7342"/>
    <w:rsid w:val="00400E4C"/>
    <w:rsid w:val="0040117D"/>
    <w:rsid w:val="00402FFB"/>
    <w:rsid w:val="00403873"/>
    <w:rsid w:val="00404745"/>
    <w:rsid w:val="00404A10"/>
    <w:rsid w:val="0040501D"/>
    <w:rsid w:val="00405268"/>
    <w:rsid w:val="00405358"/>
    <w:rsid w:val="004105B5"/>
    <w:rsid w:val="0041083B"/>
    <w:rsid w:val="0041121E"/>
    <w:rsid w:val="004137A0"/>
    <w:rsid w:val="004163AB"/>
    <w:rsid w:val="004172D3"/>
    <w:rsid w:val="004215C7"/>
    <w:rsid w:val="00424BF1"/>
    <w:rsid w:val="00425A9F"/>
    <w:rsid w:val="00426AA6"/>
    <w:rsid w:val="00432D3B"/>
    <w:rsid w:val="00433688"/>
    <w:rsid w:val="00434D19"/>
    <w:rsid w:val="00437F2E"/>
    <w:rsid w:val="00437F71"/>
    <w:rsid w:val="00442311"/>
    <w:rsid w:val="00444FE7"/>
    <w:rsid w:val="004459F9"/>
    <w:rsid w:val="00446431"/>
    <w:rsid w:val="00450FFF"/>
    <w:rsid w:val="004519F7"/>
    <w:rsid w:val="00451DF4"/>
    <w:rsid w:val="004548DB"/>
    <w:rsid w:val="004614F8"/>
    <w:rsid w:val="004643A5"/>
    <w:rsid w:val="004652EE"/>
    <w:rsid w:val="004657F4"/>
    <w:rsid w:val="00466174"/>
    <w:rsid w:val="004701D7"/>
    <w:rsid w:val="00472BBE"/>
    <w:rsid w:val="00474424"/>
    <w:rsid w:val="00474AFB"/>
    <w:rsid w:val="0047564C"/>
    <w:rsid w:val="00476A60"/>
    <w:rsid w:val="004807B8"/>
    <w:rsid w:val="00481FDC"/>
    <w:rsid w:val="00483ECC"/>
    <w:rsid w:val="00487C29"/>
    <w:rsid w:val="00492394"/>
    <w:rsid w:val="00494689"/>
    <w:rsid w:val="00494D76"/>
    <w:rsid w:val="00494E82"/>
    <w:rsid w:val="00495C34"/>
    <w:rsid w:val="00495E6C"/>
    <w:rsid w:val="00496779"/>
    <w:rsid w:val="00497DDD"/>
    <w:rsid w:val="004A0300"/>
    <w:rsid w:val="004A1A80"/>
    <w:rsid w:val="004A2459"/>
    <w:rsid w:val="004A58CD"/>
    <w:rsid w:val="004A7696"/>
    <w:rsid w:val="004B1726"/>
    <w:rsid w:val="004B37ED"/>
    <w:rsid w:val="004B4ADB"/>
    <w:rsid w:val="004B58E7"/>
    <w:rsid w:val="004B6691"/>
    <w:rsid w:val="004B6CFA"/>
    <w:rsid w:val="004B77D7"/>
    <w:rsid w:val="004C183B"/>
    <w:rsid w:val="004C1D16"/>
    <w:rsid w:val="004C3037"/>
    <w:rsid w:val="004C5076"/>
    <w:rsid w:val="004C599B"/>
    <w:rsid w:val="004C77A7"/>
    <w:rsid w:val="004D0972"/>
    <w:rsid w:val="004D36D7"/>
    <w:rsid w:val="004D3C2B"/>
    <w:rsid w:val="004D41D6"/>
    <w:rsid w:val="004D5DE5"/>
    <w:rsid w:val="004D63E6"/>
    <w:rsid w:val="004D6BA5"/>
    <w:rsid w:val="004D76B6"/>
    <w:rsid w:val="004E08AA"/>
    <w:rsid w:val="004E0D1F"/>
    <w:rsid w:val="004E119B"/>
    <w:rsid w:val="004E21B4"/>
    <w:rsid w:val="004E292F"/>
    <w:rsid w:val="004E3526"/>
    <w:rsid w:val="004E36D8"/>
    <w:rsid w:val="004F0559"/>
    <w:rsid w:val="004F0808"/>
    <w:rsid w:val="004F0961"/>
    <w:rsid w:val="004F1476"/>
    <w:rsid w:val="004F3F87"/>
    <w:rsid w:val="004F4D09"/>
    <w:rsid w:val="004F4E6D"/>
    <w:rsid w:val="004F71A7"/>
    <w:rsid w:val="00500654"/>
    <w:rsid w:val="00502023"/>
    <w:rsid w:val="00503076"/>
    <w:rsid w:val="00505599"/>
    <w:rsid w:val="0050637A"/>
    <w:rsid w:val="0050798A"/>
    <w:rsid w:val="00507FF9"/>
    <w:rsid w:val="005108E8"/>
    <w:rsid w:val="00511981"/>
    <w:rsid w:val="00512479"/>
    <w:rsid w:val="00512FEA"/>
    <w:rsid w:val="0051409D"/>
    <w:rsid w:val="0051723F"/>
    <w:rsid w:val="005206D8"/>
    <w:rsid w:val="00521AA1"/>
    <w:rsid w:val="00526CF6"/>
    <w:rsid w:val="00526D1E"/>
    <w:rsid w:val="005303B5"/>
    <w:rsid w:val="00530D86"/>
    <w:rsid w:val="00533F59"/>
    <w:rsid w:val="0053524D"/>
    <w:rsid w:val="00536EDE"/>
    <w:rsid w:val="00537539"/>
    <w:rsid w:val="00546822"/>
    <w:rsid w:val="0055069A"/>
    <w:rsid w:val="00550D13"/>
    <w:rsid w:val="00554F53"/>
    <w:rsid w:val="00555BAE"/>
    <w:rsid w:val="005577C6"/>
    <w:rsid w:val="00560956"/>
    <w:rsid w:val="005614E0"/>
    <w:rsid w:val="00562F07"/>
    <w:rsid w:val="005641AE"/>
    <w:rsid w:val="00565CE8"/>
    <w:rsid w:val="0056644B"/>
    <w:rsid w:val="005672EF"/>
    <w:rsid w:val="00570733"/>
    <w:rsid w:val="00571943"/>
    <w:rsid w:val="00572679"/>
    <w:rsid w:val="00574E3B"/>
    <w:rsid w:val="00574F48"/>
    <w:rsid w:val="00575A55"/>
    <w:rsid w:val="00575A83"/>
    <w:rsid w:val="00575C5E"/>
    <w:rsid w:val="00580780"/>
    <w:rsid w:val="00582279"/>
    <w:rsid w:val="00583CEB"/>
    <w:rsid w:val="00584915"/>
    <w:rsid w:val="00585CD8"/>
    <w:rsid w:val="005868C3"/>
    <w:rsid w:val="00590484"/>
    <w:rsid w:val="00591132"/>
    <w:rsid w:val="00591B2A"/>
    <w:rsid w:val="00594DA2"/>
    <w:rsid w:val="005975E6"/>
    <w:rsid w:val="00597A0D"/>
    <w:rsid w:val="005A58D7"/>
    <w:rsid w:val="005A7D92"/>
    <w:rsid w:val="005B2BBC"/>
    <w:rsid w:val="005B3CB4"/>
    <w:rsid w:val="005B49E0"/>
    <w:rsid w:val="005B4E6B"/>
    <w:rsid w:val="005B677A"/>
    <w:rsid w:val="005B7389"/>
    <w:rsid w:val="005B7DDC"/>
    <w:rsid w:val="005C361C"/>
    <w:rsid w:val="005C44FB"/>
    <w:rsid w:val="005C51D1"/>
    <w:rsid w:val="005C54E9"/>
    <w:rsid w:val="005C593B"/>
    <w:rsid w:val="005C679D"/>
    <w:rsid w:val="005C7171"/>
    <w:rsid w:val="005C7A27"/>
    <w:rsid w:val="005D0443"/>
    <w:rsid w:val="005D0C96"/>
    <w:rsid w:val="005D18A2"/>
    <w:rsid w:val="005D4634"/>
    <w:rsid w:val="005D6A2B"/>
    <w:rsid w:val="005E0F75"/>
    <w:rsid w:val="005E2760"/>
    <w:rsid w:val="005E452E"/>
    <w:rsid w:val="005F26E7"/>
    <w:rsid w:val="0060044F"/>
    <w:rsid w:val="006006A4"/>
    <w:rsid w:val="00602D7E"/>
    <w:rsid w:val="0060419B"/>
    <w:rsid w:val="00605B7E"/>
    <w:rsid w:val="00610BE2"/>
    <w:rsid w:val="00610C12"/>
    <w:rsid w:val="00612436"/>
    <w:rsid w:val="00613BDA"/>
    <w:rsid w:val="00613F9D"/>
    <w:rsid w:val="00614BCA"/>
    <w:rsid w:val="00616101"/>
    <w:rsid w:val="00617C60"/>
    <w:rsid w:val="006276F7"/>
    <w:rsid w:val="00631215"/>
    <w:rsid w:val="00631465"/>
    <w:rsid w:val="00631EB5"/>
    <w:rsid w:val="00635065"/>
    <w:rsid w:val="006352CA"/>
    <w:rsid w:val="00635CDF"/>
    <w:rsid w:val="00635EBF"/>
    <w:rsid w:val="00636494"/>
    <w:rsid w:val="006413B3"/>
    <w:rsid w:val="00641888"/>
    <w:rsid w:val="00642807"/>
    <w:rsid w:val="00644B36"/>
    <w:rsid w:val="0064693B"/>
    <w:rsid w:val="006470AE"/>
    <w:rsid w:val="00651136"/>
    <w:rsid w:val="00651A00"/>
    <w:rsid w:val="00651C7F"/>
    <w:rsid w:val="006547AA"/>
    <w:rsid w:val="00654CF0"/>
    <w:rsid w:val="00655037"/>
    <w:rsid w:val="00656B46"/>
    <w:rsid w:val="00662C16"/>
    <w:rsid w:val="00663F01"/>
    <w:rsid w:val="00666BE8"/>
    <w:rsid w:val="00670701"/>
    <w:rsid w:val="00671CF8"/>
    <w:rsid w:val="00674D2D"/>
    <w:rsid w:val="006765FD"/>
    <w:rsid w:val="0067746F"/>
    <w:rsid w:val="00677F8D"/>
    <w:rsid w:val="00680453"/>
    <w:rsid w:val="00680D33"/>
    <w:rsid w:val="00681473"/>
    <w:rsid w:val="00681E25"/>
    <w:rsid w:val="0068284E"/>
    <w:rsid w:val="006834F9"/>
    <w:rsid w:val="006841ED"/>
    <w:rsid w:val="006911A9"/>
    <w:rsid w:val="00695C3A"/>
    <w:rsid w:val="006962D9"/>
    <w:rsid w:val="006971CF"/>
    <w:rsid w:val="006A2494"/>
    <w:rsid w:val="006A3D1F"/>
    <w:rsid w:val="006A3EE4"/>
    <w:rsid w:val="006A4B99"/>
    <w:rsid w:val="006A4FB2"/>
    <w:rsid w:val="006B171D"/>
    <w:rsid w:val="006B19A6"/>
    <w:rsid w:val="006B1A12"/>
    <w:rsid w:val="006B6257"/>
    <w:rsid w:val="006C0926"/>
    <w:rsid w:val="006C0B58"/>
    <w:rsid w:val="006C11C4"/>
    <w:rsid w:val="006C4398"/>
    <w:rsid w:val="006C4CCA"/>
    <w:rsid w:val="006C5486"/>
    <w:rsid w:val="006C6570"/>
    <w:rsid w:val="006C6CDF"/>
    <w:rsid w:val="006C7B5E"/>
    <w:rsid w:val="006C7BC2"/>
    <w:rsid w:val="006D04F6"/>
    <w:rsid w:val="006D071F"/>
    <w:rsid w:val="006D18A1"/>
    <w:rsid w:val="006D471C"/>
    <w:rsid w:val="006D7881"/>
    <w:rsid w:val="006E09ED"/>
    <w:rsid w:val="006E26D3"/>
    <w:rsid w:val="006E4126"/>
    <w:rsid w:val="006E7FA2"/>
    <w:rsid w:val="006F12B4"/>
    <w:rsid w:val="006F27A8"/>
    <w:rsid w:val="006F5483"/>
    <w:rsid w:val="006F708E"/>
    <w:rsid w:val="00700E99"/>
    <w:rsid w:val="00703D36"/>
    <w:rsid w:val="00703EAB"/>
    <w:rsid w:val="00704BAD"/>
    <w:rsid w:val="00704F16"/>
    <w:rsid w:val="00706B69"/>
    <w:rsid w:val="00706B7F"/>
    <w:rsid w:val="00710152"/>
    <w:rsid w:val="00710EF6"/>
    <w:rsid w:val="007123EB"/>
    <w:rsid w:val="00712986"/>
    <w:rsid w:val="007129FF"/>
    <w:rsid w:val="0071344F"/>
    <w:rsid w:val="007134C9"/>
    <w:rsid w:val="007139F3"/>
    <w:rsid w:val="00713A5F"/>
    <w:rsid w:val="00714A8E"/>
    <w:rsid w:val="0071518E"/>
    <w:rsid w:val="00715FEC"/>
    <w:rsid w:val="00717C6B"/>
    <w:rsid w:val="00721C09"/>
    <w:rsid w:val="00722DCC"/>
    <w:rsid w:val="00723C19"/>
    <w:rsid w:val="00730243"/>
    <w:rsid w:val="00731BDF"/>
    <w:rsid w:val="007322A8"/>
    <w:rsid w:val="00733A44"/>
    <w:rsid w:val="00734A47"/>
    <w:rsid w:val="00740CCD"/>
    <w:rsid w:val="0074146E"/>
    <w:rsid w:val="00744509"/>
    <w:rsid w:val="007447D6"/>
    <w:rsid w:val="00750A5E"/>
    <w:rsid w:val="0075315A"/>
    <w:rsid w:val="007543D1"/>
    <w:rsid w:val="007546A2"/>
    <w:rsid w:val="007548D0"/>
    <w:rsid w:val="00754CA0"/>
    <w:rsid w:val="00755DC6"/>
    <w:rsid w:val="007561A7"/>
    <w:rsid w:val="0075691E"/>
    <w:rsid w:val="0076064C"/>
    <w:rsid w:val="00760CA4"/>
    <w:rsid w:val="007626B8"/>
    <w:rsid w:val="0076431C"/>
    <w:rsid w:val="007660BE"/>
    <w:rsid w:val="00767116"/>
    <w:rsid w:val="00771881"/>
    <w:rsid w:val="00772194"/>
    <w:rsid w:val="007727A2"/>
    <w:rsid w:val="007732CA"/>
    <w:rsid w:val="007756E7"/>
    <w:rsid w:val="00776F26"/>
    <w:rsid w:val="007800F7"/>
    <w:rsid w:val="0078177D"/>
    <w:rsid w:val="00781802"/>
    <w:rsid w:val="00781A35"/>
    <w:rsid w:val="007831D9"/>
    <w:rsid w:val="007833C7"/>
    <w:rsid w:val="00783749"/>
    <w:rsid w:val="007852B4"/>
    <w:rsid w:val="0078717B"/>
    <w:rsid w:val="007937C8"/>
    <w:rsid w:val="007953B3"/>
    <w:rsid w:val="00796098"/>
    <w:rsid w:val="00796D61"/>
    <w:rsid w:val="007A056E"/>
    <w:rsid w:val="007A2D87"/>
    <w:rsid w:val="007A2E9F"/>
    <w:rsid w:val="007A43E7"/>
    <w:rsid w:val="007A51BC"/>
    <w:rsid w:val="007A6D53"/>
    <w:rsid w:val="007B0554"/>
    <w:rsid w:val="007B0B8F"/>
    <w:rsid w:val="007B138E"/>
    <w:rsid w:val="007B2ABB"/>
    <w:rsid w:val="007B3A20"/>
    <w:rsid w:val="007B3EB4"/>
    <w:rsid w:val="007B4D86"/>
    <w:rsid w:val="007C046A"/>
    <w:rsid w:val="007C110A"/>
    <w:rsid w:val="007C1AB9"/>
    <w:rsid w:val="007C28DE"/>
    <w:rsid w:val="007C4001"/>
    <w:rsid w:val="007C42CB"/>
    <w:rsid w:val="007C61A0"/>
    <w:rsid w:val="007C7705"/>
    <w:rsid w:val="007C7D7A"/>
    <w:rsid w:val="007D3CEA"/>
    <w:rsid w:val="007D4154"/>
    <w:rsid w:val="007D4208"/>
    <w:rsid w:val="007E2A9F"/>
    <w:rsid w:val="007E2EC0"/>
    <w:rsid w:val="007E3279"/>
    <w:rsid w:val="007E5FD2"/>
    <w:rsid w:val="007E6506"/>
    <w:rsid w:val="007E748F"/>
    <w:rsid w:val="007F02E1"/>
    <w:rsid w:val="007F0CCE"/>
    <w:rsid w:val="007F161C"/>
    <w:rsid w:val="007F443A"/>
    <w:rsid w:val="007F49FA"/>
    <w:rsid w:val="007F4BAC"/>
    <w:rsid w:val="007F723C"/>
    <w:rsid w:val="007F7533"/>
    <w:rsid w:val="00801591"/>
    <w:rsid w:val="008023F0"/>
    <w:rsid w:val="00802807"/>
    <w:rsid w:val="00802F44"/>
    <w:rsid w:val="00802F91"/>
    <w:rsid w:val="008044C1"/>
    <w:rsid w:val="008049AD"/>
    <w:rsid w:val="008070AB"/>
    <w:rsid w:val="00807B4B"/>
    <w:rsid w:val="00807E14"/>
    <w:rsid w:val="008106A0"/>
    <w:rsid w:val="00810A73"/>
    <w:rsid w:val="008119FE"/>
    <w:rsid w:val="008131AD"/>
    <w:rsid w:val="00815628"/>
    <w:rsid w:val="00815884"/>
    <w:rsid w:val="008176FB"/>
    <w:rsid w:val="00817DB6"/>
    <w:rsid w:val="00820317"/>
    <w:rsid w:val="00823E87"/>
    <w:rsid w:val="008256C8"/>
    <w:rsid w:val="0082678D"/>
    <w:rsid w:val="0082724B"/>
    <w:rsid w:val="00831B65"/>
    <w:rsid w:val="008324C7"/>
    <w:rsid w:val="00832A37"/>
    <w:rsid w:val="00833E27"/>
    <w:rsid w:val="0083507B"/>
    <w:rsid w:val="00836090"/>
    <w:rsid w:val="00837D47"/>
    <w:rsid w:val="00837F8B"/>
    <w:rsid w:val="00840A42"/>
    <w:rsid w:val="00840C95"/>
    <w:rsid w:val="00843BC6"/>
    <w:rsid w:val="0084410D"/>
    <w:rsid w:val="00844116"/>
    <w:rsid w:val="008444A2"/>
    <w:rsid w:val="0084576F"/>
    <w:rsid w:val="00845925"/>
    <w:rsid w:val="00846971"/>
    <w:rsid w:val="008471C5"/>
    <w:rsid w:val="00847357"/>
    <w:rsid w:val="00847A3F"/>
    <w:rsid w:val="00850295"/>
    <w:rsid w:val="00850642"/>
    <w:rsid w:val="00851027"/>
    <w:rsid w:val="00852BBE"/>
    <w:rsid w:val="00853ECA"/>
    <w:rsid w:val="00854C53"/>
    <w:rsid w:val="00855083"/>
    <w:rsid w:val="00855113"/>
    <w:rsid w:val="0085570A"/>
    <w:rsid w:val="008557B1"/>
    <w:rsid w:val="00855AD1"/>
    <w:rsid w:val="00855C2D"/>
    <w:rsid w:val="00855D49"/>
    <w:rsid w:val="00855F6B"/>
    <w:rsid w:val="008623D8"/>
    <w:rsid w:val="00863A1F"/>
    <w:rsid w:val="00864B51"/>
    <w:rsid w:val="00864DF9"/>
    <w:rsid w:val="008667B1"/>
    <w:rsid w:val="00870DC7"/>
    <w:rsid w:val="00874892"/>
    <w:rsid w:val="008749B9"/>
    <w:rsid w:val="008761E3"/>
    <w:rsid w:val="0087717B"/>
    <w:rsid w:val="00885BDB"/>
    <w:rsid w:val="00896E48"/>
    <w:rsid w:val="0089741B"/>
    <w:rsid w:val="008A1469"/>
    <w:rsid w:val="008A1C6C"/>
    <w:rsid w:val="008A1D91"/>
    <w:rsid w:val="008A26FD"/>
    <w:rsid w:val="008A542A"/>
    <w:rsid w:val="008A7CF7"/>
    <w:rsid w:val="008B16F6"/>
    <w:rsid w:val="008B1D7B"/>
    <w:rsid w:val="008B4044"/>
    <w:rsid w:val="008C32F8"/>
    <w:rsid w:val="008C4D17"/>
    <w:rsid w:val="008C668E"/>
    <w:rsid w:val="008C77D1"/>
    <w:rsid w:val="008C7864"/>
    <w:rsid w:val="008C7A81"/>
    <w:rsid w:val="008D23D7"/>
    <w:rsid w:val="008D37DD"/>
    <w:rsid w:val="008D3E9F"/>
    <w:rsid w:val="008D509A"/>
    <w:rsid w:val="008D7860"/>
    <w:rsid w:val="008E334B"/>
    <w:rsid w:val="008E6783"/>
    <w:rsid w:val="008E7BBF"/>
    <w:rsid w:val="008F0A9B"/>
    <w:rsid w:val="008F168C"/>
    <w:rsid w:val="008F2061"/>
    <w:rsid w:val="008F269E"/>
    <w:rsid w:val="00900CF2"/>
    <w:rsid w:val="00902CB9"/>
    <w:rsid w:val="0090346B"/>
    <w:rsid w:val="00904EC5"/>
    <w:rsid w:val="0090507A"/>
    <w:rsid w:val="00910B95"/>
    <w:rsid w:val="009129BD"/>
    <w:rsid w:val="00913099"/>
    <w:rsid w:val="00913307"/>
    <w:rsid w:val="009138F8"/>
    <w:rsid w:val="00914E60"/>
    <w:rsid w:val="0091672D"/>
    <w:rsid w:val="00916B32"/>
    <w:rsid w:val="009215C8"/>
    <w:rsid w:val="00921F88"/>
    <w:rsid w:val="009232F1"/>
    <w:rsid w:val="00924ED3"/>
    <w:rsid w:val="00925B98"/>
    <w:rsid w:val="009266B1"/>
    <w:rsid w:val="0092700C"/>
    <w:rsid w:val="00933899"/>
    <w:rsid w:val="00934509"/>
    <w:rsid w:val="00936F51"/>
    <w:rsid w:val="00937C72"/>
    <w:rsid w:val="009435EC"/>
    <w:rsid w:val="00951BB9"/>
    <w:rsid w:val="00952879"/>
    <w:rsid w:val="00953597"/>
    <w:rsid w:val="009537A9"/>
    <w:rsid w:val="00953C52"/>
    <w:rsid w:val="00957553"/>
    <w:rsid w:val="00960961"/>
    <w:rsid w:val="0096167C"/>
    <w:rsid w:val="0096382E"/>
    <w:rsid w:val="00965A71"/>
    <w:rsid w:val="00966331"/>
    <w:rsid w:val="00972180"/>
    <w:rsid w:val="00974725"/>
    <w:rsid w:val="00974AD3"/>
    <w:rsid w:val="00975147"/>
    <w:rsid w:val="0097686A"/>
    <w:rsid w:val="009809C1"/>
    <w:rsid w:val="00982075"/>
    <w:rsid w:val="00983B9E"/>
    <w:rsid w:val="009849BB"/>
    <w:rsid w:val="0098654A"/>
    <w:rsid w:val="00990B43"/>
    <w:rsid w:val="00994121"/>
    <w:rsid w:val="009A149B"/>
    <w:rsid w:val="009A2012"/>
    <w:rsid w:val="009A2014"/>
    <w:rsid w:val="009A21AB"/>
    <w:rsid w:val="009A4040"/>
    <w:rsid w:val="009A45C4"/>
    <w:rsid w:val="009A4BC1"/>
    <w:rsid w:val="009A580E"/>
    <w:rsid w:val="009B10DA"/>
    <w:rsid w:val="009B44DC"/>
    <w:rsid w:val="009B5728"/>
    <w:rsid w:val="009B5B54"/>
    <w:rsid w:val="009B65D8"/>
    <w:rsid w:val="009C006A"/>
    <w:rsid w:val="009C031B"/>
    <w:rsid w:val="009C261B"/>
    <w:rsid w:val="009C4807"/>
    <w:rsid w:val="009C5576"/>
    <w:rsid w:val="009C7C60"/>
    <w:rsid w:val="009D0DF3"/>
    <w:rsid w:val="009D1BC3"/>
    <w:rsid w:val="009D31CF"/>
    <w:rsid w:val="009D3252"/>
    <w:rsid w:val="009D370D"/>
    <w:rsid w:val="009D54F0"/>
    <w:rsid w:val="009D5EB8"/>
    <w:rsid w:val="009E02C1"/>
    <w:rsid w:val="009E2ECF"/>
    <w:rsid w:val="009E3FAE"/>
    <w:rsid w:val="009E42D7"/>
    <w:rsid w:val="009E4807"/>
    <w:rsid w:val="009F182D"/>
    <w:rsid w:val="009F19C3"/>
    <w:rsid w:val="009F1E35"/>
    <w:rsid w:val="009F1EF9"/>
    <w:rsid w:val="009F228A"/>
    <w:rsid w:val="009F2790"/>
    <w:rsid w:val="009F2C78"/>
    <w:rsid w:val="009F31B3"/>
    <w:rsid w:val="009F41D7"/>
    <w:rsid w:val="009F5EC7"/>
    <w:rsid w:val="00A013B0"/>
    <w:rsid w:val="00A02A9A"/>
    <w:rsid w:val="00A03811"/>
    <w:rsid w:val="00A13244"/>
    <w:rsid w:val="00A1403F"/>
    <w:rsid w:val="00A14D8C"/>
    <w:rsid w:val="00A2276B"/>
    <w:rsid w:val="00A256AD"/>
    <w:rsid w:val="00A25753"/>
    <w:rsid w:val="00A257B1"/>
    <w:rsid w:val="00A306CF"/>
    <w:rsid w:val="00A31E78"/>
    <w:rsid w:val="00A321C1"/>
    <w:rsid w:val="00A3482D"/>
    <w:rsid w:val="00A35B05"/>
    <w:rsid w:val="00A362F9"/>
    <w:rsid w:val="00A36339"/>
    <w:rsid w:val="00A36547"/>
    <w:rsid w:val="00A4052F"/>
    <w:rsid w:val="00A41AC2"/>
    <w:rsid w:val="00A41D0E"/>
    <w:rsid w:val="00A42DE1"/>
    <w:rsid w:val="00A44A91"/>
    <w:rsid w:val="00A44C8D"/>
    <w:rsid w:val="00A46AD5"/>
    <w:rsid w:val="00A46D25"/>
    <w:rsid w:val="00A4719F"/>
    <w:rsid w:val="00A47843"/>
    <w:rsid w:val="00A5162B"/>
    <w:rsid w:val="00A525FF"/>
    <w:rsid w:val="00A537AB"/>
    <w:rsid w:val="00A54D4A"/>
    <w:rsid w:val="00A60388"/>
    <w:rsid w:val="00A61D53"/>
    <w:rsid w:val="00A622F4"/>
    <w:rsid w:val="00A62360"/>
    <w:rsid w:val="00A65432"/>
    <w:rsid w:val="00A66C57"/>
    <w:rsid w:val="00A67612"/>
    <w:rsid w:val="00A67C1F"/>
    <w:rsid w:val="00A71246"/>
    <w:rsid w:val="00A717A9"/>
    <w:rsid w:val="00A7204E"/>
    <w:rsid w:val="00A75BBB"/>
    <w:rsid w:val="00A75E4A"/>
    <w:rsid w:val="00A778C3"/>
    <w:rsid w:val="00A80E75"/>
    <w:rsid w:val="00A82469"/>
    <w:rsid w:val="00A84A9C"/>
    <w:rsid w:val="00A850BE"/>
    <w:rsid w:val="00A85F46"/>
    <w:rsid w:val="00A90514"/>
    <w:rsid w:val="00A92A1D"/>
    <w:rsid w:val="00A954B6"/>
    <w:rsid w:val="00A95915"/>
    <w:rsid w:val="00A97256"/>
    <w:rsid w:val="00AA04FA"/>
    <w:rsid w:val="00AA0CBA"/>
    <w:rsid w:val="00AA1586"/>
    <w:rsid w:val="00AA168A"/>
    <w:rsid w:val="00AA1759"/>
    <w:rsid w:val="00AA1AAE"/>
    <w:rsid w:val="00AA226A"/>
    <w:rsid w:val="00AA6D59"/>
    <w:rsid w:val="00AB1BCD"/>
    <w:rsid w:val="00AB1BE3"/>
    <w:rsid w:val="00AB6B08"/>
    <w:rsid w:val="00AC0BA2"/>
    <w:rsid w:val="00AC135A"/>
    <w:rsid w:val="00AC170F"/>
    <w:rsid w:val="00AC1745"/>
    <w:rsid w:val="00AC332D"/>
    <w:rsid w:val="00AC40DB"/>
    <w:rsid w:val="00AC7B28"/>
    <w:rsid w:val="00AD5DDC"/>
    <w:rsid w:val="00AE5030"/>
    <w:rsid w:val="00AE6C41"/>
    <w:rsid w:val="00AF040C"/>
    <w:rsid w:val="00AF0698"/>
    <w:rsid w:val="00AF0E21"/>
    <w:rsid w:val="00AF14DF"/>
    <w:rsid w:val="00AF2ADC"/>
    <w:rsid w:val="00AF47C7"/>
    <w:rsid w:val="00AF7602"/>
    <w:rsid w:val="00AF7D81"/>
    <w:rsid w:val="00B01D3B"/>
    <w:rsid w:val="00B0280D"/>
    <w:rsid w:val="00B04B06"/>
    <w:rsid w:val="00B05FC9"/>
    <w:rsid w:val="00B06530"/>
    <w:rsid w:val="00B10F1E"/>
    <w:rsid w:val="00B1142A"/>
    <w:rsid w:val="00B11E89"/>
    <w:rsid w:val="00B12961"/>
    <w:rsid w:val="00B12BC8"/>
    <w:rsid w:val="00B1590F"/>
    <w:rsid w:val="00B164F6"/>
    <w:rsid w:val="00B17B76"/>
    <w:rsid w:val="00B20725"/>
    <w:rsid w:val="00B229E4"/>
    <w:rsid w:val="00B23AED"/>
    <w:rsid w:val="00B2789B"/>
    <w:rsid w:val="00B3057F"/>
    <w:rsid w:val="00B32754"/>
    <w:rsid w:val="00B34AD7"/>
    <w:rsid w:val="00B34C88"/>
    <w:rsid w:val="00B3534A"/>
    <w:rsid w:val="00B37AD4"/>
    <w:rsid w:val="00B42A68"/>
    <w:rsid w:val="00B42B42"/>
    <w:rsid w:val="00B4328E"/>
    <w:rsid w:val="00B43290"/>
    <w:rsid w:val="00B432DD"/>
    <w:rsid w:val="00B4380F"/>
    <w:rsid w:val="00B44D1C"/>
    <w:rsid w:val="00B455D0"/>
    <w:rsid w:val="00B51E3B"/>
    <w:rsid w:val="00B53F81"/>
    <w:rsid w:val="00B5457A"/>
    <w:rsid w:val="00B566FB"/>
    <w:rsid w:val="00B57EC7"/>
    <w:rsid w:val="00B60F97"/>
    <w:rsid w:val="00B63728"/>
    <w:rsid w:val="00B63AC9"/>
    <w:rsid w:val="00B643E2"/>
    <w:rsid w:val="00B657A0"/>
    <w:rsid w:val="00B67168"/>
    <w:rsid w:val="00B67325"/>
    <w:rsid w:val="00B67511"/>
    <w:rsid w:val="00B676AF"/>
    <w:rsid w:val="00B67A21"/>
    <w:rsid w:val="00B7284F"/>
    <w:rsid w:val="00B736B6"/>
    <w:rsid w:val="00B74192"/>
    <w:rsid w:val="00B74A39"/>
    <w:rsid w:val="00B756D5"/>
    <w:rsid w:val="00B76463"/>
    <w:rsid w:val="00B76909"/>
    <w:rsid w:val="00B77838"/>
    <w:rsid w:val="00B82730"/>
    <w:rsid w:val="00B849DD"/>
    <w:rsid w:val="00B85494"/>
    <w:rsid w:val="00B85855"/>
    <w:rsid w:val="00B86887"/>
    <w:rsid w:val="00B86B0A"/>
    <w:rsid w:val="00B91827"/>
    <w:rsid w:val="00B929F7"/>
    <w:rsid w:val="00B930E7"/>
    <w:rsid w:val="00B93993"/>
    <w:rsid w:val="00B93CAD"/>
    <w:rsid w:val="00B93E2F"/>
    <w:rsid w:val="00B94960"/>
    <w:rsid w:val="00B95019"/>
    <w:rsid w:val="00B96A8C"/>
    <w:rsid w:val="00B9711E"/>
    <w:rsid w:val="00B97840"/>
    <w:rsid w:val="00BA127D"/>
    <w:rsid w:val="00BA2A12"/>
    <w:rsid w:val="00BA60B6"/>
    <w:rsid w:val="00BB08E3"/>
    <w:rsid w:val="00BB3E9C"/>
    <w:rsid w:val="00BB4869"/>
    <w:rsid w:val="00BB5A17"/>
    <w:rsid w:val="00BC02BA"/>
    <w:rsid w:val="00BC1227"/>
    <w:rsid w:val="00BC19B1"/>
    <w:rsid w:val="00BC3090"/>
    <w:rsid w:val="00BC37E0"/>
    <w:rsid w:val="00BC7016"/>
    <w:rsid w:val="00BD0963"/>
    <w:rsid w:val="00BD4299"/>
    <w:rsid w:val="00BD48C8"/>
    <w:rsid w:val="00BD4A0A"/>
    <w:rsid w:val="00BE298B"/>
    <w:rsid w:val="00BE2B22"/>
    <w:rsid w:val="00BE39CE"/>
    <w:rsid w:val="00BE3E8B"/>
    <w:rsid w:val="00BE546C"/>
    <w:rsid w:val="00BE66B4"/>
    <w:rsid w:val="00BE6EF6"/>
    <w:rsid w:val="00BF0BB0"/>
    <w:rsid w:val="00BF2C7C"/>
    <w:rsid w:val="00BF3DAA"/>
    <w:rsid w:val="00BF62BC"/>
    <w:rsid w:val="00BF6C0D"/>
    <w:rsid w:val="00BF6E45"/>
    <w:rsid w:val="00C02E35"/>
    <w:rsid w:val="00C03832"/>
    <w:rsid w:val="00C047F4"/>
    <w:rsid w:val="00C064F0"/>
    <w:rsid w:val="00C110AC"/>
    <w:rsid w:val="00C12635"/>
    <w:rsid w:val="00C13C18"/>
    <w:rsid w:val="00C13F33"/>
    <w:rsid w:val="00C14407"/>
    <w:rsid w:val="00C14CDE"/>
    <w:rsid w:val="00C204FD"/>
    <w:rsid w:val="00C2209D"/>
    <w:rsid w:val="00C23DC3"/>
    <w:rsid w:val="00C26258"/>
    <w:rsid w:val="00C2651A"/>
    <w:rsid w:val="00C26BBC"/>
    <w:rsid w:val="00C26D46"/>
    <w:rsid w:val="00C31089"/>
    <w:rsid w:val="00C32DA7"/>
    <w:rsid w:val="00C32FF7"/>
    <w:rsid w:val="00C35EAA"/>
    <w:rsid w:val="00C36476"/>
    <w:rsid w:val="00C37D3B"/>
    <w:rsid w:val="00C37D86"/>
    <w:rsid w:val="00C428AA"/>
    <w:rsid w:val="00C43C36"/>
    <w:rsid w:val="00C45280"/>
    <w:rsid w:val="00C47488"/>
    <w:rsid w:val="00C4775A"/>
    <w:rsid w:val="00C5178C"/>
    <w:rsid w:val="00C51FBF"/>
    <w:rsid w:val="00C53065"/>
    <w:rsid w:val="00C542C6"/>
    <w:rsid w:val="00C558DE"/>
    <w:rsid w:val="00C56611"/>
    <w:rsid w:val="00C5677C"/>
    <w:rsid w:val="00C6049A"/>
    <w:rsid w:val="00C651A2"/>
    <w:rsid w:val="00C67BBB"/>
    <w:rsid w:val="00C7209D"/>
    <w:rsid w:val="00C7364D"/>
    <w:rsid w:val="00C73B4B"/>
    <w:rsid w:val="00C73C5F"/>
    <w:rsid w:val="00C73E7F"/>
    <w:rsid w:val="00C74FE3"/>
    <w:rsid w:val="00C75A91"/>
    <w:rsid w:val="00C76B4F"/>
    <w:rsid w:val="00C77E44"/>
    <w:rsid w:val="00C840E8"/>
    <w:rsid w:val="00C87378"/>
    <w:rsid w:val="00C8757D"/>
    <w:rsid w:val="00C87738"/>
    <w:rsid w:val="00C90423"/>
    <w:rsid w:val="00C91213"/>
    <w:rsid w:val="00C91697"/>
    <w:rsid w:val="00C9294B"/>
    <w:rsid w:val="00C94109"/>
    <w:rsid w:val="00C95C1D"/>
    <w:rsid w:val="00C96325"/>
    <w:rsid w:val="00C966AE"/>
    <w:rsid w:val="00CA0232"/>
    <w:rsid w:val="00CA0BA8"/>
    <w:rsid w:val="00CA0E39"/>
    <w:rsid w:val="00CA0FFF"/>
    <w:rsid w:val="00CA1775"/>
    <w:rsid w:val="00CA1ABC"/>
    <w:rsid w:val="00CA24CD"/>
    <w:rsid w:val="00CA35F6"/>
    <w:rsid w:val="00CA69E0"/>
    <w:rsid w:val="00CB2614"/>
    <w:rsid w:val="00CB3A85"/>
    <w:rsid w:val="00CB3E34"/>
    <w:rsid w:val="00CB3EBD"/>
    <w:rsid w:val="00CB4424"/>
    <w:rsid w:val="00CB5656"/>
    <w:rsid w:val="00CB5C27"/>
    <w:rsid w:val="00CB6DA7"/>
    <w:rsid w:val="00CB6FDE"/>
    <w:rsid w:val="00CC0727"/>
    <w:rsid w:val="00CC1089"/>
    <w:rsid w:val="00CC1CF5"/>
    <w:rsid w:val="00CC1DB4"/>
    <w:rsid w:val="00CC2048"/>
    <w:rsid w:val="00CC21AE"/>
    <w:rsid w:val="00CC39A6"/>
    <w:rsid w:val="00CC3C23"/>
    <w:rsid w:val="00CC691E"/>
    <w:rsid w:val="00CC6D91"/>
    <w:rsid w:val="00CD1ABA"/>
    <w:rsid w:val="00CD1CB5"/>
    <w:rsid w:val="00CD4176"/>
    <w:rsid w:val="00CD4C9C"/>
    <w:rsid w:val="00CD60F1"/>
    <w:rsid w:val="00CD7CCA"/>
    <w:rsid w:val="00CE57B7"/>
    <w:rsid w:val="00CE5D55"/>
    <w:rsid w:val="00CF1182"/>
    <w:rsid w:val="00CF20E8"/>
    <w:rsid w:val="00CF319B"/>
    <w:rsid w:val="00CF5400"/>
    <w:rsid w:val="00CF59DC"/>
    <w:rsid w:val="00CF5BB7"/>
    <w:rsid w:val="00CF71C7"/>
    <w:rsid w:val="00CF7FF2"/>
    <w:rsid w:val="00D0102B"/>
    <w:rsid w:val="00D01D31"/>
    <w:rsid w:val="00D02E15"/>
    <w:rsid w:val="00D03ABA"/>
    <w:rsid w:val="00D04044"/>
    <w:rsid w:val="00D0503D"/>
    <w:rsid w:val="00D0783B"/>
    <w:rsid w:val="00D11FA9"/>
    <w:rsid w:val="00D158F1"/>
    <w:rsid w:val="00D16069"/>
    <w:rsid w:val="00D1718F"/>
    <w:rsid w:val="00D17841"/>
    <w:rsid w:val="00D20079"/>
    <w:rsid w:val="00D210F8"/>
    <w:rsid w:val="00D24DA0"/>
    <w:rsid w:val="00D27712"/>
    <w:rsid w:val="00D278AF"/>
    <w:rsid w:val="00D30F9D"/>
    <w:rsid w:val="00D3364E"/>
    <w:rsid w:val="00D370E6"/>
    <w:rsid w:val="00D37754"/>
    <w:rsid w:val="00D40611"/>
    <w:rsid w:val="00D41DAE"/>
    <w:rsid w:val="00D430AD"/>
    <w:rsid w:val="00D44691"/>
    <w:rsid w:val="00D44DAA"/>
    <w:rsid w:val="00D460E2"/>
    <w:rsid w:val="00D51D95"/>
    <w:rsid w:val="00D52642"/>
    <w:rsid w:val="00D52E45"/>
    <w:rsid w:val="00D53A3D"/>
    <w:rsid w:val="00D57C2F"/>
    <w:rsid w:val="00D601CD"/>
    <w:rsid w:val="00D60AFB"/>
    <w:rsid w:val="00D64C84"/>
    <w:rsid w:val="00D6551D"/>
    <w:rsid w:val="00D65807"/>
    <w:rsid w:val="00D66663"/>
    <w:rsid w:val="00D67715"/>
    <w:rsid w:val="00D67BE7"/>
    <w:rsid w:val="00D7034A"/>
    <w:rsid w:val="00D71AB5"/>
    <w:rsid w:val="00D72647"/>
    <w:rsid w:val="00D75443"/>
    <w:rsid w:val="00D75BDF"/>
    <w:rsid w:val="00D7769A"/>
    <w:rsid w:val="00D805BD"/>
    <w:rsid w:val="00D808C6"/>
    <w:rsid w:val="00D80C89"/>
    <w:rsid w:val="00D82085"/>
    <w:rsid w:val="00D8227C"/>
    <w:rsid w:val="00D82D36"/>
    <w:rsid w:val="00D83F2A"/>
    <w:rsid w:val="00D8458A"/>
    <w:rsid w:val="00D8474E"/>
    <w:rsid w:val="00D864AD"/>
    <w:rsid w:val="00D91837"/>
    <w:rsid w:val="00D91DEA"/>
    <w:rsid w:val="00D9384B"/>
    <w:rsid w:val="00D93D88"/>
    <w:rsid w:val="00D952C1"/>
    <w:rsid w:val="00D96435"/>
    <w:rsid w:val="00DA14C9"/>
    <w:rsid w:val="00DA4A16"/>
    <w:rsid w:val="00DA4C41"/>
    <w:rsid w:val="00DA5E69"/>
    <w:rsid w:val="00DA64E0"/>
    <w:rsid w:val="00DB3836"/>
    <w:rsid w:val="00DB48B4"/>
    <w:rsid w:val="00DB6224"/>
    <w:rsid w:val="00DB63CD"/>
    <w:rsid w:val="00DB6C7D"/>
    <w:rsid w:val="00DB7520"/>
    <w:rsid w:val="00DB7E14"/>
    <w:rsid w:val="00DC0776"/>
    <w:rsid w:val="00DC0A8F"/>
    <w:rsid w:val="00DC3639"/>
    <w:rsid w:val="00DC3786"/>
    <w:rsid w:val="00DC44CF"/>
    <w:rsid w:val="00DC4E12"/>
    <w:rsid w:val="00DC66AC"/>
    <w:rsid w:val="00DD153E"/>
    <w:rsid w:val="00DD482C"/>
    <w:rsid w:val="00DD5500"/>
    <w:rsid w:val="00DE01EE"/>
    <w:rsid w:val="00DE28DD"/>
    <w:rsid w:val="00DE49B4"/>
    <w:rsid w:val="00DE755C"/>
    <w:rsid w:val="00DF01D5"/>
    <w:rsid w:val="00DF16A7"/>
    <w:rsid w:val="00DF2A79"/>
    <w:rsid w:val="00DF3518"/>
    <w:rsid w:val="00DF3C13"/>
    <w:rsid w:val="00DF4E0D"/>
    <w:rsid w:val="00DF6DEA"/>
    <w:rsid w:val="00DF7973"/>
    <w:rsid w:val="00E01E75"/>
    <w:rsid w:val="00E02661"/>
    <w:rsid w:val="00E028F0"/>
    <w:rsid w:val="00E02B87"/>
    <w:rsid w:val="00E06D69"/>
    <w:rsid w:val="00E106B7"/>
    <w:rsid w:val="00E10C85"/>
    <w:rsid w:val="00E1110E"/>
    <w:rsid w:val="00E13128"/>
    <w:rsid w:val="00E13258"/>
    <w:rsid w:val="00E13420"/>
    <w:rsid w:val="00E134A2"/>
    <w:rsid w:val="00E13B38"/>
    <w:rsid w:val="00E15627"/>
    <w:rsid w:val="00E15A2B"/>
    <w:rsid w:val="00E15C2F"/>
    <w:rsid w:val="00E21926"/>
    <w:rsid w:val="00E22C95"/>
    <w:rsid w:val="00E23348"/>
    <w:rsid w:val="00E24CDF"/>
    <w:rsid w:val="00E24DE3"/>
    <w:rsid w:val="00E25AEB"/>
    <w:rsid w:val="00E25EED"/>
    <w:rsid w:val="00E2789E"/>
    <w:rsid w:val="00E330D9"/>
    <w:rsid w:val="00E33F77"/>
    <w:rsid w:val="00E35C58"/>
    <w:rsid w:val="00E40DE8"/>
    <w:rsid w:val="00E41CFB"/>
    <w:rsid w:val="00E43A4D"/>
    <w:rsid w:val="00E45454"/>
    <w:rsid w:val="00E45DD0"/>
    <w:rsid w:val="00E460AD"/>
    <w:rsid w:val="00E46A05"/>
    <w:rsid w:val="00E47F41"/>
    <w:rsid w:val="00E501D8"/>
    <w:rsid w:val="00E511E8"/>
    <w:rsid w:val="00E532E2"/>
    <w:rsid w:val="00E5417E"/>
    <w:rsid w:val="00E549AD"/>
    <w:rsid w:val="00E54D20"/>
    <w:rsid w:val="00E54EB2"/>
    <w:rsid w:val="00E57B92"/>
    <w:rsid w:val="00E607FB"/>
    <w:rsid w:val="00E60CA7"/>
    <w:rsid w:val="00E617D1"/>
    <w:rsid w:val="00E621D3"/>
    <w:rsid w:val="00E62776"/>
    <w:rsid w:val="00E64C3D"/>
    <w:rsid w:val="00E64C8F"/>
    <w:rsid w:val="00E64E7F"/>
    <w:rsid w:val="00E66C15"/>
    <w:rsid w:val="00E6740E"/>
    <w:rsid w:val="00E713C5"/>
    <w:rsid w:val="00E73EB9"/>
    <w:rsid w:val="00E740C0"/>
    <w:rsid w:val="00E74110"/>
    <w:rsid w:val="00E7556B"/>
    <w:rsid w:val="00E75670"/>
    <w:rsid w:val="00E759AE"/>
    <w:rsid w:val="00E80CB0"/>
    <w:rsid w:val="00E81F9B"/>
    <w:rsid w:val="00E834E0"/>
    <w:rsid w:val="00E852A3"/>
    <w:rsid w:val="00E86B03"/>
    <w:rsid w:val="00E8704D"/>
    <w:rsid w:val="00E92444"/>
    <w:rsid w:val="00E93815"/>
    <w:rsid w:val="00E97076"/>
    <w:rsid w:val="00E97EA4"/>
    <w:rsid w:val="00EA166B"/>
    <w:rsid w:val="00EA3FF2"/>
    <w:rsid w:val="00EA4BD3"/>
    <w:rsid w:val="00EA55F5"/>
    <w:rsid w:val="00EA5661"/>
    <w:rsid w:val="00EA5941"/>
    <w:rsid w:val="00EB12DF"/>
    <w:rsid w:val="00EB2620"/>
    <w:rsid w:val="00EB2BC5"/>
    <w:rsid w:val="00EB2C3D"/>
    <w:rsid w:val="00EB553D"/>
    <w:rsid w:val="00EB6481"/>
    <w:rsid w:val="00EC41E8"/>
    <w:rsid w:val="00EC44A7"/>
    <w:rsid w:val="00EC61B6"/>
    <w:rsid w:val="00ED13D5"/>
    <w:rsid w:val="00ED3880"/>
    <w:rsid w:val="00ED41F2"/>
    <w:rsid w:val="00ED6F1A"/>
    <w:rsid w:val="00EE2951"/>
    <w:rsid w:val="00EE2985"/>
    <w:rsid w:val="00EE4559"/>
    <w:rsid w:val="00EE5781"/>
    <w:rsid w:val="00EE5883"/>
    <w:rsid w:val="00EE76C8"/>
    <w:rsid w:val="00EF0B01"/>
    <w:rsid w:val="00EF1B4B"/>
    <w:rsid w:val="00EF44CF"/>
    <w:rsid w:val="00EF7A20"/>
    <w:rsid w:val="00F028D8"/>
    <w:rsid w:val="00F0465D"/>
    <w:rsid w:val="00F0530C"/>
    <w:rsid w:val="00F05B49"/>
    <w:rsid w:val="00F06564"/>
    <w:rsid w:val="00F07C97"/>
    <w:rsid w:val="00F07F69"/>
    <w:rsid w:val="00F10595"/>
    <w:rsid w:val="00F11CF0"/>
    <w:rsid w:val="00F11FBD"/>
    <w:rsid w:val="00F1258F"/>
    <w:rsid w:val="00F12623"/>
    <w:rsid w:val="00F1309A"/>
    <w:rsid w:val="00F137CA"/>
    <w:rsid w:val="00F1505E"/>
    <w:rsid w:val="00F152F2"/>
    <w:rsid w:val="00F16056"/>
    <w:rsid w:val="00F261BC"/>
    <w:rsid w:val="00F26BC3"/>
    <w:rsid w:val="00F27CE9"/>
    <w:rsid w:val="00F34BF7"/>
    <w:rsid w:val="00F34DCA"/>
    <w:rsid w:val="00F378BF"/>
    <w:rsid w:val="00F449CA"/>
    <w:rsid w:val="00F45512"/>
    <w:rsid w:val="00F462C0"/>
    <w:rsid w:val="00F53DA2"/>
    <w:rsid w:val="00F540E2"/>
    <w:rsid w:val="00F547E9"/>
    <w:rsid w:val="00F54DAD"/>
    <w:rsid w:val="00F556A7"/>
    <w:rsid w:val="00F56090"/>
    <w:rsid w:val="00F57F2B"/>
    <w:rsid w:val="00F619BB"/>
    <w:rsid w:val="00F71A1E"/>
    <w:rsid w:val="00F729C0"/>
    <w:rsid w:val="00F7363B"/>
    <w:rsid w:val="00F73F71"/>
    <w:rsid w:val="00F746CA"/>
    <w:rsid w:val="00F7504D"/>
    <w:rsid w:val="00F758C7"/>
    <w:rsid w:val="00F767F1"/>
    <w:rsid w:val="00F76995"/>
    <w:rsid w:val="00F80DAD"/>
    <w:rsid w:val="00F81383"/>
    <w:rsid w:val="00F81B89"/>
    <w:rsid w:val="00F84FBB"/>
    <w:rsid w:val="00F853D0"/>
    <w:rsid w:val="00F8762A"/>
    <w:rsid w:val="00F9240C"/>
    <w:rsid w:val="00F92654"/>
    <w:rsid w:val="00F945B0"/>
    <w:rsid w:val="00F949D1"/>
    <w:rsid w:val="00F95666"/>
    <w:rsid w:val="00F96E29"/>
    <w:rsid w:val="00F96EF1"/>
    <w:rsid w:val="00F9731A"/>
    <w:rsid w:val="00FA3D74"/>
    <w:rsid w:val="00FA40B4"/>
    <w:rsid w:val="00FA4215"/>
    <w:rsid w:val="00FA5FFB"/>
    <w:rsid w:val="00FB010A"/>
    <w:rsid w:val="00FB0165"/>
    <w:rsid w:val="00FB0FA4"/>
    <w:rsid w:val="00FB1A62"/>
    <w:rsid w:val="00FB2663"/>
    <w:rsid w:val="00FB38AB"/>
    <w:rsid w:val="00FB3EFD"/>
    <w:rsid w:val="00FB512B"/>
    <w:rsid w:val="00FB61B7"/>
    <w:rsid w:val="00FB729A"/>
    <w:rsid w:val="00FC01E4"/>
    <w:rsid w:val="00FC0417"/>
    <w:rsid w:val="00FC155F"/>
    <w:rsid w:val="00FC2BEA"/>
    <w:rsid w:val="00FC3697"/>
    <w:rsid w:val="00FC53C2"/>
    <w:rsid w:val="00FC573B"/>
    <w:rsid w:val="00FC5876"/>
    <w:rsid w:val="00FC68BC"/>
    <w:rsid w:val="00FC72A2"/>
    <w:rsid w:val="00FD1A34"/>
    <w:rsid w:val="00FD23C8"/>
    <w:rsid w:val="00FD2984"/>
    <w:rsid w:val="00FD6999"/>
    <w:rsid w:val="00FD6E07"/>
    <w:rsid w:val="00FD725B"/>
    <w:rsid w:val="00FE1A83"/>
    <w:rsid w:val="00FE20D0"/>
    <w:rsid w:val="00FE41D3"/>
    <w:rsid w:val="00FE43EB"/>
    <w:rsid w:val="00FE562C"/>
    <w:rsid w:val="00FE7CE7"/>
    <w:rsid w:val="00FF25CA"/>
    <w:rsid w:val="00FF2FB7"/>
    <w:rsid w:val="00FF3E35"/>
    <w:rsid w:val="00FF45A4"/>
    <w:rsid w:val="00FF676A"/>
    <w:rsid w:val="00FF6B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E64C01DC-F6B7-48B9-B764-C3B19C0C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3" w:uiPriority="99"/>
    <w:lsdException w:name="Strong" w:qFormat="1"/>
    <w:lsdException w:name="Emphasis" w:uiPriority="20"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84083"/>
    <w:pPr>
      <w:overflowPunct w:val="0"/>
      <w:autoSpaceDE w:val="0"/>
      <w:autoSpaceDN w:val="0"/>
      <w:adjustRightInd w:val="0"/>
      <w:textAlignment w:val="baseline"/>
    </w:pPr>
  </w:style>
  <w:style w:type="paragraph" w:styleId="1">
    <w:name w:val="heading 1"/>
    <w:basedOn w:val="a1"/>
    <w:next w:val="2"/>
    <w:link w:val="10"/>
    <w:qFormat/>
    <w:rsid w:val="00DA4A16"/>
    <w:pPr>
      <w:numPr>
        <w:numId w:val="2"/>
      </w:numPr>
      <w:jc w:val="center"/>
      <w:outlineLvl w:val="0"/>
    </w:pPr>
    <w:rPr>
      <w:b/>
      <w:sz w:val="24"/>
      <w:szCs w:val="24"/>
      <w:lang w:val="x-none" w:eastAsia="x-none"/>
    </w:rPr>
  </w:style>
  <w:style w:type="paragraph" w:styleId="2">
    <w:name w:val="heading 2"/>
    <w:basedOn w:val="1"/>
    <w:next w:val="3"/>
    <w:link w:val="20"/>
    <w:qFormat/>
    <w:rsid w:val="00DA4A16"/>
    <w:pPr>
      <w:numPr>
        <w:ilvl w:val="1"/>
      </w:numPr>
      <w:tabs>
        <w:tab w:val="left" w:pos="851"/>
      </w:tabs>
      <w:outlineLvl w:val="1"/>
    </w:pPr>
  </w:style>
  <w:style w:type="paragraph" w:styleId="3">
    <w:name w:val="heading 3"/>
    <w:basedOn w:val="a1"/>
    <w:next w:val="a1"/>
    <w:link w:val="30"/>
    <w:qFormat/>
    <w:rsid w:val="00DA4A16"/>
    <w:pPr>
      <w:keepNext/>
      <w:spacing w:before="240" w:after="60"/>
      <w:outlineLvl w:val="2"/>
    </w:pPr>
    <w:rPr>
      <w:rFonts w:ascii="Cambria" w:hAnsi="Cambria"/>
      <w:b/>
      <w:bCs/>
      <w:sz w:val="26"/>
      <w:szCs w:val="26"/>
      <w:lang w:val="x-none" w:eastAsia="x-none"/>
    </w:rPr>
  </w:style>
  <w:style w:type="paragraph" w:styleId="4">
    <w:name w:val="heading 4"/>
    <w:basedOn w:val="a1"/>
    <w:next w:val="a1"/>
    <w:link w:val="40"/>
    <w:qFormat/>
    <w:rsid w:val="00DA4A16"/>
    <w:pPr>
      <w:keepNext/>
      <w:spacing w:before="240" w:after="60"/>
      <w:outlineLvl w:val="3"/>
    </w:pPr>
    <w:rPr>
      <w:b/>
      <w:bCs/>
      <w:sz w:val="28"/>
      <w:szCs w:val="28"/>
      <w:lang w:val="x-none" w:eastAsia="x-none"/>
    </w:rPr>
  </w:style>
  <w:style w:type="paragraph" w:styleId="5">
    <w:name w:val="heading 5"/>
    <w:basedOn w:val="a1"/>
    <w:next w:val="a1"/>
    <w:link w:val="50"/>
    <w:qFormat/>
    <w:rsid w:val="00DA4A16"/>
    <w:pPr>
      <w:spacing w:before="240" w:after="60"/>
      <w:outlineLvl w:val="4"/>
    </w:pPr>
    <w:rPr>
      <w:b/>
      <w:bCs/>
      <w:i/>
      <w:iCs/>
      <w:sz w:val="26"/>
      <w:szCs w:val="26"/>
      <w:lang w:val="x-none" w:eastAsia="x-none"/>
    </w:rPr>
  </w:style>
  <w:style w:type="paragraph" w:styleId="6">
    <w:name w:val="heading 6"/>
    <w:basedOn w:val="a1"/>
    <w:next w:val="a1"/>
    <w:link w:val="60"/>
    <w:qFormat/>
    <w:rsid w:val="00DA4A16"/>
    <w:pPr>
      <w:spacing w:before="240" w:after="60"/>
      <w:outlineLvl w:val="5"/>
    </w:pPr>
    <w:rPr>
      <w:b/>
      <w:bCs/>
      <w:sz w:val="22"/>
      <w:szCs w:val="22"/>
      <w:lang w:val="x-none" w:eastAsia="x-none"/>
    </w:rPr>
  </w:style>
  <w:style w:type="paragraph" w:styleId="7">
    <w:name w:val="heading 7"/>
    <w:basedOn w:val="a1"/>
    <w:next w:val="a1"/>
    <w:link w:val="70"/>
    <w:qFormat/>
    <w:rsid w:val="000366FD"/>
    <w:pPr>
      <w:keepNext/>
      <w:shd w:val="clear" w:color="auto" w:fill="FFFFFF"/>
      <w:overflowPunct/>
      <w:autoSpaceDE/>
      <w:autoSpaceDN/>
      <w:adjustRightInd/>
      <w:jc w:val="center"/>
      <w:textAlignment w:val="auto"/>
      <w:outlineLvl w:val="6"/>
    </w:pPr>
    <w:rPr>
      <w:rFonts w:ascii="Arial" w:hAnsi="Arial"/>
      <w:i/>
      <w:iCs/>
      <w:color w:val="000000"/>
      <w:w w:val="79"/>
      <w:sz w:val="29"/>
      <w:szCs w:val="29"/>
      <w:u w:val="single"/>
      <w:lang w:val="x-none" w:eastAsia="x-none"/>
    </w:rPr>
  </w:style>
  <w:style w:type="paragraph" w:styleId="8">
    <w:name w:val="heading 8"/>
    <w:basedOn w:val="a1"/>
    <w:next w:val="a1"/>
    <w:link w:val="80"/>
    <w:qFormat/>
    <w:rsid w:val="000366FD"/>
    <w:pPr>
      <w:keepNext/>
      <w:shd w:val="clear" w:color="auto" w:fill="FFFFFF"/>
      <w:overflowPunct/>
      <w:autoSpaceDE/>
      <w:autoSpaceDN/>
      <w:adjustRightInd/>
      <w:jc w:val="center"/>
      <w:textAlignment w:val="auto"/>
      <w:outlineLvl w:val="7"/>
    </w:pPr>
    <w:rPr>
      <w:sz w:val="28"/>
      <w:szCs w:val="24"/>
      <w:lang w:val="x-none" w:eastAsia="x-none"/>
    </w:rPr>
  </w:style>
  <w:style w:type="paragraph" w:styleId="9">
    <w:name w:val="heading 9"/>
    <w:basedOn w:val="a1"/>
    <w:next w:val="a1"/>
    <w:link w:val="90"/>
    <w:qFormat/>
    <w:rsid w:val="000366FD"/>
    <w:pPr>
      <w:keepNext/>
      <w:shd w:val="clear" w:color="auto" w:fill="FFFFFF"/>
      <w:overflowPunct/>
      <w:autoSpaceDE/>
      <w:autoSpaceDN/>
      <w:adjustRightInd/>
      <w:jc w:val="center"/>
      <w:textAlignment w:val="auto"/>
      <w:outlineLvl w:val="8"/>
    </w:pPr>
    <w:rPr>
      <w:i/>
      <w:i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DA4A16"/>
    <w:rPr>
      <w:b/>
      <w:sz w:val="24"/>
      <w:szCs w:val="24"/>
    </w:rPr>
  </w:style>
  <w:style w:type="character" w:customStyle="1" w:styleId="20">
    <w:name w:val="Заголовок 2 Знак"/>
    <w:link w:val="2"/>
    <w:rsid w:val="00DA4A16"/>
    <w:rPr>
      <w:b/>
      <w:sz w:val="24"/>
      <w:szCs w:val="24"/>
    </w:rPr>
  </w:style>
  <w:style w:type="character" w:customStyle="1" w:styleId="30">
    <w:name w:val="Заголовок 3 Знак"/>
    <w:link w:val="3"/>
    <w:rsid w:val="00DA4A16"/>
    <w:rPr>
      <w:rFonts w:ascii="Cambria" w:hAnsi="Cambria"/>
      <w:b/>
      <w:bCs/>
      <w:sz w:val="26"/>
      <w:szCs w:val="26"/>
    </w:rPr>
  </w:style>
  <w:style w:type="character" w:customStyle="1" w:styleId="40">
    <w:name w:val="Заголовок 4 Знак"/>
    <w:link w:val="4"/>
    <w:rsid w:val="00DA4A16"/>
    <w:rPr>
      <w:b/>
      <w:bCs/>
      <w:sz w:val="28"/>
      <w:szCs w:val="28"/>
    </w:rPr>
  </w:style>
  <w:style w:type="character" w:customStyle="1" w:styleId="50">
    <w:name w:val="Заголовок 5 Знак"/>
    <w:link w:val="5"/>
    <w:rsid w:val="00DA4A16"/>
    <w:rPr>
      <w:b/>
      <w:bCs/>
      <w:i/>
      <w:iCs/>
      <w:sz w:val="26"/>
      <w:szCs w:val="26"/>
    </w:rPr>
  </w:style>
  <w:style w:type="character" w:customStyle="1" w:styleId="60">
    <w:name w:val="Заголовок 6 Знак"/>
    <w:link w:val="6"/>
    <w:rsid w:val="00DA4A16"/>
    <w:rPr>
      <w:b/>
      <w:bCs/>
      <w:sz w:val="22"/>
      <w:szCs w:val="22"/>
    </w:rPr>
  </w:style>
  <w:style w:type="character" w:styleId="a5">
    <w:name w:val="page number"/>
    <w:basedOn w:val="a2"/>
    <w:rsid w:val="00DA4A16"/>
  </w:style>
  <w:style w:type="paragraph" w:styleId="a6">
    <w:name w:val="header"/>
    <w:basedOn w:val="a1"/>
    <w:link w:val="a7"/>
    <w:rsid w:val="00DA4A16"/>
    <w:pPr>
      <w:tabs>
        <w:tab w:val="center" w:pos="4153"/>
        <w:tab w:val="right" w:pos="8306"/>
      </w:tabs>
    </w:pPr>
  </w:style>
  <w:style w:type="character" w:customStyle="1" w:styleId="a7">
    <w:name w:val="Верхний колонтитул Знак"/>
    <w:basedOn w:val="a2"/>
    <w:link w:val="a6"/>
    <w:rsid w:val="00DA4A16"/>
  </w:style>
  <w:style w:type="paragraph" w:styleId="a8">
    <w:name w:val="footer"/>
    <w:basedOn w:val="a1"/>
    <w:link w:val="a9"/>
    <w:uiPriority w:val="99"/>
    <w:rsid w:val="00DA4A16"/>
    <w:pPr>
      <w:tabs>
        <w:tab w:val="center" w:pos="4153"/>
        <w:tab w:val="right" w:pos="8306"/>
      </w:tabs>
    </w:pPr>
  </w:style>
  <w:style w:type="character" w:customStyle="1" w:styleId="a9">
    <w:name w:val="Нижний колонтитул Знак"/>
    <w:basedOn w:val="a2"/>
    <w:link w:val="a8"/>
    <w:uiPriority w:val="99"/>
    <w:rsid w:val="00DA4A16"/>
  </w:style>
  <w:style w:type="paragraph" w:styleId="aa">
    <w:name w:val="Body Text"/>
    <w:basedOn w:val="a1"/>
    <w:link w:val="ab"/>
    <w:rsid w:val="00DA4A16"/>
    <w:rPr>
      <w:sz w:val="24"/>
      <w:lang w:val="x-none" w:eastAsia="x-none"/>
    </w:rPr>
  </w:style>
  <w:style w:type="character" w:customStyle="1" w:styleId="ab">
    <w:name w:val="Основной текст Знак"/>
    <w:link w:val="aa"/>
    <w:rsid w:val="00DA4A16"/>
    <w:rPr>
      <w:sz w:val="24"/>
    </w:rPr>
  </w:style>
  <w:style w:type="paragraph" w:customStyle="1" w:styleId="21">
    <w:name w:val="Основной текст 21"/>
    <w:basedOn w:val="a1"/>
    <w:uiPriority w:val="99"/>
    <w:rsid w:val="00DA4A16"/>
    <w:pPr>
      <w:jc w:val="both"/>
    </w:pPr>
    <w:rPr>
      <w:sz w:val="24"/>
    </w:rPr>
  </w:style>
  <w:style w:type="table" w:styleId="ac">
    <w:name w:val="Table Grid"/>
    <w:basedOn w:val="a3"/>
    <w:uiPriority w:val="59"/>
    <w:rsid w:val="00DA4A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Название"/>
    <w:basedOn w:val="a1"/>
    <w:link w:val="ae"/>
    <w:qFormat/>
    <w:rsid w:val="00DA4A16"/>
    <w:pPr>
      <w:overflowPunct/>
      <w:autoSpaceDE/>
      <w:autoSpaceDN/>
      <w:adjustRightInd/>
      <w:jc w:val="center"/>
      <w:textAlignment w:val="auto"/>
    </w:pPr>
    <w:rPr>
      <w:rFonts w:ascii="Arial" w:hAnsi="Arial"/>
      <w:sz w:val="24"/>
      <w:lang w:val="x-none" w:eastAsia="x-none"/>
    </w:rPr>
  </w:style>
  <w:style w:type="character" w:customStyle="1" w:styleId="ae">
    <w:name w:val="Название Знак"/>
    <w:link w:val="ad"/>
    <w:rsid w:val="00DA4A16"/>
    <w:rPr>
      <w:rFonts w:ascii="Arial" w:hAnsi="Arial"/>
      <w:sz w:val="24"/>
    </w:rPr>
  </w:style>
  <w:style w:type="paragraph" w:styleId="af">
    <w:name w:val="footnote text"/>
    <w:basedOn w:val="a1"/>
    <w:link w:val="af0"/>
    <w:uiPriority w:val="99"/>
    <w:rsid w:val="00DA4A16"/>
  </w:style>
  <w:style w:type="character" w:customStyle="1" w:styleId="af0">
    <w:name w:val="Текст сноски Знак"/>
    <w:basedOn w:val="a2"/>
    <w:link w:val="af"/>
    <w:uiPriority w:val="99"/>
    <w:rsid w:val="00DA4A16"/>
  </w:style>
  <w:style w:type="character" w:styleId="af1">
    <w:name w:val="footnote reference"/>
    <w:uiPriority w:val="99"/>
    <w:rsid w:val="00DA4A16"/>
    <w:rPr>
      <w:vertAlign w:val="superscript"/>
    </w:rPr>
  </w:style>
  <w:style w:type="paragraph" w:styleId="af2">
    <w:name w:val="Balloon Text"/>
    <w:basedOn w:val="a1"/>
    <w:link w:val="af3"/>
    <w:uiPriority w:val="99"/>
    <w:rsid w:val="00DA4A16"/>
    <w:rPr>
      <w:rFonts w:ascii="Tahoma" w:hAnsi="Tahoma"/>
      <w:sz w:val="16"/>
      <w:szCs w:val="16"/>
      <w:lang w:val="x-none" w:eastAsia="x-none"/>
    </w:rPr>
  </w:style>
  <w:style w:type="character" w:customStyle="1" w:styleId="af3">
    <w:name w:val="Текст выноски Знак"/>
    <w:link w:val="af2"/>
    <w:uiPriority w:val="99"/>
    <w:rsid w:val="00DA4A16"/>
    <w:rPr>
      <w:rFonts w:ascii="Tahoma" w:hAnsi="Tahoma"/>
      <w:sz w:val="16"/>
      <w:szCs w:val="16"/>
    </w:rPr>
  </w:style>
  <w:style w:type="paragraph" w:styleId="11">
    <w:name w:val="toc 1"/>
    <w:basedOn w:val="a1"/>
    <w:next w:val="a1"/>
    <w:autoRedefine/>
    <w:uiPriority w:val="39"/>
    <w:rsid w:val="00DA4A16"/>
    <w:pPr>
      <w:tabs>
        <w:tab w:val="right" w:leader="dot" w:pos="9629"/>
      </w:tabs>
      <w:spacing w:line="276" w:lineRule="auto"/>
      <w:ind w:left="1974" w:hanging="1974"/>
    </w:pPr>
  </w:style>
  <w:style w:type="paragraph" w:styleId="22">
    <w:name w:val="toc 2"/>
    <w:basedOn w:val="a1"/>
    <w:next w:val="a1"/>
    <w:autoRedefine/>
    <w:uiPriority w:val="39"/>
    <w:rsid w:val="00DA4A16"/>
    <w:pPr>
      <w:tabs>
        <w:tab w:val="left" w:pos="567"/>
        <w:tab w:val="right" w:leader="dot" w:pos="9629"/>
      </w:tabs>
      <w:ind w:left="200"/>
    </w:pPr>
  </w:style>
  <w:style w:type="paragraph" w:styleId="31">
    <w:name w:val="toc 3"/>
    <w:basedOn w:val="a1"/>
    <w:next w:val="a1"/>
    <w:autoRedefine/>
    <w:uiPriority w:val="39"/>
    <w:rsid w:val="00DA4A16"/>
    <w:pPr>
      <w:tabs>
        <w:tab w:val="left" w:pos="993"/>
        <w:tab w:val="right" w:leader="dot" w:pos="9629"/>
      </w:tabs>
      <w:spacing w:line="276" w:lineRule="auto"/>
      <w:ind w:left="1022" w:hanging="622"/>
    </w:pPr>
  </w:style>
  <w:style w:type="character" w:styleId="af4">
    <w:name w:val="Hyperlink"/>
    <w:unhideWhenUsed/>
    <w:rsid w:val="00DA4A16"/>
    <w:rPr>
      <w:color w:val="0000FF"/>
      <w:u w:val="single"/>
    </w:rPr>
  </w:style>
  <w:style w:type="character" w:styleId="af5">
    <w:name w:val="annotation reference"/>
    <w:rsid w:val="00DA4A16"/>
    <w:rPr>
      <w:sz w:val="16"/>
      <w:szCs w:val="16"/>
    </w:rPr>
  </w:style>
  <w:style w:type="paragraph" w:styleId="af6">
    <w:name w:val="annotation text"/>
    <w:basedOn w:val="a1"/>
    <w:link w:val="af7"/>
    <w:rsid w:val="00DA4A16"/>
  </w:style>
  <w:style w:type="character" w:customStyle="1" w:styleId="af7">
    <w:name w:val="Текст примечания Знак"/>
    <w:basedOn w:val="a2"/>
    <w:link w:val="af6"/>
    <w:rsid w:val="00DA4A16"/>
  </w:style>
  <w:style w:type="paragraph" w:styleId="af8">
    <w:name w:val="annotation subject"/>
    <w:basedOn w:val="af6"/>
    <w:next w:val="af6"/>
    <w:link w:val="af9"/>
    <w:rsid w:val="00DA4A16"/>
    <w:rPr>
      <w:b/>
      <w:bCs/>
      <w:lang w:val="x-none" w:eastAsia="x-none"/>
    </w:rPr>
  </w:style>
  <w:style w:type="character" w:customStyle="1" w:styleId="af9">
    <w:name w:val="Тема примечания Знак"/>
    <w:link w:val="af8"/>
    <w:rsid w:val="00DA4A16"/>
    <w:rPr>
      <w:b/>
      <w:bCs/>
    </w:rPr>
  </w:style>
  <w:style w:type="paragraph" w:customStyle="1" w:styleId="0">
    <w:name w:val="Заголовок 0"/>
    <w:basedOn w:val="a1"/>
    <w:next w:val="1"/>
    <w:uiPriority w:val="99"/>
    <w:rsid w:val="00DA4A16"/>
    <w:pPr>
      <w:overflowPunct/>
      <w:autoSpaceDE/>
      <w:autoSpaceDN/>
      <w:adjustRightInd/>
      <w:spacing w:line="360" w:lineRule="auto"/>
      <w:jc w:val="center"/>
      <w:textAlignment w:val="auto"/>
    </w:pPr>
    <w:rPr>
      <w:b/>
      <w:caps/>
      <w:sz w:val="24"/>
      <w:szCs w:val="28"/>
    </w:rPr>
  </w:style>
  <w:style w:type="paragraph" w:customStyle="1" w:styleId="Default">
    <w:name w:val="Default"/>
    <w:rsid w:val="00DA4A16"/>
    <w:pPr>
      <w:autoSpaceDE w:val="0"/>
      <w:autoSpaceDN w:val="0"/>
      <w:adjustRightInd w:val="0"/>
    </w:pPr>
    <w:rPr>
      <w:color w:val="000000"/>
      <w:sz w:val="24"/>
      <w:szCs w:val="24"/>
    </w:rPr>
  </w:style>
  <w:style w:type="paragraph" w:styleId="afa">
    <w:name w:val="Body Text Indent"/>
    <w:basedOn w:val="a1"/>
    <w:link w:val="afb"/>
    <w:unhideWhenUsed/>
    <w:rsid w:val="00DA4A16"/>
    <w:pPr>
      <w:spacing w:after="120"/>
      <w:ind w:left="283"/>
    </w:pPr>
  </w:style>
  <w:style w:type="character" w:customStyle="1" w:styleId="afb">
    <w:name w:val="Основной текст с отступом Знак"/>
    <w:basedOn w:val="a2"/>
    <w:link w:val="afa"/>
    <w:rsid w:val="00DA4A16"/>
  </w:style>
  <w:style w:type="paragraph" w:customStyle="1" w:styleId="a0">
    <w:name w:val="Заголовок раздела положения"/>
    <w:basedOn w:val="a1"/>
    <w:rsid w:val="00DA4A16"/>
    <w:pPr>
      <w:widowControl w:val="0"/>
      <w:numPr>
        <w:numId w:val="3"/>
      </w:numPr>
      <w:shd w:val="clear" w:color="auto" w:fill="FFFFFF"/>
      <w:overflowPunct/>
      <w:spacing w:before="475" w:line="360" w:lineRule="auto"/>
      <w:ind w:left="360" w:right="14"/>
      <w:jc w:val="center"/>
      <w:textAlignment w:val="auto"/>
    </w:pPr>
    <w:rPr>
      <w:b/>
      <w:bCs/>
      <w:color w:val="000000"/>
      <w:spacing w:val="-4"/>
      <w:sz w:val="24"/>
      <w:szCs w:val="24"/>
    </w:rPr>
  </w:style>
  <w:style w:type="paragraph" w:customStyle="1" w:styleId="ConsPlusNormal">
    <w:name w:val="ConsPlusNormal"/>
    <w:rsid w:val="00DA4A16"/>
    <w:pPr>
      <w:widowControl w:val="0"/>
      <w:autoSpaceDE w:val="0"/>
      <w:autoSpaceDN w:val="0"/>
      <w:adjustRightInd w:val="0"/>
    </w:pPr>
    <w:rPr>
      <w:rFonts w:ascii="Arial" w:hAnsi="Arial" w:cs="Arial"/>
    </w:rPr>
  </w:style>
  <w:style w:type="paragraph" w:customStyle="1" w:styleId="12">
    <w:name w:val="Абзац списка1"/>
    <w:basedOn w:val="a1"/>
    <w:rsid w:val="00DA4A16"/>
    <w:pPr>
      <w:overflowPunct/>
      <w:autoSpaceDE/>
      <w:autoSpaceDN/>
      <w:adjustRightInd/>
      <w:spacing w:after="200" w:line="276" w:lineRule="auto"/>
      <w:ind w:left="720"/>
      <w:textAlignment w:val="auto"/>
    </w:pPr>
    <w:rPr>
      <w:rFonts w:ascii="Calibri" w:hAnsi="Calibri"/>
      <w:sz w:val="22"/>
      <w:szCs w:val="22"/>
    </w:rPr>
  </w:style>
  <w:style w:type="paragraph" w:styleId="afc">
    <w:name w:val="List Paragraph"/>
    <w:basedOn w:val="a1"/>
    <w:link w:val="afd"/>
    <w:uiPriority w:val="34"/>
    <w:qFormat/>
    <w:rsid w:val="00DA4A16"/>
    <w:pPr>
      <w:overflowPunct/>
      <w:autoSpaceDE/>
      <w:autoSpaceDN/>
      <w:adjustRightInd/>
      <w:spacing w:after="200" w:line="276" w:lineRule="auto"/>
      <w:ind w:left="720"/>
      <w:contextualSpacing/>
      <w:textAlignment w:val="auto"/>
    </w:pPr>
    <w:rPr>
      <w:rFonts w:ascii="Calibri" w:hAnsi="Calibri"/>
      <w:sz w:val="22"/>
      <w:szCs w:val="22"/>
      <w:lang w:val="x-none" w:eastAsia="x-none"/>
    </w:rPr>
  </w:style>
  <w:style w:type="paragraph" w:customStyle="1" w:styleId="afe">
    <w:name w:val="Для таблиц"/>
    <w:basedOn w:val="a1"/>
    <w:uiPriority w:val="99"/>
    <w:rsid w:val="0036581F"/>
    <w:pPr>
      <w:overflowPunct/>
      <w:autoSpaceDE/>
      <w:autoSpaceDN/>
      <w:adjustRightInd/>
      <w:textAlignment w:val="auto"/>
    </w:pPr>
    <w:rPr>
      <w:sz w:val="24"/>
      <w:szCs w:val="24"/>
    </w:rPr>
  </w:style>
  <w:style w:type="paragraph" w:styleId="23">
    <w:name w:val="Body Text 2"/>
    <w:basedOn w:val="a1"/>
    <w:link w:val="24"/>
    <w:rsid w:val="00ED6F1A"/>
    <w:pPr>
      <w:spacing w:after="120" w:line="480" w:lineRule="auto"/>
    </w:pPr>
  </w:style>
  <w:style w:type="character" w:customStyle="1" w:styleId="24">
    <w:name w:val="Основной текст 2 Знак"/>
    <w:basedOn w:val="a2"/>
    <w:link w:val="23"/>
    <w:rsid w:val="00ED6F1A"/>
  </w:style>
  <w:style w:type="paragraph" w:styleId="a">
    <w:name w:val="Normal (Web)"/>
    <w:basedOn w:val="a1"/>
    <w:link w:val="aff"/>
    <w:uiPriority w:val="99"/>
    <w:unhideWhenUsed/>
    <w:rsid w:val="00ED6F1A"/>
    <w:pPr>
      <w:numPr>
        <w:numId w:val="1"/>
      </w:numPr>
      <w:overflowPunct/>
      <w:autoSpaceDE/>
      <w:autoSpaceDN/>
      <w:adjustRightInd/>
      <w:spacing w:before="100" w:beforeAutospacing="1" w:after="100" w:afterAutospacing="1"/>
      <w:ind w:left="0" w:firstLine="0"/>
      <w:textAlignment w:val="auto"/>
    </w:pPr>
    <w:rPr>
      <w:sz w:val="24"/>
      <w:szCs w:val="24"/>
      <w:lang w:val="x-none" w:eastAsia="x-none"/>
    </w:rPr>
  </w:style>
  <w:style w:type="paragraph" w:customStyle="1" w:styleId="aff0">
    <w:name w:val="список с точками"/>
    <w:basedOn w:val="a1"/>
    <w:rsid w:val="00ED6F1A"/>
    <w:pPr>
      <w:overflowPunct/>
      <w:autoSpaceDE/>
      <w:autoSpaceDN/>
      <w:adjustRightInd/>
      <w:spacing w:line="312" w:lineRule="auto"/>
      <w:ind w:left="709" w:hanging="283"/>
      <w:jc w:val="both"/>
      <w:textAlignment w:val="auto"/>
    </w:pPr>
    <w:rPr>
      <w:sz w:val="24"/>
      <w:szCs w:val="24"/>
    </w:rPr>
  </w:style>
  <w:style w:type="paragraph" w:customStyle="1" w:styleId="BodyText21">
    <w:name w:val="Body Text 21"/>
    <w:basedOn w:val="a1"/>
    <w:uiPriority w:val="99"/>
    <w:rsid w:val="00ED6F1A"/>
    <w:pPr>
      <w:widowControl w:val="0"/>
      <w:tabs>
        <w:tab w:val="left" w:pos="432"/>
        <w:tab w:val="left" w:pos="576"/>
        <w:tab w:val="left" w:pos="720"/>
        <w:tab w:val="left" w:pos="864"/>
        <w:tab w:val="left" w:pos="1296"/>
        <w:tab w:val="left" w:pos="1440"/>
        <w:tab w:val="left" w:pos="2304"/>
        <w:tab w:val="left" w:pos="4176"/>
      </w:tabs>
      <w:overflowPunct/>
      <w:autoSpaceDE/>
      <w:autoSpaceDN/>
      <w:adjustRightInd/>
      <w:spacing w:after="240"/>
      <w:ind w:left="864" w:hanging="288"/>
      <w:jc w:val="both"/>
      <w:textAlignment w:val="auto"/>
    </w:pPr>
    <w:rPr>
      <w:sz w:val="28"/>
    </w:rPr>
  </w:style>
  <w:style w:type="character" w:customStyle="1" w:styleId="apple-converted-space">
    <w:name w:val="apple-converted-space"/>
    <w:rsid w:val="00ED6F1A"/>
  </w:style>
  <w:style w:type="paragraph" w:styleId="32">
    <w:name w:val="Body Text Indent 3"/>
    <w:basedOn w:val="a1"/>
    <w:link w:val="33"/>
    <w:uiPriority w:val="99"/>
    <w:unhideWhenUsed/>
    <w:rsid w:val="00442311"/>
    <w:pPr>
      <w:overflowPunct/>
      <w:autoSpaceDE/>
      <w:autoSpaceDN/>
      <w:adjustRightInd/>
      <w:spacing w:after="120"/>
      <w:ind w:left="283"/>
      <w:textAlignment w:val="auto"/>
    </w:pPr>
    <w:rPr>
      <w:sz w:val="16"/>
      <w:szCs w:val="16"/>
      <w:lang w:val="x-none" w:eastAsia="x-none"/>
    </w:rPr>
  </w:style>
  <w:style w:type="character" w:customStyle="1" w:styleId="33">
    <w:name w:val="Основной текст с отступом 3 Знак"/>
    <w:link w:val="32"/>
    <w:uiPriority w:val="99"/>
    <w:rsid w:val="00442311"/>
    <w:rPr>
      <w:sz w:val="16"/>
      <w:szCs w:val="16"/>
    </w:rPr>
  </w:style>
  <w:style w:type="paragraph" w:styleId="34">
    <w:name w:val="Body Text 3"/>
    <w:basedOn w:val="a1"/>
    <w:link w:val="35"/>
    <w:rsid w:val="00713A5F"/>
    <w:pPr>
      <w:spacing w:after="120"/>
    </w:pPr>
    <w:rPr>
      <w:sz w:val="16"/>
      <w:szCs w:val="16"/>
      <w:lang w:val="x-none" w:eastAsia="x-none"/>
    </w:rPr>
  </w:style>
  <w:style w:type="character" w:customStyle="1" w:styleId="35">
    <w:name w:val="Основной текст 3 Знак"/>
    <w:link w:val="34"/>
    <w:rsid w:val="00713A5F"/>
    <w:rPr>
      <w:sz w:val="16"/>
      <w:szCs w:val="16"/>
    </w:rPr>
  </w:style>
  <w:style w:type="paragraph" w:styleId="aff1">
    <w:name w:val="endnote text"/>
    <w:basedOn w:val="a1"/>
    <w:link w:val="aff2"/>
    <w:rsid w:val="00850295"/>
  </w:style>
  <w:style w:type="character" w:customStyle="1" w:styleId="aff2">
    <w:name w:val="Текст концевой сноски Знак"/>
    <w:basedOn w:val="a2"/>
    <w:link w:val="aff1"/>
    <w:rsid w:val="00850295"/>
  </w:style>
  <w:style w:type="character" w:styleId="aff3">
    <w:name w:val="endnote reference"/>
    <w:rsid w:val="00850295"/>
    <w:rPr>
      <w:vertAlign w:val="superscript"/>
    </w:rPr>
  </w:style>
  <w:style w:type="character" w:styleId="aff4">
    <w:name w:val="Emphasis"/>
    <w:uiPriority w:val="20"/>
    <w:qFormat/>
    <w:rsid w:val="00635EBF"/>
    <w:rPr>
      <w:i/>
      <w:iCs/>
    </w:rPr>
  </w:style>
  <w:style w:type="paragraph" w:styleId="aff5">
    <w:name w:val="Plain Text"/>
    <w:basedOn w:val="a1"/>
    <w:link w:val="aff6"/>
    <w:uiPriority w:val="99"/>
    <w:unhideWhenUsed/>
    <w:rsid w:val="006C0B58"/>
    <w:pPr>
      <w:tabs>
        <w:tab w:val="left" w:pos="708"/>
      </w:tabs>
      <w:overflowPunct/>
      <w:autoSpaceDE/>
      <w:autoSpaceDN/>
      <w:adjustRightInd/>
      <w:textAlignment w:val="auto"/>
    </w:pPr>
    <w:rPr>
      <w:rFonts w:ascii="Courier New" w:hAnsi="Courier New"/>
      <w:lang w:val="x-none" w:eastAsia="x-none"/>
    </w:rPr>
  </w:style>
  <w:style w:type="character" w:customStyle="1" w:styleId="aff6">
    <w:name w:val="Текст Знак"/>
    <w:link w:val="aff5"/>
    <w:uiPriority w:val="99"/>
    <w:rsid w:val="006C0B58"/>
    <w:rPr>
      <w:rFonts w:ascii="Courier New" w:hAnsi="Courier New"/>
    </w:rPr>
  </w:style>
  <w:style w:type="paragraph" w:customStyle="1" w:styleId="aff7">
    <w:name w:val="Текст требований"/>
    <w:basedOn w:val="a1"/>
    <w:uiPriority w:val="99"/>
    <w:semiHidden/>
    <w:rsid w:val="006C0B58"/>
    <w:pPr>
      <w:tabs>
        <w:tab w:val="left" w:pos="851"/>
      </w:tabs>
      <w:overflowPunct/>
      <w:autoSpaceDE/>
      <w:autoSpaceDN/>
      <w:adjustRightInd/>
      <w:ind w:firstLine="567"/>
      <w:jc w:val="both"/>
      <w:textAlignment w:val="auto"/>
    </w:pPr>
    <w:rPr>
      <w:szCs w:val="24"/>
    </w:rPr>
  </w:style>
  <w:style w:type="paragraph" w:customStyle="1" w:styleId="ConsNormal">
    <w:name w:val="ConsNormal"/>
    <w:uiPriority w:val="99"/>
    <w:rsid w:val="0056644B"/>
    <w:pPr>
      <w:widowControl w:val="0"/>
      <w:tabs>
        <w:tab w:val="left" w:pos="708"/>
      </w:tabs>
      <w:autoSpaceDE w:val="0"/>
      <w:autoSpaceDN w:val="0"/>
      <w:adjustRightInd w:val="0"/>
      <w:ind w:firstLine="720"/>
    </w:pPr>
    <w:rPr>
      <w:rFonts w:ascii="Arial" w:hAnsi="Arial" w:cs="Arial"/>
    </w:rPr>
  </w:style>
  <w:style w:type="character" w:styleId="aff8">
    <w:name w:val="FollowedHyperlink"/>
    <w:rsid w:val="009D5EB8"/>
    <w:rPr>
      <w:color w:val="800080"/>
      <w:u w:val="single"/>
    </w:rPr>
  </w:style>
  <w:style w:type="paragraph" w:customStyle="1" w:styleId="13">
    <w:name w:val="Обычный1"/>
    <w:uiPriority w:val="99"/>
    <w:rsid w:val="00913307"/>
    <w:pPr>
      <w:widowControl w:val="0"/>
      <w:tabs>
        <w:tab w:val="left" w:pos="708"/>
      </w:tabs>
      <w:jc w:val="both"/>
    </w:pPr>
    <w:rPr>
      <w:sz w:val="24"/>
    </w:rPr>
  </w:style>
  <w:style w:type="paragraph" w:customStyle="1" w:styleId="Style15">
    <w:name w:val="Style15"/>
    <w:basedOn w:val="a1"/>
    <w:uiPriority w:val="99"/>
    <w:rsid w:val="0047564C"/>
    <w:pPr>
      <w:widowControl w:val="0"/>
      <w:overflowPunct/>
      <w:spacing w:line="326" w:lineRule="exact"/>
      <w:jc w:val="both"/>
      <w:textAlignment w:val="auto"/>
    </w:pPr>
    <w:rPr>
      <w:sz w:val="24"/>
      <w:szCs w:val="24"/>
    </w:rPr>
  </w:style>
  <w:style w:type="paragraph" w:customStyle="1" w:styleId="Style33">
    <w:name w:val="Style33"/>
    <w:basedOn w:val="a1"/>
    <w:uiPriority w:val="99"/>
    <w:rsid w:val="0047564C"/>
    <w:pPr>
      <w:widowControl w:val="0"/>
      <w:overflowPunct/>
      <w:spacing w:line="250" w:lineRule="exact"/>
      <w:jc w:val="center"/>
      <w:textAlignment w:val="auto"/>
    </w:pPr>
    <w:rPr>
      <w:sz w:val="24"/>
      <w:szCs w:val="24"/>
    </w:rPr>
  </w:style>
  <w:style w:type="character" w:customStyle="1" w:styleId="FontStyle66">
    <w:name w:val="Font Style66"/>
    <w:uiPriority w:val="99"/>
    <w:rsid w:val="0047564C"/>
    <w:rPr>
      <w:rFonts w:ascii="Times New Roman" w:hAnsi="Times New Roman" w:cs="Times New Roman" w:hint="default"/>
      <w:sz w:val="20"/>
      <w:szCs w:val="20"/>
    </w:rPr>
  </w:style>
  <w:style w:type="character" w:customStyle="1" w:styleId="aff">
    <w:name w:val="Обычный (веб) Знак"/>
    <w:link w:val="a"/>
    <w:uiPriority w:val="99"/>
    <w:rsid w:val="006006A4"/>
    <w:rPr>
      <w:sz w:val="24"/>
      <w:szCs w:val="24"/>
    </w:rPr>
  </w:style>
  <w:style w:type="paragraph" w:customStyle="1" w:styleId="36">
    <w:name w:val="Стиль3"/>
    <w:basedOn w:val="25"/>
    <w:rsid w:val="000311F8"/>
    <w:pPr>
      <w:widowControl w:val="0"/>
      <w:tabs>
        <w:tab w:val="num" w:pos="1307"/>
      </w:tabs>
      <w:overflowPunct/>
      <w:autoSpaceDE/>
      <w:autoSpaceDN/>
      <w:spacing w:after="0" w:line="240" w:lineRule="auto"/>
      <w:ind w:left="1080"/>
      <w:jc w:val="both"/>
    </w:pPr>
    <w:rPr>
      <w:sz w:val="24"/>
    </w:rPr>
  </w:style>
  <w:style w:type="paragraph" w:styleId="25">
    <w:name w:val="Body Text Indent 2"/>
    <w:basedOn w:val="a1"/>
    <w:link w:val="26"/>
    <w:rsid w:val="000311F8"/>
    <w:pPr>
      <w:spacing w:after="120" w:line="480" w:lineRule="auto"/>
      <w:ind w:left="283"/>
    </w:pPr>
  </w:style>
  <w:style w:type="character" w:customStyle="1" w:styleId="26">
    <w:name w:val="Основной текст с отступом 2 Знак"/>
    <w:basedOn w:val="a2"/>
    <w:link w:val="25"/>
    <w:rsid w:val="000311F8"/>
  </w:style>
  <w:style w:type="paragraph" w:customStyle="1" w:styleId="c2">
    <w:name w:val="c2"/>
    <w:basedOn w:val="a1"/>
    <w:rsid w:val="00BC3090"/>
    <w:pPr>
      <w:overflowPunct/>
      <w:autoSpaceDE/>
      <w:autoSpaceDN/>
      <w:adjustRightInd/>
      <w:spacing w:before="100" w:beforeAutospacing="1" w:after="100" w:afterAutospacing="1"/>
      <w:textAlignment w:val="auto"/>
    </w:pPr>
    <w:rPr>
      <w:sz w:val="24"/>
      <w:szCs w:val="24"/>
    </w:rPr>
  </w:style>
  <w:style w:type="character" w:customStyle="1" w:styleId="c1">
    <w:name w:val="c1"/>
    <w:basedOn w:val="a2"/>
    <w:rsid w:val="00BC3090"/>
  </w:style>
  <w:style w:type="character" w:customStyle="1" w:styleId="c0">
    <w:name w:val="c0"/>
    <w:basedOn w:val="a2"/>
    <w:rsid w:val="00BC3090"/>
  </w:style>
  <w:style w:type="paragraph" w:customStyle="1" w:styleId="14">
    <w:name w:val="Цитата1"/>
    <w:basedOn w:val="a1"/>
    <w:rsid w:val="003D58D5"/>
    <w:pPr>
      <w:widowControl w:val="0"/>
      <w:overflowPunct/>
      <w:autoSpaceDN/>
      <w:adjustRightInd/>
      <w:spacing w:before="260" w:line="338" w:lineRule="auto"/>
      <w:ind w:left="840" w:right="1200"/>
      <w:textAlignment w:val="auto"/>
    </w:pPr>
    <w:rPr>
      <w:rFonts w:ascii="Courier New" w:hAnsi="Courier New" w:cs="Courier New"/>
      <w:sz w:val="24"/>
      <w:szCs w:val="24"/>
      <w:lang w:eastAsia="ar-SA"/>
    </w:rPr>
  </w:style>
  <w:style w:type="character" w:customStyle="1" w:styleId="grame">
    <w:name w:val="grame"/>
    <w:basedOn w:val="a2"/>
    <w:rsid w:val="00400E4C"/>
  </w:style>
  <w:style w:type="character" w:styleId="aff9">
    <w:name w:val="Strong"/>
    <w:qFormat/>
    <w:rsid w:val="002E1DE0"/>
    <w:rPr>
      <w:b/>
      <w:bCs/>
    </w:rPr>
  </w:style>
  <w:style w:type="character" w:customStyle="1" w:styleId="70">
    <w:name w:val="Заголовок 7 Знак"/>
    <w:link w:val="7"/>
    <w:rsid w:val="000366FD"/>
    <w:rPr>
      <w:rFonts w:ascii="Arial" w:hAnsi="Arial"/>
      <w:i/>
      <w:iCs/>
      <w:color w:val="000000"/>
      <w:w w:val="79"/>
      <w:sz w:val="29"/>
      <w:szCs w:val="29"/>
      <w:u w:val="single"/>
      <w:shd w:val="clear" w:color="auto" w:fill="FFFFFF"/>
    </w:rPr>
  </w:style>
  <w:style w:type="character" w:customStyle="1" w:styleId="80">
    <w:name w:val="Заголовок 8 Знак"/>
    <w:link w:val="8"/>
    <w:rsid w:val="000366FD"/>
    <w:rPr>
      <w:sz w:val="28"/>
      <w:szCs w:val="24"/>
      <w:shd w:val="clear" w:color="auto" w:fill="FFFFFF"/>
    </w:rPr>
  </w:style>
  <w:style w:type="character" w:customStyle="1" w:styleId="90">
    <w:name w:val="Заголовок 9 Знак"/>
    <w:link w:val="9"/>
    <w:rsid w:val="000366FD"/>
    <w:rPr>
      <w:i/>
      <w:iCs/>
      <w:sz w:val="24"/>
      <w:szCs w:val="24"/>
      <w:shd w:val="clear" w:color="auto" w:fill="FFFFFF"/>
    </w:rPr>
  </w:style>
  <w:style w:type="paragraph" w:customStyle="1" w:styleId="affa">
    <w:name w:val="Рубленый для заголовка"/>
    <w:rsid w:val="000366FD"/>
    <w:pPr>
      <w:suppressAutoHyphens/>
      <w:spacing w:before="120"/>
      <w:jc w:val="center"/>
    </w:pPr>
    <w:rPr>
      <w:rFonts w:ascii="Arial" w:eastAsia="Arial" w:hAnsi="Arial"/>
      <w:b/>
      <w:sz w:val="28"/>
      <w:lang w:eastAsia="ar-SA"/>
    </w:rPr>
  </w:style>
  <w:style w:type="paragraph" w:customStyle="1" w:styleId="affb">
    <w:name w:val="Основной по центру"/>
    <w:basedOn w:val="a1"/>
    <w:rsid w:val="000366FD"/>
    <w:pPr>
      <w:overflowPunct/>
      <w:autoSpaceDE/>
      <w:autoSpaceDN/>
      <w:adjustRightInd/>
      <w:jc w:val="center"/>
      <w:textAlignment w:val="auto"/>
    </w:pPr>
    <w:rPr>
      <w:sz w:val="28"/>
      <w:lang w:eastAsia="ar-SA"/>
    </w:rPr>
  </w:style>
  <w:style w:type="character" w:styleId="affc">
    <w:name w:val="Intense Emphasis"/>
    <w:uiPriority w:val="21"/>
    <w:qFormat/>
    <w:rsid w:val="000366FD"/>
    <w:rPr>
      <w:i/>
      <w:iCs/>
      <w:color w:val="4F81BD"/>
    </w:rPr>
  </w:style>
  <w:style w:type="character" w:styleId="affd">
    <w:name w:val="Placeholder Text"/>
    <w:uiPriority w:val="99"/>
    <w:semiHidden/>
    <w:rsid w:val="000366FD"/>
    <w:rPr>
      <w:color w:val="808080"/>
    </w:rPr>
  </w:style>
  <w:style w:type="character" w:customStyle="1" w:styleId="15">
    <w:name w:val="Заголовок Знак1"/>
    <w:uiPriority w:val="10"/>
    <w:rsid w:val="000366FD"/>
    <w:rPr>
      <w:rFonts w:ascii="Arial" w:hAnsi="Arial"/>
      <w:sz w:val="24"/>
    </w:rPr>
  </w:style>
  <w:style w:type="character" w:customStyle="1" w:styleId="16">
    <w:name w:val="Название Знак1"/>
    <w:uiPriority w:val="10"/>
    <w:rsid w:val="000366FD"/>
    <w:rPr>
      <w:rFonts w:ascii="Cambria" w:eastAsia="Times New Roman" w:hAnsi="Cambria" w:cs="Times New Roman"/>
      <w:color w:val="17365D"/>
      <w:spacing w:val="5"/>
      <w:kern w:val="28"/>
      <w:sz w:val="52"/>
      <w:szCs w:val="52"/>
      <w:lang w:eastAsia="ru-RU"/>
    </w:rPr>
  </w:style>
  <w:style w:type="character" w:customStyle="1" w:styleId="affe">
    <w:name w:val="Заголовок Знак"/>
    <w:rsid w:val="000366FD"/>
    <w:rPr>
      <w:rFonts w:ascii="Cambria" w:eastAsia="Times New Roman" w:hAnsi="Cambria" w:cs="Times New Roman"/>
      <w:spacing w:val="-10"/>
      <w:kern w:val="28"/>
      <w:sz w:val="56"/>
      <w:szCs w:val="56"/>
    </w:rPr>
  </w:style>
  <w:style w:type="paragraph" w:styleId="afff">
    <w:name w:val="caption"/>
    <w:basedOn w:val="a1"/>
    <w:next w:val="a1"/>
    <w:qFormat/>
    <w:rsid w:val="000366FD"/>
    <w:pPr>
      <w:overflowPunct/>
      <w:autoSpaceDE/>
      <w:autoSpaceDN/>
      <w:adjustRightInd/>
      <w:jc w:val="center"/>
      <w:textAlignment w:val="auto"/>
    </w:pPr>
    <w:rPr>
      <w:sz w:val="32"/>
      <w:szCs w:val="24"/>
    </w:rPr>
  </w:style>
  <w:style w:type="paragraph" w:styleId="afff0">
    <w:name w:val="Block Text"/>
    <w:basedOn w:val="a1"/>
    <w:rsid w:val="000366FD"/>
    <w:pPr>
      <w:shd w:val="clear" w:color="auto" w:fill="FFFFFF"/>
      <w:overflowPunct/>
      <w:autoSpaceDE/>
      <w:autoSpaceDN/>
      <w:adjustRightInd/>
      <w:ind w:left="1358" w:right="1152"/>
      <w:textAlignment w:val="auto"/>
    </w:pPr>
    <w:rPr>
      <w:color w:val="000000"/>
      <w:sz w:val="24"/>
      <w:szCs w:val="33"/>
    </w:rPr>
  </w:style>
  <w:style w:type="character" w:customStyle="1" w:styleId="Heading1">
    <w:name w:val="Heading #1_"/>
    <w:link w:val="Heading10"/>
    <w:rsid w:val="000366FD"/>
    <w:rPr>
      <w:b/>
      <w:bCs/>
      <w:sz w:val="22"/>
      <w:szCs w:val="22"/>
      <w:shd w:val="clear" w:color="auto" w:fill="FFFFFF"/>
    </w:rPr>
  </w:style>
  <w:style w:type="paragraph" w:customStyle="1" w:styleId="Heading10">
    <w:name w:val="Heading #1"/>
    <w:basedOn w:val="a1"/>
    <w:link w:val="Heading1"/>
    <w:rsid w:val="000366FD"/>
    <w:pPr>
      <w:shd w:val="clear" w:color="auto" w:fill="FFFFFF"/>
      <w:overflowPunct/>
      <w:autoSpaceDE/>
      <w:autoSpaceDN/>
      <w:adjustRightInd/>
      <w:spacing w:line="408" w:lineRule="exact"/>
      <w:jc w:val="both"/>
      <w:textAlignment w:val="auto"/>
      <w:outlineLvl w:val="0"/>
    </w:pPr>
    <w:rPr>
      <w:b/>
      <w:bCs/>
      <w:sz w:val="22"/>
      <w:szCs w:val="22"/>
      <w:lang w:val="x-none" w:eastAsia="x-none"/>
    </w:rPr>
  </w:style>
  <w:style w:type="character" w:customStyle="1" w:styleId="afd">
    <w:name w:val="Абзац списка Знак"/>
    <w:link w:val="afc"/>
    <w:uiPriority w:val="34"/>
    <w:locked/>
    <w:rsid w:val="000366F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1962">
      <w:bodyDiv w:val="1"/>
      <w:marLeft w:val="0"/>
      <w:marRight w:val="0"/>
      <w:marTop w:val="0"/>
      <w:marBottom w:val="0"/>
      <w:divBdr>
        <w:top w:val="none" w:sz="0" w:space="0" w:color="auto"/>
        <w:left w:val="none" w:sz="0" w:space="0" w:color="auto"/>
        <w:bottom w:val="none" w:sz="0" w:space="0" w:color="auto"/>
        <w:right w:val="none" w:sz="0" w:space="0" w:color="auto"/>
      </w:divBdr>
    </w:div>
    <w:div w:id="25251223">
      <w:bodyDiv w:val="1"/>
      <w:marLeft w:val="0"/>
      <w:marRight w:val="0"/>
      <w:marTop w:val="0"/>
      <w:marBottom w:val="0"/>
      <w:divBdr>
        <w:top w:val="none" w:sz="0" w:space="0" w:color="auto"/>
        <w:left w:val="none" w:sz="0" w:space="0" w:color="auto"/>
        <w:bottom w:val="none" w:sz="0" w:space="0" w:color="auto"/>
        <w:right w:val="none" w:sz="0" w:space="0" w:color="auto"/>
      </w:divBdr>
    </w:div>
    <w:div w:id="38825972">
      <w:bodyDiv w:val="1"/>
      <w:marLeft w:val="0"/>
      <w:marRight w:val="0"/>
      <w:marTop w:val="0"/>
      <w:marBottom w:val="0"/>
      <w:divBdr>
        <w:top w:val="none" w:sz="0" w:space="0" w:color="auto"/>
        <w:left w:val="none" w:sz="0" w:space="0" w:color="auto"/>
        <w:bottom w:val="none" w:sz="0" w:space="0" w:color="auto"/>
        <w:right w:val="none" w:sz="0" w:space="0" w:color="auto"/>
      </w:divBdr>
    </w:div>
    <w:div w:id="50352500">
      <w:bodyDiv w:val="1"/>
      <w:marLeft w:val="0"/>
      <w:marRight w:val="0"/>
      <w:marTop w:val="0"/>
      <w:marBottom w:val="0"/>
      <w:divBdr>
        <w:top w:val="none" w:sz="0" w:space="0" w:color="auto"/>
        <w:left w:val="none" w:sz="0" w:space="0" w:color="auto"/>
        <w:bottom w:val="none" w:sz="0" w:space="0" w:color="auto"/>
        <w:right w:val="none" w:sz="0" w:space="0" w:color="auto"/>
      </w:divBdr>
    </w:div>
    <w:div w:id="86469456">
      <w:bodyDiv w:val="1"/>
      <w:marLeft w:val="0"/>
      <w:marRight w:val="0"/>
      <w:marTop w:val="0"/>
      <w:marBottom w:val="0"/>
      <w:divBdr>
        <w:top w:val="none" w:sz="0" w:space="0" w:color="auto"/>
        <w:left w:val="none" w:sz="0" w:space="0" w:color="auto"/>
        <w:bottom w:val="none" w:sz="0" w:space="0" w:color="auto"/>
        <w:right w:val="none" w:sz="0" w:space="0" w:color="auto"/>
      </w:divBdr>
    </w:div>
    <w:div w:id="95247975">
      <w:bodyDiv w:val="1"/>
      <w:marLeft w:val="0"/>
      <w:marRight w:val="0"/>
      <w:marTop w:val="0"/>
      <w:marBottom w:val="0"/>
      <w:divBdr>
        <w:top w:val="none" w:sz="0" w:space="0" w:color="auto"/>
        <w:left w:val="none" w:sz="0" w:space="0" w:color="auto"/>
        <w:bottom w:val="none" w:sz="0" w:space="0" w:color="auto"/>
        <w:right w:val="none" w:sz="0" w:space="0" w:color="auto"/>
      </w:divBdr>
    </w:div>
    <w:div w:id="96411923">
      <w:bodyDiv w:val="1"/>
      <w:marLeft w:val="0"/>
      <w:marRight w:val="0"/>
      <w:marTop w:val="0"/>
      <w:marBottom w:val="0"/>
      <w:divBdr>
        <w:top w:val="none" w:sz="0" w:space="0" w:color="auto"/>
        <w:left w:val="none" w:sz="0" w:space="0" w:color="auto"/>
        <w:bottom w:val="none" w:sz="0" w:space="0" w:color="auto"/>
        <w:right w:val="none" w:sz="0" w:space="0" w:color="auto"/>
      </w:divBdr>
    </w:div>
    <w:div w:id="102652970">
      <w:bodyDiv w:val="1"/>
      <w:marLeft w:val="0"/>
      <w:marRight w:val="0"/>
      <w:marTop w:val="0"/>
      <w:marBottom w:val="0"/>
      <w:divBdr>
        <w:top w:val="none" w:sz="0" w:space="0" w:color="auto"/>
        <w:left w:val="none" w:sz="0" w:space="0" w:color="auto"/>
        <w:bottom w:val="none" w:sz="0" w:space="0" w:color="auto"/>
        <w:right w:val="none" w:sz="0" w:space="0" w:color="auto"/>
      </w:divBdr>
    </w:div>
    <w:div w:id="106701244">
      <w:bodyDiv w:val="1"/>
      <w:marLeft w:val="0"/>
      <w:marRight w:val="0"/>
      <w:marTop w:val="0"/>
      <w:marBottom w:val="0"/>
      <w:divBdr>
        <w:top w:val="none" w:sz="0" w:space="0" w:color="auto"/>
        <w:left w:val="none" w:sz="0" w:space="0" w:color="auto"/>
        <w:bottom w:val="none" w:sz="0" w:space="0" w:color="auto"/>
        <w:right w:val="none" w:sz="0" w:space="0" w:color="auto"/>
      </w:divBdr>
    </w:div>
    <w:div w:id="115879144">
      <w:bodyDiv w:val="1"/>
      <w:marLeft w:val="0"/>
      <w:marRight w:val="0"/>
      <w:marTop w:val="0"/>
      <w:marBottom w:val="0"/>
      <w:divBdr>
        <w:top w:val="none" w:sz="0" w:space="0" w:color="auto"/>
        <w:left w:val="none" w:sz="0" w:space="0" w:color="auto"/>
        <w:bottom w:val="none" w:sz="0" w:space="0" w:color="auto"/>
        <w:right w:val="none" w:sz="0" w:space="0" w:color="auto"/>
      </w:divBdr>
    </w:div>
    <w:div w:id="127475710">
      <w:bodyDiv w:val="1"/>
      <w:marLeft w:val="0"/>
      <w:marRight w:val="0"/>
      <w:marTop w:val="0"/>
      <w:marBottom w:val="0"/>
      <w:divBdr>
        <w:top w:val="none" w:sz="0" w:space="0" w:color="auto"/>
        <w:left w:val="none" w:sz="0" w:space="0" w:color="auto"/>
        <w:bottom w:val="none" w:sz="0" w:space="0" w:color="auto"/>
        <w:right w:val="none" w:sz="0" w:space="0" w:color="auto"/>
      </w:divBdr>
    </w:div>
    <w:div w:id="130442171">
      <w:bodyDiv w:val="1"/>
      <w:marLeft w:val="0"/>
      <w:marRight w:val="0"/>
      <w:marTop w:val="0"/>
      <w:marBottom w:val="0"/>
      <w:divBdr>
        <w:top w:val="none" w:sz="0" w:space="0" w:color="auto"/>
        <w:left w:val="none" w:sz="0" w:space="0" w:color="auto"/>
        <w:bottom w:val="none" w:sz="0" w:space="0" w:color="auto"/>
        <w:right w:val="none" w:sz="0" w:space="0" w:color="auto"/>
      </w:divBdr>
    </w:div>
    <w:div w:id="130641246">
      <w:bodyDiv w:val="1"/>
      <w:marLeft w:val="0"/>
      <w:marRight w:val="0"/>
      <w:marTop w:val="0"/>
      <w:marBottom w:val="0"/>
      <w:divBdr>
        <w:top w:val="none" w:sz="0" w:space="0" w:color="auto"/>
        <w:left w:val="none" w:sz="0" w:space="0" w:color="auto"/>
        <w:bottom w:val="none" w:sz="0" w:space="0" w:color="auto"/>
        <w:right w:val="none" w:sz="0" w:space="0" w:color="auto"/>
      </w:divBdr>
    </w:div>
    <w:div w:id="131484285">
      <w:bodyDiv w:val="1"/>
      <w:marLeft w:val="0"/>
      <w:marRight w:val="0"/>
      <w:marTop w:val="0"/>
      <w:marBottom w:val="0"/>
      <w:divBdr>
        <w:top w:val="none" w:sz="0" w:space="0" w:color="auto"/>
        <w:left w:val="none" w:sz="0" w:space="0" w:color="auto"/>
        <w:bottom w:val="none" w:sz="0" w:space="0" w:color="auto"/>
        <w:right w:val="none" w:sz="0" w:space="0" w:color="auto"/>
      </w:divBdr>
    </w:div>
    <w:div w:id="161480828">
      <w:bodyDiv w:val="1"/>
      <w:marLeft w:val="0"/>
      <w:marRight w:val="0"/>
      <w:marTop w:val="0"/>
      <w:marBottom w:val="0"/>
      <w:divBdr>
        <w:top w:val="none" w:sz="0" w:space="0" w:color="auto"/>
        <w:left w:val="none" w:sz="0" w:space="0" w:color="auto"/>
        <w:bottom w:val="none" w:sz="0" w:space="0" w:color="auto"/>
        <w:right w:val="none" w:sz="0" w:space="0" w:color="auto"/>
      </w:divBdr>
    </w:div>
    <w:div w:id="166406784">
      <w:bodyDiv w:val="1"/>
      <w:marLeft w:val="0"/>
      <w:marRight w:val="0"/>
      <w:marTop w:val="0"/>
      <w:marBottom w:val="0"/>
      <w:divBdr>
        <w:top w:val="none" w:sz="0" w:space="0" w:color="auto"/>
        <w:left w:val="none" w:sz="0" w:space="0" w:color="auto"/>
        <w:bottom w:val="none" w:sz="0" w:space="0" w:color="auto"/>
        <w:right w:val="none" w:sz="0" w:space="0" w:color="auto"/>
      </w:divBdr>
    </w:div>
    <w:div w:id="168252492">
      <w:bodyDiv w:val="1"/>
      <w:marLeft w:val="0"/>
      <w:marRight w:val="0"/>
      <w:marTop w:val="0"/>
      <w:marBottom w:val="0"/>
      <w:divBdr>
        <w:top w:val="none" w:sz="0" w:space="0" w:color="auto"/>
        <w:left w:val="none" w:sz="0" w:space="0" w:color="auto"/>
        <w:bottom w:val="none" w:sz="0" w:space="0" w:color="auto"/>
        <w:right w:val="none" w:sz="0" w:space="0" w:color="auto"/>
      </w:divBdr>
    </w:div>
    <w:div w:id="182670652">
      <w:bodyDiv w:val="1"/>
      <w:marLeft w:val="0"/>
      <w:marRight w:val="0"/>
      <w:marTop w:val="0"/>
      <w:marBottom w:val="0"/>
      <w:divBdr>
        <w:top w:val="none" w:sz="0" w:space="0" w:color="auto"/>
        <w:left w:val="none" w:sz="0" w:space="0" w:color="auto"/>
        <w:bottom w:val="none" w:sz="0" w:space="0" w:color="auto"/>
        <w:right w:val="none" w:sz="0" w:space="0" w:color="auto"/>
      </w:divBdr>
    </w:div>
    <w:div w:id="185750577">
      <w:bodyDiv w:val="1"/>
      <w:marLeft w:val="0"/>
      <w:marRight w:val="0"/>
      <w:marTop w:val="0"/>
      <w:marBottom w:val="0"/>
      <w:divBdr>
        <w:top w:val="none" w:sz="0" w:space="0" w:color="auto"/>
        <w:left w:val="none" w:sz="0" w:space="0" w:color="auto"/>
        <w:bottom w:val="none" w:sz="0" w:space="0" w:color="auto"/>
        <w:right w:val="none" w:sz="0" w:space="0" w:color="auto"/>
      </w:divBdr>
    </w:div>
    <w:div w:id="242642511">
      <w:bodyDiv w:val="1"/>
      <w:marLeft w:val="0"/>
      <w:marRight w:val="0"/>
      <w:marTop w:val="0"/>
      <w:marBottom w:val="0"/>
      <w:divBdr>
        <w:top w:val="none" w:sz="0" w:space="0" w:color="auto"/>
        <w:left w:val="none" w:sz="0" w:space="0" w:color="auto"/>
        <w:bottom w:val="none" w:sz="0" w:space="0" w:color="auto"/>
        <w:right w:val="none" w:sz="0" w:space="0" w:color="auto"/>
      </w:divBdr>
    </w:div>
    <w:div w:id="253562976">
      <w:bodyDiv w:val="1"/>
      <w:marLeft w:val="0"/>
      <w:marRight w:val="0"/>
      <w:marTop w:val="0"/>
      <w:marBottom w:val="0"/>
      <w:divBdr>
        <w:top w:val="none" w:sz="0" w:space="0" w:color="auto"/>
        <w:left w:val="none" w:sz="0" w:space="0" w:color="auto"/>
        <w:bottom w:val="none" w:sz="0" w:space="0" w:color="auto"/>
        <w:right w:val="none" w:sz="0" w:space="0" w:color="auto"/>
      </w:divBdr>
    </w:div>
    <w:div w:id="281426464">
      <w:bodyDiv w:val="1"/>
      <w:marLeft w:val="0"/>
      <w:marRight w:val="0"/>
      <w:marTop w:val="0"/>
      <w:marBottom w:val="0"/>
      <w:divBdr>
        <w:top w:val="none" w:sz="0" w:space="0" w:color="auto"/>
        <w:left w:val="none" w:sz="0" w:space="0" w:color="auto"/>
        <w:bottom w:val="none" w:sz="0" w:space="0" w:color="auto"/>
        <w:right w:val="none" w:sz="0" w:space="0" w:color="auto"/>
      </w:divBdr>
    </w:div>
    <w:div w:id="289744433">
      <w:bodyDiv w:val="1"/>
      <w:marLeft w:val="0"/>
      <w:marRight w:val="0"/>
      <w:marTop w:val="0"/>
      <w:marBottom w:val="0"/>
      <w:divBdr>
        <w:top w:val="none" w:sz="0" w:space="0" w:color="auto"/>
        <w:left w:val="none" w:sz="0" w:space="0" w:color="auto"/>
        <w:bottom w:val="none" w:sz="0" w:space="0" w:color="auto"/>
        <w:right w:val="none" w:sz="0" w:space="0" w:color="auto"/>
      </w:divBdr>
    </w:div>
    <w:div w:id="299458403">
      <w:bodyDiv w:val="1"/>
      <w:marLeft w:val="0"/>
      <w:marRight w:val="0"/>
      <w:marTop w:val="0"/>
      <w:marBottom w:val="0"/>
      <w:divBdr>
        <w:top w:val="none" w:sz="0" w:space="0" w:color="auto"/>
        <w:left w:val="none" w:sz="0" w:space="0" w:color="auto"/>
        <w:bottom w:val="none" w:sz="0" w:space="0" w:color="auto"/>
        <w:right w:val="none" w:sz="0" w:space="0" w:color="auto"/>
      </w:divBdr>
    </w:div>
    <w:div w:id="318390754">
      <w:bodyDiv w:val="1"/>
      <w:marLeft w:val="0"/>
      <w:marRight w:val="0"/>
      <w:marTop w:val="0"/>
      <w:marBottom w:val="0"/>
      <w:divBdr>
        <w:top w:val="none" w:sz="0" w:space="0" w:color="auto"/>
        <w:left w:val="none" w:sz="0" w:space="0" w:color="auto"/>
        <w:bottom w:val="none" w:sz="0" w:space="0" w:color="auto"/>
        <w:right w:val="none" w:sz="0" w:space="0" w:color="auto"/>
      </w:divBdr>
    </w:div>
    <w:div w:id="321201126">
      <w:bodyDiv w:val="1"/>
      <w:marLeft w:val="0"/>
      <w:marRight w:val="0"/>
      <w:marTop w:val="0"/>
      <w:marBottom w:val="0"/>
      <w:divBdr>
        <w:top w:val="none" w:sz="0" w:space="0" w:color="auto"/>
        <w:left w:val="none" w:sz="0" w:space="0" w:color="auto"/>
        <w:bottom w:val="none" w:sz="0" w:space="0" w:color="auto"/>
        <w:right w:val="none" w:sz="0" w:space="0" w:color="auto"/>
      </w:divBdr>
    </w:div>
    <w:div w:id="350029099">
      <w:bodyDiv w:val="1"/>
      <w:marLeft w:val="0"/>
      <w:marRight w:val="0"/>
      <w:marTop w:val="0"/>
      <w:marBottom w:val="0"/>
      <w:divBdr>
        <w:top w:val="none" w:sz="0" w:space="0" w:color="auto"/>
        <w:left w:val="none" w:sz="0" w:space="0" w:color="auto"/>
        <w:bottom w:val="none" w:sz="0" w:space="0" w:color="auto"/>
        <w:right w:val="none" w:sz="0" w:space="0" w:color="auto"/>
      </w:divBdr>
      <w:divsChild>
        <w:div w:id="166798356">
          <w:marLeft w:val="0"/>
          <w:marRight w:val="0"/>
          <w:marTop w:val="0"/>
          <w:marBottom w:val="0"/>
          <w:divBdr>
            <w:top w:val="none" w:sz="0" w:space="0" w:color="auto"/>
            <w:left w:val="none" w:sz="0" w:space="0" w:color="auto"/>
            <w:bottom w:val="none" w:sz="0" w:space="0" w:color="auto"/>
            <w:right w:val="none" w:sz="0" w:space="0" w:color="auto"/>
          </w:divBdr>
        </w:div>
        <w:div w:id="346754556">
          <w:marLeft w:val="0"/>
          <w:marRight w:val="0"/>
          <w:marTop w:val="0"/>
          <w:marBottom w:val="0"/>
          <w:divBdr>
            <w:top w:val="none" w:sz="0" w:space="0" w:color="auto"/>
            <w:left w:val="none" w:sz="0" w:space="0" w:color="auto"/>
            <w:bottom w:val="none" w:sz="0" w:space="0" w:color="auto"/>
            <w:right w:val="none" w:sz="0" w:space="0" w:color="auto"/>
          </w:divBdr>
        </w:div>
      </w:divsChild>
    </w:div>
    <w:div w:id="351344562">
      <w:bodyDiv w:val="1"/>
      <w:marLeft w:val="0"/>
      <w:marRight w:val="0"/>
      <w:marTop w:val="0"/>
      <w:marBottom w:val="0"/>
      <w:divBdr>
        <w:top w:val="none" w:sz="0" w:space="0" w:color="auto"/>
        <w:left w:val="none" w:sz="0" w:space="0" w:color="auto"/>
        <w:bottom w:val="none" w:sz="0" w:space="0" w:color="auto"/>
        <w:right w:val="none" w:sz="0" w:space="0" w:color="auto"/>
      </w:divBdr>
    </w:div>
    <w:div w:id="367529033">
      <w:bodyDiv w:val="1"/>
      <w:marLeft w:val="0"/>
      <w:marRight w:val="0"/>
      <w:marTop w:val="0"/>
      <w:marBottom w:val="0"/>
      <w:divBdr>
        <w:top w:val="none" w:sz="0" w:space="0" w:color="auto"/>
        <w:left w:val="none" w:sz="0" w:space="0" w:color="auto"/>
        <w:bottom w:val="none" w:sz="0" w:space="0" w:color="auto"/>
        <w:right w:val="none" w:sz="0" w:space="0" w:color="auto"/>
      </w:divBdr>
    </w:div>
    <w:div w:id="396589494">
      <w:bodyDiv w:val="1"/>
      <w:marLeft w:val="0"/>
      <w:marRight w:val="0"/>
      <w:marTop w:val="0"/>
      <w:marBottom w:val="0"/>
      <w:divBdr>
        <w:top w:val="none" w:sz="0" w:space="0" w:color="auto"/>
        <w:left w:val="none" w:sz="0" w:space="0" w:color="auto"/>
        <w:bottom w:val="none" w:sz="0" w:space="0" w:color="auto"/>
        <w:right w:val="none" w:sz="0" w:space="0" w:color="auto"/>
      </w:divBdr>
    </w:div>
    <w:div w:id="405882804">
      <w:bodyDiv w:val="1"/>
      <w:marLeft w:val="0"/>
      <w:marRight w:val="0"/>
      <w:marTop w:val="0"/>
      <w:marBottom w:val="0"/>
      <w:divBdr>
        <w:top w:val="none" w:sz="0" w:space="0" w:color="auto"/>
        <w:left w:val="none" w:sz="0" w:space="0" w:color="auto"/>
        <w:bottom w:val="none" w:sz="0" w:space="0" w:color="auto"/>
        <w:right w:val="none" w:sz="0" w:space="0" w:color="auto"/>
      </w:divBdr>
    </w:div>
    <w:div w:id="408163943">
      <w:bodyDiv w:val="1"/>
      <w:marLeft w:val="0"/>
      <w:marRight w:val="0"/>
      <w:marTop w:val="0"/>
      <w:marBottom w:val="0"/>
      <w:divBdr>
        <w:top w:val="none" w:sz="0" w:space="0" w:color="auto"/>
        <w:left w:val="none" w:sz="0" w:space="0" w:color="auto"/>
        <w:bottom w:val="none" w:sz="0" w:space="0" w:color="auto"/>
        <w:right w:val="none" w:sz="0" w:space="0" w:color="auto"/>
      </w:divBdr>
    </w:div>
    <w:div w:id="431825524">
      <w:bodyDiv w:val="1"/>
      <w:marLeft w:val="0"/>
      <w:marRight w:val="0"/>
      <w:marTop w:val="0"/>
      <w:marBottom w:val="0"/>
      <w:divBdr>
        <w:top w:val="none" w:sz="0" w:space="0" w:color="auto"/>
        <w:left w:val="none" w:sz="0" w:space="0" w:color="auto"/>
        <w:bottom w:val="none" w:sz="0" w:space="0" w:color="auto"/>
        <w:right w:val="none" w:sz="0" w:space="0" w:color="auto"/>
      </w:divBdr>
    </w:div>
    <w:div w:id="487793729">
      <w:bodyDiv w:val="1"/>
      <w:marLeft w:val="0"/>
      <w:marRight w:val="0"/>
      <w:marTop w:val="0"/>
      <w:marBottom w:val="0"/>
      <w:divBdr>
        <w:top w:val="none" w:sz="0" w:space="0" w:color="auto"/>
        <w:left w:val="none" w:sz="0" w:space="0" w:color="auto"/>
        <w:bottom w:val="none" w:sz="0" w:space="0" w:color="auto"/>
        <w:right w:val="none" w:sz="0" w:space="0" w:color="auto"/>
      </w:divBdr>
    </w:div>
    <w:div w:id="490487491">
      <w:bodyDiv w:val="1"/>
      <w:marLeft w:val="0"/>
      <w:marRight w:val="0"/>
      <w:marTop w:val="0"/>
      <w:marBottom w:val="0"/>
      <w:divBdr>
        <w:top w:val="none" w:sz="0" w:space="0" w:color="auto"/>
        <w:left w:val="none" w:sz="0" w:space="0" w:color="auto"/>
        <w:bottom w:val="none" w:sz="0" w:space="0" w:color="auto"/>
        <w:right w:val="none" w:sz="0" w:space="0" w:color="auto"/>
      </w:divBdr>
    </w:div>
    <w:div w:id="516696024">
      <w:bodyDiv w:val="1"/>
      <w:marLeft w:val="0"/>
      <w:marRight w:val="0"/>
      <w:marTop w:val="0"/>
      <w:marBottom w:val="0"/>
      <w:divBdr>
        <w:top w:val="none" w:sz="0" w:space="0" w:color="auto"/>
        <w:left w:val="none" w:sz="0" w:space="0" w:color="auto"/>
        <w:bottom w:val="none" w:sz="0" w:space="0" w:color="auto"/>
        <w:right w:val="none" w:sz="0" w:space="0" w:color="auto"/>
      </w:divBdr>
    </w:div>
    <w:div w:id="531765352">
      <w:bodyDiv w:val="1"/>
      <w:marLeft w:val="0"/>
      <w:marRight w:val="0"/>
      <w:marTop w:val="0"/>
      <w:marBottom w:val="0"/>
      <w:divBdr>
        <w:top w:val="none" w:sz="0" w:space="0" w:color="auto"/>
        <w:left w:val="none" w:sz="0" w:space="0" w:color="auto"/>
        <w:bottom w:val="none" w:sz="0" w:space="0" w:color="auto"/>
        <w:right w:val="none" w:sz="0" w:space="0" w:color="auto"/>
      </w:divBdr>
    </w:div>
    <w:div w:id="541866856">
      <w:bodyDiv w:val="1"/>
      <w:marLeft w:val="0"/>
      <w:marRight w:val="0"/>
      <w:marTop w:val="0"/>
      <w:marBottom w:val="0"/>
      <w:divBdr>
        <w:top w:val="none" w:sz="0" w:space="0" w:color="auto"/>
        <w:left w:val="none" w:sz="0" w:space="0" w:color="auto"/>
        <w:bottom w:val="none" w:sz="0" w:space="0" w:color="auto"/>
        <w:right w:val="none" w:sz="0" w:space="0" w:color="auto"/>
      </w:divBdr>
    </w:div>
    <w:div w:id="554434697">
      <w:bodyDiv w:val="1"/>
      <w:marLeft w:val="0"/>
      <w:marRight w:val="0"/>
      <w:marTop w:val="0"/>
      <w:marBottom w:val="0"/>
      <w:divBdr>
        <w:top w:val="none" w:sz="0" w:space="0" w:color="auto"/>
        <w:left w:val="none" w:sz="0" w:space="0" w:color="auto"/>
        <w:bottom w:val="none" w:sz="0" w:space="0" w:color="auto"/>
        <w:right w:val="none" w:sz="0" w:space="0" w:color="auto"/>
      </w:divBdr>
    </w:div>
    <w:div w:id="566964756">
      <w:bodyDiv w:val="1"/>
      <w:marLeft w:val="0"/>
      <w:marRight w:val="0"/>
      <w:marTop w:val="0"/>
      <w:marBottom w:val="0"/>
      <w:divBdr>
        <w:top w:val="none" w:sz="0" w:space="0" w:color="auto"/>
        <w:left w:val="none" w:sz="0" w:space="0" w:color="auto"/>
        <w:bottom w:val="none" w:sz="0" w:space="0" w:color="auto"/>
        <w:right w:val="none" w:sz="0" w:space="0" w:color="auto"/>
      </w:divBdr>
    </w:div>
    <w:div w:id="570970639">
      <w:bodyDiv w:val="1"/>
      <w:marLeft w:val="0"/>
      <w:marRight w:val="0"/>
      <w:marTop w:val="0"/>
      <w:marBottom w:val="0"/>
      <w:divBdr>
        <w:top w:val="none" w:sz="0" w:space="0" w:color="auto"/>
        <w:left w:val="none" w:sz="0" w:space="0" w:color="auto"/>
        <w:bottom w:val="none" w:sz="0" w:space="0" w:color="auto"/>
        <w:right w:val="none" w:sz="0" w:space="0" w:color="auto"/>
      </w:divBdr>
    </w:div>
    <w:div w:id="577642040">
      <w:bodyDiv w:val="1"/>
      <w:marLeft w:val="0"/>
      <w:marRight w:val="0"/>
      <w:marTop w:val="0"/>
      <w:marBottom w:val="0"/>
      <w:divBdr>
        <w:top w:val="none" w:sz="0" w:space="0" w:color="auto"/>
        <w:left w:val="none" w:sz="0" w:space="0" w:color="auto"/>
        <w:bottom w:val="none" w:sz="0" w:space="0" w:color="auto"/>
        <w:right w:val="none" w:sz="0" w:space="0" w:color="auto"/>
      </w:divBdr>
    </w:div>
    <w:div w:id="592591987">
      <w:bodyDiv w:val="1"/>
      <w:marLeft w:val="0"/>
      <w:marRight w:val="0"/>
      <w:marTop w:val="0"/>
      <w:marBottom w:val="0"/>
      <w:divBdr>
        <w:top w:val="none" w:sz="0" w:space="0" w:color="auto"/>
        <w:left w:val="none" w:sz="0" w:space="0" w:color="auto"/>
        <w:bottom w:val="none" w:sz="0" w:space="0" w:color="auto"/>
        <w:right w:val="none" w:sz="0" w:space="0" w:color="auto"/>
      </w:divBdr>
    </w:div>
    <w:div w:id="616564750">
      <w:bodyDiv w:val="1"/>
      <w:marLeft w:val="0"/>
      <w:marRight w:val="0"/>
      <w:marTop w:val="0"/>
      <w:marBottom w:val="0"/>
      <w:divBdr>
        <w:top w:val="none" w:sz="0" w:space="0" w:color="auto"/>
        <w:left w:val="none" w:sz="0" w:space="0" w:color="auto"/>
        <w:bottom w:val="none" w:sz="0" w:space="0" w:color="auto"/>
        <w:right w:val="none" w:sz="0" w:space="0" w:color="auto"/>
      </w:divBdr>
    </w:div>
    <w:div w:id="621575624">
      <w:bodyDiv w:val="1"/>
      <w:marLeft w:val="0"/>
      <w:marRight w:val="0"/>
      <w:marTop w:val="0"/>
      <w:marBottom w:val="0"/>
      <w:divBdr>
        <w:top w:val="none" w:sz="0" w:space="0" w:color="auto"/>
        <w:left w:val="none" w:sz="0" w:space="0" w:color="auto"/>
        <w:bottom w:val="none" w:sz="0" w:space="0" w:color="auto"/>
        <w:right w:val="none" w:sz="0" w:space="0" w:color="auto"/>
      </w:divBdr>
    </w:div>
    <w:div w:id="648486733">
      <w:bodyDiv w:val="1"/>
      <w:marLeft w:val="0"/>
      <w:marRight w:val="0"/>
      <w:marTop w:val="0"/>
      <w:marBottom w:val="0"/>
      <w:divBdr>
        <w:top w:val="none" w:sz="0" w:space="0" w:color="auto"/>
        <w:left w:val="none" w:sz="0" w:space="0" w:color="auto"/>
        <w:bottom w:val="none" w:sz="0" w:space="0" w:color="auto"/>
        <w:right w:val="none" w:sz="0" w:space="0" w:color="auto"/>
      </w:divBdr>
    </w:div>
    <w:div w:id="666598758">
      <w:bodyDiv w:val="1"/>
      <w:marLeft w:val="0"/>
      <w:marRight w:val="0"/>
      <w:marTop w:val="0"/>
      <w:marBottom w:val="0"/>
      <w:divBdr>
        <w:top w:val="none" w:sz="0" w:space="0" w:color="auto"/>
        <w:left w:val="none" w:sz="0" w:space="0" w:color="auto"/>
        <w:bottom w:val="none" w:sz="0" w:space="0" w:color="auto"/>
        <w:right w:val="none" w:sz="0" w:space="0" w:color="auto"/>
      </w:divBdr>
    </w:div>
    <w:div w:id="667826519">
      <w:bodyDiv w:val="1"/>
      <w:marLeft w:val="0"/>
      <w:marRight w:val="0"/>
      <w:marTop w:val="0"/>
      <w:marBottom w:val="0"/>
      <w:divBdr>
        <w:top w:val="none" w:sz="0" w:space="0" w:color="auto"/>
        <w:left w:val="none" w:sz="0" w:space="0" w:color="auto"/>
        <w:bottom w:val="none" w:sz="0" w:space="0" w:color="auto"/>
        <w:right w:val="none" w:sz="0" w:space="0" w:color="auto"/>
      </w:divBdr>
    </w:div>
    <w:div w:id="673067779">
      <w:bodyDiv w:val="1"/>
      <w:marLeft w:val="0"/>
      <w:marRight w:val="0"/>
      <w:marTop w:val="0"/>
      <w:marBottom w:val="0"/>
      <w:divBdr>
        <w:top w:val="none" w:sz="0" w:space="0" w:color="auto"/>
        <w:left w:val="none" w:sz="0" w:space="0" w:color="auto"/>
        <w:bottom w:val="none" w:sz="0" w:space="0" w:color="auto"/>
        <w:right w:val="none" w:sz="0" w:space="0" w:color="auto"/>
      </w:divBdr>
    </w:div>
    <w:div w:id="699281280">
      <w:bodyDiv w:val="1"/>
      <w:marLeft w:val="0"/>
      <w:marRight w:val="0"/>
      <w:marTop w:val="0"/>
      <w:marBottom w:val="0"/>
      <w:divBdr>
        <w:top w:val="none" w:sz="0" w:space="0" w:color="auto"/>
        <w:left w:val="none" w:sz="0" w:space="0" w:color="auto"/>
        <w:bottom w:val="none" w:sz="0" w:space="0" w:color="auto"/>
        <w:right w:val="none" w:sz="0" w:space="0" w:color="auto"/>
      </w:divBdr>
    </w:div>
    <w:div w:id="711032169">
      <w:bodyDiv w:val="1"/>
      <w:marLeft w:val="0"/>
      <w:marRight w:val="0"/>
      <w:marTop w:val="0"/>
      <w:marBottom w:val="0"/>
      <w:divBdr>
        <w:top w:val="none" w:sz="0" w:space="0" w:color="auto"/>
        <w:left w:val="none" w:sz="0" w:space="0" w:color="auto"/>
        <w:bottom w:val="none" w:sz="0" w:space="0" w:color="auto"/>
        <w:right w:val="none" w:sz="0" w:space="0" w:color="auto"/>
      </w:divBdr>
    </w:div>
    <w:div w:id="715198323">
      <w:bodyDiv w:val="1"/>
      <w:marLeft w:val="0"/>
      <w:marRight w:val="0"/>
      <w:marTop w:val="0"/>
      <w:marBottom w:val="0"/>
      <w:divBdr>
        <w:top w:val="none" w:sz="0" w:space="0" w:color="auto"/>
        <w:left w:val="none" w:sz="0" w:space="0" w:color="auto"/>
        <w:bottom w:val="none" w:sz="0" w:space="0" w:color="auto"/>
        <w:right w:val="none" w:sz="0" w:space="0" w:color="auto"/>
      </w:divBdr>
    </w:div>
    <w:div w:id="730812408">
      <w:bodyDiv w:val="1"/>
      <w:marLeft w:val="0"/>
      <w:marRight w:val="0"/>
      <w:marTop w:val="0"/>
      <w:marBottom w:val="0"/>
      <w:divBdr>
        <w:top w:val="none" w:sz="0" w:space="0" w:color="auto"/>
        <w:left w:val="none" w:sz="0" w:space="0" w:color="auto"/>
        <w:bottom w:val="none" w:sz="0" w:space="0" w:color="auto"/>
        <w:right w:val="none" w:sz="0" w:space="0" w:color="auto"/>
      </w:divBdr>
    </w:div>
    <w:div w:id="733237371">
      <w:bodyDiv w:val="1"/>
      <w:marLeft w:val="0"/>
      <w:marRight w:val="0"/>
      <w:marTop w:val="0"/>
      <w:marBottom w:val="0"/>
      <w:divBdr>
        <w:top w:val="none" w:sz="0" w:space="0" w:color="auto"/>
        <w:left w:val="none" w:sz="0" w:space="0" w:color="auto"/>
        <w:bottom w:val="none" w:sz="0" w:space="0" w:color="auto"/>
        <w:right w:val="none" w:sz="0" w:space="0" w:color="auto"/>
      </w:divBdr>
    </w:div>
    <w:div w:id="738819748">
      <w:bodyDiv w:val="1"/>
      <w:marLeft w:val="0"/>
      <w:marRight w:val="0"/>
      <w:marTop w:val="0"/>
      <w:marBottom w:val="0"/>
      <w:divBdr>
        <w:top w:val="none" w:sz="0" w:space="0" w:color="auto"/>
        <w:left w:val="none" w:sz="0" w:space="0" w:color="auto"/>
        <w:bottom w:val="none" w:sz="0" w:space="0" w:color="auto"/>
        <w:right w:val="none" w:sz="0" w:space="0" w:color="auto"/>
      </w:divBdr>
    </w:div>
    <w:div w:id="772554958">
      <w:bodyDiv w:val="1"/>
      <w:marLeft w:val="0"/>
      <w:marRight w:val="0"/>
      <w:marTop w:val="0"/>
      <w:marBottom w:val="0"/>
      <w:divBdr>
        <w:top w:val="none" w:sz="0" w:space="0" w:color="auto"/>
        <w:left w:val="none" w:sz="0" w:space="0" w:color="auto"/>
        <w:bottom w:val="none" w:sz="0" w:space="0" w:color="auto"/>
        <w:right w:val="none" w:sz="0" w:space="0" w:color="auto"/>
      </w:divBdr>
    </w:div>
    <w:div w:id="780337946">
      <w:bodyDiv w:val="1"/>
      <w:marLeft w:val="0"/>
      <w:marRight w:val="0"/>
      <w:marTop w:val="0"/>
      <w:marBottom w:val="0"/>
      <w:divBdr>
        <w:top w:val="none" w:sz="0" w:space="0" w:color="auto"/>
        <w:left w:val="none" w:sz="0" w:space="0" w:color="auto"/>
        <w:bottom w:val="none" w:sz="0" w:space="0" w:color="auto"/>
        <w:right w:val="none" w:sz="0" w:space="0" w:color="auto"/>
      </w:divBdr>
    </w:div>
    <w:div w:id="797533724">
      <w:bodyDiv w:val="1"/>
      <w:marLeft w:val="0"/>
      <w:marRight w:val="0"/>
      <w:marTop w:val="0"/>
      <w:marBottom w:val="0"/>
      <w:divBdr>
        <w:top w:val="none" w:sz="0" w:space="0" w:color="auto"/>
        <w:left w:val="none" w:sz="0" w:space="0" w:color="auto"/>
        <w:bottom w:val="none" w:sz="0" w:space="0" w:color="auto"/>
        <w:right w:val="none" w:sz="0" w:space="0" w:color="auto"/>
      </w:divBdr>
    </w:div>
    <w:div w:id="808591957">
      <w:bodyDiv w:val="1"/>
      <w:marLeft w:val="0"/>
      <w:marRight w:val="0"/>
      <w:marTop w:val="0"/>
      <w:marBottom w:val="0"/>
      <w:divBdr>
        <w:top w:val="none" w:sz="0" w:space="0" w:color="auto"/>
        <w:left w:val="none" w:sz="0" w:space="0" w:color="auto"/>
        <w:bottom w:val="none" w:sz="0" w:space="0" w:color="auto"/>
        <w:right w:val="none" w:sz="0" w:space="0" w:color="auto"/>
      </w:divBdr>
    </w:div>
    <w:div w:id="818889225">
      <w:bodyDiv w:val="1"/>
      <w:marLeft w:val="0"/>
      <w:marRight w:val="0"/>
      <w:marTop w:val="0"/>
      <w:marBottom w:val="0"/>
      <w:divBdr>
        <w:top w:val="none" w:sz="0" w:space="0" w:color="auto"/>
        <w:left w:val="none" w:sz="0" w:space="0" w:color="auto"/>
        <w:bottom w:val="none" w:sz="0" w:space="0" w:color="auto"/>
        <w:right w:val="none" w:sz="0" w:space="0" w:color="auto"/>
      </w:divBdr>
    </w:div>
    <w:div w:id="824129186">
      <w:bodyDiv w:val="1"/>
      <w:marLeft w:val="0"/>
      <w:marRight w:val="0"/>
      <w:marTop w:val="0"/>
      <w:marBottom w:val="0"/>
      <w:divBdr>
        <w:top w:val="none" w:sz="0" w:space="0" w:color="auto"/>
        <w:left w:val="none" w:sz="0" w:space="0" w:color="auto"/>
        <w:bottom w:val="none" w:sz="0" w:space="0" w:color="auto"/>
        <w:right w:val="none" w:sz="0" w:space="0" w:color="auto"/>
      </w:divBdr>
    </w:div>
    <w:div w:id="829173711">
      <w:bodyDiv w:val="1"/>
      <w:marLeft w:val="0"/>
      <w:marRight w:val="0"/>
      <w:marTop w:val="0"/>
      <w:marBottom w:val="0"/>
      <w:divBdr>
        <w:top w:val="none" w:sz="0" w:space="0" w:color="auto"/>
        <w:left w:val="none" w:sz="0" w:space="0" w:color="auto"/>
        <w:bottom w:val="none" w:sz="0" w:space="0" w:color="auto"/>
        <w:right w:val="none" w:sz="0" w:space="0" w:color="auto"/>
      </w:divBdr>
    </w:div>
    <w:div w:id="829978599">
      <w:bodyDiv w:val="1"/>
      <w:marLeft w:val="0"/>
      <w:marRight w:val="0"/>
      <w:marTop w:val="0"/>
      <w:marBottom w:val="0"/>
      <w:divBdr>
        <w:top w:val="none" w:sz="0" w:space="0" w:color="auto"/>
        <w:left w:val="none" w:sz="0" w:space="0" w:color="auto"/>
        <w:bottom w:val="none" w:sz="0" w:space="0" w:color="auto"/>
        <w:right w:val="none" w:sz="0" w:space="0" w:color="auto"/>
      </w:divBdr>
    </w:div>
    <w:div w:id="841092641">
      <w:bodyDiv w:val="1"/>
      <w:marLeft w:val="0"/>
      <w:marRight w:val="0"/>
      <w:marTop w:val="0"/>
      <w:marBottom w:val="0"/>
      <w:divBdr>
        <w:top w:val="none" w:sz="0" w:space="0" w:color="auto"/>
        <w:left w:val="none" w:sz="0" w:space="0" w:color="auto"/>
        <w:bottom w:val="none" w:sz="0" w:space="0" w:color="auto"/>
        <w:right w:val="none" w:sz="0" w:space="0" w:color="auto"/>
      </w:divBdr>
    </w:div>
    <w:div w:id="842934821">
      <w:bodyDiv w:val="1"/>
      <w:marLeft w:val="0"/>
      <w:marRight w:val="0"/>
      <w:marTop w:val="0"/>
      <w:marBottom w:val="0"/>
      <w:divBdr>
        <w:top w:val="none" w:sz="0" w:space="0" w:color="auto"/>
        <w:left w:val="none" w:sz="0" w:space="0" w:color="auto"/>
        <w:bottom w:val="none" w:sz="0" w:space="0" w:color="auto"/>
        <w:right w:val="none" w:sz="0" w:space="0" w:color="auto"/>
      </w:divBdr>
    </w:div>
    <w:div w:id="843592772">
      <w:bodyDiv w:val="1"/>
      <w:marLeft w:val="0"/>
      <w:marRight w:val="0"/>
      <w:marTop w:val="0"/>
      <w:marBottom w:val="0"/>
      <w:divBdr>
        <w:top w:val="none" w:sz="0" w:space="0" w:color="auto"/>
        <w:left w:val="none" w:sz="0" w:space="0" w:color="auto"/>
        <w:bottom w:val="none" w:sz="0" w:space="0" w:color="auto"/>
        <w:right w:val="none" w:sz="0" w:space="0" w:color="auto"/>
      </w:divBdr>
    </w:div>
    <w:div w:id="845175281">
      <w:bodyDiv w:val="1"/>
      <w:marLeft w:val="0"/>
      <w:marRight w:val="0"/>
      <w:marTop w:val="0"/>
      <w:marBottom w:val="0"/>
      <w:divBdr>
        <w:top w:val="none" w:sz="0" w:space="0" w:color="auto"/>
        <w:left w:val="none" w:sz="0" w:space="0" w:color="auto"/>
        <w:bottom w:val="none" w:sz="0" w:space="0" w:color="auto"/>
        <w:right w:val="none" w:sz="0" w:space="0" w:color="auto"/>
      </w:divBdr>
    </w:div>
    <w:div w:id="849760536">
      <w:bodyDiv w:val="1"/>
      <w:marLeft w:val="0"/>
      <w:marRight w:val="0"/>
      <w:marTop w:val="0"/>
      <w:marBottom w:val="0"/>
      <w:divBdr>
        <w:top w:val="none" w:sz="0" w:space="0" w:color="auto"/>
        <w:left w:val="none" w:sz="0" w:space="0" w:color="auto"/>
        <w:bottom w:val="none" w:sz="0" w:space="0" w:color="auto"/>
        <w:right w:val="none" w:sz="0" w:space="0" w:color="auto"/>
      </w:divBdr>
    </w:div>
    <w:div w:id="864949034">
      <w:bodyDiv w:val="1"/>
      <w:marLeft w:val="0"/>
      <w:marRight w:val="0"/>
      <w:marTop w:val="0"/>
      <w:marBottom w:val="0"/>
      <w:divBdr>
        <w:top w:val="none" w:sz="0" w:space="0" w:color="auto"/>
        <w:left w:val="none" w:sz="0" w:space="0" w:color="auto"/>
        <w:bottom w:val="none" w:sz="0" w:space="0" w:color="auto"/>
        <w:right w:val="none" w:sz="0" w:space="0" w:color="auto"/>
      </w:divBdr>
    </w:div>
    <w:div w:id="880748750">
      <w:bodyDiv w:val="1"/>
      <w:marLeft w:val="0"/>
      <w:marRight w:val="0"/>
      <w:marTop w:val="0"/>
      <w:marBottom w:val="0"/>
      <w:divBdr>
        <w:top w:val="none" w:sz="0" w:space="0" w:color="auto"/>
        <w:left w:val="none" w:sz="0" w:space="0" w:color="auto"/>
        <w:bottom w:val="none" w:sz="0" w:space="0" w:color="auto"/>
        <w:right w:val="none" w:sz="0" w:space="0" w:color="auto"/>
      </w:divBdr>
    </w:div>
    <w:div w:id="904997845">
      <w:bodyDiv w:val="1"/>
      <w:marLeft w:val="0"/>
      <w:marRight w:val="0"/>
      <w:marTop w:val="0"/>
      <w:marBottom w:val="0"/>
      <w:divBdr>
        <w:top w:val="none" w:sz="0" w:space="0" w:color="auto"/>
        <w:left w:val="none" w:sz="0" w:space="0" w:color="auto"/>
        <w:bottom w:val="none" w:sz="0" w:space="0" w:color="auto"/>
        <w:right w:val="none" w:sz="0" w:space="0" w:color="auto"/>
      </w:divBdr>
    </w:div>
    <w:div w:id="919365965">
      <w:bodyDiv w:val="1"/>
      <w:marLeft w:val="0"/>
      <w:marRight w:val="0"/>
      <w:marTop w:val="0"/>
      <w:marBottom w:val="0"/>
      <w:divBdr>
        <w:top w:val="none" w:sz="0" w:space="0" w:color="auto"/>
        <w:left w:val="none" w:sz="0" w:space="0" w:color="auto"/>
        <w:bottom w:val="none" w:sz="0" w:space="0" w:color="auto"/>
        <w:right w:val="none" w:sz="0" w:space="0" w:color="auto"/>
      </w:divBdr>
    </w:div>
    <w:div w:id="949362124">
      <w:bodyDiv w:val="1"/>
      <w:marLeft w:val="0"/>
      <w:marRight w:val="0"/>
      <w:marTop w:val="0"/>
      <w:marBottom w:val="0"/>
      <w:divBdr>
        <w:top w:val="none" w:sz="0" w:space="0" w:color="auto"/>
        <w:left w:val="none" w:sz="0" w:space="0" w:color="auto"/>
        <w:bottom w:val="none" w:sz="0" w:space="0" w:color="auto"/>
        <w:right w:val="none" w:sz="0" w:space="0" w:color="auto"/>
      </w:divBdr>
    </w:div>
    <w:div w:id="951595104">
      <w:bodyDiv w:val="1"/>
      <w:marLeft w:val="0"/>
      <w:marRight w:val="0"/>
      <w:marTop w:val="0"/>
      <w:marBottom w:val="0"/>
      <w:divBdr>
        <w:top w:val="none" w:sz="0" w:space="0" w:color="auto"/>
        <w:left w:val="none" w:sz="0" w:space="0" w:color="auto"/>
        <w:bottom w:val="none" w:sz="0" w:space="0" w:color="auto"/>
        <w:right w:val="none" w:sz="0" w:space="0" w:color="auto"/>
      </w:divBdr>
    </w:div>
    <w:div w:id="955335488">
      <w:bodyDiv w:val="1"/>
      <w:marLeft w:val="0"/>
      <w:marRight w:val="0"/>
      <w:marTop w:val="0"/>
      <w:marBottom w:val="0"/>
      <w:divBdr>
        <w:top w:val="none" w:sz="0" w:space="0" w:color="auto"/>
        <w:left w:val="none" w:sz="0" w:space="0" w:color="auto"/>
        <w:bottom w:val="none" w:sz="0" w:space="0" w:color="auto"/>
        <w:right w:val="none" w:sz="0" w:space="0" w:color="auto"/>
      </w:divBdr>
      <w:divsChild>
        <w:div w:id="1465658519">
          <w:marLeft w:val="0"/>
          <w:marRight w:val="0"/>
          <w:marTop w:val="0"/>
          <w:marBottom w:val="0"/>
          <w:divBdr>
            <w:top w:val="none" w:sz="0" w:space="0" w:color="auto"/>
            <w:left w:val="none" w:sz="0" w:space="0" w:color="auto"/>
            <w:bottom w:val="none" w:sz="0" w:space="0" w:color="auto"/>
            <w:right w:val="none" w:sz="0" w:space="0" w:color="auto"/>
          </w:divBdr>
          <w:divsChild>
            <w:div w:id="103817466">
              <w:marLeft w:val="0"/>
              <w:marRight w:val="0"/>
              <w:marTop w:val="0"/>
              <w:marBottom w:val="0"/>
              <w:divBdr>
                <w:top w:val="none" w:sz="0" w:space="0" w:color="auto"/>
                <w:left w:val="none" w:sz="0" w:space="0" w:color="auto"/>
                <w:bottom w:val="none" w:sz="0" w:space="0" w:color="auto"/>
                <w:right w:val="none" w:sz="0" w:space="0" w:color="auto"/>
              </w:divBdr>
            </w:div>
            <w:div w:id="140313747">
              <w:marLeft w:val="0"/>
              <w:marRight w:val="0"/>
              <w:marTop w:val="0"/>
              <w:marBottom w:val="0"/>
              <w:divBdr>
                <w:top w:val="none" w:sz="0" w:space="0" w:color="auto"/>
                <w:left w:val="none" w:sz="0" w:space="0" w:color="auto"/>
                <w:bottom w:val="none" w:sz="0" w:space="0" w:color="auto"/>
                <w:right w:val="none" w:sz="0" w:space="0" w:color="auto"/>
              </w:divBdr>
            </w:div>
            <w:div w:id="295764939">
              <w:marLeft w:val="0"/>
              <w:marRight w:val="0"/>
              <w:marTop w:val="0"/>
              <w:marBottom w:val="0"/>
              <w:divBdr>
                <w:top w:val="none" w:sz="0" w:space="0" w:color="auto"/>
                <w:left w:val="none" w:sz="0" w:space="0" w:color="auto"/>
                <w:bottom w:val="none" w:sz="0" w:space="0" w:color="auto"/>
                <w:right w:val="none" w:sz="0" w:space="0" w:color="auto"/>
              </w:divBdr>
            </w:div>
            <w:div w:id="451703638">
              <w:marLeft w:val="0"/>
              <w:marRight w:val="0"/>
              <w:marTop w:val="0"/>
              <w:marBottom w:val="0"/>
              <w:divBdr>
                <w:top w:val="none" w:sz="0" w:space="0" w:color="auto"/>
                <w:left w:val="none" w:sz="0" w:space="0" w:color="auto"/>
                <w:bottom w:val="none" w:sz="0" w:space="0" w:color="auto"/>
                <w:right w:val="none" w:sz="0" w:space="0" w:color="auto"/>
              </w:divBdr>
            </w:div>
            <w:div w:id="565338465">
              <w:marLeft w:val="0"/>
              <w:marRight w:val="0"/>
              <w:marTop w:val="0"/>
              <w:marBottom w:val="0"/>
              <w:divBdr>
                <w:top w:val="none" w:sz="0" w:space="0" w:color="auto"/>
                <w:left w:val="none" w:sz="0" w:space="0" w:color="auto"/>
                <w:bottom w:val="none" w:sz="0" w:space="0" w:color="auto"/>
                <w:right w:val="none" w:sz="0" w:space="0" w:color="auto"/>
              </w:divBdr>
            </w:div>
            <w:div w:id="581529194">
              <w:marLeft w:val="0"/>
              <w:marRight w:val="0"/>
              <w:marTop w:val="0"/>
              <w:marBottom w:val="0"/>
              <w:divBdr>
                <w:top w:val="none" w:sz="0" w:space="0" w:color="auto"/>
                <w:left w:val="none" w:sz="0" w:space="0" w:color="auto"/>
                <w:bottom w:val="none" w:sz="0" w:space="0" w:color="auto"/>
                <w:right w:val="none" w:sz="0" w:space="0" w:color="auto"/>
              </w:divBdr>
            </w:div>
            <w:div w:id="905845296">
              <w:marLeft w:val="0"/>
              <w:marRight w:val="0"/>
              <w:marTop w:val="0"/>
              <w:marBottom w:val="0"/>
              <w:divBdr>
                <w:top w:val="none" w:sz="0" w:space="0" w:color="auto"/>
                <w:left w:val="none" w:sz="0" w:space="0" w:color="auto"/>
                <w:bottom w:val="none" w:sz="0" w:space="0" w:color="auto"/>
                <w:right w:val="none" w:sz="0" w:space="0" w:color="auto"/>
              </w:divBdr>
            </w:div>
            <w:div w:id="979730027">
              <w:marLeft w:val="0"/>
              <w:marRight w:val="0"/>
              <w:marTop w:val="0"/>
              <w:marBottom w:val="0"/>
              <w:divBdr>
                <w:top w:val="none" w:sz="0" w:space="0" w:color="auto"/>
                <w:left w:val="none" w:sz="0" w:space="0" w:color="auto"/>
                <w:bottom w:val="none" w:sz="0" w:space="0" w:color="auto"/>
                <w:right w:val="none" w:sz="0" w:space="0" w:color="auto"/>
              </w:divBdr>
            </w:div>
            <w:div w:id="1121147606">
              <w:marLeft w:val="0"/>
              <w:marRight w:val="0"/>
              <w:marTop w:val="0"/>
              <w:marBottom w:val="0"/>
              <w:divBdr>
                <w:top w:val="none" w:sz="0" w:space="0" w:color="auto"/>
                <w:left w:val="none" w:sz="0" w:space="0" w:color="auto"/>
                <w:bottom w:val="none" w:sz="0" w:space="0" w:color="auto"/>
                <w:right w:val="none" w:sz="0" w:space="0" w:color="auto"/>
              </w:divBdr>
            </w:div>
            <w:div w:id="1224176019">
              <w:marLeft w:val="0"/>
              <w:marRight w:val="0"/>
              <w:marTop w:val="0"/>
              <w:marBottom w:val="0"/>
              <w:divBdr>
                <w:top w:val="none" w:sz="0" w:space="0" w:color="auto"/>
                <w:left w:val="none" w:sz="0" w:space="0" w:color="auto"/>
                <w:bottom w:val="none" w:sz="0" w:space="0" w:color="auto"/>
                <w:right w:val="none" w:sz="0" w:space="0" w:color="auto"/>
              </w:divBdr>
            </w:div>
            <w:div w:id="1303118237">
              <w:marLeft w:val="0"/>
              <w:marRight w:val="0"/>
              <w:marTop w:val="0"/>
              <w:marBottom w:val="0"/>
              <w:divBdr>
                <w:top w:val="none" w:sz="0" w:space="0" w:color="auto"/>
                <w:left w:val="none" w:sz="0" w:space="0" w:color="auto"/>
                <w:bottom w:val="none" w:sz="0" w:space="0" w:color="auto"/>
                <w:right w:val="none" w:sz="0" w:space="0" w:color="auto"/>
              </w:divBdr>
            </w:div>
            <w:div w:id="1638418413">
              <w:marLeft w:val="0"/>
              <w:marRight w:val="0"/>
              <w:marTop w:val="0"/>
              <w:marBottom w:val="0"/>
              <w:divBdr>
                <w:top w:val="none" w:sz="0" w:space="0" w:color="auto"/>
                <w:left w:val="none" w:sz="0" w:space="0" w:color="auto"/>
                <w:bottom w:val="none" w:sz="0" w:space="0" w:color="auto"/>
                <w:right w:val="none" w:sz="0" w:space="0" w:color="auto"/>
              </w:divBdr>
            </w:div>
            <w:div w:id="1934896508">
              <w:marLeft w:val="0"/>
              <w:marRight w:val="0"/>
              <w:marTop w:val="0"/>
              <w:marBottom w:val="0"/>
              <w:divBdr>
                <w:top w:val="none" w:sz="0" w:space="0" w:color="auto"/>
                <w:left w:val="none" w:sz="0" w:space="0" w:color="auto"/>
                <w:bottom w:val="none" w:sz="0" w:space="0" w:color="auto"/>
                <w:right w:val="none" w:sz="0" w:space="0" w:color="auto"/>
              </w:divBdr>
            </w:div>
            <w:div w:id="1965500197">
              <w:marLeft w:val="0"/>
              <w:marRight w:val="0"/>
              <w:marTop w:val="0"/>
              <w:marBottom w:val="0"/>
              <w:divBdr>
                <w:top w:val="none" w:sz="0" w:space="0" w:color="auto"/>
                <w:left w:val="none" w:sz="0" w:space="0" w:color="auto"/>
                <w:bottom w:val="none" w:sz="0" w:space="0" w:color="auto"/>
                <w:right w:val="none" w:sz="0" w:space="0" w:color="auto"/>
              </w:divBdr>
            </w:div>
            <w:div w:id="2074890667">
              <w:marLeft w:val="0"/>
              <w:marRight w:val="0"/>
              <w:marTop w:val="0"/>
              <w:marBottom w:val="0"/>
              <w:divBdr>
                <w:top w:val="none" w:sz="0" w:space="0" w:color="auto"/>
                <w:left w:val="none" w:sz="0" w:space="0" w:color="auto"/>
                <w:bottom w:val="none" w:sz="0" w:space="0" w:color="auto"/>
                <w:right w:val="none" w:sz="0" w:space="0" w:color="auto"/>
              </w:divBdr>
            </w:div>
            <w:div w:id="2094162953">
              <w:marLeft w:val="0"/>
              <w:marRight w:val="0"/>
              <w:marTop w:val="0"/>
              <w:marBottom w:val="0"/>
              <w:divBdr>
                <w:top w:val="none" w:sz="0" w:space="0" w:color="auto"/>
                <w:left w:val="none" w:sz="0" w:space="0" w:color="auto"/>
                <w:bottom w:val="none" w:sz="0" w:space="0" w:color="auto"/>
                <w:right w:val="none" w:sz="0" w:space="0" w:color="auto"/>
              </w:divBdr>
            </w:div>
            <w:div w:id="20989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11355">
      <w:bodyDiv w:val="1"/>
      <w:marLeft w:val="0"/>
      <w:marRight w:val="0"/>
      <w:marTop w:val="0"/>
      <w:marBottom w:val="0"/>
      <w:divBdr>
        <w:top w:val="none" w:sz="0" w:space="0" w:color="auto"/>
        <w:left w:val="none" w:sz="0" w:space="0" w:color="auto"/>
        <w:bottom w:val="none" w:sz="0" w:space="0" w:color="auto"/>
        <w:right w:val="none" w:sz="0" w:space="0" w:color="auto"/>
      </w:divBdr>
    </w:div>
    <w:div w:id="967853201">
      <w:bodyDiv w:val="1"/>
      <w:marLeft w:val="0"/>
      <w:marRight w:val="0"/>
      <w:marTop w:val="0"/>
      <w:marBottom w:val="0"/>
      <w:divBdr>
        <w:top w:val="none" w:sz="0" w:space="0" w:color="auto"/>
        <w:left w:val="none" w:sz="0" w:space="0" w:color="auto"/>
        <w:bottom w:val="none" w:sz="0" w:space="0" w:color="auto"/>
        <w:right w:val="none" w:sz="0" w:space="0" w:color="auto"/>
      </w:divBdr>
    </w:div>
    <w:div w:id="990324928">
      <w:bodyDiv w:val="1"/>
      <w:marLeft w:val="0"/>
      <w:marRight w:val="0"/>
      <w:marTop w:val="0"/>
      <w:marBottom w:val="0"/>
      <w:divBdr>
        <w:top w:val="none" w:sz="0" w:space="0" w:color="auto"/>
        <w:left w:val="none" w:sz="0" w:space="0" w:color="auto"/>
        <w:bottom w:val="none" w:sz="0" w:space="0" w:color="auto"/>
        <w:right w:val="none" w:sz="0" w:space="0" w:color="auto"/>
      </w:divBdr>
    </w:div>
    <w:div w:id="992173680">
      <w:bodyDiv w:val="1"/>
      <w:marLeft w:val="0"/>
      <w:marRight w:val="0"/>
      <w:marTop w:val="0"/>
      <w:marBottom w:val="0"/>
      <w:divBdr>
        <w:top w:val="none" w:sz="0" w:space="0" w:color="auto"/>
        <w:left w:val="none" w:sz="0" w:space="0" w:color="auto"/>
        <w:bottom w:val="none" w:sz="0" w:space="0" w:color="auto"/>
        <w:right w:val="none" w:sz="0" w:space="0" w:color="auto"/>
      </w:divBdr>
    </w:div>
    <w:div w:id="1036661914">
      <w:bodyDiv w:val="1"/>
      <w:marLeft w:val="0"/>
      <w:marRight w:val="0"/>
      <w:marTop w:val="0"/>
      <w:marBottom w:val="0"/>
      <w:divBdr>
        <w:top w:val="none" w:sz="0" w:space="0" w:color="auto"/>
        <w:left w:val="none" w:sz="0" w:space="0" w:color="auto"/>
        <w:bottom w:val="none" w:sz="0" w:space="0" w:color="auto"/>
        <w:right w:val="none" w:sz="0" w:space="0" w:color="auto"/>
      </w:divBdr>
    </w:div>
    <w:div w:id="1046679296">
      <w:bodyDiv w:val="1"/>
      <w:marLeft w:val="0"/>
      <w:marRight w:val="0"/>
      <w:marTop w:val="0"/>
      <w:marBottom w:val="0"/>
      <w:divBdr>
        <w:top w:val="none" w:sz="0" w:space="0" w:color="auto"/>
        <w:left w:val="none" w:sz="0" w:space="0" w:color="auto"/>
        <w:bottom w:val="none" w:sz="0" w:space="0" w:color="auto"/>
        <w:right w:val="none" w:sz="0" w:space="0" w:color="auto"/>
      </w:divBdr>
    </w:div>
    <w:div w:id="1052849661">
      <w:bodyDiv w:val="1"/>
      <w:marLeft w:val="0"/>
      <w:marRight w:val="0"/>
      <w:marTop w:val="0"/>
      <w:marBottom w:val="0"/>
      <w:divBdr>
        <w:top w:val="none" w:sz="0" w:space="0" w:color="auto"/>
        <w:left w:val="none" w:sz="0" w:space="0" w:color="auto"/>
        <w:bottom w:val="none" w:sz="0" w:space="0" w:color="auto"/>
        <w:right w:val="none" w:sz="0" w:space="0" w:color="auto"/>
      </w:divBdr>
    </w:div>
    <w:div w:id="1063528011">
      <w:bodyDiv w:val="1"/>
      <w:marLeft w:val="0"/>
      <w:marRight w:val="0"/>
      <w:marTop w:val="0"/>
      <w:marBottom w:val="0"/>
      <w:divBdr>
        <w:top w:val="none" w:sz="0" w:space="0" w:color="auto"/>
        <w:left w:val="none" w:sz="0" w:space="0" w:color="auto"/>
        <w:bottom w:val="none" w:sz="0" w:space="0" w:color="auto"/>
        <w:right w:val="none" w:sz="0" w:space="0" w:color="auto"/>
      </w:divBdr>
    </w:div>
    <w:div w:id="1075471278">
      <w:bodyDiv w:val="1"/>
      <w:marLeft w:val="0"/>
      <w:marRight w:val="0"/>
      <w:marTop w:val="0"/>
      <w:marBottom w:val="0"/>
      <w:divBdr>
        <w:top w:val="none" w:sz="0" w:space="0" w:color="auto"/>
        <w:left w:val="none" w:sz="0" w:space="0" w:color="auto"/>
        <w:bottom w:val="none" w:sz="0" w:space="0" w:color="auto"/>
        <w:right w:val="none" w:sz="0" w:space="0" w:color="auto"/>
      </w:divBdr>
    </w:div>
    <w:div w:id="1080448250">
      <w:bodyDiv w:val="1"/>
      <w:marLeft w:val="0"/>
      <w:marRight w:val="0"/>
      <w:marTop w:val="0"/>
      <w:marBottom w:val="0"/>
      <w:divBdr>
        <w:top w:val="none" w:sz="0" w:space="0" w:color="auto"/>
        <w:left w:val="none" w:sz="0" w:space="0" w:color="auto"/>
        <w:bottom w:val="none" w:sz="0" w:space="0" w:color="auto"/>
        <w:right w:val="none" w:sz="0" w:space="0" w:color="auto"/>
      </w:divBdr>
    </w:div>
    <w:div w:id="1081294949">
      <w:bodyDiv w:val="1"/>
      <w:marLeft w:val="0"/>
      <w:marRight w:val="0"/>
      <w:marTop w:val="0"/>
      <w:marBottom w:val="0"/>
      <w:divBdr>
        <w:top w:val="none" w:sz="0" w:space="0" w:color="auto"/>
        <w:left w:val="none" w:sz="0" w:space="0" w:color="auto"/>
        <w:bottom w:val="none" w:sz="0" w:space="0" w:color="auto"/>
        <w:right w:val="none" w:sz="0" w:space="0" w:color="auto"/>
      </w:divBdr>
    </w:div>
    <w:div w:id="1092236287">
      <w:bodyDiv w:val="1"/>
      <w:marLeft w:val="0"/>
      <w:marRight w:val="0"/>
      <w:marTop w:val="0"/>
      <w:marBottom w:val="0"/>
      <w:divBdr>
        <w:top w:val="none" w:sz="0" w:space="0" w:color="auto"/>
        <w:left w:val="none" w:sz="0" w:space="0" w:color="auto"/>
        <w:bottom w:val="none" w:sz="0" w:space="0" w:color="auto"/>
        <w:right w:val="none" w:sz="0" w:space="0" w:color="auto"/>
      </w:divBdr>
    </w:div>
    <w:div w:id="1094518432">
      <w:bodyDiv w:val="1"/>
      <w:marLeft w:val="0"/>
      <w:marRight w:val="0"/>
      <w:marTop w:val="0"/>
      <w:marBottom w:val="0"/>
      <w:divBdr>
        <w:top w:val="none" w:sz="0" w:space="0" w:color="auto"/>
        <w:left w:val="none" w:sz="0" w:space="0" w:color="auto"/>
        <w:bottom w:val="none" w:sz="0" w:space="0" w:color="auto"/>
        <w:right w:val="none" w:sz="0" w:space="0" w:color="auto"/>
      </w:divBdr>
    </w:div>
    <w:div w:id="1107507354">
      <w:bodyDiv w:val="1"/>
      <w:marLeft w:val="0"/>
      <w:marRight w:val="0"/>
      <w:marTop w:val="0"/>
      <w:marBottom w:val="0"/>
      <w:divBdr>
        <w:top w:val="none" w:sz="0" w:space="0" w:color="auto"/>
        <w:left w:val="none" w:sz="0" w:space="0" w:color="auto"/>
        <w:bottom w:val="none" w:sz="0" w:space="0" w:color="auto"/>
        <w:right w:val="none" w:sz="0" w:space="0" w:color="auto"/>
      </w:divBdr>
    </w:div>
    <w:div w:id="1116486628">
      <w:bodyDiv w:val="1"/>
      <w:marLeft w:val="0"/>
      <w:marRight w:val="0"/>
      <w:marTop w:val="0"/>
      <w:marBottom w:val="0"/>
      <w:divBdr>
        <w:top w:val="none" w:sz="0" w:space="0" w:color="auto"/>
        <w:left w:val="none" w:sz="0" w:space="0" w:color="auto"/>
        <w:bottom w:val="none" w:sz="0" w:space="0" w:color="auto"/>
        <w:right w:val="none" w:sz="0" w:space="0" w:color="auto"/>
      </w:divBdr>
    </w:div>
    <w:div w:id="1118328546">
      <w:bodyDiv w:val="1"/>
      <w:marLeft w:val="0"/>
      <w:marRight w:val="0"/>
      <w:marTop w:val="0"/>
      <w:marBottom w:val="0"/>
      <w:divBdr>
        <w:top w:val="none" w:sz="0" w:space="0" w:color="auto"/>
        <w:left w:val="none" w:sz="0" w:space="0" w:color="auto"/>
        <w:bottom w:val="none" w:sz="0" w:space="0" w:color="auto"/>
        <w:right w:val="none" w:sz="0" w:space="0" w:color="auto"/>
      </w:divBdr>
    </w:div>
    <w:div w:id="1120491571">
      <w:bodyDiv w:val="1"/>
      <w:marLeft w:val="0"/>
      <w:marRight w:val="0"/>
      <w:marTop w:val="0"/>
      <w:marBottom w:val="0"/>
      <w:divBdr>
        <w:top w:val="none" w:sz="0" w:space="0" w:color="auto"/>
        <w:left w:val="none" w:sz="0" w:space="0" w:color="auto"/>
        <w:bottom w:val="none" w:sz="0" w:space="0" w:color="auto"/>
        <w:right w:val="none" w:sz="0" w:space="0" w:color="auto"/>
      </w:divBdr>
    </w:div>
    <w:div w:id="1127047929">
      <w:bodyDiv w:val="1"/>
      <w:marLeft w:val="0"/>
      <w:marRight w:val="0"/>
      <w:marTop w:val="0"/>
      <w:marBottom w:val="0"/>
      <w:divBdr>
        <w:top w:val="none" w:sz="0" w:space="0" w:color="auto"/>
        <w:left w:val="none" w:sz="0" w:space="0" w:color="auto"/>
        <w:bottom w:val="none" w:sz="0" w:space="0" w:color="auto"/>
        <w:right w:val="none" w:sz="0" w:space="0" w:color="auto"/>
      </w:divBdr>
      <w:divsChild>
        <w:div w:id="623003641">
          <w:marLeft w:val="0"/>
          <w:marRight w:val="0"/>
          <w:marTop w:val="0"/>
          <w:marBottom w:val="0"/>
          <w:divBdr>
            <w:top w:val="none" w:sz="0" w:space="0" w:color="auto"/>
            <w:left w:val="none" w:sz="0" w:space="0" w:color="auto"/>
            <w:bottom w:val="none" w:sz="0" w:space="0" w:color="auto"/>
            <w:right w:val="none" w:sz="0" w:space="0" w:color="auto"/>
          </w:divBdr>
        </w:div>
        <w:div w:id="690840675">
          <w:marLeft w:val="0"/>
          <w:marRight w:val="0"/>
          <w:marTop w:val="0"/>
          <w:marBottom w:val="0"/>
          <w:divBdr>
            <w:top w:val="none" w:sz="0" w:space="0" w:color="auto"/>
            <w:left w:val="none" w:sz="0" w:space="0" w:color="auto"/>
            <w:bottom w:val="none" w:sz="0" w:space="0" w:color="auto"/>
            <w:right w:val="none" w:sz="0" w:space="0" w:color="auto"/>
          </w:divBdr>
        </w:div>
        <w:div w:id="1056854193">
          <w:marLeft w:val="0"/>
          <w:marRight w:val="0"/>
          <w:marTop w:val="0"/>
          <w:marBottom w:val="0"/>
          <w:divBdr>
            <w:top w:val="none" w:sz="0" w:space="0" w:color="auto"/>
            <w:left w:val="none" w:sz="0" w:space="0" w:color="auto"/>
            <w:bottom w:val="none" w:sz="0" w:space="0" w:color="auto"/>
            <w:right w:val="none" w:sz="0" w:space="0" w:color="auto"/>
          </w:divBdr>
        </w:div>
        <w:div w:id="1256210455">
          <w:marLeft w:val="0"/>
          <w:marRight w:val="0"/>
          <w:marTop w:val="0"/>
          <w:marBottom w:val="0"/>
          <w:divBdr>
            <w:top w:val="none" w:sz="0" w:space="0" w:color="auto"/>
            <w:left w:val="none" w:sz="0" w:space="0" w:color="auto"/>
            <w:bottom w:val="none" w:sz="0" w:space="0" w:color="auto"/>
            <w:right w:val="none" w:sz="0" w:space="0" w:color="auto"/>
          </w:divBdr>
        </w:div>
        <w:div w:id="1423334534">
          <w:marLeft w:val="0"/>
          <w:marRight w:val="0"/>
          <w:marTop w:val="0"/>
          <w:marBottom w:val="0"/>
          <w:divBdr>
            <w:top w:val="none" w:sz="0" w:space="0" w:color="auto"/>
            <w:left w:val="none" w:sz="0" w:space="0" w:color="auto"/>
            <w:bottom w:val="none" w:sz="0" w:space="0" w:color="auto"/>
            <w:right w:val="none" w:sz="0" w:space="0" w:color="auto"/>
          </w:divBdr>
        </w:div>
        <w:div w:id="1466268081">
          <w:marLeft w:val="0"/>
          <w:marRight w:val="0"/>
          <w:marTop w:val="0"/>
          <w:marBottom w:val="0"/>
          <w:divBdr>
            <w:top w:val="none" w:sz="0" w:space="0" w:color="auto"/>
            <w:left w:val="none" w:sz="0" w:space="0" w:color="auto"/>
            <w:bottom w:val="none" w:sz="0" w:space="0" w:color="auto"/>
            <w:right w:val="none" w:sz="0" w:space="0" w:color="auto"/>
          </w:divBdr>
        </w:div>
      </w:divsChild>
    </w:div>
    <w:div w:id="1167020194">
      <w:bodyDiv w:val="1"/>
      <w:marLeft w:val="0"/>
      <w:marRight w:val="0"/>
      <w:marTop w:val="0"/>
      <w:marBottom w:val="0"/>
      <w:divBdr>
        <w:top w:val="none" w:sz="0" w:space="0" w:color="auto"/>
        <w:left w:val="none" w:sz="0" w:space="0" w:color="auto"/>
        <w:bottom w:val="none" w:sz="0" w:space="0" w:color="auto"/>
        <w:right w:val="none" w:sz="0" w:space="0" w:color="auto"/>
      </w:divBdr>
    </w:div>
    <w:div w:id="1182551476">
      <w:bodyDiv w:val="1"/>
      <w:marLeft w:val="0"/>
      <w:marRight w:val="0"/>
      <w:marTop w:val="0"/>
      <w:marBottom w:val="0"/>
      <w:divBdr>
        <w:top w:val="none" w:sz="0" w:space="0" w:color="auto"/>
        <w:left w:val="none" w:sz="0" w:space="0" w:color="auto"/>
        <w:bottom w:val="none" w:sz="0" w:space="0" w:color="auto"/>
        <w:right w:val="none" w:sz="0" w:space="0" w:color="auto"/>
      </w:divBdr>
    </w:div>
    <w:div w:id="1197084298">
      <w:bodyDiv w:val="1"/>
      <w:marLeft w:val="0"/>
      <w:marRight w:val="0"/>
      <w:marTop w:val="0"/>
      <w:marBottom w:val="0"/>
      <w:divBdr>
        <w:top w:val="none" w:sz="0" w:space="0" w:color="auto"/>
        <w:left w:val="none" w:sz="0" w:space="0" w:color="auto"/>
        <w:bottom w:val="none" w:sz="0" w:space="0" w:color="auto"/>
        <w:right w:val="none" w:sz="0" w:space="0" w:color="auto"/>
      </w:divBdr>
    </w:div>
    <w:div w:id="1202091408">
      <w:bodyDiv w:val="1"/>
      <w:marLeft w:val="0"/>
      <w:marRight w:val="0"/>
      <w:marTop w:val="0"/>
      <w:marBottom w:val="0"/>
      <w:divBdr>
        <w:top w:val="none" w:sz="0" w:space="0" w:color="auto"/>
        <w:left w:val="none" w:sz="0" w:space="0" w:color="auto"/>
        <w:bottom w:val="none" w:sz="0" w:space="0" w:color="auto"/>
        <w:right w:val="none" w:sz="0" w:space="0" w:color="auto"/>
      </w:divBdr>
    </w:div>
    <w:div w:id="1205480420">
      <w:bodyDiv w:val="1"/>
      <w:marLeft w:val="0"/>
      <w:marRight w:val="0"/>
      <w:marTop w:val="0"/>
      <w:marBottom w:val="0"/>
      <w:divBdr>
        <w:top w:val="none" w:sz="0" w:space="0" w:color="auto"/>
        <w:left w:val="none" w:sz="0" w:space="0" w:color="auto"/>
        <w:bottom w:val="none" w:sz="0" w:space="0" w:color="auto"/>
        <w:right w:val="none" w:sz="0" w:space="0" w:color="auto"/>
      </w:divBdr>
    </w:div>
    <w:div w:id="1211961004">
      <w:bodyDiv w:val="1"/>
      <w:marLeft w:val="0"/>
      <w:marRight w:val="0"/>
      <w:marTop w:val="0"/>
      <w:marBottom w:val="0"/>
      <w:divBdr>
        <w:top w:val="none" w:sz="0" w:space="0" w:color="auto"/>
        <w:left w:val="none" w:sz="0" w:space="0" w:color="auto"/>
        <w:bottom w:val="none" w:sz="0" w:space="0" w:color="auto"/>
        <w:right w:val="none" w:sz="0" w:space="0" w:color="auto"/>
      </w:divBdr>
    </w:div>
    <w:div w:id="1214929518">
      <w:bodyDiv w:val="1"/>
      <w:marLeft w:val="0"/>
      <w:marRight w:val="0"/>
      <w:marTop w:val="0"/>
      <w:marBottom w:val="0"/>
      <w:divBdr>
        <w:top w:val="none" w:sz="0" w:space="0" w:color="auto"/>
        <w:left w:val="none" w:sz="0" w:space="0" w:color="auto"/>
        <w:bottom w:val="none" w:sz="0" w:space="0" w:color="auto"/>
        <w:right w:val="none" w:sz="0" w:space="0" w:color="auto"/>
      </w:divBdr>
    </w:div>
    <w:div w:id="1236428469">
      <w:bodyDiv w:val="1"/>
      <w:marLeft w:val="0"/>
      <w:marRight w:val="0"/>
      <w:marTop w:val="0"/>
      <w:marBottom w:val="0"/>
      <w:divBdr>
        <w:top w:val="none" w:sz="0" w:space="0" w:color="auto"/>
        <w:left w:val="none" w:sz="0" w:space="0" w:color="auto"/>
        <w:bottom w:val="none" w:sz="0" w:space="0" w:color="auto"/>
        <w:right w:val="none" w:sz="0" w:space="0" w:color="auto"/>
      </w:divBdr>
    </w:div>
    <w:div w:id="1246109412">
      <w:bodyDiv w:val="1"/>
      <w:marLeft w:val="0"/>
      <w:marRight w:val="0"/>
      <w:marTop w:val="0"/>
      <w:marBottom w:val="0"/>
      <w:divBdr>
        <w:top w:val="none" w:sz="0" w:space="0" w:color="auto"/>
        <w:left w:val="none" w:sz="0" w:space="0" w:color="auto"/>
        <w:bottom w:val="none" w:sz="0" w:space="0" w:color="auto"/>
        <w:right w:val="none" w:sz="0" w:space="0" w:color="auto"/>
      </w:divBdr>
    </w:div>
    <w:div w:id="1259560805">
      <w:bodyDiv w:val="1"/>
      <w:marLeft w:val="0"/>
      <w:marRight w:val="0"/>
      <w:marTop w:val="0"/>
      <w:marBottom w:val="0"/>
      <w:divBdr>
        <w:top w:val="none" w:sz="0" w:space="0" w:color="auto"/>
        <w:left w:val="none" w:sz="0" w:space="0" w:color="auto"/>
        <w:bottom w:val="none" w:sz="0" w:space="0" w:color="auto"/>
        <w:right w:val="none" w:sz="0" w:space="0" w:color="auto"/>
      </w:divBdr>
    </w:div>
    <w:div w:id="1259631361">
      <w:bodyDiv w:val="1"/>
      <w:marLeft w:val="0"/>
      <w:marRight w:val="0"/>
      <w:marTop w:val="0"/>
      <w:marBottom w:val="0"/>
      <w:divBdr>
        <w:top w:val="none" w:sz="0" w:space="0" w:color="auto"/>
        <w:left w:val="none" w:sz="0" w:space="0" w:color="auto"/>
        <w:bottom w:val="none" w:sz="0" w:space="0" w:color="auto"/>
        <w:right w:val="none" w:sz="0" w:space="0" w:color="auto"/>
      </w:divBdr>
    </w:div>
    <w:div w:id="1274480659">
      <w:bodyDiv w:val="1"/>
      <w:marLeft w:val="0"/>
      <w:marRight w:val="0"/>
      <w:marTop w:val="0"/>
      <w:marBottom w:val="0"/>
      <w:divBdr>
        <w:top w:val="none" w:sz="0" w:space="0" w:color="auto"/>
        <w:left w:val="none" w:sz="0" w:space="0" w:color="auto"/>
        <w:bottom w:val="none" w:sz="0" w:space="0" w:color="auto"/>
        <w:right w:val="none" w:sz="0" w:space="0" w:color="auto"/>
      </w:divBdr>
    </w:div>
    <w:div w:id="1293897910">
      <w:bodyDiv w:val="1"/>
      <w:marLeft w:val="0"/>
      <w:marRight w:val="0"/>
      <w:marTop w:val="0"/>
      <w:marBottom w:val="0"/>
      <w:divBdr>
        <w:top w:val="none" w:sz="0" w:space="0" w:color="auto"/>
        <w:left w:val="none" w:sz="0" w:space="0" w:color="auto"/>
        <w:bottom w:val="none" w:sz="0" w:space="0" w:color="auto"/>
        <w:right w:val="none" w:sz="0" w:space="0" w:color="auto"/>
      </w:divBdr>
    </w:div>
    <w:div w:id="1296447264">
      <w:bodyDiv w:val="1"/>
      <w:marLeft w:val="0"/>
      <w:marRight w:val="0"/>
      <w:marTop w:val="0"/>
      <w:marBottom w:val="0"/>
      <w:divBdr>
        <w:top w:val="none" w:sz="0" w:space="0" w:color="auto"/>
        <w:left w:val="none" w:sz="0" w:space="0" w:color="auto"/>
        <w:bottom w:val="none" w:sz="0" w:space="0" w:color="auto"/>
        <w:right w:val="none" w:sz="0" w:space="0" w:color="auto"/>
      </w:divBdr>
    </w:div>
    <w:div w:id="1314526730">
      <w:bodyDiv w:val="1"/>
      <w:marLeft w:val="0"/>
      <w:marRight w:val="0"/>
      <w:marTop w:val="0"/>
      <w:marBottom w:val="0"/>
      <w:divBdr>
        <w:top w:val="none" w:sz="0" w:space="0" w:color="auto"/>
        <w:left w:val="none" w:sz="0" w:space="0" w:color="auto"/>
        <w:bottom w:val="none" w:sz="0" w:space="0" w:color="auto"/>
        <w:right w:val="none" w:sz="0" w:space="0" w:color="auto"/>
      </w:divBdr>
    </w:div>
    <w:div w:id="1345938330">
      <w:bodyDiv w:val="1"/>
      <w:marLeft w:val="0"/>
      <w:marRight w:val="0"/>
      <w:marTop w:val="0"/>
      <w:marBottom w:val="0"/>
      <w:divBdr>
        <w:top w:val="none" w:sz="0" w:space="0" w:color="auto"/>
        <w:left w:val="none" w:sz="0" w:space="0" w:color="auto"/>
        <w:bottom w:val="none" w:sz="0" w:space="0" w:color="auto"/>
        <w:right w:val="none" w:sz="0" w:space="0" w:color="auto"/>
      </w:divBdr>
    </w:div>
    <w:div w:id="1360281372">
      <w:bodyDiv w:val="1"/>
      <w:marLeft w:val="0"/>
      <w:marRight w:val="0"/>
      <w:marTop w:val="0"/>
      <w:marBottom w:val="0"/>
      <w:divBdr>
        <w:top w:val="none" w:sz="0" w:space="0" w:color="auto"/>
        <w:left w:val="none" w:sz="0" w:space="0" w:color="auto"/>
        <w:bottom w:val="none" w:sz="0" w:space="0" w:color="auto"/>
        <w:right w:val="none" w:sz="0" w:space="0" w:color="auto"/>
      </w:divBdr>
    </w:div>
    <w:div w:id="1367363374">
      <w:bodyDiv w:val="1"/>
      <w:marLeft w:val="0"/>
      <w:marRight w:val="0"/>
      <w:marTop w:val="0"/>
      <w:marBottom w:val="0"/>
      <w:divBdr>
        <w:top w:val="none" w:sz="0" w:space="0" w:color="auto"/>
        <w:left w:val="none" w:sz="0" w:space="0" w:color="auto"/>
        <w:bottom w:val="none" w:sz="0" w:space="0" w:color="auto"/>
        <w:right w:val="none" w:sz="0" w:space="0" w:color="auto"/>
      </w:divBdr>
    </w:div>
    <w:div w:id="1380010317">
      <w:bodyDiv w:val="1"/>
      <w:marLeft w:val="0"/>
      <w:marRight w:val="0"/>
      <w:marTop w:val="0"/>
      <w:marBottom w:val="0"/>
      <w:divBdr>
        <w:top w:val="none" w:sz="0" w:space="0" w:color="auto"/>
        <w:left w:val="none" w:sz="0" w:space="0" w:color="auto"/>
        <w:bottom w:val="none" w:sz="0" w:space="0" w:color="auto"/>
        <w:right w:val="none" w:sz="0" w:space="0" w:color="auto"/>
      </w:divBdr>
    </w:div>
    <w:div w:id="1393849672">
      <w:bodyDiv w:val="1"/>
      <w:marLeft w:val="0"/>
      <w:marRight w:val="0"/>
      <w:marTop w:val="0"/>
      <w:marBottom w:val="0"/>
      <w:divBdr>
        <w:top w:val="none" w:sz="0" w:space="0" w:color="auto"/>
        <w:left w:val="none" w:sz="0" w:space="0" w:color="auto"/>
        <w:bottom w:val="none" w:sz="0" w:space="0" w:color="auto"/>
        <w:right w:val="none" w:sz="0" w:space="0" w:color="auto"/>
      </w:divBdr>
    </w:div>
    <w:div w:id="1399552813">
      <w:bodyDiv w:val="1"/>
      <w:marLeft w:val="0"/>
      <w:marRight w:val="0"/>
      <w:marTop w:val="0"/>
      <w:marBottom w:val="0"/>
      <w:divBdr>
        <w:top w:val="none" w:sz="0" w:space="0" w:color="auto"/>
        <w:left w:val="none" w:sz="0" w:space="0" w:color="auto"/>
        <w:bottom w:val="none" w:sz="0" w:space="0" w:color="auto"/>
        <w:right w:val="none" w:sz="0" w:space="0" w:color="auto"/>
      </w:divBdr>
    </w:div>
    <w:div w:id="1412891994">
      <w:bodyDiv w:val="1"/>
      <w:marLeft w:val="0"/>
      <w:marRight w:val="0"/>
      <w:marTop w:val="0"/>
      <w:marBottom w:val="0"/>
      <w:divBdr>
        <w:top w:val="none" w:sz="0" w:space="0" w:color="auto"/>
        <w:left w:val="none" w:sz="0" w:space="0" w:color="auto"/>
        <w:bottom w:val="none" w:sz="0" w:space="0" w:color="auto"/>
        <w:right w:val="none" w:sz="0" w:space="0" w:color="auto"/>
      </w:divBdr>
    </w:div>
    <w:div w:id="1425998336">
      <w:bodyDiv w:val="1"/>
      <w:marLeft w:val="0"/>
      <w:marRight w:val="0"/>
      <w:marTop w:val="0"/>
      <w:marBottom w:val="0"/>
      <w:divBdr>
        <w:top w:val="none" w:sz="0" w:space="0" w:color="auto"/>
        <w:left w:val="none" w:sz="0" w:space="0" w:color="auto"/>
        <w:bottom w:val="none" w:sz="0" w:space="0" w:color="auto"/>
        <w:right w:val="none" w:sz="0" w:space="0" w:color="auto"/>
      </w:divBdr>
    </w:div>
    <w:div w:id="1456487068">
      <w:bodyDiv w:val="1"/>
      <w:marLeft w:val="0"/>
      <w:marRight w:val="0"/>
      <w:marTop w:val="0"/>
      <w:marBottom w:val="0"/>
      <w:divBdr>
        <w:top w:val="none" w:sz="0" w:space="0" w:color="auto"/>
        <w:left w:val="none" w:sz="0" w:space="0" w:color="auto"/>
        <w:bottom w:val="none" w:sz="0" w:space="0" w:color="auto"/>
        <w:right w:val="none" w:sz="0" w:space="0" w:color="auto"/>
      </w:divBdr>
    </w:div>
    <w:div w:id="1479764916">
      <w:bodyDiv w:val="1"/>
      <w:marLeft w:val="0"/>
      <w:marRight w:val="0"/>
      <w:marTop w:val="0"/>
      <w:marBottom w:val="0"/>
      <w:divBdr>
        <w:top w:val="none" w:sz="0" w:space="0" w:color="auto"/>
        <w:left w:val="none" w:sz="0" w:space="0" w:color="auto"/>
        <w:bottom w:val="none" w:sz="0" w:space="0" w:color="auto"/>
        <w:right w:val="none" w:sz="0" w:space="0" w:color="auto"/>
      </w:divBdr>
    </w:div>
    <w:div w:id="1481776145">
      <w:bodyDiv w:val="1"/>
      <w:marLeft w:val="0"/>
      <w:marRight w:val="0"/>
      <w:marTop w:val="0"/>
      <w:marBottom w:val="0"/>
      <w:divBdr>
        <w:top w:val="none" w:sz="0" w:space="0" w:color="auto"/>
        <w:left w:val="none" w:sz="0" w:space="0" w:color="auto"/>
        <w:bottom w:val="none" w:sz="0" w:space="0" w:color="auto"/>
        <w:right w:val="none" w:sz="0" w:space="0" w:color="auto"/>
      </w:divBdr>
    </w:div>
    <w:div w:id="1484740201">
      <w:bodyDiv w:val="1"/>
      <w:marLeft w:val="0"/>
      <w:marRight w:val="0"/>
      <w:marTop w:val="0"/>
      <w:marBottom w:val="0"/>
      <w:divBdr>
        <w:top w:val="none" w:sz="0" w:space="0" w:color="auto"/>
        <w:left w:val="none" w:sz="0" w:space="0" w:color="auto"/>
        <w:bottom w:val="none" w:sz="0" w:space="0" w:color="auto"/>
        <w:right w:val="none" w:sz="0" w:space="0" w:color="auto"/>
      </w:divBdr>
    </w:div>
    <w:div w:id="1501579848">
      <w:bodyDiv w:val="1"/>
      <w:marLeft w:val="0"/>
      <w:marRight w:val="0"/>
      <w:marTop w:val="0"/>
      <w:marBottom w:val="0"/>
      <w:divBdr>
        <w:top w:val="none" w:sz="0" w:space="0" w:color="auto"/>
        <w:left w:val="none" w:sz="0" w:space="0" w:color="auto"/>
        <w:bottom w:val="none" w:sz="0" w:space="0" w:color="auto"/>
        <w:right w:val="none" w:sz="0" w:space="0" w:color="auto"/>
      </w:divBdr>
    </w:div>
    <w:div w:id="1523864093">
      <w:bodyDiv w:val="1"/>
      <w:marLeft w:val="0"/>
      <w:marRight w:val="0"/>
      <w:marTop w:val="0"/>
      <w:marBottom w:val="0"/>
      <w:divBdr>
        <w:top w:val="none" w:sz="0" w:space="0" w:color="auto"/>
        <w:left w:val="none" w:sz="0" w:space="0" w:color="auto"/>
        <w:bottom w:val="none" w:sz="0" w:space="0" w:color="auto"/>
        <w:right w:val="none" w:sz="0" w:space="0" w:color="auto"/>
      </w:divBdr>
    </w:div>
    <w:div w:id="1536187216">
      <w:bodyDiv w:val="1"/>
      <w:marLeft w:val="0"/>
      <w:marRight w:val="0"/>
      <w:marTop w:val="0"/>
      <w:marBottom w:val="0"/>
      <w:divBdr>
        <w:top w:val="none" w:sz="0" w:space="0" w:color="auto"/>
        <w:left w:val="none" w:sz="0" w:space="0" w:color="auto"/>
        <w:bottom w:val="none" w:sz="0" w:space="0" w:color="auto"/>
        <w:right w:val="none" w:sz="0" w:space="0" w:color="auto"/>
      </w:divBdr>
    </w:div>
    <w:div w:id="1552644965">
      <w:bodyDiv w:val="1"/>
      <w:marLeft w:val="0"/>
      <w:marRight w:val="0"/>
      <w:marTop w:val="0"/>
      <w:marBottom w:val="0"/>
      <w:divBdr>
        <w:top w:val="none" w:sz="0" w:space="0" w:color="auto"/>
        <w:left w:val="none" w:sz="0" w:space="0" w:color="auto"/>
        <w:bottom w:val="none" w:sz="0" w:space="0" w:color="auto"/>
        <w:right w:val="none" w:sz="0" w:space="0" w:color="auto"/>
      </w:divBdr>
    </w:div>
    <w:div w:id="1563517240">
      <w:bodyDiv w:val="1"/>
      <w:marLeft w:val="0"/>
      <w:marRight w:val="0"/>
      <w:marTop w:val="0"/>
      <w:marBottom w:val="0"/>
      <w:divBdr>
        <w:top w:val="none" w:sz="0" w:space="0" w:color="auto"/>
        <w:left w:val="none" w:sz="0" w:space="0" w:color="auto"/>
        <w:bottom w:val="none" w:sz="0" w:space="0" w:color="auto"/>
        <w:right w:val="none" w:sz="0" w:space="0" w:color="auto"/>
      </w:divBdr>
    </w:div>
    <w:div w:id="1579828104">
      <w:bodyDiv w:val="1"/>
      <w:marLeft w:val="0"/>
      <w:marRight w:val="0"/>
      <w:marTop w:val="0"/>
      <w:marBottom w:val="0"/>
      <w:divBdr>
        <w:top w:val="none" w:sz="0" w:space="0" w:color="auto"/>
        <w:left w:val="none" w:sz="0" w:space="0" w:color="auto"/>
        <w:bottom w:val="none" w:sz="0" w:space="0" w:color="auto"/>
        <w:right w:val="none" w:sz="0" w:space="0" w:color="auto"/>
      </w:divBdr>
    </w:div>
    <w:div w:id="1583100502">
      <w:bodyDiv w:val="1"/>
      <w:marLeft w:val="0"/>
      <w:marRight w:val="0"/>
      <w:marTop w:val="0"/>
      <w:marBottom w:val="0"/>
      <w:divBdr>
        <w:top w:val="none" w:sz="0" w:space="0" w:color="auto"/>
        <w:left w:val="none" w:sz="0" w:space="0" w:color="auto"/>
        <w:bottom w:val="none" w:sz="0" w:space="0" w:color="auto"/>
        <w:right w:val="none" w:sz="0" w:space="0" w:color="auto"/>
      </w:divBdr>
    </w:div>
    <w:div w:id="1599485542">
      <w:bodyDiv w:val="1"/>
      <w:marLeft w:val="0"/>
      <w:marRight w:val="0"/>
      <w:marTop w:val="0"/>
      <w:marBottom w:val="0"/>
      <w:divBdr>
        <w:top w:val="none" w:sz="0" w:space="0" w:color="auto"/>
        <w:left w:val="none" w:sz="0" w:space="0" w:color="auto"/>
        <w:bottom w:val="none" w:sz="0" w:space="0" w:color="auto"/>
        <w:right w:val="none" w:sz="0" w:space="0" w:color="auto"/>
      </w:divBdr>
    </w:div>
    <w:div w:id="1599830581">
      <w:bodyDiv w:val="1"/>
      <w:marLeft w:val="0"/>
      <w:marRight w:val="0"/>
      <w:marTop w:val="0"/>
      <w:marBottom w:val="0"/>
      <w:divBdr>
        <w:top w:val="none" w:sz="0" w:space="0" w:color="auto"/>
        <w:left w:val="none" w:sz="0" w:space="0" w:color="auto"/>
        <w:bottom w:val="none" w:sz="0" w:space="0" w:color="auto"/>
        <w:right w:val="none" w:sz="0" w:space="0" w:color="auto"/>
      </w:divBdr>
    </w:div>
    <w:div w:id="1612054675">
      <w:bodyDiv w:val="1"/>
      <w:marLeft w:val="0"/>
      <w:marRight w:val="0"/>
      <w:marTop w:val="0"/>
      <w:marBottom w:val="0"/>
      <w:divBdr>
        <w:top w:val="none" w:sz="0" w:space="0" w:color="auto"/>
        <w:left w:val="none" w:sz="0" w:space="0" w:color="auto"/>
        <w:bottom w:val="none" w:sz="0" w:space="0" w:color="auto"/>
        <w:right w:val="none" w:sz="0" w:space="0" w:color="auto"/>
      </w:divBdr>
    </w:div>
    <w:div w:id="1629818966">
      <w:bodyDiv w:val="1"/>
      <w:marLeft w:val="0"/>
      <w:marRight w:val="0"/>
      <w:marTop w:val="0"/>
      <w:marBottom w:val="0"/>
      <w:divBdr>
        <w:top w:val="none" w:sz="0" w:space="0" w:color="auto"/>
        <w:left w:val="none" w:sz="0" w:space="0" w:color="auto"/>
        <w:bottom w:val="none" w:sz="0" w:space="0" w:color="auto"/>
        <w:right w:val="none" w:sz="0" w:space="0" w:color="auto"/>
      </w:divBdr>
    </w:div>
    <w:div w:id="1666011051">
      <w:bodyDiv w:val="1"/>
      <w:marLeft w:val="0"/>
      <w:marRight w:val="0"/>
      <w:marTop w:val="0"/>
      <w:marBottom w:val="0"/>
      <w:divBdr>
        <w:top w:val="none" w:sz="0" w:space="0" w:color="auto"/>
        <w:left w:val="none" w:sz="0" w:space="0" w:color="auto"/>
        <w:bottom w:val="none" w:sz="0" w:space="0" w:color="auto"/>
        <w:right w:val="none" w:sz="0" w:space="0" w:color="auto"/>
      </w:divBdr>
    </w:div>
    <w:div w:id="1708406200">
      <w:bodyDiv w:val="1"/>
      <w:marLeft w:val="0"/>
      <w:marRight w:val="0"/>
      <w:marTop w:val="0"/>
      <w:marBottom w:val="0"/>
      <w:divBdr>
        <w:top w:val="none" w:sz="0" w:space="0" w:color="auto"/>
        <w:left w:val="none" w:sz="0" w:space="0" w:color="auto"/>
        <w:bottom w:val="none" w:sz="0" w:space="0" w:color="auto"/>
        <w:right w:val="none" w:sz="0" w:space="0" w:color="auto"/>
      </w:divBdr>
    </w:div>
    <w:div w:id="1709336560">
      <w:bodyDiv w:val="1"/>
      <w:marLeft w:val="0"/>
      <w:marRight w:val="0"/>
      <w:marTop w:val="0"/>
      <w:marBottom w:val="0"/>
      <w:divBdr>
        <w:top w:val="none" w:sz="0" w:space="0" w:color="auto"/>
        <w:left w:val="none" w:sz="0" w:space="0" w:color="auto"/>
        <w:bottom w:val="none" w:sz="0" w:space="0" w:color="auto"/>
        <w:right w:val="none" w:sz="0" w:space="0" w:color="auto"/>
      </w:divBdr>
    </w:div>
    <w:div w:id="1713577186">
      <w:bodyDiv w:val="1"/>
      <w:marLeft w:val="0"/>
      <w:marRight w:val="0"/>
      <w:marTop w:val="0"/>
      <w:marBottom w:val="0"/>
      <w:divBdr>
        <w:top w:val="none" w:sz="0" w:space="0" w:color="auto"/>
        <w:left w:val="none" w:sz="0" w:space="0" w:color="auto"/>
        <w:bottom w:val="none" w:sz="0" w:space="0" w:color="auto"/>
        <w:right w:val="none" w:sz="0" w:space="0" w:color="auto"/>
      </w:divBdr>
    </w:div>
    <w:div w:id="1724451435">
      <w:bodyDiv w:val="1"/>
      <w:marLeft w:val="0"/>
      <w:marRight w:val="0"/>
      <w:marTop w:val="0"/>
      <w:marBottom w:val="0"/>
      <w:divBdr>
        <w:top w:val="none" w:sz="0" w:space="0" w:color="auto"/>
        <w:left w:val="none" w:sz="0" w:space="0" w:color="auto"/>
        <w:bottom w:val="none" w:sz="0" w:space="0" w:color="auto"/>
        <w:right w:val="none" w:sz="0" w:space="0" w:color="auto"/>
      </w:divBdr>
    </w:div>
    <w:div w:id="1733700760">
      <w:bodyDiv w:val="1"/>
      <w:marLeft w:val="0"/>
      <w:marRight w:val="0"/>
      <w:marTop w:val="0"/>
      <w:marBottom w:val="0"/>
      <w:divBdr>
        <w:top w:val="none" w:sz="0" w:space="0" w:color="auto"/>
        <w:left w:val="none" w:sz="0" w:space="0" w:color="auto"/>
        <w:bottom w:val="none" w:sz="0" w:space="0" w:color="auto"/>
        <w:right w:val="none" w:sz="0" w:space="0" w:color="auto"/>
      </w:divBdr>
    </w:div>
    <w:div w:id="1771973998">
      <w:bodyDiv w:val="1"/>
      <w:marLeft w:val="0"/>
      <w:marRight w:val="0"/>
      <w:marTop w:val="0"/>
      <w:marBottom w:val="0"/>
      <w:divBdr>
        <w:top w:val="none" w:sz="0" w:space="0" w:color="auto"/>
        <w:left w:val="none" w:sz="0" w:space="0" w:color="auto"/>
        <w:bottom w:val="none" w:sz="0" w:space="0" w:color="auto"/>
        <w:right w:val="none" w:sz="0" w:space="0" w:color="auto"/>
      </w:divBdr>
    </w:div>
    <w:div w:id="1776512322">
      <w:bodyDiv w:val="1"/>
      <w:marLeft w:val="0"/>
      <w:marRight w:val="0"/>
      <w:marTop w:val="0"/>
      <w:marBottom w:val="0"/>
      <w:divBdr>
        <w:top w:val="none" w:sz="0" w:space="0" w:color="auto"/>
        <w:left w:val="none" w:sz="0" w:space="0" w:color="auto"/>
        <w:bottom w:val="none" w:sz="0" w:space="0" w:color="auto"/>
        <w:right w:val="none" w:sz="0" w:space="0" w:color="auto"/>
      </w:divBdr>
    </w:div>
    <w:div w:id="1777480895">
      <w:bodyDiv w:val="1"/>
      <w:marLeft w:val="0"/>
      <w:marRight w:val="0"/>
      <w:marTop w:val="0"/>
      <w:marBottom w:val="0"/>
      <w:divBdr>
        <w:top w:val="none" w:sz="0" w:space="0" w:color="auto"/>
        <w:left w:val="none" w:sz="0" w:space="0" w:color="auto"/>
        <w:bottom w:val="none" w:sz="0" w:space="0" w:color="auto"/>
        <w:right w:val="none" w:sz="0" w:space="0" w:color="auto"/>
      </w:divBdr>
    </w:div>
    <w:div w:id="1793284499">
      <w:bodyDiv w:val="1"/>
      <w:marLeft w:val="0"/>
      <w:marRight w:val="0"/>
      <w:marTop w:val="0"/>
      <w:marBottom w:val="0"/>
      <w:divBdr>
        <w:top w:val="none" w:sz="0" w:space="0" w:color="auto"/>
        <w:left w:val="none" w:sz="0" w:space="0" w:color="auto"/>
        <w:bottom w:val="none" w:sz="0" w:space="0" w:color="auto"/>
        <w:right w:val="none" w:sz="0" w:space="0" w:color="auto"/>
      </w:divBdr>
    </w:div>
    <w:div w:id="1796830461">
      <w:bodyDiv w:val="1"/>
      <w:marLeft w:val="0"/>
      <w:marRight w:val="0"/>
      <w:marTop w:val="0"/>
      <w:marBottom w:val="0"/>
      <w:divBdr>
        <w:top w:val="none" w:sz="0" w:space="0" w:color="auto"/>
        <w:left w:val="none" w:sz="0" w:space="0" w:color="auto"/>
        <w:bottom w:val="none" w:sz="0" w:space="0" w:color="auto"/>
        <w:right w:val="none" w:sz="0" w:space="0" w:color="auto"/>
      </w:divBdr>
    </w:div>
    <w:div w:id="1796875398">
      <w:bodyDiv w:val="1"/>
      <w:marLeft w:val="0"/>
      <w:marRight w:val="0"/>
      <w:marTop w:val="0"/>
      <w:marBottom w:val="0"/>
      <w:divBdr>
        <w:top w:val="none" w:sz="0" w:space="0" w:color="auto"/>
        <w:left w:val="none" w:sz="0" w:space="0" w:color="auto"/>
        <w:bottom w:val="none" w:sz="0" w:space="0" w:color="auto"/>
        <w:right w:val="none" w:sz="0" w:space="0" w:color="auto"/>
      </w:divBdr>
    </w:div>
    <w:div w:id="1803690552">
      <w:bodyDiv w:val="1"/>
      <w:marLeft w:val="0"/>
      <w:marRight w:val="0"/>
      <w:marTop w:val="0"/>
      <w:marBottom w:val="0"/>
      <w:divBdr>
        <w:top w:val="none" w:sz="0" w:space="0" w:color="auto"/>
        <w:left w:val="none" w:sz="0" w:space="0" w:color="auto"/>
        <w:bottom w:val="none" w:sz="0" w:space="0" w:color="auto"/>
        <w:right w:val="none" w:sz="0" w:space="0" w:color="auto"/>
      </w:divBdr>
    </w:div>
    <w:div w:id="1810852797">
      <w:bodyDiv w:val="1"/>
      <w:marLeft w:val="0"/>
      <w:marRight w:val="0"/>
      <w:marTop w:val="0"/>
      <w:marBottom w:val="0"/>
      <w:divBdr>
        <w:top w:val="none" w:sz="0" w:space="0" w:color="auto"/>
        <w:left w:val="none" w:sz="0" w:space="0" w:color="auto"/>
        <w:bottom w:val="none" w:sz="0" w:space="0" w:color="auto"/>
        <w:right w:val="none" w:sz="0" w:space="0" w:color="auto"/>
      </w:divBdr>
    </w:div>
    <w:div w:id="1834293844">
      <w:bodyDiv w:val="1"/>
      <w:marLeft w:val="0"/>
      <w:marRight w:val="0"/>
      <w:marTop w:val="0"/>
      <w:marBottom w:val="0"/>
      <w:divBdr>
        <w:top w:val="none" w:sz="0" w:space="0" w:color="auto"/>
        <w:left w:val="none" w:sz="0" w:space="0" w:color="auto"/>
        <w:bottom w:val="none" w:sz="0" w:space="0" w:color="auto"/>
        <w:right w:val="none" w:sz="0" w:space="0" w:color="auto"/>
      </w:divBdr>
    </w:div>
    <w:div w:id="1836726134">
      <w:bodyDiv w:val="1"/>
      <w:marLeft w:val="0"/>
      <w:marRight w:val="0"/>
      <w:marTop w:val="0"/>
      <w:marBottom w:val="0"/>
      <w:divBdr>
        <w:top w:val="none" w:sz="0" w:space="0" w:color="auto"/>
        <w:left w:val="none" w:sz="0" w:space="0" w:color="auto"/>
        <w:bottom w:val="none" w:sz="0" w:space="0" w:color="auto"/>
        <w:right w:val="none" w:sz="0" w:space="0" w:color="auto"/>
      </w:divBdr>
    </w:div>
    <w:div w:id="1837764006">
      <w:bodyDiv w:val="1"/>
      <w:marLeft w:val="0"/>
      <w:marRight w:val="0"/>
      <w:marTop w:val="0"/>
      <w:marBottom w:val="0"/>
      <w:divBdr>
        <w:top w:val="none" w:sz="0" w:space="0" w:color="auto"/>
        <w:left w:val="none" w:sz="0" w:space="0" w:color="auto"/>
        <w:bottom w:val="none" w:sz="0" w:space="0" w:color="auto"/>
        <w:right w:val="none" w:sz="0" w:space="0" w:color="auto"/>
      </w:divBdr>
    </w:div>
    <w:div w:id="1857113616">
      <w:bodyDiv w:val="1"/>
      <w:marLeft w:val="0"/>
      <w:marRight w:val="0"/>
      <w:marTop w:val="0"/>
      <w:marBottom w:val="0"/>
      <w:divBdr>
        <w:top w:val="none" w:sz="0" w:space="0" w:color="auto"/>
        <w:left w:val="none" w:sz="0" w:space="0" w:color="auto"/>
        <w:bottom w:val="none" w:sz="0" w:space="0" w:color="auto"/>
        <w:right w:val="none" w:sz="0" w:space="0" w:color="auto"/>
      </w:divBdr>
      <w:divsChild>
        <w:div w:id="887494780">
          <w:marLeft w:val="0"/>
          <w:marRight w:val="0"/>
          <w:marTop w:val="0"/>
          <w:marBottom w:val="0"/>
          <w:divBdr>
            <w:top w:val="none" w:sz="0" w:space="0" w:color="auto"/>
            <w:left w:val="none" w:sz="0" w:space="0" w:color="auto"/>
            <w:bottom w:val="none" w:sz="0" w:space="0" w:color="auto"/>
            <w:right w:val="none" w:sz="0" w:space="0" w:color="auto"/>
          </w:divBdr>
        </w:div>
        <w:div w:id="1007753950">
          <w:marLeft w:val="0"/>
          <w:marRight w:val="0"/>
          <w:marTop w:val="0"/>
          <w:marBottom w:val="0"/>
          <w:divBdr>
            <w:top w:val="none" w:sz="0" w:space="0" w:color="auto"/>
            <w:left w:val="none" w:sz="0" w:space="0" w:color="auto"/>
            <w:bottom w:val="none" w:sz="0" w:space="0" w:color="auto"/>
            <w:right w:val="none" w:sz="0" w:space="0" w:color="auto"/>
          </w:divBdr>
        </w:div>
        <w:div w:id="1329482340">
          <w:marLeft w:val="0"/>
          <w:marRight w:val="0"/>
          <w:marTop w:val="0"/>
          <w:marBottom w:val="0"/>
          <w:divBdr>
            <w:top w:val="none" w:sz="0" w:space="0" w:color="auto"/>
            <w:left w:val="none" w:sz="0" w:space="0" w:color="auto"/>
            <w:bottom w:val="none" w:sz="0" w:space="0" w:color="auto"/>
            <w:right w:val="none" w:sz="0" w:space="0" w:color="auto"/>
          </w:divBdr>
        </w:div>
        <w:div w:id="1752695431">
          <w:marLeft w:val="0"/>
          <w:marRight w:val="0"/>
          <w:marTop w:val="0"/>
          <w:marBottom w:val="0"/>
          <w:divBdr>
            <w:top w:val="none" w:sz="0" w:space="0" w:color="auto"/>
            <w:left w:val="none" w:sz="0" w:space="0" w:color="auto"/>
            <w:bottom w:val="none" w:sz="0" w:space="0" w:color="auto"/>
            <w:right w:val="none" w:sz="0" w:space="0" w:color="auto"/>
          </w:divBdr>
        </w:div>
        <w:div w:id="2041583222">
          <w:marLeft w:val="0"/>
          <w:marRight w:val="0"/>
          <w:marTop w:val="0"/>
          <w:marBottom w:val="0"/>
          <w:divBdr>
            <w:top w:val="none" w:sz="0" w:space="0" w:color="auto"/>
            <w:left w:val="none" w:sz="0" w:space="0" w:color="auto"/>
            <w:bottom w:val="none" w:sz="0" w:space="0" w:color="auto"/>
            <w:right w:val="none" w:sz="0" w:space="0" w:color="auto"/>
          </w:divBdr>
        </w:div>
        <w:div w:id="2119834849">
          <w:marLeft w:val="0"/>
          <w:marRight w:val="0"/>
          <w:marTop w:val="0"/>
          <w:marBottom w:val="0"/>
          <w:divBdr>
            <w:top w:val="none" w:sz="0" w:space="0" w:color="auto"/>
            <w:left w:val="none" w:sz="0" w:space="0" w:color="auto"/>
            <w:bottom w:val="none" w:sz="0" w:space="0" w:color="auto"/>
            <w:right w:val="none" w:sz="0" w:space="0" w:color="auto"/>
          </w:divBdr>
        </w:div>
      </w:divsChild>
    </w:div>
    <w:div w:id="1861048010">
      <w:bodyDiv w:val="1"/>
      <w:marLeft w:val="0"/>
      <w:marRight w:val="0"/>
      <w:marTop w:val="0"/>
      <w:marBottom w:val="0"/>
      <w:divBdr>
        <w:top w:val="none" w:sz="0" w:space="0" w:color="auto"/>
        <w:left w:val="none" w:sz="0" w:space="0" w:color="auto"/>
        <w:bottom w:val="none" w:sz="0" w:space="0" w:color="auto"/>
        <w:right w:val="none" w:sz="0" w:space="0" w:color="auto"/>
      </w:divBdr>
    </w:div>
    <w:div w:id="1861357323">
      <w:bodyDiv w:val="1"/>
      <w:marLeft w:val="0"/>
      <w:marRight w:val="0"/>
      <w:marTop w:val="0"/>
      <w:marBottom w:val="0"/>
      <w:divBdr>
        <w:top w:val="none" w:sz="0" w:space="0" w:color="auto"/>
        <w:left w:val="none" w:sz="0" w:space="0" w:color="auto"/>
        <w:bottom w:val="none" w:sz="0" w:space="0" w:color="auto"/>
        <w:right w:val="none" w:sz="0" w:space="0" w:color="auto"/>
      </w:divBdr>
    </w:div>
    <w:div w:id="1877696286">
      <w:bodyDiv w:val="1"/>
      <w:marLeft w:val="0"/>
      <w:marRight w:val="0"/>
      <w:marTop w:val="0"/>
      <w:marBottom w:val="0"/>
      <w:divBdr>
        <w:top w:val="none" w:sz="0" w:space="0" w:color="auto"/>
        <w:left w:val="none" w:sz="0" w:space="0" w:color="auto"/>
        <w:bottom w:val="none" w:sz="0" w:space="0" w:color="auto"/>
        <w:right w:val="none" w:sz="0" w:space="0" w:color="auto"/>
      </w:divBdr>
    </w:div>
    <w:div w:id="1892615634">
      <w:bodyDiv w:val="1"/>
      <w:marLeft w:val="0"/>
      <w:marRight w:val="0"/>
      <w:marTop w:val="0"/>
      <w:marBottom w:val="0"/>
      <w:divBdr>
        <w:top w:val="none" w:sz="0" w:space="0" w:color="auto"/>
        <w:left w:val="none" w:sz="0" w:space="0" w:color="auto"/>
        <w:bottom w:val="none" w:sz="0" w:space="0" w:color="auto"/>
        <w:right w:val="none" w:sz="0" w:space="0" w:color="auto"/>
      </w:divBdr>
    </w:div>
    <w:div w:id="1904177123">
      <w:bodyDiv w:val="1"/>
      <w:marLeft w:val="0"/>
      <w:marRight w:val="0"/>
      <w:marTop w:val="0"/>
      <w:marBottom w:val="0"/>
      <w:divBdr>
        <w:top w:val="none" w:sz="0" w:space="0" w:color="auto"/>
        <w:left w:val="none" w:sz="0" w:space="0" w:color="auto"/>
        <w:bottom w:val="none" w:sz="0" w:space="0" w:color="auto"/>
        <w:right w:val="none" w:sz="0" w:space="0" w:color="auto"/>
      </w:divBdr>
    </w:div>
    <w:div w:id="1906526430">
      <w:bodyDiv w:val="1"/>
      <w:marLeft w:val="0"/>
      <w:marRight w:val="0"/>
      <w:marTop w:val="0"/>
      <w:marBottom w:val="0"/>
      <w:divBdr>
        <w:top w:val="none" w:sz="0" w:space="0" w:color="auto"/>
        <w:left w:val="none" w:sz="0" w:space="0" w:color="auto"/>
        <w:bottom w:val="none" w:sz="0" w:space="0" w:color="auto"/>
        <w:right w:val="none" w:sz="0" w:space="0" w:color="auto"/>
      </w:divBdr>
    </w:div>
    <w:div w:id="1910114135">
      <w:bodyDiv w:val="1"/>
      <w:marLeft w:val="0"/>
      <w:marRight w:val="0"/>
      <w:marTop w:val="0"/>
      <w:marBottom w:val="0"/>
      <w:divBdr>
        <w:top w:val="none" w:sz="0" w:space="0" w:color="auto"/>
        <w:left w:val="none" w:sz="0" w:space="0" w:color="auto"/>
        <w:bottom w:val="none" w:sz="0" w:space="0" w:color="auto"/>
        <w:right w:val="none" w:sz="0" w:space="0" w:color="auto"/>
      </w:divBdr>
    </w:div>
    <w:div w:id="1922831131">
      <w:bodyDiv w:val="1"/>
      <w:marLeft w:val="0"/>
      <w:marRight w:val="0"/>
      <w:marTop w:val="0"/>
      <w:marBottom w:val="0"/>
      <w:divBdr>
        <w:top w:val="none" w:sz="0" w:space="0" w:color="auto"/>
        <w:left w:val="none" w:sz="0" w:space="0" w:color="auto"/>
        <w:bottom w:val="none" w:sz="0" w:space="0" w:color="auto"/>
        <w:right w:val="none" w:sz="0" w:space="0" w:color="auto"/>
      </w:divBdr>
    </w:div>
    <w:div w:id="1925798870">
      <w:bodyDiv w:val="1"/>
      <w:marLeft w:val="0"/>
      <w:marRight w:val="0"/>
      <w:marTop w:val="0"/>
      <w:marBottom w:val="0"/>
      <w:divBdr>
        <w:top w:val="none" w:sz="0" w:space="0" w:color="auto"/>
        <w:left w:val="none" w:sz="0" w:space="0" w:color="auto"/>
        <w:bottom w:val="none" w:sz="0" w:space="0" w:color="auto"/>
        <w:right w:val="none" w:sz="0" w:space="0" w:color="auto"/>
      </w:divBdr>
    </w:div>
    <w:div w:id="1934783326">
      <w:bodyDiv w:val="1"/>
      <w:marLeft w:val="0"/>
      <w:marRight w:val="0"/>
      <w:marTop w:val="0"/>
      <w:marBottom w:val="0"/>
      <w:divBdr>
        <w:top w:val="none" w:sz="0" w:space="0" w:color="auto"/>
        <w:left w:val="none" w:sz="0" w:space="0" w:color="auto"/>
        <w:bottom w:val="none" w:sz="0" w:space="0" w:color="auto"/>
        <w:right w:val="none" w:sz="0" w:space="0" w:color="auto"/>
      </w:divBdr>
    </w:div>
    <w:div w:id="1943949120">
      <w:bodyDiv w:val="1"/>
      <w:marLeft w:val="0"/>
      <w:marRight w:val="0"/>
      <w:marTop w:val="0"/>
      <w:marBottom w:val="0"/>
      <w:divBdr>
        <w:top w:val="none" w:sz="0" w:space="0" w:color="auto"/>
        <w:left w:val="none" w:sz="0" w:space="0" w:color="auto"/>
        <w:bottom w:val="none" w:sz="0" w:space="0" w:color="auto"/>
        <w:right w:val="none" w:sz="0" w:space="0" w:color="auto"/>
      </w:divBdr>
    </w:div>
    <w:div w:id="1944919803">
      <w:bodyDiv w:val="1"/>
      <w:marLeft w:val="0"/>
      <w:marRight w:val="0"/>
      <w:marTop w:val="0"/>
      <w:marBottom w:val="0"/>
      <w:divBdr>
        <w:top w:val="none" w:sz="0" w:space="0" w:color="auto"/>
        <w:left w:val="none" w:sz="0" w:space="0" w:color="auto"/>
        <w:bottom w:val="none" w:sz="0" w:space="0" w:color="auto"/>
        <w:right w:val="none" w:sz="0" w:space="0" w:color="auto"/>
      </w:divBdr>
    </w:div>
    <w:div w:id="1955401175">
      <w:bodyDiv w:val="1"/>
      <w:marLeft w:val="0"/>
      <w:marRight w:val="0"/>
      <w:marTop w:val="0"/>
      <w:marBottom w:val="0"/>
      <w:divBdr>
        <w:top w:val="none" w:sz="0" w:space="0" w:color="auto"/>
        <w:left w:val="none" w:sz="0" w:space="0" w:color="auto"/>
        <w:bottom w:val="none" w:sz="0" w:space="0" w:color="auto"/>
        <w:right w:val="none" w:sz="0" w:space="0" w:color="auto"/>
      </w:divBdr>
    </w:div>
    <w:div w:id="1966043085">
      <w:bodyDiv w:val="1"/>
      <w:marLeft w:val="0"/>
      <w:marRight w:val="0"/>
      <w:marTop w:val="0"/>
      <w:marBottom w:val="0"/>
      <w:divBdr>
        <w:top w:val="none" w:sz="0" w:space="0" w:color="auto"/>
        <w:left w:val="none" w:sz="0" w:space="0" w:color="auto"/>
        <w:bottom w:val="none" w:sz="0" w:space="0" w:color="auto"/>
        <w:right w:val="none" w:sz="0" w:space="0" w:color="auto"/>
      </w:divBdr>
    </w:div>
    <w:div w:id="1985884977">
      <w:bodyDiv w:val="1"/>
      <w:marLeft w:val="0"/>
      <w:marRight w:val="0"/>
      <w:marTop w:val="0"/>
      <w:marBottom w:val="0"/>
      <w:divBdr>
        <w:top w:val="none" w:sz="0" w:space="0" w:color="auto"/>
        <w:left w:val="none" w:sz="0" w:space="0" w:color="auto"/>
        <w:bottom w:val="none" w:sz="0" w:space="0" w:color="auto"/>
        <w:right w:val="none" w:sz="0" w:space="0" w:color="auto"/>
      </w:divBdr>
    </w:div>
    <w:div w:id="1987470189">
      <w:bodyDiv w:val="1"/>
      <w:marLeft w:val="0"/>
      <w:marRight w:val="0"/>
      <w:marTop w:val="0"/>
      <w:marBottom w:val="0"/>
      <w:divBdr>
        <w:top w:val="none" w:sz="0" w:space="0" w:color="auto"/>
        <w:left w:val="none" w:sz="0" w:space="0" w:color="auto"/>
        <w:bottom w:val="none" w:sz="0" w:space="0" w:color="auto"/>
        <w:right w:val="none" w:sz="0" w:space="0" w:color="auto"/>
      </w:divBdr>
    </w:div>
    <w:div w:id="1989432977">
      <w:bodyDiv w:val="1"/>
      <w:marLeft w:val="0"/>
      <w:marRight w:val="0"/>
      <w:marTop w:val="0"/>
      <w:marBottom w:val="0"/>
      <w:divBdr>
        <w:top w:val="none" w:sz="0" w:space="0" w:color="auto"/>
        <w:left w:val="none" w:sz="0" w:space="0" w:color="auto"/>
        <w:bottom w:val="none" w:sz="0" w:space="0" w:color="auto"/>
        <w:right w:val="none" w:sz="0" w:space="0" w:color="auto"/>
      </w:divBdr>
    </w:div>
    <w:div w:id="1992560840">
      <w:bodyDiv w:val="1"/>
      <w:marLeft w:val="0"/>
      <w:marRight w:val="0"/>
      <w:marTop w:val="0"/>
      <w:marBottom w:val="0"/>
      <w:divBdr>
        <w:top w:val="none" w:sz="0" w:space="0" w:color="auto"/>
        <w:left w:val="none" w:sz="0" w:space="0" w:color="auto"/>
        <w:bottom w:val="none" w:sz="0" w:space="0" w:color="auto"/>
        <w:right w:val="none" w:sz="0" w:space="0" w:color="auto"/>
      </w:divBdr>
    </w:div>
    <w:div w:id="2003313720">
      <w:bodyDiv w:val="1"/>
      <w:marLeft w:val="0"/>
      <w:marRight w:val="0"/>
      <w:marTop w:val="0"/>
      <w:marBottom w:val="0"/>
      <w:divBdr>
        <w:top w:val="none" w:sz="0" w:space="0" w:color="auto"/>
        <w:left w:val="none" w:sz="0" w:space="0" w:color="auto"/>
        <w:bottom w:val="none" w:sz="0" w:space="0" w:color="auto"/>
        <w:right w:val="none" w:sz="0" w:space="0" w:color="auto"/>
      </w:divBdr>
    </w:div>
    <w:div w:id="2011367971">
      <w:bodyDiv w:val="1"/>
      <w:marLeft w:val="0"/>
      <w:marRight w:val="0"/>
      <w:marTop w:val="0"/>
      <w:marBottom w:val="0"/>
      <w:divBdr>
        <w:top w:val="none" w:sz="0" w:space="0" w:color="auto"/>
        <w:left w:val="none" w:sz="0" w:space="0" w:color="auto"/>
        <w:bottom w:val="none" w:sz="0" w:space="0" w:color="auto"/>
        <w:right w:val="none" w:sz="0" w:space="0" w:color="auto"/>
      </w:divBdr>
    </w:div>
    <w:div w:id="2013294501">
      <w:bodyDiv w:val="1"/>
      <w:marLeft w:val="0"/>
      <w:marRight w:val="0"/>
      <w:marTop w:val="0"/>
      <w:marBottom w:val="0"/>
      <w:divBdr>
        <w:top w:val="none" w:sz="0" w:space="0" w:color="auto"/>
        <w:left w:val="none" w:sz="0" w:space="0" w:color="auto"/>
        <w:bottom w:val="none" w:sz="0" w:space="0" w:color="auto"/>
        <w:right w:val="none" w:sz="0" w:space="0" w:color="auto"/>
      </w:divBdr>
    </w:div>
    <w:div w:id="2018536838">
      <w:bodyDiv w:val="1"/>
      <w:marLeft w:val="0"/>
      <w:marRight w:val="0"/>
      <w:marTop w:val="0"/>
      <w:marBottom w:val="0"/>
      <w:divBdr>
        <w:top w:val="none" w:sz="0" w:space="0" w:color="auto"/>
        <w:left w:val="none" w:sz="0" w:space="0" w:color="auto"/>
        <w:bottom w:val="none" w:sz="0" w:space="0" w:color="auto"/>
        <w:right w:val="none" w:sz="0" w:space="0" w:color="auto"/>
      </w:divBdr>
    </w:div>
    <w:div w:id="2036733061">
      <w:bodyDiv w:val="1"/>
      <w:marLeft w:val="0"/>
      <w:marRight w:val="0"/>
      <w:marTop w:val="0"/>
      <w:marBottom w:val="0"/>
      <w:divBdr>
        <w:top w:val="none" w:sz="0" w:space="0" w:color="auto"/>
        <w:left w:val="none" w:sz="0" w:space="0" w:color="auto"/>
        <w:bottom w:val="none" w:sz="0" w:space="0" w:color="auto"/>
        <w:right w:val="none" w:sz="0" w:space="0" w:color="auto"/>
      </w:divBdr>
    </w:div>
    <w:div w:id="2042778689">
      <w:bodyDiv w:val="1"/>
      <w:marLeft w:val="0"/>
      <w:marRight w:val="0"/>
      <w:marTop w:val="0"/>
      <w:marBottom w:val="0"/>
      <w:divBdr>
        <w:top w:val="none" w:sz="0" w:space="0" w:color="auto"/>
        <w:left w:val="none" w:sz="0" w:space="0" w:color="auto"/>
        <w:bottom w:val="none" w:sz="0" w:space="0" w:color="auto"/>
        <w:right w:val="none" w:sz="0" w:space="0" w:color="auto"/>
      </w:divBdr>
    </w:div>
    <w:div w:id="2043822285">
      <w:bodyDiv w:val="1"/>
      <w:marLeft w:val="0"/>
      <w:marRight w:val="0"/>
      <w:marTop w:val="0"/>
      <w:marBottom w:val="0"/>
      <w:divBdr>
        <w:top w:val="none" w:sz="0" w:space="0" w:color="auto"/>
        <w:left w:val="none" w:sz="0" w:space="0" w:color="auto"/>
        <w:bottom w:val="none" w:sz="0" w:space="0" w:color="auto"/>
        <w:right w:val="none" w:sz="0" w:space="0" w:color="auto"/>
      </w:divBdr>
    </w:div>
    <w:div w:id="2054890740">
      <w:bodyDiv w:val="1"/>
      <w:marLeft w:val="0"/>
      <w:marRight w:val="0"/>
      <w:marTop w:val="0"/>
      <w:marBottom w:val="0"/>
      <w:divBdr>
        <w:top w:val="none" w:sz="0" w:space="0" w:color="auto"/>
        <w:left w:val="none" w:sz="0" w:space="0" w:color="auto"/>
        <w:bottom w:val="none" w:sz="0" w:space="0" w:color="auto"/>
        <w:right w:val="none" w:sz="0" w:space="0" w:color="auto"/>
      </w:divBdr>
    </w:div>
    <w:div w:id="2067290061">
      <w:bodyDiv w:val="1"/>
      <w:marLeft w:val="0"/>
      <w:marRight w:val="0"/>
      <w:marTop w:val="0"/>
      <w:marBottom w:val="0"/>
      <w:divBdr>
        <w:top w:val="none" w:sz="0" w:space="0" w:color="auto"/>
        <w:left w:val="none" w:sz="0" w:space="0" w:color="auto"/>
        <w:bottom w:val="none" w:sz="0" w:space="0" w:color="auto"/>
        <w:right w:val="none" w:sz="0" w:space="0" w:color="auto"/>
      </w:divBdr>
    </w:div>
    <w:div w:id="2074235495">
      <w:bodyDiv w:val="1"/>
      <w:marLeft w:val="0"/>
      <w:marRight w:val="0"/>
      <w:marTop w:val="0"/>
      <w:marBottom w:val="0"/>
      <w:divBdr>
        <w:top w:val="none" w:sz="0" w:space="0" w:color="auto"/>
        <w:left w:val="none" w:sz="0" w:space="0" w:color="auto"/>
        <w:bottom w:val="none" w:sz="0" w:space="0" w:color="auto"/>
        <w:right w:val="none" w:sz="0" w:space="0" w:color="auto"/>
      </w:divBdr>
    </w:div>
    <w:div w:id="2098593988">
      <w:bodyDiv w:val="1"/>
      <w:marLeft w:val="0"/>
      <w:marRight w:val="0"/>
      <w:marTop w:val="0"/>
      <w:marBottom w:val="0"/>
      <w:divBdr>
        <w:top w:val="none" w:sz="0" w:space="0" w:color="auto"/>
        <w:left w:val="none" w:sz="0" w:space="0" w:color="auto"/>
        <w:bottom w:val="none" w:sz="0" w:space="0" w:color="auto"/>
        <w:right w:val="none" w:sz="0" w:space="0" w:color="auto"/>
      </w:divBdr>
    </w:div>
    <w:div w:id="2108185883">
      <w:bodyDiv w:val="1"/>
      <w:marLeft w:val="0"/>
      <w:marRight w:val="0"/>
      <w:marTop w:val="0"/>
      <w:marBottom w:val="0"/>
      <w:divBdr>
        <w:top w:val="none" w:sz="0" w:space="0" w:color="auto"/>
        <w:left w:val="none" w:sz="0" w:space="0" w:color="auto"/>
        <w:bottom w:val="none" w:sz="0" w:space="0" w:color="auto"/>
        <w:right w:val="none" w:sz="0" w:space="0" w:color="auto"/>
      </w:divBdr>
    </w:div>
    <w:div w:id="211420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header" Target="header1.xml"/><Relationship Id="rId21" Type="http://schemas.openxmlformats.org/officeDocument/2006/relationships/image" Target="media/image10.png"/><Relationship Id="rId42" Type="http://schemas.openxmlformats.org/officeDocument/2006/relationships/oleObject" Target="embeddings/oleObject13.bin"/><Relationship Id="rId47" Type="http://schemas.openxmlformats.org/officeDocument/2006/relationships/image" Target="media/image25.wmf"/><Relationship Id="rId63" Type="http://schemas.openxmlformats.org/officeDocument/2006/relationships/image" Target="media/image36.png"/><Relationship Id="rId68" Type="http://schemas.openxmlformats.org/officeDocument/2006/relationships/image" Target="media/image40.wmf"/><Relationship Id="rId84" Type="http://schemas.openxmlformats.org/officeDocument/2006/relationships/image" Target="media/image51.wmf"/><Relationship Id="rId89" Type="http://schemas.openxmlformats.org/officeDocument/2006/relationships/image" Target="media/image54.wmf"/><Relationship Id="rId112" Type="http://schemas.openxmlformats.org/officeDocument/2006/relationships/hyperlink" Target="https://youtu.be/h3Ai_pI3W2E" TargetMode="External"/><Relationship Id="rId16" Type="http://schemas.openxmlformats.org/officeDocument/2006/relationships/oleObject" Target="embeddings/oleObject3.bin"/><Relationship Id="rId107" Type="http://schemas.openxmlformats.org/officeDocument/2006/relationships/hyperlink" Target="https://biblio-online.ru/viewer/985F03E6-042F-4BDC-9CBB-CDD56F58461E/prikladnaya-mehanika#page/2" TargetMode="External"/><Relationship Id="rId11" Type="http://schemas.openxmlformats.org/officeDocument/2006/relationships/image" Target="media/image4.wmf"/><Relationship Id="rId32" Type="http://schemas.openxmlformats.org/officeDocument/2006/relationships/oleObject" Target="embeddings/oleObject9.bin"/><Relationship Id="rId37" Type="http://schemas.openxmlformats.org/officeDocument/2006/relationships/image" Target="media/image19.wmf"/><Relationship Id="rId53" Type="http://schemas.openxmlformats.org/officeDocument/2006/relationships/image" Target="media/image30.png"/><Relationship Id="rId58" Type="http://schemas.openxmlformats.org/officeDocument/2006/relationships/image" Target="media/image33.wmf"/><Relationship Id="rId74" Type="http://schemas.openxmlformats.org/officeDocument/2006/relationships/oleObject" Target="embeddings/oleObject24.bin"/><Relationship Id="rId79" Type="http://schemas.openxmlformats.org/officeDocument/2006/relationships/oleObject" Target="embeddings/oleObject25.bin"/><Relationship Id="rId102"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oleObject" Target="embeddings/oleObject29.bin"/><Relationship Id="rId95" Type="http://schemas.openxmlformats.org/officeDocument/2006/relationships/oleObject" Target="embeddings/oleObject30.bin"/><Relationship Id="rId22" Type="http://schemas.openxmlformats.org/officeDocument/2006/relationships/image" Target="media/image11.wmf"/><Relationship Id="rId27" Type="http://schemas.openxmlformats.org/officeDocument/2006/relationships/oleObject" Target="embeddings/oleObject7.bin"/><Relationship Id="rId43" Type="http://schemas.openxmlformats.org/officeDocument/2006/relationships/image" Target="media/image23.wmf"/><Relationship Id="rId48" Type="http://schemas.openxmlformats.org/officeDocument/2006/relationships/oleObject" Target="embeddings/oleObject16.bin"/><Relationship Id="rId64" Type="http://schemas.openxmlformats.org/officeDocument/2006/relationships/image" Target="media/image37.wmf"/><Relationship Id="rId69" Type="http://schemas.openxmlformats.org/officeDocument/2006/relationships/oleObject" Target="embeddings/oleObject22.bin"/><Relationship Id="rId113" Type="http://schemas.openxmlformats.org/officeDocument/2006/relationships/hyperlink" Target="https://youtu.be/xO2Os-7PhGs" TargetMode="External"/><Relationship Id="rId118" Type="http://schemas.openxmlformats.org/officeDocument/2006/relationships/footer" Target="footer2.xml"/><Relationship Id="rId80" Type="http://schemas.openxmlformats.org/officeDocument/2006/relationships/image" Target="media/image48.wmf"/><Relationship Id="rId85" Type="http://schemas.openxmlformats.org/officeDocument/2006/relationships/oleObject" Target="embeddings/oleObject27.bin"/><Relationship Id="rId12" Type="http://schemas.openxmlformats.org/officeDocument/2006/relationships/oleObject" Target="embeddings/oleObject1.bin"/><Relationship Id="rId17" Type="http://schemas.openxmlformats.org/officeDocument/2006/relationships/image" Target="media/image7.wmf"/><Relationship Id="rId33" Type="http://schemas.openxmlformats.org/officeDocument/2006/relationships/image" Target="media/image17.wmf"/><Relationship Id="rId38" Type="http://schemas.openxmlformats.org/officeDocument/2006/relationships/oleObject" Target="embeddings/oleObject12.bin"/><Relationship Id="rId59" Type="http://schemas.openxmlformats.org/officeDocument/2006/relationships/oleObject" Target="embeddings/oleObject19.bin"/><Relationship Id="rId103" Type="http://schemas.openxmlformats.org/officeDocument/2006/relationships/image" Target="media/image63.png"/><Relationship Id="rId108" Type="http://schemas.openxmlformats.org/officeDocument/2006/relationships/hyperlink" Target="http://library.astu.org/" TargetMode="External"/><Relationship Id="rId54" Type="http://schemas.openxmlformats.org/officeDocument/2006/relationships/image" Target="media/image31.wmf"/><Relationship Id="rId70" Type="http://schemas.openxmlformats.org/officeDocument/2006/relationships/image" Target="media/image41.wmf"/><Relationship Id="rId75" Type="http://schemas.openxmlformats.org/officeDocument/2006/relationships/image" Target="media/image44.png"/><Relationship Id="rId91" Type="http://schemas.openxmlformats.org/officeDocument/2006/relationships/image" Target="media/image55.png"/><Relationship Id="rId96" Type="http://schemas.openxmlformats.org/officeDocument/2006/relationships/image" Target="media/image59.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image" Target="media/image14.wmf"/><Relationship Id="rId49" Type="http://schemas.openxmlformats.org/officeDocument/2006/relationships/image" Target="media/image26.png"/><Relationship Id="rId114" Type="http://schemas.openxmlformats.org/officeDocument/2006/relationships/hyperlink" Target="https://youtu.be/W1JicAhXuZM" TargetMode="External"/><Relationship Id="rId119"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16.wmf"/><Relationship Id="rId44" Type="http://schemas.openxmlformats.org/officeDocument/2006/relationships/oleObject" Target="embeddings/oleObject14.bin"/><Relationship Id="rId52" Type="http://schemas.openxmlformats.org/officeDocument/2006/relationships/image" Target="media/image29.png"/><Relationship Id="rId60" Type="http://schemas.openxmlformats.org/officeDocument/2006/relationships/image" Target="media/image34.wmf"/><Relationship Id="rId65" Type="http://schemas.openxmlformats.org/officeDocument/2006/relationships/oleObject" Target="embeddings/oleObject21.bin"/><Relationship Id="rId73" Type="http://schemas.openxmlformats.org/officeDocument/2006/relationships/image" Target="media/image43.wmf"/><Relationship Id="rId78" Type="http://schemas.openxmlformats.org/officeDocument/2006/relationships/image" Target="media/image47.wmf"/><Relationship Id="rId81" Type="http://schemas.openxmlformats.org/officeDocument/2006/relationships/oleObject" Target="embeddings/oleObject26.bin"/><Relationship Id="rId86" Type="http://schemas.openxmlformats.org/officeDocument/2006/relationships/image" Target="media/image52.wmf"/><Relationship Id="rId94" Type="http://schemas.openxmlformats.org/officeDocument/2006/relationships/image" Target="media/image58.wmf"/><Relationship Id="rId99" Type="http://schemas.openxmlformats.org/officeDocument/2006/relationships/oleObject" Target="embeddings/oleObject32.bin"/><Relationship Id="rId101" Type="http://schemas.openxmlformats.org/officeDocument/2006/relationships/oleObject" Target="embeddings/oleObject33.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image" Target="media/image20.png"/><Relationship Id="rId109" Type="http://schemas.openxmlformats.org/officeDocument/2006/relationships/hyperlink" Target="http://www.biblioclub.ru/" TargetMode="External"/><Relationship Id="rId34" Type="http://schemas.openxmlformats.org/officeDocument/2006/relationships/oleObject" Target="embeddings/oleObject10.bin"/><Relationship Id="rId50" Type="http://schemas.openxmlformats.org/officeDocument/2006/relationships/image" Target="media/image27.png"/><Relationship Id="rId55" Type="http://schemas.openxmlformats.org/officeDocument/2006/relationships/oleObject" Target="embeddings/oleObject17.bin"/><Relationship Id="rId76" Type="http://schemas.openxmlformats.org/officeDocument/2006/relationships/image" Target="media/image45.png"/><Relationship Id="rId97" Type="http://schemas.openxmlformats.org/officeDocument/2006/relationships/oleObject" Target="embeddings/oleObject31.bin"/><Relationship Id="rId104" Type="http://schemas.openxmlformats.org/officeDocument/2006/relationships/image" Target="media/image64.pn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23.bin"/><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2.wmf"/><Relationship Id="rId40" Type="http://schemas.openxmlformats.org/officeDocument/2006/relationships/image" Target="media/image21.png"/><Relationship Id="rId45" Type="http://schemas.openxmlformats.org/officeDocument/2006/relationships/image" Target="media/image24.wmf"/><Relationship Id="rId66" Type="http://schemas.openxmlformats.org/officeDocument/2006/relationships/image" Target="media/image38.png"/><Relationship Id="rId87" Type="http://schemas.openxmlformats.org/officeDocument/2006/relationships/oleObject" Target="embeddings/oleObject28.bin"/><Relationship Id="rId110" Type="http://schemas.openxmlformats.org/officeDocument/2006/relationships/hyperlink" Target="https://youtu.be/zQ0_iGS6XAg" TargetMode="External"/><Relationship Id="rId115" Type="http://schemas.openxmlformats.org/officeDocument/2006/relationships/hyperlink" Target="https://youtu.be/9bsH9T8vxZM" TargetMode="External"/><Relationship Id="rId61" Type="http://schemas.openxmlformats.org/officeDocument/2006/relationships/oleObject" Target="embeddings/oleObject20.bin"/><Relationship Id="rId82" Type="http://schemas.openxmlformats.org/officeDocument/2006/relationships/image" Target="media/image49.png"/><Relationship Id="rId19" Type="http://schemas.openxmlformats.org/officeDocument/2006/relationships/image" Target="media/image8.png"/><Relationship Id="rId14" Type="http://schemas.openxmlformats.org/officeDocument/2006/relationships/oleObject" Target="embeddings/oleObject2.bin"/><Relationship Id="rId30" Type="http://schemas.openxmlformats.org/officeDocument/2006/relationships/image" Target="media/image15.png"/><Relationship Id="rId35" Type="http://schemas.openxmlformats.org/officeDocument/2006/relationships/image" Target="media/image18.wmf"/><Relationship Id="rId56" Type="http://schemas.openxmlformats.org/officeDocument/2006/relationships/image" Target="media/image32.wmf"/><Relationship Id="rId77" Type="http://schemas.openxmlformats.org/officeDocument/2006/relationships/image" Target="media/image46.png"/><Relationship Id="rId100" Type="http://schemas.openxmlformats.org/officeDocument/2006/relationships/image" Target="media/image61.wmf"/><Relationship Id="rId105" Type="http://schemas.openxmlformats.org/officeDocument/2006/relationships/image" Target="media/image65.png"/><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image" Target="media/image42.png"/><Relationship Id="rId93" Type="http://schemas.openxmlformats.org/officeDocument/2006/relationships/image" Target="media/image57.png"/><Relationship Id="rId98" Type="http://schemas.openxmlformats.org/officeDocument/2006/relationships/image" Target="media/image60.wmf"/><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oleObject" Target="embeddings/oleObject15.bin"/><Relationship Id="rId67" Type="http://schemas.openxmlformats.org/officeDocument/2006/relationships/image" Target="media/image39.png"/><Relationship Id="rId116"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22.wmf"/><Relationship Id="rId62" Type="http://schemas.openxmlformats.org/officeDocument/2006/relationships/image" Target="media/image35.png"/><Relationship Id="rId83" Type="http://schemas.openxmlformats.org/officeDocument/2006/relationships/image" Target="media/image50.png"/><Relationship Id="rId88" Type="http://schemas.openxmlformats.org/officeDocument/2006/relationships/image" Target="media/image53.png"/><Relationship Id="rId111" Type="http://schemas.openxmlformats.org/officeDocument/2006/relationships/hyperlink" Target="https://youtu.be/7ZwBLtff5QA" TargetMode="External"/><Relationship Id="rId15" Type="http://schemas.openxmlformats.org/officeDocument/2006/relationships/image" Target="media/image6.wmf"/><Relationship Id="rId36" Type="http://schemas.openxmlformats.org/officeDocument/2006/relationships/oleObject" Target="embeddings/oleObject11.bin"/><Relationship Id="rId57" Type="http://schemas.openxmlformats.org/officeDocument/2006/relationships/oleObject" Target="embeddings/oleObject18.bin"/><Relationship Id="rId106" Type="http://schemas.openxmlformats.org/officeDocument/2006/relationships/image" Target="media/image6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6847E-06C7-4169-8740-176D702A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10171</Words>
  <Characters>57977</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68012</CharactersWithSpaces>
  <SharedDoc>false</SharedDoc>
  <HLinks>
    <vt:vector size="54" baseType="variant">
      <vt:variant>
        <vt:i4>2031622</vt:i4>
      </vt:variant>
      <vt:variant>
        <vt:i4>123</vt:i4>
      </vt:variant>
      <vt:variant>
        <vt:i4>0</vt:i4>
      </vt:variant>
      <vt:variant>
        <vt:i4>5</vt:i4>
      </vt:variant>
      <vt:variant>
        <vt:lpwstr>https://youtu.be/9bsH9T8vxZM</vt:lpwstr>
      </vt:variant>
      <vt:variant>
        <vt:lpwstr/>
      </vt:variant>
      <vt:variant>
        <vt:i4>5177423</vt:i4>
      </vt:variant>
      <vt:variant>
        <vt:i4>120</vt:i4>
      </vt:variant>
      <vt:variant>
        <vt:i4>0</vt:i4>
      </vt:variant>
      <vt:variant>
        <vt:i4>5</vt:i4>
      </vt:variant>
      <vt:variant>
        <vt:lpwstr>https://youtu.be/W1JicAhXuZM</vt:lpwstr>
      </vt:variant>
      <vt:variant>
        <vt:lpwstr/>
      </vt:variant>
      <vt:variant>
        <vt:i4>5505102</vt:i4>
      </vt:variant>
      <vt:variant>
        <vt:i4>117</vt:i4>
      </vt:variant>
      <vt:variant>
        <vt:i4>0</vt:i4>
      </vt:variant>
      <vt:variant>
        <vt:i4>5</vt:i4>
      </vt:variant>
      <vt:variant>
        <vt:lpwstr>https://youtu.be/xO2Os-7PhGs</vt:lpwstr>
      </vt:variant>
      <vt:variant>
        <vt:lpwstr/>
      </vt:variant>
      <vt:variant>
        <vt:i4>7077983</vt:i4>
      </vt:variant>
      <vt:variant>
        <vt:i4>114</vt:i4>
      </vt:variant>
      <vt:variant>
        <vt:i4>0</vt:i4>
      </vt:variant>
      <vt:variant>
        <vt:i4>5</vt:i4>
      </vt:variant>
      <vt:variant>
        <vt:lpwstr>https://youtu.be/h3Ai_pI3W2E</vt:lpwstr>
      </vt:variant>
      <vt:variant>
        <vt:lpwstr/>
      </vt:variant>
      <vt:variant>
        <vt:i4>6225935</vt:i4>
      </vt:variant>
      <vt:variant>
        <vt:i4>111</vt:i4>
      </vt:variant>
      <vt:variant>
        <vt:i4>0</vt:i4>
      </vt:variant>
      <vt:variant>
        <vt:i4>5</vt:i4>
      </vt:variant>
      <vt:variant>
        <vt:lpwstr>https://youtu.be/7ZwBLtff5QA</vt:lpwstr>
      </vt:variant>
      <vt:variant>
        <vt:lpwstr/>
      </vt:variant>
      <vt:variant>
        <vt:i4>917610</vt:i4>
      </vt:variant>
      <vt:variant>
        <vt:i4>108</vt:i4>
      </vt:variant>
      <vt:variant>
        <vt:i4>0</vt:i4>
      </vt:variant>
      <vt:variant>
        <vt:i4>5</vt:i4>
      </vt:variant>
      <vt:variant>
        <vt:lpwstr>https://youtu.be/zQ0_iGS6XAg</vt:lpwstr>
      </vt:variant>
      <vt:variant>
        <vt:lpwstr/>
      </vt:variant>
      <vt:variant>
        <vt:i4>983110</vt:i4>
      </vt:variant>
      <vt:variant>
        <vt:i4>105</vt:i4>
      </vt:variant>
      <vt:variant>
        <vt:i4>0</vt:i4>
      </vt:variant>
      <vt:variant>
        <vt:i4>5</vt:i4>
      </vt:variant>
      <vt:variant>
        <vt:lpwstr>http://www.biblioclub.ru/</vt:lpwstr>
      </vt:variant>
      <vt:variant>
        <vt:lpwstr/>
      </vt:variant>
      <vt:variant>
        <vt:i4>5963840</vt:i4>
      </vt:variant>
      <vt:variant>
        <vt:i4>102</vt:i4>
      </vt:variant>
      <vt:variant>
        <vt:i4>0</vt:i4>
      </vt:variant>
      <vt:variant>
        <vt:i4>5</vt:i4>
      </vt:variant>
      <vt:variant>
        <vt:lpwstr>http://library.astu.org/</vt:lpwstr>
      </vt:variant>
      <vt:variant>
        <vt:lpwstr/>
      </vt:variant>
      <vt:variant>
        <vt:i4>7077940</vt:i4>
      </vt:variant>
      <vt:variant>
        <vt:i4>99</vt:i4>
      </vt:variant>
      <vt:variant>
        <vt:i4>0</vt:i4>
      </vt:variant>
      <vt:variant>
        <vt:i4>5</vt:i4>
      </vt:variant>
      <vt:variant>
        <vt:lpwstr>https://biblio-online.ru/viewer/985F03E6-042F-4BDC-9CBB-CDD56F58461E/prikladnaya-mehanika</vt:lpwstr>
      </vt:variant>
      <vt:variant>
        <vt:lpwstr>page/2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АГТУ</cp:lastModifiedBy>
  <cp:revision>3</cp:revision>
  <cp:lastPrinted>2022-01-27T11:08:00Z</cp:lastPrinted>
  <dcterms:created xsi:type="dcterms:W3CDTF">2025-10-09T08:16:00Z</dcterms:created>
  <dcterms:modified xsi:type="dcterms:W3CDTF">2025-10-09T08:16:00Z</dcterms:modified>
</cp:coreProperties>
</file>