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75056D5" w:rsidR="00F23C9A" w:rsidRPr="0035182A" w:rsidRDefault="00953E64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13.03.01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Теплоэнергетика и теплотехника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FDCECC2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953E64">
        <w:rPr>
          <w:b/>
          <w:bCs/>
          <w:i/>
          <w:iCs/>
          <w:sz w:val="24"/>
          <w:szCs w:val="24"/>
          <w:u w:val="single"/>
        </w:rPr>
        <w:t>Энергообеспечение предприятий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560E3DA0" w:rsidR="002521E4" w:rsidRPr="002521E4" w:rsidRDefault="0003223A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23804908" w14:textId="77777777" w:rsidR="00953E64" w:rsidRPr="002521E4" w:rsidRDefault="00953E6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039F80" w14:textId="3DDCE1A3" w:rsidR="00F23C9A" w:rsidRDefault="002F5206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Курс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03C17DDB" w:rsidR="00F23C9A" w:rsidRDefault="002F5206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F5206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4CE5714B" w:rsidR="002F5206" w:rsidRPr="00BC7BA2" w:rsidRDefault="002F5206" w:rsidP="002F5206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3674C613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422061E4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16B93378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2F5206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48970EB2" w:rsidR="002F5206" w:rsidRPr="00BC7BA2" w:rsidRDefault="002F5206" w:rsidP="002F5206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13EF588C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86BC854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22140427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16</w:t>
            </w:r>
          </w:p>
        </w:tc>
      </w:tr>
      <w:tr w:rsidR="002F5206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23CA36D7" w:rsidR="002F5206" w:rsidRPr="00BC7BA2" w:rsidRDefault="002F5206" w:rsidP="002F5206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7C555D26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3F0CC614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39A1A6E9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</w:tr>
      <w:tr w:rsidR="002F5206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64A18945" w:rsidR="002F5206" w:rsidRPr="00BC7BA2" w:rsidRDefault="002F5206" w:rsidP="002F5206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3CC52690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737D65A2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041C2FF2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</w:tr>
      <w:tr w:rsidR="002F5206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0B459218" w:rsidR="002F5206" w:rsidRPr="00BC7BA2" w:rsidRDefault="002F5206" w:rsidP="002F5206">
            <w:pPr>
              <w:widowControl w:val="0"/>
              <w:jc w:val="center"/>
            </w:pPr>
            <w:r>
              <w:t>151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30D2B511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151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1A011BAA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151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5C5D593D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151</w:t>
            </w:r>
          </w:p>
        </w:tc>
      </w:tr>
      <w:tr w:rsidR="002F5206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0035C7E4" w:rsidR="002F5206" w:rsidRPr="00BC7BA2" w:rsidRDefault="002F5206" w:rsidP="002F5206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2514C195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080146D6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0D36B33E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2F5206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5E566628" w:rsidR="002F5206" w:rsidRPr="00BC7BA2" w:rsidRDefault="002F5206" w:rsidP="002F5206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1928DA8D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14CE8B4D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0795031F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1FE937C2" w:rsidR="00605806" w:rsidRDefault="00BC1BAE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5259B2">
              <w:rPr>
                <w:i/>
                <w:color w:val="000000"/>
                <w:sz w:val="24"/>
                <w:szCs w:val="24"/>
              </w:rPr>
              <w:t>.т.н</w:t>
            </w:r>
            <w:r w:rsidR="005259B2" w:rsidRPr="006A6AAB">
              <w:rPr>
                <w:i/>
                <w:color w:val="000000"/>
                <w:sz w:val="24"/>
                <w:szCs w:val="24"/>
              </w:rPr>
              <w:t xml:space="preserve">., </w:t>
            </w:r>
            <w:r w:rsidRPr="006A6AAB">
              <w:rPr>
                <w:i/>
                <w:color w:val="000000"/>
                <w:sz w:val="24"/>
                <w:szCs w:val="24"/>
              </w:rPr>
              <w:t>доцент</w:t>
            </w:r>
            <w:r>
              <w:rPr>
                <w:i/>
                <w:color w:val="000000"/>
                <w:sz w:val="24"/>
                <w:szCs w:val="24"/>
              </w:rPr>
              <w:t xml:space="preserve"> Р.А. Ильин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57033210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C1BAE" w:rsidRPr="00BC1BAE">
              <w:rPr>
                <w:sz w:val="24"/>
                <w:szCs w:val="24"/>
              </w:rPr>
              <w:t>13.03.01 Теплоэнергетика и теплотехника</w:t>
            </w:r>
          </w:p>
          <w:p w14:paraId="666B9036" w14:textId="6A4CDB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C1BAE">
              <w:rPr>
                <w:sz w:val="24"/>
                <w:szCs w:val="24"/>
              </w:rPr>
              <w:t xml:space="preserve">28.02.2018 </w:t>
            </w:r>
            <w:r w:rsidR="00507DA4" w:rsidRPr="00507DA4">
              <w:rPr>
                <w:sz w:val="24"/>
                <w:szCs w:val="24"/>
              </w:rPr>
              <w:t xml:space="preserve">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BC1BAE">
              <w:rPr>
                <w:sz w:val="24"/>
                <w:szCs w:val="24"/>
              </w:rPr>
              <w:t>143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BC1BAE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BC1BAE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28D735A5" w14:textId="77777777" w:rsidR="00BC1BAE" w:rsidRPr="00BC1BAE" w:rsidRDefault="00BC1BAE" w:rsidP="00BC1BAE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 xml:space="preserve">13.03.01 Теплоэнергетика и теплотехника </w:t>
            </w:r>
          </w:p>
          <w:p w14:paraId="4B4F5B38" w14:textId="4B5C747E" w:rsidR="003D0FBD" w:rsidRPr="00BC1BAE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>профиль «</w:t>
            </w:r>
            <w:r w:rsidR="00953E64" w:rsidRPr="00BC1BAE">
              <w:rPr>
                <w:sz w:val="24"/>
                <w:szCs w:val="24"/>
              </w:rPr>
              <w:t>Энергообеспечение предприятий</w:t>
            </w:r>
            <w:r w:rsidRPr="00BC1BAE">
              <w:rPr>
                <w:sz w:val="24"/>
                <w:szCs w:val="24"/>
              </w:rPr>
              <w:t>»</w:t>
            </w:r>
            <w:r w:rsidR="00507DA4" w:rsidRPr="00BC1BAE">
              <w:rPr>
                <w:sz w:val="24"/>
                <w:szCs w:val="24"/>
              </w:rPr>
              <w:t>,</w:t>
            </w:r>
          </w:p>
          <w:p w14:paraId="38F266B0" w14:textId="6BA664FD" w:rsidR="00906109" w:rsidRPr="00BC1BAE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BC1BAE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Учёным </w:t>
            </w:r>
            <w:r w:rsidRPr="00BC1BAE">
              <w:rPr>
                <w:color w:val="000000"/>
                <w:sz w:val="24"/>
                <w:szCs w:val="24"/>
              </w:rPr>
              <w:t>советом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BC1BAE">
              <w:rPr>
                <w:color w:val="000000"/>
                <w:sz w:val="24"/>
                <w:szCs w:val="24"/>
              </w:rPr>
              <w:t>от</w:t>
            </w:r>
            <w:r w:rsidR="00507DA4" w:rsidRPr="00BC1BAE">
              <w:rPr>
                <w:color w:val="000000"/>
                <w:sz w:val="24"/>
                <w:szCs w:val="24"/>
              </w:rPr>
              <w:t xml:space="preserve"> 27.01.2023 г. протокол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0A575C21" w:rsidR="005D0D4D" w:rsidRPr="003D0FBD" w:rsidRDefault="00BC1BA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Общетехнические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37B51A54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BC1BAE">
              <w:rPr>
                <w:sz w:val="24"/>
                <w:szCs w:val="24"/>
                <w:lang w:eastAsia="en-US"/>
              </w:rPr>
              <w:t>__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BC1BAE">
              <w:rPr>
                <w:sz w:val="24"/>
                <w:szCs w:val="24"/>
                <w:lang w:eastAsia="en-US"/>
              </w:rPr>
              <w:t>__________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BC1BAE">
              <w:rPr>
                <w:sz w:val="24"/>
                <w:szCs w:val="24"/>
                <w:lang w:eastAsia="en-US"/>
              </w:rPr>
              <w:t>_</w:t>
            </w:r>
          </w:p>
          <w:p w14:paraId="16E12D9E" w14:textId="10BE89DB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BC1BAE">
              <w:rPr>
                <w:color w:val="000000"/>
                <w:sz w:val="24"/>
                <w:szCs w:val="24"/>
                <w:lang w:eastAsia="en-US"/>
              </w:rPr>
              <w:t>Каргин С.А.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6DDCEE64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2C2140D9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</w:t>
            </w:r>
            <w:r w:rsidR="00377A4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6101">
              <w:rPr>
                <w:b/>
                <w:color w:val="000000"/>
                <w:sz w:val="24"/>
                <w:szCs w:val="24"/>
              </w:rPr>
              <w:t>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6C35B24B" w:rsidR="00616101" w:rsidRPr="00433232" w:rsidRDefault="00377A46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3B376F4" w:rsidR="00616101" w:rsidRPr="00433232" w:rsidRDefault="00A83DA2" w:rsidP="0070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Механика</w:t>
            </w:r>
          </w:p>
        </w:tc>
      </w:tr>
      <w:tr w:rsidR="00EA0E9F" w14:paraId="1513C2E6" w14:textId="77777777" w:rsidTr="00EA0E9F">
        <w:trPr>
          <w:trHeight w:hRule="exact" w:val="56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AA08B" w14:textId="2C769839" w:rsidR="00EA0E9F" w:rsidRPr="00433232" w:rsidRDefault="00EA0E9F" w:rsidP="00594DA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DD2FB" w14:textId="7267FC26" w:rsidR="00EA0E9F" w:rsidRPr="00EA0E9F" w:rsidRDefault="00EA0E9F" w:rsidP="00EA0E9F">
            <w:pPr>
              <w:jc w:val="both"/>
              <w:rPr>
                <w:sz w:val="24"/>
                <w:szCs w:val="24"/>
              </w:rPr>
            </w:pPr>
            <w:r w:rsidRPr="00EA0E9F">
              <w:rPr>
                <w:sz w:val="24"/>
                <w:szCs w:val="24"/>
              </w:rPr>
              <w:t>Подготовка к процедуре защиты и защита выпускной квалификационной работы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6C3634F9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A83DA2">
        <w:trPr>
          <w:trHeight w:hRule="exact" w:val="877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461BB70E" w:rsidR="00DA7A37" w:rsidRPr="00527765" w:rsidRDefault="005E2D97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A83DA2" w:rsidRPr="00A83DA2">
              <w:rPr>
                <w:b/>
                <w:color w:val="000000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588A1E56" w14:textId="5905929C" w:rsidR="00BD3665" w:rsidRDefault="00BD3665">
      <w:bookmarkStart w:id="2" w:name="_Hlk94039333"/>
    </w:p>
    <w:p w14:paraId="4A0ED03E" w14:textId="77777777" w:rsidR="00BD3665" w:rsidRDefault="00BD3665" w:rsidP="00BD3665">
      <w:pPr>
        <w:rPr>
          <w:b/>
        </w:rPr>
      </w:pPr>
      <w:r w:rsidRPr="000174E6">
        <w:rPr>
          <w:b/>
        </w:rPr>
        <w:t>В результате освоения дисциплины</w:t>
      </w:r>
      <w:r>
        <w:rPr>
          <w:b/>
        </w:rPr>
        <w:t xml:space="preserve"> </w:t>
      </w:r>
      <w:r w:rsidRPr="000174E6">
        <w:rPr>
          <w:b/>
        </w:rPr>
        <w:t>обучающийся должен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11"/>
        <w:gridCol w:w="2387"/>
        <w:gridCol w:w="850"/>
        <w:gridCol w:w="709"/>
        <w:gridCol w:w="1134"/>
        <w:gridCol w:w="1134"/>
        <w:gridCol w:w="992"/>
        <w:gridCol w:w="1547"/>
        <w:gridCol w:w="12"/>
      </w:tblGrid>
      <w:tr w:rsidR="00BD3665" w:rsidRPr="000174E6" w14:paraId="092FB0A5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AA0D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8F22F" w14:textId="77777777" w:rsidR="00BD3665" w:rsidRPr="000174E6" w:rsidRDefault="00BD3665" w:rsidP="0032687D">
            <w:r w:rsidRPr="000174E6">
              <w:rPr>
                <w:b/>
              </w:rPr>
              <w:t>Знать:</w:t>
            </w:r>
          </w:p>
        </w:tc>
      </w:tr>
      <w:tr w:rsidR="00BD3665" w:rsidRPr="005D0CB8" w14:paraId="2C328441" w14:textId="77777777" w:rsidTr="003239F3">
        <w:trPr>
          <w:gridAfter w:val="1"/>
          <w:wAfter w:w="12" w:type="dxa"/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86CEE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7A8C6" w14:textId="420C038C" w:rsidR="00BD3665" w:rsidRPr="005D0CB8" w:rsidRDefault="004D48FD" w:rsidP="0032687D">
            <w:pPr>
              <w:widowControl w:val="0"/>
            </w:pPr>
            <w:r>
      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</w:p>
        </w:tc>
      </w:tr>
      <w:tr w:rsidR="00BD3665" w:rsidRPr="000174E6" w14:paraId="246F1EB3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80AA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CC56F" w14:textId="77777777" w:rsidR="00BD3665" w:rsidRPr="000174E6" w:rsidRDefault="00BD3665" w:rsidP="0032687D">
            <w:r w:rsidRPr="000174E6">
              <w:rPr>
                <w:b/>
              </w:rPr>
              <w:t>Уметь:</w:t>
            </w:r>
          </w:p>
        </w:tc>
      </w:tr>
      <w:tr w:rsidR="00BD3665" w:rsidRPr="005D0CB8" w14:paraId="24009CDF" w14:textId="77777777" w:rsidTr="003239F3">
        <w:trPr>
          <w:gridAfter w:val="1"/>
          <w:wAfter w:w="12" w:type="dxa"/>
          <w:trHeight w:hRule="exact" w:val="100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977AB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F44" w14:textId="1D6F6940" w:rsidR="00BD3665" w:rsidRPr="005D0CB8" w:rsidRDefault="004D48FD" w:rsidP="0032687D">
            <w:pPr>
              <w:widowControl w:val="0"/>
            </w:pPr>
            <w: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</w:p>
        </w:tc>
      </w:tr>
      <w:tr w:rsidR="00BD3665" w:rsidRPr="000174E6" w14:paraId="4527157D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ED05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B24FE" w14:textId="77777777" w:rsidR="00BD3665" w:rsidRPr="000174E6" w:rsidRDefault="00BD3665" w:rsidP="0032687D">
            <w:r w:rsidRPr="000174E6">
              <w:rPr>
                <w:b/>
              </w:rPr>
              <w:t>Владеть:</w:t>
            </w:r>
          </w:p>
        </w:tc>
      </w:tr>
      <w:tr w:rsidR="00BD3665" w:rsidRPr="005D0CB8" w14:paraId="67A60351" w14:textId="77777777" w:rsidTr="003239F3">
        <w:trPr>
          <w:gridAfter w:val="1"/>
          <w:wAfter w:w="12" w:type="dxa"/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47F0" w14:textId="77777777" w:rsidR="00BD3665" w:rsidRPr="005D0CB8" w:rsidRDefault="00BD3665" w:rsidP="0032687D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46866" w14:textId="2140B77F" w:rsidR="00BD3665" w:rsidRPr="005D0CB8" w:rsidRDefault="004D48FD" w:rsidP="0032687D">
            <w:pPr>
              <w:jc w:val="both"/>
            </w:pPr>
            <w: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</w:t>
            </w:r>
          </w:p>
        </w:tc>
      </w:tr>
      <w:tr w:rsidR="004020C0" w:rsidRPr="000174E6" w14:paraId="3B8D6710" w14:textId="77777777" w:rsidTr="003239F3">
        <w:trPr>
          <w:trHeight w:hRule="exact" w:val="277"/>
        </w:trPr>
        <w:tc>
          <w:tcPr>
            <w:tcW w:w="9629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CB6D248" w14:textId="3557AF45" w:rsidR="00BD3665" w:rsidRDefault="00BD3665" w:rsidP="004020C0">
            <w:pPr>
              <w:rPr>
                <w:b/>
              </w:rPr>
            </w:pPr>
            <w:r>
              <w:br w:type="page"/>
            </w:r>
          </w:p>
          <w:p w14:paraId="4ACB1576" w14:textId="77777777" w:rsidR="00BD3665" w:rsidRDefault="00BD3665" w:rsidP="004020C0">
            <w:pPr>
              <w:rPr>
                <w:b/>
              </w:rPr>
            </w:pPr>
          </w:p>
          <w:p w14:paraId="442959DB" w14:textId="77777777" w:rsidR="00BD3665" w:rsidRDefault="00BD3665" w:rsidP="004020C0"/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0629AB" w:rsidRPr="00964C47" w14:paraId="5F150F97" w14:textId="77777777" w:rsidTr="003239F3">
        <w:trPr>
          <w:trHeight w:hRule="exact" w:val="277"/>
        </w:trPr>
        <w:tc>
          <w:tcPr>
            <w:tcW w:w="96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bookmarkEnd w:id="2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3239F3">
        <w:trPr>
          <w:trHeight w:hRule="exact" w:val="59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3239F3">
        <w:trPr>
          <w:trHeight w:hRule="exact" w:val="100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3239F3">
        <w:trPr>
          <w:trHeight w:hRule="exact" w:val="125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C537B2C" w:rsidR="002B371B" w:rsidRPr="002B371B" w:rsidRDefault="002F5206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ACC8385" w14:textId="77777777" w:rsidTr="003239F3">
        <w:trPr>
          <w:trHeight w:hRule="exact" w:val="109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A83DA2" w:rsidRPr="00851D12" w:rsidRDefault="00A83DA2" w:rsidP="00A83DA2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728F0A30" w:rsidR="00A83DA2" w:rsidRPr="002B371B" w:rsidRDefault="002F5206" w:rsidP="00A83DA2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37D2088" w14:textId="7E468B63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4E24BF6" w14:textId="77777777" w:rsidTr="003239F3">
        <w:trPr>
          <w:trHeight w:hRule="exact" w:val="132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A83DA2" w:rsidRPr="00851D1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F5BBB66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527A9610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0D94F60" w14:textId="0488E949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3239F3">
        <w:trPr>
          <w:trHeight w:hRule="exact" w:val="58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6D0F0964" w14:textId="77777777" w:rsidTr="003239F3">
        <w:trPr>
          <w:trHeight w:val="54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A83DA2" w:rsidRPr="004F7009" w:rsidRDefault="00A83DA2" w:rsidP="00A83DA2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501ABDD5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A83DA2" w:rsidRPr="009D2E3F" w:rsidRDefault="00A83DA2" w:rsidP="00A83DA2">
            <w:pPr>
              <w:rPr>
                <w:b/>
                <w:color w:val="000000"/>
              </w:rPr>
            </w:pPr>
          </w:p>
        </w:tc>
      </w:tr>
      <w:tr w:rsidR="00A83DA2" w:rsidRPr="004F7009" w14:paraId="4CC6BF8E" w14:textId="77777777" w:rsidTr="003239F3">
        <w:trPr>
          <w:trHeight w:val="1064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5DEC35A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A83DA2" w:rsidRPr="00A55C8C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A83DA2" w:rsidRPr="009D2E3F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43EAB475" w14:textId="77777777" w:rsidTr="003239F3">
        <w:trPr>
          <w:trHeight w:hRule="exact" w:val="25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A212048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A60E9DF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A83DA2" w:rsidRDefault="00A83DA2" w:rsidP="00A83DA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3239F3">
        <w:trPr>
          <w:trHeight w:hRule="exact" w:val="61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BAC1860" w14:textId="77777777" w:rsidTr="002F5206">
        <w:trPr>
          <w:trHeight w:hRule="exact" w:val="223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A83DA2" w:rsidRPr="00A335B6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340A8748" w:rsidR="00A83DA2" w:rsidRPr="00ED406B" w:rsidRDefault="00A83DA2" w:rsidP="00A83DA2">
            <w:pPr>
              <w:rPr>
                <w:color w:val="000000"/>
              </w:rPr>
            </w:pPr>
            <w:r>
              <w:t>Методы нахождения реакций связей в покоящейся системе сочленённых тел, способы нахождения их центров тяжести</w:t>
            </w:r>
            <w:r w:rsidR="002F5206">
              <w:t xml:space="preserve">. </w:t>
            </w:r>
            <w:r w:rsidR="002F5206">
              <w:t xml:space="preserve">Разбор конкретных ситуаций: изучение условий равновесия системы твердых тел. </w:t>
            </w:r>
            <w:r w:rsidR="002F5206" w:rsidRPr="00ED406B">
              <w:rPr>
                <w:color w:val="000000"/>
              </w:rPr>
              <w:t>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463519E0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F8EBE7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2C21505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3DD9A54C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2347653A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3239F3">
        <w:trPr>
          <w:trHeight w:hRule="exact" w:val="56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6F9265BE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2F5206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 Обзор по курсу теоретической механики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DEB5FEC" w14:textId="77777777" w:rsidTr="002F5206">
        <w:trPr>
          <w:trHeight w:hRule="exact" w:val="112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2668D53E" w:rsidR="00A83DA2" w:rsidRPr="00FB2E3A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A83DA2">
              <w:rPr>
                <w:b/>
                <w:color w:val="000000"/>
              </w:rPr>
              <w:t>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D01EE" w14:textId="74E66D47" w:rsidR="00A83DA2" w:rsidRPr="00984076" w:rsidRDefault="00A83DA2" w:rsidP="003239F3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</w:t>
            </w:r>
            <w:r w:rsidR="002F5206"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421D15C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56AAE37F" w:rsidR="00A83DA2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1E6120" w14:textId="77777777" w:rsidTr="003239F3">
        <w:trPr>
          <w:trHeight w:hRule="exact" w:val="12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83DA2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055C59A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45C325FD" w:rsidR="00A83DA2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3EB0724" w14:textId="77777777" w:rsidTr="003239F3">
        <w:trPr>
          <w:trHeight w:hRule="exact" w:val="2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A83DA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2BBF923A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3555574" w:rsidR="00A83DA2" w:rsidRPr="00B015D4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527"/>
        <w:gridCol w:w="8092"/>
      </w:tblGrid>
      <w:tr w:rsidR="00035734" w14:paraId="2B818497" w14:textId="77777777" w:rsidTr="003239F3">
        <w:trPr>
          <w:trHeight w:hRule="exact" w:val="416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239F3">
        <w:trPr>
          <w:trHeight w:val="1265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00589" w14:textId="77777777" w:rsidR="001802FD" w:rsidRDefault="001802FD" w:rsidP="001802F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Вопросы для промежуточного контроля (экзамен)</w:t>
            </w:r>
          </w:p>
          <w:p w14:paraId="45E13562" w14:textId="77777777" w:rsidR="001802FD" w:rsidRPr="003239F3" w:rsidRDefault="001802FD" w:rsidP="001802FD">
            <w:pPr>
              <w:tabs>
                <w:tab w:val="left" w:pos="709"/>
              </w:tabs>
              <w:jc w:val="center"/>
              <w:outlineLvl w:val="0"/>
              <w:rPr>
                <w:bCs/>
                <w:i/>
                <w:color w:val="000000"/>
                <w:sz w:val="24"/>
              </w:rPr>
            </w:pPr>
            <w:r w:rsidRPr="003239F3">
              <w:rPr>
                <w:bCs/>
                <w:i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159" w:type="dxa"/>
              <w:tblLook w:val="04A0" w:firstRow="1" w:lastRow="0" w:firstColumn="1" w:lastColumn="0" w:noHBand="0" w:noVBand="1"/>
            </w:tblPr>
            <w:tblGrid>
              <w:gridCol w:w="534"/>
              <w:gridCol w:w="8625"/>
            </w:tblGrid>
            <w:tr w:rsidR="001802FD" w:rsidRPr="00F6061A" w14:paraId="23B8B04D" w14:textId="77777777" w:rsidTr="0035670F">
              <w:tc>
                <w:tcPr>
                  <w:tcW w:w="534" w:type="dxa"/>
                </w:tcPr>
                <w:p w14:paraId="6BC9B7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625" w:type="dxa"/>
                </w:tcPr>
                <w:p w14:paraId="3493C350" w14:textId="77777777" w:rsidR="001802FD" w:rsidRPr="00F6061A" w:rsidRDefault="001802FD" w:rsidP="001802FD">
                  <w:pPr>
                    <w:widowControl w:val="0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</w:tr>
            <w:tr w:rsidR="001802FD" w:rsidRPr="00F6061A" w14:paraId="63941FAC" w14:textId="77777777" w:rsidTr="0035670F">
              <w:tc>
                <w:tcPr>
                  <w:tcW w:w="534" w:type="dxa"/>
                </w:tcPr>
                <w:p w14:paraId="7F50447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8625" w:type="dxa"/>
                </w:tcPr>
                <w:p w14:paraId="455EDEB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статики</w:t>
                  </w:r>
                </w:p>
              </w:tc>
            </w:tr>
            <w:tr w:rsidR="001802FD" w:rsidRPr="00F6061A" w14:paraId="090F08F4" w14:textId="77777777" w:rsidTr="0035670F">
              <w:tc>
                <w:tcPr>
                  <w:tcW w:w="534" w:type="dxa"/>
                </w:tcPr>
                <w:p w14:paraId="449004F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8625" w:type="dxa"/>
                </w:tcPr>
                <w:p w14:paraId="641B5EC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</w:tr>
            <w:tr w:rsidR="001802FD" w:rsidRPr="00F6061A" w14:paraId="1247B5D7" w14:textId="77777777" w:rsidTr="0035670F">
              <w:tc>
                <w:tcPr>
                  <w:tcW w:w="534" w:type="dxa"/>
                </w:tcPr>
                <w:p w14:paraId="20D72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625" w:type="dxa"/>
                </w:tcPr>
                <w:p w14:paraId="7A3D072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</w:tr>
            <w:tr w:rsidR="001802FD" w:rsidRPr="00F6061A" w14:paraId="326738BE" w14:textId="77777777" w:rsidTr="0035670F">
              <w:tc>
                <w:tcPr>
                  <w:tcW w:w="534" w:type="dxa"/>
                </w:tcPr>
                <w:p w14:paraId="6417B0C6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8625" w:type="dxa"/>
                </w:tcPr>
                <w:p w14:paraId="7BE59A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</w:tr>
            <w:tr w:rsidR="001802FD" w:rsidRPr="00F6061A" w14:paraId="50EF3399" w14:textId="77777777" w:rsidTr="0035670F">
              <w:tc>
                <w:tcPr>
                  <w:tcW w:w="534" w:type="dxa"/>
                </w:tcPr>
                <w:p w14:paraId="3CF88DF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8625" w:type="dxa"/>
                </w:tcPr>
                <w:p w14:paraId="266A23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</w:tr>
            <w:tr w:rsidR="001802FD" w:rsidRPr="00F6061A" w14:paraId="02118DB8" w14:textId="77777777" w:rsidTr="0035670F">
              <w:tc>
                <w:tcPr>
                  <w:tcW w:w="534" w:type="dxa"/>
                </w:tcPr>
                <w:p w14:paraId="039B4BA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8625" w:type="dxa"/>
                </w:tcPr>
                <w:p w14:paraId="77B1FBB0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</w:tr>
            <w:tr w:rsidR="001802FD" w:rsidRPr="00F6061A" w14:paraId="045B4A88" w14:textId="77777777" w:rsidTr="0035670F">
              <w:tc>
                <w:tcPr>
                  <w:tcW w:w="534" w:type="dxa"/>
                </w:tcPr>
                <w:p w14:paraId="76768C3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8625" w:type="dxa"/>
                </w:tcPr>
                <w:p w14:paraId="3CEDA838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</w:tr>
            <w:tr w:rsidR="001802FD" w:rsidRPr="00F6061A" w14:paraId="06D17E48" w14:textId="77777777" w:rsidTr="0035670F">
              <w:tc>
                <w:tcPr>
                  <w:tcW w:w="534" w:type="dxa"/>
                </w:tcPr>
                <w:p w14:paraId="3D47033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8625" w:type="dxa"/>
                </w:tcPr>
                <w:p w14:paraId="6854586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</w:tr>
            <w:tr w:rsidR="001802FD" w:rsidRPr="00F6061A" w14:paraId="0EE19BCC" w14:textId="77777777" w:rsidTr="0035670F">
              <w:tc>
                <w:tcPr>
                  <w:tcW w:w="534" w:type="dxa"/>
                </w:tcPr>
                <w:p w14:paraId="2DE64F7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8625" w:type="dxa"/>
                </w:tcPr>
                <w:p w14:paraId="77839B16" w14:textId="77777777" w:rsidR="001802FD" w:rsidRPr="00F6061A" w:rsidRDefault="001802FD" w:rsidP="001802FD">
                  <w:pPr>
                    <w:rPr>
                      <w:i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Проекции силы на оси координат и их вычисление.</w:t>
                  </w:r>
                </w:p>
              </w:tc>
            </w:tr>
            <w:tr w:rsidR="001802FD" w:rsidRPr="00F6061A" w14:paraId="2CB33F18" w14:textId="77777777" w:rsidTr="0035670F">
              <w:tc>
                <w:tcPr>
                  <w:tcW w:w="534" w:type="dxa"/>
                </w:tcPr>
                <w:p w14:paraId="00229D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8625" w:type="dxa"/>
                </w:tcPr>
                <w:p w14:paraId="4B0F802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Свойства момента силы</w:t>
                  </w:r>
                </w:p>
              </w:tc>
            </w:tr>
            <w:tr w:rsidR="001802FD" w:rsidRPr="00F6061A" w14:paraId="3CC97F5A" w14:textId="77777777" w:rsidTr="0035670F">
              <w:tc>
                <w:tcPr>
                  <w:tcW w:w="534" w:type="dxa"/>
                </w:tcPr>
                <w:p w14:paraId="73883A0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8625" w:type="dxa"/>
                </w:tcPr>
                <w:p w14:paraId="4C28301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</w:tr>
            <w:tr w:rsidR="001802FD" w:rsidRPr="00F6061A" w14:paraId="204C93EF" w14:textId="77777777" w:rsidTr="0035670F">
              <w:tc>
                <w:tcPr>
                  <w:tcW w:w="534" w:type="dxa"/>
                </w:tcPr>
                <w:p w14:paraId="192784D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8625" w:type="dxa"/>
                </w:tcPr>
                <w:p w14:paraId="1C205AE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</w:tr>
            <w:tr w:rsidR="001802FD" w:rsidRPr="00F6061A" w14:paraId="3C978BB6" w14:textId="77777777" w:rsidTr="0035670F">
              <w:tc>
                <w:tcPr>
                  <w:tcW w:w="534" w:type="dxa"/>
                </w:tcPr>
                <w:p w14:paraId="34D3F1E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8625" w:type="dxa"/>
                </w:tcPr>
                <w:p w14:paraId="41F3A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</w:tr>
            <w:tr w:rsidR="001802FD" w:rsidRPr="00F6061A" w14:paraId="44D6570E" w14:textId="77777777" w:rsidTr="0035670F">
              <w:tc>
                <w:tcPr>
                  <w:tcW w:w="534" w:type="dxa"/>
                </w:tcPr>
                <w:p w14:paraId="1CD78DF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8625" w:type="dxa"/>
                </w:tcPr>
                <w:p w14:paraId="146D6C0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равенства действия и противодействия. Образуют ли силы в рассматриваемой аксиоме уравновешенную систему сил?</w:t>
                  </w:r>
                </w:p>
              </w:tc>
            </w:tr>
          </w:tbl>
          <w:p w14:paraId="6DD6A05B" w14:textId="77777777" w:rsidR="001802FD" w:rsidRDefault="001802FD" w:rsidP="001802FD"/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lastRenderedPageBreak/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lastRenderedPageBreak/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239F3">
        <w:trPr>
          <w:trHeight w:hRule="exact" w:val="42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239F3"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5829D" w14:textId="4CC60112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закрытого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49"/>
              <w:gridCol w:w="6639"/>
              <w:gridCol w:w="1694"/>
            </w:tblGrid>
            <w:tr w:rsidR="00433232" w14:paraId="7D93580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9079AE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8EE57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FC4943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433232" w14:paraId="1EEA632E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A4990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8E5F1A" w14:textId="5945325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B71B3B0" wp14:editId="6599D31F">
                        <wp:extent cx="3190875" cy="1952625"/>
                        <wp:effectExtent l="0" t="0" r="9525" b="9525"/>
                        <wp:docPr id="26313" name="Рисунок 26313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0875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9E35AEF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2471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  <w:p w14:paraId="4B28933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3,46</w:t>
                  </w:r>
                </w:p>
                <w:p w14:paraId="6EA4A1B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3CDDAAB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433232" w14:paraId="7683ACF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EBA07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8F83D" w14:textId="77777777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DD7F64E" w14:textId="3D4C8416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075E4D" wp14:editId="3B8A2224">
                        <wp:extent cx="2724150" cy="1352550"/>
                        <wp:effectExtent l="0" t="0" r="0" b="0"/>
                        <wp:docPr id="26312" name="Рисунок 26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110E66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4062DB2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7D23D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7AD4679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4197C595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433232" w14:paraId="247BEA6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020C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474FFC" w14:textId="3DD81F6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9B97103" wp14:editId="4F279DA8">
                        <wp:extent cx="161925" cy="152400"/>
                        <wp:effectExtent l="0" t="0" r="9525" b="0"/>
                        <wp:docPr id="26311" name="Рисунок 263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r:link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br/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A314D0A" wp14:editId="4340DCA8">
                        <wp:extent cx="1552575" cy="1447800"/>
                        <wp:effectExtent l="0" t="0" r="9525" b="0"/>
                        <wp:docPr id="26310" name="Рисунок 26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r:link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D44586" w14:textId="7408C7C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656760" wp14:editId="0DCFB2BD">
                        <wp:extent cx="657225" cy="438150"/>
                        <wp:effectExtent l="0" t="0" r="9525" b="0"/>
                        <wp:docPr id="26309" name="Рисунок 26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3BB9B2" wp14:editId="741CB1CB">
                        <wp:extent cx="552450" cy="200025"/>
                        <wp:effectExtent l="0" t="0" r="0" b="9525"/>
                        <wp:docPr id="26308" name="Рисунок 263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74FCA1D" wp14:editId="4EF93EDA">
                        <wp:extent cx="600075" cy="466725"/>
                        <wp:effectExtent l="0" t="0" r="9525" b="9525"/>
                        <wp:docPr id="26307" name="Рисунок 263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B099C51" wp14:editId="1B59F07D">
                        <wp:extent cx="600075" cy="457200"/>
                        <wp:effectExtent l="0" t="0" r="9525" b="0"/>
                        <wp:docPr id="26306" name="Рисунок 263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368FB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DBC77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7FCF23" w14:textId="16A0B769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ABEAAD7" wp14:editId="4314F8FC">
                        <wp:extent cx="161925" cy="228600"/>
                        <wp:effectExtent l="0" t="0" r="9525" b="0"/>
                        <wp:docPr id="26305" name="Рисунок 26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FACC4A8" wp14:editId="142DEE41">
                        <wp:extent cx="190500" cy="228600"/>
                        <wp:effectExtent l="0" t="0" r="0" b="0"/>
                        <wp:docPr id="26304" name="Рисунок 26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>
                    <w:rPr>
                      <w:i/>
                      <w:sz w:val="24"/>
                      <w:szCs w:val="24"/>
                    </w:rPr>
                    <w:t xml:space="preserve"> &lt; </w:t>
                  </w:r>
                  <w:r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243A4051" w14:textId="773827A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0156F8" wp14:editId="22B0E46E">
                        <wp:extent cx="1857375" cy="1695450"/>
                        <wp:effectExtent l="0" t="0" r="9525" b="0"/>
                        <wp:docPr id="31487" name="Рисунок 314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C22BA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5911A9C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15AAA6F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ED3EE47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433232" w14:paraId="4671C3B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8531F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D9DF96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1663730F" w14:textId="5998D68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8723E57" wp14:editId="127CD234">
                        <wp:extent cx="1524000" cy="1847850"/>
                        <wp:effectExtent l="0" t="0" r="0" b="0"/>
                        <wp:docPr id="31486" name="Рисунок 314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41B9B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7DEB2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1DB3434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0129230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2230D540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433232" w14:paraId="4EA1098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6DB25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604D0A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05783567" w14:textId="3BABF6EC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1CE45B3" wp14:editId="0EC521BD">
                        <wp:extent cx="1285875" cy="981075"/>
                        <wp:effectExtent l="0" t="0" r="9525" b="9525"/>
                        <wp:docPr id="31485" name="Рисунок 314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54E9C7" wp14:editId="06775855">
                        <wp:extent cx="1504950" cy="1076325"/>
                        <wp:effectExtent l="0" t="0" r="0" b="9525"/>
                        <wp:docPr id="31484" name="Рисунок 31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A56FCE" w14:textId="0E1CA8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99339D" wp14:editId="007B1D38">
                        <wp:extent cx="1228725" cy="942975"/>
                        <wp:effectExtent l="0" t="0" r="9525" b="9525"/>
                        <wp:docPr id="31483" name="Рисунок 31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5DC9FA" wp14:editId="5EF5A24F">
                        <wp:extent cx="1285875" cy="1095375"/>
                        <wp:effectExtent l="0" t="0" r="9525" b="9525"/>
                        <wp:docPr id="31482" name="Рисунок 314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F254D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806D1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589AC7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44D82D3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344B7A5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04818B99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F7B3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BC4974" w14:textId="101C78FB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1A61A6" wp14:editId="55D9659F">
                        <wp:extent cx="3114675" cy="1905000"/>
                        <wp:effectExtent l="0" t="0" r="9525" b="0"/>
                        <wp:docPr id="31481" name="Рисунок 3148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5AC002" w14:textId="250E09D4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920FCFE" wp14:editId="7996B0EA">
                        <wp:extent cx="619125" cy="257175"/>
                        <wp:effectExtent l="0" t="0" r="9525" b="9525"/>
                        <wp:docPr id="31480" name="Рисунок 31480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5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84D08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14:paraId="1741005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0,50</w:t>
                  </w:r>
                </w:p>
                <w:p w14:paraId="33B805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-0,50</w:t>
                  </w:r>
                </w:p>
                <w:p w14:paraId="35C5E8D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433232" w14:paraId="0411A94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50EB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3AEFF" w14:textId="78DE855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964E06" wp14:editId="582E0765">
                        <wp:extent cx="3114675" cy="1495425"/>
                        <wp:effectExtent l="0" t="0" r="9525" b="9525"/>
                        <wp:docPr id="31479" name="Рисунок 31479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467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7D3EFC" w14:textId="6B57BDD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3C2D66" wp14:editId="66587A46">
                        <wp:extent cx="266700" cy="257175"/>
                        <wp:effectExtent l="0" t="0" r="0" b="9525"/>
                        <wp:docPr id="31478" name="Рисунок 31478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A66724" wp14:editId="077C438B">
                        <wp:extent cx="200025" cy="257175"/>
                        <wp:effectExtent l="0" t="0" r="9525" b="9525"/>
                        <wp:docPr id="31477" name="Рисунок 31477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CF95B0" wp14:editId="1B556627">
                        <wp:extent cx="200025" cy="257175"/>
                        <wp:effectExtent l="0" t="0" r="9525" b="9525"/>
                        <wp:docPr id="31476" name="Рисунок 31476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E614E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  <w:p w14:paraId="6ABD979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  <w:p w14:paraId="066D97B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12,50</w:t>
                  </w:r>
                </w:p>
                <w:p w14:paraId="3561CD6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433232" w14:paraId="15F4A78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98FAB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D70F1A" w14:textId="6A29C32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5AE50F5" wp14:editId="2AAA8129">
                        <wp:extent cx="133350" cy="152400"/>
                        <wp:effectExtent l="0" t="0" r="0" b="0"/>
                        <wp:docPr id="31475" name="Рисунок 314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=10+2t</w:t>
                  </w:r>
                  <w:r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B64C6E8" wp14:editId="443F258B">
                        <wp:extent cx="133350" cy="152400"/>
                        <wp:effectExtent l="0" t="0" r="0" b="0"/>
                        <wp:docPr id="31474" name="Рисунок 314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46B435E" w14:textId="4AE9D132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42F8E85" wp14:editId="07002D1D">
                        <wp:extent cx="1466850" cy="1297598"/>
                        <wp:effectExtent l="0" t="0" r="0" b="0"/>
                        <wp:docPr id="31473" name="Рисунок 314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325" cy="12997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44EC8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4F1C2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  <w:p w14:paraId="57F71725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120</w:t>
                  </w:r>
                </w:p>
                <w:p w14:paraId="3D3FDBA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240</w:t>
                  </w:r>
                </w:p>
                <w:p w14:paraId="55D98CA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433232" w14:paraId="62EAA68F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CA970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10532A" w14:textId="252EAABF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7B4ECB" wp14:editId="2B242866">
                        <wp:extent cx="171450" cy="228600"/>
                        <wp:effectExtent l="0" t="0" r="0" b="0"/>
                        <wp:docPr id="31472" name="Рисунок 314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r:link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15533C84" w14:textId="72CB9A41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488AB0B7" wp14:editId="051C3E72">
                        <wp:extent cx="1466850" cy="1139062"/>
                        <wp:effectExtent l="0" t="0" r="0" b="4445"/>
                        <wp:docPr id="31471" name="Рисунок 314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r:link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9173" cy="11408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4547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DAB83F" w14:textId="6BC83AEF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0BAA36B3" wp14:editId="4014748E">
                        <wp:extent cx="447675" cy="495300"/>
                        <wp:effectExtent l="0" t="0" r="9525" b="0"/>
                        <wp:docPr id="31470" name="Рисунок 314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r:link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DB15EB" w14:textId="5268D2E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0118D1" wp14:editId="26061538">
                        <wp:extent cx="400050" cy="228600"/>
                        <wp:effectExtent l="0" t="0" r="0" b="0"/>
                        <wp:docPr id="31469" name="Рисунок 314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r:link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</w:p>
                <w:p w14:paraId="11E4815C" w14:textId="3CEFB3F8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121CEB5" wp14:editId="6EF4B5CF">
                        <wp:extent cx="514350" cy="495300"/>
                        <wp:effectExtent l="0" t="0" r="0" b="0"/>
                        <wp:docPr id="31468" name="Рисунок 314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r:link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43679D" w14:textId="450C046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903EC37" wp14:editId="56DF0692">
                        <wp:extent cx="447675" cy="495300"/>
                        <wp:effectExtent l="0" t="0" r="9525" b="0"/>
                        <wp:docPr id="31467" name="Рисунок 314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r:link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5BE5D4DA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04A27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D90233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Точка движется  по заданной траектории по закону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280" w:dyaOrig="450" w14:anchorId="6689DA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2451" type="#_x0000_t75" style="width:113.95pt;height:22.55pt" o:ole="" fillcolor="window">
                        <v:imagedata r:id="rId52" o:title=""/>
                      </v:shape>
                      <o:OLEObject Type="Embed" ProgID="Equation.3" ShapeID="_x0000_i2451" DrawAspect="Content" ObjectID="_1762375978" r:id="rId53"/>
                    </w:object>
                  </w:r>
                  <w:r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>
                    <w:rPr>
                      <w:i/>
                      <w:sz w:val="24"/>
                      <w:szCs w:val="24"/>
                    </w:rPr>
                    <w:t xml:space="preserve">t </w:t>
                  </w:r>
                  <w:r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r>
                    <w:rPr>
                      <w:i/>
                      <w:sz w:val="24"/>
                      <w:szCs w:val="24"/>
                    </w:rPr>
                    <w:t>а</w:t>
                  </w:r>
                  <w:r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r>
                    <w:rPr>
                      <w:sz w:val="24"/>
                      <w:szCs w:val="24"/>
                    </w:rPr>
                    <w:t xml:space="preserve"> = 10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>
                    <w:rPr>
                      <w:position w:val="-10"/>
                      <w:sz w:val="24"/>
                      <w:szCs w:val="24"/>
                    </w:rPr>
                    <w:object w:dxaOrig="255" w:dyaOrig="330" w14:anchorId="5192A552">
                      <v:shape id="_x0000_i2452" type="#_x0000_t75" style="width:12.5pt;height:16.3pt" o:ole="" fillcolor="window">
                        <v:imagedata r:id="rId54" o:title=""/>
                      </v:shape>
                      <o:OLEObject Type="Embed" ProgID="Equation.DSMT4" ShapeID="_x0000_i2452" DrawAspect="Content" ObjectID="_1762375979" r:id="rId55"/>
                    </w:object>
                  </w:r>
                  <w:r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631FF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</w:t>
                  </w:r>
                </w:p>
                <w:p w14:paraId="6128EAD0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2,5</w:t>
                  </w:r>
                </w:p>
                <w:p w14:paraId="79C50BF8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0,9</w:t>
                  </w:r>
                </w:p>
                <w:p w14:paraId="17692434" w14:textId="77777777" w:rsidR="00433232" w:rsidRDefault="00433232" w:rsidP="00433232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0,1</w:t>
                  </w:r>
                </w:p>
                <w:p w14:paraId="379EA32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65B9FC4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3863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DFB4DB" w14:textId="5281335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DD20EC" wp14:editId="1A3A8807">
                        <wp:extent cx="161925" cy="228600"/>
                        <wp:effectExtent l="0" t="0" r="9525" b="0"/>
                        <wp:docPr id="31466" name="Рисунок 31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 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B44A0F4" wp14:editId="1E85FA13">
                        <wp:extent cx="190500" cy="228600"/>
                        <wp:effectExtent l="0" t="0" r="0" b="0"/>
                        <wp:docPr id="31465" name="Рисунок 314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6D2A1218" w14:textId="30FE7DDB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2DF725B" wp14:editId="750DE45B">
                        <wp:extent cx="1714500" cy="1552575"/>
                        <wp:effectExtent l="0" t="0" r="0" b="9525"/>
                        <wp:docPr id="31464" name="Рисунок 314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552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205091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1639D62D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43DA3FA3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26C81F0B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433232" w14:paraId="56B9A392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0D19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A8F011" w14:textId="0EE56324" w:rsidR="00433232" w:rsidRDefault="00433232" w:rsidP="00433232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132E300" wp14:editId="6DD13B86">
                        <wp:extent cx="142875" cy="133350"/>
                        <wp:effectExtent l="0" t="0" r="9525" b="0"/>
                        <wp:docPr id="31463" name="Рисунок 314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D0E9AE3" w14:textId="27D4C69E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3B5DF3" wp14:editId="34CFED71">
                        <wp:extent cx="1504950" cy="1485900"/>
                        <wp:effectExtent l="0" t="0" r="0" b="0"/>
                        <wp:docPr id="31461" name="Рисунок 314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58C0B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6BE62CE8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7855A6DB" w14:textId="77777777" w:rsidR="00433232" w:rsidRDefault="00433232" w:rsidP="0043323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08EF1307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433232" w14:paraId="24EEE97B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C502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B59D4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5FB1FD5E" w14:textId="4542D77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902324" wp14:editId="6D934173">
                        <wp:extent cx="1200150" cy="1171575"/>
                        <wp:effectExtent l="0" t="0" r="0" b="9525"/>
                        <wp:docPr id="31460" name="Рисунок 314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A1238C" wp14:editId="721F75AB">
                        <wp:extent cx="1571625" cy="1019175"/>
                        <wp:effectExtent l="0" t="0" r="9525" b="9525"/>
                        <wp:docPr id="31459" name="Рисунок 314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51F9CE" w14:textId="205DA5C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DD9B48" wp14:editId="58D5E276">
                        <wp:extent cx="1285875" cy="1152525"/>
                        <wp:effectExtent l="0" t="0" r="9525" b="9525"/>
                        <wp:docPr id="31458" name="Рисунок 314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C9B08CD" wp14:editId="7C982DBC">
                        <wp:extent cx="1495425" cy="1066800"/>
                        <wp:effectExtent l="0" t="0" r="9525" b="0"/>
                        <wp:docPr id="31457" name="Рисунок 314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E93AF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6E0A2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14:paraId="1464595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14:paraId="68C4BBD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14:paraId="5E681C3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  <w:p w14:paraId="5B108C9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33232" w14:paraId="61D9F850" w14:textId="77777777" w:rsidTr="00433232"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7FDEFC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9A5871" w14:textId="0C008E55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2AD6CAD" wp14:editId="114B2CC0">
                        <wp:extent cx="2476500" cy="1514475"/>
                        <wp:effectExtent l="0" t="0" r="0" b="9525"/>
                        <wp:docPr id="31456" name="Рисунок 3145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97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3FBA4C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DAC7E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-2,5</w:t>
                  </w:r>
                </w:p>
                <w:p w14:paraId="3B32ED83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4,00</w:t>
                  </w:r>
                </w:p>
                <w:p w14:paraId="2BCE8E3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1,00</w:t>
                  </w:r>
                </w:p>
                <w:p w14:paraId="2E327C5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021810EC" w14:textId="207C1578" w:rsidR="00433232" w:rsidRDefault="00433232" w:rsidP="00433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открытого типа ОПК-3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327"/>
              <w:gridCol w:w="8055"/>
            </w:tblGrid>
            <w:tr w:rsidR="00433232" w14:paraId="2904B12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4DEAE0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38759B" w14:textId="77777777" w:rsidR="00433232" w:rsidRDefault="00433232" w:rsidP="0043323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433232" w14:paraId="6F1B50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0DB42F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C648B1" w14:textId="46ADAAC2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22EF845" wp14:editId="6924DFE1">
                        <wp:extent cx="2638425" cy="1266825"/>
                        <wp:effectExtent l="0" t="0" r="9525" b="9525"/>
                        <wp:docPr id="31" name="Рисунок 31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6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8425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DDF6B12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</w:tr>
            <w:tr w:rsidR="00433232" w14:paraId="27D1A81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FC879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E975B4" w14:textId="77777777" w:rsidR="00433232" w:rsidRDefault="00433232" w:rsidP="00433232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6E5564C9" w14:textId="2CD8F595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EF75D97" wp14:editId="641FA3BA">
                        <wp:extent cx="1543050" cy="1314450"/>
                        <wp:effectExtent l="0" t="0" r="0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 2.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CE1A56" wp14:editId="1EFA24F2">
                        <wp:extent cx="1295400" cy="1619250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087086" w14:textId="40EA24DB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7D51CB8" wp14:editId="0ECBF106">
                        <wp:extent cx="1647825" cy="1257300"/>
                        <wp:effectExtent l="0" t="0" r="952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5BBC9FC" wp14:editId="6F975799">
                        <wp:extent cx="1552575" cy="1314450"/>
                        <wp:effectExtent l="0" t="0" r="9525" b="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615CD63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2B157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E2264E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6AE45626" w14:textId="7EA0472A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040AE39" wp14:editId="3FB0D9CC">
                        <wp:extent cx="1295400" cy="116205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   2.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C68AD34" wp14:editId="4EE75469">
                        <wp:extent cx="1609725" cy="1162050"/>
                        <wp:effectExtent l="0" t="0" r="9525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C9EB83" w14:textId="08B8C738" w:rsidR="00433232" w:rsidRDefault="00433232" w:rsidP="00433232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6C97E54" wp14:editId="2F7DD09C">
                        <wp:extent cx="1238250" cy="1295400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ab/>
                    <w:t xml:space="preserve">4.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B003F92" wp14:editId="2DF3DA11">
                        <wp:extent cx="1619250" cy="1228725"/>
                        <wp:effectExtent l="0" t="0" r="0" b="952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3F9BE465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9386E0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AA195D" w14:textId="5085B7DD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93A2D4" wp14:editId="4D51A723">
                        <wp:extent cx="1190625" cy="1466850"/>
                        <wp:effectExtent l="0" t="0" r="952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r:link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433232" w14:paraId="6FA8AEEC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95C7D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205215" w14:textId="1CD78BE1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DA49F3" wp14:editId="649AAC79">
                        <wp:extent cx="133350" cy="1524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53CC30" wp14:editId="42C6ACA5">
                        <wp:extent cx="133350" cy="1524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55F9B456" w14:textId="4787CFA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FCD3045" wp14:editId="18EC97CA">
                        <wp:extent cx="1438275" cy="1276350"/>
                        <wp:effectExtent l="0" t="0" r="952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8836BC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433232" w14:paraId="47EDE057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4B91C4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23D3C3" w14:textId="6249492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DC190F1" wp14:editId="13D4B5A5">
                        <wp:extent cx="133350" cy="15240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=1+6t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5E27180" wp14:editId="09B16E4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0C7FA53A" w14:textId="6F30E4C0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B291065" wp14:editId="5A7C5760">
                        <wp:extent cx="1438275" cy="1276350"/>
                        <wp:effectExtent l="0" t="0" r="9525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F25D31" w14:textId="77777777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096EA013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C444A6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8A3C05" w14:textId="5B43FB1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66C4D1" wp14:editId="471066C9">
                        <wp:extent cx="2219325" cy="10858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761" t="27023" r="59634" b="549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32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2D49A1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433232" w14:paraId="0DDA7246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FFB2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64C0C" w14:textId="0BD44378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 перпендикулярно плоскости колеса,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E993C66" wp14:editId="78A923ED">
                        <wp:extent cx="142875" cy="133350"/>
                        <wp:effectExtent l="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5C504100" w14:textId="72D071FA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7AEF0EB" wp14:editId="5C70EA11">
                        <wp:extent cx="1314450" cy="1209675"/>
                        <wp:effectExtent l="0" t="0" r="0" b="9525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2F8C83B8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5E8FA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BA5B5B" w14:textId="065D8A6C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D5D40D6" wp14:editId="091BB0E2">
                        <wp:extent cx="142875" cy="133350"/>
                        <wp:effectExtent l="0" t="0" r="9525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064F696F" w14:textId="64DDCF5A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8D26F0" wp14:editId="50D70B6A">
                        <wp:extent cx="1543050" cy="14859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3232" w14:paraId="045127F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5ECC1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7889D2" w14:textId="2AE9B1F0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B1B8CD1" wp14:editId="2E55C169">
                        <wp:extent cx="3105150" cy="1495425"/>
                        <wp:effectExtent l="0" t="0" r="0" b="9525"/>
                        <wp:docPr id="10" name="Рисунок 10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5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4C11BB" w14:textId="132798FE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AF620A4" wp14:editId="15C3C9F6">
                        <wp:extent cx="266700" cy="257175"/>
                        <wp:effectExtent l="0" t="0" r="0" b="9525"/>
                        <wp:docPr id="9" name="Рисунок 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9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4F1103" wp14:editId="1288ED97">
                        <wp:extent cx="200025" cy="257175"/>
                        <wp:effectExtent l="0" t="0" r="9525" b="9525"/>
                        <wp:docPr id="8" name="Рисунок 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0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и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74C8D6A" wp14:editId="6BE9B86E">
                        <wp:extent cx="200025" cy="257175"/>
                        <wp:effectExtent l="0" t="0" r="9525" b="9525"/>
                        <wp:docPr id="7" name="Рисунок 7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433232" w14:paraId="3474C94B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774AA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77E8A5" w14:textId="5A1C3E3F" w:rsidR="00433232" w:rsidRDefault="00433232" w:rsidP="00433232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ED9CF95" wp14:editId="29D13648">
                        <wp:extent cx="2790825" cy="1704975"/>
                        <wp:effectExtent l="0" t="0" r="9525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6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0825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24E512" w14:textId="77777777" w:rsidR="00433232" w:rsidRDefault="00433232" w:rsidP="00433232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8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433232" w14:paraId="78F411ED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5B0F58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689FA6" w14:textId="7AFA6918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4FD6A2F" wp14:editId="21094074">
                        <wp:extent cx="133350" cy="1524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> =3+2t (</w:t>
                  </w: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8DF6C01" wp14:editId="636B601B">
                        <wp:extent cx="133350" cy="1524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3FC186BC" w14:textId="5BCA2BA4" w:rsidR="00433232" w:rsidRDefault="00433232" w:rsidP="00433232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E3F67E3" wp14:editId="1DA19B29">
                        <wp:extent cx="1343025" cy="11906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190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5AB58E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433232" w14:paraId="17921EBA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660AF5A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33EC16" w14:textId="5CD638C5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813D51" wp14:editId="29487C53">
                        <wp:extent cx="2724150" cy="1657350"/>
                        <wp:effectExtent l="0" t="0" r="0" b="0"/>
                        <wp:docPr id="2" name="Рисунок 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165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F4BA0C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433232" w14:paraId="4D92ABE0" w14:textId="77777777" w:rsidTr="00433232">
              <w:tc>
                <w:tcPr>
                  <w:tcW w:w="70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17A2B" w14:textId="77777777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42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A8B117" w14:textId="3F24879E" w:rsidR="00433232" w:rsidRDefault="00433232" w:rsidP="0043323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1A1BB3" wp14:editId="5B96B181">
                        <wp:extent cx="2562225" cy="1562100"/>
                        <wp:effectExtent l="0" t="0" r="9525" b="0"/>
                        <wp:docPr id="1" name="Рисунок 1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4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562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C9EA7A7" w14:textId="77777777" w:rsidR="00433232" w:rsidRDefault="00433232" w:rsidP="0043323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08093B5C" w14:textId="0BB4CE10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8C729D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Pr="00433232" w:rsidRDefault="00815D37" w:rsidP="00815D37">
                  <w:pPr>
                    <w:jc w:val="both"/>
                    <w:rPr>
                      <w:sz w:val="24"/>
                      <w:szCs w:val="24"/>
                    </w:rPr>
                  </w:pP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</w:rPr>
                    <w:t>В</w:t>
                  </w:r>
                  <w:r w:rsidRPr="00433232">
                    <w:rPr>
                      <w:iCs/>
                      <w:color w:val="000000"/>
                      <w:sz w:val="24"/>
                      <w:szCs w:val="24"/>
                    </w:rPr>
                    <w:t xml:space="preserve"> – при помощи шарнирно-неподвижной опоры (варианты 16-30). </w:t>
                  </w:r>
                  <w:r w:rsidRPr="00433232">
                    <w:rPr>
                      <w:bCs/>
                      <w:color w:val="000000"/>
                      <w:sz w:val="24"/>
                      <w:szCs w:val="24"/>
                    </w:rPr>
                    <w:t xml:space="preserve">К раме приложены силы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433232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433232">
                    <w:rPr>
                      <w:sz w:val="24"/>
                      <w:szCs w:val="24"/>
                    </w:rPr>
                    <w:t xml:space="preserve">(диапазон значений от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433232">
                    <w:rPr>
                      <w:sz w:val="24"/>
                      <w:szCs w:val="24"/>
                    </w:rPr>
                    <w:t xml:space="preserve"> до </w:t>
                  </w:r>
                  <w:r w:rsidRPr="00433232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433232">
                    <w:rPr>
                      <w:sz w:val="24"/>
                      <w:szCs w:val="24"/>
                      <w:vertAlign w:val="subscript"/>
                    </w:rPr>
                    <w:t>1</w:t>
                  </w:r>
                  <w:r w:rsidRPr="00433232">
                    <w:rPr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433232">
                    <w:rPr>
                      <w:sz w:val="24"/>
                      <w:szCs w:val="24"/>
                    </w:rPr>
                    <w:t>)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433232">
                    <w:rPr>
                      <w:i/>
                      <w:color w:val="000000"/>
                      <w:sz w:val="24"/>
                      <w:szCs w:val="24"/>
                    </w:rPr>
                    <w:t>Определите</w:t>
                  </w:r>
                  <w:r w:rsidRPr="00433232">
                    <w:rPr>
                      <w:color w:val="000000"/>
                      <w:sz w:val="24"/>
                      <w:szCs w:val="24"/>
                    </w:rPr>
                    <w:t xml:space="preserve"> реакции, возникающие в опорах. Выполните проверку правильности решения. </w:t>
                  </w:r>
                  <w:r w:rsidRPr="00433232">
                    <w:rPr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 id="_x0000_i2453" type="#_x0000_t75" style="width:56.95pt;height:46.35pt" o:ole="">
                        <v:imagedata r:id="rId82" o:title=""/>
                      </v:shape>
                      <o:OLEObject Type="Embed" ProgID="Equation.DSMT4" ShapeID="_x0000_i2453" DrawAspect="Content" ObjectID="_1762375980" r:id="rId83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2454" type="#_x0000_t75" style="width:78.9pt;height:21.9pt" o:ole="">
                        <v:imagedata r:id="rId85" o:title=""/>
                      </v:shape>
                      <o:OLEObject Type="Embed" ProgID="Equation.DSMT4" ShapeID="_x0000_i2454" DrawAspect="Content" ObjectID="_1762375981" r:id="rId86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2455" type="#_x0000_t75" style="width:56.95pt;height:46.35pt" o:ole="">
                        <v:imagedata r:id="rId88" o:title=""/>
                      </v:shape>
                      <o:OLEObject Type="Embed" ProgID="Equation.DSMT4" ShapeID="_x0000_i2455" DrawAspect="Content" ObjectID="_1762375982" r:id="rId89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2456" type="#_x0000_t75" style="width:78.9pt;height:21.9pt" o:ole="">
                        <v:imagedata r:id="rId91" o:title=""/>
                      </v:shape>
                      <o:OLEObject Type="Embed" ProgID="Equation.DSMT4" ShapeID="_x0000_i2456" DrawAspect="Content" ObjectID="_1762375983" r:id="rId92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2457" type="#_x0000_t75" style="width:78.9pt;height:21.9pt" o:ole="">
                        <v:imagedata r:id="rId94" o:title=""/>
                      </v:shape>
                      <o:OLEObject Type="Embed" ProgID="Equation.DSMT4" ShapeID="_x0000_i2457" DrawAspect="Content" ObjectID="_1762375984" r:id="rId95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2458" type="#_x0000_t75" style="width:48.2pt;height:21.9pt" o:ole="">
                        <v:imagedata r:id="rId97" o:title=""/>
                      </v:shape>
                      <o:OLEObject Type="Embed" ProgID="Equation.DSMT4" ShapeID="_x0000_i2458" DrawAspect="Content" ObjectID="_1762375985" r:id="rId98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2459" type="#_x0000_t75" style="width:78.9pt;height:21.9pt" o:ole="">
                        <v:imagedata r:id="rId100" o:title=""/>
                      </v:shape>
                      <o:OLEObject Type="Embed" ProgID="Equation.DSMT4" ShapeID="_x0000_i2459" DrawAspect="Content" ObjectID="_1762375986" r:id="rId101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2460" type="#_x0000_t75" style="width:48.2pt;height:21.9pt" o:ole="">
                        <v:imagedata r:id="rId103" o:title=""/>
                      </v:shape>
                      <o:OLEObject Type="Embed" ProgID="Equation.DSMT4" ShapeID="_x0000_i2460" DrawAspect="Content" ObjectID="_1762375987" r:id="rId104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2461" type="#_x0000_t75" style="width:102.7pt;height:21.9pt" o:ole="">
                        <v:imagedata r:id="rId106" o:title=""/>
                      </v:shape>
                      <o:OLEObject Type="Embed" ProgID="Equation.DSMT4" ShapeID="_x0000_i2461" DrawAspect="Content" ObjectID="_1762375988" r:id="rId107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2462" type="#_x0000_t75" style="width:74.5pt;height:21.9pt" o:ole="">
                        <v:imagedata r:id="rId109" o:title=""/>
                      </v:shape>
                      <o:OLEObject Type="Embed" ProgID="Equation.DSMT4" ShapeID="_x0000_i2462" DrawAspect="Content" ObjectID="_1762375989" r:id="rId110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2463" type="#_x0000_t75" style="width:46.95pt;height:21.9pt" o:ole="">
                        <v:imagedata r:id="rId112" o:title=""/>
                      </v:shape>
                      <o:OLEObject Type="Embed" ProgID="Equation.DSMT4" ShapeID="_x0000_i2463" DrawAspect="Content" ObjectID="_1762375990" r:id="rId113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2464" type="#_x0000_t75" style="width:102.7pt;height:21.9pt" o:ole="">
                        <v:imagedata r:id="rId115" o:title=""/>
                      </v:shape>
                      <o:OLEObject Type="Embed" ProgID="Equation.DSMT4" ShapeID="_x0000_i2464" DrawAspect="Content" ObjectID="_1762375991" r:id="rId116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2465" type="#_x0000_t75" style="width:108.95pt;height:21.9pt" o:ole="">
                        <v:imagedata r:id="rId118" o:title=""/>
                      </v:shape>
                      <o:OLEObject Type="Embed" ProgID="Equation.DSMT4" ShapeID="_x0000_i2465" DrawAspect="Content" ObjectID="_1762375992" r:id="rId119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2466" type="#_x0000_t75" style="width:78.9pt;height:21.9pt" o:ole="">
                        <v:imagedata r:id="rId121" o:title=""/>
                      </v:shape>
                      <o:OLEObject Type="Embed" ProgID="Equation.DSMT4" ShapeID="_x0000_i2466" DrawAspect="Content" ObjectID="_1762375993" r:id="rId122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2467" type="#_x0000_t75" style="width:135.85pt;height:21.9pt" o:ole="">
                        <v:imagedata r:id="rId124" o:title=""/>
                      </v:shape>
                      <o:OLEObject Type="Embed" ProgID="Equation.DSMT4" ShapeID="_x0000_i2467" DrawAspect="Content" ObjectID="_1762375994" r:id="rId125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2468" type="#_x0000_t75" style="width:141.5pt;height:21.9pt" o:ole="">
                        <v:imagedata r:id="rId127" o:title=""/>
                      </v:shape>
                      <o:OLEObject Type="Embed" ProgID="Equation.DSMT4" ShapeID="_x0000_i2468" DrawAspect="Content" ObjectID="_1762375995" r:id="rId128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2469" type="#_x0000_t75" style="width:53.85pt;height:21.9pt" o:ole="">
                        <v:imagedata r:id="rId130" o:title=""/>
                      </v:shape>
                      <o:OLEObject Type="Embed" ProgID="Equation.DSMT4" ShapeID="_x0000_i2469" DrawAspect="Content" ObjectID="_1762375996" r:id="rId131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2470" type="#_x0000_t75" style="width:80.15pt;height:21.9pt" o:ole="">
                        <v:imagedata r:id="rId133" o:title=""/>
                      </v:shape>
                      <o:OLEObject Type="Embed" ProgID="Equation.DSMT4" ShapeID="_x0000_i2470" DrawAspect="Content" ObjectID="_1762375997" r:id="rId134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2471" type="#_x0000_t75" style="width:146.5pt;height:21.9pt" o:ole="">
                        <v:imagedata r:id="rId136" o:title=""/>
                      </v:shape>
                      <o:OLEObject Type="Embed" ProgID="Equation.DSMT4" ShapeID="_x0000_i2471" DrawAspect="Content" ObjectID="_1762375998" r:id="rId137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2472" type="#_x0000_t75" style="width:129.6pt;height:21.9pt" o:ole="">
                        <v:imagedata r:id="rId139" o:title=""/>
                      </v:shape>
                      <o:OLEObject Type="Embed" ProgID="Equation.DSMT4" ShapeID="_x0000_i2472" DrawAspect="Content" ObjectID="_1762375999" r:id="rId140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2473" type="#_x0000_t75" style="width:108.3pt;height:21.9pt" o:ole="">
                        <v:imagedata r:id="rId142" o:title=""/>
                      </v:shape>
                      <o:OLEObject Type="Embed" ProgID="Equation.DSMT4" ShapeID="_x0000_i2473" DrawAspect="Content" ObjectID="_1762376000" r:id="rId143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2474" type="#_x0000_t75" style="width:167.8pt;height:21.9pt" o:ole="">
                        <v:imagedata r:id="rId145" o:title=""/>
                      </v:shape>
                      <o:OLEObject Type="Embed" ProgID="Equation.DSMT4" ShapeID="_x0000_i2474" DrawAspect="Content" ObjectID="_1762376001" r:id="rId146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2475" type="#_x0000_t75" style="width:146.5pt;height:21.9pt" o:ole="">
                        <v:imagedata r:id="rId148" o:title=""/>
                      </v:shape>
                      <o:OLEObject Type="Embed" ProgID="Equation.DSMT4" ShapeID="_x0000_i2475" DrawAspect="Content" ObjectID="_1762376002" r:id="rId149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2476" type="#_x0000_t75" style="width:107.05pt;height:21.9pt" o:ole="">
                        <v:imagedata r:id="rId151" o:title=""/>
                      </v:shape>
                      <o:OLEObject Type="Embed" ProgID="Equation.DSMT4" ShapeID="_x0000_i2476" DrawAspect="Content" ObjectID="_1762376003" r:id="rId152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2477" type="#_x0000_t75" style="width:135.25pt;height:21.9pt" o:ole="">
                        <v:imagedata r:id="rId154" o:title=""/>
                      </v:shape>
                      <o:OLEObject Type="Embed" ProgID="Equation.DSMT4" ShapeID="_x0000_i2477" DrawAspect="Content" ObjectID="_1762376004" r:id="rId155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0C9119DA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2478" type="#_x0000_t75" style="width:174.05pt;height:21.9pt" o:ole="">
                        <v:imagedata r:id="rId157" o:title=""/>
                      </v:shape>
                      <o:OLEObject Type="Embed" ProgID="Equation.DSMT4" ShapeID="_x0000_i2478" DrawAspect="Content" ObjectID="_1762376005" r:id="rId158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78E8B2CD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2479" type="#_x0000_t75" style="width:77pt;height:21.9pt" o:ole="">
                        <v:imagedata r:id="rId160" o:title=""/>
                      </v:shape>
                      <o:OLEObject Type="Embed" ProgID="Equation.DSMT4" ShapeID="_x0000_i2479" DrawAspect="Content" ObjectID="_1762376006" r:id="rId161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0EE72EE5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2480" type="#_x0000_t75" style="width:174.05pt;height:21.9pt" o:ole="">
                        <v:imagedata r:id="rId163" o:title=""/>
                      </v:shape>
                      <o:OLEObject Type="Embed" ProgID="Equation.DSMT4" ShapeID="_x0000_i2480" DrawAspect="Content" ObjectID="_1762376007" r:id="rId164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EBE55FF" wp14:editId="6B0B922C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2481" type="#_x0000_t75" style="width:110.8pt;height:21.9pt" o:ole="">
                        <v:imagedata r:id="rId166" o:title=""/>
                      </v:shape>
                      <o:OLEObject Type="Embed" ProgID="Equation.DSMT4" ShapeID="_x0000_i2481" DrawAspect="Content" ObjectID="_1762376008" r:id="rId167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40E0B19F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239F3"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2E8DA154" w:rsidR="00FA3BD2" w:rsidRPr="00433232" w:rsidRDefault="0043323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ОПК-3</w:t>
            </w:r>
          </w:p>
          <w:p w14:paraId="36C697CE" w14:textId="1025F1EA" w:rsidR="004A7D18" w:rsidRPr="00433232" w:rsidRDefault="0043323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ая</w:t>
            </w:r>
            <w:r w:rsidR="00FA3BD2" w:rsidRPr="00433232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433232">
              <w:rPr>
                <w:bCs/>
                <w:i/>
                <w:iCs/>
                <w:sz w:val="24"/>
                <w:szCs w:val="24"/>
              </w:rPr>
              <w:t>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  <w:p w14:paraId="7CCDE3E5" w14:textId="78A02A4C" w:rsidR="004A7D18" w:rsidRPr="003E036F" w:rsidRDefault="00433232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  <w:i/>
                <w:iCs/>
                <w:sz w:val="24"/>
                <w:szCs w:val="24"/>
              </w:rPr>
              <w:t>5.4.</w:t>
            </w:r>
            <w:r w:rsidR="004A7D18" w:rsidRPr="00433232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ОПК-3</w:t>
            </w:r>
          </w:p>
        </w:tc>
      </w:tr>
      <w:tr w:rsidR="00FA3BD2" w14:paraId="21B0507A" w14:textId="77777777" w:rsidTr="003239F3">
        <w:trPr>
          <w:trHeight w:val="731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6. 1.1.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68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6.1.2.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Хохлова, О.А., Пономарева Е.В.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69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>6</w:t>
            </w:r>
            <w:r w:rsidRPr="00433232">
              <w:rPr>
                <w:rStyle w:val="aff9"/>
                <w:b w:val="0"/>
                <w:bCs w:val="0"/>
                <w:i/>
                <w:iCs/>
                <w:sz w:val="22"/>
                <w:szCs w:val="22"/>
              </w:rPr>
              <w:t>.1.3.</w:t>
            </w:r>
            <w:r w:rsidRPr="00433232">
              <w:rPr>
                <w:rStyle w:val="aff9"/>
                <w:i/>
                <w:iCs/>
                <w:sz w:val="22"/>
                <w:szCs w:val="22"/>
              </w:rPr>
              <w:t xml:space="preserve">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Пономарева Е.В., Хохлова О.А., Хохлов А.В. </w:t>
            </w:r>
            <w:r w:rsidRPr="00433232">
              <w:rPr>
                <w:i/>
                <w:iCs/>
                <w:sz w:val="22"/>
                <w:szCs w:val="22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0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433232">
              <w:rPr>
                <w:i/>
                <w:iCs/>
                <w:sz w:val="22"/>
                <w:szCs w:val="22"/>
              </w:rPr>
              <w:t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</w:t>
            </w:r>
            <w:r w:rsidRPr="00433232">
              <w:rPr>
                <w:i/>
                <w:iCs/>
              </w:rPr>
              <w:t xml:space="preserve"> </w:t>
            </w:r>
            <w:r w:rsidRPr="00433232">
              <w:rPr>
                <w:i/>
                <w:iCs/>
                <w:sz w:val="22"/>
                <w:szCs w:val="22"/>
              </w:rPr>
              <w:t xml:space="preserve">116 с.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URL: </w:t>
            </w:r>
            <w:hyperlink r:id="rId171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6. 1.5.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72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6.1.6. </w:t>
            </w:r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3" w:history="1">
              <w:r w:rsidRPr="00433232">
                <w:rPr>
                  <w:rStyle w:val="af4"/>
                  <w:i/>
                  <w:iCs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 w:rsidRPr="00433232">
              <w:rPr>
                <w:i/>
                <w:iCs/>
                <w:sz w:val="22"/>
                <w:szCs w:val="22"/>
                <w:shd w:val="clear" w:color="auto" w:fill="FFFFFF"/>
              </w:rPr>
              <w:t xml:space="preserve">  . — Режим доступа: для авториз. пользователей.</w:t>
            </w:r>
          </w:p>
        </w:tc>
      </w:tr>
      <w:tr w:rsidR="00FA3BD2" w14:paraId="1F577920" w14:textId="77777777" w:rsidTr="003239F3">
        <w:trPr>
          <w:trHeight w:val="163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43323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2"/>
                <w:szCs w:val="22"/>
              </w:rPr>
            </w:pPr>
            <w:r w:rsidRPr="00433232"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6.1.7. </w:t>
            </w:r>
            <w:r w:rsidRPr="00433232">
              <w:rPr>
                <w:rStyle w:val="aff9"/>
                <w:b w:val="0"/>
                <w:i/>
                <w:iCs/>
                <w:sz w:val="22"/>
                <w:szCs w:val="22"/>
              </w:rPr>
      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4" w:history="1">
              <w:r w:rsidRPr="00433232">
                <w:rPr>
                  <w:rStyle w:val="af4"/>
                  <w:i/>
                  <w:iCs/>
                  <w:sz w:val="22"/>
                  <w:szCs w:val="22"/>
                </w:rPr>
                <w:t>http://biblioclub.ru/index.php?page=book&amp;id=439200</w:t>
              </w:r>
            </w:hyperlink>
            <w:r w:rsidR="00BD76B1" w:rsidRPr="00433232">
              <w:rPr>
                <w:rStyle w:val="af4"/>
                <w:i/>
                <w:iCs/>
                <w:sz w:val="22"/>
                <w:szCs w:val="22"/>
              </w:rPr>
              <w:t>.</w:t>
            </w:r>
          </w:p>
        </w:tc>
      </w:tr>
      <w:tr w:rsidR="00FA3BD2" w14:paraId="1D2948FD" w14:textId="77777777" w:rsidTr="003239F3">
        <w:trPr>
          <w:trHeight w:val="30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239F3">
        <w:trPr>
          <w:trHeight w:val="264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455FAEF2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3323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5" w:history="1">
              <w:r w:rsidR="00FA3BD2" w:rsidRPr="0043323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43323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239F3">
        <w:trPr>
          <w:trHeight w:val="239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4DBDA8CA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3323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43323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239F3">
        <w:trPr>
          <w:trHeight w:val="230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343BC63E" w:rsidR="00FA3BD2" w:rsidRPr="00433232" w:rsidRDefault="0043323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3323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6" w:history="1">
              <w:r w:rsidRPr="0043323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433232">
              <w:rPr>
                <w:i/>
                <w:iCs/>
                <w:sz w:val="24"/>
                <w:szCs w:val="24"/>
              </w:rPr>
              <w:t xml:space="preserve"> </w:t>
            </w:r>
            <w:r w:rsidRPr="0043323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43323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3239F3">
        <w:trPr>
          <w:trHeight w:val="30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239F3">
        <w:trPr>
          <w:trHeight w:val="304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239F3">
        <w:trPr>
          <w:trHeight w:val="297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FoxitReader</w:t>
            </w:r>
          </w:p>
        </w:tc>
      </w:tr>
      <w:tr w:rsidR="004A7D18" w14:paraId="6F947B47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Google Chrome</w:t>
            </w:r>
          </w:p>
        </w:tc>
      </w:tr>
      <w:tr w:rsidR="004A7D18" w14:paraId="6C01BD22" w14:textId="77777777" w:rsidTr="003239F3">
        <w:trPr>
          <w:trHeight w:val="29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Moodle</w:t>
            </w:r>
          </w:p>
        </w:tc>
      </w:tr>
      <w:tr w:rsidR="004A7D18" w14:paraId="3642B7C1" w14:textId="77777777" w:rsidTr="003239F3">
        <w:trPr>
          <w:trHeight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239F3">
        <w:trPr>
          <w:trHeight w:val="303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239F3">
        <w:trPr>
          <w:trHeight w:val="265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ЭБС «Университетская библиотека on-line»;</w:t>
            </w:r>
          </w:p>
        </w:tc>
      </w:tr>
      <w:tr w:rsidR="004A7D18" w14:paraId="1D326B91" w14:textId="77777777" w:rsidTr="003239F3">
        <w:trPr>
          <w:trHeight w:val="398"/>
        </w:trPr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3323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3323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Образовательный портал Moodle (портал АГТУ) - Режим доступа - http://portal2.astu.org</w:t>
            </w:r>
          </w:p>
        </w:tc>
      </w:tr>
      <w:tr w:rsidR="00035734" w:rsidRPr="00964C47" w14:paraId="1217530C" w14:textId="77777777" w:rsidTr="003239F3">
        <w:trPr>
          <w:trHeight w:hRule="exact" w:val="27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D52CC82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</w:t>
            </w:r>
          </w:p>
        </w:tc>
      </w:tr>
      <w:tr w:rsidR="00035734" w14:paraId="6BE28A3D" w14:textId="77777777" w:rsidTr="003239F3">
        <w:trPr>
          <w:trHeight w:val="2917"/>
        </w:trPr>
        <w:tc>
          <w:tcPr>
            <w:tcW w:w="9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100777" w14:textId="77777777" w:rsidR="0003223A" w:rsidRDefault="0003223A" w:rsidP="00C82957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lastRenderedPageBreak/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112913A1" w14:textId="77777777" w:rsidR="0003223A" w:rsidRDefault="0003223A" w:rsidP="00C82957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2107198" w14:textId="6FE2B4D1" w:rsidR="00035734" w:rsidRPr="0003223A" w:rsidRDefault="0003223A" w:rsidP="00C82957">
            <w:pPr>
              <w:spacing w:line="276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03223A">
              <w:rPr>
                <w:i/>
                <w:iCs/>
                <w:sz w:val="24"/>
                <w:szCs w:val="24"/>
              </w:rPr>
              <w:t>Учебная аудитория для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740CCD" w:rsidRPr="00964C47" w14:paraId="0B75990D" w14:textId="77777777" w:rsidTr="003239F3">
        <w:trPr>
          <w:trHeight w:hRule="exact" w:val="807"/>
        </w:trPr>
        <w:tc>
          <w:tcPr>
            <w:tcW w:w="9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239F3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1271BBA" w:rsidR="00333C5D" w:rsidRPr="0043323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43323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F21E79">
              <w:rPr>
                <w:i/>
                <w:iCs/>
              </w:rPr>
              <w:t>13.03.01 Теплоэнергетика и теплотехника</w:t>
            </w:r>
            <w:r w:rsidRPr="00433232">
              <w:rPr>
                <w:i/>
                <w:iCs/>
              </w:rPr>
              <w:t xml:space="preserve">. – Астрахань, 2023. – </w:t>
            </w:r>
            <w:r w:rsidR="008C729D" w:rsidRPr="00433232">
              <w:rPr>
                <w:i/>
                <w:iCs/>
              </w:rPr>
              <w:t>24</w:t>
            </w:r>
            <w:r w:rsidRPr="00433232">
              <w:rPr>
                <w:i/>
                <w:iCs/>
              </w:rPr>
              <w:t xml:space="preserve"> с. </w:t>
            </w:r>
            <w:r w:rsidRPr="00433232">
              <w:rPr>
                <w:i/>
                <w:iCs/>
                <w:lang w:val="en-US"/>
              </w:rPr>
              <w:t>URL</w:t>
            </w:r>
            <w:r w:rsidRPr="00433232">
              <w:rPr>
                <w:i/>
                <w:iCs/>
              </w:rPr>
              <w:t xml:space="preserve">: </w:t>
            </w:r>
            <w:hyperlink r:id="rId177" w:history="1">
              <w:r w:rsidRPr="0043323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43323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239F3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445F8616" w:rsidR="00333C5D" w:rsidRPr="0043323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21E79">
              <w:rPr>
                <w:rFonts w:ascii="Times New Roman" w:hAnsi="Times New Roman"/>
                <w:i/>
                <w:iCs/>
                <w:szCs w:val="24"/>
              </w:rPr>
              <w:t>13.03.01 Теплоэнергетика и теплотехника</w:t>
            </w:r>
            <w:r w:rsidR="008C729D" w:rsidRPr="00433232">
              <w:rPr>
                <w:rFonts w:ascii="Times New Roman" w:hAnsi="Times New Roman"/>
                <w:i/>
                <w:iCs/>
                <w:szCs w:val="24"/>
              </w:rPr>
              <w:t>.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43323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43323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8" w:history="1">
              <w:r w:rsidRPr="0043323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43323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239F3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3323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3323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6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43323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43323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43323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9" w:history="1">
              <w:r w:rsidRPr="0043323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A35847A" w14:textId="77777777" w:rsidR="00433232" w:rsidRDefault="0043323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74311668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73648B7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8906123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25EB2839" w14:textId="77777777" w:rsidR="00433232" w:rsidRDefault="00433232" w:rsidP="00433232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972E880" w14:textId="77777777" w:rsidR="00433232" w:rsidRDefault="00433232" w:rsidP="00433232">
      <w:pPr>
        <w:jc w:val="both"/>
        <w:rPr>
          <w:color w:val="000000"/>
          <w:sz w:val="24"/>
          <w:szCs w:val="24"/>
        </w:rPr>
      </w:pPr>
    </w:p>
    <w:p w14:paraId="584E4F83" w14:textId="77777777" w:rsidR="00433232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4F4D4CB3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63844F62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65E65311" w14:textId="77777777" w:rsidR="00433232" w:rsidRPr="00D52061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>представлены в аудиоформате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00DA5AA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6995994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0E4F0B" w14:textId="77777777" w:rsidR="00433232" w:rsidRPr="00200D78" w:rsidRDefault="00433232" w:rsidP="00433232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3FB2F64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655D35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59A6DED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20780088" w14:textId="77777777" w:rsidR="00433232" w:rsidRDefault="00433232" w:rsidP="00433232">
      <w:pPr>
        <w:jc w:val="both"/>
        <w:rPr>
          <w:sz w:val="24"/>
          <w:szCs w:val="24"/>
        </w:rPr>
      </w:pPr>
    </w:p>
    <w:p w14:paraId="36B9164E" w14:textId="77777777" w:rsidR="00433232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5999150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1F68A83E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D0B27DF" w14:textId="77777777" w:rsidR="00433232" w:rsidRPr="00D52061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00054539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53D3974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D1F540" w14:textId="77777777" w:rsidR="00433232" w:rsidRPr="00200D78" w:rsidRDefault="00433232" w:rsidP="00433232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29BA8559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739A6CCA" w14:textId="77777777" w:rsidR="00433232" w:rsidRPr="00DF62F4" w:rsidRDefault="00433232" w:rsidP="00433232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64C69D6" w14:textId="77777777" w:rsidR="00433232" w:rsidRDefault="00433232" w:rsidP="00433232">
      <w:pPr>
        <w:jc w:val="both"/>
        <w:rPr>
          <w:sz w:val="24"/>
          <w:szCs w:val="24"/>
        </w:rPr>
      </w:pPr>
    </w:p>
    <w:p w14:paraId="3C84F250" w14:textId="77777777" w:rsidR="00433232" w:rsidRDefault="00433232" w:rsidP="00433232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350AA0C" w14:textId="77777777" w:rsidR="00433232" w:rsidRPr="00E439D2" w:rsidRDefault="00433232" w:rsidP="00433232">
      <w:pPr>
        <w:jc w:val="both"/>
        <w:rPr>
          <w:sz w:val="24"/>
          <w:szCs w:val="24"/>
        </w:rPr>
      </w:pPr>
    </w:p>
    <w:p w14:paraId="58987708" w14:textId="77777777" w:rsidR="00433232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C1B6497" w14:textId="77777777" w:rsidR="00433232" w:rsidRPr="00D52061" w:rsidRDefault="00433232" w:rsidP="00433232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1EEEA44" w14:textId="77777777" w:rsidR="00433232" w:rsidRPr="00D52061" w:rsidRDefault="00433232" w:rsidP="00433232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59E24D1" w14:textId="77777777" w:rsidR="00433232" w:rsidRPr="00D52061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EF75857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04E989" w14:textId="77777777" w:rsidR="00433232" w:rsidRPr="00200D78" w:rsidRDefault="00433232" w:rsidP="00433232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17FDDC7" w14:textId="77777777" w:rsidR="00433232" w:rsidRDefault="00433232" w:rsidP="00433232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0"/>
      <w:headerReference w:type="first" r:id="rId181"/>
      <w:footerReference w:type="first" r:id="rId182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6FEA" w14:textId="77777777" w:rsidR="007563B0" w:rsidRDefault="007563B0" w:rsidP="00DA4A16">
      <w:r>
        <w:separator/>
      </w:r>
    </w:p>
  </w:endnote>
  <w:endnote w:type="continuationSeparator" w:id="0">
    <w:p w14:paraId="6BF07325" w14:textId="77777777" w:rsidR="007563B0" w:rsidRDefault="007563B0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0D60" w14:textId="77777777" w:rsidR="007563B0" w:rsidRDefault="007563B0" w:rsidP="00DA4A16">
      <w:r>
        <w:separator/>
      </w:r>
    </w:p>
  </w:footnote>
  <w:footnote w:type="continuationSeparator" w:id="0">
    <w:p w14:paraId="7619C6CC" w14:textId="77777777" w:rsidR="007563B0" w:rsidRDefault="007563B0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78835983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23A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650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32B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02FD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2F5206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39F3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77A46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48FD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A6AAB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3B0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3E64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3DA2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3A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1BAE"/>
    <w:rsid w:val="00BC3090"/>
    <w:rsid w:val="00BC4473"/>
    <w:rsid w:val="00BC45C3"/>
    <w:rsid w:val="00BC7016"/>
    <w:rsid w:val="00BC7BA2"/>
    <w:rsid w:val="00BD0963"/>
    <w:rsid w:val="00BD3665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0E9F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FCB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1E79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77.jpe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image" Target="media/image55.jpeg"/><Relationship Id="rId89" Type="http://schemas.openxmlformats.org/officeDocument/2006/relationships/oleObject" Target="embeddings/oleObject5.bin"/><Relationship Id="rId112" Type="http://schemas.openxmlformats.org/officeDocument/2006/relationships/image" Target="media/image74.wmf"/><Relationship Id="rId133" Type="http://schemas.openxmlformats.org/officeDocument/2006/relationships/image" Target="media/image88.wmf"/><Relationship Id="rId138" Type="http://schemas.openxmlformats.org/officeDocument/2006/relationships/image" Target="media/image91.jpeg"/><Relationship Id="rId154" Type="http://schemas.openxmlformats.org/officeDocument/2006/relationships/image" Target="media/image102.wmf"/><Relationship Id="rId159" Type="http://schemas.openxmlformats.org/officeDocument/2006/relationships/image" Target="media/image105.jpeg"/><Relationship Id="rId175" Type="http://schemas.openxmlformats.org/officeDocument/2006/relationships/hyperlink" Target="http://library.astu.org/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oleObject" Target="embeddings/oleObject11.bin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image" Target="media/image67.jpeg"/><Relationship Id="rId123" Type="http://schemas.openxmlformats.org/officeDocument/2006/relationships/image" Target="media/image81.jpeg"/><Relationship Id="rId128" Type="http://schemas.openxmlformats.org/officeDocument/2006/relationships/oleObject" Target="embeddings/oleObject18.bin"/><Relationship Id="rId144" Type="http://schemas.openxmlformats.org/officeDocument/2006/relationships/image" Target="media/image95.jpeg"/><Relationship Id="rId149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90" Type="http://schemas.openxmlformats.org/officeDocument/2006/relationships/image" Target="media/image59.jpeg"/><Relationship Id="rId95" Type="http://schemas.openxmlformats.org/officeDocument/2006/relationships/oleObject" Target="embeddings/oleObject7.bin"/><Relationship Id="rId160" Type="http://schemas.openxmlformats.org/officeDocument/2006/relationships/image" Target="media/image106.wmf"/><Relationship Id="rId165" Type="http://schemas.openxmlformats.org/officeDocument/2006/relationships/image" Target="media/image109.jpeg"/><Relationship Id="rId181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oleObject" Target="embeddings/oleObject13.bin"/><Relationship Id="rId118" Type="http://schemas.openxmlformats.org/officeDocument/2006/relationships/image" Target="media/image78.wmf"/><Relationship Id="rId134" Type="http://schemas.openxmlformats.org/officeDocument/2006/relationships/oleObject" Target="embeddings/oleObject20.bin"/><Relationship Id="rId139" Type="http://schemas.openxmlformats.org/officeDocument/2006/relationships/image" Target="media/image92.wmf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6.wmf"/><Relationship Id="rId150" Type="http://schemas.openxmlformats.org/officeDocument/2006/relationships/image" Target="media/image99.jpeg"/><Relationship Id="rId155" Type="http://schemas.openxmlformats.org/officeDocument/2006/relationships/oleObject" Target="embeddings/oleObject27.bin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www.biblioclub.ru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8.wmf"/><Relationship Id="rId108" Type="http://schemas.openxmlformats.org/officeDocument/2006/relationships/image" Target="media/image71.jpeg"/><Relationship Id="rId124" Type="http://schemas.openxmlformats.org/officeDocument/2006/relationships/image" Target="media/image82.wmf"/><Relationship Id="rId129" Type="http://schemas.openxmlformats.org/officeDocument/2006/relationships/image" Target="media/image85.jpeg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60.wmf"/><Relationship Id="rId96" Type="http://schemas.openxmlformats.org/officeDocument/2006/relationships/image" Target="media/image63.jpeg"/><Relationship Id="rId140" Type="http://schemas.openxmlformats.org/officeDocument/2006/relationships/oleObject" Target="embeddings/oleObject22.bin"/><Relationship Id="rId145" Type="http://schemas.openxmlformats.org/officeDocument/2006/relationships/image" Target="media/image96.wmf"/><Relationship Id="rId161" Type="http://schemas.openxmlformats.org/officeDocument/2006/relationships/oleObject" Target="embeddings/oleObject29.bin"/><Relationship Id="rId166" Type="http://schemas.openxmlformats.org/officeDocument/2006/relationships/image" Target="media/image110.wmf"/><Relationship Id="rId18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image" Target="media/image75.jpeg"/><Relationship Id="rId119" Type="http://schemas.openxmlformats.org/officeDocument/2006/relationships/oleObject" Target="embeddings/oleObject15.bin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image" Target="media/image53.jpeg"/><Relationship Id="rId86" Type="http://schemas.openxmlformats.org/officeDocument/2006/relationships/oleObject" Target="embeddings/oleObject4.bin"/><Relationship Id="rId130" Type="http://schemas.openxmlformats.org/officeDocument/2006/relationships/image" Target="media/image86.wmf"/><Relationship Id="rId135" Type="http://schemas.openxmlformats.org/officeDocument/2006/relationships/image" Target="media/image89.jpeg"/><Relationship Id="rId151" Type="http://schemas.openxmlformats.org/officeDocument/2006/relationships/image" Target="media/image100.wmf"/><Relationship Id="rId156" Type="http://schemas.openxmlformats.org/officeDocument/2006/relationships/image" Target="media/image103.jpeg"/><Relationship Id="rId177" Type="http://schemas.openxmlformats.org/officeDocument/2006/relationships/hyperlink" Target="https://portal.astu.org/course/view.php?id=8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s://e.lanbook.com/book/203000" TargetMode="External"/><Relationship Id="rId180" Type="http://schemas.openxmlformats.org/officeDocument/2006/relationships/footer" Target="footer1.xm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2.wmf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openxmlformats.org/officeDocument/2006/relationships/image" Target="media/image51.png"/><Relationship Id="rId97" Type="http://schemas.openxmlformats.org/officeDocument/2006/relationships/image" Target="media/image64.wmf"/><Relationship Id="rId104" Type="http://schemas.openxmlformats.org/officeDocument/2006/relationships/oleObject" Target="embeddings/oleObject10.bin"/><Relationship Id="rId120" Type="http://schemas.openxmlformats.org/officeDocument/2006/relationships/image" Target="media/image79.jpeg"/><Relationship Id="rId125" Type="http://schemas.openxmlformats.org/officeDocument/2006/relationships/oleObject" Target="embeddings/oleObject17.bin"/><Relationship Id="rId141" Type="http://schemas.openxmlformats.org/officeDocument/2006/relationships/image" Target="media/image93.jpeg"/><Relationship Id="rId146" Type="http://schemas.openxmlformats.org/officeDocument/2006/relationships/oleObject" Target="embeddings/oleObject24.bin"/><Relationship Id="rId167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oleObject" Target="embeddings/oleObject6.bin"/><Relationship Id="rId162" Type="http://schemas.openxmlformats.org/officeDocument/2006/relationships/image" Target="media/image107.jpe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image" Target="media/image57.jpeg"/><Relationship Id="rId110" Type="http://schemas.openxmlformats.org/officeDocument/2006/relationships/oleObject" Target="embeddings/oleObject12.bin"/><Relationship Id="rId115" Type="http://schemas.openxmlformats.org/officeDocument/2006/relationships/image" Target="media/image76.wmf"/><Relationship Id="rId131" Type="http://schemas.openxmlformats.org/officeDocument/2006/relationships/oleObject" Target="embeddings/oleObject19.bin"/><Relationship Id="rId136" Type="http://schemas.openxmlformats.org/officeDocument/2006/relationships/image" Target="media/image90.wmf"/><Relationship Id="rId157" Type="http://schemas.openxmlformats.org/officeDocument/2006/relationships/image" Target="media/image104.wmf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4.wmf"/><Relationship Id="rId152" Type="http://schemas.openxmlformats.org/officeDocument/2006/relationships/oleObject" Target="embeddings/oleObject26.bin"/><Relationship Id="rId173" Type="http://schemas.openxmlformats.org/officeDocument/2006/relationships/hyperlink" Target="https://e.lanbook.com/book/25217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2.png"/><Relationship Id="rId100" Type="http://schemas.openxmlformats.org/officeDocument/2006/relationships/image" Target="media/image66.wmf"/><Relationship Id="rId105" Type="http://schemas.openxmlformats.org/officeDocument/2006/relationships/image" Target="media/image69.jpeg"/><Relationship Id="rId126" Type="http://schemas.openxmlformats.org/officeDocument/2006/relationships/image" Target="media/image83.jpeg"/><Relationship Id="rId147" Type="http://schemas.openxmlformats.org/officeDocument/2006/relationships/image" Target="media/image97.jpeg"/><Relationship Id="rId168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image" Target="media/image61.jpeg"/><Relationship Id="rId98" Type="http://schemas.openxmlformats.org/officeDocument/2006/relationships/oleObject" Target="embeddings/oleObject8.bin"/><Relationship Id="rId121" Type="http://schemas.openxmlformats.org/officeDocument/2006/relationships/image" Target="media/image80.wmf"/><Relationship Id="rId142" Type="http://schemas.openxmlformats.org/officeDocument/2006/relationships/image" Target="media/image94.wmf"/><Relationship Id="rId163" Type="http://schemas.openxmlformats.org/officeDocument/2006/relationships/image" Target="media/image108.wmf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oleObject" Target="embeddings/oleObject14.bin"/><Relationship Id="rId137" Type="http://schemas.openxmlformats.org/officeDocument/2006/relationships/oleObject" Target="embeddings/oleObject21.bin"/><Relationship Id="rId158" Type="http://schemas.openxmlformats.org/officeDocument/2006/relationships/oleObject" Target="embeddings/oleObject28.bin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oleObject" Target="embeddings/oleObject3.bin"/><Relationship Id="rId88" Type="http://schemas.openxmlformats.org/officeDocument/2006/relationships/image" Target="media/image58.wmf"/><Relationship Id="rId111" Type="http://schemas.openxmlformats.org/officeDocument/2006/relationships/image" Target="media/image73.jpeg"/><Relationship Id="rId132" Type="http://schemas.openxmlformats.org/officeDocument/2006/relationships/image" Target="media/image87.jpeg"/><Relationship Id="rId153" Type="http://schemas.openxmlformats.org/officeDocument/2006/relationships/image" Target="media/image101.jpeg"/><Relationship Id="rId174" Type="http://schemas.openxmlformats.org/officeDocument/2006/relationships/hyperlink" Target="http://biblioclub.ru/index.php?page=book&amp;id=439200" TargetMode="External"/><Relationship Id="rId179" Type="http://schemas.openxmlformats.org/officeDocument/2006/relationships/hyperlink" Target="http://portal2.astu.org/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70.wmf"/><Relationship Id="rId127" Type="http://schemas.openxmlformats.org/officeDocument/2006/relationships/image" Target="media/image84.wmf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hyperlink" Target="http://topuch.ru/jestkaya-voda/index.html" TargetMode="External"/><Relationship Id="rId94" Type="http://schemas.openxmlformats.org/officeDocument/2006/relationships/image" Target="media/image62.wmf"/><Relationship Id="rId99" Type="http://schemas.openxmlformats.org/officeDocument/2006/relationships/image" Target="media/image65.jpeg"/><Relationship Id="rId101" Type="http://schemas.openxmlformats.org/officeDocument/2006/relationships/oleObject" Target="embeddings/oleObject9.bin"/><Relationship Id="rId122" Type="http://schemas.openxmlformats.org/officeDocument/2006/relationships/oleObject" Target="embeddings/oleObject16.bin"/><Relationship Id="rId143" Type="http://schemas.openxmlformats.org/officeDocument/2006/relationships/oleObject" Target="embeddings/oleObject23.bin"/><Relationship Id="rId148" Type="http://schemas.openxmlformats.org/officeDocument/2006/relationships/image" Target="media/image98.wmf"/><Relationship Id="rId164" Type="http://schemas.openxmlformats.org/officeDocument/2006/relationships/oleObject" Target="embeddings/oleObject30.bin"/><Relationship Id="rId169" Type="http://schemas.openxmlformats.org/officeDocument/2006/relationships/hyperlink" Target="http://portal2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4581</Words>
  <Characters>26116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30636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</cp:revision>
  <cp:lastPrinted>2019-06-20T11:45:00Z</cp:lastPrinted>
  <dcterms:created xsi:type="dcterms:W3CDTF">2023-11-24T19:38:00Z</dcterms:created>
  <dcterms:modified xsi:type="dcterms:W3CDTF">2023-11-24T19:57:00Z</dcterms:modified>
</cp:coreProperties>
</file>