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7F1473BD" w14:textId="075056D5" w:rsidR="00F23C9A" w:rsidRPr="0035182A" w:rsidRDefault="00953E64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13.03.01</w:t>
      </w:r>
      <w:r w:rsidR="00F23C9A" w:rsidRPr="0035182A">
        <w:rPr>
          <w:b/>
          <w:bCs/>
          <w:i/>
          <w:i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 xml:space="preserve">Теплоэнергетика и теплотехника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7FDCECC2" w:rsidR="00F23C9A" w:rsidRPr="00F23C9A" w:rsidRDefault="007B3F08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953E64">
        <w:rPr>
          <w:b/>
          <w:bCs/>
          <w:i/>
          <w:iCs/>
          <w:sz w:val="24"/>
          <w:szCs w:val="24"/>
          <w:u w:val="single"/>
        </w:rPr>
        <w:t>Энергообеспечение предприятий</w:t>
      </w:r>
    </w:p>
    <w:p w14:paraId="43E8B7F2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23804908" w14:textId="77777777" w:rsidR="00953E64" w:rsidRPr="002521E4" w:rsidRDefault="00953E6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23C9A" w14:paraId="3A8F18AD" w14:textId="77777777" w:rsidTr="00C9121A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80D9D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23C9A" w14:paraId="1AB33AE1" w14:textId="77777777" w:rsidTr="00C9121A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EB27A1E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0039F80" w14:textId="120DACDE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 Курс&gt;.&lt;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60AB9BB" w14:textId="1805399A" w:rsidR="00F23C9A" w:rsidRDefault="00953E64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33232">
              <w:rPr>
                <w:lang w:eastAsia="en-US"/>
              </w:rPr>
              <w:t>(</w:t>
            </w:r>
            <w:r>
              <w:rPr>
                <w:lang w:eastAsia="en-US"/>
              </w:rPr>
              <w:t>2.4</w:t>
            </w:r>
            <w:r w:rsidR="00433232">
              <w:rPr>
                <w:lang w:eastAsia="en-US"/>
              </w:rPr>
              <w:t>)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8418A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23C9A" w14:paraId="643E2F84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8E68CA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AE9E02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D89" w14:textId="77777777" w:rsidR="00F23C9A" w:rsidRDefault="00F23C9A" w:rsidP="00C9121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23C9A" w14:paraId="224BA6CF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B1D77C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1A4858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A3E2A4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D3A6972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EC24C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953E64" w14:paraId="41FEFA44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4B15CF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909266" w14:textId="77777777" w:rsidR="00953E64" w:rsidRPr="00BC7BA2" w:rsidRDefault="00953E64" w:rsidP="00953E64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4D119F" w14:textId="0219AB67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A9CDF1" w14:textId="1CA147E7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4D79" w14:textId="304D0846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953E64" w14:paraId="106485BE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D3DE57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058F10" w14:textId="2584D215" w:rsidR="00953E64" w:rsidRPr="00BC7BA2" w:rsidRDefault="00953E64" w:rsidP="00953E64">
            <w:pPr>
              <w:widowControl w:val="0"/>
              <w:jc w:val="center"/>
            </w:pPr>
            <w:r>
              <w:t>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4E428A" w14:textId="50F932EF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5B6700" w14:textId="08B9C535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8B2DAF" w14:textId="2A8926A4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34</w:t>
            </w:r>
          </w:p>
        </w:tc>
      </w:tr>
      <w:tr w:rsidR="00953E64" w14:paraId="2D7BC302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B6B8477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5BD24" w14:textId="69812925" w:rsidR="00953E64" w:rsidRPr="00BC7BA2" w:rsidRDefault="00953E64" w:rsidP="00953E64">
            <w:pPr>
              <w:widowControl w:val="0"/>
              <w:jc w:val="center"/>
            </w:pPr>
            <w:r>
              <w:t>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F60E48" w14:textId="0FBF39A6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8EB1D4" w14:textId="7FC57C26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48EB67" w14:textId="02C935C7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</w:tr>
      <w:tr w:rsidR="00953E64" w14:paraId="30B51821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F4EF7A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940DA8" w14:textId="3B3A6755" w:rsidR="00953E64" w:rsidRPr="00BC7BA2" w:rsidRDefault="00953E64" w:rsidP="00953E64">
            <w:pPr>
              <w:widowControl w:val="0"/>
              <w:jc w:val="center"/>
            </w:pPr>
            <w:r>
              <w:t>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DCED6D" w14:textId="1F9689E8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8D5122" w14:textId="5BE94CEF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6E335C" w14:textId="0EE3D759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</w:tr>
      <w:tr w:rsidR="00953E64" w14:paraId="7B98C730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6B7D4F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B318F0" w14:textId="55AF2017" w:rsidR="00953E64" w:rsidRPr="00BC7BA2" w:rsidRDefault="00953E64" w:rsidP="00953E64">
            <w:pPr>
              <w:widowControl w:val="0"/>
              <w:jc w:val="center"/>
            </w:pPr>
            <w:r>
              <w:t>92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D095D7" w14:textId="32230537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92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112D40" w14:textId="53E7F06F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92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1C96A" w14:textId="2433813B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92</w:t>
            </w:r>
          </w:p>
        </w:tc>
      </w:tr>
      <w:tr w:rsidR="00953E64" w14:paraId="3A65C5FC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F1E7AEB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E543A" w14:textId="20CB7DD9" w:rsidR="00953E64" w:rsidRPr="00BC7BA2" w:rsidRDefault="00953E64" w:rsidP="00953E64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D1FA28" w14:textId="0292BE74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769624" w14:textId="021DBD34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AB31B" w14:textId="58768CEF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953E64" w14:paraId="460B6EDA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6930B5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7E79A0" w14:textId="77777777" w:rsidR="00953E64" w:rsidRPr="00BC7BA2" w:rsidRDefault="00953E64" w:rsidP="00953E64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0CE24A" w14:textId="095711F5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5211C3" w14:textId="1A7411BC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8060B9" w14:textId="23ED3484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31AD7B9E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1FE937C2" w:rsidR="00605806" w:rsidRDefault="00BC1BAE" w:rsidP="00433232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5259B2">
              <w:rPr>
                <w:i/>
                <w:color w:val="000000"/>
                <w:sz w:val="24"/>
                <w:szCs w:val="24"/>
              </w:rPr>
              <w:t>.т.н</w:t>
            </w:r>
            <w:r w:rsidR="005259B2" w:rsidRPr="006A6AAB">
              <w:rPr>
                <w:i/>
                <w:color w:val="000000"/>
                <w:sz w:val="24"/>
                <w:szCs w:val="24"/>
              </w:rPr>
              <w:t xml:space="preserve">., </w:t>
            </w:r>
            <w:r w:rsidRPr="006A6AAB">
              <w:rPr>
                <w:i/>
                <w:color w:val="000000"/>
                <w:sz w:val="24"/>
                <w:szCs w:val="24"/>
              </w:rPr>
              <w:t>доцент</w:t>
            </w:r>
            <w:r>
              <w:rPr>
                <w:i/>
                <w:color w:val="000000"/>
                <w:sz w:val="24"/>
                <w:szCs w:val="24"/>
              </w:rPr>
              <w:t xml:space="preserve"> Р.А. Ильин</w:t>
            </w:r>
            <w:r w:rsid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3D955AD7" w14:textId="57033210" w:rsidR="00507DA4" w:rsidRPr="00507DA4" w:rsidRDefault="00CD11F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BC1BAE" w:rsidRPr="00BC1BAE">
              <w:rPr>
                <w:sz w:val="24"/>
                <w:szCs w:val="24"/>
              </w:rPr>
              <w:t>13.03.01 Теплоэнергетика и теплотехника</w:t>
            </w:r>
          </w:p>
          <w:p w14:paraId="666B9036" w14:textId="6A4CDBF4" w:rsidR="00CB5C27" w:rsidRPr="00507DA4" w:rsidRDefault="00CD11FF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BC1BAE">
              <w:rPr>
                <w:sz w:val="24"/>
                <w:szCs w:val="24"/>
              </w:rPr>
              <w:t xml:space="preserve">28.02.2018 </w:t>
            </w:r>
            <w:r w:rsidR="00507DA4" w:rsidRPr="00507DA4">
              <w:rPr>
                <w:sz w:val="24"/>
                <w:szCs w:val="24"/>
              </w:rPr>
              <w:t xml:space="preserve">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BC1BAE">
              <w:rPr>
                <w:sz w:val="24"/>
                <w:szCs w:val="24"/>
              </w:rPr>
              <w:t>143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BC1BAE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BC1BAE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28D735A5" w14:textId="77777777" w:rsidR="00BC1BAE" w:rsidRPr="00BC1BAE" w:rsidRDefault="00BC1BAE" w:rsidP="00BC1BAE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BC1BAE">
              <w:rPr>
                <w:sz w:val="24"/>
                <w:szCs w:val="24"/>
              </w:rPr>
              <w:t xml:space="preserve">13.03.01 Теплоэнергетика и теплотехника </w:t>
            </w:r>
          </w:p>
          <w:p w14:paraId="4B4F5B38" w14:textId="4B5C747E" w:rsidR="003D0FBD" w:rsidRPr="00BC1BAE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BC1BAE">
              <w:rPr>
                <w:sz w:val="24"/>
                <w:szCs w:val="24"/>
              </w:rPr>
              <w:t>профиль «</w:t>
            </w:r>
            <w:r w:rsidR="00953E64" w:rsidRPr="00BC1BAE">
              <w:rPr>
                <w:sz w:val="24"/>
                <w:szCs w:val="24"/>
              </w:rPr>
              <w:t>Энергообеспечение предприятий</w:t>
            </w:r>
            <w:r w:rsidRPr="00BC1BAE">
              <w:rPr>
                <w:sz w:val="24"/>
                <w:szCs w:val="24"/>
              </w:rPr>
              <w:t>»</w:t>
            </w:r>
            <w:r w:rsidR="00507DA4" w:rsidRPr="00BC1BAE">
              <w:rPr>
                <w:sz w:val="24"/>
                <w:szCs w:val="24"/>
              </w:rPr>
              <w:t>,</w:t>
            </w:r>
          </w:p>
          <w:p w14:paraId="38F266B0" w14:textId="6BA664FD" w:rsidR="00906109" w:rsidRPr="00BC1BAE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BC1BAE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BC1BAE">
              <w:rPr>
                <w:color w:val="000000"/>
                <w:sz w:val="24"/>
                <w:szCs w:val="24"/>
              </w:rPr>
              <w:t xml:space="preserve">Учёным </w:t>
            </w:r>
            <w:r w:rsidRPr="00BC1BAE">
              <w:rPr>
                <w:color w:val="000000"/>
                <w:sz w:val="24"/>
                <w:szCs w:val="24"/>
              </w:rPr>
              <w:t>советом</w:t>
            </w:r>
            <w:r w:rsidR="003D0FBD" w:rsidRPr="00BC1BAE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BC1BAE">
              <w:rPr>
                <w:color w:val="000000"/>
                <w:sz w:val="24"/>
                <w:szCs w:val="24"/>
              </w:rPr>
              <w:t>от</w:t>
            </w:r>
            <w:r w:rsidR="00507DA4" w:rsidRPr="00BC1BAE">
              <w:rPr>
                <w:color w:val="000000"/>
                <w:sz w:val="24"/>
                <w:szCs w:val="24"/>
              </w:rPr>
              <w:t xml:space="preserve"> 27.01.2023 г. протокол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0A575C21" w:rsidR="005D0D4D" w:rsidRPr="003D0FBD" w:rsidRDefault="00BC1BAE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Общетехнические дисциплины и наземный транспорт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37B51A54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BC1BAE">
              <w:rPr>
                <w:sz w:val="24"/>
                <w:szCs w:val="24"/>
                <w:lang w:eastAsia="en-US"/>
              </w:rPr>
              <w:t>__</w:t>
            </w:r>
            <w:r w:rsidR="00100F2E">
              <w:rPr>
                <w:sz w:val="24"/>
                <w:szCs w:val="24"/>
                <w:lang w:eastAsia="en-US"/>
              </w:rPr>
              <w:t xml:space="preserve"> </w:t>
            </w:r>
            <w:r w:rsidR="00BC1BAE">
              <w:rPr>
                <w:sz w:val="24"/>
                <w:szCs w:val="24"/>
                <w:lang w:eastAsia="en-US"/>
              </w:rPr>
              <w:t>__________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BC1BAE">
              <w:rPr>
                <w:sz w:val="24"/>
                <w:szCs w:val="24"/>
                <w:lang w:eastAsia="en-US"/>
              </w:rPr>
              <w:t>_</w:t>
            </w:r>
          </w:p>
          <w:p w14:paraId="16E12D9E" w14:textId="10BE89DB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BC1BAE">
              <w:rPr>
                <w:color w:val="000000"/>
                <w:sz w:val="24"/>
                <w:szCs w:val="24"/>
                <w:lang w:eastAsia="en-US"/>
              </w:rPr>
              <w:t>Каргин С.А.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04668AF9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 xml:space="preserve">31 </w:t>
            </w:r>
            <w:r w:rsidRPr="003E159C">
              <w:rPr>
                <w:sz w:val="24"/>
                <w:szCs w:val="24"/>
                <w:lang w:eastAsia="en-US"/>
              </w:rPr>
              <w:t>августа 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13BDEA7D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422"/>
        <w:gridCol w:w="19"/>
        <w:gridCol w:w="1264"/>
        <w:gridCol w:w="1527"/>
        <w:gridCol w:w="5036"/>
      </w:tblGrid>
      <w:tr w:rsidR="00616101" w:rsidRPr="00964C47" w14:paraId="21B040C1" w14:textId="77777777" w:rsidTr="00B32532">
        <w:trPr>
          <w:trHeight w:hRule="exact" w:val="705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27FB8F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</w:t>
            </w:r>
            <w:r w:rsidR="0039577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16101">
              <w:rPr>
                <w:b/>
                <w:color w:val="000000"/>
                <w:sz w:val="24"/>
                <w:szCs w:val="24"/>
              </w:rPr>
              <w:t>В СТРУКТУРЕ ОБРАЗОВАТЕЛЬНОЙ ПРОГРАММЫ</w:t>
            </w:r>
          </w:p>
        </w:tc>
      </w:tr>
      <w:tr w:rsidR="00616101" w14:paraId="425D064C" w14:textId="77777777" w:rsidTr="00B32532">
        <w:trPr>
          <w:trHeight w:hRule="exact" w:val="422"/>
        </w:trPr>
        <w:tc>
          <w:tcPr>
            <w:tcW w:w="2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433232" w:rsidRDefault="00616101" w:rsidP="00594DA2">
            <w:pPr>
              <w:jc w:val="center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D2EA1BF" w:rsidR="00616101" w:rsidRPr="00433232" w:rsidRDefault="001358C9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Б1.О.21</w:t>
            </w:r>
          </w:p>
        </w:tc>
      </w:tr>
      <w:tr w:rsidR="00616101" w:rsidRPr="00964C47" w14:paraId="19D653B5" w14:textId="77777777" w:rsidTr="00B32532">
        <w:trPr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33232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33232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433232">
        <w:trPr>
          <w:trHeight w:hRule="exact"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33232" w:rsidRDefault="004B2BE7" w:rsidP="004B2BE7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знание основ</w:t>
            </w:r>
            <w:r w:rsidR="0070179A" w:rsidRPr="00433232">
              <w:rPr>
                <w:sz w:val="24"/>
                <w:szCs w:val="24"/>
              </w:rPr>
              <w:t xml:space="preserve"> физики, математики и </w:t>
            </w:r>
            <w:r w:rsidR="004C7043" w:rsidRPr="00433232">
              <w:rPr>
                <w:sz w:val="24"/>
                <w:szCs w:val="24"/>
              </w:rPr>
              <w:t>черчения</w:t>
            </w:r>
            <w:r w:rsidRPr="00433232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433232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33232" w:rsidRDefault="004B2BE7" w:rsidP="004B2BE7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33232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33232" w:rsidRDefault="004B2BE7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33232" w:rsidRDefault="004B2BE7" w:rsidP="00594DA2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33232" w:rsidRDefault="00616101" w:rsidP="00594DA2">
            <w:pPr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03B376F4" w:rsidR="00616101" w:rsidRPr="00433232" w:rsidRDefault="00A83DA2" w:rsidP="00701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Механика</w:t>
            </w:r>
          </w:p>
        </w:tc>
      </w:tr>
      <w:tr w:rsidR="00EA0E9F" w14:paraId="1513C2E6" w14:textId="77777777" w:rsidTr="00EA0E9F">
        <w:trPr>
          <w:trHeight w:hRule="exact" w:val="56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CAA08B" w14:textId="2C769839" w:rsidR="00EA0E9F" w:rsidRPr="00433232" w:rsidRDefault="00EA0E9F" w:rsidP="00594DA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7DD2FB" w14:textId="7267FC26" w:rsidR="00EA0E9F" w:rsidRPr="00EA0E9F" w:rsidRDefault="00EA0E9F" w:rsidP="00EA0E9F">
            <w:pPr>
              <w:jc w:val="both"/>
              <w:rPr>
                <w:sz w:val="24"/>
                <w:szCs w:val="24"/>
              </w:rPr>
            </w:pPr>
            <w:r w:rsidRPr="00EA0E9F">
              <w:rPr>
                <w:sz w:val="24"/>
                <w:szCs w:val="24"/>
              </w:rPr>
              <w:t>Подготовка к процедуре защиты и защита выпускной квалификационной работы</w:t>
            </w:r>
          </w:p>
        </w:tc>
      </w:tr>
      <w:tr w:rsidR="00616101" w14:paraId="0934B765" w14:textId="77777777" w:rsidTr="00B32532">
        <w:trPr>
          <w:gridAfter w:val="1"/>
          <w:wAfter w:w="5036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trHeight w:hRule="exact" w:val="536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4BC7F4C6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</w:t>
            </w:r>
          </w:p>
        </w:tc>
      </w:tr>
      <w:tr w:rsidR="00A256AD" w:rsidRPr="000174E6" w14:paraId="2597AF28" w14:textId="77777777" w:rsidTr="00A83DA2">
        <w:trPr>
          <w:trHeight w:hRule="exact" w:val="877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461BB70E" w:rsidR="00DA7A37" w:rsidRPr="00527765" w:rsidRDefault="005E2D97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</w:t>
            </w:r>
            <w:r w:rsidR="008C729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: </w:t>
            </w:r>
            <w:r w:rsidR="00A83DA2" w:rsidRPr="00A83DA2">
              <w:rPr>
                <w:b/>
                <w:color w:val="000000"/>
              </w:rPr>
              <w:t>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      </w:r>
          </w:p>
        </w:tc>
      </w:tr>
      <w:tr w:rsidR="00A256AD" w:rsidRPr="000174E6" w14:paraId="4BC54A69" w14:textId="77777777" w:rsidTr="00B32532">
        <w:trPr>
          <w:trHeight w:hRule="exact" w:val="299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trHeight w:hRule="exact" w:val="1066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trHeight w:hRule="exact" w:val="76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trHeight w:hRule="exact" w:val="56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trHeight w:hRule="exact" w:val="282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trHeight w:hRule="exact" w:val="43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trHeight w:hRule="exact" w:val="431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trHeight w:hRule="exact" w:val="40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trHeight w:hRule="exact" w:val="290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</w:tbl>
    <w:p w14:paraId="588A1E56" w14:textId="5905929C" w:rsidR="00BD3665" w:rsidRDefault="00BD3665">
      <w:bookmarkStart w:id="2" w:name="_Hlk94039333"/>
    </w:p>
    <w:p w14:paraId="4A0ED03E" w14:textId="77777777" w:rsidR="00BD3665" w:rsidRDefault="00BD3665" w:rsidP="00BD3665">
      <w:pPr>
        <w:rPr>
          <w:b/>
        </w:rPr>
      </w:pPr>
      <w:r w:rsidRPr="000174E6">
        <w:rPr>
          <w:b/>
        </w:rPr>
        <w:t>В результате освоения дисциплины</w:t>
      </w:r>
      <w:r>
        <w:rPr>
          <w:b/>
        </w:rPr>
        <w:t xml:space="preserve"> </w:t>
      </w:r>
      <w:r w:rsidRPr="000174E6">
        <w:rPr>
          <w:b/>
        </w:rPr>
        <w:t>обучающийся должен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111"/>
        <w:gridCol w:w="2387"/>
        <w:gridCol w:w="850"/>
        <w:gridCol w:w="709"/>
        <w:gridCol w:w="1134"/>
        <w:gridCol w:w="1134"/>
        <w:gridCol w:w="992"/>
        <w:gridCol w:w="1547"/>
        <w:gridCol w:w="12"/>
      </w:tblGrid>
      <w:tr w:rsidR="00BD3665" w:rsidRPr="000174E6" w14:paraId="092FB0A5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BAA0D5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lastRenderedPageBreak/>
              <w:t>3.1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B8F22F" w14:textId="77777777" w:rsidR="00BD3665" w:rsidRPr="000174E6" w:rsidRDefault="00BD3665" w:rsidP="0032687D">
            <w:r w:rsidRPr="000174E6">
              <w:rPr>
                <w:b/>
              </w:rPr>
              <w:t>Знать:</w:t>
            </w:r>
          </w:p>
        </w:tc>
      </w:tr>
      <w:tr w:rsidR="00BD3665" w:rsidRPr="005D0CB8" w14:paraId="2C328441" w14:textId="77777777" w:rsidTr="003239F3">
        <w:trPr>
          <w:gridAfter w:val="1"/>
          <w:wAfter w:w="12" w:type="dxa"/>
          <w:trHeight w:hRule="exact" w:val="101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986CEE" w14:textId="77777777" w:rsidR="00BD3665" w:rsidRPr="004C7043" w:rsidRDefault="00BD3665" w:rsidP="0032687D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97A8C6" w14:textId="420C038C" w:rsidR="00BD3665" w:rsidRPr="005D0CB8" w:rsidRDefault="004D48FD" w:rsidP="0032687D">
            <w:pPr>
              <w:widowControl w:val="0"/>
            </w:pPr>
            <w: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</w:p>
        </w:tc>
      </w:tr>
      <w:tr w:rsidR="00BD3665" w:rsidRPr="000174E6" w14:paraId="246F1EB3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880AA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3CC56F" w14:textId="77777777" w:rsidR="00BD3665" w:rsidRPr="000174E6" w:rsidRDefault="00BD3665" w:rsidP="0032687D">
            <w:r w:rsidRPr="000174E6">
              <w:rPr>
                <w:b/>
              </w:rPr>
              <w:t>Уметь:</w:t>
            </w:r>
          </w:p>
        </w:tc>
      </w:tr>
      <w:tr w:rsidR="00BD3665" w:rsidRPr="005D0CB8" w14:paraId="24009CDF" w14:textId="77777777" w:rsidTr="003239F3">
        <w:trPr>
          <w:gridAfter w:val="1"/>
          <w:wAfter w:w="12" w:type="dxa"/>
          <w:trHeight w:hRule="exact" w:val="1004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F977AB" w14:textId="77777777" w:rsidR="00BD3665" w:rsidRPr="004C7043" w:rsidRDefault="00BD3665" w:rsidP="0032687D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70AF44" w14:textId="1D6F6940" w:rsidR="00BD3665" w:rsidRPr="005D0CB8" w:rsidRDefault="004D48FD" w:rsidP="0032687D">
            <w:pPr>
              <w:widowControl w:val="0"/>
            </w:pPr>
            <w: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</w:p>
        </w:tc>
      </w:tr>
      <w:tr w:rsidR="00BD3665" w:rsidRPr="000174E6" w14:paraId="4527157D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8ED055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DB24FE" w14:textId="77777777" w:rsidR="00BD3665" w:rsidRPr="000174E6" w:rsidRDefault="00BD3665" w:rsidP="0032687D">
            <w:r w:rsidRPr="000174E6">
              <w:rPr>
                <w:b/>
              </w:rPr>
              <w:t>Владеть:</w:t>
            </w:r>
          </w:p>
        </w:tc>
      </w:tr>
      <w:tr w:rsidR="00BD3665" w:rsidRPr="005D0CB8" w14:paraId="67A60351" w14:textId="77777777" w:rsidTr="003239F3">
        <w:trPr>
          <w:gridAfter w:val="1"/>
          <w:wAfter w:w="12" w:type="dxa"/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7047F0" w14:textId="77777777" w:rsidR="00BD3665" w:rsidRPr="005D0CB8" w:rsidRDefault="00BD3665" w:rsidP="0032687D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46866" w14:textId="2140B77F" w:rsidR="00BD3665" w:rsidRPr="005D0CB8" w:rsidRDefault="004D48FD" w:rsidP="0032687D">
            <w:pPr>
              <w:jc w:val="both"/>
            </w:pPr>
            <w: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</w:t>
            </w:r>
          </w:p>
        </w:tc>
      </w:tr>
      <w:tr w:rsidR="004020C0" w:rsidRPr="000174E6" w14:paraId="3B8D6710" w14:textId="77777777" w:rsidTr="003239F3">
        <w:trPr>
          <w:trHeight w:hRule="exact" w:val="277"/>
        </w:trPr>
        <w:tc>
          <w:tcPr>
            <w:tcW w:w="9629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0CB6D248" w14:textId="3557AF45" w:rsidR="00BD3665" w:rsidRDefault="00BD3665" w:rsidP="004020C0">
            <w:pPr>
              <w:rPr>
                <w:b/>
              </w:rPr>
            </w:pPr>
            <w:r>
              <w:br w:type="page"/>
            </w:r>
          </w:p>
          <w:p w14:paraId="4ACB1576" w14:textId="77777777" w:rsidR="00BD3665" w:rsidRDefault="00BD3665" w:rsidP="004020C0">
            <w:pPr>
              <w:rPr>
                <w:b/>
              </w:rPr>
            </w:pPr>
          </w:p>
          <w:p w14:paraId="442959DB" w14:textId="77777777" w:rsidR="00BD3665" w:rsidRDefault="00BD3665" w:rsidP="004020C0"/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0629AB" w:rsidRPr="00964C47" w14:paraId="5F150F97" w14:textId="77777777" w:rsidTr="003239F3">
        <w:trPr>
          <w:trHeight w:hRule="exact" w:val="277"/>
        </w:trPr>
        <w:tc>
          <w:tcPr>
            <w:tcW w:w="962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2282F9BA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3" w:name="_Hlk94038831"/>
            <w:bookmarkEnd w:id="2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</w:t>
            </w:r>
          </w:p>
        </w:tc>
      </w:tr>
      <w:tr w:rsidR="00A53BC7" w14:paraId="194D6683" w14:textId="77777777" w:rsidTr="003239F3">
        <w:trPr>
          <w:trHeight w:hRule="exact" w:val="59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3239F3">
        <w:trPr>
          <w:trHeight w:hRule="exact" w:val="100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3239F3">
        <w:trPr>
          <w:trHeight w:hRule="exact" w:val="125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0DD62B7C" w:rsidR="002B371B" w:rsidRPr="002B371B" w:rsidRDefault="00A83DA2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43AEA381" w:rsidR="00837A42" w:rsidRDefault="008C729D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3ACC8385" w14:textId="77777777" w:rsidTr="003239F3">
        <w:trPr>
          <w:trHeight w:hRule="exact" w:val="109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A83DA2" w:rsidRPr="00851D12" w:rsidRDefault="00A83DA2" w:rsidP="00A83DA2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2204CEC0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5D2383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55D3FAD6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A866E8E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437D2088" w14:textId="7E468B63" w:rsidR="00A83DA2" w:rsidRPr="000F6F29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34E24BF6" w14:textId="77777777" w:rsidTr="003239F3">
        <w:trPr>
          <w:trHeight w:hRule="exact" w:val="132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A83DA2" w:rsidRPr="00851D12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155FB117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5D2383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394DF276" w:rsidR="00A83DA2" w:rsidRPr="00F713E4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7E2E0B1E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40D94F60" w14:textId="0488E949" w:rsidR="00A83DA2" w:rsidRPr="00C25CA0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3239F3">
        <w:trPr>
          <w:trHeight w:hRule="exact" w:val="58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6D0F0964" w14:textId="77777777" w:rsidTr="003239F3">
        <w:trPr>
          <w:trHeight w:val="54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A83DA2" w:rsidRPr="004F7009" w:rsidRDefault="00A83DA2" w:rsidP="00A83DA2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531AA598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8F056D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4D29ED06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A83DA2" w:rsidRPr="000F6F29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A83DA2" w:rsidRPr="009D2E3F" w:rsidRDefault="00A83DA2" w:rsidP="00A83DA2">
            <w:pPr>
              <w:rPr>
                <w:b/>
                <w:color w:val="000000"/>
              </w:rPr>
            </w:pPr>
          </w:p>
        </w:tc>
      </w:tr>
      <w:tr w:rsidR="00A83DA2" w:rsidRPr="004F7009" w14:paraId="4CC6BF8E" w14:textId="77777777" w:rsidTr="003239F3">
        <w:trPr>
          <w:trHeight w:val="1064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4832D4A8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8F056D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0EC22A05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5798792B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A83DA2" w:rsidRPr="00A55C8C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A83DA2" w:rsidRPr="009D2E3F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43EAB475" w14:textId="77777777" w:rsidTr="003239F3">
        <w:trPr>
          <w:trHeight w:hRule="exact" w:val="254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>
              <w:rPr>
                <w:color w:val="000000"/>
              </w:rPr>
              <w:t xml:space="preserve"> тем: «</w:t>
            </w:r>
            <w:r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7D1B7807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8F056D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54C27263" w:rsidR="00A83DA2" w:rsidRPr="00F713E4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6CDEA595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7360F220" w14:textId="0E98D3AA" w:rsidR="00A83DA2" w:rsidRDefault="00A83DA2" w:rsidP="00A83DA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A83DA2" w:rsidRPr="00C25CA0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3239F3">
        <w:trPr>
          <w:trHeight w:hRule="exact" w:val="61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83DA2" w:rsidRPr="004F7009" w14:paraId="2BAC1860" w14:textId="77777777" w:rsidTr="003239F3">
        <w:trPr>
          <w:trHeight w:hRule="exact" w:val="123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A83DA2" w:rsidRPr="00A335B6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A83DA2" w:rsidRPr="00ED406B" w:rsidRDefault="00A83DA2" w:rsidP="00A83DA2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Pr="00ED406B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463519E0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1E345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264D7626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4F7009" w14:paraId="44972C6F" w14:textId="77777777" w:rsidTr="003239F3">
        <w:trPr>
          <w:trHeight w:hRule="exact" w:val="1562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A83DA2" w:rsidRPr="00B83E08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A83DA2" w:rsidRPr="00ED406B" w:rsidRDefault="00A83DA2" w:rsidP="00A83DA2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 xml:space="preserve">Выполнение аудиторной письменной работы кр1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57B1DE65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1E345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3395EF04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7C03ECAC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4F7009" w14:paraId="42C21505" w14:textId="77777777" w:rsidTr="003239F3">
        <w:trPr>
          <w:trHeight w:hRule="exact" w:val="128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A83DA2" w:rsidRPr="00B83E08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6A99FD8F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1E345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3B42EBE7" w:rsidR="00A83DA2" w:rsidRPr="00F713E4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13A937D3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C3E1D30" w14:textId="77777777" w:rsidTr="003239F3">
        <w:trPr>
          <w:trHeight w:hRule="exact" w:val="51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83DA2" w:rsidRPr="00FB2E3A" w14:paraId="05F6D5D6" w14:textId="77777777" w:rsidTr="003239F3">
        <w:trPr>
          <w:trHeight w:hRule="exact" w:val="126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CEDE24B" w:rsidR="00A83DA2" w:rsidRPr="00311E4B" w:rsidRDefault="00A83DA2" w:rsidP="00A83DA2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5574E50C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DE0AD6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A83DA2" w:rsidRPr="00076D3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77FC380F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82C83" w14:textId="3DA24B64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D767B5C" w14:textId="5F7F93E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6FEFC55C" w14:textId="77777777" w:rsidTr="003239F3">
        <w:trPr>
          <w:trHeight w:hRule="exact" w:val="191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A83DA2" w:rsidRPr="00084FDD" w:rsidRDefault="00A83DA2" w:rsidP="00A83DA2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A83DA2" w:rsidRPr="00084FDD" w:rsidRDefault="00A83DA2" w:rsidP="00A83DA2"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5EE61A0C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DE0AD6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6CD48F7B" w:rsidR="00A83DA2" w:rsidRPr="00076D3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630B2EA0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DB60F3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39B39D6" w14:textId="1022FC8F" w:rsidR="00A83DA2" w:rsidRPr="00794655" w:rsidRDefault="00A83DA2" w:rsidP="00A83DA2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693F11C3" w14:textId="77777777" w:rsidTr="003239F3">
        <w:trPr>
          <w:trHeight w:hRule="exact" w:val="127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A83DA2" w:rsidRPr="00984076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6A45675A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DE0AD6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497DB4C5" w:rsidR="00A83DA2" w:rsidRPr="00076D3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49648F14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DA829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8268B55" w14:textId="7A68F51F" w:rsidR="00A83DA2" w:rsidRPr="00794655" w:rsidRDefault="00A83DA2" w:rsidP="00A83DA2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1E70E06" w14:textId="77777777" w:rsidTr="003239F3">
        <w:trPr>
          <w:trHeight w:hRule="exact" w:val="53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  <w:p w14:paraId="426E7E0F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6B056C12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3399558F" w14:textId="23E6DEFE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084FDD" w:rsidRDefault="00084FDD" w:rsidP="00111E0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A55C8C" w:rsidRDefault="00A55C8C" w:rsidP="00111E0F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A55C8C" w:rsidRPr="00311E4B" w:rsidRDefault="00A55C8C" w:rsidP="00111E0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83DA2" w:rsidRPr="00FB2E3A" w14:paraId="16711F7B" w14:textId="77777777" w:rsidTr="003239F3">
        <w:trPr>
          <w:trHeight w:hRule="exact" w:val="143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20100F89" w:rsidR="00A83DA2" w:rsidRPr="00311E4B" w:rsidRDefault="00A83DA2" w:rsidP="00A83DA2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323B4B86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294AB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77777777" w:rsidR="00A83DA2" w:rsidRPr="00076D3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5892D95A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46E40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845EFE7" w14:textId="1D667D7F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DC8B8A9" w14:textId="77777777" w:rsidTr="003239F3">
        <w:trPr>
          <w:trHeight w:hRule="exact" w:val="264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1CBC3F1D" w:rsidR="00A83DA2" w:rsidRPr="00311E4B" w:rsidRDefault="00A83DA2" w:rsidP="00A83DA2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</w:t>
            </w:r>
            <w:r>
              <w:t xml:space="preserve">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01BD6282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294AB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3156B3EF" w:rsidR="00A83DA2" w:rsidRPr="00076D3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3848A055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C3E5FC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0DFE829" w14:textId="2C5AB79C" w:rsidR="00A83DA2" w:rsidRPr="00794655" w:rsidRDefault="00A83DA2" w:rsidP="00A83DA2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3036F" w14:textId="77777777" w:rsidTr="003239F3">
        <w:trPr>
          <w:trHeight w:hRule="exact" w:val="200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6BA25497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CF0697">
              <w:rPr>
                <w:color w:val="000000"/>
              </w:rPr>
              <w:t xml:space="preserve"> тем: «</w:t>
            </w:r>
            <w:r w:rsidR="00CF0697">
              <w:t>Операции со скоростями и ускорениями при сложном движении точки»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06AD761E" w:rsidR="00F879D7" w:rsidRPr="002B371B" w:rsidRDefault="00A83DA2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13D1E032" w:rsidR="00F879D7" w:rsidRPr="00076D32" w:rsidRDefault="00F21E79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6C3A00E8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BEF0D8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91AF8F" w14:textId="7A2A5DE4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1DC423F" w14:textId="77777777" w:rsidTr="003239F3">
        <w:trPr>
          <w:trHeight w:hRule="exact" w:val="56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83DA2" w:rsidRPr="00FB2E3A" w14:paraId="28897818" w14:textId="77777777" w:rsidTr="003239F3">
        <w:trPr>
          <w:trHeight w:hRule="exact" w:val="111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48732872" w:rsidR="00A83DA2" w:rsidRPr="00984076" w:rsidRDefault="00A83DA2" w:rsidP="00A83DA2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Pr="00825CF1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74F1AC36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5C542C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2CDBA633" w:rsidR="00A83DA2" w:rsidRDefault="00A83DA2" w:rsidP="00A83DA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59B1EDB1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501AE1" w14:textId="2D5D7F9E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2ECD65" w14:textId="3011306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2DCE6236" w14:textId="77777777" w:rsidTr="003239F3">
        <w:trPr>
          <w:trHeight w:hRule="exact" w:val="170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32C6D724" w14:textId="7777777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84038" w14:textId="532F87B1" w:rsidR="00A83DA2" w:rsidRPr="00984076" w:rsidRDefault="00A83DA2" w:rsidP="00A83DA2">
            <w:pPr>
              <w:rPr>
                <w:color w:val="000000"/>
              </w:rPr>
            </w:pPr>
            <w:r w:rsidRPr="00490DE6">
              <w:t xml:space="preserve">Динамика точки. </w:t>
            </w:r>
            <w:r>
              <w:t xml:space="preserve">Динамика точки и механической системы (разбор конкретных ситуаций). Составление и решение дифференциальных уравнений движения точки. </w:t>
            </w:r>
            <w:r w:rsidRPr="00017B26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20C5C176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5C542C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00A5BFCE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6F90A61D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B8CFB" w14:textId="4746523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4E2B4FD" w14:textId="24CC7438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D3592A3" w14:textId="77777777" w:rsidTr="003239F3">
        <w:trPr>
          <w:trHeight w:hRule="exact" w:val="128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7777777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A83DA2" w:rsidRPr="00984076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33039289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5C542C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120F9C15" w:rsidR="00A83DA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3F16E44F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89B36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F1EF2FA" w14:textId="1607516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49302F4" w14:textId="77777777" w:rsidTr="003239F3">
        <w:trPr>
          <w:trHeight w:hRule="exact" w:val="56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83DA2" w:rsidRPr="00FB2E3A" w14:paraId="499C5151" w14:textId="77777777" w:rsidTr="003239F3">
        <w:trPr>
          <w:trHeight w:hRule="exact" w:val="197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5214C" w14:textId="77777777" w:rsidR="00A83DA2" w:rsidRDefault="00A83DA2" w:rsidP="00A83DA2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  <w:r>
              <w:t>Общие теоремы динамики точки и системы. Теоремы об изменении количества движения, кинетического момента и кинетической энергии системы.</w:t>
            </w:r>
          </w:p>
          <w:p w14:paraId="2D94A295" w14:textId="57E9DB76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470799C6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793591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20A816B3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2810991C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10507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848E5E0" w14:textId="747AB3B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5D9EBDE" w14:textId="77777777" w:rsidTr="003239F3">
        <w:trPr>
          <w:trHeight w:hRule="exact" w:val="84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3845398C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53E1AB3C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793591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5362A85D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5188A9DA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C88BD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0234C2" w14:textId="23F690AE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0C063060" w14:textId="77777777" w:rsidTr="003239F3">
        <w:trPr>
          <w:trHeight w:hRule="exact" w:val="1282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3E3F83A9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48453735" w:rsidR="00A83DA2" w:rsidRPr="00984076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3CCE587D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793591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635C2422" w:rsidR="00A83DA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3E1099CD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A8CF3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ABE97AB" w14:textId="6B4E27C2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3FF02A3A" w14:textId="77777777" w:rsidTr="003239F3">
        <w:trPr>
          <w:trHeight w:hRule="exact" w:val="268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0ABE" w14:textId="0E60CEF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EC01F" w14:textId="77777777" w:rsidR="00A83DA2" w:rsidRDefault="00A83DA2" w:rsidP="00A83DA2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t xml:space="preserve">Общие теоремы динамики точки и системы (теоретические основы). Теорема об изменении кинетической энергии системы. Общие теоремы динамики точки и системы (разбор конкретных ситуаций). </w:t>
            </w:r>
          </w:p>
          <w:p w14:paraId="3F69F52A" w14:textId="136CA8A7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F1370" w14:textId="7A3573D5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A76F48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C99EF5" w14:textId="7C3B1EAC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3ECBB" w14:textId="151A4ACB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4FB39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3FD7F99" w14:textId="17368AA2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4FD3B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38272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09CB3056" w14:textId="77777777" w:rsidTr="003239F3">
        <w:trPr>
          <w:trHeight w:hRule="exact" w:val="87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B6EF3" w14:textId="53845157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7.4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C4774" w14:textId="6B343ED1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E0BA1" w14:textId="58523C9F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A76F48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0D4D6" w14:textId="152AEDAE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1FC2C" w14:textId="0F88E5ED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5588CE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AC3E312" w14:textId="116E353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EB277E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6F394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3EF37E3" w14:textId="77777777" w:rsidTr="003239F3">
        <w:trPr>
          <w:trHeight w:hRule="exact" w:val="127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3FCACE" w14:textId="7777777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3FFDA" w14:textId="789CAC6A" w:rsidR="00A83DA2" w:rsidRPr="00984076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B1ED2" w14:textId="3DF6041D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A76F48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A22DA" w14:textId="02BBBD18" w:rsidR="00A83DA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7C063" w14:textId="44B6660C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C43C0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3EC82D5" w14:textId="491FDE89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422BC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955BCA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01F2FB3" w14:textId="77777777" w:rsidTr="003239F3">
        <w:trPr>
          <w:trHeight w:hRule="exact" w:val="56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A83DA2" w:rsidRPr="00FB2E3A" w14:paraId="6DEB5FEC" w14:textId="77777777" w:rsidTr="003239F3">
        <w:trPr>
          <w:trHeight w:hRule="exact" w:val="197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0DDE0836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D01EE" w14:textId="51E7E584" w:rsidR="00A83DA2" w:rsidRPr="00984076" w:rsidRDefault="00A83DA2" w:rsidP="003239F3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кр2, ргр. </w:t>
            </w:r>
            <w:r>
              <w:t>Заключительные обзорные понятия.</w:t>
            </w:r>
            <w:r w:rsidR="003239F3">
              <w:t xml:space="preserve"> </w:t>
            </w:r>
            <w:r>
              <w:rPr>
                <w:color w:val="000000"/>
              </w:rPr>
              <w:t xml:space="preserve">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421D15CF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E258C2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0F5348BB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4FE598D9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21C2FC4E" w14:textId="77777777" w:rsidTr="003239F3">
        <w:trPr>
          <w:trHeight w:hRule="exact" w:val="58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3C351" w14:textId="6EAC9505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48CDE6" w14:textId="22280B50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0FB15F" w14:textId="09FBAAF9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E258C2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4418F" w14:textId="18614A2E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3DFB1" w14:textId="5DA4588A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24C38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A4973DA" w14:textId="65E2C294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E310F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CF57F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51E6120" w14:textId="77777777" w:rsidTr="003239F3">
        <w:trPr>
          <w:trHeight w:hRule="exact" w:val="127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A83DA2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6055C59A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E258C2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4FF5CA0E" w:rsidR="00A83DA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75A74B64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1ED36C47" w14:textId="6EC78DB1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34337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FED9824" w14:textId="07E686A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4F7009" w14:paraId="23EB0724" w14:textId="77777777" w:rsidTr="003239F3">
        <w:trPr>
          <w:trHeight w:hRule="exact" w:val="28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A83DA2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5549E37F" w:rsidR="00A83DA2" w:rsidRPr="002B371B" w:rsidRDefault="00352FF3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23555574" w:rsidR="00A83DA2" w:rsidRPr="00B015D4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bookmarkEnd w:id="3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527"/>
        <w:gridCol w:w="8092"/>
      </w:tblGrid>
      <w:tr w:rsidR="00035734" w14:paraId="2B818497" w14:textId="77777777" w:rsidTr="003239F3">
        <w:trPr>
          <w:trHeight w:hRule="exact" w:val="416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3239F3">
        <w:trPr>
          <w:trHeight w:hRule="exact" w:val="27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3239F3">
        <w:trPr>
          <w:trHeight w:val="1265"/>
        </w:trPr>
        <w:tc>
          <w:tcPr>
            <w:tcW w:w="9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00589" w14:textId="77777777" w:rsidR="001802FD" w:rsidRDefault="001802FD" w:rsidP="001802FD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Вопросы для промежуточного контроля (экзамен)</w:t>
            </w:r>
          </w:p>
          <w:p w14:paraId="45E13562" w14:textId="77777777" w:rsidR="001802FD" w:rsidRPr="003239F3" w:rsidRDefault="001802FD" w:rsidP="001802FD">
            <w:pPr>
              <w:tabs>
                <w:tab w:val="left" w:pos="709"/>
              </w:tabs>
              <w:jc w:val="center"/>
              <w:outlineLvl w:val="0"/>
              <w:rPr>
                <w:bCs/>
                <w:i/>
                <w:color w:val="000000"/>
                <w:sz w:val="24"/>
              </w:rPr>
            </w:pPr>
            <w:r w:rsidRPr="003239F3">
              <w:rPr>
                <w:bCs/>
                <w:i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159" w:type="dxa"/>
              <w:tblLook w:val="04A0" w:firstRow="1" w:lastRow="0" w:firstColumn="1" w:lastColumn="0" w:noHBand="0" w:noVBand="1"/>
            </w:tblPr>
            <w:tblGrid>
              <w:gridCol w:w="534"/>
              <w:gridCol w:w="8625"/>
            </w:tblGrid>
            <w:tr w:rsidR="001802FD" w:rsidRPr="00F6061A" w14:paraId="23B8B04D" w14:textId="77777777" w:rsidTr="0035670F">
              <w:tc>
                <w:tcPr>
                  <w:tcW w:w="534" w:type="dxa"/>
                </w:tcPr>
                <w:p w14:paraId="6BC9B78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8625" w:type="dxa"/>
                </w:tcPr>
                <w:p w14:paraId="3493C350" w14:textId="77777777" w:rsidR="001802FD" w:rsidRPr="00F6061A" w:rsidRDefault="001802FD" w:rsidP="001802FD">
                  <w:pPr>
                    <w:widowControl w:val="0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Предмет теоретической механики и ее связь с другими дисциплинами</w:t>
                  </w:r>
                </w:p>
              </w:tc>
            </w:tr>
            <w:tr w:rsidR="001802FD" w:rsidRPr="00F6061A" w14:paraId="63941FAC" w14:textId="77777777" w:rsidTr="0035670F">
              <w:tc>
                <w:tcPr>
                  <w:tcW w:w="534" w:type="dxa"/>
                </w:tcPr>
                <w:p w14:paraId="7F50447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8625" w:type="dxa"/>
                </w:tcPr>
                <w:p w14:paraId="455EDEB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Определение статики</w:t>
                  </w:r>
                </w:p>
              </w:tc>
            </w:tr>
            <w:tr w:rsidR="001802FD" w:rsidRPr="00F6061A" w14:paraId="090F08F4" w14:textId="77777777" w:rsidTr="0035670F">
              <w:tc>
                <w:tcPr>
                  <w:tcW w:w="534" w:type="dxa"/>
                </w:tcPr>
                <w:p w14:paraId="449004F7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8625" w:type="dxa"/>
                </w:tcPr>
                <w:p w14:paraId="641B5EC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Понятия «равновесия» и «твердого тела» в статике</w:t>
                  </w:r>
                </w:p>
              </w:tc>
            </w:tr>
            <w:tr w:rsidR="001802FD" w:rsidRPr="00F6061A" w14:paraId="1247B5D7" w14:textId="77777777" w:rsidTr="0035670F">
              <w:tc>
                <w:tcPr>
                  <w:tcW w:w="534" w:type="dxa"/>
                </w:tcPr>
                <w:p w14:paraId="20D72F4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8625" w:type="dxa"/>
                </w:tcPr>
                <w:p w14:paraId="7A3D072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Определение силы и ее основные характеристики</w:t>
                  </w:r>
                </w:p>
              </w:tc>
            </w:tr>
            <w:tr w:rsidR="001802FD" w:rsidRPr="00F6061A" w14:paraId="326738BE" w14:textId="77777777" w:rsidTr="0035670F">
              <w:tc>
                <w:tcPr>
                  <w:tcW w:w="534" w:type="dxa"/>
                </w:tcPr>
                <w:p w14:paraId="6417B0C6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8625" w:type="dxa"/>
                </w:tcPr>
                <w:p w14:paraId="7BE59A8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Определения «система сил», «уравновешенная система сил»</w:t>
                  </w:r>
                </w:p>
              </w:tc>
            </w:tr>
            <w:tr w:rsidR="001802FD" w:rsidRPr="00F6061A" w14:paraId="50EF3399" w14:textId="77777777" w:rsidTr="0035670F">
              <w:tc>
                <w:tcPr>
                  <w:tcW w:w="534" w:type="dxa"/>
                </w:tcPr>
                <w:p w14:paraId="3CF88DF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8625" w:type="dxa"/>
                </w:tcPr>
                <w:p w14:paraId="266A23E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</w:tr>
            <w:tr w:rsidR="001802FD" w:rsidRPr="00F6061A" w14:paraId="02118DB8" w14:textId="77777777" w:rsidTr="0035670F">
              <w:tc>
                <w:tcPr>
                  <w:tcW w:w="534" w:type="dxa"/>
                </w:tcPr>
                <w:p w14:paraId="039B4BA7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8625" w:type="dxa"/>
                </w:tcPr>
                <w:p w14:paraId="77B1FBB0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Внешние и внутренние силы</w:t>
                  </w:r>
                </w:p>
              </w:tc>
            </w:tr>
            <w:tr w:rsidR="001802FD" w:rsidRPr="00F6061A" w14:paraId="045B4A88" w14:textId="77777777" w:rsidTr="0035670F">
              <w:tc>
                <w:tcPr>
                  <w:tcW w:w="534" w:type="dxa"/>
                </w:tcPr>
                <w:p w14:paraId="76768C3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8625" w:type="dxa"/>
                </w:tcPr>
                <w:p w14:paraId="3CEDA838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Сосредоточенные и распределенные силы</w:t>
                  </w:r>
                </w:p>
              </w:tc>
            </w:tr>
            <w:tr w:rsidR="001802FD" w:rsidRPr="00F6061A" w14:paraId="06D17E48" w14:textId="77777777" w:rsidTr="0035670F">
              <w:tc>
                <w:tcPr>
                  <w:tcW w:w="534" w:type="dxa"/>
                </w:tcPr>
                <w:p w14:paraId="3D47033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8625" w:type="dxa"/>
                </w:tcPr>
                <w:p w14:paraId="6854586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Равнодействующая равномерно распределенной нагрузки</w:t>
                  </w:r>
                </w:p>
              </w:tc>
            </w:tr>
            <w:tr w:rsidR="001802FD" w:rsidRPr="00F6061A" w14:paraId="0EE19BCC" w14:textId="77777777" w:rsidTr="0035670F">
              <w:tc>
                <w:tcPr>
                  <w:tcW w:w="534" w:type="dxa"/>
                </w:tcPr>
                <w:p w14:paraId="2DE64F79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8625" w:type="dxa"/>
                </w:tcPr>
                <w:p w14:paraId="77839B16" w14:textId="77777777" w:rsidR="001802FD" w:rsidRPr="00F6061A" w:rsidRDefault="001802FD" w:rsidP="001802FD">
                  <w:pPr>
                    <w:rPr>
                      <w:i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Проекции силы на оси координат и их вычисление.</w:t>
                  </w:r>
                </w:p>
              </w:tc>
            </w:tr>
            <w:tr w:rsidR="001802FD" w:rsidRPr="00F6061A" w14:paraId="2CB33F18" w14:textId="77777777" w:rsidTr="0035670F">
              <w:tc>
                <w:tcPr>
                  <w:tcW w:w="534" w:type="dxa"/>
                </w:tcPr>
                <w:p w14:paraId="00229DE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8625" w:type="dxa"/>
                </w:tcPr>
                <w:p w14:paraId="4B0F802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Свойства момента силы</w:t>
                  </w:r>
                </w:p>
              </w:tc>
            </w:tr>
            <w:tr w:rsidR="001802FD" w:rsidRPr="00F6061A" w14:paraId="3CC97F5A" w14:textId="77777777" w:rsidTr="0035670F">
              <w:tc>
                <w:tcPr>
                  <w:tcW w:w="534" w:type="dxa"/>
                </w:tcPr>
                <w:p w14:paraId="73883A0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8625" w:type="dxa"/>
                </w:tcPr>
                <w:p w14:paraId="4C283015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равновесия двух сил</w:t>
                  </w:r>
                </w:p>
              </w:tc>
            </w:tr>
            <w:tr w:rsidR="001802FD" w:rsidRPr="00F6061A" w14:paraId="204C93EF" w14:textId="77777777" w:rsidTr="0035670F">
              <w:tc>
                <w:tcPr>
                  <w:tcW w:w="534" w:type="dxa"/>
                </w:tcPr>
                <w:p w14:paraId="192784DA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8625" w:type="dxa"/>
                </w:tcPr>
                <w:p w14:paraId="1C205AEA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присоединения и исключения уравновешенной системы сил</w:t>
                  </w:r>
                </w:p>
              </w:tc>
            </w:tr>
            <w:tr w:rsidR="001802FD" w:rsidRPr="00F6061A" w14:paraId="3C978BB6" w14:textId="77777777" w:rsidTr="0035670F">
              <w:tc>
                <w:tcPr>
                  <w:tcW w:w="534" w:type="dxa"/>
                </w:tcPr>
                <w:p w14:paraId="34D3F1E5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 xml:space="preserve">14. </w:t>
                  </w:r>
                </w:p>
              </w:tc>
              <w:tc>
                <w:tcPr>
                  <w:tcW w:w="8625" w:type="dxa"/>
                </w:tcPr>
                <w:p w14:paraId="41F3AF4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параллелограмма сил</w:t>
                  </w:r>
                </w:p>
              </w:tc>
            </w:tr>
            <w:tr w:rsidR="001802FD" w:rsidRPr="00F6061A" w14:paraId="44D6570E" w14:textId="77777777" w:rsidTr="0035670F">
              <w:tc>
                <w:tcPr>
                  <w:tcW w:w="534" w:type="dxa"/>
                </w:tcPr>
                <w:p w14:paraId="1CD78DF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 xml:space="preserve">15. </w:t>
                  </w:r>
                </w:p>
              </w:tc>
              <w:tc>
                <w:tcPr>
                  <w:tcW w:w="8625" w:type="dxa"/>
                </w:tcPr>
                <w:p w14:paraId="146D6C09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равенства действия и противодействия. Образуют ли силы в рассматриваемой аксиоме уравновешенную систему сил?</w:t>
                  </w:r>
                </w:p>
              </w:tc>
            </w:tr>
          </w:tbl>
          <w:p w14:paraId="6DD6A05B" w14:textId="77777777" w:rsidR="001802FD" w:rsidRDefault="001802FD" w:rsidP="001802FD"/>
          <w:p w14:paraId="09097C88" w14:textId="2680A342" w:rsidR="00003DA9" w:rsidRPr="00433232" w:rsidRDefault="00003DA9" w:rsidP="00433232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433232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433232">
              <w:rPr>
                <w:i/>
                <w:color w:val="000000"/>
                <w:sz w:val="24"/>
                <w:szCs w:val="24"/>
              </w:rPr>
              <w:t>(</w:t>
            </w:r>
            <w:r w:rsidR="008C729D" w:rsidRPr="00433232">
              <w:rPr>
                <w:i/>
                <w:color w:val="000000"/>
                <w:sz w:val="24"/>
                <w:szCs w:val="24"/>
              </w:rPr>
              <w:t>ОПК-3</w:t>
            </w:r>
            <w:r w:rsidRPr="00433232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0D4935C5" w14:textId="77777777" w:rsid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5A47BDCD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 xml:space="preserve">5. Основные определения сил и их систем: «система сил», «уравновешенная система </w:t>
            </w:r>
            <w:r w:rsidRPr="00433232">
              <w:rPr>
                <w:i/>
                <w:sz w:val="24"/>
                <w:szCs w:val="24"/>
              </w:rPr>
              <w:lastRenderedPageBreak/>
              <w:t>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33232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433232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433232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20</w:t>
                  </w:r>
                  <w:r w:rsidRPr="00433232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433232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433232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433232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23</w:t>
                  </w:r>
                  <w:r w:rsidRPr="00433232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433232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24</w:t>
                  </w:r>
                  <w:r w:rsidRPr="00433232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lastRenderedPageBreak/>
                    <w:t>33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7C833080" w14:textId="6323ECD3" w:rsidR="00003DA9" w:rsidRPr="00433232" w:rsidRDefault="00387DD3" w:rsidP="00433232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</w:tc>
            </w:tr>
          </w:tbl>
          <w:p w14:paraId="35D3F33C" w14:textId="11C497DF" w:rsidR="009D596E" w:rsidRPr="00433232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3239F3">
        <w:trPr>
          <w:trHeight w:hRule="exact" w:val="277"/>
        </w:trPr>
        <w:tc>
          <w:tcPr>
            <w:tcW w:w="946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3239F3">
        <w:trPr>
          <w:trHeight w:hRule="exact" w:val="424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43323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433232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3239F3">
        <w:trPr>
          <w:trHeight w:hRule="exact" w:val="27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3239F3"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A5829D" w14:textId="4CC60112" w:rsidR="00433232" w:rsidRDefault="00433232" w:rsidP="00433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 закрытого типа ОПК-3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049"/>
              <w:gridCol w:w="6639"/>
              <w:gridCol w:w="1694"/>
            </w:tblGrid>
            <w:tr w:rsidR="00433232" w14:paraId="7D93580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9079AE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B98EE57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FC4943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Варианты ответов</w:t>
                  </w:r>
                </w:p>
              </w:tc>
            </w:tr>
            <w:tr w:rsidR="00433232" w14:paraId="1EEA632E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A4990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D8E5F1A" w14:textId="5945325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B71B3B0" wp14:editId="6599D31F">
                        <wp:extent cx="3190875" cy="1952625"/>
                        <wp:effectExtent l="0" t="0" r="9525" b="9525"/>
                        <wp:docPr id="26313" name="Рисунок 26313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0875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9E35AEF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2471A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2,00</w:t>
                  </w:r>
                </w:p>
                <w:p w14:paraId="4B28933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3,46</w:t>
                  </w:r>
                </w:p>
                <w:p w14:paraId="6EA4A1B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4,00</w:t>
                  </w:r>
                </w:p>
                <w:p w14:paraId="3CDDAAB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-4,00</w:t>
                  </w:r>
                </w:p>
              </w:tc>
            </w:tr>
            <w:tr w:rsidR="00433232" w14:paraId="7683ACFB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EBA07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78F83D" w14:textId="77777777" w:rsidR="00433232" w:rsidRDefault="00433232" w:rsidP="00433232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5DD7F64E" w14:textId="3D4C8416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075E4D" wp14:editId="3B8A2224">
                        <wp:extent cx="2724150" cy="1352550"/>
                        <wp:effectExtent l="0" t="0" r="0" b="0"/>
                        <wp:docPr id="26312" name="Рисунок 263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150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10E66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Мгновенный центр скоростей фигуры …</w:t>
                  </w:r>
                </w:p>
                <w:p w14:paraId="4062DB2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7D23D5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 -: находится на прямой L слева от точки A</w:t>
                  </w:r>
                </w:p>
                <w:p w14:paraId="7AD4679C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справа от точки B</w:t>
                  </w:r>
                </w:p>
                <w:p w14:paraId="4197C595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</w:tc>
            </w:tr>
            <w:tr w:rsidR="00433232" w14:paraId="247BEA6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9020C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474FFC" w14:textId="3DD81F62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9B97103" wp14:editId="4F279DA8">
                        <wp:extent cx="161925" cy="152400"/>
                        <wp:effectExtent l="0" t="0" r="9525" b="0"/>
                        <wp:docPr id="26311" name="Рисунок 263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r:link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br/>
                  </w: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7A314D0A" wp14:editId="4340DCA8">
                        <wp:extent cx="1552575" cy="1447800"/>
                        <wp:effectExtent l="0" t="0" r="9525" b="0"/>
                        <wp:docPr id="26310" name="Рисунок 263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r:link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D44586" w14:textId="7408C7CF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50656760" wp14:editId="0DCFB2BD">
                        <wp:extent cx="657225" cy="438150"/>
                        <wp:effectExtent l="0" t="0" r="9525" b="0"/>
                        <wp:docPr id="26309" name="Рисунок 263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r:link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D3BB9B2" wp14:editId="741CB1CB">
                        <wp:extent cx="552450" cy="200025"/>
                        <wp:effectExtent l="0" t="0" r="0" b="9525"/>
                        <wp:docPr id="26308" name="Рисунок 263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 </w:t>
                  </w: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574FCA1D" wp14:editId="4EF93EDA">
                        <wp:extent cx="600075" cy="466725"/>
                        <wp:effectExtent l="0" t="0" r="9525" b="9525"/>
                        <wp:docPr id="26307" name="Рисунок 263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r:link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B099C51" wp14:editId="1B59F07D">
                        <wp:extent cx="600075" cy="457200"/>
                        <wp:effectExtent l="0" t="0" r="9525" b="0"/>
                        <wp:docPr id="26306" name="Рисунок 263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r:link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3368FB8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DBC77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7FCF23" w14:textId="16A0B769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ABEAAD7" wp14:editId="4314F8FC">
                        <wp:extent cx="161925" cy="228600"/>
                        <wp:effectExtent l="0" t="0" r="9525" b="0"/>
                        <wp:docPr id="26305" name="Рисунок 263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 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FACC4A8" wp14:editId="142DEE41">
                        <wp:extent cx="190500" cy="228600"/>
                        <wp:effectExtent l="0" t="0" r="0" b="0"/>
                        <wp:docPr id="26304" name="Рисунок 263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1</w:t>
                  </w:r>
                  <w:r>
                    <w:rPr>
                      <w:i/>
                      <w:sz w:val="24"/>
                      <w:szCs w:val="24"/>
                    </w:rPr>
                    <w:t xml:space="preserve"> &lt; </w:t>
                  </w:r>
                  <w:r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 Мгновенный центр скоростей колеса …</w:t>
                  </w:r>
                </w:p>
                <w:p w14:paraId="243A4051" w14:textId="773827A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20156F8" wp14:editId="22B0E46E">
                        <wp:extent cx="1857375" cy="1695450"/>
                        <wp:effectExtent l="0" t="0" r="9525" b="0"/>
                        <wp:docPr id="31487" name="Рисунок 314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7375" cy="1695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9C22BA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5911A9C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  <w:p w14:paraId="15AAA6F6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4ED3EE47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</w:tc>
            </w:tr>
            <w:tr w:rsidR="00433232" w14:paraId="4671C3B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8531F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9D9DF96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Колесо автомобиля движется по дороге без проскальзывания</w:t>
                  </w:r>
                </w:p>
                <w:p w14:paraId="1663730F" w14:textId="5998D68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8723E57" wp14:editId="127CD234">
                        <wp:extent cx="1524000" cy="1847850"/>
                        <wp:effectExtent l="0" t="0" r="0" b="0"/>
                        <wp:docPr id="31486" name="Рисунок 314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847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41B9B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Мгновенный центр скоростей колеса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47DEB2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совпадает с точкой B </w:t>
                  </w:r>
                </w:p>
                <w:p w14:paraId="1DB3434A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  <w:p w14:paraId="0129230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точки B</w:t>
                  </w:r>
                </w:p>
                <w:p w14:paraId="2230D54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точки A</w:t>
                  </w:r>
                </w:p>
              </w:tc>
            </w:tr>
            <w:tr w:rsidR="00433232" w14:paraId="4EA10989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56DB25D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604D0A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В является соединительным шарниром на рисунке…</w:t>
                  </w:r>
                </w:p>
                <w:p w14:paraId="05783567" w14:textId="3BABF6EC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1CE45B3" wp14:editId="0EC521BD">
                        <wp:extent cx="1285875" cy="981075"/>
                        <wp:effectExtent l="0" t="0" r="9525" b="9525"/>
                        <wp:docPr id="31485" name="Рисунок 314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154E9C7" wp14:editId="06775855">
                        <wp:extent cx="1504950" cy="1076325"/>
                        <wp:effectExtent l="0" t="0" r="0" b="9525"/>
                        <wp:docPr id="31484" name="Рисунок 314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1076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FA56FCE" w14:textId="0E1CA82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99339D" wp14:editId="007B1D38">
                        <wp:extent cx="1228725" cy="942975"/>
                        <wp:effectExtent l="0" t="0" r="9525" b="9525"/>
                        <wp:docPr id="31483" name="Рисунок 314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8725" cy="942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D5DC9FA" wp14:editId="5EF5A24F">
                        <wp:extent cx="1285875" cy="1095375"/>
                        <wp:effectExtent l="0" t="0" r="9525" b="9525"/>
                        <wp:docPr id="31482" name="Рисунок 314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BF254D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14:paraId="1806D15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14:paraId="589AC72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14:paraId="44D82D3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14:paraId="344B7A5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04818B99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F7B3E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BC4974" w14:textId="101C78FB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21A61A6" wp14:editId="55D9659F">
                        <wp:extent cx="3114675" cy="1905000"/>
                        <wp:effectExtent l="0" t="0" r="9525" b="0"/>
                        <wp:docPr id="31481" name="Рисунок 31481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4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4675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95AC002" w14:textId="250E09D4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2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920FCFE" wp14:editId="7996B0EA">
                        <wp:extent cx="619125" cy="257175"/>
                        <wp:effectExtent l="0" t="0" r="9525" b="9525"/>
                        <wp:docPr id="31480" name="Рисунок 31480" descr="https://test.i-exam.ru/training/student/pic/2434_248971/ea2ce66f42576b4db0c5b9cadd6eb7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5" descr="https://test.i-exam.ru/training/student/pic/2434_248971/ea2ce66f42576b4db0c5b9cadd6eb70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 равен … Нм.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984D08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  <w:p w14:paraId="1741005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0,50</w:t>
                  </w:r>
                </w:p>
                <w:p w14:paraId="33B805D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-0,50</w:t>
                  </w:r>
                </w:p>
                <w:p w14:paraId="35C5E8D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2,00</w:t>
                  </w:r>
                </w:p>
              </w:tc>
            </w:tr>
            <w:tr w:rsidR="00433232" w14:paraId="0411A94F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D50EB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A3AEFF" w14:textId="78DE855B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964E06" wp14:editId="582E0765">
                        <wp:extent cx="3114675" cy="1495425"/>
                        <wp:effectExtent l="0" t="0" r="9525" b="9525"/>
                        <wp:docPr id="31479" name="Рисунок 31479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467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7D3EFC" w14:textId="6B57BDDF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E3C2D66" wp14:editId="66587A46">
                        <wp:extent cx="266700" cy="257175"/>
                        <wp:effectExtent l="0" t="0" r="0" b="9525"/>
                        <wp:docPr id="31478" name="Рисунок 31478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5A66724" wp14:editId="077C438B">
                        <wp:extent cx="200025" cy="257175"/>
                        <wp:effectExtent l="0" t="0" r="9525" b="9525"/>
                        <wp:docPr id="31477" name="Рисунок 31477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BCF95B0" wp14:editId="1B556627">
                        <wp:extent cx="200025" cy="257175"/>
                        <wp:effectExtent l="0" t="0" r="9525" b="9525"/>
                        <wp:docPr id="31476" name="Рисунок 31476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9E614E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5,00</w:t>
                  </w:r>
                </w:p>
                <w:p w14:paraId="6ABD979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-5,00</w:t>
                  </w:r>
                </w:p>
                <w:p w14:paraId="066D97B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12,50</w:t>
                  </w:r>
                </w:p>
                <w:p w14:paraId="3561CD6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-12,50</w:t>
                  </w:r>
                </w:p>
              </w:tc>
            </w:tr>
            <w:tr w:rsidR="00433232" w14:paraId="15F4A78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98FAB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BD70F1A" w14:textId="6A29C32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5AE50F5" wp14:editId="2AAA8129">
                        <wp:extent cx="133350" cy="152400"/>
                        <wp:effectExtent l="0" t="0" r="0" b="0"/>
                        <wp:docPr id="31475" name="Рисунок 314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=10+2t</w:t>
                  </w:r>
                  <w:r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B64C6E8" wp14:editId="443F258B">
                        <wp:extent cx="133350" cy="152400"/>
                        <wp:effectExtent l="0" t="0" r="0" b="0"/>
                        <wp:docPr id="31474" name="Рисунок 314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346B435E" w14:textId="4AE9D132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42F8E85" wp14:editId="07002D1D">
                        <wp:extent cx="1466850" cy="1297598"/>
                        <wp:effectExtent l="0" t="0" r="0" b="0"/>
                        <wp:docPr id="31473" name="Рисунок 314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9325" cy="12997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044EC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4F1C2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</w:t>
                  </w:r>
                </w:p>
                <w:p w14:paraId="57F71725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120</w:t>
                  </w:r>
                </w:p>
                <w:p w14:paraId="3D3FDBA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240</w:t>
                  </w:r>
                </w:p>
                <w:p w14:paraId="55D98CA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-240</w:t>
                  </w:r>
                </w:p>
              </w:tc>
            </w:tr>
            <w:tr w:rsidR="00433232" w14:paraId="62EAA68F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CA9704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810532A" w14:textId="252EAABF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F7B4ECB" wp14:editId="2B242866">
                        <wp:extent cx="171450" cy="228600"/>
                        <wp:effectExtent l="0" t="0" r="0" b="0"/>
                        <wp:docPr id="31472" name="Рисунок 314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r:link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14:paraId="15533C84" w14:textId="72CB9A41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488AB0B7" wp14:editId="051C3E72">
                        <wp:extent cx="1466850" cy="1139062"/>
                        <wp:effectExtent l="0" t="0" r="0" b="4445"/>
                        <wp:docPr id="31471" name="Рисунок 314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r:link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31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9173" cy="11408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54547A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Кинетическая энергия колеса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DDAB83F" w14:textId="6BC83AEF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0BAA36B3" wp14:editId="4014748E">
                        <wp:extent cx="447675" cy="495300"/>
                        <wp:effectExtent l="0" t="0" r="9525" b="0"/>
                        <wp:docPr id="31470" name="Рисунок 314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r:link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ADB15EB" w14:textId="5268D2E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C0118D1" wp14:editId="26061538">
                        <wp:extent cx="400050" cy="228600"/>
                        <wp:effectExtent l="0" t="0" r="0" b="0"/>
                        <wp:docPr id="31469" name="Рисунок 314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r:link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ab/>
                  </w:r>
                </w:p>
                <w:p w14:paraId="11E4815C" w14:textId="3CEFB3F8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7121CEB5" wp14:editId="6EF4B5CF">
                        <wp:extent cx="514350" cy="495300"/>
                        <wp:effectExtent l="0" t="0" r="0" b="0"/>
                        <wp:docPr id="31468" name="Рисунок 314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r:link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643679D" w14:textId="450C046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903EC37" wp14:editId="56DF0692">
                        <wp:extent cx="447675" cy="495300"/>
                        <wp:effectExtent l="0" t="0" r="9525" b="0"/>
                        <wp:docPr id="31467" name="Рисунок 314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r:link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5BE5D4DA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04A27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D90233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Точка движется  по заданной траектории по закону </w:t>
                  </w:r>
                  <w:r>
                    <w:rPr>
                      <w:position w:val="-10"/>
                      <w:sz w:val="24"/>
                      <w:szCs w:val="24"/>
                    </w:rPr>
                    <w:object w:dxaOrig="2280" w:dyaOrig="450" w14:anchorId="6689DA9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3.9pt;height:22.55pt" o:ole="" fillcolor="window">
                        <v:imagedata r:id="rId52" o:title=""/>
                      </v:shape>
                      <o:OLEObject Type="Embed" ProgID="Equation.3" ShapeID="_x0000_i1025" DrawAspect="Content" ObjectID="_1762375482" r:id="rId53"/>
                    </w:object>
                  </w:r>
                  <w:r>
                    <w:rPr>
                      <w:sz w:val="24"/>
                      <w:szCs w:val="24"/>
                    </w:rPr>
                    <w:t xml:space="preserve"> м. В момент времени   </w:t>
                  </w:r>
                  <w:r>
                    <w:rPr>
                      <w:i/>
                      <w:sz w:val="24"/>
                      <w:szCs w:val="24"/>
                    </w:rPr>
                    <w:t xml:space="preserve">t </w:t>
                  </w:r>
                  <w:r>
                    <w:rPr>
                      <w:sz w:val="24"/>
                      <w:szCs w:val="24"/>
                    </w:rPr>
                    <w:t xml:space="preserve">= 1 c нормальное ускорение равно </w:t>
                  </w:r>
                  <w:r>
                    <w:rPr>
                      <w:i/>
                      <w:sz w:val="24"/>
                      <w:szCs w:val="24"/>
                    </w:rPr>
                    <w:t>а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n</w:t>
                  </w:r>
                  <w:r>
                    <w:rPr>
                      <w:sz w:val="24"/>
                      <w:szCs w:val="24"/>
                    </w:rPr>
                    <w:t xml:space="preserve"> = 10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м/с</w:t>
                  </w:r>
                  <w:r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. Радиус кривизны траектории </w:t>
                  </w:r>
                  <w:r>
                    <w:rPr>
                      <w:position w:val="-10"/>
                      <w:sz w:val="24"/>
                      <w:szCs w:val="24"/>
                    </w:rPr>
                    <w:object w:dxaOrig="255" w:dyaOrig="330" w14:anchorId="5192A552">
                      <v:shape id="_x0000_i1026" type="#_x0000_t75" style="width:12.35pt;height:16.1pt" o:ole="" fillcolor="window">
                        <v:imagedata r:id="rId54" o:title=""/>
                      </v:shape>
                      <o:OLEObject Type="Embed" ProgID="Equation.DSMT4" ShapeID="_x0000_i1026" DrawAspect="Content" ObjectID="_1762375483" r:id="rId55"/>
                    </w:object>
                  </w:r>
                  <w:r>
                    <w:rPr>
                      <w:sz w:val="24"/>
                      <w:szCs w:val="24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3631FF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</w:t>
                  </w:r>
                </w:p>
                <w:p w14:paraId="6128EAD0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2,5</w:t>
                  </w:r>
                </w:p>
                <w:p w14:paraId="79C50BF8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0,9</w:t>
                  </w:r>
                </w:p>
                <w:p w14:paraId="17692434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0,1</w:t>
                  </w:r>
                </w:p>
                <w:p w14:paraId="379EA32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665B9FC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23863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DFB4DB" w14:textId="5281335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DD20EC" wp14:editId="1A3A8807">
                        <wp:extent cx="161925" cy="228600"/>
                        <wp:effectExtent l="0" t="0" r="9525" b="0"/>
                        <wp:docPr id="31466" name="Рисунок 314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 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B44A0F4" wp14:editId="1E85FA13">
                        <wp:extent cx="190500" cy="228600"/>
                        <wp:effectExtent l="0" t="0" r="0" b="0"/>
                        <wp:docPr id="31465" name="Рисунок 314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Мгновенный центр скоростей колеса …</w:t>
                  </w:r>
                </w:p>
                <w:p w14:paraId="6D2A1218" w14:textId="30FE7DDB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2DF725B" wp14:editId="750DE45B">
                        <wp:extent cx="1714500" cy="1552575"/>
                        <wp:effectExtent l="0" t="0" r="0" b="9525"/>
                        <wp:docPr id="31464" name="Рисунок 314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552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05091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  <w:p w14:paraId="1639D62D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43DA3FA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26C81F0B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</w:tc>
            </w:tr>
            <w:tr w:rsidR="00433232" w14:paraId="56B9A392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40D19F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A8F011" w14:textId="0EE56324" w:rsidR="00433232" w:rsidRDefault="00433232" w:rsidP="00433232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132E300" wp14:editId="6DD13B86">
                        <wp:extent cx="142875" cy="133350"/>
                        <wp:effectExtent l="0" t="0" r="9525" b="0"/>
                        <wp:docPr id="31463" name="Рисунок 314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1D0E9AE3" w14:textId="27D4C69E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83B5DF3" wp14:editId="34CFED71">
                        <wp:extent cx="1504950" cy="1485900"/>
                        <wp:effectExtent l="0" t="0" r="0" b="0"/>
                        <wp:docPr id="31461" name="Рисунок 314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458C0B8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ADCB</w:t>
                  </w:r>
                </w:p>
                <w:p w14:paraId="6BE62CE8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DACB</w:t>
                  </w:r>
                </w:p>
                <w:p w14:paraId="7855A6DB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CADB</w:t>
                  </w:r>
                </w:p>
                <w:p w14:paraId="08EF130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BADC</w:t>
                  </w:r>
                </w:p>
              </w:tc>
            </w:tr>
            <w:tr w:rsidR="00433232" w14:paraId="24EEE97B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AC5027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FB59D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невесомым стержнем на рисунке…</w:t>
                  </w:r>
                </w:p>
                <w:p w14:paraId="5FB1FD5E" w14:textId="4542D77B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902324" wp14:editId="6D934173">
                        <wp:extent cx="1200150" cy="1171575"/>
                        <wp:effectExtent l="0" t="0" r="0" b="9525"/>
                        <wp:docPr id="31460" name="Рисунок 314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1171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CA1238C" wp14:editId="721F75AB">
                        <wp:extent cx="1571625" cy="1019175"/>
                        <wp:effectExtent l="0" t="0" r="9525" b="9525"/>
                        <wp:docPr id="31459" name="Рисунок 314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625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A51F9CE" w14:textId="205DA5C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CDD9B48" wp14:editId="58D5E276">
                        <wp:extent cx="1285875" cy="1152525"/>
                        <wp:effectExtent l="0" t="0" r="9525" b="9525"/>
                        <wp:docPr id="31458" name="Рисунок 314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C9B08CD" wp14:editId="7C982DBC">
                        <wp:extent cx="1495425" cy="1066800"/>
                        <wp:effectExtent l="0" t="0" r="9525" b="0"/>
                        <wp:docPr id="31457" name="Рисунок 314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5E93AF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86E0A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14:paraId="1464595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14:paraId="68C4BBD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14:paraId="5E681C3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14:paraId="5B108C9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61D9F85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7FDEF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9A5871" w14:textId="0C008E55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2AD6CAD" wp14:editId="114B2CC0">
                        <wp:extent cx="2476500" cy="1514475"/>
                        <wp:effectExtent l="0" t="0" r="0" b="9525"/>
                        <wp:docPr id="31456" name="Рисунок 3145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7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514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C3FBA4C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3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>
                    <w:rPr>
                      <w:color w:val="000000"/>
                      <w:sz w:val="24"/>
                      <w:szCs w:val="24"/>
                      <w:highlight w:val="lightGray"/>
                      <w:shd w:val="clear" w:color="auto" w:fill="FFFFFF"/>
                    </w:rPr>
                    <w:t>F = 5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DAC7E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-2,5</w:t>
                  </w:r>
                </w:p>
                <w:p w14:paraId="3B32ED8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4,00</w:t>
                  </w:r>
                </w:p>
                <w:p w14:paraId="2BCE8E3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1,00</w:t>
                  </w:r>
                </w:p>
                <w:p w14:paraId="2E327C5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-5,00</w:t>
                  </w:r>
                </w:p>
              </w:tc>
            </w:tr>
          </w:tbl>
          <w:p w14:paraId="021810EC" w14:textId="207C1578" w:rsidR="00433232" w:rsidRDefault="00433232" w:rsidP="00433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 открытого типа ОПК-3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327"/>
              <w:gridCol w:w="8055"/>
            </w:tblGrid>
            <w:tr w:rsidR="00433232" w14:paraId="2904B12C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04DEAE0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38759B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</w:tr>
            <w:tr w:rsidR="00433232" w14:paraId="6F1B50E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0DB42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CC648B1" w14:textId="46ADAAC2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22EF845" wp14:editId="6924DFE1">
                        <wp:extent cx="2638425" cy="1266825"/>
                        <wp:effectExtent l="0" t="0" r="9525" b="9525"/>
                        <wp:docPr id="31" name="Рисунок 31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6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8425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DDF6B12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</w:tr>
            <w:tr w:rsidR="00433232" w14:paraId="27D1A81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5FC879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E975B4" w14:textId="77777777" w:rsidR="00433232" w:rsidRDefault="00433232" w:rsidP="00433232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гибкой связью на рисунке…</w:t>
                  </w:r>
                </w:p>
                <w:p w14:paraId="6E5564C9" w14:textId="2CD8F595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EF75D97" wp14:editId="641FA3BA">
                        <wp:extent cx="1543050" cy="1314450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2CE1A56" wp14:editId="1EFA24F2">
                        <wp:extent cx="1295400" cy="1619250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161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087086" w14:textId="40EA24DB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7D51CB8" wp14:editId="0ECBF106">
                        <wp:extent cx="1647825" cy="1257300"/>
                        <wp:effectExtent l="0" t="0" r="9525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5BBC9FC" wp14:editId="6F975799">
                        <wp:extent cx="1552575" cy="1314450"/>
                        <wp:effectExtent l="0" t="0" r="9525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615CD63B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12B157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CE2264E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идеально гладкой опорой на рисунке…</w:t>
                  </w:r>
                </w:p>
                <w:p w14:paraId="6AE45626" w14:textId="7EA0472A" w:rsidR="00433232" w:rsidRDefault="00433232" w:rsidP="00433232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040AE39" wp14:editId="3FB0D9CC">
                        <wp:extent cx="1295400" cy="116205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2.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C68AD34" wp14:editId="4EE75469">
                        <wp:extent cx="1609725" cy="1162050"/>
                        <wp:effectExtent l="0" t="0" r="9525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725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4C9EB83" w14:textId="08B8C738" w:rsidR="00433232" w:rsidRDefault="00433232" w:rsidP="00433232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6C97E54" wp14:editId="2F7DD09C">
                        <wp:extent cx="1238250" cy="1295400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295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ab/>
                    <w:t xml:space="preserve">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B003F92" wp14:editId="2DF3DA11">
                        <wp:extent cx="1619250" cy="1228725"/>
                        <wp:effectExtent l="0" t="0" r="0" b="952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3F9BE465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9386E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AA195D" w14:textId="5085B7DD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393A2D4" wp14:editId="4D51A723">
                        <wp:extent cx="1190625" cy="1466850"/>
                        <wp:effectExtent l="0" t="0" r="9525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r:link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625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</w:tr>
            <w:tr w:rsidR="00433232" w14:paraId="6FA8AEEC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A95C7D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F205215" w14:textId="1CD78BE1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DA49F3" wp14:editId="649AAC79">
                        <wp:extent cx="133350" cy="152400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=3+2t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E53CC30" wp14:editId="42C6ACA5">
                        <wp:extent cx="133350" cy="152400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55F9B456" w14:textId="4787CFA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FCD3045" wp14:editId="18EC97CA">
                        <wp:extent cx="1438275" cy="1276350"/>
                        <wp:effectExtent l="0" t="0" r="9525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78836BC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</w:tr>
            <w:tr w:rsidR="00433232" w14:paraId="47EDE057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4B91C4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F23D3C3" w14:textId="6249492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DC190F1" wp14:editId="13D4B5A5">
                        <wp:extent cx="133350" cy="152400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=1+6t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5E27180" wp14:editId="09B16E4F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0C7FA53A" w14:textId="6F30E4C0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B291065" wp14:editId="5A7C5760">
                        <wp:extent cx="1438275" cy="1276350"/>
                        <wp:effectExtent l="0" t="0" r="9525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7F25D31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433232" w14:paraId="096EA013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BC444A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8A3C05" w14:textId="5B43FB18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66C4D1" wp14:editId="471066C9">
                        <wp:extent cx="2219325" cy="10858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761" t="27023" r="59634" b="549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9325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2D49A1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>. Запишите формулу кинетической энергии тела 1.</w:t>
                  </w:r>
                </w:p>
              </w:tc>
            </w:tr>
            <w:tr w:rsidR="00433232" w14:paraId="0DDA7246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3FFB2A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764C0C" w14:textId="0BD44378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 перпендикулярно плоскости колеса,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E993C66" wp14:editId="78A923ED">
                        <wp:extent cx="142875" cy="133350"/>
                        <wp:effectExtent l="0" t="0" r="9525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Кинетическая энергия колеса равна …</w:t>
                  </w:r>
                </w:p>
                <w:p w14:paraId="5C504100" w14:textId="72D071FA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7AEF0EB" wp14:editId="5C70EA11">
                        <wp:extent cx="1314450" cy="1209675"/>
                        <wp:effectExtent l="0" t="0" r="0" b="952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1209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2F8C83B8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5E8FA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6BA5B5B" w14:textId="065D8A6C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D5D40D6" wp14:editId="091BB0E2">
                        <wp:extent cx="142875" cy="133350"/>
                        <wp:effectExtent l="0" t="0" r="9525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064F696F" w14:textId="64DDCF5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D8D26F0" wp14:editId="50D70B6A">
                        <wp:extent cx="1543050" cy="148590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045127FA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A5ECC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7889D2" w14:textId="2AE9B1F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B1B8CD1" wp14:editId="2E55C169">
                        <wp:extent cx="3105150" cy="1495425"/>
                        <wp:effectExtent l="0" t="0" r="0" b="9525"/>
                        <wp:docPr id="10" name="Рисунок 10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5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5150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F4C11BB" w14:textId="132798FE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AF620A4" wp14:editId="15C3C9F6">
                        <wp:extent cx="266700" cy="257175"/>
                        <wp:effectExtent l="0" t="0" r="0" b="9525"/>
                        <wp:docPr id="9" name="Рисунок 9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9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F4F1103" wp14:editId="1288ED97">
                        <wp:extent cx="200025" cy="257175"/>
                        <wp:effectExtent l="0" t="0" r="9525" b="9525"/>
                        <wp:docPr id="8" name="Рисунок 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0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74C8D6A" wp14:editId="6BE9B86E">
                        <wp:extent cx="200025" cy="257175"/>
                        <wp:effectExtent l="0" t="0" r="9525" b="9525"/>
                        <wp:docPr id="7" name="Рисунок 7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</w:tr>
            <w:tr w:rsidR="00433232" w14:paraId="3474C94B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8774AA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77E8A5" w14:textId="5A1C3E3F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ED9CF95" wp14:editId="29D13648">
                        <wp:extent cx="2790825" cy="1704975"/>
                        <wp:effectExtent l="0" t="0" r="9525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6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0825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A24E512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8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</w:tr>
            <w:tr w:rsidR="00433232" w14:paraId="78F411E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5B0F5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689FA6" w14:textId="7AFA691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FD6A2F" wp14:editId="21094074">
                        <wp:extent cx="133350" cy="15240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 =3+2t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DF6C01" wp14:editId="636B601B">
                        <wp:extent cx="133350" cy="1524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3FC186BC" w14:textId="5BCA2BA4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E3F67E3" wp14:editId="1DA19B29">
                        <wp:extent cx="1343025" cy="1190625"/>
                        <wp:effectExtent l="0" t="0" r="9525" b="952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025" cy="1190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E5AB58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433232" w14:paraId="17921EBA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660AF5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633EC16" w14:textId="5CD638C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813D51" wp14:editId="29487C53">
                        <wp:extent cx="2724150" cy="1657350"/>
                        <wp:effectExtent l="0" t="0" r="0" b="0"/>
                        <wp:docPr id="2" name="Рисунок 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150" cy="1657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F4BA0C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9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</w:tr>
            <w:tr w:rsidR="00433232" w14:paraId="4D92ABE0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B17A2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2A8B117" w14:textId="3F24879E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61A1BB3" wp14:editId="5B96B181">
                        <wp:extent cx="2562225" cy="1562100"/>
                        <wp:effectExtent l="0" t="0" r="9525" b="0"/>
                        <wp:docPr id="1" name="Рисунок 1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4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2225" cy="1562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C9EA7A7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0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</w:tr>
          </w:tbl>
          <w:p w14:paraId="08093B5C" w14:textId="0BB4CE10" w:rsidR="00815D37" w:rsidRPr="00BD76B1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BD76B1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Варианты заданий для контрольной работы 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8C729D">
              <w:rPr>
                <w:i/>
                <w:iCs/>
                <w:color w:val="000000"/>
                <w:sz w:val="24"/>
                <w:szCs w:val="24"/>
                <w:u w:val="single"/>
              </w:rPr>
              <w:t>ОПК-3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Pr="00433232" w:rsidRDefault="00815D37" w:rsidP="00815D37">
                  <w:pPr>
                    <w:jc w:val="both"/>
                    <w:rPr>
                      <w:sz w:val="24"/>
                      <w:szCs w:val="24"/>
                    </w:rPr>
                  </w:pP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</w:rPr>
                    <w:t>В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– при помощи шарнирно-неподвижной опоры (варианты 16-30). </w:t>
                  </w:r>
                  <w:r w:rsidRPr="00433232">
                    <w:rPr>
                      <w:bCs/>
                      <w:color w:val="000000"/>
                      <w:sz w:val="24"/>
                      <w:szCs w:val="24"/>
                    </w:rPr>
                    <w:t xml:space="preserve">К раме приложены силы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Р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Р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интенсивностью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433232">
                    <w:rPr>
                      <w:sz w:val="24"/>
                      <w:szCs w:val="24"/>
                    </w:rPr>
                    <w:t xml:space="preserve">(диапазон значений от </w:t>
                  </w:r>
                  <w:r w:rsidRPr="00433232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433232">
                    <w:rPr>
                      <w:sz w:val="24"/>
                      <w:szCs w:val="24"/>
                    </w:rPr>
                    <w:t xml:space="preserve"> до </w:t>
                  </w:r>
                  <w:r w:rsidRPr="00433232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433232">
                    <w:rPr>
                      <w:sz w:val="24"/>
                      <w:szCs w:val="24"/>
                    </w:rPr>
                    <w:t>)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.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Определите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реакции, возникающие в опорах. Выполните проверку правильности решения. </w:t>
                  </w:r>
                  <w:r w:rsidRPr="00433232">
                    <w:rPr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213E0">
                    <w:rPr>
                      <w:position w:val="-40"/>
                    </w:rPr>
                    <w:object w:dxaOrig="1140" w:dyaOrig="940" w14:anchorId="48640DCB">
                      <v:shape id="_x0000_i1027" type="#_x0000_t75" style="width:56.95pt;height:46.2pt" o:ole="">
                        <v:imagedata r:id="rId82" o:title=""/>
                      </v:shape>
                      <o:OLEObject Type="Embed" ProgID="Equation.DSMT4" ShapeID="_x0000_i1027" DrawAspect="Content" ObjectID="_1762375484" r:id="rId83"/>
                    </w:object>
                  </w:r>
                </w:p>
                <w:p w14:paraId="0E68B29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028" type="#_x0000_t75" style="width:79pt;height:22.05pt" o:ole="">
                        <v:imagedata r:id="rId85" o:title=""/>
                      </v:shape>
                      <o:OLEObject Type="Embed" ProgID="Equation.DSMT4" ShapeID="_x0000_i1028" DrawAspect="Content" ObjectID="_1762375485" r:id="rId86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1029" type="#_x0000_t75" style="width:56.95pt;height:46.2pt" o:ole="">
                        <v:imagedata r:id="rId88" o:title=""/>
                      </v:shape>
                      <o:OLEObject Type="Embed" ProgID="Equation.DSMT4" ShapeID="_x0000_i1029" DrawAspect="Content" ObjectID="_1762375486" r:id="rId89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030" type="#_x0000_t75" style="width:79pt;height:22.05pt" o:ole="">
                        <v:imagedata r:id="rId91" o:title=""/>
                      </v:shape>
                      <o:OLEObject Type="Embed" ProgID="Equation.DSMT4" ShapeID="_x0000_i1030" DrawAspect="Content" ObjectID="_1762375487" r:id="rId92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031" type="#_x0000_t75" style="width:79pt;height:22.05pt" o:ole="">
                        <v:imagedata r:id="rId94" o:title=""/>
                      </v:shape>
                      <o:OLEObject Type="Embed" ProgID="Equation.DSMT4" ShapeID="_x0000_i1031" DrawAspect="Content" ObjectID="_1762375488" r:id="rId95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032" type="#_x0000_t75" style="width:48.35pt;height:22.05pt" o:ole="">
                        <v:imagedata r:id="rId97" o:title=""/>
                      </v:shape>
                      <o:OLEObject Type="Embed" ProgID="Equation.DSMT4" ShapeID="_x0000_i1032" DrawAspect="Content" ObjectID="_1762375489" r:id="rId98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033" type="#_x0000_t75" style="width:79pt;height:22.05pt" o:ole="">
                        <v:imagedata r:id="rId100" o:title=""/>
                      </v:shape>
                      <o:OLEObject Type="Embed" ProgID="Equation.DSMT4" ShapeID="_x0000_i1033" DrawAspect="Content" ObjectID="_1762375490" r:id="rId101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034" type="#_x0000_t75" style="width:48.35pt;height:22.05pt" o:ole="">
                        <v:imagedata r:id="rId103" o:title=""/>
                      </v:shape>
                      <o:OLEObject Type="Embed" ProgID="Equation.DSMT4" ShapeID="_x0000_i1034" DrawAspect="Content" ObjectID="_1762375491" r:id="rId104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035" type="#_x0000_t75" style="width:102.65pt;height:22.05pt" o:ole="">
                        <v:imagedata r:id="rId106" o:title=""/>
                      </v:shape>
                      <o:OLEObject Type="Embed" ProgID="Equation.DSMT4" ShapeID="_x0000_i1035" DrawAspect="Content" ObjectID="_1762375492" r:id="rId107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036" type="#_x0000_t75" style="width:74.7pt;height:22.05pt" o:ole="">
                        <v:imagedata r:id="rId109" o:title=""/>
                      </v:shape>
                      <o:OLEObject Type="Embed" ProgID="Equation.DSMT4" ShapeID="_x0000_i1036" DrawAspect="Content" ObjectID="_1762375493" r:id="rId110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037" type="#_x0000_t75" style="width:46.75pt;height:22.05pt" o:ole="">
                        <v:imagedata r:id="rId112" o:title=""/>
                      </v:shape>
                      <o:OLEObject Type="Embed" ProgID="Equation.DSMT4" ShapeID="_x0000_i1037" DrawAspect="Content" ObjectID="_1762375494" r:id="rId113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038" type="#_x0000_t75" style="width:102.65pt;height:22.05pt" o:ole="">
                        <v:imagedata r:id="rId115" o:title=""/>
                      </v:shape>
                      <o:OLEObject Type="Embed" ProgID="Equation.DSMT4" ShapeID="_x0000_i1038" DrawAspect="Content" ObjectID="_1762375495" r:id="rId116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039" type="#_x0000_t75" style="width:109.05pt;height:22.05pt" o:ole="">
                        <v:imagedata r:id="rId118" o:title=""/>
                      </v:shape>
                      <o:OLEObject Type="Embed" ProgID="Equation.DSMT4" ShapeID="_x0000_i1039" DrawAspect="Content" ObjectID="_1762375496" r:id="rId119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040" type="#_x0000_t75" style="width:79pt;height:22.05pt" o:ole="">
                        <v:imagedata r:id="rId121" o:title=""/>
                      </v:shape>
                      <o:OLEObject Type="Embed" ProgID="Equation.DSMT4" ShapeID="_x0000_i1040" DrawAspect="Content" ObjectID="_1762375497" r:id="rId122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041" type="#_x0000_t75" style="width:135.95pt;height:22.05pt" o:ole="">
                        <v:imagedata r:id="rId124" o:title=""/>
                      </v:shape>
                      <o:OLEObject Type="Embed" ProgID="Equation.DSMT4" ShapeID="_x0000_i1041" DrawAspect="Content" ObjectID="_1762375498" r:id="rId125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042" type="#_x0000_t75" style="width:141.3pt;height:22.05pt" o:ole="">
                        <v:imagedata r:id="rId127" o:title=""/>
                      </v:shape>
                      <o:OLEObject Type="Embed" ProgID="Equation.DSMT4" ShapeID="_x0000_i1042" DrawAspect="Content" ObjectID="_1762375499" r:id="rId128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043" type="#_x0000_t75" style="width:53.75pt;height:22.05pt" o:ole="">
                        <v:imagedata r:id="rId130" o:title=""/>
                      </v:shape>
                      <o:OLEObject Type="Embed" ProgID="Equation.DSMT4" ShapeID="_x0000_i1043" DrawAspect="Content" ObjectID="_1762375500" r:id="rId131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044" type="#_x0000_t75" style="width:80.05pt;height:22.05pt" o:ole="">
                        <v:imagedata r:id="rId133" o:title=""/>
                      </v:shape>
                      <o:OLEObject Type="Embed" ProgID="Equation.DSMT4" ShapeID="_x0000_i1044" DrawAspect="Content" ObjectID="_1762375501" r:id="rId134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045" type="#_x0000_t75" style="width:146.7pt;height:22.05pt" o:ole="">
                        <v:imagedata r:id="rId136" o:title=""/>
                      </v:shape>
                      <o:OLEObject Type="Embed" ProgID="Equation.DSMT4" ShapeID="_x0000_i1045" DrawAspect="Content" ObjectID="_1762375502" r:id="rId137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046" type="#_x0000_t75" style="width:129.5pt;height:22.05pt" o:ole="">
                        <v:imagedata r:id="rId139" o:title=""/>
                      </v:shape>
                      <o:OLEObject Type="Embed" ProgID="Equation.DSMT4" ShapeID="_x0000_i1046" DrawAspect="Content" ObjectID="_1762375503" r:id="rId140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047" type="#_x0000_t75" style="width:108.55pt;height:22.05pt" o:ole="">
                        <v:imagedata r:id="rId142" o:title=""/>
                      </v:shape>
                      <o:OLEObject Type="Embed" ProgID="Equation.DSMT4" ShapeID="_x0000_i1047" DrawAspect="Content" ObjectID="_1762375504" r:id="rId143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048" type="#_x0000_t75" style="width:167.65pt;height:22.05pt" o:ole="">
                        <v:imagedata r:id="rId145" o:title=""/>
                      </v:shape>
                      <o:OLEObject Type="Embed" ProgID="Equation.DSMT4" ShapeID="_x0000_i1048" DrawAspect="Content" ObjectID="_1762375505" r:id="rId146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049" type="#_x0000_t75" style="width:146.7pt;height:22.05pt" o:ole="">
                        <v:imagedata r:id="rId148" o:title=""/>
                      </v:shape>
                      <o:OLEObject Type="Embed" ProgID="Equation.DSMT4" ShapeID="_x0000_i1049" DrawAspect="Content" ObjectID="_1762375506" r:id="rId149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050" type="#_x0000_t75" style="width:106.95pt;height:22.05pt" o:ole="">
                        <v:imagedata r:id="rId151" o:title=""/>
                      </v:shape>
                      <o:OLEObject Type="Embed" ProgID="Equation.DSMT4" ShapeID="_x0000_i1050" DrawAspect="Content" ObjectID="_1762375507" r:id="rId152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051" type="#_x0000_t75" style="width:135.4pt;height:22.05pt" o:ole="">
                        <v:imagedata r:id="rId154" o:title=""/>
                      </v:shape>
                      <o:OLEObject Type="Embed" ProgID="Equation.DSMT4" ShapeID="_x0000_i1051" DrawAspect="Content" ObjectID="_1762375508" r:id="rId155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052" type="#_x0000_t75" style="width:174.1pt;height:22.05pt" o:ole="">
                        <v:imagedata r:id="rId157" o:title=""/>
                      </v:shape>
                      <o:OLEObject Type="Embed" ProgID="Equation.DSMT4" ShapeID="_x0000_i1052" DrawAspect="Content" ObjectID="_1762375509" r:id="rId158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053" type="#_x0000_t75" style="width:76.85pt;height:22.05pt" o:ole="">
                        <v:imagedata r:id="rId160" o:title=""/>
                      </v:shape>
                      <o:OLEObject Type="Embed" ProgID="Equation.DSMT4" ShapeID="_x0000_i1053" DrawAspect="Content" ObjectID="_1762375510" r:id="rId161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054" type="#_x0000_t75" style="width:174.1pt;height:22.05pt" o:ole="">
                        <v:imagedata r:id="rId163" o:title=""/>
                      </v:shape>
                      <o:OLEObject Type="Embed" ProgID="Equation.DSMT4" ShapeID="_x0000_i1054" DrawAspect="Content" ObjectID="_1762375511" r:id="rId164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055" type="#_x0000_t75" style="width:110.7pt;height:22.05pt" o:ole="">
                        <v:imagedata r:id="rId166" o:title=""/>
                      </v:shape>
                      <o:OLEObject Type="Embed" ProgID="Equation.DSMT4" ShapeID="_x0000_i1055" DrawAspect="Content" ObjectID="_1762375512" r:id="rId167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A36AFF1" w14:textId="40E0B19F" w:rsidR="00FA3BD2" w:rsidRPr="00BD76B1" w:rsidRDefault="00FA3BD2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3239F3">
        <w:trPr>
          <w:trHeight w:hRule="exact" w:val="27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3239F3"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2E8DA154" w:rsidR="00FA3BD2" w:rsidRPr="00433232" w:rsidRDefault="0043323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 xml:space="preserve">1. </w:t>
            </w:r>
            <w:r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>
              <w:rPr>
                <w:bCs/>
                <w:i/>
                <w:iCs/>
                <w:sz w:val="24"/>
                <w:szCs w:val="24"/>
              </w:rPr>
              <w:t>) ОПК-3</w:t>
            </w:r>
          </w:p>
          <w:p w14:paraId="36C697CE" w14:textId="1025F1EA" w:rsidR="004A7D18" w:rsidRPr="00433232" w:rsidRDefault="0043323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433232">
              <w:rPr>
                <w:bCs/>
                <w:i/>
                <w:iCs/>
                <w:sz w:val="24"/>
                <w:szCs w:val="24"/>
              </w:rPr>
              <w:t>ая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433232">
              <w:rPr>
                <w:bCs/>
                <w:i/>
                <w:iCs/>
                <w:sz w:val="24"/>
                <w:szCs w:val="24"/>
              </w:rPr>
              <w:t>а</w:t>
            </w:r>
            <w:r>
              <w:rPr>
                <w:bCs/>
                <w:i/>
                <w:iCs/>
                <w:sz w:val="24"/>
                <w:szCs w:val="24"/>
              </w:rPr>
              <w:t xml:space="preserve"> ОПК-3</w:t>
            </w:r>
          </w:p>
          <w:p w14:paraId="7CCDE3E5" w14:textId="78A02A4C" w:rsidR="004A7D18" w:rsidRPr="003E036F" w:rsidRDefault="00433232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4A7D18" w:rsidRPr="00433232">
              <w:rPr>
                <w:bCs/>
                <w:i/>
                <w:iCs/>
                <w:sz w:val="24"/>
                <w:szCs w:val="24"/>
              </w:rPr>
              <w:t>3. Экзамен</w:t>
            </w:r>
            <w:r>
              <w:rPr>
                <w:bCs/>
                <w:i/>
                <w:iCs/>
                <w:sz w:val="24"/>
                <w:szCs w:val="24"/>
              </w:rPr>
              <w:t xml:space="preserve"> ОПК-3</w:t>
            </w:r>
          </w:p>
        </w:tc>
      </w:tr>
      <w:tr w:rsidR="00FA3BD2" w14:paraId="21B0507A" w14:textId="77777777" w:rsidTr="003239F3">
        <w:trPr>
          <w:trHeight w:val="731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6. 1.1.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68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https://e.lanbook.com/book/212258</w:t>
              </w:r>
            </w:hyperlink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</w:tr>
      <w:tr w:rsidR="00FA3BD2" w14:paraId="335E151D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6.1.2. </w:t>
            </w: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 xml:space="preserve">Хохлова, О.А., Пономарева Е.В. </w:t>
            </w:r>
            <w:r w:rsidRPr="00433232">
              <w:rPr>
                <w:i/>
                <w:iCs/>
                <w:sz w:val="22"/>
                <w:szCs w:val="22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URL: </w:t>
            </w:r>
            <w:hyperlink r:id="rId169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>6</w:t>
            </w:r>
            <w:r w:rsidRPr="00433232">
              <w:rPr>
                <w:rStyle w:val="aff9"/>
                <w:b w:val="0"/>
                <w:bCs w:val="0"/>
                <w:i/>
                <w:iCs/>
                <w:sz w:val="22"/>
                <w:szCs w:val="22"/>
              </w:rPr>
              <w:t>.1.3.</w:t>
            </w:r>
            <w:r w:rsidRPr="00433232">
              <w:rPr>
                <w:rStyle w:val="aff9"/>
                <w:i/>
                <w:iCs/>
                <w:sz w:val="22"/>
                <w:szCs w:val="22"/>
              </w:rPr>
              <w:t xml:space="preserve"> </w:t>
            </w: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 xml:space="preserve">Пономарева Е.В., Хохлова О.А., Хохлов А.В. </w:t>
            </w:r>
            <w:r w:rsidRPr="00433232">
              <w:rPr>
                <w:i/>
                <w:iCs/>
                <w:sz w:val="22"/>
                <w:szCs w:val="22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URL: </w:t>
            </w:r>
            <w:hyperlink r:id="rId170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6.1.4. </w:t>
            </w:r>
            <w:r w:rsidRPr="00433232">
              <w:rPr>
                <w:i/>
                <w:iCs/>
                <w:sz w:val="22"/>
                <w:szCs w:val="22"/>
              </w:rPr>
              <w:t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</w:t>
            </w:r>
            <w:r w:rsidRPr="00433232">
              <w:rPr>
                <w:i/>
                <w:iCs/>
              </w:rPr>
              <w:t xml:space="preserve"> </w:t>
            </w:r>
            <w:r w:rsidRPr="00433232">
              <w:rPr>
                <w:i/>
                <w:iCs/>
                <w:sz w:val="22"/>
                <w:szCs w:val="22"/>
              </w:rPr>
              <w:t xml:space="preserve">116 с.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URL: </w:t>
            </w:r>
            <w:hyperlink r:id="rId171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6. 1.5.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Кельзон. — 13-е изд., стер. — Санкт-Петербург : Лань, 2022. — 672 с. URL: </w:t>
            </w:r>
            <w:hyperlink r:id="rId172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https://e.lanbook.com/book/203000</w:t>
              </w:r>
            </w:hyperlink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tr w:rsidR="00FA3BD2" w14:paraId="4C55AE44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6.1.6.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73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https://e.lanbook.com/book/252170</w:t>
              </w:r>
            </w:hyperlink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 . — Режим доступа: для авториз. пользователей.</w:t>
            </w:r>
          </w:p>
        </w:tc>
      </w:tr>
      <w:tr w:rsidR="00FA3BD2" w14:paraId="1F577920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6.1.7. </w:t>
            </w: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74" w:history="1">
              <w:r w:rsidRPr="00433232">
                <w:rPr>
                  <w:rStyle w:val="af4"/>
                  <w:i/>
                  <w:iCs/>
                  <w:sz w:val="22"/>
                  <w:szCs w:val="22"/>
                </w:rPr>
                <w:t>http://biblioclub.ru/index.php?page=book&amp;id=439200</w:t>
              </w:r>
            </w:hyperlink>
            <w:r w:rsidR="00BD76B1" w:rsidRPr="00433232">
              <w:rPr>
                <w:rStyle w:val="af4"/>
                <w:i/>
                <w:iCs/>
                <w:sz w:val="22"/>
                <w:szCs w:val="22"/>
              </w:rPr>
              <w:t>.</w:t>
            </w:r>
          </w:p>
        </w:tc>
      </w:tr>
      <w:tr w:rsidR="00FA3BD2" w14:paraId="1D2948FD" w14:textId="77777777" w:rsidTr="003239F3">
        <w:trPr>
          <w:trHeight w:val="304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3239F3">
        <w:trPr>
          <w:trHeight w:val="264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455FAEF2" w:rsidR="00FA3BD2" w:rsidRPr="00433232" w:rsidRDefault="0043323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433232" w:rsidRDefault="00000000" w:rsidP="00FA3BD2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75" w:history="1">
              <w:r w:rsidR="00FA3BD2" w:rsidRPr="00433232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="00FA3BD2" w:rsidRPr="00433232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FA3BD2" w:rsidRPr="00433232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="00FA3BD2"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3239F3">
        <w:trPr>
          <w:trHeight w:val="239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4DBDA8CA" w:rsidR="00FA3BD2" w:rsidRPr="00433232" w:rsidRDefault="0043323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433232" w:rsidRDefault="00FA3BD2" w:rsidP="00FA3BD2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433232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3239F3">
        <w:trPr>
          <w:trHeight w:val="230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343BC63E" w:rsidR="00FA3BD2" w:rsidRPr="00433232" w:rsidRDefault="0043323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433232" w:rsidRDefault="00FA3BD2" w:rsidP="00FA3BD2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6" w:history="1">
              <w:r w:rsidRPr="00433232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433232">
              <w:rPr>
                <w:i/>
                <w:iCs/>
                <w:sz w:val="24"/>
                <w:szCs w:val="24"/>
              </w:rPr>
              <w:t xml:space="preserve"> 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«Университетская библиотека on-line»</w:t>
            </w:r>
          </w:p>
        </w:tc>
      </w:tr>
      <w:tr w:rsidR="00FA3BD2" w14:paraId="61E5DEB9" w14:textId="77777777" w:rsidTr="003239F3">
        <w:trPr>
          <w:trHeight w:val="304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3239F3">
        <w:trPr>
          <w:trHeight w:val="304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3239F3">
        <w:trPr>
          <w:trHeight w:val="297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3239F3">
        <w:trPr>
          <w:trHeight w:val="295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3239F3">
        <w:trPr>
          <w:trHeight w:val="295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FoxitReader</w:t>
            </w:r>
          </w:p>
        </w:tc>
      </w:tr>
      <w:tr w:rsidR="004A7D18" w14:paraId="6F947B47" w14:textId="77777777" w:rsidTr="003239F3">
        <w:trPr>
          <w:trHeight w:val="295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3239F3">
        <w:trPr>
          <w:trHeight w:val="295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Google Chrome</w:t>
            </w:r>
          </w:p>
        </w:tc>
      </w:tr>
      <w:tr w:rsidR="004A7D18" w14:paraId="6C01BD22" w14:textId="77777777" w:rsidTr="003239F3">
        <w:trPr>
          <w:trHeight w:val="295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Moodle</w:t>
            </w:r>
          </w:p>
        </w:tc>
      </w:tr>
      <w:tr w:rsidR="004A7D18" w14:paraId="3642B7C1" w14:textId="77777777" w:rsidTr="003239F3">
        <w:trPr>
          <w:trHeight w:val="27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3239F3">
        <w:trPr>
          <w:trHeight w:val="303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3239F3">
        <w:trPr>
          <w:trHeight w:val="265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ЭБС «Университетская библиотека on-line»;</w:t>
            </w:r>
          </w:p>
        </w:tc>
      </w:tr>
      <w:tr w:rsidR="004A7D18" w14:paraId="1D326B91" w14:textId="77777777" w:rsidTr="003239F3">
        <w:trPr>
          <w:trHeight w:val="398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Образовательный портал Moodle (портал АГТУ) - Режим доступа - http://portal2.astu.org</w:t>
            </w:r>
          </w:p>
        </w:tc>
      </w:tr>
      <w:tr w:rsidR="00035734" w:rsidRPr="00964C47" w14:paraId="1217530C" w14:textId="77777777" w:rsidTr="003239F3">
        <w:trPr>
          <w:trHeight w:hRule="exact" w:val="27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3239F3">
        <w:trPr>
          <w:trHeight w:val="2917"/>
        </w:trPr>
        <w:tc>
          <w:tcPr>
            <w:tcW w:w="9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0BE8E" w14:textId="77777777" w:rsidR="00344C60" w:rsidRDefault="00344C60" w:rsidP="00344C60">
            <w:pPr>
              <w:spacing w:line="276" w:lineRule="auto"/>
              <w:ind w:firstLine="709"/>
              <w:jc w:val="both"/>
              <w:rPr>
                <w:i/>
                <w:iCs/>
                <w:sz w:val="24"/>
                <w:szCs w:val="24"/>
              </w:rPr>
            </w:pPr>
            <w:r w:rsidRPr="0003223A">
              <w:rPr>
                <w:i/>
                <w:iCs/>
                <w:sz w:val="24"/>
                <w:szCs w:val="24"/>
              </w:rPr>
              <w:lastRenderedPageBreak/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760B4445" w14:textId="77777777" w:rsidR="00344C60" w:rsidRDefault="00344C60" w:rsidP="00344C60">
            <w:pPr>
              <w:spacing w:line="276" w:lineRule="auto"/>
              <w:ind w:firstLine="709"/>
              <w:jc w:val="both"/>
              <w:rPr>
                <w:i/>
                <w:iCs/>
                <w:sz w:val="24"/>
                <w:szCs w:val="24"/>
              </w:rPr>
            </w:pPr>
            <w:r w:rsidRPr="0003223A">
              <w:rPr>
                <w:i/>
                <w:iCs/>
                <w:sz w:val="24"/>
                <w:szCs w:val="24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22107198" w14:textId="2947007B" w:rsidR="00035734" w:rsidRDefault="00344C60" w:rsidP="00344C60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03223A">
              <w:rPr>
                <w:i/>
                <w:iCs/>
                <w:sz w:val="24"/>
                <w:szCs w:val="24"/>
              </w:rPr>
              <w:t>Учебная аудитория для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  <w:r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740CCD" w:rsidRPr="00964C47" w14:paraId="0B75990D" w14:textId="77777777" w:rsidTr="003239F3">
        <w:trPr>
          <w:trHeight w:hRule="exact" w:val="80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239F3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43323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6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31271BBA" w:rsidR="00333C5D" w:rsidRPr="00433232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433232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F21E79">
              <w:rPr>
                <w:i/>
                <w:iCs/>
              </w:rPr>
              <w:t>13.03.01 Теплоэнергетика и теплотехника</w:t>
            </w:r>
            <w:r w:rsidRPr="00433232">
              <w:rPr>
                <w:i/>
                <w:iCs/>
              </w:rPr>
              <w:t xml:space="preserve">. – Астрахань, 2023. – </w:t>
            </w:r>
            <w:r w:rsidR="008C729D" w:rsidRPr="00433232">
              <w:rPr>
                <w:i/>
                <w:iCs/>
              </w:rPr>
              <w:t>24</w:t>
            </w:r>
            <w:r w:rsidRPr="00433232">
              <w:rPr>
                <w:i/>
                <w:iCs/>
              </w:rPr>
              <w:t xml:space="preserve"> с. </w:t>
            </w:r>
            <w:r w:rsidRPr="00433232">
              <w:rPr>
                <w:i/>
                <w:iCs/>
                <w:lang w:val="en-US"/>
              </w:rPr>
              <w:t>URL</w:t>
            </w:r>
            <w:r w:rsidRPr="00433232">
              <w:rPr>
                <w:i/>
                <w:iCs/>
              </w:rPr>
              <w:t xml:space="preserve">: </w:t>
            </w:r>
            <w:hyperlink r:id="rId177" w:history="1">
              <w:r w:rsidRPr="00433232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433232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3239F3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43323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6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445F8616" w:rsidR="00333C5D" w:rsidRPr="00433232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21E79">
              <w:rPr>
                <w:rFonts w:ascii="Times New Roman" w:hAnsi="Times New Roman"/>
                <w:i/>
                <w:iCs/>
                <w:szCs w:val="24"/>
              </w:rPr>
              <w:t>13.03.01 Теплоэнергетика и теплотехника</w:t>
            </w:r>
            <w:r w:rsidR="008C729D" w:rsidRPr="00433232">
              <w:rPr>
                <w:rFonts w:ascii="Times New Roman" w:hAnsi="Times New Roman"/>
                <w:i/>
                <w:iCs/>
                <w:szCs w:val="24"/>
              </w:rPr>
              <w:t>.</w:t>
            </w: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 – Астрахань, 2023. – </w:t>
            </w:r>
            <w:r w:rsidR="00D13635" w:rsidRPr="00433232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433232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78" w:history="1">
              <w:r w:rsidRPr="00433232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3239F3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43323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6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433232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43323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9" w:history="1">
              <w:r w:rsidRPr="0043323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1A35847A" w14:textId="77777777" w:rsidR="00433232" w:rsidRDefault="0043323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743116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73648B7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08906123" w14:textId="77777777" w:rsidR="00433232" w:rsidRDefault="00433232" w:rsidP="00433232">
      <w:pPr>
        <w:jc w:val="both"/>
        <w:rPr>
          <w:color w:val="000000"/>
          <w:sz w:val="24"/>
          <w:szCs w:val="24"/>
        </w:rPr>
      </w:pPr>
    </w:p>
    <w:p w14:paraId="25EB2839" w14:textId="77777777" w:rsidR="00433232" w:rsidRDefault="00433232" w:rsidP="00433232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4972E880" w14:textId="77777777" w:rsidR="00433232" w:rsidRDefault="00433232" w:rsidP="00433232">
      <w:pPr>
        <w:jc w:val="both"/>
        <w:rPr>
          <w:color w:val="000000"/>
          <w:sz w:val="24"/>
          <w:szCs w:val="24"/>
        </w:rPr>
      </w:pPr>
    </w:p>
    <w:p w14:paraId="584E4F83" w14:textId="77777777" w:rsidR="00433232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4F4D4CB3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63844F62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65E65311" w14:textId="77777777" w:rsidR="00433232" w:rsidRPr="00D52061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>представлены в аудиоформате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500DA5AA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6995994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40E4F0B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3FB2F64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7655D35C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559A6DED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20780088" w14:textId="77777777" w:rsidR="00433232" w:rsidRDefault="00433232" w:rsidP="00433232">
      <w:pPr>
        <w:jc w:val="both"/>
        <w:rPr>
          <w:sz w:val="24"/>
          <w:szCs w:val="24"/>
        </w:rPr>
      </w:pPr>
    </w:p>
    <w:p w14:paraId="36B9164E" w14:textId="77777777" w:rsidR="00433232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5999150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1F68A83E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0D0B27DF" w14:textId="77777777" w:rsidR="00433232" w:rsidRPr="00D52061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00054539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53D3974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8D1F540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29BA8559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739A6CCA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064C69D6" w14:textId="77777777" w:rsidR="00433232" w:rsidRDefault="00433232" w:rsidP="00433232">
      <w:pPr>
        <w:jc w:val="both"/>
        <w:rPr>
          <w:sz w:val="24"/>
          <w:szCs w:val="24"/>
        </w:rPr>
      </w:pPr>
    </w:p>
    <w:p w14:paraId="3C84F250" w14:textId="77777777" w:rsidR="00433232" w:rsidRDefault="00433232" w:rsidP="00433232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350AA0C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58987708" w14:textId="77777777" w:rsidR="00433232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6C1B6497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71EEEA44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59E24D1" w14:textId="77777777" w:rsidR="00433232" w:rsidRPr="00D52061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EF75857" w14:textId="77777777" w:rsidR="00433232" w:rsidRPr="00200D78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04E989" w14:textId="77777777" w:rsidR="00433232" w:rsidRPr="00200D78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17FDDC7" w14:textId="77777777" w:rsidR="00433232" w:rsidRDefault="00433232" w:rsidP="00433232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80"/>
      <w:headerReference w:type="first" r:id="rId181"/>
      <w:footerReference w:type="first" r:id="rId182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0C12" w14:textId="77777777" w:rsidR="004A4EA6" w:rsidRDefault="004A4EA6" w:rsidP="00DA4A16">
      <w:r>
        <w:separator/>
      </w:r>
    </w:p>
  </w:endnote>
  <w:endnote w:type="continuationSeparator" w:id="0">
    <w:p w14:paraId="36391B0A" w14:textId="77777777" w:rsidR="004A4EA6" w:rsidRDefault="004A4EA6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ECDAB" w14:textId="77777777" w:rsidR="004A4EA6" w:rsidRDefault="004A4EA6" w:rsidP="00DA4A16">
      <w:r>
        <w:separator/>
      </w:r>
    </w:p>
  </w:footnote>
  <w:footnote w:type="continuationSeparator" w:id="0">
    <w:p w14:paraId="5D8C7D4F" w14:textId="77777777" w:rsidR="004A4EA6" w:rsidRDefault="004A4EA6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788359838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650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358C9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02FD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39F3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4C60"/>
    <w:rsid w:val="00347C3E"/>
    <w:rsid w:val="0035182A"/>
    <w:rsid w:val="00352FF3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77F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85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232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4EA6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48FD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6E32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A6AAB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208A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3E64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3DA2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113A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1BAE"/>
    <w:rsid w:val="00BC3090"/>
    <w:rsid w:val="00BC4473"/>
    <w:rsid w:val="00BC45C3"/>
    <w:rsid w:val="00BC7016"/>
    <w:rsid w:val="00BC7BA2"/>
    <w:rsid w:val="00BD0963"/>
    <w:rsid w:val="00BD3665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1F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0E9F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0FCB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1E79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433232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image" Target="media/image77.jpe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image" Target="media/image55.jpeg"/><Relationship Id="rId89" Type="http://schemas.openxmlformats.org/officeDocument/2006/relationships/oleObject" Target="embeddings/oleObject5.bin"/><Relationship Id="rId112" Type="http://schemas.openxmlformats.org/officeDocument/2006/relationships/image" Target="media/image74.wmf"/><Relationship Id="rId133" Type="http://schemas.openxmlformats.org/officeDocument/2006/relationships/image" Target="media/image88.wmf"/><Relationship Id="rId138" Type="http://schemas.openxmlformats.org/officeDocument/2006/relationships/image" Target="media/image91.jpeg"/><Relationship Id="rId154" Type="http://schemas.openxmlformats.org/officeDocument/2006/relationships/image" Target="media/image102.wmf"/><Relationship Id="rId159" Type="http://schemas.openxmlformats.org/officeDocument/2006/relationships/image" Target="media/image105.jpeg"/><Relationship Id="rId175" Type="http://schemas.openxmlformats.org/officeDocument/2006/relationships/hyperlink" Target="http://library.astu.org/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oleObject" Target="embeddings/oleObject11.bin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image" Target="media/image67.jpeg"/><Relationship Id="rId123" Type="http://schemas.openxmlformats.org/officeDocument/2006/relationships/image" Target="media/image81.jpeg"/><Relationship Id="rId128" Type="http://schemas.openxmlformats.org/officeDocument/2006/relationships/oleObject" Target="embeddings/oleObject18.bin"/><Relationship Id="rId144" Type="http://schemas.openxmlformats.org/officeDocument/2006/relationships/image" Target="media/image95.jpeg"/><Relationship Id="rId149" Type="http://schemas.openxmlformats.org/officeDocument/2006/relationships/oleObject" Target="embeddings/oleObject25.bin"/><Relationship Id="rId5" Type="http://schemas.openxmlformats.org/officeDocument/2006/relationships/webSettings" Target="webSettings.xml"/><Relationship Id="rId90" Type="http://schemas.openxmlformats.org/officeDocument/2006/relationships/image" Target="media/image59.jpeg"/><Relationship Id="rId95" Type="http://schemas.openxmlformats.org/officeDocument/2006/relationships/oleObject" Target="embeddings/oleObject7.bin"/><Relationship Id="rId160" Type="http://schemas.openxmlformats.org/officeDocument/2006/relationships/image" Target="media/image106.wmf"/><Relationship Id="rId165" Type="http://schemas.openxmlformats.org/officeDocument/2006/relationships/image" Target="media/image109.jpeg"/><Relationship Id="rId181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oleObject" Target="embeddings/oleObject13.bin"/><Relationship Id="rId118" Type="http://schemas.openxmlformats.org/officeDocument/2006/relationships/image" Target="media/image78.wmf"/><Relationship Id="rId134" Type="http://schemas.openxmlformats.org/officeDocument/2006/relationships/oleObject" Target="embeddings/oleObject20.bin"/><Relationship Id="rId139" Type="http://schemas.openxmlformats.org/officeDocument/2006/relationships/image" Target="media/image92.wmf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6.wmf"/><Relationship Id="rId150" Type="http://schemas.openxmlformats.org/officeDocument/2006/relationships/image" Target="media/image99.jpeg"/><Relationship Id="rId155" Type="http://schemas.openxmlformats.org/officeDocument/2006/relationships/oleObject" Target="embeddings/oleObject27.bin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www.biblioclub.ru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8.wmf"/><Relationship Id="rId108" Type="http://schemas.openxmlformats.org/officeDocument/2006/relationships/image" Target="media/image71.jpeg"/><Relationship Id="rId124" Type="http://schemas.openxmlformats.org/officeDocument/2006/relationships/image" Target="media/image82.wmf"/><Relationship Id="rId129" Type="http://schemas.openxmlformats.org/officeDocument/2006/relationships/image" Target="media/image85.jpeg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60.wmf"/><Relationship Id="rId96" Type="http://schemas.openxmlformats.org/officeDocument/2006/relationships/image" Target="media/image63.jpeg"/><Relationship Id="rId140" Type="http://schemas.openxmlformats.org/officeDocument/2006/relationships/oleObject" Target="embeddings/oleObject22.bin"/><Relationship Id="rId145" Type="http://schemas.openxmlformats.org/officeDocument/2006/relationships/image" Target="media/image96.wmf"/><Relationship Id="rId161" Type="http://schemas.openxmlformats.org/officeDocument/2006/relationships/oleObject" Target="embeddings/oleObject29.bin"/><Relationship Id="rId166" Type="http://schemas.openxmlformats.org/officeDocument/2006/relationships/image" Target="media/image110.wmf"/><Relationship Id="rId18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image" Target="media/image75.jpeg"/><Relationship Id="rId119" Type="http://schemas.openxmlformats.org/officeDocument/2006/relationships/oleObject" Target="embeddings/oleObject15.bin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image" Target="media/image53.jpeg"/><Relationship Id="rId86" Type="http://schemas.openxmlformats.org/officeDocument/2006/relationships/oleObject" Target="embeddings/oleObject4.bin"/><Relationship Id="rId130" Type="http://schemas.openxmlformats.org/officeDocument/2006/relationships/image" Target="media/image86.wmf"/><Relationship Id="rId135" Type="http://schemas.openxmlformats.org/officeDocument/2006/relationships/image" Target="media/image89.jpeg"/><Relationship Id="rId151" Type="http://schemas.openxmlformats.org/officeDocument/2006/relationships/image" Target="media/image100.wmf"/><Relationship Id="rId156" Type="http://schemas.openxmlformats.org/officeDocument/2006/relationships/image" Target="media/image103.jpeg"/><Relationship Id="rId177" Type="http://schemas.openxmlformats.org/officeDocument/2006/relationships/hyperlink" Target="https://portal.astu.org/course/view.php?id=867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s://e.lanbook.com/book/203000" TargetMode="External"/><Relationship Id="rId180" Type="http://schemas.openxmlformats.org/officeDocument/2006/relationships/footer" Target="footer1.xm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2.wmf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openxmlformats.org/officeDocument/2006/relationships/image" Target="media/image51.png"/><Relationship Id="rId97" Type="http://schemas.openxmlformats.org/officeDocument/2006/relationships/image" Target="media/image64.wmf"/><Relationship Id="rId104" Type="http://schemas.openxmlformats.org/officeDocument/2006/relationships/oleObject" Target="embeddings/oleObject10.bin"/><Relationship Id="rId120" Type="http://schemas.openxmlformats.org/officeDocument/2006/relationships/image" Target="media/image79.jpeg"/><Relationship Id="rId125" Type="http://schemas.openxmlformats.org/officeDocument/2006/relationships/oleObject" Target="embeddings/oleObject17.bin"/><Relationship Id="rId141" Type="http://schemas.openxmlformats.org/officeDocument/2006/relationships/image" Target="media/image93.jpeg"/><Relationship Id="rId146" Type="http://schemas.openxmlformats.org/officeDocument/2006/relationships/oleObject" Target="embeddings/oleObject24.bin"/><Relationship Id="rId167" Type="http://schemas.openxmlformats.org/officeDocument/2006/relationships/oleObject" Target="embeddings/oleObject31.bin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oleObject" Target="embeddings/oleObject6.bin"/><Relationship Id="rId162" Type="http://schemas.openxmlformats.org/officeDocument/2006/relationships/image" Target="media/image107.jpeg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image" Target="media/image57.jpeg"/><Relationship Id="rId110" Type="http://schemas.openxmlformats.org/officeDocument/2006/relationships/oleObject" Target="embeddings/oleObject12.bin"/><Relationship Id="rId115" Type="http://schemas.openxmlformats.org/officeDocument/2006/relationships/image" Target="media/image76.wmf"/><Relationship Id="rId131" Type="http://schemas.openxmlformats.org/officeDocument/2006/relationships/oleObject" Target="embeddings/oleObject19.bin"/><Relationship Id="rId136" Type="http://schemas.openxmlformats.org/officeDocument/2006/relationships/image" Target="media/image90.wmf"/><Relationship Id="rId157" Type="http://schemas.openxmlformats.org/officeDocument/2006/relationships/image" Target="media/image104.wmf"/><Relationship Id="rId178" Type="http://schemas.openxmlformats.org/officeDocument/2006/relationships/hyperlink" Target="https://portal.astu.org/course/view.php?id=8671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4.wmf"/><Relationship Id="rId152" Type="http://schemas.openxmlformats.org/officeDocument/2006/relationships/oleObject" Target="embeddings/oleObject26.bin"/><Relationship Id="rId173" Type="http://schemas.openxmlformats.org/officeDocument/2006/relationships/hyperlink" Target="https://e.lanbook.com/book/25217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2.png"/><Relationship Id="rId100" Type="http://schemas.openxmlformats.org/officeDocument/2006/relationships/image" Target="media/image66.wmf"/><Relationship Id="rId105" Type="http://schemas.openxmlformats.org/officeDocument/2006/relationships/image" Target="media/image69.jpeg"/><Relationship Id="rId126" Type="http://schemas.openxmlformats.org/officeDocument/2006/relationships/image" Target="media/image83.jpeg"/><Relationship Id="rId147" Type="http://schemas.openxmlformats.org/officeDocument/2006/relationships/image" Target="media/image97.jpeg"/><Relationship Id="rId168" Type="http://schemas.openxmlformats.org/officeDocument/2006/relationships/hyperlink" Target="https://e.lanbook.com/book/212258" TargetMode="External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image" Target="media/image61.jpeg"/><Relationship Id="rId98" Type="http://schemas.openxmlformats.org/officeDocument/2006/relationships/oleObject" Target="embeddings/oleObject8.bin"/><Relationship Id="rId121" Type="http://schemas.openxmlformats.org/officeDocument/2006/relationships/image" Target="media/image80.wmf"/><Relationship Id="rId142" Type="http://schemas.openxmlformats.org/officeDocument/2006/relationships/image" Target="media/image94.wmf"/><Relationship Id="rId163" Type="http://schemas.openxmlformats.org/officeDocument/2006/relationships/image" Target="media/image108.wmf"/><Relationship Id="rId184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oleObject" Target="embeddings/oleObject14.bin"/><Relationship Id="rId137" Type="http://schemas.openxmlformats.org/officeDocument/2006/relationships/oleObject" Target="embeddings/oleObject21.bin"/><Relationship Id="rId158" Type="http://schemas.openxmlformats.org/officeDocument/2006/relationships/oleObject" Target="embeddings/oleObject28.bin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oleObject" Target="embeddings/oleObject3.bin"/><Relationship Id="rId88" Type="http://schemas.openxmlformats.org/officeDocument/2006/relationships/image" Target="media/image58.wmf"/><Relationship Id="rId111" Type="http://schemas.openxmlformats.org/officeDocument/2006/relationships/image" Target="media/image73.jpeg"/><Relationship Id="rId132" Type="http://schemas.openxmlformats.org/officeDocument/2006/relationships/image" Target="media/image87.jpeg"/><Relationship Id="rId153" Type="http://schemas.openxmlformats.org/officeDocument/2006/relationships/image" Target="media/image101.jpeg"/><Relationship Id="rId174" Type="http://schemas.openxmlformats.org/officeDocument/2006/relationships/hyperlink" Target="http://biblioclub.ru/index.php?page=book&amp;id=439200" TargetMode="External"/><Relationship Id="rId179" Type="http://schemas.openxmlformats.org/officeDocument/2006/relationships/hyperlink" Target="http://portal2.astu.org/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70.wmf"/><Relationship Id="rId127" Type="http://schemas.openxmlformats.org/officeDocument/2006/relationships/image" Target="media/image84.wmf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hyperlink" Target="http://topuch.ru/jestkaya-voda/index.html" TargetMode="External"/><Relationship Id="rId94" Type="http://schemas.openxmlformats.org/officeDocument/2006/relationships/image" Target="media/image62.wmf"/><Relationship Id="rId99" Type="http://schemas.openxmlformats.org/officeDocument/2006/relationships/image" Target="media/image65.jpeg"/><Relationship Id="rId101" Type="http://schemas.openxmlformats.org/officeDocument/2006/relationships/oleObject" Target="embeddings/oleObject9.bin"/><Relationship Id="rId122" Type="http://schemas.openxmlformats.org/officeDocument/2006/relationships/oleObject" Target="embeddings/oleObject16.bin"/><Relationship Id="rId143" Type="http://schemas.openxmlformats.org/officeDocument/2006/relationships/oleObject" Target="embeddings/oleObject23.bin"/><Relationship Id="rId148" Type="http://schemas.openxmlformats.org/officeDocument/2006/relationships/image" Target="media/image98.wmf"/><Relationship Id="rId164" Type="http://schemas.openxmlformats.org/officeDocument/2006/relationships/oleObject" Target="embeddings/oleObject30.bin"/><Relationship Id="rId169" Type="http://schemas.openxmlformats.org/officeDocument/2006/relationships/hyperlink" Target="http://portal2.astu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28</Pages>
  <Words>5000</Words>
  <Characters>28501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33435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54</cp:revision>
  <cp:lastPrinted>2019-06-20T11:45:00Z</cp:lastPrinted>
  <dcterms:created xsi:type="dcterms:W3CDTF">2023-08-16T12:52:00Z</dcterms:created>
  <dcterms:modified xsi:type="dcterms:W3CDTF">2023-11-24T19:58:00Z</dcterms:modified>
</cp:coreProperties>
</file>