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C859A" w14:textId="77777777" w:rsidR="00BE62DD" w:rsidRDefault="00BE62DD" w:rsidP="00BE62DD">
      <w:pPr>
        <w:ind w:left="1276"/>
        <w:jc w:val="right"/>
        <w:rPr>
          <w:b/>
          <w:bCs/>
          <w:i/>
        </w:rPr>
      </w:pPr>
      <w:bookmarkStart w:id="0" w:name="_Toc259192202"/>
      <w:bookmarkStart w:id="1" w:name="_Toc277404787"/>
    </w:p>
    <w:p w14:paraId="244E6A52" w14:textId="2A53EE8C" w:rsidR="00BE62DD" w:rsidRPr="00CA5957" w:rsidRDefault="00BE62DD" w:rsidP="00BE62DD">
      <w:pPr>
        <w:ind w:firstLine="1134"/>
        <w:jc w:val="center"/>
        <w:rPr>
          <w:b/>
          <w:bCs/>
          <w:i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3872" behindDoc="0" locked="0" layoutInCell="1" allowOverlap="1" wp14:anchorId="14EECD42" wp14:editId="31266DED">
            <wp:simplePos x="0" y="0"/>
            <wp:positionH relativeFrom="column">
              <wp:posOffset>208915</wp:posOffset>
            </wp:positionH>
            <wp:positionV relativeFrom="paragraph">
              <wp:posOffset>-129540</wp:posOffset>
            </wp:positionV>
            <wp:extent cx="1054735" cy="1011555"/>
            <wp:effectExtent l="0" t="0" r="0" b="0"/>
            <wp:wrapNone/>
            <wp:docPr id="31462" name="Рисунок 31462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/>
        </w:rPr>
        <w:t>Федеральное агентство по рыболовству</w:t>
      </w:r>
    </w:p>
    <w:p w14:paraId="6F518B8D" w14:textId="77777777" w:rsidR="00BE62DD" w:rsidRDefault="00BE62DD" w:rsidP="00BE62DD">
      <w:pPr>
        <w:ind w:firstLine="1276"/>
        <w:jc w:val="center"/>
        <w:rPr>
          <w:b/>
          <w:i/>
        </w:rPr>
      </w:pPr>
      <w:r w:rsidRPr="00CA5957">
        <w:rPr>
          <w:b/>
          <w:i/>
        </w:rPr>
        <w:t xml:space="preserve">Федеральное государственное </w:t>
      </w:r>
      <w:r>
        <w:rPr>
          <w:b/>
          <w:i/>
        </w:rPr>
        <w:t xml:space="preserve">бюджетное </w:t>
      </w:r>
      <w:r w:rsidRPr="00CA5957">
        <w:rPr>
          <w:b/>
          <w:i/>
        </w:rPr>
        <w:t>образовательное</w:t>
      </w:r>
    </w:p>
    <w:p w14:paraId="2663902B" w14:textId="77777777" w:rsidR="00BE62DD" w:rsidRPr="00CA5957" w:rsidRDefault="00BE62DD" w:rsidP="00BE62DD">
      <w:pPr>
        <w:ind w:firstLine="1276"/>
        <w:jc w:val="center"/>
        <w:rPr>
          <w:b/>
          <w:i/>
        </w:rPr>
      </w:pPr>
      <w:r>
        <w:rPr>
          <w:b/>
          <w:i/>
        </w:rPr>
        <w:t>у</w:t>
      </w:r>
      <w:r w:rsidRPr="00CA5957">
        <w:rPr>
          <w:b/>
          <w:i/>
        </w:rPr>
        <w:t>чреждение</w:t>
      </w:r>
      <w:r>
        <w:rPr>
          <w:b/>
          <w:i/>
        </w:rPr>
        <w:t xml:space="preserve"> </w:t>
      </w:r>
      <w:r w:rsidRPr="00CA5957">
        <w:rPr>
          <w:b/>
          <w:i/>
        </w:rPr>
        <w:t>высшего образования</w:t>
      </w:r>
    </w:p>
    <w:p w14:paraId="549E837B" w14:textId="77777777" w:rsidR="00BE62DD" w:rsidRPr="00CA5957" w:rsidRDefault="00BE62DD" w:rsidP="00BE62DD">
      <w:pPr>
        <w:ind w:firstLine="1134"/>
        <w:jc w:val="center"/>
        <w:rPr>
          <w:b/>
          <w:i/>
        </w:rPr>
      </w:pPr>
      <w:r w:rsidRPr="00CA5957">
        <w:rPr>
          <w:b/>
          <w:i/>
        </w:rPr>
        <w:t>«Астраханский государственный технический университет»</w:t>
      </w:r>
    </w:p>
    <w:p w14:paraId="6026F8EC" w14:textId="77777777" w:rsidR="00BE62DD" w:rsidRDefault="00BE62DD" w:rsidP="00BE62DD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14:paraId="52285D82" w14:textId="77777777" w:rsidR="00BE62DD" w:rsidRPr="00CA5957" w:rsidRDefault="00BE62DD" w:rsidP="00BE62DD">
      <w:pPr>
        <w:jc w:val="center"/>
        <w:rPr>
          <w:b/>
          <w:i/>
          <w:sz w:val="26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ООО «ДКС РУС» по международному стандарту ISO 9001:2015</w:t>
      </w:r>
    </w:p>
    <w:p w14:paraId="71983404" w14:textId="77777777" w:rsidR="00BE62DD" w:rsidRDefault="00BE62DD" w:rsidP="00BE62DD">
      <w:pPr>
        <w:keepNext/>
        <w:ind w:firstLine="709"/>
        <w:jc w:val="center"/>
        <w:rPr>
          <w:b/>
          <w:spacing w:val="60"/>
          <w:sz w:val="28"/>
          <w:szCs w:val="28"/>
        </w:rPr>
      </w:pPr>
    </w:p>
    <w:p w14:paraId="77107DF4" w14:textId="77777777" w:rsidR="00BE62DD" w:rsidRPr="000174E6" w:rsidRDefault="00BE62DD" w:rsidP="00BE62DD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C93496F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9752128" w14:textId="77777777"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4D85E2DB" w14:textId="4A713FE4" w:rsidR="002521E4" w:rsidRPr="00142EDE" w:rsidRDefault="007B3F08" w:rsidP="002521E4">
      <w:pPr>
        <w:tabs>
          <w:tab w:val="left" w:pos="851"/>
        </w:tabs>
        <w:ind w:left="360"/>
        <w:jc w:val="center"/>
        <w:outlineLvl w:val="1"/>
        <w:rPr>
          <w:sz w:val="12"/>
          <w:szCs w:val="12"/>
        </w:rPr>
      </w:pPr>
      <w:r>
        <w:rPr>
          <w:b/>
          <w:sz w:val="24"/>
          <w:szCs w:val="24"/>
        </w:rPr>
        <w:t xml:space="preserve">Институт </w:t>
      </w:r>
      <w:r w:rsidR="00DF22E9">
        <w:rPr>
          <w:b/>
          <w:sz w:val="24"/>
          <w:szCs w:val="24"/>
        </w:rPr>
        <w:t>морских технологий, энергетики и транспорта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418"/>
        <w:gridCol w:w="4394"/>
      </w:tblGrid>
      <w:tr w:rsidR="002521E4" w:rsidRPr="002521E4" w14:paraId="4DCEAB81" w14:textId="77777777" w:rsidTr="002A0E64">
        <w:trPr>
          <w:trHeight w:val="2696"/>
        </w:trPr>
        <w:tc>
          <w:tcPr>
            <w:tcW w:w="3402" w:type="dxa"/>
            <w:hideMark/>
          </w:tcPr>
          <w:p w14:paraId="245CD7E8" w14:textId="77777777"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14:paraId="5F4C0A63" w14:textId="77777777" w:rsid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7F85F842" w14:textId="77777777" w:rsidR="00BE62DD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8D3ABC9" w14:textId="03376763" w:rsidR="00BE62DD" w:rsidRPr="002521E4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B7202F5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2FE828AD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14:paraId="14342A54" w14:textId="192977A8" w:rsidR="002521E4" w:rsidRPr="002521E4" w:rsidRDefault="00BE62DD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Директор</w:t>
            </w:r>
          </w:p>
          <w:p w14:paraId="3048956F" w14:textId="35FBFCF8"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DF22E9">
              <w:rPr>
                <w:color w:val="000000"/>
                <w:sz w:val="24"/>
                <w:szCs w:val="24"/>
              </w:rPr>
              <w:t>А.Р. Рубан</w:t>
            </w:r>
          </w:p>
          <w:p w14:paraId="6B9990A6" w14:textId="77777777"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5EDFE12F" w14:textId="77777777" w:rsidR="002521E4" w:rsidRPr="002521E4" w:rsidRDefault="002521E4" w:rsidP="003E159C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</w:p>
        </w:tc>
      </w:tr>
    </w:tbl>
    <w:p w14:paraId="6CB43278" w14:textId="5191FE21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68CF1605" w14:textId="77777777" w:rsidR="00BE62DD" w:rsidRDefault="00BE62DD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8010AAC" w14:textId="5CDB7826" w:rsidR="002521E4" w:rsidRP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14:paraId="3B0343AC" w14:textId="77777777" w:rsidR="002521E4" w:rsidRPr="002521E4" w:rsidRDefault="002521E4" w:rsidP="002521E4">
      <w:pPr>
        <w:jc w:val="center"/>
        <w:rPr>
          <w:b/>
          <w:caps/>
          <w:color w:val="000000"/>
          <w:sz w:val="24"/>
          <w:szCs w:val="24"/>
        </w:rPr>
      </w:pPr>
    </w:p>
    <w:p w14:paraId="0747F980" w14:textId="7A323E56" w:rsidR="002521E4" w:rsidRPr="00BE62DD" w:rsidRDefault="00BE62DD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  <w:r w:rsidRPr="00BE62DD">
        <w:rPr>
          <w:b/>
          <w:bCs/>
          <w:color w:val="000000"/>
          <w:sz w:val="24"/>
          <w:szCs w:val="24"/>
          <w:u w:val="single"/>
        </w:rPr>
        <w:t>ТЕОРЕТИЧЕСКАЯ МЕХАНИКА</w:t>
      </w:r>
    </w:p>
    <w:p w14:paraId="6F3B5912" w14:textId="77777777" w:rsidR="002521E4" w:rsidRPr="002521E4" w:rsidRDefault="002521E4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14:paraId="52D502DF" w14:textId="67F831A6" w:rsidR="002521E4" w:rsidRPr="00BE62DD" w:rsidRDefault="00317900" w:rsidP="002521E4">
      <w:pPr>
        <w:jc w:val="center"/>
        <w:outlineLvl w:val="0"/>
        <w:rPr>
          <w:b/>
          <w:bCs/>
          <w:color w:val="000000"/>
          <w:kern w:val="28"/>
          <w:sz w:val="24"/>
          <w:szCs w:val="24"/>
        </w:rPr>
      </w:pPr>
      <w:r w:rsidRPr="00BE62DD">
        <w:rPr>
          <w:b/>
          <w:bCs/>
          <w:color w:val="000000"/>
          <w:kern w:val="28"/>
          <w:sz w:val="24"/>
          <w:szCs w:val="24"/>
        </w:rPr>
        <w:t>Направление подготовки</w:t>
      </w:r>
    </w:p>
    <w:p w14:paraId="6D94F71F" w14:textId="77777777" w:rsidR="00185351" w:rsidRDefault="00185351" w:rsidP="00185351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  <w:r w:rsidRPr="00775AD0">
        <w:rPr>
          <w:b/>
          <w:bCs/>
          <w:i/>
          <w:iCs/>
          <w:sz w:val="28"/>
          <w:szCs w:val="28"/>
          <w:u w:val="single"/>
        </w:rPr>
        <w:t>13.03.02 Электроэнергетика и электротехника</w:t>
      </w:r>
    </w:p>
    <w:p w14:paraId="7F1473BD" w14:textId="31E9B36C" w:rsidR="00F23C9A" w:rsidRPr="0035182A" w:rsidRDefault="00F23C9A" w:rsidP="00F23C9A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bCs/>
          <w:i/>
          <w:iCs/>
          <w:sz w:val="28"/>
          <w:szCs w:val="28"/>
          <w:u w:val="single"/>
        </w:rPr>
      </w:pPr>
      <w:r w:rsidRPr="0035182A">
        <w:rPr>
          <w:b/>
          <w:bCs/>
          <w:i/>
          <w:iCs/>
          <w:sz w:val="28"/>
          <w:szCs w:val="28"/>
          <w:u w:val="single"/>
        </w:rPr>
        <w:t xml:space="preserve"> </w:t>
      </w:r>
    </w:p>
    <w:p w14:paraId="04431F6C" w14:textId="77777777" w:rsidR="007B3F08" w:rsidRPr="007B3F08" w:rsidRDefault="007B3F08" w:rsidP="007B3F08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</w:p>
    <w:p w14:paraId="4C6CEF4C" w14:textId="4A57E96A" w:rsidR="007B3F08" w:rsidRPr="00BE62DD" w:rsidRDefault="007B3F08" w:rsidP="007B3F08">
      <w:pPr>
        <w:jc w:val="center"/>
        <w:outlineLvl w:val="0"/>
        <w:rPr>
          <w:b/>
          <w:bCs/>
          <w:sz w:val="24"/>
          <w:szCs w:val="24"/>
        </w:rPr>
      </w:pPr>
      <w:r w:rsidRPr="00BE62DD">
        <w:rPr>
          <w:b/>
          <w:bCs/>
          <w:sz w:val="24"/>
          <w:szCs w:val="24"/>
        </w:rPr>
        <w:t>Профиль</w:t>
      </w:r>
      <w:r w:rsidR="00BE62DD">
        <w:rPr>
          <w:b/>
          <w:bCs/>
          <w:sz w:val="24"/>
          <w:szCs w:val="24"/>
        </w:rPr>
        <w:t xml:space="preserve"> подготовки</w:t>
      </w:r>
    </w:p>
    <w:p w14:paraId="43E8B7F2" w14:textId="33A6541B" w:rsidR="007B3F08" w:rsidRPr="00185351" w:rsidRDefault="00185351" w:rsidP="002521E4">
      <w:pPr>
        <w:jc w:val="center"/>
        <w:outlineLvl w:val="0"/>
        <w:rPr>
          <w:b/>
          <w:bCs/>
          <w:i/>
          <w:iCs/>
          <w:sz w:val="24"/>
          <w:szCs w:val="24"/>
          <w:u w:val="single"/>
        </w:rPr>
      </w:pPr>
      <w:r w:rsidRPr="00185351">
        <w:rPr>
          <w:b/>
          <w:bCs/>
          <w:i/>
          <w:iCs/>
          <w:sz w:val="24"/>
          <w:szCs w:val="24"/>
          <w:u w:val="single"/>
        </w:rPr>
        <w:t>Электропривод и автоматика</w:t>
      </w:r>
    </w:p>
    <w:p w14:paraId="0EF56335" w14:textId="77777777" w:rsidR="00185351" w:rsidRPr="00185351" w:rsidRDefault="00185351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72C85743" w14:textId="77777777" w:rsidR="007B3F08" w:rsidRDefault="007B3F08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1728E5A7" w14:textId="51E5AA6F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14:paraId="16FEEA2C" w14:textId="20804784" w:rsidR="002521E4" w:rsidRPr="002521E4" w:rsidRDefault="0035182A" w:rsidP="002521E4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Бакалавр</w:t>
      </w:r>
    </w:p>
    <w:p w14:paraId="4C6A5DCB" w14:textId="77777777" w:rsidR="002521E4" w:rsidRPr="002521E4" w:rsidRDefault="002521E4" w:rsidP="002521E4">
      <w:pPr>
        <w:jc w:val="center"/>
        <w:rPr>
          <w:color w:val="000000"/>
          <w:sz w:val="24"/>
          <w:szCs w:val="24"/>
        </w:rPr>
      </w:pPr>
    </w:p>
    <w:p w14:paraId="279D1D59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14:paraId="517BA8B0" w14:textId="453274D8" w:rsidR="002521E4" w:rsidRPr="002521E4" w:rsidRDefault="00870C83" w:rsidP="002521E4">
      <w:pPr>
        <w:jc w:val="center"/>
        <w:rPr>
          <w:b/>
          <w:i/>
          <w:color w:val="000000"/>
        </w:rPr>
      </w:pPr>
      <w:r>
        <w:rPr>
          <w:b/>
          <w:i/>
          <w:color w:val="000000"/>
          <w:sz w:val="24"/>
          <w:szCs w:val="24"/>
        </w:rPr>
        <w:t>Зао</w:t>
      </w:r>
      <w:r w:rsidR="002521E4" w:rsidRPr="002521E4">
        <w:rPr>
          <w:b/>
          <w:i/>
          <w:color w:val="000000"/>
          <w:sz w:val="24"/>
          <w:szCs w:val="24"/>
        </w:rPr>
        <w:t xml:space="preserve">чная </w:t>
      </w:r>
    </w:p>
    <w:p w14:paraId="10033B1C" w14:textId="77777777" w:rsidR="002521E4" w:rsidRPr="002521E4" w:rsidRDefault="002521E4" w:rsidP="002521E4">
      <w:pPr>
        <w:jc w:val="center"/>
        <w:rPr>
          <w:b/>
          <w:i/>
          <w:color w:val="000000"/>
        </w:rPr>
      </w:pPr>
    </w:p>
    <w:p w14:paraId="66FF6C7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p w14:paraId="6FF14CD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52"/>
        <w:gridCol w:w="4752"/>
      </w:tblGrid>
      <w:tr w:rsidR="002521E4" w:rsidRPr="002521E4" w14:paraId="58DFED84" w14:textId="77777777" w:rsidTr="00FA557D">
        <w:trPr>
          <w:trHeight w:val="2579"/>
          <w:jc w:val="right"/>
        </w:trPr>
        <w:tc>
          <w:tcPr>
            <w:tcW w:w="4752" w:type="dxa"/>
            <w:hideMark/>
          </w:tcPr>
          <w:p w14:paraId="1AD6DF43" w14:textId="77777777"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71E1A72" w14:textId="74131343"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14:paraId="78E93365" w14:textId="5D484000" w:rsidR="002521E4" w:rsidRPr="00142EDE" w:rsidRDefault="002521E4" w:rsidP="002521E4">
            <w:pPr>
              <w:shd w:val="clear" w:color="auto" w:fill="FFFFFF"/>
            </w:pPr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</w:t>
            </w:r>
            <w:r w:rsidR="00142EDE">
              <w:rPr>
                <w:color w:val="000000"/>
                <w:sz w:val="24"/>
                <w:szCs w:val="24"/>
              </w:rPr>
              <w:t xml:space="preserve">доцент </w:t>
            </w:r>
            <w:r w:rsidRPr="002521E4">
              <w:rPr>
                <w:color w:val="000000"/>
                <w:sz w:val="24"/>
                <w:szCs w:val="24"/>
              </w:rPr>
              <w:t>«</w:t>
            </w:r>
            <w:r w:rsidR="00605806">
              <w:rPr>
                <w:color w:val="000000"/>
                <w:sz w:val="24"/>
                <w:szCs w:val="24"/>
              </w:rPr>
              <w:t xml:space="preserve">Механика и </w:t>
            </w:r>
            <w:r w:rsidR="00317900">
              <w:rPr>
                <w:color w:val="000000"/>
                <w:sz w:val="24"/>
                <w:szCs w:val="24"/>
              </w:rPr>
              <w:t xml:space="preserve">инженерная </w:t>
            </w:r>
            <w:r w:rsidR="00605806">
              <w:rPr>
                <w:color w:val="000000"/>
                <w:sz w:val="24"/>
                <w:szCs w:val="24"/>
              </w:rPr>
              <w:t>графика</w:t>
            </w:r>
            <w:r w:rsidRPr="002521E4">
              <w:rPr>
                <w:color w:val="000000"/>
                <w:sz w:val="24"/>
                <w:szCs w:val="24"/>
              </w:rPr>
              <w:t>»</w:t>
            </w:r>
            <w:r w:rsidR="00142EDE">
              <w:rPr>
                <w:color w:val="000000"/>
                <w:sz w:val="24"/>
                <w:szCs w:val="24"/>
              </w:rPr>
              <w:t>, к.ф.-м.н.</w:t>
            </w:r>
          </w:p>
          <w:p w14:paraId="5416E0BA" w14:textId="77777777"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14:paraId="25659B6F" w14:textId="0CB825A0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  <w:r w:rsidRPr="002521E4">
              <w:rPr>
                <w:color w:val="000000"/>
                <w:sz w:val="24"/>
                <w:szCs w:val="24"/>
              </w:rPr>
              <w:t xml:space="preserve"> </w:t>
            </w:r>
          </w:p>
          <w:p w14:paraId="172E15EF" w14:textId="3EEA9FC3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9FFDA06" w14:textId="77777777" w:rsidR="00142EDE" w:rsidRDefault="00142ED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27E7278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F9B04FA" w14:textId="79C34C2E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544E67D0" w14:textId="4027029F" w:rsidR="00317900" w:rsidRDefault="00317900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339C5924" w14:textId="77777777" w:rsidR="0083321E" w:rsidRDefault="0083321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75B46A7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608C0F9" w14:textId="291AE1F5"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14:paraId="21A7D1B9" w14:textId="77777777" w:rsidR="005975E6" w:rsidRDefault="005975E6" w:rsidP="005975E6">
      <w:pPr>
        <w:pStyle w:val="2"/>
        <w:numPr>
          <w:ilvl w:val="0"/>
          <w:numId w:val="0"/>
        </w:numPr>
        <w:ind w:left="360"/>
      </w:pPr>
    </w:p>
    <w:p w14:paraId="3E2567D8" w14:textId="77777777" w:rsidR="00494E82" w:rsidRPr="00616101" w:rsidRDefault="00494E82" w:rsidP="00494E82">
      <w:pPr>
        <w:rPr>
          <w:vanish/>
          <w:color w:val="FF0000"/>
        </w:rPr>
      </w:pPr>
    </w:p>
    <w:p w14:paraId="3C0DA7CE" w14:textId="77777777" w:rsidR="005975E6" w:rsidRPr="00616101" w:rsidRDefault="005975E6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i/>
          <w:color w:val="FF0000"/>
          <w:sz w:val="24"/>
          <w:szCs w:val="24"/>
          <w:u w:val="single"/>
        </w:rPr>
      </w:pPr>
    </w:p>
    <w:tbl>
      <w:tblPr>
        <w:tblW w:w="6624" w:type="dxa"/>
        <w:tblInd w:w="-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839"/>
        <w:gridCol w:w="799"/>
        <w:gridCol w:w="829"/>
        <w:gridCol w:w="901"/>
      </w:tblGrid>
      <w:tr w:rsidR="00870C83" w14:paraId="1B3C4595" w14:textId="77777777" w:rsidTr="007A7BFF">
        <w:trPr>
          <w:trHeight w:val="279"/>
        </w:trPr>
        <w:tc>
          <w:tcPr>
            <w:tcW w:w="66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622AC64" w14:textId="77777777" w:rsidR="00870C83" w:rsidRDefault="00870C83" w:rsidP="007A7BFF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Распределение часов дисциплины по семестрам</w:t>
            </w:r>
          </w:p>
        </w:tc>
      </w:tr>
      <w:tr w:rsidR="00870C83" w14:paraId="0FF01C6D" w14:textId="77777777" w:rsidTr="007A7BFF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72462304" w14:textId="77777777" w:rsidR="00870C83" w:rsidRDefault="00870C83" w:rsidP="007A7BF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14:paraId="07BA5202" w14:textId="77777777" w:rsidR="00870C83" w:rsidRDefault="00870C83" w:rsidP="007A7BF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(&lt; Курс&gt;.&lt; 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11E8CC74" w14:textId="77777777" w:rsidR="00870C83" w:rsidRDefault="00870C83" w:rsidP="007A7BFF">
            <w:pPr>
              <w:jc w:val="center"/>
              <w:rPr>
                <w:lang w:eastAsia="en-US"/>
              </w:rPr>
            </w:pPr>
          </w:p>
        </w:tc>
        <w:tc>
          <w:tcPr>
            <w:tcW w:w="17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2AF83AAF" w14:textId="77777777" w:rsidR="00870C83" w:rsidRDefault="00870C83" w:rsidP="007A7BF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870C83" w14:paraId="794B8BF4" w14:textId="77777777" w:rsidTr="007A7BFF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97F34B4" w14:textId="77777777" w:rsidR="00870C83" w:rsidRDefault="00870C83" w:rsidP="007A7BF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70158C38" w14:textId="77777777" w:rsidR="00870C83" w:rsidRDefault="00870C83" w:rsidP="007A7BFF">
            <w:pPr>
              <w:jc w:val="center"/>
              <w:rPr>
                <w:lang w:eastAsia="en-US"/>
              </w:rPr>
            </w:pPr>
          </w:p>
        </w:tc>
        <w:tc>
          <w:tcPr>
            <w:tcW w:w="17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12E58" w14:textId="77777777" w:rsidR="00870C83" w:rsidRDefault="00870C83" w:rsidP="007A7BFF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870C83" w14:paraId="03C63751" w14:textId="77777777" w:rsidTr="007A7BFF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245135D" w14:textId="77777777" w:rsidR="00870C83" w:rsidRDefault="00870C83" w:rsidP="007A7BF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F04BD37" w14:textId="77777777" w:rsidR="00870C83" w:rsidRDefault="00870C83" w:rsidP="007A7BF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3DBA612" w14:textId="77777777" w:rsidR="00870C83" w:rsidRDefault="00870C83" w:rsidP="007A7BF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5C7ED821" w14:textId="77777777" w:rsidR="00870C83" w:rsidRDefault="00870C83" w:rsidP="007A7BF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93650CB" w14:textId="77777777" w:rsidR="00870C83" w:rsidRDefault="00870C83" w:rsidP="007A7BF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870C83" w:rsidRPr="000333A0" w14:paraId="71EA057E" w14:textId="77777777" w:rsidTr="007A7BFF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644E169" w14:textId="77777777" w:rsidR="00870C83" w:rsidRDefault="00870C83" w:rsidP="007A7BFF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B8861D1" w14:textId="77777777" w:rsidR="00870C83" w:rsidRPr="00BC7BA2" w:rsidRDefault="00870C83" w:rsidP="007A7BFF">
            <w:pPr>
              <w:widowControl w:val="0"/>
              <w:jc w:val="center"/>
            </w:pPr>
            <w:r>
              <w:t>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A1D859D" w14:textId="77777777" w:rsidR="00870C83" w:rsidRPr="000333A0" w:rsidRDefault="00870C83" w:rsidP="007A7BFF">
            <w:pPr>
              <w:widowControl w:val="0"/>
              <w:jc w:val="center"/>
            </w:pPr>
            <w:r w:rsidRPr="000333A0">
              <w:t>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99BA716" w14:textId="77777777" w:rsidR="00870C83" w:rsidRPr="000333A0" w:rsidRDefault="00870C83" w:rsidP="007A7BFF">
            <w:pPr>
              <w:widowControl w:val="0"/>
              <w:jc w:val="center"/>
            </w:pPr>
            <w:r w:rsidRPr="000333A0">
              <w:t>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365C2AC" w14:textId="77777777" w:rsidR="00870C83" w:rsidRPr="000333A0" w:rsidRDefault="00870C83" w:rsidP="007A7BFF">
            <w:pPr>
              <w:widowControl w:val="0"/>
              <w:jc w:val="center"/>
            </w:pPr>
            <w:r w:rsidRPr="000333A0">
              <w:t>6</w:t>
            </w:r>
          </w:p>
        </w:tc>
      </w:tr>
      <w:tr w:rsidR="00870C83" w:rsidRPr="000333A0" w14:paraId="29AC3F49" w14:textId="77777777" w:rsidTr="007A7BFF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39E197C7" w14:textId="77777777" w:rsidR="00870C83" w:rsidRDefault="00870C83" w:rsidP="007A7BFF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 (или лабораторные)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E888171" w14:textId="77777777" w:rsidR="00870C83" w:rsidRPr="00BC7BA2" w:rsidRDefault="00870C83" w:rsidP="007A7BFF">
            <w:pPr>
              <w:widowControl w:val="0"/>
              <w:jc w:val="center"/>
            </w:pPr>
            <w:r>
              <w:t>10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5DA7ED9" w14:textId="77777777" w:rsidR="00870C83" w:rsidRPr="000333A0" w:rsidRDefault="00870C83" w:rsidP="007A7BFF">
            <w:pPr>
              <w:widowControl w:val="0"/>
              <w:jc w:val="center"/>
            </w:pPr>
            <w:r w:rsidRPr="000333A0">
              <w:t>10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A4150E1" w14:textId="77777777" w:rsidR="00870C83" w:rsidRPr="000333A0" w:rsidRDefault="00870C83" w:rsidP="007A7BFF">
            <w:pPr>
              <w:widowControl w:val="0"/>
              <w:jc w:val="center"/>
            </w:pPr>
            <w:r w:rsidRPr="000333A0">
              <w:t>10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6C89FEF" w14:textId="77777777" w:rsidR="00870C83" w:rsidRPr="000333A0" w:rsidRDefault="00870C83" w:rsidP="007A7BFF">
            <w:pPr>
              <w:widowControl w:val="0"/>
              <w:jc w:val="center"/>
            </w:pPr>
            <w:r w:rsidRPr="000333A0">
              <w:t>10</w:t>
            </w:r>
          </w:p>
        </w:tc>
      </w:tr>
      <w:tr w:rsidR="00870C83" w:rsidRPr="000333A0" w14:paraId="2CE93E51" w14:textId="77777777" w:rsidTr="007A7BFF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5004947B" w14:textId="77777777" w:rsidR="00870C83" w:rsidRDefault="00870C83" w:rsidP="007A7BFF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AC11F07" w14:textId="77777777" w:rsidR="00870C83" w:rsidRPr="00BC7BA2" w:rsidRDefault="00870C83" w:rsidP="007A7BFF">
            <w:pPr>
              <w:widowControl w:val="0"/>
              <w:jc w:val="center"/>
            </w:pPr>
            <w:r>
              <w:t>16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DD04269" w14:textId="77777777" w:rsidR="00870C83" w:rsidRPr="000333A0" w:rsidRDefault="00870C83" w:rsidP="007A7BFF">
            <w:pPr>
              <w:widowControl w:val="0"/>
              <w:jc w:val="center"/>
            </w:pPr>
            <w:r w:rsidRPr="000333A0">
              <w:t>16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9907B13" w14:textId="77777777" w:rsidR="00870C83" w:rsidRPr="000333A0" w:rsidRDefault="00870C83" w:rsidP="007A7BFF">
            <w:pPr>
              <w:widowControl w:val="0"/>
              <w:jc w:val="center"/>
            </w:pPr>
            <w:r w:rsidRPr="000333A0">
              <w:t>16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6CE8C4D" w14:textId="77777777" w:rsidR="00870C83" w:rsidRPr="000333A0" w:rsidRDefault="00870C83" w:rsidP="007A7BFF">
            <w:pPr>
              <w:widowControl w:val="0"/>
              <w:jc w:val="center"/>
            </w:pPr>
            <w:r w:rsidRPr="000333A0">
              <w:t>16</w:t>
            </w:r>
          </w:p>
        </w:tc>
      </w:tr>
      <w:tr w:rsidR="00870C83" w:rsidRPr="000333A0" w14:paraId="5BE44078" w14:textId="77777777" w:rsidTr="007A7BFF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0B0862D3" w14:textId="77777777" w:rsidR="00870C83" w:rsidRDefault="00870C83" w:rsidP="007A7BFF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BC3F15F" w14:textId="77777777" w:rsidR="00870C83" w:rsidRPr="00BC7BA2" w:rsidRDefault="00870C83" w:rsidP="007A7BFF">
            <w:pPr>
              <w:widowControl w:val="0"/>
              <w:jc w:val="center"/>
            </w:pPr>
            <w:r>
              <w:t>16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70FB69C" w14:textId="77777777" w:rsidR="00870C83" w:rsidRPr="000333A0" w:rsidRDefault="00870C83" w:rsidP="007A7BFF">
            <w:pPr>
              <w:widowControl w:val="0"/>
              <w:jc w:val="center"/>
            </w:pPr>
            <w:r w:rsidRPr="000333A0">
              <w:t>16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0DD4422" w14:textId="77777777" w:rsidR="00870C83" w:rsidRPr="000333A0" w:rsidRDefault="00870C83" w:rsidP="007A7BFF">
            <w:pPr>
              <w:widowControl w:val="0"/>
              <w:jc w:val="center"/>
            </w:pPr>
            <w:r w:rsidRPr="000333A0">
              <w:t>16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38B8E70" w14:textId="77777777" w:rsidR="00870C83" w:rsidRPr="000333A0" w:rsidRDefault="00870C83" w:rsidP="007A7BFF">
            <w:pPr>
              <w:widowControl w:val="0"/>
              <w:jc w:val="center"/>
            </w:pPr>
            <w:r w:rsidRPr="000333A0">
              <w:t>16</w:t>
            </w:r>
          </w:p>
        </w:tc>
      </w:tr>
      <w:tr w:rsidR="00870C83" w:rsidRPr="000333A0" w14:paraId="2F293461" w14:textId="77777777" w:rsidTr="007A7BFF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5E8A2278" w14:textId="77777777" w:rsidR="00870C83" w:rsidRDefault="00870C83" w:rsidP="007A7BFF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4593E7E" w14:textId="77777777" w:rsidR="00870C83" w:rsidRPr="00BC7BA2" w:rsidRDefault="00870C83" w:rsidP="007A7BFF">
            <w:pPr>
              <w:widowControl w:val="0"/>
              <w:jc w:val="center"/>
            </w:pPr>
            <w:r>
              <w:t>155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EBF4D01" w14:textId="77777777" w:rsidR="00870C83" w:rsidRPr="000333A0" w:rsidRDefault="00870C83" w:rsidP="007A7BFF">
            <w:pPr>
              <w:widowControl w:val="0"/>
              <w:jc w:val="center"/>
            </w:pPr>
            <w:r w:rsidRPr="000333A0">
              <w:t>155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BF9E220" w14:textId="77777777" w:rsidR="00870C83" w:rsidRPr="000333A0" w:rsidRDefault="00870C83" w:rsidP="007A7BFF">
            <w:pPr>
              <w:widowControl w:val="0"/>
              <w:jc w:val="center"/>
            </w:pPr>
            <w:r w:rsidRPr="000333A0">
              <w:t>155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C64B965" w14:textId="77777777" w:rsidR="00870C83" w:rsidRPr="000333A0" w:rsidRDefault="00870C83" w:rsidP="007A7BFF">
            <w:pPr>
              <w:widowControl w:val="0"/>
              <w:jc w:val="center"/>
            </w:pPr>
            <w:r w:rsidRPr="000333A0">
              <w:t>155</w:t>
            </w:r>
          </w:p>
        </w:tc>
      </w:tr>
      <w:tr w:rsidR="00870C83" w:rsidRPr="000333A0" w14:paraId="1FD3E466" w14:textId="77777777" w:rsidTr="007A7BFF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5ACB3B2A" w14:textId="77777777" w:rsidR="00870C83" w:rsidRDefault="00870C83" w:rsidP="007A7BFF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1A99080" w14:textId="77777777" w:rsidR="00870C83" w:rsidRPr="00BC7BA2" w:rsidRDefault="00870C83" w:rsidP="007A7BFF">
            <w:pPr>
              <w:widowControl w:val="0"/>
              <w:jc w:val="center"/>
            </w:pPr>
            <w:r>
              <w:t>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1195AF7" w14:textId="77777777" w:rsidR="00870C83" w:rsidRPr="000333A0" w:rsidRDefault="00870C83" w:rsidP="007A7BFF">
            <w:pPr>
              <w:widowControl w:val="0"/>
              <w:jc w:val="center"/>
            </w:pPr>
            <w:r w:rsidRPr="000333A0">
              <w:t>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4C36EC0" w14:textId="77777777" w:rsidR="00870C83" w:rsidRPr="000333A0" w:rsidRDefault="00870C83" w:rsidP="007A7BFF">
            <w:pPr>
              <w:widowControl w:val="0"/>
              <w:jc w:val="center"/>
            </w:pPr>
            <w:r w:rsidRPr="000333A0">
              <w:t>9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87C9E5B" w14:textId="77777777" w:rsidR="00870C83" w:rsidRPr="000333A0" w:rsidRDefault="00870C83" w:rsidP="007A7BFF">
            <w:pPr>
              <w:widowControl w:val="0"/>
              <w:jc w:val="center"/>
            </w:pPr>
            <w:r w:rsidRPr="000333A0">
              <w:t>9</w:t>
            </w:r>
          </w:p>
        </w:tc>
      </w:tr>
      <w:tr w:rsidR="00870C83" w:rsidRPr="000333A0" w14:paraId="36FC13CC" w14:textId="77777777" w:rsidTr="007A7BFF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EEDE0A4" w14:textId="77777777" w:rsidR="00870C83" w:rsidRDefault="00870C83" w:rsidP="007A7BFF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6CFC746" w14:textId="77777777" w:rsidR="00870C83" w:rsidRPr="00BC7BA2" w:rsidRDefault="00870C83" w:rsidP="007A7BFF">
            <w:pPr>
              <w:widowControl w:val="0"/>
              <w:jc w:val="center"/>
            </w:pPr>
            <w:r>
              <w:t>180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C1C9E27" w14:textId="77777777" w:rsidR="00870C83" w:rsidRPr="000333A0" w:rsidRDefault="00870C83" w:rsidP="007A7BFF">
            <w:pPr>
              <w:widowControl w:val="0"/>
              <w:jc w:val="center"/>
            </w:pPr>
            <w:r w:rsidRPr="000333A0">
              <w:t>180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0EBE9DA" w14:textId="77777777" w:rsidR="00870C83" w:rsidRPr="000333A0" w:rsidRDefault="00870C83" w:rsidP="007A7BFF">
            <w:pPr>
              <w:widowControl w:val="0"/>
              <w:jc w:val="center"/>
            </w:pPr>
            <w:r w:rsidRPr="000333A0">
              <w:t>180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5772610" w14:textId="77777777" w:rsidR="00870C83" w:rsidRPr="000333A0" w:rsidRDefault="00870C83" w:rsidP="007A7BFF">
            <w:pPr>
              <w:widowControl w:val="0"/>
              <w:jc w:val="center"/>
            </w:pPr>
            <w:r w:rsidRPr="000333A0">
              <w:t>180</w:t>
            </w:r>
          </w:p>
        </w:tc>
      </w:tr>
    </w:tbl>
    <w:p w14:paraId="7D9BB66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9B0695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AC6F9EB" w14:textId="453BC934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A2B33F" w14:textId="77777777" w:rsidR="00317900" w:rsidRDefault="00317900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E6E780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F004FB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BD9E3E1" w14:textId="40DF704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6E32623" w14:textId="77777777" w:rsidR="0035182A" w:rsidRPr="00756A6F" w:rsidRDefault="003518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10811A6" w14:textId="77777777" w:rsidR="008A542A" w:rsidRPr="00756A6F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D99B7C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2C99D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316FA8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395E37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84303B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DF2A75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0AE4C4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9F6E81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033106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DA09C67" w14:textId="77777777" w:rsidR="002F48DF" w:rsidRDefault="002F48DF">
      <w:r>
        <w:br w:type="page"/>
      </w:r>
    </w:p>
    <w:tbl>
      <w:tblPr>
        <w:tblW w:w="21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0"/>
        <w:gridCol w:w="425"/>
        <w:gridCol w:w="362"/>
        <w:gridCol w:w="960"/>
        <w:gridCol w:w="960"/>
        <w:gridCol w:w="960"/>
        <w:gridCol w:w="960"/>
        <w:gridCol w:w="2360"/>
        <w:gridCol w:w="44"/>
        <w:gridCol w:w="44"/>
        <w:gridCol w:w="712"/>
        <w:gridCol w:w="241"/>
        <w:gridCol w:w="775"/>
        <w:gridCol w:w="3379"/>
        <w:gridCol w:w="20"/>
        <w:gridCol w:w="274"/>
        <w:gridCol w:w="20"/>
        <w:gridCol w:w="68"/>
      </w:tblGrid>
      <w:tr w:rsidR="00CB5C27" w:rsidRPr="000174E6" w14:paraId="1262EF22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7AF1A9" w14:textId="14515C2C"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</w:t>
            </w:r>
            <w:r w:rsidR="003D0FBD">
              <w:rPr>
                <w:sz w:val="24"/>
                <w:szCs w:val="24"/>
              </w:rPr>
              <w:t>а</w:t>
            </w:r>
          </w:p>
        </w:tc>
        <w:tc>
          <w:tcPr>
            <w:tcW w:w="3379" w:type="dxa"/>
          </w:tcPr>
          <w:p w14:paraId="2995A90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6D813F36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14:paraId="04EBBC1D" w14:textId="77777777" w:rsidTr="00E72E0C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3F1EF68" w14:textId="5C854F35"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к.ф.-м.н., доцент Е.В. Пономарева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6280DEAF" w14:textId="380FDF2F"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14:paraId="487B4928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629C6486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4C9472B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58BBF1F8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3D3E9D8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62DDCC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0DBB60C6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3CB26A55" w14:textId="44D347F3"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Рецензент:</w:t>
            </w:r>
          </w:p>
        </w:tc>
        <w:tc>
          <w:tcPr>
            <w:tcW w:w="756" w:type="dxa"/>
            <w:gridSpan w:val="2"/>
          </w:tcPr>
          <w:p w14:paraId="23A620D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37458E8D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27A798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F954D18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14:paraId="5A6A4726" w14:textId="77777777" w:rsidTr="0035182A">
        <w:trPr>
          <w:gridAfter w:val="3"/>
          <w:wAfter w:w="362" w:type="dxa"/>
          <w:trHeight w:hRule="exact" w:val="116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7C483F" w14:textId="41648EBA" w:rsidR="00605806" w:rsidRDefault="00775AD0" w:rsidP="00C55A77">
            <w:pPr>
              <w:ind w:right="8384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</w:t>
            </w:r>
            <w:r w:rsidR="00756A6F">
              <w:rPr>
                <w:i/>
                <w:color w:val="000000"/>
                <w:sz w:val="24"/>
                <w:szCs w:val="24"/>
              </w:rPr>
              <w:t>.т.н</w:t>
            </w:r>
            <w:r>
              <w:rPr>
                <w:i/>
                <w:color w:val="000000"/>
                <w:sz w:val="24"/>
                <w:szCs w:val="24"/>
              </w:rPr>
              <w:t>., доцент</w:t>
            </w:r>
            <w:r w:rsidR="00C55A77">
              <w:rPr>
                <w:i/>
                <w:color w:val="000000"/>
                <w:sz w:val="24"/>
                <w:szCs w:val="24"/>
              </w:rPr>
              <w:t xml:space="preserve"> </w:t>
            </w:r>
            <w:r w:rsidR="00185351">
              <w:rPr>
                <w:i/>
                <w:color w:val="000000"/>
                <w:sz w:val="24"/>
                <w:szCs w:val="24"/>
              </w:rPr>
              <w:t>Н.Г. Романенко</w:t>
            </w:r>
            <w:r w:rsidR="00C55A77">
              <w:rPr>
                <w:i/>
                <w:color w:val="000000"/>
                <w:sz w:val="24"/>
                <w:szCs w:val="24"/>
              </w:rPr>
              <w:t xml:space="preserve"> </w:t>
            </w:r>
            <w:r w:rsidR="00605806">
              <w:rPr>
                <w:i/>
                <w:color w:val="000000"/>
                <w:sz w:val="24"/>
                <w:szCs w:val="24"/>
              </w:rPr>
              <w:t>________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43328372" w14:textId="77777777" w:rsidR="0035182A" w:rsidRPr="00E72E0C" w:rsidRDefault="0035182A" w:rsidP="00605806">
            <w:pPr>
              <w:rPr>
                <w:i/>
                <w:color w:val="000000"/>
                <w:sz w:val="24"/>
                <w:szCs w:val="24"/>
              </w:rPr>
            </w:pPr>
          </w:p>
          <w:p w14:paraId="02EC7B32" w14:textId="77777777"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453EECA1" w14:textId="77777777" w:rsidR="0001152F" w:rsidRPr="000174E6" w:rsidRDefault="00605806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" w:type="dxa"/>
          </w:tcPr>
          <w:p w14:paraId="1A08B090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51167AA3" w14:textId="77777777" w:rsidTr="005D0D4D">
        <w:trPr>
          <w:gridAfter w:val="3"/>
          <w:wAfter w:w="362" w:type="dxa"/>
          <w:trHeight w:hRule="exact" w:val="90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CA5CA2" w14:textId="77777777" w:rsidR="003D0FBD" w:rsidRDefault="00404745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</w:p>
          <w:p w14:paraId="3A38578B" w14:textId="01B71C6E" w:rsidR="00E72E0C" w:rsidRDefault="006058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Теоретическая механика</w:t>
            </w:r>
          </w:p>
          <w:p w14:paraId="1E834810" w14:textId="7AC62B63" w:rsidR="00E72E0C" w:rsidRDefault="003D0FB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  <w:p w14:paraId="1F7B66C9" w14:textId="5C22DD32" w:rsidR="003D0FBD" w:rsidRDefault="003D0FBD">
            <w:pPr>
              <w:rPr>
                <w:sz w:val="24"/>
                <w:szCs w:val="24"/>
              </w:rPr>
            </w:pPr>
          </w:p>
          <w:p w14:paraId="408CBF80" w14:textId="77777777" w:rsidR="003D0FBD" w:rsidRDefault="003D0FBD">
            <w:pPr>
              <w:rPr>
                <w:sz w:val="24"/>
                <w:szCs w:val="24"/>
              </w:rPr>
            </w:pPr>
          </w:p>
          <w:p w14:paraId="749BC7EC" w14:textId="175199CE" w:rsidR="003D0FBD" w:rsidRDefault="003D0FBD">
            <w:pPr>
              <w:rPr>
                <w:b/>
                <w:sz w:val="24"/>
                <w:szCs w:val="24"/>
              </w:rPr>
            </w:pPr>
          </w:p>
          <w:p w14:paraId="30862B0F" w14:textId="262EB345" w:rsidR="003D0FBD" w:rsidRDefault="003D0FBD">
            <w:pPr>
              <w:rPr>
                <w:b/>
                <w:sz w:val="24"/>
                <w:szCs w:val="24"/>
              </w:rPr>
            </w:pPr>
          </w:p>
          <w:p w14:paraId="68A02938" w14:textId="635A2A4D" w:rsidR="003D0FBD" w:rsidRDefault="003D0FBD">
            <w:pPr>
              <w:rPr>
                <w:b/>
                <w:sz w:val="24"/>
                <w:szCs w:val="24"/>
              </w:rPr>
            </w:pPr>
          </w:p>
          <w:p w14:paraId="1515A777" w14:textId="77777777" w:rsidR="003D0FBD" w:rsidRPr="00E72E0C" w:rsidRDefault="003D0FBD">
            <w:pPr>
              <w:rPr>
                <w:b/>
                <w:sz w:val="24"/>
                <w:szCs w:val="24"/>
              </w:rPr>
            </w:pPr>
          </w:p>
          <w:p w14:paraId="2D705C1D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</w:tc>
        <w:tc>
          <w:tcPr>
            <w:tcW w:w="3379" w:type="dxa"/>
          </w:tcPr>
          <w:p w14:paraId="4A8A974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41D986D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7884F05" w14:textId="77777777" w:rsidTr="00E72E0C">
        <w:trPr>
          <w:gridAfter w:val="16"/>
          <w:wAfter w:w="12139" w:type="dxa"/>
          <w:trHeight w:val="763"/>
        </w:trPr>
        <w:tc>
          <w:tcPr>
            <w:tcW w:w="9815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E04E65" w14:textId="77777777" w:rsidR="003D0FBD" w:rsidRPr="00507DA4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3D955AD7" w14:textId="7DC1C7F1" w:rsidR="00507DA4" w:rsidRPr="00507DA4" w:rsidRDefault="00CD11FF" w:rsidP="00507DA4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 xml:space="preserve">Федеральный государственный образовательный стандарт высшего образования - бакалавриат по направлению подготовки </w:t>
            </w:r>
            <w:r w:rsidR="00185351">
              <w:rPr>
                <w:sz w:val="24"/>
                <w:szCs w:val="24"/>
              </w:rPr>
              <w:t>13.03.02 Электроэнергетика и электротехника</w:t>
            </w:r>
          </w:p>
          <w:p w14:paraId="666B9036" w14:textId="508452FF" w:rsidR="00CB5C27" w:rsidRPr="00507DA4" w:rsidRDefault="00CD11FF" w:rsidP="00507DA4">
            <w:pPr>
              <w:jc w:val="both"/>
              <w:outlineLvl w:val="0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(приказ Минобрнауки России от</w:t>
            </w:r>
            <w:r w:rsidR="00507DA4" w:rsidRPr="00507DA4">
              <w:rPr>
                <w:sz w:val="24"/>
                <w:szCs w:val="24"/>
              </w:rPr>
              <w:t xml:space="preserve"> </w:t>
            </w:r>
            <w:r w:rsidR="00185351">
              <w:rPr>
                <w:sz w:val="24"/>
                <w:szCs w:val="24"/>
              </w:rPr>
              <w:t>28.02.2018</w:t>
            </w:r>
            <w:r w:rsidR="00507DA4" w:rsidRPr="00507DA4">
              <w:rPr>
                <w:sz w:val="24"/>
                <w:szCs w:val="24"/>
              </w:rPr>
              <w:t xml:space="preserve"> г. </w:t>
            </w:r>
            <w:r w:rsidRPr="00507DA4">
              <w:rPr>
                <w:sz w:val="24"/>
                <w:szCs w:val="24"/>
              </w:rPr>
              <w:t xml:space="preserve">№ </w:t>
            </w:r>
            <w:r w:rsidR="00185351">
              <w:rPr>
                <w:sz w:val="24"/>
                <w:szCs w:val="24"/>
              </w:rPr>
              <w:t>144</w:t>
            </w:r>
            <w:r w:rsidRPr="00507DA4">
              <w:rPr>
                <w:sz w:val="24"/>
                <w:szCs w:val="24"/>
              </w:rPr>
              <w:t>)</w:t>
            </w:r>
          </w:p>
        </w:tc>
      </w:tr>
      <w:tr w:rsidR="00CB5C27" w:rsidRPr="000174E6" w14:paraId="20C558A1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534C3FC4" w14:textId="77777777" w:rsidR="00CB5C27" w:rsidRPr="00507DA4" w:rsidRDefault="00CB5C27" w:rsidP="00507DA4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F3730F3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735D9F9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69C0180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0965C86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16E20F0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544F78" w14:textId="77777777" w:rsidR="00CB5C27" w:rsidRPr="00507DA4" w:rsidRDefault="00CB5C27" w:rsidP="00507DA4">
            <w:pPr>
              <w:jc w:val="both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составлена на основании учебного плана:</w:t>
            </w:r>
          </w:p>
          <w:p w14:paraId="4ABBE446" w14:textId="77777777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  <w:p w14:paraId="4DE5EA16" w14:textId="427983A3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852206B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1B254D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0174E6" w14:paraId="465A3D10" w14:textId="77777777" w:rsidTr="00FA557D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98C90CA" w14:textId="77777777" w:rsidR="003D0FBD" w:rsidRPr="00507DA4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63145670" w14:textId="6D55FF11" w:rsidR="00507DA4" w:rsidRPr="00507DA4" w:rsidRDefault="00185351" w:rsidP="00507DA4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13.03.02 Электроэнергетика и электротехника</w:t>
            </w:r>
            <w:r w:rsidR="00507DA4" w:rsidRPr="00507DA4">
              <w:rPr>
                <w:sz w:val="24"/>
                <w:szCs w:val="24"/>
              </w:rPr>
              <w:t xml:space="preserve"> </w:t>
            </w:r>
          </w:p>
          <w:p w14:paraId="4B4F5B38" w14:textId="0255E362" w:rsidR="003D0FBD" w:rsidRPr="00507DA4" w:rsidRDefault="003D0FBD" w:rsidP="00507DA4">
            <w:pPr>
              <w:jc w:val="both"/>
              <w:outlineLvl w:val="0"/>
              <w:rPr>
                <w:color w:val="000000"/>
                <w:kern w:val="28"/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профиль «</w:t>
            </w:r>
            <w:r w:rsidR="00185351">
              <w:rPr>
                <w:sz w:val="24"/>
                <w:szCs w:val="24"/>
              </w:rPr>
              <w:t>Электропривод и автоматика</w:t>
            </w:r>
            <w:r w:rsidRPr="00507DA4">
              <w:rPr>
                <w:sz w:val="24"/>
                <w:szCs w:val="24"/>
              </w:rPr>
              <w:t>»</w:t>
            </w:r>
            <w:r w:rsidR="00507DA4">
              <w:rPr>
                <w:sz w:val="24"/>
                <w:szCs w:val="24"/>
              </w:rPr>
              <w:t>,</w:t>
            </w:r>
          </w:p>
          <w:p w14:paraId="38F266B0" w14:textId="6BA664FD" w:rsidR="00906109" w:rsidRPr="00507DA4" w:rsidRDefault="00B861C8" w:rsidP="00507DA4">
            <w:pPr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507DA4">
              <w:rPr>
                <w:color w:val="000000"/>
                <w:sz w:val="24"/>
                <w:szCs w:val="24"/>
              </w:rPr>
              <w:t xml:space="preserve">утверждённого </w:t>
            </w:r>
            <w:r w:rsidR="003D0FBD" w:rsidRPr="00507DA4">
              <w:rPr>
                <w:color w:val="000000"/>
                <w:sz w:val="24"/>
                <w:szCs w:val="24"/>
              </w:rPr>
              <w:t xml:space="preserve">Учёным </w:t>
            </w:r>
            <w:r w:rsidRPr="00507DA4">
              <w:rPr>
                <w:color w:val="000000"/>
                <w:sz w:val="24"/>
                <w:szCs w:val="24"/>
              </w:rPr>
              <w:t>советом</w:t>
            </w:r>
            <w:r w:rsidR="003D0FBD" w:rsidRPr="00507DA4">
              <w:rPr>
                <w:color w:val="000000"/>
                <w:sz w:val="24"/>
                <w:szCs w:val="24"/>
              </w:rPr>
              <w:t xml:space="preserve"> института </w:t>
            </w:r>
            <w:r w:rsidR="00CD11FF" w:rsidRPr="00507DA4">
              <w:rPr>
                <w:color w:val="000000"/>
                <w:sz w:val="24"/>
                <w:szCs w:val="24"/>
              </w:rPr>
              <w:t>от</w:t>
            </w:r>
            <w:r w:rsidR="00507DA4">
              <w:rPr>
                <w:color w:val="000000"/>
                <w:sz w:val="24"/>
                <w:szCs w:val="24"/>
              </w:rPr>
              <w:t xml:space="preserve"> 27.01.2023 г. </w:t>
            </w:r>
            <w:r w:rsidR="00507DA4" w:rsidRPr="00507DA4">
              <w:rPr>
                <w:color w:val="000000"/>
                <w:sz w:val="24"/>
                <w:szCs w:val="24"/>
              </w:rPr>
              <w:t>протокол</w:t>
            </w:r>
            <w:r w:rsidR="00507DA4">
              <w:rPr>
                <w:color w:val="000000"/>
                <w:sz w:val="24"/>
                <w:szCs w:val="24"/>
              </w:rPr>
              <w:t xml:space="preserve"> № 5.</w:t>
            </w:r>
          </w:p>
        </w:tc>
      </w:tr>
      <w:tr w:rsidR="00404745" w:rsidRPr="000174E6" w14:paraId="503CE1BA" w14:textId="77777777" w:rsidTr="00E72E0C">
        <w:trPr>
          <w:trHeight w:hRule="exact" w:val="647"/>
        </w:trPr>
        <w:tc>
          <w:tcPr>
            <w:tcW w:w="17418" w:type="dxa"/>
            <w:gridSpan w:val="1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684D7D" w14:textId="77777777" w:rsidR="00B164F6" w:rsidRDefault="00B164F6" w:rsidP="00CF5400">
            <w:pPr>
              <w:rPr>
                <w:sz w:val="24"/>
                <w:szCs w:val="24"/>
              </w:rPr>
            </w:pPr>
          </w:p>
          <w:p w14:paraId="3371AB66" w14:textId="77777777"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14:paraId="2AC92C9E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C16499" w14:textId="77777777"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14:paraId="54D767DD" w14:textId="77777777" w:rsidTr="005D0D4D">
        <w:trPr>
          <w:gridAfter w:val="15"/>
          <w:wAfter w:w="11777" w:type="dxa"/>
          <w:trHeight w:val="40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AC737D" w14:textId="78F20DC0" w:rsidR="005D0D4D" w:rsidRPr="003D0FBD" w:rsidRDefault="00605806" w:rsidP="00605806">
            <w:pPr>
              <w:rPr>
                <w:b/>
                <w:sz w:val="24"/>
                <w:szCs w:val="24"/>
              </w:rPr>
            </w:pPr>
            <w:r w:rsidRPr="003D0FBD">
              <w:rPr>
                <w:b/>
                <w:color w:val="000000"/>
                <w:sz w:val="24"/>
                <w:szCs w:val="24"/>
              </w:rPr>
              <w:t xml:space="preserve">Механика и </w:t>
            </w:r>
            <w:r w:rsidR="00317900" w:rsidRPr="003D0FBD">
              <w:rPr>
                <w:b/>
                <w:color w:val="000000"/>
                <w:sz w:val="24"/>
                <w:szCs w:val="24"/>
              </w:rPr>
              <w:t xml:space="preserve">инженерная </w:t>
            </w:r>
            <w:r w:rsidRPr="003D0FBD">
              <w:rPr>
                <w:b/>
                <w:color w:val="000000"/>
                <w:sz w:val="24"/>
                <w:szCs w:val="24"/>
              </w:rPr>
              <w:t>графика</w:t>
            </w:r>
          </w:p>
        </w:tc>
      </w:tr>
      <w:tr w:rsidR="005D0D4D" w:rsidRPr="000174E6" w14:paraId="629F626F" w14:textId="77777777" w:rsidTr="00E72E0C">
        <w:trPr>
          <w:gridAfter w:val="1"/>
          <w:wAfter w:w="68" w:type="dxa"/>
          <w:trHeight w:hRule="exact" w:val="291"/>
        </w:trPr>
        <w:tc>
          <w:tcPr>
            <w:tcW w:w="9390" w:type="dxa"/>
          </w:tcPr>
          <w:p w14:paraId="66B860E0" w14:textId="77777777" w:rsidR="005D0D4D" w:rsidRDefault="005D0D4D" w:rsidP="005D0D4D"/>
        </w:tc>
        <w:tc>
          <w:tcPr>
            <w:tcW w:w="6987" w:type="dxa"/>
            <w:gridSpan w:val="7"/>
          </w:tcPr>
          <w:p w14:paraId="4A69582D" w14:textId="77777777" w:rsidR="005D0D4D" w:rsidRPr="000174E6" w:rsidRDefault="005D0D4D" w:rsidP="005D0D4D"/>
        </w:tc>
        <w:tc>
          <w:tcPr>
            <w:tcW w:w="1041" w:type="dxa"/>
            <w:gridSpan w:val="4"/>
          </w:tcPr>
          <w:p w14:paraId="46689847" w14:textId="77777777" w:rsidR="005D0D4D" w:rsidRPr="000174E6" w:rsidRDefault="005D0D4D" w:rsidP="005D0D4D"/>
        </w:tc>
        <w:tc>
          <w:tcPr>
            <w:tcW w:w="4448" w:type="dxa"/>
            <w:gridSpan w:val="4"/>
          </w:tcPr>
          <w:p w14:paraId="35A6C525" w14:textId="77777777" w:rsidR="005D0D4D" w:rsidRPr="000174E6" w:rsidRDefault="005D0D4D" w:rsidP="005D0D4D"/>
        </w:tc>
        <w:tc>
          <w:tcPr>
            <w:tcW w:w="20" w:type="dxa"/>
          </w:tcPr>
          <w:p w14:paraId="59E5DEC0" w14:textId="77777777" w:rsidR="005D0D4D" w:rsidRPr="000174E6" w:rsidRDefault="005D0D4D" w:rsidP="005D0D4D"/>
        </w:tc>
      </w:tr>
      <w:tr w:rsidR="00404745" w:rsidRPr="000174E6" w14:paraId="2756E4C7" w14:textId="77777777" w:rsidTr="00E72E0C">
        <w:trPr>
          <w:gridAfter w:val="8"/>
          <w:wAfter w:w="5489" w:type="dxa"/>
          <w:trHeight w:hRule="exact" w:val="840"/>
        </w:trPr>
        <w:tc>
          <w:tcPr>
            <w:tcW w:w="16377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79031BD" w14:textId="345A20C2" w:rsidR="005D0D4D" w:rsidRPr="003E159C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3E159C">
              <w:rPr>
                <w:sz w:val="24"/>
                <w:szCs w:val="24"/>
                <w:lang w:eastAsia="en-US"/>
              </w:rPr>
              <w:t>Протокол от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</w:t>
            </w:r>
            <w:r w:rsidR="00674205">
              <w:rPr>
                <w:sz w:val="24"/>
                <w:szCs w:val="24"/>
                <w:lang w:eastAsia="en-US"/>
              </w:rPr>
              <w:t>31</w:t>
            </w:r>
            <w:r w:rsidR="00870C83">
              <w:rPr>
                <w:sz w:val="24"/>
                <w:szCs w:val="24"/>
                <w:lang w:eastAsia="en-US"/>
              </w:rPr>
              <w:t>.08.</w:t>
            </w:r>
            <w:r w:rsidR="003E159C" w:rsidRPr="003E159C">
              <w:rPr>
                <w:sz w:val="24"/>
                <w:szCs w:val="24"/>
                <w:lang w:eastAsia="en-US"/>
              </w:rPr>
              <w:t>202</w:t>
            </w:r>
            <w:r w:rsidR="00674205">
              <w:rPr>
                <w:sz w:val="24"/>
                <w:szCs w:val="24"/>
                <w:lang w:eastAsia="en-US"/>
              </w:rPr>
              <w:t>3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г. </w:t>
            </w:r>
            <w:r w:rsidRPr="003E159C">
              <w:rPr>
                <w:sz w:val="24"/>
                <w:szCs w:val="24"/>
                <w:lang w:eastAsia="en-US"/>
              </w:rPr>
              <w:t>№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</w:t>
            </w:r>
            <w:r w:rsidR="00100F2E">
              <w:rPr>
                <w:sz w:val="24"/>
                <w:szCs w:val="24"/>
                <w:lang w:eastAsia="en-US"/>
              </w:rPr>
              <w:t>6</w:t>
            </w:r>
          </w:p>
          <w:p w14:paraId="16E12D9E" w14:textId="71480D78" w:rsidR="007C046A" w:rsidRPr="000174E6" w:rsidRDefault="005D0D4D" w:rsidP="00605806">
            <w:pPr>
              <w:rPr>
                <w:sz w:val="15"/>
                <w:szCs w:val="15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 w:rsidR="003D0FBD">
              <w:rPr>
                <w:color w:val="000000"/>
                <w:sz w:val="24"/>
                <w:szCs w:val="24"/>
                <w:lang w:eastAsia="en-US"/>
              </w:rPr>
              <w:t>__________________________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Славин Б</w:t>
            </w:r>
            <w:r w:rsidR="00870C83">
              <w:rPr>
                <w:color w:val="000000"/>
                <w:sz w:val="24"/>
                <w:szCs w:val="24"/>
                <w:lang w:eastAsia="en-US"/>
              </w:rPr>
              <w:t>.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М</w:t>
            </w:r>
            <w:r w:rsidR="00870C83">
              <w:rPr>
                <w:color w:val="000000"/>
                <w:sz w:val="24"/>
                <w:szCs w:val="24"/>
                <w:lang w:eastAsia="en-US"/>
              </w:rPr>
              <w:t>.</w:t>
            </w:r>
            <w:r w:rsidRPr="000174E6">
              <w:rPr>
                <w:sz w:val="15"/>
                <w:szCs w:val="15"/>
              </w:rPr>
              <w:t xml:space="preserve"> </w:t>
            </w: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9FC50A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54891231" w14:textId="77777777" w:rsidTr="00E72E0C">
        <w:trPr>
          <w:gridAfter w:val="11"/>
          <w:wAfter w:w="7937" w:type="dxa"/>
          <w:trHeight w:val="277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937F75" w14:textId="77777777" w:rsidR="00404745" w:rsidRPr="000174E6" w:rsidRDefault="00404745" w:rsidP="00CF5400"/>
        </w:tc>
        <w:tc>
          <w:tcPr>
            <w:tcW w:w="960" w:type="dxa"/>
          </w:tcPr>
          <w:p w14:paraId="748D8B2F" w14:textId="77777777" w:rsidR="00404745" w:rsidRPr="000174E6" w:rsidRDefault="00404745" w:rsidP="00CF5400"/>
        </w:tc>
        <w:tc>
          <w:tcPr>
            <w:tcW w:w="960" w:type="dxa"/>
          </w:tcPr>
          <w:p w14:paraId="7521888D" w14:textId="77777777" w:rsidR="00404745" w:rsidRPr="000174E6" w:rsidRDefault="00404745" w:rsidP="00CF5400"/>
        </w:tc>
        <w:tc>
          <w:tcPr>
            <w:tcW w:w="960" w:type="dxa"/>
          </w:tcPr>
          <w:p w14:paraId="22807A71" w14:textId="77777777" w:rsidR="00404745" w:rsidRPr="000174E6" w:rsidRDefault="00404745" w:rsidP="00CF5400"/>
        </w:tc>
        <w:tc>
          <w:tcPr>
            <w:tcW w:w="960" w:type="dxa"/>
          </w:tcPr>
          <w:p w14:paraId="35E60636" w14:textId="77777777" w:rsidR="00404745" w:rsidRPr="000174E6" w:rsidRDefault="00404745" w:rsidP="00CF5400"/>
        </w:tc>
      </w:tr>
      <w:tr w:rsidR="00404745" w:rsidRPr="000174E6" w14:paraId="3F7CB939" w14:textId="77777777" w:rsidTr="00E72E0C">
        <w:trPr>
          <w:gridAfter w:val="1"/>
          <w:wAfter w:w="68" w:type="dxa"/>
          <w:trHeight w:hRule="exact" w:val="431"/>
        </w:trPr>
        <w:tc>
          <w:tcPr>
            <w:tcW w:w="9390" w:type="dxa"/>
          </w:tcPr>
          <w:p w14:paraId="298BD411" w14:textId="5FF7848A" w:rsidR="00404745" w:rsidRPr="000174E6" w:rsidRDefault="00404745" w:rsidP="007E1A0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r w:rsidR="007E1A07">
              <w:rPr>
                <w:sz w:val="24"/>
                <w:szCs w:val="24"/>
              </w:rPr>
              <w:t>У</w:t>
            </w:r>
            <w:r w:rsidR="00605806">
              <w:rPr>
                <w:sz w:val="24"/>
                <w:szCs w:val="24"/>
              </w:rPr>
              <w:t>МС</w:t>
            </w:r>
            <w:r w:rsidR="007E1A07">
              <w:rPr>
                <w:sz w:val="24"/>
                <w:szCs w:val="24"/>
              </w:rPr>
              <w:t xml:space="preserve"> </w:t>
            </w:r>
            <w:r w:rsidR="00D17841" w:rsidRPr="000174E6">
              <w:rPr>
                <w:sz w:val="24"/>
                <w:szCs w:val="24"/>
              </w:rPr>
              <w:t>_____________________</w:t>
            </w:r>
            <w:r w:rsidR="005D0D4D">
              <w:rPr>
                <w:color w:val="000000"/>
              </w:rPr>
              <w:t xml:space="preserve"> </w:t>
            </w:r>
            <w:r w:rsidR="005D0D4D" w:rsidRPr="005D0D4D">
              <w:rPr>
                <w:color w:val="000000"/>
                <w:sz w:val="24"/>
                <w:szCs w:val="24"/>
              </w:rPr>
              <w:t xml:space="preserve"> </w:t>
            </w:r>
            <w:r w:rsidR="00507DA4">
              <w:rPr>
                <w:color w:val="000000"/>
                <w:sz w:val="24"/>
                <w:szCs w:val="24"/>
              </w:rPr>
              <w:t>Рубан А.Р.</w:t>
            </w:r>
          </w:p>
        </w:tc>
        <w:tc>
          <w:tcPr>
            <w:tcW w:w="6987" w:type="dxa"/>
            <w:gridSpan w:val="7"/>
          </w:tcPr>
          <w:p w14:paraId="74536A16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41" w:type="dxa"/>
            <w:gridSpan w:val="4"/>
          </w:tcPr>
          <w:p w14:paraId="3F19CCFF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448" w:type="dxa"/>
            <w:gridSpan w:val="4"/>
          </w:tcPr>
          <w:p w14:paraId="5BDA27FB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B3C9DC0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FE2310" w:rsidRPr="00FE2310" w14:paraId="13E53A2A" w14:textId="77777777" w:rsidTr="00E72E0C">
        <w:trPr>
          <w:gridAfter w:val="15"/>
          <w:wAfter w:w="11777" w:type="dxa"/>
          <w:trHeight w:val="41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BB2C61A" w14:textId="3D100F2B" w:rsidR="00674205" w:rsidRPr="003E159C" w:rsidRDefault="00674205" w:rsidP="00674205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3E159C">
              <w:rPr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sz w:val="24"/>
                <w:szCs w:val="24"/>
                <w:lang w:eastAsia="en-US"/>
              </w:rPr>
              <w:t>31</w:t>
            </w:r>
            <w:r w:rsidR="00870C83">
              <w:rPr>
                <w:sz w:val="24"/>
                <w:szCs w:val="24"/>
                <w:lang w:eastAsia="en-US"/>
              </w:rPr>
              <w:t>.08.</w:t>
            </w:r>
            <w:r w:rsidRPr="003E159C">
              <w:rPr>
                <w:sz w:val="24"/>
                <w:szCs w:val="24"/>
                <w:lang w:eastAsia="en-US"/>
              </w:rPr>
              <w:t>202</w:t>
            </w:r>
            <w:r>
              <w:rPr>
                <w:sz w:val="24"/>
                <w:szCs w:val="24"/>
                <w:lang w:eastAsia="en-US"/>
              </w:rPr>
              <w:t>3</w:t>
            </w:r>
            <w:r w:rsidRPr="003E159C">
              <w:rPr>
                <w:sz w:val="24"/>
                <w:szCs w:val="24"/>
                <w:lang w:eastAsia="en-US"/>
              </w:rPr>
              <w:t xml:space="preserve"> г. № </w:t>
            </w:r>
          </w:p>
          <w:p w14:paraId="2EDA9DD1" w14:textId="784C8C64" w:rsidR="00404745" w:rsidRPr="00FE2310" w:rsidRDefault="00404745" w:rsidP="002B371B">
            <w:pPr>
              <w:rPr>
                <w:sz w:val="24"/>
                <w:szCs w:val="24"/>
              </w:rPr>
            </w:pPr>
          </w:p>
        </w:tc>
      </w:tr>
    </w:tbl>
    <w:p w14:paraId="5BF50B90" w14:textId="77777777" w:rsidR="00404745" w:rsidRPr="000174E6" w:rsidRDefault="00404745">
      <w:r w:rsidRPr="000174E6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320"/>
      </w:tblGrid>
      <w:tr w:rsidR="00616101" w14:paraId="24D9A076" w14:textId="77777777" w:rsidTr="00674205">
        <w:trPr>
          <w:trHeight w:hRule="exact" w:val="277"/>
        </w:trPr>
        <w:tc>
          <w:tcPr>
            <w:tcW w:w="9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7BB3B2B" w14:textId="77777777"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 (МОДУЛЯ)</w:t>
            </w:r>
          </w:p>
        </w:tc>
      </w:tr>
      <w:tr w:rsidR="004C7043" w:rsidRPr="00964C47" w14:paraId="6DD71611" w14:textId="77777777" w:rsidTr="00674205">
        <w:trPr>
          <w:trHeight w:hRule="exact" w:val="732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ED9F6A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098976" w14:textId="20FE7304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применять б</w:t>
            </w:r>
            <w:r w:rsidRPr="00311E24">
              <w:rPr>
                <w:iCs/>
                <w:sz w:val="24"/>
                <w:szCs w:val="24"/>
              </w:rPr>
              <w:t>азовые</w:t>
            </w:r>
            <w:r>
              <w:rPr>
                <w:iCs/>
                <w:sz w:val="24"/>
                <w:szCs w:val="24"/>
              </w:rPr>
              <w:t xml:space="preserve"> </w:t>
            </w:r>
            <w:r w:rsidR="003B49EA">
              <w:rPr>
                <w:bCs/>
                <w:color w:val="000000"/>
                <w:sz w:val="24"/>
                <w:szCs w:val="24"/>
              </w:rPr>
              <w:t xml:space="preserve">знания </w:t>
            </w:r>
            <w:r w:rsidRPr="00311E24">
              <w:rPr>
                <w:iCs/>
                <w:sz w:val="24"/>
                <w:szCs w:val="24"/>
              </w:rPr>
              <w:t>для профессиональной сферы физически</w:t>
            </w:r>
            <w:r w:rsidR="005D0CB8">
              <w:rPr>
                <w:iCs/>
                <w:sz w:val="24"/>
                <w:szCs w:val="24"/>
              </w:rPr>
              <w:t xml:space="preserve">х </w:t>
            </w:r>
            <w:r w:rsidRPr="00311E24">
              <w:rPr>
                <w:iCs/>
                <w:sz w:val="24"/>
                <w:szCs w:val="24"/>
              </w:rPr>
              <w:t>процесс</w:t>
            </w:r>
            <w:r w:rsidR="005D0CB8">
              <w:rPr>
                <w:iCs/>
                <w:sz w:val="24"/>
                <w:szCs w:val="24"/>
              </w:rPr>
              <w:t>ов</w:t>
            </w:r>
            <w:r w:rsidRPr="00311E24">
              <w:rPr>
                <w:iCs/>
                <w:sz w:val="24"/>
                <w:szCs w:val="24"/>
              </w:rPr>
              <w:t xml:space="preserve"> и явлени</w:t>
            </w:r>
            <w:r w:rsidR="005D0CB8">
              <w:rPr>
                <w:iCs/>
                <w:sz w:val="24"/>
                <w:szCs w:val="24"/>
              </w:rPr>
              <w:t>й</w:t>
            </w:r>
            <w:r w:rsidRPr="00311E24">
              <w:rPr>
                <w:iCs/>
                <w:sz w:val="24"/>
                <w:szCs w:val="24"/>
              </w:rPr>
              <w:t xml:space="preserve"> в виде математического(их) уравнения(й) </w:t>
            </w:r>
          </w:p>
          <w:p w14:paraId="66EB598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6E0AD407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766B94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A1211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</w:t>
            </w:r>
            <w:r w:rsidRPr="00311E24">
              <w:rPr>
                <w:iCs/>
                <w:sz w:val="24"/>
                <w:szCs w:val="24"/>
              </w:rPr>
              <w:t xml:space="preserve">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7663CF0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581A6742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4F446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CBF248" w14:textId="5FD04E24" w:rsidR="004C7043" w:rsidRPr="00117C2C" w:rsidRDefault="00055DFB" w:rsidP="00055D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Владеть методами обработки </w:t>
            </w:r>
            <w:r w:rsidRPr="00311E24">
              <w:rPr>
                <w:iCs/>
                <w:sz w:val="24"/>
                <w:szCs w:val="24"/>
              </w:rPr>
              <w:t>расчетных и экспериментальных данных вероятностно-статистическим</w:t>
            </w:r>
            <w:r w:rsidR="003B49EA">
              <w:rPr>
                <w:iCs/>
                <w:sz w:val="24"/>
                <w:szCs w:val="24"/>
              </w:rPr>
              <w:t xml:space="preserve">и аналитическими </w:t>
            </w:r>
            <w:r w:rsidRPr="00311E24">
              <w:rPr>
                <w:iCs/>
                <w:sz w:val="24"/>
                <w:szCs w:val="24"/>
              </w:rPr>
              <w:t xml:space="preserve">методами  </w:t>
            </w:r>
          </w:p>
        </w:tc>
      </w:tr>
    </w:tbl>
    <w:p w14:paraId="07F8242C" w14:textId="77777777"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15"/>
        <w:gridCol w:w="407"/>
        <w:gridCol w:w="19"/>
        <w:gridCol w:w="1264"/>
        <w:gridCol w:w="1527"/>
        <w:gridCol w:w="5036"/>
        <w:gridCol w:w="611"/>
      </w:tblGrid>
      <w:tr w:rsidR="00616101" w:rsidRPr="00964C47" w14:paraId="21B040C1" w14:textId="77777777" w:rsidTr="00B32532">
        <w:trPr>
          <w:gridAfter w:val="1"/>
          <w:wAfter w:w="611" w:type="dxa"/>
          <w:trHeight w:hRule="exact" w:val="705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590739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 (МОДУЛЯ) В СТРУКТУРЕ ОБРАЗОВАТЕЛЬНОЙ ПРОГРАММЫ</w:t>
            </w:r>
          </w:p>
        </w:tc>
      </w:tr>
      <w:tr w:rsidR="00616101" w14:paraId="425D064C" w14:textId="77777777" w:rsidTr="00B32532">
        <w:trPr>
          <w:gridAfter w:val="1"/>
          <w:wAfter w:w="611" w:type="dxa"/>
          <w:trHeight w:hRule="exact" w:val="422"/>
        </w:trPr>
        <w:tc>
          <w:tcPr>
            <w:tcW w:w="24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B0E31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6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58F72" w14:textId="3651DE13" w:rsidR="00616101" w:rsidRPr="00616101" w:rsidRDefault="00504FC0" w:rsidP="004C7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Б1.О.</w:t>
            </w:r>
            <w:r w:rsidR="00217147">
              <w:rPr>
                <w:sz w:val="24"/>
                <w:szCs w:val="24"/>
              </w:rPr>
              <w:t>13</w:t>
            </w:r>
          </w:p>
        </w:tc>
      </w:tr>
      <w:tr w:rsidR="00616101" w:rsidRPr="00964C47" w14:paraId="19D653B5" w14:textId="77777777" w:rsidTr="00B32532">
        <w:trPr>
          <w:gridAfter w:val="1"/>
          <w:wAfter w:w="611" w:type="dxa"/>
          <w:trHeight w:hRule="exact" w:val="335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C76229" w14:textId="77777777" w:rsidR="00616101" w:rsidRPr="00C55A77" w:rsidRDefault="00616101" w:rsidP="00594DA2">
            <w:pPr>
              <w:jc w:val="right"/>
              <w:rPr>
                <w:sz w:val="24"/>
                <w:szCs w:val="24"/>
              </w:rPr>
            </w:pPr>
            <w:r w:rsidRPr="00C55A77">
              <w:rPr>
                <w:b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0D7C7C" w14:textId="77777777" w:rsidR="00616101" w:rsidRPr="00C55A77" w:rsidRDefault="00616101" w:rsidP="00594DA2">
            <w:pPr>
              <w:rPr>
                <w:b/>
                <w:color w:val="000000"/>
                <w:sz w:val="24"/>
                <w:szCs w:val="24"/>
              </w:rPr>
            </w:pPr>
            <w:r w:rsidRPr="00C55A77">
              <w:rPr>
                <w:b/>
                <w:color w:val="000000"/>
                <w:sz w:val="24"/>
                <w:szCs w:val="24"/>
              </w:rPr>
              <w:t>Требования к предварительной подготовке обучающегося:</w:t>
            </w:r>
          </w:p>
          <w:p w14:paraId="196D86BA" w14:textId="77777777" w:rsidR="000629AB" w:rsidRPr="00C55A77" w:rsidRDefault="000629AB" w:rsidP="00594DA2">
            <w:pPr>
              <w:rPr>
                <w:sz w:val="24"/>
                <w:szCs w:val="24"/>
              </w:rPr>
            </w:pPr>
          </w:p>
        </w:tc>
      </w:tr>
      <w:tr w:rsidR="00616101" w14:paraId="265CB860" w14:textId="77777777" w:rsidTr="00B44A00">
        <w:trPr>
          <w:gridAfter w:val="1"/>
          <w:wAfter w:w="611" w:type="dxa"/>
          <w:trHeight w:hRule="exact" w:val="36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55FAD4" w14:textId="77777777" w:rsidR="00616101" w:rsidRPr="00C55A77" w:rsidRDefault="00616101" w:rsidP="00594DA2">
            <w:pPr>
              <w:jc w:val="right"/>
              <w:rPr>
                <w:sz w:val="24"/>
                <w:szCs w:val="24"/>
              </w:rPr>
            </w:pPr>
            <w:r w:rsidRPr="00C55A77">
              <w:rPr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847A12" w14:textId="77777777" w:rsidR="004B2BE7" w:rsidRPr="00C55A77" w:rsidRDefault="004B2BE7" w:rsidP="004B2BE7">
            <w:pPr>
              <w:rPr>
                <w:sz w:val="24"/>
                <w:szCs w:val="24"/>
              </w:rPr>
            </w:pPr>
            <w:r w:rsidRPr="00C55A77">
              <w:rPr>
                <w:sz w:val="24"/>
                <w:szCs w:val="24"/>
              </w:rPr>
              <w:t>- знание основ</w:t>
            </w:r>
            <w:r w:rsidR="0070179A" w:rsidRPr="00C55A77">
              <w:rPr>
                <w:sz w:val="24"/>
                <w:szCs w:val="24"/>
              </w:rPr>
              <w:t xml:space="preserve"> физики, математики и </w:t>
            </w:r>
            <w:r w:rsidR="004C7043" w:rsidRPr="00C55A77">
              <w:rPr>
                <w:sz w:val="24"/>
                <w:szCs w:val="24"/>
              </w:rPr>
              <w:t>черчения</w:t>
            </w:r>
            <w:r w:rsidRPr="00C55A77">
              <w:rPr>
                <w:sz w:val="24"/>
                <w:szCs w:val="24"/>
              </w:rPr>
              <w:t xml:space="preserve">; </w:t>
            </w:r>
          </w:p>
          <w:p w14:paraId="1C4BE353" w14:textId="77777777" w:rsidR="00616101" w:rsidRPr="00C55A77" w:rsidRDefault="00616101" w:rsidP="004B2BE7">
            <w:pPr>
              <w:rPr>
                <w:sz w:val="24"/>
                <w:szCs w:val="24"/>
              </w:rPr>
            </w:pPr>
          </w:p>
        </w:tc>
      </w:tr>
      <w:tr w:rsidR="00616101" w14:paraId="383350A2" w14:textId="77777777" w:rsidTr="00B32532">
        <w:trPr>
          <w:gridAfter w:val="1"/>
          <w:wAfter w:w="611" w:type="dxa"/>
          <w:trHeight w:hRule="exact" w:val="561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1A10D1" w14:textId="77777777" w:rsidR="00616101" w:rsidRPr="00C55A77" w:rsidRDefault="00616101" w:rsidP="00594DA2">
            <w:pPr>
              <w:jc w:val="right"/>
              <w:rPr>
                <w:sz w:val="24"/>
                <w:szCs w:val="24"/>
              </w:rPr>
            </w:pPr>
            <w:r w:rsidRPr="00C55A77">
              <w:rPr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408E0" w14:textId="77777777" w:rsidR="004B2BE7" w:rsidRPr="00C55A77" w:rsidRDefault="004B2BE7" w:rsidP="004B2BE7">
            <w:pPr>
              <w:rPr>
                <w:sz w:val="24"/>
                <w:szCs w:val="24"/>
              </w:rPr>
            </w:pPr>
            <w:r w:rsidRPr="00C55A77">
              <w:rPr>
                <w:sz w:val="24"/>
                <w:szCs w:val="24"/>
              </w:rPr>
              <w:t>- способность к обобщению, анализу, восприятию информации, постановке цели и выбору ее достижения;</w:t>
            </w:r>
          </w:p>
          <w:p w14:paraId="0AD5693F" w14:textId="77777777" w:rsidR="00616101" w:rsidRPr="00C55A77" w:rsidRDefault="00616101" w:rsidP="00594DA2">
            <w:pPr>
              <w:rPr>
                <w:sz w:val="24"/>
                <w:szCs w:val="24"/>
              </w:rPr>
            </w:pPr>
          </w:p>
        </w:tc>
      </w:tr>
      <w:tr w:rsidR="00616101" w14:paraId="140FB617" w14:textId="77777777" w:rsidTr="00B32532">
        <w:trPr>
          <w:gridAfter w:val="1"/>
          <w:wAfter w:w="611" w:type="dxa"/>
          <w:trHeight w:hRule="exact" w:val="569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A919EA" w14:textId="77777777" w:rsidR="00616101" w:rsidRPr="00C55A77" w:rsidRDefault="004B2BE7" w:rsidP="00594DA2">
            <w:pPr>
              <w:jc w:val="right"/>
              <w:rPr>
                <w:sz w:val="24"/>
                <w:szCs w:val="24"/>
              </w:rPr>
            </w:pPr>
            <w:r w:rsidRPr="00C55A77">
              <w:rPr>
                <w:sz w:val="24"/>
                <w:szCs w:val="24"/>
              </w:rPr>
              <w:t>2.1.3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53EF4A" w14:textId="77777777" w:rsidR="00616101" w:rsidRPr="00C55A77" w:rsidRDefault="004B2BE7" w:rsidP="00594DA2">
            <w:pPr>
              <w:rPr>
                <w:sz w:val="24"/>
                <w:szCs w:val="24"/>
              </w:rPr>
            </w:pPr>
            <w:r w:rsidRPr="00C55A77">
              <w:rPr>
                <w:sz w:val="24"/>
                <w:szCs w:val="24"/>
              </w:rPr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14:paraId="309E9150" w14:textId="77777777" w:rsidTr="00B32532">
        <w:trPr>
          <w:gridAfter w:val="1"/>
          <w:wAfter w:w="611" w:type="dxa"/>
          <w:trHeight w:hRule="exact" w:val="57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9396B" w14:textId="77777777" w:rsidR="00616101" w:rsidRPr="00C55A77" w:rsidRDefault="00616101" w:rsidP="00594DA2">
            <w:pPr>
              <w:jc w:val="right"/>
              <w:rPr>
                <w:sz w:val="24"/>
                <w:szCs w:val="24"/>
              </w:rPr>
            </w:pPr>
            <w:r w:rsidRPr="00C55A77">
              <w:rPr>
                <w:b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AC8606" w14:textId="77777777" w:rsidR="00616101" w:rsidRPr="00C55A77" w:rsidRDefault="00616101" w:rsidP="00594DA2">
            <w:pPr>
              <w:rPr>
                <w:sz w:val="24"/>
                <w:szCs w:val="24"/>
              </w:rPr>
            </w:pPr>
            <w:r w:rsidRPr="00C55A77">
              <w:rPr>
                <w:b/>
                <w:color w:val="000000"/>
                <w:sz w:val="24"/>
                <w:szCs w:val="24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616101" w14:paraId="674CACFB" w14:textId="77777777" w:rsidTr="00B32532">
        <w:trPr>
          <w:gridAfter w:val="1"/>
          <w:wAfter w:w="611" w:type="dxa"/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396ABA" w14:textId="77777777" w:rsidR="00616101" w:rsidRPr="00C55A77" w:rsidRDefault="00616101" w:rsidP="00594DA2">
            <w:pPr>
              <w:jc w:val="right"/>
              <w:rPr>
                <w:sz w:val="24"/>
                <w:szCs w:val="24"/>
              </w:rPr>
            </w:pPr>
            <w:r w:rsidRPr="00C55A77">
              <w:rPr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C0320C" w14:textId="4CF167D3" w:rsidR="00616101" w:rsidRPr="00C55A77" w:rsidRDefault="00217147" w:rsidP="0070179A">
            <w:pPr>
              <w:rPr>
                <w:sz w:val="24"/>
                <w:szCs w:val="24"/>
              </w:rPr>
            </w:pPr>
            <w:r w:rsidRPr="00C55A77">
              <w:rPr>
                <w:sz w:val="24"/>
                <w:szCs w:val="24"/>
              </w:rPr>
              <w:t>Сопротивление материалов</w:t>
            </w:r>
          </w:p>
        </w:tc>
      </w:tr>
      <w:tr w:rsidR="00616101" w14:paraId="0934B765" w14:textId="77777777" w:rsidTr="00B32532">
        <w:trPr>
          <w:gridAfter w:val="2"/>
          <w:wAfter w:w="5647" w:type="dxa"/>
          <w:trHeight w:hRule="exact" w:val="138"/>
        </w:trPr>
        <w:tc>
          <w:tcPr>
            <w:tcW w:w="738" w:type="dxa"/>
          </w:tcPr>
          <w:p w14:paraId="1A6365E9" w14:textId="77777777" w:rsidR="00616101" w:rsidRDefault="00616101" w:rsidP="00594DA2"/>
        </w:tc>
        <w:tc>
          <w:tcPr>
            <w:tcW w:w="422" w:type="dxa"/>
            <w:gridSpan w:val="2"/>
          </w:tcPr>
          <w:p w14:paraId="72495231" w14:textId="77777777" w:rsidR="00616101" w:rsidRDefault="00616101" w:rsidP="00594DA2"/>
        </w:tc>
        <w:tc>
          <w:tcPr>
            <w:tcW w:w="1283" w:type="dxa"/>
            <w:gridSpan w:val="2"/>
          </w:tcPr>
          <w:p w14:paraId="01E304A3" w14:textId="77777777" w:rsidR="00616101" w:rsidRDefault="00616101" w:rsidP="00594DA2"/>
        </w:tc>
        <w:tc>
          <w:tcPr>
            <w:tcW w:w="1527" w:type="dxa"/>
          </w:tcPr>
          <w:p w14:paraId="7D3584CD" w14:textId="77777777" w:rsidR="00616101" w:rsidRDefault="00616101" w:rsidP="00594DA2"/>
        </w:tc>
      </w:tr>
      <w:tr w:rsidR="000629AB" w:rsidRPr="00964C47" w14:paraId="4689583D" w14:textId="77777777" w:rsidTr="00B32532">
        <w:trPr>
          <w:gridAfter w:val="1"/>
          <w:wAfter w:w="611" w:type="dxa"/>
          <w:trHeight w:hRule="exact" w:val="536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14:paraId="466C5F1B" w14:textId="77777777" w:rsidR="000629AB" w:rsidRPr="000629AB" w:rsidRDefault="000629AB" w:rsidP="00594DA2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A256AD" w:rsidRPr="000174E6" w14:paraId="2597AF28" w14:textId="77777777" w:rsidTr="00217147">
        <w:trPr>
          <w:gridAfter w:val="1"/>
          <w:wAfter w:w="611" w:type="dxa"/>
          <w:trHeight w:hRule="exact" w:val="856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326656" w14:textId="77777777" w:rsidR="00217147" w:rsidRDefault="00217147" w:rsidP="00217147">
            <w:pPr>
              <w:jc w:val="center"/>
              <w:rPr>
                <w:b/>
                <w:color w:val="000000"/>
              </w:rPr>
            </w:pPr>
            <w:r w:rsidRPr="004C7043">
              <w:rPr>
                <w:b/>
                <w:color w:val="000000"/>
              </w:rPr>
              <w:t>ОПК-</w:t>
            </w:r>
            <w:r>
              <w:rPr>
                <w:b/>
                <w:color w:val="000000"/>
              </w:rPr>
              <w:t xml:space="preserve">3: Способен применять соответствующий физико-математический аппарат, </w:t>
            </w:r>
          </w:p>
          <w:p w14:paraId="078CD341" w14:textId="77777777" w:rsidR="00217147" w:rsidRDefault="00217147" w:rsidP="0021714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методы анализа и моделирования, теоретического и экспериментального исследования</w:t>
            </w:r>
          </w:p>
          <w:p w14:paraId="1E0AF64D" w14:textId="40910834" w:rsidR="00DA7A37" w:rsidRPr="00527765" w:rsidRDefault="00217147" w:rsidP="0021714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при решении профессиональных задач</w:t>
            </w:r>
          </w:p>
        </w:tc>
      </w:tr>
      <w:tr w:rsidR="00A256AD" w:rsidRPr="000174E6" w14:paraId="4BC54A69" w14:textId="77777777" w:rsidTr="00B32532">
        <w:trPr>
          <w:gridAfter w:val="1"/>
          <w:wAfter w:w="611" w:type="dxa"/>
          <w:trHeight w:hRule="exact" w:val="299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275A70" w14:textId="3AFA5F38" w:rsidR="00A256AD" w:rsidRPr="000174E6" w:rsidRDefault="00A256AD" w:rsidP="00CF5400">
            <w:r w:rsidRPr="000174E6">
              <w:rPr>
                <w:b/>
              </w:rPr>
              <w:t>Знать:</w:t>
            </w:r>
            <w:r w:rsidR="00B27156">
              <w:rPr>
                <w:b/>
              </w:rPr>
              <w:t xml:space="preserve"> </w:t>
            </w:r>
          </w:p>
        </w:tc>
      </w:tr>
      <w:tr w:rsidR="00A256AD" w:rsidRPr="000174E6" w14:paraId="3D180EDD" w14:textId="77777777" w:rsidTr="00B32532">
        <w:trPr>
          <w:gridAfter w:val="1"/>
          <w:wAfter w:w="611" w:type="dxa"/>
          <w:trHeight w:hRule="exact" w:val="1066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4822C" w14:textId="77777777" w:rsidR="00A256AD" w:rsidRPr="000174E6" w:rsidRDefault="00A256AD" w:rsidP="00CF540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C2BEA2" w14:textId="77777777" w:rsidR="004401D2" w:rsidRPr="004C7043" w:rsidRDefault="004C7043" w:rsidP="004401D2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</w:t>
            </w:r>
          </w:p>
        </w:tc>
      </w:tr>
      <w:tr w:rsidR="00A256AD" w:rsidRPr="000174E6" w14:paraId="7CF7A493" w14:textId="77777777" w:rsidTr="00B32532">
        <w:trPr>
          <w:gridAfter w:val="1"/>
          <w:wAfter w:w="611" w:type="dxa"/>
          <w:trHeight w:hRule="exact" w:val="76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FF0F19" w14:textId="77777777" w:rsidR="00A256AD" w:rsidRPr="000174E6" w:rsidRDefault="00A256AD" w:rsidP="00CF540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3119D" w14:textId="77777777" w:rsidR="00A256AD" w:rsidRPr="004C7043" w:rsidRDefault="004C7043" w:rsidP="00CF5400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A256AD" w:rsidRPr="000174E6" w14:paraId="615CA210" w14:textId="77777777" w:rsidTr="00B32532">
        <w:trPr>
          <w:gridAfter w:val="1"/>
          <w:wAfter w:w="611" w:type="dxa"/>
          <w:trHeight w:hRule="exact" w:val="56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719503" w14:textId="77777777" w:rsidR="00A256AD" w:rsidRPr="000174E6" w:rsidRDefault="00A256AD" w:rsidP="00CF540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6E666F" w14:textId="77777777" w:rsidR="00A256AD" w:rsidRPr="004C7043" w:rsidRDefault="004C7043" w:rsidP="004020C0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A256AD" w:rsidRPr="000174E6" w14:paraId="6A97BCB6" w14:textId="77777777" w:rsidTr="00B32532">
        <w:trPr>
          <w:gridAfter w:val="1"/>
          <w:wAfter w:w="611" w:type="dxa"/>
          <w:trHeight w:hRule="exact" w:val="282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235D3" w14:textId="2B0DF3B2" w:rsidR="00B27156" w:rsidRPr="000174E6" w:rsidRDefault="00A256AD" w:rsidP="00A60D77">
            <w:r w:rsidRPr="000174E6">
              <w:rPr>
                <w:b/>
              </w:rPr>
              <w:t>Уметь: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4CB9C3C8" w14:textId="77777777" w:rsidTr="00B32532">
        <w:trPr>
          <w:gridAfter w:val="1"/>
          <w:wAfter w:w="611" w:type="dxa"/>
          <w:trHeight w:hRule="exact" w:val="43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2F82E2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BD001A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4020C0" w:rsidRPr="000174E6" w14:paraId="3C933615" w14:textId="77777777" w:rsidTr="00B32532">
        <w:trPr>
          <w:gridAfter w:val="1"/>
          <w:wAfter w:w="611" w:type="dxa"/>
          <w:trHeight w:hRule="exact" w:val="431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989D83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DF5380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4020C0" w:rsidRPr="000174E6" w14:paraId="439252A0" w14:textId="77777777" w:rsidTr="00B32532">
        <w:trPr>
          <w:gridAfter w:val="1"/>
          <w:wAfter w:w="611" w:type="dxa"/>
          <w:trHeight w:hRule="exact" w:val="40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8EA2A3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22D57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4020C0" w:rsidRPr="000174E6" w14:paraId="2EBE9C05" w14:textId="77777777" w:rsidTr="00B32532">
        <w:trPr>
          <w:gridAfter w:val="1"/>
          <w:wAfter w:w="611" w:type="dxa"/>
          <w:trHeight w:hRule="exact" w:val="290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788CCE" w14:textId="514ABB25" w:rsidR="004020C0" w:rsidRPr="000174E6" w:rsidRDefault="004020C0" w:rsidP="004020C0">
            <w:r w:rsidRPr="000174E6">
              <w:rPr>
                <w:b/>
              </w:rPr>
              <w:t>Владеть: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0DDAFEDB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435D8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428AFE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4020C0" w:rsidRPr="000174E6" w14:paraId="4D0EAC47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6FBD1A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B641FF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4020C0" w:rsidRPr="000174E6" w14:paraId="4DC6EBBD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F3F510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0D356A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  <w:tr w:rsidR="004020C0" w:rsidRPr="000174E6" w14:paraId="3B8D6710" w14:textId="77777777" w:rsidTr="00B32532">
        <w:trPr>
          <w:gridAfter w:val="1"/>
          <w:wAfter w:w="611" w:type="dxa"/>
          <w:trHeight w:hRule="exact" w:val="277"/>
        </w:trPr>
        <w:tc>
          <w:tcPr>
            <w:tcW w:w="9006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7767DB1A" w14:textId="5F8EF0E1" w:rsidR="00B32532" w:rsidRDefault="00B32532" w:rsidP="004020C0">
            <w:bookmarkStart w:id="2" w:name="_Hlk94039333"/>
            <w:r w:rsidRPr="000174E6">
              <w:rPr>
                <w:b/>
              </w:rPr>
              <w:t>В результате освоения дисциплины</w:t>
            </w:r>
            <w:r>
              <w:rPr>
                <w:b/>
              </w:rPr>
              <w:t xml:space="preserve"> </w:t>
            </w:r>
            <w:r w:rsidRPr="000174E6">
              <w:rPr>
                <w:b/>
              </w:rPr>
              <w:t>обучающийся должен</w:t>
            </w:r>
          </w:p>
          <w:p w14:paraId="36FE76C0" w14:textId="0982BBB6" w:rsidR="00B27156" w:rsidRDefault="004401D2" w:rsidP="004020C0">
            <w:r>
              <w:br w:type="page"/>
            </w:r>
          </w:p>
          <w:p w14:paraId="2C412D3B" w14:textId="77777777" w:rsidR="00B32532" w:rsidRDefault="00B32532" w:rsidP="004020C0"/>
          <w:p w14:paraId="505CC3C2" w14:textId="11CEC378" w:rsidR="00B32532" w:rsidRDefault="00B32532" w:rsidP="004020C0"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25056E73" w14:textId="5C6AFFED" w:rsidR="003F1BF0" w:rsidRDefault="003F1BF0" w:rsidP="004020C0"/>
          <w:p w14:paraId="0FE91240" w14:textId="77777777" w:rsidR="003F1BF0" w:rsidRDefault="003F1BF0" w:rsidP="004020C0"/>
          <w:p w14:paraId="012BE31B" w14:textId="0BB42581" w:rsidR="00E93FAB" w:rsidRDefault="00E93FAB" w:rsidP="004020C0"/>
          <w:p w14:paraId="190F7D2A" w14:textId="77777777" w:rsidR="00E93FAB" w:rsidRDefault="00E93FAB" w:rsidP="004020C0"/>
          <w:p w14:paraId="57472BBD" w14:textId="29016EA5" w:rsidR="004020C0" w:rsidRPr="000174E6" w:rsidRDefault="004020C0" w:rsidP="004020C0">
            <w:pPr>
              <w:rPr>
                <w:rFonts w:eastAsia="Calibri"/>
                <w:sz w:val="24"/>
                <w:szCs w:val="24"/>
              </w:rPr>
            </w:pPr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6065C6ED" w14:textId="77777777" w:rsidR="004020C0" w:rsidRPr="000174E6" w:rsidRDefault="004020C0" w:rsidP="004020C0"/>
        </w:tc>
      </w:tr>
      <w:bookmarkEnd w:id="2"/>
      <w:tr w:rsidR="00C422CE" w:rsidRPr="00217147" w14:paraId="5F6DFD67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DAD444" w14:textId="77777777" w:rsidR="00C422CE" w:rsidRPr="00217147" w:rsidRDefault="00C422CE" w:rsidP="00C9121A">
            <w:pPr>
              <w:jc w:val="right"/>
            </w:pPr>
            <w:r w:rsidRPr="00217147">
              <w:rPr>
                <w:b/>
              </w:rPr>
              <w:t>3.1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0DFB4A" w14:textId="77777777" w:rsidR="00C422CE" w:rsidRPr="00217147" w:rsidRDefault="00C422CE" w:rsidP="00C9121A">
            <w:r w:rsidRPr="00217147">
              <w:rPr>
                <w:b/>
              </w:rPr>
              <w:t>Знать:</w:t>
            </w:r>
          </w:p>
        </w:tc>
      </w:tr>
      <w:tr w:rsidR="00C422CE" w:rsidRPr="00217147" w14:paraId="27DE54BC" w14:textId="77777777" w:rsidTr="00C9121A">
        <w:trPr>
          <w:trHeight w:hRule="exact" w:val="599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9F491D" w14:textId="77777777" w:rsidR="00C422CE" w:rsidRPr="00217147" w:rsidRDefault="00C422CE" w:rsidP="00C9121A">
            <w:pPr>
              <w:widowControl w:val="0"/>
              <w:jc w:val="right"/>
            </w:pPr>
            <w:r w:rsidRPr="00217147">
              <w:rPr>
                <w:color w:val="000000"/>
              </w:rPr>
              <w:t>3.1.1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0FE559" w14:textId="2C75072D" w:rsidR="00C422CE" w:rsidRPr="00217147" w:rsidRDefault="00217147" w:rsidP="00C9121A">
            <w:pPr>
              <w:widowControl w:val="0"/>
            </w:pPr>
            <w:r w:rsidRPr="00217147">
              <w:t xml:space="preserve">ОПК-3.5. Демонстрирует понимание физических явлений и применяет законы механики, термодинамики, электричества и магнетизма </w:t>
            </w:r>
          </w:p>
        </w:tc>
      </w:tr>
      <w:tr w:rsidR="00C422CE" w:rsidRPr="00217147" w14:paraId="7BE5ABE6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2EB05E" w14:textId="77777777" w:rsidR="00C422CE" w:rsidRPr="00217147" w:rsidRDefault="00C422CE" w:rsidP="00C9121A">
            <w:pPr>
              <w:jc w:val="right"/>
            </w:pPr>
            <w:r w:rsidRPr="00217147">
              <w:rPr>
                <w:b/>
              </w:rPr>
              <w:lastRenderedPageBreak/>
              <w:t>3.2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30D845" w14:textId="77777777" w:rsidR="00C422CE" w:rsidRPr="00217147" w:rsidRDefault="00C422CE" w:rsidP="00C9121A">
            <w:r w:rsidRPr="00217147">
              <w:rPr>
                <w:b/>
              </w:rPr>
              <w:t>Уметь:</w:t>
            </w:r>
          </w:p>
        </w:tc>
      </w:tr>
      <w:tr w:rsidR="00217147" w:rsidRPr="00217147" w14:paraId="647706CB" w14:textId="77777777" w:rsidTr="00217147">
        <w:trPr>
          <w:trHeight w:hRule="exact" w:val="306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0098C8" w14:textId="77777777" w:rsidR="00217147" w:rsidRPr="00217147" w:rsidRDefault="00217147" w:rsidP="00217147">
            <w:pPr>
              <w:widowControl w:val="0"/>
              <w:jc w:val="right"/>
            </w:pPr>
            <w:r w:rsidRPr="00217147">
              <w:rPr>
                <w:color w:val="000000"/>
              </w:rPr>
              <w:t>3.2.1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C90FFC" w14:textId="21D43828" w:rsidR="00217147" w:rsidRPr="00217147" w:rsidRDefault="00217147" w:rsidP="00217147">
            <w:pPr>
              <w:widowControl w:val="0"/>
            </w:pPr>
            <w:r w:rsidRPr="00217147">
              <w:t xml:space="preserve">ОПК-3.4. Применяет математический аппарат численных методов. </w:t>
            </w:r>
          </w:p>
        </w:tc>
      </w:tr>
      <w:tr w:rsidR="00217147" w:rsidRPr="00217147" w14:paraId="15D2FE25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94D54A" w14:textId="77777777" w:rsidR="00217147" w:rsidRPr="00217147" w:rsidRDefault="00217147" w:rsidP="00217147">
            <w:pPr>
              <w:jc w:val="right"/>
            </w:pPr>
            <w:r w:rsidRPr="00217147">
              <w:rPr>
                <w:b/>
              </w:rPr>
              <w:t>3.3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C760A1" w14:textId="77777777" w:rsidR="00217147" w:rsidRPr="00217147" w:rsidRDefault="00217147" w:rsidP="00217147">
            <w:r w:rsidRPr="00217147">
              <w:rPr>
                <w:b/>
              </w:rPr>
              <w:t>Владеть:</w:t>
            </w:r>
          </w:p>
        </w:tc>
      </w:tr>
      <w:tr w:rsidR="00217147" w:rsidRPr="00217147" w14:paraId="0996E02B" w14:textId="77777777" w:rsidTr="00217147">
        <w:trPr>
          <w:trHeight w:val="261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6C9C5E" w14:textId="77777777" w:rsidR="00217147" w:rsidRPr="00217147" w:rsidRDefault="00217147" w:rsidP="00217147">
            <w:pPr>
              <w:jc w:val="right"/>
            </w:pPr>
            <w:r w:rsidRPr="00217147">
              <w:t>3.3.1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B7B491" w14:textId="4CAD4118" w:rsidR="00217147" w:rsidRPr="00217147" w:rsidRDefault="00217147" w:rsidP="00217147">
            <w:pPr>
              <w:jc w:val="both"/>
            </w:pPr>
            <w:r w:rsidRPr="00217147">
              <w:t>ОПК-3.4. Применяет математический аппарат численных методов.</w:t>
            </w:r>
          </w:p>
        </w:tc>
      </w:tr>
    </w:tbl>
    <w:p w14:paraId="7AE0E389" w14:textId="0DD37937" w:rsidR="00C422CE" w:rsidRDefault="00C422CE" w:rsidP="00C422CE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  <w:rPr>
          <w:b/>
          <w:bCs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"/>
        <w:gridCol w:w="2150"/>
        <w:gridCol w:w="896"/>
        <w:gridCol w:w="644"/>
        <w:gridCol w:w="1037"/>
        <w:gridCol w:w="1280"/>
        <w:gridCol w:w="765"/>
        <w:gridCol w:w="1370"/>
      </w:tblGrid>
      <w:tr w:rsidR="00870C83" w:rsidRPr="00964C47" w14:paraId="2D5BBBA7" w14:textId="77777777" w:rsidTr="007A7BFF">
        <w:trPr>
          <w:trHeight w:hRule="exact" w:val="277"/>
        </w:trPr>
        <w:tc>
          <w:tcPr>
            <w:tcW w:w="900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646FBABC" w14:textId="77777777" w:rsidR="00870C83" w:rsidRPr="000629AB" w:rsidRDefault="00870C83" w:rsidP="007A7BFF">
            <w:pPr>
              <w:jc w:val="center"/>
              <w:rPr>
                <w:sz w:val="24"/>
                <w:szCs w:val="24"/>
              </w:rPr>
            </w:pPr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870C83" w14:paraId="5BFA5622" w14:textId="77777777" w:rsidTr="007A7BFF">
        <w:trPr>
          <w:trHeight w:hRule="exact" w:val="73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33ACB16" w14:textId="77777777" w:rsidR="00870C83" w:rsidRPr="0007471E" w:rsidRDefault="00870C83" w:rsidP="007A7BFF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18DE787" w14:textId="77777777" w:rsidR="00870C83" w:rsidRPr="0007471E" w:rsidRDefault="00870C83" w:rsidP="007A7BFF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BF80C65" w14:textId="77777777" w:rsidR="00870C83" w:rsidRPr="0007471E" w:rsidRDefault="00870C83" w:rsidP="007A7BFF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 xml:space="preserve">Семестр 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6005D54" w14:textId="77777777" w:rsidR="00870C83" w:rsidRPr="0007471E" w:rsidRDefault="00870C83" w:rsidP="007A7BFF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70922E0" w14:textId="77777777" w:rsidR="00870C83" w:rsidRPr="0007471E" w:rsidRDefault="00870C83" w:rsidP="007A7BFF">
            <w:pPr>
              <w:jc w:val="center"/>
              <w:rPr>
                <w:rFonts w:ascii="Calibri" w:hAnsi="Calibri"/>
                <w:lang w:val="en-US" w:eastAsia="en-US"/>
              </w:rPr>
            </w:pPr>
            <w:r w:rsidRPr="0007471E">
              <w:rPr>
                <w:b/>
                <w:color w:val="000000"/>
              </w:rPr>
              <w:t>Компетен-</w:t>
            </w:r>
          </w:p>
          <w:p w14:paraId="348BD087" w14:textId="77777777" w:rsidR="00870C83" w:rsidRPr="0007471E" w:rsidRDefault="00870C83" w:rsidP="007A7BFF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ции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2CBAD45" w14:textId="77777777" w:rsidR="00870C83" w:rsidRDefault="00870C83" w:rsidP="007A7BFF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0AC3354B" w14:textId="77777777" w:rsidR="00870C83" w:rsidRPr="0007471E" w:rsidRDefault="00870C83" w:rsidP="007A7BFF">
            <w:pPr>
              <w:jc w:val="center"/>
              <w:rPr>
                <w:lang w:val="en-US"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DE03038" w14:textId="77777777" w:rsidR="00870C83" w:rsidRPr="00CC3C23" w:rsidRDefault="00870C83" w:rsidP="007A7BFF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1CA6DA78" w14:textId="77777777" w:rsidR="00870C83" w:rsidRDefault="00870C83" w:rsidP="007A7BFF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3C23">
              <w:rPr>
                <w:b/>
                <w:color w:val="000000"/>
              </w:rPr>
              <w:t>ракт</w:t>
            </w:r>
          </w:p>
          <w:p w14:paraId="4817E677" w14:textId="77777777" w:rsidR="00870C83" w:rsidRPr="0007471E" w:rsidRDefault="00870C83" w:rsidP="007A7BFF">
            <w:pPr>
              <w:jc w:val="center"/>
              <w:rPr>
                <w:lang w:val="en-US" w:eastAsia="en-US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7F137E6" w14:textId="77777777" w:rsidR="00870C83" w:rsidRPr="0007471E" w:rsidRDefault="00870C83" w:rsidP="007A7BFF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870C83" w14:paraId="1A9EEE04" w14:textId="77777777" w:rsidTr="007A7BFF">
        <w:trPr>
          <w:trHeight w:hRule="exact" w:val="100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DC73F8D" w14:textId="77777777" w:rsidR="00870C83" w:rsidRPr="0007471E" w:rsidRDefault="00870C83" w:rsidP="007A7BF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FDDDEF6" w14:textId="77777777" w:rsidR="00870C83" w:rsidRPr="0007471E" w:rsidRDefault="00870C83" w:rsidP="007A7B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1. Основные понятия и аксиомы статики. Система сходящихся сил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DBF5BF0" w14:textId="77777777" w:rsidR="00870C83" w:rsidRPr="0007471E" w:rsidRDefault="00870C83" w:rsidP="007A7BF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136AE21" w14:textId="77777777" w:rsidR="00870C83" w:rsidRPr="0007471E" w:rsidRDefault="00870C83" w:rsidP="007A7BF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9C2D459" w14:textId="77777777" w:rsidR="00870C83" w:rsidRPr="0007471E" w:rsidRDefault="00870C83" w:rsidP="007A7BF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2592231" w14:textId="77777777" w:rsidR="00870C83" w:rsidRPr="0007471E" w:rsidRDefault="00870C83" w:rsidP="007A7BF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0817833" w14:textId="77777777" w:rsidR="00870C83" w:rsidRPr="0007471E" w:rsidRDefault="00870C83" w:rsidP="007A7BFF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1ECF5D0" w14:textId="77777777" w:rsidR="00870C83" w:rsidRPr="0007471E" w:rsidRDefault="00870C83" w:rsidP="007A7BFF">
            <w:pPr>
              <w:jc w:val="center"/>
              <w:rPr>
                <w:b/>
                <w:color w:val="000000"/>
              </w:rPr>
            </w:pPr>
          </w:p>
        </w:tc>
      </w:tr>
      <w:tr w:rsidR="00870C83" w:rsidRPr="004F7009" w14:paraId="5346FD4F" w14:textId="77777777" w:rsidTr="007A7BFF">
        <w:trPr>
          <w:trHeight w:hRule="exact" w:val="146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1DC92F" w14:textId="77777777" w:rsidR="00870C83" w:rsidRPr="004F7009" w:rsidRDefault="00870C83" w:rsidP="007A7B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BBFB56" w14:textId="77777777" w:rsidR="00870C83" w:rsidRPr="00851D12" w:rsidRDefault="00870C83" w:rsidP="007A7BFF">
            <w:pPr>
              <w:jc w:val="both"/>
            </w:pPr>
            <w:r w:rsidRPr="00851D12">
              <w:rPr>
                <w:b/>
              </w:rPr>
              <w:t xml:space="preserve">Статика: </w:t>
            </w:r>
            <w:r>
              <w:t xml:space="preserve">основные понятия и аксиомы механики, операции с системами сил, действующими на твердое тело.  </w:t>
            </w:r>
            <w:r w:rsidRPr="00851D12"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A5D993" w14:textId="77777777" w:rsidR="00870C83" w:rsidRPr="002B371B" w:rsidRDefault="00870C83" w:rsidP="007A7BFF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98B33F" w14:textId="77777777" w:rsidR="00870C83" w:rsidRPr="00F713E4" w:rsidRDefault="00870C83" w:rsidP="007A7B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213F5F" w14:textId="77777777" w:rsidR="00870C83" w:rsidRDefault="00870C83" w:rsidP="007A7B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  <w:p w14:paraId="2188DDEE" w14:textId="77777777" w:rsidR="00870C83" w:rsidRPr="004F7009" w:rsidRDefault="00870C83" w:rsidP="007A7BF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B6B2B4" w14:textId="77777777" w:rsidR="00870C83" w:rsidRDefault="00870C83" w:rsidP="007A7B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6DF2628D" w14:textId="77777777" w:rsidR="00870C83" w:rsidRPr="000F6F29" w:rsidRDefault="00870C83" w:rsidP="007A7B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BBC026" w14:textId="77777777" w:rsidR="00870C83" w:rsidRPr="004F7009" w:rsidRDefault="00870C83" w:rsidP="007A7BFF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C72E45" w14:textId="77777777" w:rsidR="00870C83" w:rsidRPr="004F7009" w:rsidRDefault="00870C83" w:rsidP="007A7BFF">
            <w:pPr>
              <w:jc w:val="center"/>
              <w:rPr>
                <w:b/>
                <w:color w:val="000000"/>
              </w:rPr>
            </w:pPr>
          </w:p>
        </w:tc>
      </w:tr>
      <w:tr w:rsidR="00870C83" w:rsidRPr="004F7009" w14:paraId="5E43ED6D" w14:textId="77777777" w:rsidTr="007A7BFF">
        <w:trPr>
          <w:trHeight w:hRule="exact" w:val="1097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709D6F" w14:textId="77777777" w:rsidR="00870C83" w:rsidRDefault="00870C83" w:rsidP="007A7B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548E15" w14:textId="77777777" w:rsidR="00870C83" w:rsidRPr="00851D12" w:rsidRDefault="00870C83" w:rsidP="007A7BFF">
            <w:r>
              <w:t xml:space="preserve">Разбор конкретных ситуаций: изучение условий равновесия твердого тела. </w:t>
            </w:r>
            <w:r w:rsidRPr="00851D12">
              <w:rPr>
                <w:color w:val="000000"/>
              </w:rPr>
              <w:t>/Пр/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DB7E8A" w14:textId="77777777" w:rsidR="00870C83" w:rsidRPr="002B371B" w:rsidRDefault="00870C83" w:rsidP="007A7BFF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9255D6" w14:textId="77777777" w:rsidR="00870C83" w:rsidRPr="00F713E4" w:rsidRDefault="00870C83" w:rsidP="007A7B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F3ED8C" w14:textId="77777777" w:rsidR="00870C83" w:rsidRPr="004F7009" w:rsidRDefault="00870C83" w:rsidP="007A7B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ED08FA" w14:textId="77777777" w:rsidR="00870C83" w:rsidRDefault="00870C83" w:rsidP="007A7B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4D7E0EB3" w14:textId="77777777" w:rsidR="00870C83" w:rsidRPr="000F6F29" w:rsidRDefault="00870C83" w:rsidP="007A7B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06C57C" w14:textId="77777777" w:rsidR="00870C83" w:rsidRPr="004F7009" w:rsidRDefault="00870C83" w:rsidP="007A7BFF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D32BCB" w14:textId="77777777" w:rsidR="00870C83" w:rsidRPr="004F7009" w:rsidRDefault="00870C83" w:rsidP="007A7BFF">
            <w:pPr>
              <w:jc w:val="center"/>
              <w:rPr>
                <w:b/>
                <w:color w:val="000000"/>
              </w:rPr>
            </w:pPr>
          </w:p>
        </w:tc>
      </w:tr>
      <w:tr w:rsidR="00870C83" w:rsidRPr="004F7009" w14:paraId="4846E1C0" w14:textId="77777777" w:rsidTr="007A7BFF">
        <w:trPr>
          <w:trHeight w:hRule="exact" w:val="148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F850E7" w14:textId="77777777" w:rsidR="00870C83" w:rsidRDefault="00870C83" w:rsidP="007A7BF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4493BF" w14:textId="77777777" w:rsidR="00870C83" w:rsidRPr="00851D12" w:rsidRDefault="00870C83" w:rsidP="007A7BFF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E4DA88" w14:textId="77777777" w:rsidR="00870C83" w:rsidRPr="002B371B" w:rsidRDefault="00870C83" w:rsidP="007A7BFF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A06C92" w14:textId="77777777" w:rsidR="00870C83" w:rsidRPr="00F713E4" w:rsidRDefault="00870C83" w:rsidP="007A7B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71FCB9" w14:textId="77777777" w:rsidR="00870C83" w:rsidRDefault="00870C83" w:rsidP="007A7BFF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F91D53" w14:textId="77777777" w:rsidR="00870C83" w:rsidRDefault="00870C83" w:rsidP="007A7B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9E6C401" w14:textId="77777777" w:rsidR="00870C83" w:rsidRPr="00C25CA0" w:rsidRDefault="00870C83" w:rsidP="007A7BFF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FA45D0" w14:textId="77777777" w:rsidR="00870C83" w:rsidRPr="004F7009" w:rsidRDefault="00870C83" w:rsidP="007A7BFF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550252" w14:textId="77777777" w:rsidR="00870C83" w:rsidRPr="004F7009" w:rsidRDefault="00870C83" w:rsidP="007A7BFF">
            <w:pPr>
              <w:jc w:val="center"/>
              <w:rPr>
                <w:b/>
                <w:color w:val="000000"/>
              </w:rPr>
            </w:pPr>
          </w:p>
        </w:tc>
      </w:tr>
      <w:tr w:rsidR="00870C83" w:rsidRPr="004F7009" w14:paraId="5834126F" w14:textId="77777777" w:rsidTr="007A7BFF">
        <w:trPr>
          <w:trHeight w:hRule="exact" w:val="763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4F540C" w14:textId="77777777" w:rsidR="00870C83" w:rsidRPr="004F7009" w:rsidRDefault="00870C83" w:rsidP="007A7BF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582D46" w14:textId="77777777" w:rsidR="00870C83" w:rsidRPr="004F7009" w:rsidRDefault="00870C83" w:rsidP="007A7BFF">
            <w:pPr>
              <w:jc w:val="center"/>
              <w:rPr>
                <w:b/>
                <w:color w:val="000000"/>
              </w:rPr>
            </w:pPr>
            <w:r w:rsidRPr="004F7009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2</w:t>
            </w:r>
            <w:r w:rsidRPr="004F7009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Произвольная плоская система сил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CD92E7" w14:textId="77777777" w:rsidR="00870C83" w:rsidRPr="002B371B" w:rsidRDefault="00870C83" w:rsidP="007A7BFF">
            <w:pPr>
              <w:jc w:val="center"/>
              <w:rPr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894B6F" w14:textId="77777777" w:rsidR="00870C83" w:rsidRPr="00F713E4" w:rsidRDefault="00870C83" w:rsidP="007A7BF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41FBEE8" w14:textId="77777777" w:rsidR="00870C83" w:rsidRDefault="00870C83" w:rsidP="007A7BFF">
            <w:pPr>
              <w:jc w:val="center"/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EBC577" w14:textId="77777777" w:rsidR="00870C83" w:rsidRPr="00C25CA0" w:rsidRDefault="00870C83" w:rsidP="007A7BFF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033162" w14:textId="77777777" w:rsidR="00870C83" w:rsidRPr="004F7009" w:rsidRDefault="00870C83" w:rsidP="007A7BFF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8A5D8E" w14:textId="77777777" w:rsidR="00870C83" w:rsidRPr="004F7009" w:rsidRDefault="00870C83" w:rsidP="007A7BFF">
            <w:pPr>
              <w:jc w:val="center"/>
              <w:rPr>
                <w:b/>
                <w:color w:val="000000"/>
              </w:rPr>
            </w:pPr>
          </w:p>
        </w:tc>
      </w:tr>
      <w:tr w:rsidR="00870C83" w:rsidRPr="004F7009" w14:paraId="51381E74" w14:textId="77777777" w:rsidTr="007A7BFF">
        <w:trPr>
          <w:trHeight w:val="54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B42448" w14:textId="77777777" w:rsidR="00870C83" w:rsidRPr="004F7009" w:rsidRDefault="00870C83" w:rsidP="007A7B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E0D6F0" w14:textId="77777777" w:rsidR="00870C83" w:rsidRPr="004F7009" w:rsidRDefault="00870C83" w:rsidP="007A7BFF">
            <w:pPr>
              <w:rPr>
                <w:b/>
                <w:color w:val="000000"/>
              </w:rPr>
            </w:pPr>
            <w:r>
              <w:t xml:space="preserve">Статика: Условия равновесия произвольной плоской системы сил.  </w:t>
            </w:r>
            <w:r w:rsidRPr="004F7009">
              <w:rPr>
                <w:rFonts w:eastAsia="Courier New"/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A2ADE6" w14:textId="77777777" w:rsidR="00870C83" w:rsidRPr="002B371B" w:rsidRDefault="00870C83" w:rsidP="007A7BFF">
            <w:pPr>
              <w:jc w:val="center"/>
              <w:rPr>
                <w:color w:val="FF0000"/>
              </w:rPr>
            </w:pPr>
            <w:r>
              <w:rPr>
                <w:b/>
              </w:rPr>
              <w:t>2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F61C03" w14:textId="77777777" w:rsidR="00870C83" w:rsidRPr="00F713E4" w:rsidRDefault="00870C83" w:rsidP="007A7BFF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9D4F32" w14:textId="77777777" w:rsidR="00870C83" w:rsidRDefault="00870C83" w:rsidP="007A7BFF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F3FC2C" w14:textId="77777777" w:rsidR="00870C83" w:rsidRDefault="00870C83" w:rsidP="007A7B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581DD0A4" w14:textId="77777777" w:rsidR="00870C83" w:rsidRPr="000F6F29" w:rsidRDefault="00870C83" w:rsidP="007A7B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DA0750" w14:textId="77777777" w:rsidR="00870C83" w:rsidRPr="004F7009" w:rsidRDefault="00870C83" w:rsidP="007A7BFF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573278" w14:textId="77777777" w:rsidR="00870C83" w:rsidRPr="009D2E3F" w:rsidRDefault="00870C83" w:rsidP="007A7BFF">
            <w:pPr>
              <w:rPr>
                <w:b/>
                <w:color w:val="000000"/>
              </w:rPr>
            </w:pPr>
          </w:p>
        </w:tc>
      </w:tr>
      <w:tr w:rsidR="00870C83" w:rsidRPr="004F7009" w14:paraId="006CF28B" w14:textId="77777777" w:rsidTr="007A7BFF">
        <w:trPr>
          <w:trHeight w:val="111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F52174" w14:textId="77777777" w:rsidR="00870C83" w:rsidRPr="004F7009" w:rsidRDefault="00870C83" w:rsidP="007A7B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2.2</w:t>
            </w:r>
          </w:p>
          <w:p w14:paraId="07114CC4" w14:textId="77777777" w:rsidR="00870C83" w:rsidRPr="004F7009" w:rsidRDefault="00870C83" w:rsidP="007A7BF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BAA4CA" w14:textId="77777777" w:rsidR="00870C83" w:rsidRPr="004F7009" w:rsidRDefault="00870C83" w:rsidP="007A7BFF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  <w:r>
              <w:t xml:space="preserve">Разбор конкретных ситуаций: изучение условий равновесия твердого тела. </w:t>
            </w:r>
            <w:r w:rsidRPr="00632C51">
              <w:rPr>
                <w:rFonts w:eastAsia="Courier New"/>
                <w:color w:val="000000"/>
              </w:rPr>
              <w:t>/Пр/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50ABF4" w14:textId="77777777" w:rsidR="00870C83" w:rsidRPr="002B371B" w:rsidRDefault="00870C83" w:rsidP="007A7BFF">
            <w:pPr>
              <w:jc w:val="center"/>
              <w:rPr>
                <w:color w:val="FF0000"/>
              </w:rPr>
            </w:pPr>
            <w:r>
              <w:rPr>
                <w:b/>
              </w:rPr>
              <w:t>2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E18FEC" w14:textId="77777777" w:rsidR="00870C83" w:rsidRPr="00F713E4" w:rsidRDefault="00870C83" w:rsidP="007A7B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5B3A3C" w14:textId="77777777" w:rsidR="00870C83" w:rsidRDefault="00870C83" w:rsidP="007A7BFF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D5E00C" w14:textId="77777777" w:rsidR="00870C83" w:rsidRDefault="00870C83" w:rsidP="007A7B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2F00F471" w14:textId="77777777" w:rsidR="00870C83" w:rsidRPr="00A55C8C" w:rsidRDefault="00870C83" w:rsidP="007A7B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AE62D9" w14:textId="77777777" w:rsidR="00870C83" w:rsidRPr="004F7009" w:rsidRDefault="00870C83" w:rsidP="007A7BFF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1309D5" w14:textId="77777777" w:rsidR="00870C83" w:rsidRPr="009D2E3F" w:rsidRDefault="00870C83" w:rsidP="007A7BFF">
            <w:pPr>
              <w:jc w:val="center"/>
              <w:rPr>
                <w:b/>
                <w:color w:val="000000"/>
              </w:rPr>
            </w:pPr>
          </w:p>
        </w:tc>
      </w:tr>
      <w:tr w:rsidR="00870C83" w:rsidRPr="004F7009" w14:paraId="20F45E05" w14:textId="77777777" w:rsidTr="007A7BFF">
        <w:trPr>
          <w:trHeight w:hRule="exact" w:val="2549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A180E1" w14:textId="77777777" w:rsidR="00870C83" w:rsidRPr="004F7009" w:rsidRDefault="00870C83" w:rsidP="007A7BF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DA3565" w14:textId="77777777" w:rsidR="00870C83" w:rsidRPr="004F7009" w:rsidRDefault="00870C83" w:rsidP="007A7BFF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</w:t>
            </w:r>
            <w:r>
              <w:rPr>
                <w:color w:val="000000"/>
              </w:rPr>
              <w:t xml:space="preserve"> тем: «</w:t>
            </w:r>
            <w:r>
              <w:t>Произвольная система сил в плоскости и в пространстве. Главный вектор и главный момент системы сил»</w:t>
            </w:r>
            <w:r w:rsidRPr="00984076">
              <w:rPr>
                <w:color w:val="000000"/>
              </w:rPr>
              <w:t>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3F3A3D" w14:textId="77777777" w:rsidR="00870C83" w:rsidRPr="002B371B" w:rsidRDefault="00870C83" w:rsidP="007A7BFF">
            <w:pPr>
              <w:jc w:val="center"/>
              <w:rPr>
                <w:color w:val="FF0000"/>
              </w:rPr>
            </w:pPr>
            <w:r>
              <w:rPr>
                <w:b/>
              </w:rPr>
              <w:t>2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A9E1C5" w14:textId="77777777" w:rsidR="00870C83" w:rsidRPr="00F713E4" w:rsidRDefault="00870C83" w:rsidP="007A7B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93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471177" w14:textId="77777777" w:rsidR="00870C83" w:rsidRDefault="00870C83" w:rsidP="007A7B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  <w:p w14:paraId="4F75FD56" w14:textId="77777777" w:rsidR="00870C83" w:rsidRDefault="00870C83" w:rsidP="007A7BFF">
            <w:pPr>
              <w:jc w:val="center"/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84B6C9" w14:textId="77777777" w:rsidR="00870C83" w:rsidRDefault="00870C83" w:rsidP="007A7B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0A654877" w14:textId="77777777" w:rsidR="00870C83" w:rsidRPr="00C25CA0" w:rsidRDefault="00870C83" w:rsidP="007A7BFF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A99B20D" w14:textId="77777777" w:rsidR="00870C83" w:rsidRPr="004F7009" w:rsidRDefault="00870C83" w:rsidP="007A7BFF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509F1A" w14:textId="77777777" w:rsidR="00870C83" w:rsidRPr="004F7009" w:rsidRDefault="00870C83" w:rsidP="007A7BFF">
            <w:pPr>
              <w:jc w:val="center"/>
              <w:rPr>
                <w:b/>
                <w:color w:val="000000"/>
              </w:rPr>
            </w:pPr>
          </w:p>
        </w:tc>
      </w:tr>
      <w:tr w:rsidR="00870C83" w:rsidRPr="004F7009" w14:paraId="3831B44C" w14:textId="77777777" w:rsidTr="007A7BFF">
        <w:trPr>
          <w:trHeight w:hRule="exact" w:val="28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C7BAC9" w14:textId="77777777" w:rsidR="00870C83" w:rsidRDefault="00870C83" w:rsidP="007A7BF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558A1C" w14:textId="77777777" w:rsidR="00870C83" w:rsidRDefault="00870C83" w:rsidP="007A7BFF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Экзамен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A02CE4" w14:textId="77777777" w:rsidR="00870C83" w:rsidRPr="002B371B" w:rsidRDefault="00870C83" w:rsidP="007A7BFF">
            <w:pPr>
              <w:jc w:val="center"/>
              <w:rPr>
                <w:color w:val="FF0000"/>
              </w:rPr>
            </w:pPr>
            <w:r>
              <w:rPr>
                <w:b/>
              </w:rPr>
              <w:t>2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E6DCB4" w14:textId="77777777" w:rsidR="00870C83" w:rsidRPr="00B015D4" w:rsidRDefault="00870C83" w:rsidP="007A7BFF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ADAFDF" w14:textId="77777777" w:rsidR="00870C83" w:rsidRDefault="00870C83" w:rsidP="007A7BF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40C69E" w14:textId="77777777" w:rsidR="00870C83" w:rsidRPr="00C25CA0" w:rsidRDefault="00870C83" w:rsidP="007A7BFF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10759C" w14:textId="77777777" w:rsidR="00870C83" w:rsidRPr="004F7009" w:rsidRDefault="00870C83" w:rsidP="007A7BFF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7CD630" w14:textId="77777777" w:rsidR="00870C83" w:rsidRPr="004F7009" w:rsidRDefault="00870C83" w:rsidP="007A7BFF">
            <w:pPr>
              <w:jc w:val="center"/>
              <w:rPr>
                <w:color w:val="000000"/>
              </w:rPr>
            </w:pPr>
          </w:p>
        </w:tc>
      </w:tr>
    </w:tbl>
    <w:p w14:paraId="65DE9EAD" w14:textId="77777777" w:rsidR="00870C83" w:rsidRDefault="00870C83" w:rsidP="00870C83">
      <w:pPr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6"/>
        <w:gridCol w:w="151"/>
        <w:gridCol w:w="7941"/>
      </w:tblGrid>
      <w:tr w:rsidR="00035734" w14:paraId="2B818497" w14:textId="77777777" w:rsidTr="00870C83">
        <w:trPr>
          <w:trHeight w:hRule="exact" w:val="416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0DE9AF2" w14:textId="77777777"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 ФОНД ОЦЕНОЧНЫХ СРЕДСТВ</w:t>
            </w:r>
          </w:p>
          <w:p w14:paraId="76EADF32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14:paraId="7DB5FB0F" w14:textId="77777777" w:rsidTr="00870C83">
        <w:trPr>
          <w:trHeight w:hRule="exact" w:val="277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C86ACD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964C47" w14:paraId="1F2719D8" w14:textId="77777777" w:rsidTr="00870C83">
        <w:trPr>
          <w:trHeight w:val="1265"/>
        </w:trPr>
        <w:tc>
          <w:tcPr>
            <w:tcW w:w="9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97C88" w14:textId="2680A342" w:rsidR="00003DA9" w:rsidRPr="00B44A00" w:rsidRDefault="00003DA9" w:rsidP="00B44A00">
            <w:pPr>
              <w:tabs>
                <w:tab w:val="left" w:pos="709"/>
              </w:tabs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i/>
                <w:color w:val="000000"/>
                <w:sz w:val="24"/>
                <w:szCs w:val="24"/>
              </w:rPr>
            </w:pPr>
            <w:r w:rsidRPr="00B44A00">
              <w:rPr>
                <w:i/>
                <w:color w:val="000000"/>
                <w:sz w:val="24"/>
                <w:szCs w:val="24"/>
              </w:rPr>
              <w:lastRenderedPageBreak/>
              <w:t>Вопросы для контрольной работы</w:t>
            </w:r>
            <w:r w:rsidR="00387DD3" w:rsidRPr="00B44A00">
              <w:rPr>
                <w:i/>
                <w:color w:val="000000"/>
                <w:sz w:val="24"/>
                <w:szCs w:val="24"/>
              </w:rPr>
              <w:t xml:space="preserve"> </w:t>
            </w:r>
            <w:r w:rsidRPr="00B44A00">
              <w:rPr>
                <w:i/>
                <w:color w:val="000000"/>
                <w:sz w:val="24"/>
                <w:szCs w:val="24"/>
              </w:rPr>
              <w:t>(</w:t>
            </w:r>
            <w:r w:rsidR="008C729D" w:rsidRPr="00B44A00">
              <w:rPr>
                <w:i/>
                <w:color w:val="000000"/>
                <w:sz w:val="24"/>
                <w:szCs w:val="24"/>
              </w:rPr>
              <w:t>ОПК-3</w:t>
            </w:r>
            <w:r w:rsidRPr="00B44A00">
              <w:rPr>
                <w:i/>
                <w:color w:val="000000"/>
                <w:sz w:val="24"/>
                <w:szCs w:val="24"/>
              </w:rPr>
              <w:t>)</w:t>
            </w:r>
          </w:p>
          <w:p w14:paraId="4BFB350A" w14:textId="77777777" w:rsidR="00003DA9" w:rsidRPr="00B44A0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B44A00">
              <w:rPr>
                <w:i/>
                <w:sz w:val="24"/>
                <w:szCs w:val="24"/>
              </w:rPr>
              <w:t>1. Предмет теоретической механики и ее связь с другими дисциплинами.</w:t>
            </w:r>
          </w:p>
          <w:p w14:paraId="5546A933" w14:textId="77777777" w:rsidR="00B44A00" w:rsidRPr="00B44A0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B44A00">
              <w:rPr>
                <w:i/>
                <w:sz w:val="24"/>
                <w:szCs w:val="24"/>
              </w:rPr>
              <w:t xml:space="preserve">2. Определение статики. </w:t>
            </w:r>
          </w:p>
          <w:p w14:paraId="7F2E8CFB" w14:textId="3EF4ED76" w:rsidR="00003DA9" w:rsidRPr="00B44A0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B44A00">
              <w:rPr>
                <w:i/>
                <w:sz w:val="24"/>
                <w:szCs w:val="24"/>
              </w:rPr>
              <w:t>3. Понятия «равновесия» и «твердого тела» в статике</w:t>
            </w:r>
          </w:p>
          <w:p w14:paraId="37E37CE9" w14:textId="77777777" w:rsidR="00003DA9" w:rsidRPr="00B44A0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B44A00">
              <w:rPr>
                <w:i/>
                <w:sz w:val="24"/>
                <w:szCs w:val="24"/>
              </w:rPr>
              <w:t>4. Определение силы, её основные характеристики</w:t>
            </w:r>
          </w:p>
          <w:p w14:paraId="2D3BB6B6" w14:textId="77777777" w:rsidR="00003DA9" w:rsidRPr="00B44A0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B44A00">
              <w:rPr>
                <w:i/>
                <w:sz w:val="24"/>
                <w:szCs w:val="24"/>
              </w:rPr>
      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      </w:r>
          </w:p>
          <w:p w14:paraId="66DD2334" w14:textId="77777777" w:rsidR="00003DA9" w:rsidRPr="00B44A0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B44A00">
              <w:rPr>
                <w:i/>
                <w:sz w:val="24"/>
                <w:szCs w:val="24"/>
              </w:rPr>
              <w:t>6. Подразделение сил на внешние и внутренние, сосредоточенные и распределенные силы (привести примеры)</w:t>
            </w:r>
          </w:p>
          <w:p w14:paraId="4C9C7FD8" w14:textId="77777777" w:rsidR="00003DA9" w:rsidRPr="00B44A0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B44A00">
              <w:rPr>
                <w:i/>
                <w:sz w:val="24"/>
                <w:szCs w:val="24"/>
              </w:rPr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2AE16846" w14:textId="77777777" w:rsidR="00003DA9" w:rsidRPr="00B44A0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B44A00">
              <w:rPr>
                <w:i/>
                <w:sz w:val="24"/>
                <w:szCs w:val="24"/>
              </w:rPr>
              <w:t>8. Проекции силы на оси координат, вычисление</w:t>
            </w:r>
          </w:p>
          <w:p w14:paraId="246A0100" w14:textId="77777777" w:rsidR="00003DA9" w:rsidRPr="00B44A0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B44A00">
              <w:rPr>
                <w:i/>
                <w:sz w:val="24"/>
                <w:szCs w:val="24"/>
              </w:rPr>
              <w:t>9. Аксиомы статики: аксиома равновесия двух сил (понятие свободного тела)</w:t>
            </w:r>
          </w:p>
          <w:p w14:paraId="11B51FFD" w14:textId="77777777" w:rsidR="00003DA9" w:rsidRPr="00B44A0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B44A00">
              <w:rPr>
                <w:i/>
                <w:sz w:val="24"/>
                <w:szCs w:val="24"/>
              </w:rPr>
              <w:t>10. Аксиомы статики: аксиома присоединения и исключения уравновешенной системы сил, ее следствия</w:t>
            </w:r>
          </w:p>
          <w:p w14:paraId="6C98EF38" w14:textId="77777777" w:rsidR="00003DA9" w:rsidRPr="00B44A0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B44A00">
              <w:rPr>
                <w:i/>
                <w:sz w:val="24"/>
                <w:szCs w:val="24"/>
              </w:rPr>
      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421E2E08" w14:textId="77777777" w:rsidR="00003DA9" w:rsidRPr="00B44A0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B44A00">
              <w:rPr>
                <w:i/>
                <w:sz w:val="24"/>
                <w:szCs w:val="24"/>
              </w:rPr>
              <w:t>12. Аксиомы статики: аксиома равенства действия и противодействия. Образуют ли силы в рассматриваемой аксиоме уравновешенную систему сил?</w:t>
            </w:r>
          </w:p>
          <w:p w14:paraId="1AD8B7F5" w14:textId="77777777" w:rsidR="00003DA9" w:rsidRPr="00B44A0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B44A00">
              <w:rPr>
                <w:i/>
                <w:sz w:val="24"/>
                <w:szCs w:val="24"/>
              </w:rPr>
              <w:t>13. Аксиомы статики: аксиома отвердевания (привести пример ее применения в статических расчетах)</w:t>
            </w:r>
          </w:p>
          <w:p w14:paraId="0715FDAF" w14:textId="77777777" w:rsidR="00003DA9" w:rsidRPr="00B44A0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B44A00">
              <w:rPr>
                <w:i/>
                <w:sz w:val="24"/>
                <w:szCs w:val="24"/>
              </w:rPr>
              <w:t>14. Связи и их реакции (привести примеры). Классификация основных видов связей тел, лежащих в плоскости</w:t>
            </w:r>
          </w:p>
          <w:p w14:paraId="71B1E795" w14:textId="77777777" w:rsidR="00003DA9" w:rsidRPr="00B44A0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B44A00">
              <w:rPr>
                <w:i/>
                <w:sz w:val="24"/>
                <w:szCs w:val="24"/>
              </w:rPr>
              <w:t>15. Понятие «момент силы», его вычисление, свойства, размерность. Привести примеры</w:t>
            </w:r>
          </w:p>
          <w:p w14:paraId="510E2422" w14:textId="77777777" w:rsidR="00003DA9" w:rsidRPr="00B44A0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B44A00">
              <w:rPr>
                <w:i/>
                <w:sz w:val="24"/>
                <w:szCs w:val="24"/>
              </w:rPr>
              <w:t>16. Понятие «произвольная система сил».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14:paraId="268D007F" w14:textId="77777777" w:rsidR="00003DA9" w:rsidRPr="00B44A0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B44A00">
              <w:rPr>
                <w:i/>
                <w:sz w:val="24"/>
                <w:szCs w:val="24"/>
              </w:rPr>
              <w:t>17. Общая методика решения задач статики (произвольная плоская система сил)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38"/>
            </w:tblGrid>
            <w:tr w:rsidR="00003DA9" w:rsidRPr="00B44A00" w14:paraId="4FE8A97E" w14:textId="77777777" w:rsidTr="00387DD3">
              <w:trPr>
                <w:trHeight w:val="1265"/>
              </w:trPr>
              <w:tc>
                <w:tcPr>
                  <w:tcW w:w="8938" w:type="dxa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2F7FD326" w14:textId="4285F652" w:rsidR="00003DA9" w:rsidRPr="00B44A00" w:rsidRDefault="00387DD3" w:rsidP="00003DA9">
                  <w:pPr>
                    <w:widowControl w:val="0"/>
                    <w:ind w:firstLine="567"/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>18</w:t>
                  </w:r>
                  <w:r w:rsidR="00003DA9" w:rsidRPr="00B44A00">
                    <w:rPr>
                      <w:i/>
                      <w:sz w:val="24"/>
                      <w:szCs w:val="24"/>
                    </w:rPr>
                    <w:t>. Виды движения твёрдого тела, их определения и свойства</w:t>
                  </w:r>
                </w:p>
                <w:p w14:paraId="55D423A8" w14:textId="36EBE8ED" w:rsidR="00003DA9" w:rsidRPr="00B44A00" w:rsidRDefault="00387DD3" w:rsidP="00003DA9">
                  <w:pPr>
                    <w:widowControl w:val="0"/>
                    <w:ind w:firstLine="567"/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>19.</w:t>
                  </w:r>
                  <w:r w:rsidR="00003DA9" w:rsidRPr="00B44A00">
                    <w:rPr>
                      <w:i/>
                      <w:sz w:val="24"/>
                      <w:szCs w:val="24"/>
                    </w:rPr>
                    <w:t xml:space="preserve"> Определение кинематики. Основные понятия: движение, время, пространство. Какие задачи рассматриваются в кинематике?</w:t>
                  </w:r>
                </w:p>
                <w:p w14:paraId="3E638DC9" w14:textId="77777777" w:rsidR="00387DD3" w:rsidRPr="00B44A00" w:rsidRDefault="00003DA9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 xml:space="preserve">           </w:t>
                  </w:r>
                  <w:r w:rsidR="00387DD3" w:rsidRPr="00B44A00">
                    <w:rPr>
                      <w:i/>
                      <w:sz w:val="24"/>
                      <w:szCs w:val="24"/>
                    </w:rPr>
                    <w:t>20</w:t>
                  </w:r>
                  <w:r w:rsidRPr="00B44A00">
                    <w:rPr>
                      <w:i/>
                      <w:sz w:val="24"/>
                      <w:szCs w:val="24"/>
                    </w:rPr>
                    <w:t>. Кинематика точки. Кинематические характеристики точки: траектория, скорость, ускорение точки; частные и общий случаи движения точки и твердого тела</w:t>
                  </w:r>
                </w:p>
                <w:p w14:paraId="3DEC674B" w14:textId="60716AF1" w:rsidR="00003DA9" w:rsidRPr="00B44A00" w:rsidRDefault="00387DD3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 xml:space="preserve">           21</w:t>
                  </w:r>
                  <w:r w:rsidR="00003DA9" w:rsidRPr="00B44A00">
                    <w:rPr>
                      <w:i/>
                      <w:sz w:val="24"/>
                      <w:szCs w:val="24"/>
                    </w:rPr>
                    <w:t>. Векторный способ задания движения точки: закон движения, скорость и ускорение точки</w:t>
                  </w:r>
                </w:p>
                <w:p w14:paraId="31437845" w14:textId="7A209A81" w:rsidR="00003DA9" w:rsidRPr="00B44A00" w:rsidRDefault="00003DA9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 xml:space="preserve">        </w:t>
                  </w:r>
                  <w:r w:rsidR="00387DD3" w:rsidRPr="00B44A00">
                    <w:rPr>
                      <w:i/>
                      <w:sz w:val="24"/>
                      <w:szCs w:val="24"/>
                    </w:rPr>
                    <w:t xml:space="preserve"> </w:t>
                  </w:r>
                  <w:r w:rsidRPr="00B44A00">
                    <w:rPr>
                      <w:i/>
                      <w:sz w:val="24"/>
                      <w:szCs w:val="24"/>
                    </w:rPr>
                    <w:t xml:space="preserve">  </w:t>
                  </w:r>
                  <w:r w:rsidR="00387DD3" w:rsidRPr="00B44A00">
                    <w:rPr>
                      <w:i/>
                      <w:sz w:val="24"/>
                      <w:szCs w:val="24"/>
                    </w:rPr>
                    <w:t xml:space="preserve">22. </w:t>
                  </w:r>
                  <w:r w:rsidRPr="00B44A00">
                    <w:rPr>
                      <w:i/>
                      <w:sz w:val="24"/>
                      <w:szCs w:val="24"/>
                    </w:rPr>
                    <w:t>Координатный способ задания движения точки: закон движения, скорость и ускорение точки</w:t>
                  </w:r>
                </w:p>
                <w:p w14:paraId="0469C89C" w14:textId="2B95D68C" w:rsidR="00003DA9" w:rsidRPr="00B44A00" w:rsidRDefault="00003DA9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 xml:space="preserve">           </w:t>
                  </w:r>
                  <w:r w:rsidR="00387DD3" w:rsidRPr="00B44A00">
                    <w:rPr>
                      <w:i/>
                      <w:sz w:val="24"/>
                      <w:szCs w:val="24"/>
                    </w:rPr>
                    <w:t>23</w:t>
                  </w:r>
                  <w:r w:rsidRPr="00B44A00">
                    <w:rPr>
                      <w:i/>
                      <w:sz w:val="24"/>
                      <w:szCs w:val="24"/>
                    </w:rPr>
                    <w:t>. Естественный способ задания движения точки: закон движения, скорость и ускорение точки</w:t>
                  </w:r>
                </w:p>
                <w:p w14:paraId="78FBD5D1" w14:textId="77777777" w:rsidR="00387DD3" w:rsidRPr="00B44A00" w:rsidRDefault="00003DA9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 xml:space="preserve">           </w:t>
                  </w:r>
                  <w:r w:rsidR="00387DD3" w:rsidRPr="00B44A00">
                    <w:rPr>
                      <w:i/>
                      <w:sz w:val="24"/>
                      <w:szCs w:val="24"/>
                    </w:rPr>
                    <w:t>24</w:t>
                  </w:r>
                  <w:r w:rsidRPr="00B44A00">
                    <w:rPr>
                      <w:i/>
                      <w:sz w:val="24"/>
                      <w:szCs w:val="24"/>
                    </w:rPr>
                    <w:t>. Естественные оси координат (оси естественного трехгранника)</w:t>
                  </w:r>
                </w:p>
                <w:p w14:paraId="5FA1E23F" w14:textId="77777777" w:rsidR="00387DD3" w:rsidRPr="00B44A00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 xml:space="preserve">           25</w:t>
                  </w:r>
                  <w:r w:rsidR="00003DA9" w:rsidRPr="00B44A00">
                    <w:rPr>
                      <w:i/>
                      <w:sz w:val="24"/>
                      <w:szCs w:val="24"/>
                    </w:rPr>
                    <w:t>. Какие виды движения рассматривает кинематика твердого тела?</w:t>
                  </w:r>
                </w:p>
                <w:p w14:paraId="7B3A2751" w14:textId="1DAD8808" w:rsidR="00003DA9" w:rsidRPr="00B44A00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 xml:space="preserve">           26</w:t>
                  </w:r>
                  <w:r w:rsidR="00003DA9" w:rsidRPr="00B44A00">
                    <w:rPr>
                      <w:i/>
                      <w:sz w:val="24"/>
                      <w:szCs w:val="24"/>
                    </w:rPr>
                    <w:t>. Простейшие виды движения твердого тела. Привести примеры</w:t>
                  </w:r>
                </w:p>
                <w:p w14:paraId="01034EA2" w14:textId="1084C94B" w:rsidR="00003DA9" w:rsidRPr="00B44A00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 xml:space="preserve">           27</w:t>
                  </w:r>
                  <w:r w:rsidR="00003DA9" w:rsidRPr="00B44A00">
                    <w:rPr>
                      <w:i/>
                      <w:sz w:val="24"/>
                      <w:szCs w:val="24"/>
                    </w:rPr>
                    <w:t>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76EC483B" w14:textId="127AEA5B" w:rsidR="00003DA9" w:rsidRPr="00B44A00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 xml:space="preserve">          28</w:t>
                  </w:r>
                  <w:r w:rsidR="00003DA9" w:rsidRPr="00B44A00">
                    <w:rPr>
                      <w:i/>
                      <w:sz w:val="24"/>
                      <w:szCs w:val="24"/>
                    </w:rPr>
      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619C0627" w14:textId="0F2364EF" w:rsidR="00003DA9" w:rsidRPr="00B44A00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 xml:space="preserve">          29</w:t>
                  </w:r>
                  <w:r w:rsidR="00003DA9" w:rsidRPr="00B44A00">
                    <w:rPr>
                      <w:i/>
                      <w:sz w:val="24"/>
                      <w:szCs w:val="24"/>
                    </w:rPr>
                    <w:t>. Линейные характеристики движения точек твердого тела при его вращательном движении. Привести примеры</w:t>
                  </w:r>
                </w:p>
                <w:p w14:paraId="39A5022D" w14:textId="4537A364" w:rsidR="00003DA9" w:rsidRPr="00B44A00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lastRenderedPageBreak/>
                    <w:t xml:space="preserve">          30</w:t>
                  </w:r>
                  <w:r w:rsidR="00003DA9" w:rsidRPr="00B44A00">
                    <w:rPr>
                      <w:i/>
                      <w:sz w:val="24"/>
                      <w:szCs w:val="24"/>
                    </w:rPr>
      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      </w:r>
                </w:p>
                <w:p w14:paraId="0A51436E" w14:textId="6D8FF41A" w:rsidR="00003DA9" w:rsidRPr="00B44A00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>31</w:t>
                  </w:r>
                  <w:r w:rsidR="00003DA9" w:rsidRPr="00B44A00">
                    <w:rPr>
                      <w:i/>
                      <w:sz w:val="24"/>
                      <w:szCs w:val="24"/>
                    </w:rPr>
                    <w:t>. Плоскопараллельное движение твёрдого тела, его свойства. Примеры такого движения</w:t>
                  </w:r>
                </w:p>
                <w:p w14:paraId="6A948696" w14:textId="23FC84CC" w:rsidR="00003DA9" w:rsidRPr="00B44A00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>32</w:t>
                  </w:r>
                  <w:r w:rsidR="00003DA9" w:rsidRPr="00B44A00">
                    <w:rPr>
                      <w:i/>
                      <w:sz w:val="24"/>
                      <w:szCs w:val="24"/>
                    </w:rPr>
                    <w:t>.  Плоскопараллельное движение твёрдого тела. Теорема о сложении скоростей.</w:t>
                  </w:r>
                </w:p>
                <w:p w14:paraId="5EFC0819" w14:textId="4E448639" w:rsidR="00003DA9" w:rsidRPr="00B44A00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>33</w:t>
                  </w:r>
                  <w:r w:rsidR="00003DA9" w:rsidRPr="00B44A00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Теорема о равенстве проекций скоростей</w:t>
                  </w:r>
                </w:p>
                <w:p w14:paraId="05CF9E99" w14:textId="11CF1A90" w:rsidR="00003DA9" w:rsidRPr="00B44A00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>34</w:t>
                  </w:r>
                  <w:r w:rsidR="00003DA9" w:rsidRPr="00B44A00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Мгновенный центр скоростей, методы нахождения его местоположения</w:t>
                  </w:r>
                </w:p>
                <w:p w14:paraId="0903FC32" w14:textId="645D6241" w:rsidR="00003DA9" w:rsidRPr="00B44A00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>35</w:t>
                  </w:r>
                  <w:r w:rsidR="00003DA9" w:rsidRPr="00B44A00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Определение скоростей точек при помощи мгновенного центра скоростей</w:t>
                  </w:r>
                </w:p>
                <w:p w14:paraId="78EECEDF" w14:textId="0234B69D" w:rsidR="00003DA9" w:rsidRPr="00B44A00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>36</w:t>
                  </w:r>
                  <w:r w:rsidR="00003DA9" w:rsidRPr="00B44A00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Теорема о сложении ускорений</w:t>
                  </w:r>
                </w:p>
                <w:p w14:paraId="3B4E5058" w14:textId="1542DC03" w:rsidR="00387DD3" w:rsidRPr="00B44A00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>37. Динамика точки</w:t>
                  </w:r>
                </w:p>
                <w:p w14:paraId="25059D93" w14:textId="7BC82B9C" w:rsidR="00003DA9" w:rsidRPr="00B44A00" w:rsidRDefault="00B44A00" w:rsidP="00B44A00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>Вопросы для контроля самостоятельной работы</w:t>
                  </w:r>
                  <w:r>
                    <w:rPr>
                      <w:i/>
                      <w:sz w:val="24"/>
                      <w:szCs w:val="24"/>
                    </w:rPr>
                    <w:t xml:space="preserve"> (ОПК-3)</w:t>
                  </w:r>
                </w:p>
                <w:p w14:paraId="7C833080" w14:textId="3E99A269" w:rsidR="00B44A00" w:rsidRPr="00B44A00" w:rsidRDefault="00B44A00" w:rsidP="00B44A00">
                  <w:pPr>
                    <w:jc w:val="both"/>
                    <w:rPr>
                      <w:i/>
                      <w:sz w:val="24"/>
                      <w:szCs w:val="24"/>
                    </w:rPr>
                  </w:pPr>
                  <w:r w:rsidRPr="00B44A00">
                    <w:rPr>
                      <w:i/>
                      <w:sz w:val="24"/>
                      <w:szCs w:val="24"/>
                    </w:rPr>
                    <w:t>Введение. Сходящаяся и плоская системы сил. Простр</w:t>
                  </w:r>
                  <w:r>
                    <w:rPr>
                      <w:i/>
                      <w:sz w:val="24"/>
                      <w:szCs w:val="24"/>
                    </w:rPr>
                    <w:t xml:space="preserve">анственная </w:t>
                  </w:r>
                  <w:r w:rsidRPr="00B44A00">
                    <w:rPr>
                      <w:i/>
                      <w:sz w:val="24"/>
                      <w:szCs w:val="24"/>
                    </w:rPr>
                    <w:t>система сил. Трение скольжения Сложное движение точки и тела</w:t>
                  </w:r>
                  <w:r>
                    <w:rPr>
                      <w:i/>
                      <w:sz w:val="24"/>
                      <w:szCs w:val="24"/>
                    </w:rPr>
                    <w:t xml:space="preserve">. </w:t>
                  </w:r>
                  <w:r w:rsidRPr="00B44A00">
                    <w:rPr>
                      <w:i/>
                      <w:sz w:val="24"/>
                      <w:szCs w:val="24"/>
                    </w:rPr>
                    <w:t>Общие теоремы динамики механической системы</w:t>
                  </w:r>
                  <w:r>
                    <w:rPr>
                      <w:i/>
                      <w:sz w:val="24"/>
                      <w:szCs w:val="24"/>
                    </w:rPr>
                    <w:t xml:space="preserve">. </w:t>
                  </w:r>
                  <w:r w:rsidRPr="00B44A00">
                    <w:rPr>
                      <w:i/>
                      <w:sz w:val="24"/>
                      <w:szCs w:val="24"/>
                    </w:rPr>
                    <w:t>Аналитическая механика</w:t>
                  </w:r>
                  <w:r>
                    <w:rPr>
                      <w:i/>
                      <w:sz w:val="24"/>
                      <w:szCs w:val="24"/>
                    </w:rPr>
                    <w:t xml:space="preserve">. </w:t>
                  </w:r>
                  <w:r w:rsidRPr="00B44A00">
                    <w:rPr>
                      <w:i/>
                      <w:sz w:val="24"/>
                      <w:szCs w:val="24"/>
                    </w:rPr>
                    <w:t>Малые колебания механической системы</w:t>
                  </w:r>
                </w:p>
              </w:tc>
            </w:tr>
          </w:tbl>
          <w:p w14:paraId="35D3F33C" w14:textId="11C497DF" w:rsidR="009D596E" w:rsidRPr="00B44A00" w:rsidRDefault="009D596E" w:rsidP="009D596E">
            <w:pPr>
              <w:ind w:firstLine="709"/>
              <w:rPr>
                <w:color w:val="000000"/>
                <w:sz w:val="24"/>
                <w:szCs w:val="24"/>
              </w:rPr>
            </w:pPr>
          </w:p>
        </w:tc>
      </w:tr>
      <w:tr w:rsidR="005B07FE" w14:paraId="262C78DB" w14:textId="77777777" w:rsidTr="00870C83">
        <w:trPr>
          <w:trHeight w:hRule="exact" w:val="277"/>
        </w:trPr>
        <w:tc>
          <w:tcPr>
            <w:tcW w:w="9208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72D2A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5B07FE" w14:paraId="482F9BD4" w14:textId="77777777" w:rsidTr="00870C83">
        <w:trPr>
          <w:trHeight w:hRule="exact" w:val="424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6FD59A" w14:textId="0B31D934" w:rsidR="002D0856" w:rsidRPr="00B44A00" w:rsidRDefault="002A0822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Cs/>
                <w:i/>
                <w:iCs/>
                <w:sz w:val="24"/>
                <w:szCs w:val="24"/>
              </w:rPr>
            </w:pPr>
            <w:r w:rsidRPr="00B44A00">
              <w:rPr>
                <w:bCs/>
                <w:i/>
                <w:iCs/>
                <w:sz w:val="24"/>
                <w:szCs w:val="24"/>
              </w:rPr>
              <w:t>Не предусмотрены.</w:t>
            </w:r>
          </w:p>
          <w:p w14:paraId="466267A9" w14:textId="77777777" w:rsidR="002D0856" w:rsidRP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</w:pPr>
          </w:p>
        </w:tc>
      </w:tr>
      <w:tr w:rsidR="005B07FE" w14:paraId="148F3ABD" w14:textId="77777777" w:rsidTr="00870C83">
        <w:trPr>
          <w:trHeight w:hRule="exact" w:val="277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7A0142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tr w:rsidR="00FA3BD2" w:rsidRPr="00964C47" w14:paraId="2F089EC6" w14:textId="77777777" w:rsidTr="00870C83"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EA856D" w14:textId="671B8DBF" w:rsidR="00B44A00" w:rsidRPr="009A3E3D" w:rsidRDefault="00B44A00" w:rsidP="00B44A00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Задания закрытого типа</w:t>
            </w:r>
            <w:r>
              <w:rPr>
                <w:b/>
                <w:sz w:val="24"/>
                <w:szCs w:val="24"/>
              </w:rPr>
              <w:t xml:space="preserve"> ОПК-</w:t>
            </w:r>
            <w:r>
              <w:rPr>
                <w:b/>
                <w:sz w:val="24"/>
                <w:szCs w:val="24"/>
              </w:rPr>
              <w:t>3</w:t>
            </w:r>
          </w:p>
          <w:tbl>
            <w:tblPr>
              <w:tblStyle w:val="ac"/>
              <w:tblW w:w="5000" w:type="pct"/>
              <w:tblLook w:val="04A0" w:firstRow="1" w:lastRow="0" w:firstColumn="1" w:lastColumn="0" w:noHBand="0" w:noVBand="1"/>
            </w:tblPr>
            <w:tblGrid>
              <w:gridCol w:w="1021"/>
              <w:gridCol w:w="6460"/>
              <w:gridCol w:w="1649"/>
            </w:tblGrid>
            <w:tr w:rsidR="00B44A00" w14:paraId="5850E631" w14:textId="77777777" w:rsidTr="007A7BFF">
              <w:tc>
                <w:tcPr>
                  <w:tcW w:w="559" w:type="pct"/>
                  <w:vAlign w:val="center"/>
                </w:tcPr>
                <w:p w14:paraId="620D6011" w14:textId="77777777" w:rsidR="00B44A00" w:rsidRPr="005131DA" w:rsidRDefault="00B44A00" w:rsidP="00B44A0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131DA">
                    <w:rPr>
                      <w:b/>
                      <w:sz w:val="24"/>
                      <w:szCs w:val="24"/>
                    </w:rPr>
                    <w:t>№ задания</w:t>
                  </w:r>
                </w:p>
              </w:tc>
              <w:tc>
                <w:tcPr>
                  <w:tcW w:w="3538" w:type="pct"/>
                  <w:vAlign w:val="center"/>
                </w:tcPr>
                <w:p w14:paraId="362B523B" w14:textId="77777777" w:rsidR="00B44A00" w:rsidRPr="005131DA" w:rsidRDefault="00B44A00" w:rsidP="00B44A0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131DA">
                    <w:rPr>
                      <w:b/>
                      <w:sz w:val="24"/>
                      <w:szCs w:val="24"/>
                    </w:rPr>
                    <w:t>Формулировка задания</w:t>
                  </w:r>
                </w:p>
              </w:tc>
              <w:tc>
                <w:tcPr>
                  <w:tcW w:w="903" w:type="pct"/>
                  <w:vAlign w:val="center"/>
                </w:tcPr>
                <w:p w14:paraId="36FE640C" w14:textId="77777777" w:rsidR="00B44A00" w:rsidRPr="005131DA" w:rsidRDefault="00B44A00" w:rsidP="00B44A0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131DA">
                    <w:rPr>
                      <w:b/>
                      <w:sz w:val="24"/>
                      <w:szCs w:val="24"/>
                    </w:rPr>
                    <w:t>Варианты ответов</w:t>
                  </w:r>
                </w:p>
              </w:tc>
            </w:tr>
            <w:tr w:rsidR="00B44A00" w14:paraId="0BEA7A7B" w14:textId="77777777" w:rsidTr="007A7BFF">
              <w:tc>
                <w:tcPr>
                  <w:tcW w:w="559" w:type="pct"/>
                </w:tcPr>
                <w:p w14:paraId="329BCABB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538" w:type="pct"/>
                </w:tcPr>
                <w:p w14:paraId="1DBD351D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705FEEE" wp14:editId="5C11AA61">
                        <wp:extent cx="3190875" cy="1949019"/>
                        <wp:effectExtent l="0" t="0" r="0" b="0"/>
                        <wp:docPr id="6" name="Рисунок 6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18422" cy="19658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EAB5074" w14:textId="77777777" w:rsidR="00B44A00" w:rsidRPr="005131DA" w:rsidRDefault="00B44A00" w:rsidP="00B44A00">
                  <w:pPr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10" w:history="1">
                    <w:r w:rsidRPr="005131DA">
                      <w:rPr>
                        <w:rStyle w:val="af4"/>
                        <w:sz w:val="24"/>
                        <w:szCs w:val="2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</w:r>
                </w:p>
              </w:tc>
              <w:tc>
                <w:tcPr>
                  <w:tcW w:w="903" w:type="pct"/>
                </w:tcPr>
                <w:p w14:paraId="0D3A77D1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2,00</w:t>
                  </w:r>
                </w:p>
                <w:p w14:paraId="17134234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3,46</w:t>
                  </w:r>
                </w:p>
                <w:p w14:paraId="58DF7DFC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4,00</w:t>
                  </w:r>
                </w:p>
                <w:p w14:paraId="10F11620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-4,00</w:t>
                  </w:r>
                </w:p>
              </w:tc>
            </w:tr>
            <w:tr w:rsidR="00B44A00" w14:paraId="53C235EF" w14:textId="77777777" w:rsidTr="007A7BFF">
              <w:tc>
                <w:tcPr>
                  <w:tcW w:w="559" w:type="pct"/>
                </w:tcPr>
                <w:p w14:paraId="3D6984A5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t>2</w:t>
                  </w:r>
                </w:p>
              </w:tc>
              <w:tc>
                <w:tcPr>
                  <w:tcW w:w="3538" w:type="pct"/>
                </w:tcPr>
                <w:p w14:paraId="14127E1E" w14:textId="77777777" w:rsidR="00B44A00" w:rsidRPr="005131DA" w:rsidRDefault="00B44A00" w:rsidP="00B44A00">
                  <w:pPr>
                    <w:keepNext/>
                    <w:jc w:val="both"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Плоская фигура не поступательно движется плоскости. В некоторый момент скорости точек A и B направлены так, как указано на рисунке.</w:t>
                  </w:r>
                </w:p>
                <w:p w14:paraId="247D0603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CC234BD" wp14:editId="316E06E9">
                        <wp:extent cx="2721934" cy="1355501"/>
                        <wp:effectExtent l="0" t="0" r="2540" b="0"/>
                        <wp:docPr id="124" name="Рисунок 1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25148" cy="13571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B5C7502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Мгновенный центр скоростей фигуры …</w:t>
                  </w:r>
                </w:p>
                <w:p w14:paraId="5501B859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3" w:type="pct"/>
                </w:tcPr>
                <w:p w14:paraId="3E0A1A74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не существует -: находится на прямой L слева от точки A</w:t>
                  </w:r>
                </w:p>
                <w:p w14:paraId="24A5B21A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справа от точки B</w:t>
                  </w:r>
                </w:p>
                <w:p w14:paraId="03AE60BF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между точками A и B</w:t>
                  </w:r>
                </w:p>
              </w:tc>
            </w:tr>
            <w:tr w:rsidR="00B44A00" w14:paraId="36393E41" w14:textId="77777777" w:rsidTr="007A7BFF">
              <w:tc>
                <w:tcPr>
                  <w:tcW w:w="559" w:type="pct"/>
                </w:tcPr>
                <w:p w14:paraId="5C9BF4A7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538" w:type="pct"/>
                </w:tcPr>
                <w:p w14:paraId="66059AE9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и перпендикулярной плоскости колеса, с угловой скоростью </w:t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pict w14:anchorId="69B84C58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54" type="#_x0000_t75" alt="" style="width:12.55pt;height:11.7pt">
                        <v:imagedata r:id="rId12" r:href="rId13"/>
                      </v:shape>
                    </w:pic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t>.</w:t>
                  </w:r>
                  <w:r w:rsidRPr="005131DA">
                    <w:rPr>
                      <w:sz w:val="24"/>
                      <w:szCs w:val="24"/>
                    </w:rPr>
                    <w:br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pict w14:anchorId="5E55AECC">
                      <v:shape id="_x0000_i1055" type="#_x0000_t75" alt="" style="width:122.25pt;height:113.85pt">
                        <v:imagedata r:id="rId14" r:href="rId15"/>
                      </v:shape>
                    </w:pic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br/>
                    <w:t>Тогда кинетическая энергия колеса равна …</w:t>
                  </w:r>
                </w:p>
              </w:tc>
              <w:tc>
                <w:tcPr>
                  <w:tcW w:w="903" w:type="pct"/>
                </w:tcPr>
                <w:p w14:paraId="0014BA3C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pict w14:anchorId="181FB85B">
                      <v:shape id="_x0000_i1056" type="#_x0000_t75" alt="" style="width:51.9pt;height:34.35pt">
                        <v:imagedata r:id="rId16" r:href="rId17"/>
                      </v:shape>
                    </w:pic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t xml:space="preserve">       </w:t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pict w14:anchorId="13F03249">
                      <v:shape id="_x0000_i1057" type="#_x0000_t75" alt="" style="width:43.55pt;height:15.9pt">
                        <v:imagedata r:id="rId18" r:href="rId19"/>
                      </v:shape>
                    </w:pic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t xml:space="preserve">        </w:t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pict w14:anchorId="00C5C8FB">
                      <v:shape id="_x0000_i1058" type="#_x0000_t75" alt="" style="width:46.9pt;height:36.85pt">
                        <v:imagedata r:id="rId20" r:href="rId21"/>
                      </v:shape>
                    </w:pic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t xml:space="preserve">           </w:t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pict w14:anchorId="3EBBE9F9">
                      <v:shape id="_x0000_i1059" type="#_x0000_t75" alt="" style="width:46.9pt;height:36pt">
                        <v:imagedata r:id="rId22" r:href="rId23"/>
                      </v:shape>
                    </w:pic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B44A00" w14:paraId="75D03049" w14:textId="77777777" w:rsidTr="007A7BFF">
              <w:tc>
                <w:tcPr>
                  <w:tcW w:w="559" w:type="pct"/>
                </w:tcPr>
                <w:p w14:paraId="4D160EC4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538" w:type="pct"/>
                </w:tcPr>
                <w:p w14:paraId="624163CC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Зубчатое колесо 1 перемещается между рейками 2 и 3, имеющими скорости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50BE0B9" wp14:editId="13B90F5F">
                        <wp:extent cx="161925" cy="228600"/>
                        <wp:effectExtent l="0" t="0" r="9525" b="0"/>
                        <wp:docPr id="259" name="Рисунок 2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 и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D8F7426" wp14:editId="436797F7">
                        <wp:extent cx="190500" cy="228600"/>
                        <wp:effectExtent l="0" t="0" r="0" b="0"/>
                        <wp:docPr id="258" name="Рисунок 2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. </w:t>
                  </w:r>
                  <w:r w:rsidRPr="005131DA">
                    <w:rPr>
                      <w:i/>
                      <w:sz w:val="24"/>
                      <w:szCs w:val="24"/>
                      <w:lang w:val="en-US"/>
                    </w:rPr>
                    <w:t>V</w:t>
                  </w:r>
                  <w:r w:rsidRPr="005131DA">
                    <w:rPr>
                      <w:i/>
                      <w:sz w:val="24"/>
                      <w:szCs w:val="24"/>
                      <w:vertAlign w:val="subscript"/>
                    </w:rPr>
                    <w:t>1</w:t>
                  </w:r>
                  <w:r w:rsidRPr="005131DA">
                    <w:rPr>
                      <w:i/>
                      <w:sz w:val="24"/>
                      <w:szCs w:val="24"/>
                    </w:rPr>
                    <w:t xml:space="preserve"> &lt; </w:t>
                  </w:r>
                  <w:r w:rsidRPr="005131DA">
                    <w:rPr>
                      <w:i/>
                      <w:sz w:val="24"/>
                      <w:szCs w:val="24"/>
                      <w:lang w:val="en-US"/>
                    </w:rPr>
                    <w:t>V</w:t>
                  </w:r>
                  <w:r w:rsidRPr="005131DA">
                    <w:rPr>
                      <w:i/>
                      <w:sz w:val="24"/>
                      <w:szCs w:val="24"/>
                      <w:vertAlign w:val="subscript"/>
                    </w:rPr>
                    <w:t>2</w:t>
                  </w:r>
                  <w:r w:rsidRPr="005131DA">
                    <w:rPr>
                      <w:sz w:val="24"/>
                      <w:szCs w:val="24"/>
                    </w:rPr>
                    <w:t xml:space="preserve"> Мгновенный центр скоростей колеса …</w:t>
                  </w:r>
                </w:p>
                <w:p w14:paraId="019E66D9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83DC77A" wp14:editId="751A90F9">
                        <wp:extent cx="1860697" cy="1695708"/>
                        <wp:effectExtent l="0" t="0" r="6350" b="0"/>
                        <wp:docPr id="257" name="Рисунок 2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83802" cy="17167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3" w:type="pct"/>
                </w:tcPr>
                <w:p w14:paraId="34DC4F3A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ниже рейки 3</w:t>
                  </w:r>
                </w:p>
                <w:p w14:paraId="02D826FD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выше рейки 2</w:t>
                  </w:r>
                </w:p>
                <w:p w14:paraId="395C5864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не существует</w:t>
                  </w:r>
                </w:p>
                <w:p w14:paraId="26B7D76D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совпадает с центром колеса</w:t>
                  </w:r>
                </w:p>
              </w:tc>
            </w:tr>
            <w:tr w:rsidR="00B44A00" w14:paraId="43A17E90" w14:textId="77777777" w:rsidTr="007A7BFF">
              <w:tc>
                <w:tcPr>
                  <w:tcW w:w="559" w:type="pct"/>
                </w:tcPr>
                <w:p w14:paraId="4ED9497E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t>5</w:t>
                  </w:r>
                </w:p>
              </w:tc>
              <w:tc>
                <w:tcPr>
                  <w:tcW w:w="3538" w:type="pct"/>
                </w:tcPr>
                <w:p w14:paraId="00E5530D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Колесо автомобиля движется по дороге без проскальзывания</w:t>
                  </w:r>
                </w:p>
                <w:p w14:paraId="78AFB8E4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73891D4" wp14:editId="703F1EBF">
                        <wp:extent cx="1520455" cy="1853589"/>
                        <wp:effectExtent l="0" t="0" r="3810" b="0"/>
                        <wp:docPr id="125" name="Рисунок 1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3862" cy="18577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854F240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Мгновенный центр скоростей колеса …</w:t>
                  </w:r>
                </w:p>
              </w:tc>
              <w:tc>
                <w:tcPr>
                  <w:tcW w:w="903" w:type="pct"/>
                </w:tcPr>
                <w:p w14:paraId="3DDE4429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совпадает с точкой B </w:t>
                  </w:r>
                </w:p>
                <w:p w14:paraId="12E9BA9B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между точками A и B</w:t>
                  </w:r>
                </w:p>
                <w:p w14:paraId="2BA87A64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ниже точки B</w:t>
                  </w:r>
                </w:p>
                <w:p w14:paraId="796C1D00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выше точки A</w:t>
                  </w:r>
                </w:p>
              </w:tc>
            </w:tr>
            <w:tr w:rsidR="00B44A00" w14:paraId="0EC680FD" w14:textId="77777777" w:rsidTr="007A7BFF">
              <w:tc>
                <w:tcPr>
                  <w:tcW w:w="559" w:type="pct"/>
                </w:tcPr>
                <w:p w14:paraId="25813401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538" w:type="pct"/>
                </w:tcPr>
                <w:p w14:paraId="68B4CE19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Точка В является соединительным шарниром на рисунке…</w:t>
                  </w:r>
                </w:p>
                <w:p w14:paraId="7B5376B6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1.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08B7016" wp14:editId="4057C8A5">
                        <wp:extent cx="1285547" cy="981075"/>
                        <wp:effectExtent l="0" t="0" r="0" b="0"/>
                        <wp:docPr id="103" name="Рисунок 1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1818" cy="9858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2.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2B934D1" wp14:editId="162BE55C">
                        <wp:extent cx="1504950" cy="1072276"/>
                        <wp:effectExtent l="0" t="0" r="0" b="0"/>
                        <wp:docPr id="102" name="Рисунок 1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6671" cy="10806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BFE17F5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3.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D0AAD14" wp14:editId="0D9E9AA8">
                        <wp:extent cx="1228725" cy="941491"/>
                        <wp:effectExtent l="0" t="0" r="0" b="0"/>
                        <wp:docPr id="101" name="Рисунок 1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29" cy="9487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4.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89FCFF6" wp14:editId="45F9DB4C">
                        <wp:extent cx="1285875" cy="1092025"/>
                        <wp:effectExtent l="0" t="0" r="0" b="0"/>
                        <wp:docPr id="100" name="Рисунок 1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1054" cy="10964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3" w:type="pct"/>
                </w:tcPr>
                <w:p w14:paraId="6DE9E4F2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</w:t>
                  </w:r>
                </w:p>
                <w:p w14:paraId="41011B0A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2</w:t>
                  </w:r>
                </w:p>
                <w:p w14:paraId="627723AD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3</w:t>
                  </w:r>
                </w:p>
                <w:p w14:paraId="0FA083E9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4</w:t>
                  </w:r>
                </w:p>
                <w:p w14:paraId="1BF12FE1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B44A00" w14:paraId="53B74959" w14:textId="77777777" w:rsidTr="007A7BFF">
              <w:tc>
                <w:tcPr>
                  <w:tcW w:w="559" w:type="pct"/>
                </w:tcPr>
                <w:p w14:paraId="704F30DD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538" w:type="pct"/>
                </w:tcPr>
                <w:p w14:paraId="29128F04" w14:textId="77777777" w:rsidR="00B44A00" w:rsidRPr="005131DA" w:rsidRDefault="00B44A00" w:rsidP="00B44A00">
                  <w:pP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D5EBEAA" wp14:editId="56C5413E">
                        <wp:extent cx="3114675" cy="1902476"/>
                        <wp:effectExtent l="0" t="0" r="0" b="2540"/>
                        <wp:docPr id="394" name="Рисунок 394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1310" cy="19187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8054254" w14:textId="77777777" w:rsidR="00B44A00" w:rsidRPr="005131DA" w:rsidRDefault="00B44A00" w:rsidP="00B44A00">
                  <w:pPr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32" w:history="1">
                    <w:r w:rsidRPr="005131DA">
                      <w:rPr>
                        <w:rStyle w:val="af4"/>
                        <w:sz w:val="24"/>
                        <w:szCs w:val="2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центра С 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864DE48" wp14:editId="00B06C8B">
                        <wp:extent cx="619125" cy="257175"/>
                        <wp:effectExtent l="0" t="0" r="0" b="0"/>
                        <wp:docPr id="395" name="Рисунок 395" descr="https://test.i-exam.ru/training/student/pic/2434_248971/ea2ce66f42576b4db0c5b9cadd6eb70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s://test.i-exam.ru/training/student/pic/2434_248971/ea2ce66f42576b4db0c5b9cadd6eb70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1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 равен … Нм.</w:t>
                  </w:r>
                </w:p>
              </w:tc>
              <w:tc>
                <w:tcPr>
                  <w:tcW w:w="903" w:type="pct"/>
                </w:tcPr>
                <w:p w14:paraId="0CCE5AFF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0</w:t>
                  </w:r>
                </w:p>
                <w:p w14:paraId="6385B13E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0,50</w:t>
                  </w:r>
                </w:p>
                <w:p w14:paraId="1AED71BD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-0,50</w:t>
                  </w:r>
                </w:p>
                <w:p w14:paraId="22312DD0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2,00</w:t>
                  </w:r>
                </w:p>
              </w:tc>
            </w:tr>
            <w:tr w:rsidR="00B44A00" w14:paraId="58DACE03" w14:textId="77777777" w:rsidTr="007A7BFF">
              <w:tc>
                <w:tcPr>
                  <w:tcW w:w="559" w:type="pct"/>
                </w:tcPr>
                <w:p w14:paraId="3985AB6E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t>8</w:t>
                  </w:r>
                </w:p>
              </w:tc>
              <w:tc>
                <w:tcPr>
                  <w:tcW w:w="3538" w:type="pct"/>
                </w:tcPr>
                <w:p w14:paraId="580E7B78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B40B1B1" wp14:editId="4BED98AF">
                        <wp:extent cx="3114675" cy="1498729"/>
                        <wp:effectExtent l="0" t="0" r="0" b="6350"/>
                        <wp:docPr id="14" name="Рисунок 14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92702" cy="15362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EA382A3" w14:textId="77777777" w:rsidR="00B44A00" w:rsidRPr="005131DA" w:rsidRDefault="00B44A00" w:rsidP="00B44A00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На раму ADEB действуют: сосредоточенная сила F величиной 25 кH, пара сил с моментом М = 5 кН·м, равномерно распределенная на участке EВ сила интенсивностью q = 2 кН/м. Длины участков AD, DE и EВ равны 2 м. Модуль горизонтальной составляющей реакции в опоре В равен … кН.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5075E8E" wp14:editId="36C3622D">
                        <wp:extent cx="266700" cy="257175"/>
                        <wp:effectExtent l="0" t="0" r="0" b="9525"/>
                        <wp:docPr id="16" name="Рисунок 16" descr="https://test.i-exam.ru/training/student/pic/2434_248949/4B790665747C49C560487EC02125771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 descr="https://test.i-exam.ru/training/student/pic/2434_248949/4B790665747C49C560487EC02125771A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70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и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09A241B" wp14:editId="3467C56C">
                        <wp:extent cx="200025" cy="257175"/>
                        <wp:effectExtent l="0" t="0" r="9525" b="9525"/>
                        <wp:docPr id="18" name="Рисунок 18" descr="https://test.i-exam.ru/training/student/pic/2434_248949/3EE09E7A53B84A4683626CE6499D6C7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9" descr="https://test.i-exam.ru/training/student/pic/2434_248949/3EE09E7A53B84A4683626CE6499D6C7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и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C0DA11F" wp14:editId="01EADBEC">
                        <wp:extent cx="200025" cy="257175"/>
                        <wp:effectExtent l="0" t="0" r="9525" b="9525"/>
                        <wp:docPr id="20" name="Рисунок 20" descr="https://test.i-exam.ru/training/student/pic/2434_248949/6808E46E3F881D1A44357C6854CDA2D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1" descr="https://test.i-exam.ru/training/student/pic/2434_248949/6808E46E3F881D1A44357C6854CDA2D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).</w:t>
                  </w:r>
                </w:p>
              </w:tc>
              <w:tc>
                <w:tcPr>
                  <w:tcW w:w="903" w:type="pct"/>
                </w:tcPr>
                <w:p w14:paraId="21D76B1A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5,00</w:t>
                  </w:r>
                </w:p>
                <w:p w14:paraId="60348DA6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-5,00</w:t>
                  </w:r>
                </w:p>
                <w:p w14:paraId="5B2B04E6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12,50</w:t>
                  </w:r>
                </w:p>
                <w:p w14:paraId="1C67E577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-12,50</w:t>
                  </w:r>
                </w:p>
              </w:tc>
            </w:tr>
            <w:tr w:rsidR="00B44A00" w14:paraId="01A49DA2" w14:textId="77777777" w:rsidTr="007A7BFF">
              <w:tc>
                <w:tcPr>
                  <w:tcW w:w="559" w:type="pct"/>
                </w:tcPr>
                <w:p w14:paraId="5D1E2361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538" w:type="pct"/>
                </w:tcPr>
                <w:p w14:paraId="6840155B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Диск радиуса R=10 см вращается вокруг оси Ох по закону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A03AAAA" wp14:editId="69B70740">
                        <wp:extent cx="133350" cy="152400"/>
                        <wp:effectExtent l="0" t="0" r="0" b="0"/>
                        <wp:docPr id="117" name="Рисунок 1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=10+2t</w:t>
                  </w:r>
                  <w:r w:rsidRPr="005131DA">
                    <w:rPr>
                      <w:sz w:val="24"/>
                      <w:szCs w:val="24"/>
                      <w:vertAlign w:val="superscript"/>
                    </w:rPr>
                    <w:t>3</w:t>
                  </w:r>
                  <w:r w:rsidRPr="005131DA">
                    <w:rPr>
                      <w:sz w:val="24"/>
                      <w:szCs w:val="24"/>
                    </w:rPr>
                    <w:t xml:space="preserve"> (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D9E0006" wp14:editId="2173B934">
                        <wp:extent cx="133350" cy="152400"/>
                        <wp:effectExtent l="0" t="0" r="0" b="0"/>
                        <wp:docPr id="116" name="Рисунок 1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в рад, t в сек).</w:t>
                  </w:r>
                </w:p>
                <w:p w14:paraId="7D802B15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F94BD41" wp14:editId="382D5DC0">
                        <wp:extent cx="1733107" cy="1537989"/>
                        <wp:effectExtent l="0" t="0" r="635" b="5080"/>
                        <wp:docPr id="115" name="Рисунок 1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7196" cy="154161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901BB77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Скорость точки А при t=2c будет равна …</w:t>
                  </w:r>
                </w:p>
              </w:tc>
              <w:tc>
                <w:tcPr>
                  <w:tcW w:w="903" w:type="pct"/>
                </w:tcPr>
                <w:p w14:paraId="1281A15F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100</w:t>
                  </w:r>
                </w:p>
                <w:p w14:paraId="12186486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120</w:t>
                  </w:r>
                </w:p>
                <w:p w14:paraId="4CD52632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240</w:t>
                  </w:r>
                </w:p>
                <w:p w14:paraId="28272AE0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-240</w:t>
                  </w:r>
                </w:p>
              </w:tc>
            </w:tr>
            <w:tr w:rsidR="00B44A00" w14:paraId="622763D8" w14:textId="77777777" w:rsidTr="007A7BFF">
              <w:tc>
                <w:tcPr>
                  <w:tcW w:w="559" w:type="pct"/>
                </w:tcPr>
                <w:p w14:paraId="2340038E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538" w:type="pct"/>
                </w:tcPr>
                <w:p w14:paraId="69D51ECC" w14:textId="77777777" w:rsidR="00B44A00" w:rsidRPr="005131DA" w:rsidRDefault="00B44A00" w:rsidP="00B44A00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Колесо радиуса R, масса которого m равномерно распределена по окружности, катится по горизонтальной плоскости, имея в точке C скорость </w:t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pict w14:anchorId="4A0BD66A">
                      <v:shape id="_x0000_i1060" type="#_x0000_t75" alt="" style="width:13.4pt;height:18.4pt">
                        <v:imagedata r:id="rId40" r:href="rId41"/>
                      </v:shape>
                    </w:pic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t>.</w:t>
                  </w:r>
                </w:p>
                <w:p w14:paraId="300B7700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pict w14:anchorId="432D8776">
                      <v:shape id="_x0000_i1061" type="#_x0000_t75" alt="" style="width:133.95pt;height:104.65pt">
                        <v:imagedata r:id="rId42" r:href="rId43" cropbottom="8629f"/>
                      </v:shape>
                    </w:pic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</w:p>
                <w:p w14:paraId="42E118F6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Кинетическая энергия колеса равна …</w:t>
                  </w:r>
                </w:p>
              </w:tc>
              <w:tc>
                <w:tcPr>
                  <w:tcW w:w="903" w:type="pct"/>
                </w:tcPr>
                <w:p w14:paraId="508766AA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pict w14:anchorId="44B2835F">
                      <v:shape id="_x0000_i1062" type="#_x0000_t75" alt="" style="width:35.15pt;height:39.35pt">
                        <v:imagedata r:id="rId44" r:href="rId45"/>
                      </v:shape>
                    </w:pic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</w:p>
                <w:p w14:paraId="757A64AA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pict w14:anchorId="0F66B49F">
                      <v:shape id="_x0000_i1063" type="#_x0000_t75" alt="" style="width:31.8pt;height:18.4pt">
                        <v:imagedata r:id="rId46" r:href="rId47"/>
                      </v:shape>
                    </w:pic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tab/>
                  </w:r>
                </w:p>
                <w:p w14:paraId="7374D6F3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pict w14:anchorId="722BFAD2">
                      <v:shape id="_x0000_i1064" type="#_x0000_t75" alt="" style="width:40.2pt;height:39.35pt">
                        <v:imagedata r:id="rId48" r:href="rId49"/>
                      </v:shape>
                    </w:pic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</w:p>
                <w:p w14:paraId="64671898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pict w14:anchorId="1C4239EF">
                      <v:shape id="_x0000_i1065" type="#_x0000_t75" alt="" style="width:35.15pt;height:39.35pt">
                        <v:imagedata r:id="rId50" r:href="rId51"/>
                      </v:shape>
                    </w:pic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B44A00" w14:paraId="5AB301F2" w14:textId="77777777" w:rsidTr="007A7BFF">
              <w:tc>
                <w:tcPr>
                  <w:tcW w:w="559" w:type="pct"/>
                </w:tcPr>
                <w:p w14:paraId="1C2E5380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538" w:type="pct"/>
                </w:tcPr>
                <w:p w14:paraId="38461CE8" w14:textId="77777777" w:rsidR="00B44A00" w:rsidRPr="005131DA" w:rsidRDefault="00B44A00" w:rsidP="00B44A00">
                  <w:pPr>
                    <w:pStyle w:val="16"/>
                    <w:ind w:firstLine="0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Точка движется  по заданной траектории по закону </w:t>
                  </w:r>
                  <w:r w:rsidRPr="005131DA">
                    <w:rPr>
                      <w:position w:val="-10"/>
                      <w:sz w:val="24"/>
                      <w:szCs w:val="24"/>
                    </w:rPr>
                    <w:object w:dxaOrig="1860" w:dyaOrig="360" w14:anchorId="33B5522D">
                      <v:shape id="_x0000_i1066" type="#_x0000_t75" style="width:113.85pt;height:22.6pt" o:ole="" fillcolor="window">
                        <v:imagedata r:id="rId52" o:title=""/>
                      </v:shape>
                      <o:OLEObject Type="Embed" ProgID="Equation.3" ShapeID="_x0000_i1066" DrawAspect="Content" ObjectID="_1755885496" r:id="rId53"/>
                    </w:object>
                  </w:r>
                  <w:r w:rsidRPr="005131DA">
                    <w:rPr>
                      <w:sz w:val="24"/>
                      <w:szCs w:val="24"/>
                    </w:rPr>
                    <w:t xml:space="preserve"> м. В момент времени   </w:t>
                  </w:r>
                  <w:r w:rsidRPr="005131DA">
                    <w:rPr>
                      <w:i/>
                      <w:sz w:val="24"/>
                      <w:szCs w:val="24"/>
                    </w:rPr>
                    <w:t xml:space="preserve">t </w:t>
                  </w:r>
                  <w:r w:rsidRPr="005131DA">
                    <w:rPr>
                      <w:sz w:val="24"/>
                      <w:szCs w:val="24"/>
                    </w:rPr>
                    <w:t xml:space="preserve">= 1 c нормальное ускорение равно </w:t>
                  </w:r>
                  <w:r w:rsidRPr="005131DA">
                    <w:rPr>
                      <w:i/>
                      <w:sz w:val="24"/>
                      <w:szCs w:val="24"/>
                    </w:rPr>
                    <w:t>а</w:t>
                  </w:r>
                  <w:r w:rsidRPr="005131DA">
                    <w:rPr>
                      <w:i/>
                      <w:sz w:val="24"/>
                      <w:szCs w:val="24"/>
                      <w:vertAlign w:val="subscript"/>
                    </w:rPr>
                    <w:t>n</w:t>
                  </w:r>
                  <w:r w:rsidRPr="005131DA">
                    <w:rPr>
                      <w:sz w:val="24"/>
                      <w:szCs w:val="24"/>
                    </w:rPr>
                    <w:t xml:space="preserve"> = 10</w:t>
                  </w:r>
                  <w:r w:rsidRPr="005131DA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5131DA">
                    <w:rPr>
                      <w:sz w:val="24"/>
                      <w:szCs w:val="24"/>
                    </w:rPr>
                    <w:t>м/с</w:t>
                  </w:r>
                  <w:r w:rsidRPr="005131DA">
                    <w:rPr>
                      <w:sz w:val="24"/>
                      <w:szCs w:val="24"/>
                      <w:vertAlign w:val="superscript"/>
                    </w:rPr>
                    <w:t>2</w:t>
                  </w:r>
                  <w:r w:rsidRPr="005131DA">
                    <w:rPr>
                      <w:sz w:val="24"/>
                      <w:szCs w:val="24"/>
                    </w:rPr>
                    <w:t xml:space="preserve">. Радиус кривизны траектории </w:t>
                  </w:r>
                  <w:r w:rsidRPr="005131DA">
                    <w:rPr>
                      <w:position w:val="-10"/>
                      <w:sz w:val="24"/>
                      <w:szCs w:val="24"/>
                    </w:rPr>
                    <w:object w:dxaOrig="200" w:dyaOrig="260" w14:anchorId="4E1E65B5">
                      <v:shape id="_x0000_i1067" type="#_x0000_t75" style="width:12.55pt;height:16.75pt" o:ole="" fillcolor="window">
                        <v:imagedata r:id="rId54" o:title=""/>
                      </v:shape>
                      <o:OLEObject Type="Embed" ProgID="Equation.DSMT4" ShapeID="_x0000_i1067" DrawAspect="Content" ObjectID="_1755885497" r:id="rId55"/>
                    </w:object>
                  </w:r>
                  <w:r w:rsidRPr="005131DA">
                    <w:rPr>
                      <w:sz w:val="24"/>
                      <w:szCs w:val="24"/>
                    </w:rPr>
                    <w:t> (в м) в данный момент равен … (выберите один правильный ответ из списка предложенных):</w:t>
                  </w:r>
                </w:p>
              </w:tc>
              <w:tc>
                <w:tcPr>
                  <w:tcW w:w="903" w:type="pct"/>
                </w:tcPr>
                <w:p w14:paraId="74CFCE17" w14:textId="77777777" w:rsidR="00B44A00" w:rsidRPr="005131DA" w:rsidRDefault="00B44A00" w:rsidP="00B44A00">
                  <w:pPr>
                    <w:pStyle w:val="16"/>
                    <w:ind w:firstLine="0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0,5</w:t>
                  </w:r>
                </w:p>
                <w:p w14:paraId="63223214" w14:textId="77777777" w:rsidR="00B44A00" w:rsidRPr="005131DA" w:rsidRDefault="00B44A00" w:rsidP="00B44A00">
                  <w:pPr>
                    <w:pStyle w:val="16"/>
                    <w:ind w:firstLine="0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2,5</w:t>
                  </w:r>
                </w:p>
                <w:p w14:paraId="31E80E7F" w14:textId="77777777" w:rsidR="00B44A00" w:rsidRPr="005131DA" w:rsidRDefault="00B44A00" w:rsidP="00B44A00">
                  <w:pPr>
                    <w:pStyle w:val="16"/>
                    <w:ind w:firstLine="0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0,9</w:t>
                  </w:r>
                </w:p>
                <w:p w14:paraId="2E80E0D3" w14:textId="77777777" w:rsidR="00B44A00" w:rsidRPr="005131DA" w:rsidRDefault="00B44A00" w:rsidP="00B44A00">
                  <w:pPr>
                    <w:pStyle w:val="16"/>
                    <w:ind w:firstLine="0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0,1</w:t>
                  </w:r>
                </w:p>
                <w:p w14:paraId="213DCB75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B44A00" w14:paraId="6AA7495E" w14:textId="77777777" w:rsidTr="007A7BFF">
              <w:tc>
                <w:tcPr>
                  <w:tcW w:w="559" w:type="pct"/>
                </w:tcPr>
                <w:p w14:paraId="205E94D5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t>12</w:t>
                  </w:r>
                </w:p>
              </w:tc>
              <w:tc>
                <w:tcPr>
                  <w:tcW w:w="3538" w:type="pct"/>
                </w:tcPr>
                <w:p w14:paraId="678062C7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Зубчатое колесо 1 перемещается между рейками 2 и 3, имеющими скорости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F726165" wp14:editId="220F46F2">
                        <wp:extent cx="161925" cy="228600"/>
                        <wp:effectExtent l="0" t="0" r="9525" b="0"/>
                        <wp:docPr id="256" name="Рисунок 2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 и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F2170EE" wp14:editId="00F62B17">
                        <wp:extent cx="190500" cy="228600"/>
                        <wp:effectExtent l="0" t="0" r="0" b="0"/>
                        <wp:docPr id="127" name="Рисунок 1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. Мгновенный центр скоростей колеса …</w:t>
                  </w:r>
                </w:p>
                <w:p w14:paraId="435A5D5C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EDFAF8C" wp14:editId="665E95C7">
                        <wp:extent cx="1714500" cy="1554817"/>
                        <wp:effectExtent l="0" t="0" r="0" b="7620"/>
                        <wp:docPr id="126" name="Рисунок 1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3709" cy="157223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3" w:type="pct"/>
                </w:tcPr>
                <w:p w14:paraId="7CBC6FEE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совпадает с центром колеса</w:t>
                  </w:r>
                </w:p>
                <w:p w14:paraId="641EF1AC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не существует</w:t>
                  </w:r>
                </w:p>
                <w:p w14:paraId="122A4933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ниже рейки 3</w:t>
                  </w:r>
                </w:p>
                <w:p w14:paraId="7B46EAB6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выше рейки 2</w:t>
                  </w:r>
                </w:p>
              </w:tc>
            </w:tr>
            <w:tr w:rsidR="00B44A00" w14:paraId="58EAAE29" w14:textId="77777777" w:rsidTr="007A7BFF">
              <w:tc>
                <w:tcPr>
                  <w:tcW w:w="559" w:type="pct"/>
                </w:tcPr>
                <w:p w14:paraId="2EB681BA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538" w:type="pct"/>
                </w:tcPr>
                <w:p w14:paraId="2A9B8999" w14:textId="77777777" w:rsidR="00B44A00" w:rsidRPr="005131DA" w:rsidRDefault="00B44A00" w:rsidP="00B44A00">
                  <w:pPr>
                    <w:keepNext/>
                    <w:jc w:val="both"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5A4EBB4" wp14:editId="32F32E42">
                        <wp:extent cx="142875" cy="133350"/>
                        <wp:effectExtent l="0" t="0" r="9525" b="0"/>
                        <wp:docPr id="109" name="Рисунок 1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. Укажите последовательность точек в порядке увеличения их скоростей …</w:t>
                  </w:r>
                </w:p>
                <w:p w14:paraId="2BFA81EF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64279F6" wp14:editId="2F4D9FFF">
                        <wp:extent cx="1504950" cy="1489192"/>
                        <wp:effectExtent l="0" t="0" r="0" b="0"/>
                        <wp:docPr id="108" name="Рисунок 1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0853" cy="15049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3" w:type="pct"/>
                </w:tcPr>
                <w:p w14:paraId="44576F03" w14:textId="77777777" w:rsidR="00B44A00" w:rsidRPr="005131DA" w:rsidRDefault="00B44A00" w:rsidP="00B44A00">
                  <w:pPr>
                    <w:rPr>
                      <w:sz w:val="24"/>
                      <w:szCs w:val="24"/>
                      <w:lang w:val="en-US"/>
                    </w:rPr>
                  </w:pPr>
                  <w:r w:rsidRPr="005131DA">
                    <w:rPr>
                      <w:sz w:val="24"/>
                      <w:szCs w:val="24"/>
                      <w:lang w:val="en-US"/>
                    </w:rPr>
                    <w:t>ADCB</w:t>
                  </w:r>
                </w:p>
                <w:p w14:paraId="694AA0FA" w14:textId="77777777" w:rsidR="00B44A00" w:rsidRPr="005131DA" w:rsidRDefault="00B44A00" w:rsidP="00B44A00">
                  <w:pPr>
                    <w:rPr>
                      <w:sz w:val="24"/>
                      <w:szCs w:val="24"/>
                      <w:lang w:val="en-US"/>
                    </w:rPr>
                  </w:pPr>
                  <w:r w:rsidRPr="005131DA">
                    <w:rPr>
                      <w:sz w:val="24"/>
                      <w:szCs w:val="24"/>
                      <w:lang w:val="en-US"/>
                    </w:rPr>
                    <w:t>DACB</w:t>
                  </w:r>
                </w:p>
                <w:p w14:paraId="6F0E7D52" w14:textId="77777777" w:rsidR="00B44A00" w:rsidRPr="005131DA" w:rsidRDefault="00B44A00" w:rsidP="00B44A00">
                  <w:pPr>
                    <w:rPr>
                      <w:sz w:val="24"/>
                      <w:szCs w:val="24"/>
                      <w:lang w:val="en-US"/>
                    </w:rPr>
                  </w:pPr>
                  <w:r w:rsidRPr="005131DA">
                    <w:rPr>
                      <w:sz w:val="24"/>
                      <w:szCs w:val="24"/>
                      <w:lang w:val="en-US"/>
                    </w:rPr>
                    <w:t>CADB</w:t>
                  </w:r>
                </w:p>
                <w:p w14:paraId="19EA9F37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  <w:lang w:val="en-US"/>
                    </w:rPr>
                    <w:t>BADC</w:t>
                  </w:r>
                </w:p>
              </w:tc>
            </w:tr>
            <w:tr w:rsidR="00B44A00" w14:paraId="382A989C" w14:textId="77777777" w:rsidTr="007A7BFF">
              <w:tc>
                <w:tcPr>
                  <w:tcW w:w="559" w:type="pct"/>
                </w:tcPr>
                <w:p w14:paraId="3E28490A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538" w:type="pct"/>
                </w:tcPr>
                <w:p w14:paraId="2A86DEEC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Точка А является точкой с невесомым стержнем на рисунке…</w:t>
                  </w:r>
                </w:p>
                <w:p w14:paraId="1322D8DB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1.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FFFB401" wp14:editId="1FA97750">
                        <wp:extent cx="1202406" cy="1171575"/>
                        <wp:effectExtent l="0" t="0" r="0" b="0"/>
                        <wp:docPr id="107" name="Рисунок 1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4163" cy="11732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2.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352EF96" wp14:editId="5FBE17D2">
                        <wp:extent cx="1571625" cy="1022195"/>
                        <wp:effectExtent l="0" t="0" r="0" b="6985"/>
                        <wp:docPr id="106" name="Рисунок 1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77801" cy="10262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AE60A39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3.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AA4B453" wp14:editId="3BA6903F">
                        <wp:extent cx="1285875" cy="1154189"/>
                        <wp:effectExtent l="0" t="0" r="0" b="8255"/>
                        <wp:docPr id="105" name="Рисунок 1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918" cy="11560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4.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FF88E49" wp14:editId="7D7778B5">
                        <wp:extent cx="1495425" cy="1063819"/>
                        <wp:effectExtent l="0" t="0" r="0" b="3175"/>
                        <wp:docPr id="104" name="Рисунок 1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9821" cy="106694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622FD2F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3" w:type="pct"/>
                </w:tcPr>
                <w:p w14:paraId="2757AAB3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</w:t>
                  </w:r>
                </w:p>
                <w:p w14:paraId="693C5876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2</w:t>
                  </w:r>
                </w:p>
                <w:p w14:paraId="4B1A92FD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3</w:t>
                  </w:r>
                </w:p>
                <w:p w14:paraId="5585D1DF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4</w:t>
                  </w:r>
                </w:p>
                <w:p w14:paraId="09D12950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B44A00" w14:paraId="48DA0DED" w14:textId="77777777" w:rsidTr="007A7BFF">
              <w:tc>
                <w:tcPr>
                  <w:tcW w:w="559" w:type="pct"/>
                </w:tcPr>
                <w:p w14:paraId="552D7B80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538" w:type="pct"/>
                </w:tcPr>
                <w:p w14:paraId="4CE7CDBE" w14:textId="77777777" w:rsidR="00B44A00" w:rsidRPr="005131DA" w:rsidRDefault="00B44A00" w:rsidP="00B44A00">
                  <w:pP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B5EB10F" wp14:editId="2ABB8FA6">
                        <wp:extent cx="2476500" cy="1512673"/>
                        <wp:effectExtent l="0" t="0" r="0" b="0"/>
                        <wp:docPr id="397" name="Рисунок 397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22465" cy="15407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3CCCF9B" w14:textId="77777777" w:rsidR="00B44A00" w:rsidRPr="005131DA" w:rsidRDefault="00B44A00" w:rsidP="00B44A00">
                  <w:pPr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63" w:history="1">
                    <w:r w:rsidRPr="005131DA">
                      <w:rPr>
                        <w:rStyle w:val="af4"/>
                        <w:sz w:val="24"/>
                        <w:szCs w:val="2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, в точке B прикреплена к шарнирно-подвижной опоре. В точке С расположен </w:t>
                  </w:r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lastRenderedPageBreak/>
                    <w:t xml:space="preserve">промежуточный цилиндрический шарнир. На балку действуют: сосредоточенная горизонтальная сила </w:t>
                  </w:r>
                  <w:r w:rsidRPr="005131DA">
                    <w:rPr>
                      <w:color w:val="000000"/>
                      <w:sz w:val="24"/>
                      <w:szCs w:val="24"/>
                      <w:highlight w:val="lightGray"/>
                      <w:shd w:val="clear" w:color="auto" w:fill="FFFFFF"/>
                    </w:rPr>
                    <w:t>F = 5</w:t>
                  </w:r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H, равномерно распределенная нагрузка интенсивности q = 5 Н/м, момент М = 4 Нм, пара сил с Р = 3 Н и плечом 1 м.  Момент силы F относительно центра В равен … Нм. (Ответ округлите до десятых).</w:t>
                  </w:r>
                </w:p>
              </w:tc>
              <w:tc>
                <w:tcPr>
                  <w:tcW w:w="903" w:type="pct"/>
                </w:tcPr>
                <w:p w14:paraId="1345687E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t>-2,5</w:t>
                  </w:r>
                </w:p>
                <w:p w14:paraId="68C674ED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4,00</w:t>
                  </w:r>
                </w:p>
                <w:p w14:paraId="2080890F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1,00</w:t>
                  </w:r>
                </w:p>
                <w:p w14:paraId="7E16B992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-5,00</w:t>
                  </w:r>
                </w:p>
              </w:tc>
            </w:tr>
          </w:tbl>
          <w:p w14:paraId="7055088C" w14:textId="25660CBA" w:rsidR="00B44A00" w:rsidRDefault="00B44A00" w:rsidP="00B44A00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Задания открытого типа</w:t>
            </w:r>
            <w:r>
              <w:rPr>
                <w:b/>
                <w:sz w:val="24"/>
                <w:szCs w:val="24"/>
              </w:rPr>
              <w:t xml:space="preserve"> ОПК-</w:t>
            </w:r>
            <w:r>
              <w:rPr>
                <w:b/>
                <w:sz w:val="24"/>
                <w:szCs w:val="24"/>
              </w:rPr>
              <w:t>3</w:t>
            </w:r>
          </w:p>
          <w:tbl>
            <w:tblPr>
              <w:tblStyle w:val="ac"/>
              <w:tblW w:w="5000" w:type="pct"/>
              <w:tblLook w:val="04A0" w:firstRow="1" w:lastRow="0" w:firstColumn="1" w:lastColumn="0" w:noHBand="0" w:noVBand="1"/>
            </w:tblPr>
            <w:tblGrid>
              <w:gridCol w:w="1291"/>
              <w:gridCol w:w="7839"/>
            </w:tblGrid>
            <w:tr w:rsidR="00B44A00" w:rsidRPr="005131DA" w14:paraId="305BC719" w14:textId="77777777" w:rsidTr="007A7BFF">
              <w:tc>
                <w:tcPr>
                  <w:tcW w:w="707" w:type="pct"/>
                  <w:vAlign w:val="center"/>
                </w:tcPr>
                <w:p w14:paraId="0935DFB2" w14:textId="77777777" w:rsidR="00B44A00" w:rsidRPr="005131DA" w:rsidRDefault="00B44A00" w:rsidP="00B44A0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131DA">
                    <w:rPr>
                      <w:b/>
                      <w:sz w:val="24"/>
                      <w:szCs w:val="24"/>
                    </w:rPr>
                    <w:t>№ задания</w:t>
                  </w:r>
                </w:p>
              </w:tc>
              <w:tc>
                <w:tcPr>
                  <w:tcW w:w="4293" w:type="pct"/>
                  <w:vAlign w:val="center"/>
                </w:tcPr>
                <w:p w14:paraId="72D35473" w14:textId="77777777" w:rsidR="00B44A00" w:rsidRPr="005131DA" w:rsidRDefault="00B44A00" w:rsidP="00B44A0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131DA">
                    <w:rPr>
                      <w:b/>
                      <w:sz w:val="24"/>
                      <w:szCs w:val="24"/>
                    </w:rPr>
                    <w:t>Формулировка задания</w:t>
                  </w:r>
                </w:p>
              </w:tc>
            </w:tr>
            <w:tr w:rsidR="00B44A00" w:rsidRPr="005131DA" w14:paraId="06A29414" w14:textId="77777777" w:rsidTr="007A7BFF">
              <w:tc>
                <w:tcPr>
                  <w:tcW w:w="707" w:type="pct"/>
                </w:tcPr>
                <w:p w14:paraId="4BF1E5B8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293" w:type="pct"/>
                </w:tcPr>
                <w:p w14:paraId="1A06A34E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882AF3D" wp14:editId="4889B27E">
                        <wp:extent cx="2638425" cy="1269564"/>
                        <wp:effectExtent l="0" t="0" r="0" b="6985"/>
                        <wp:docPr id="26" name="Рисунок 26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98326" cy="12983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BB3AA8D" w14:textId="77777777" w:rsidR="00B44A00" w:rsidRPr="005131DA" w:rsidRDefault="00B44A00" w:rsidP="00B44A00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На раму ADEB действуют: сосредоточенная сила F величиной 20 кH, пара сил с моментом М = 15 кН·м, равномерно распределенная на участке EВ сила интенсивностью q = 12 кН/м. Длины участков AD, DE и EВ равны 3 м. Горизонтальная проекция реакции связей в точке В равна … кН. </w:t>
                  </w:r>
                </w:p>
              </w:tc>
            </w:tr>
            <w:tr w:rsidR="00B44A00" w:rsidRPr="005131DA" w14:paraId="633EA6DD" w14:textId="77777777" w:rsidTr="007A7BFF">
              <w:tc>
                <w:tcPr>
                  <w:tcW w:w="707" w:type="pct"/>
                </w:tcPr>
                <w:p w14:paraId="2617873A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293" w:type="pct"/>
                </w:tcPr>
                <w:p w14:paraId="6FAB8C3E" w14:textId="77777777" w:rsidR="00B44A00" w:rsidRPr="005131DA" w:rsidRDefault="00B44A00" w:rsidP="00B44A00">
                  <w:pPr>
                    <w:shd w:val="clear" w:color="auto" w:fill="FFFFFF"/>
                    <w:tabs>
                      <w:tab w:val="left" w:pos="0"/>
                    </w:tabs>
                    <w:ind w:right="-1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Точка А является точкой с гибкой связью на рисунке…</w:t>
                  </w:r>
                </w:p>
                <w:p w14:paraId="23300E00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1.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5916503" wp14:editId="15DD0ABF">
                        <wp:extent cx="1543050" cy="1311193"/>
                        <wp:effectExtent l="0" t="0" r="0" b="3810"/>
                        <wp:docPr id="95" name="Рисунок 9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4325" cy="13122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    2.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BF1EF04" wp14:editId="6B6B5E0B">
                        <wp:extent cx="1295400" cy="1621189"/>
                        <wp:effectExtent l="0" t="0" r="0" b="0"/>
                        <wp:docPr id="94" name="Рисунок 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6984" cy="16231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595EA00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3.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103B3ED" wp14:editId="561A3C2D">
                        <wp:extent cx="1647825" cy="1260101"/>
                        <wp:effectExtent l="0" t="0" r="0" b="0"/>
                        <wp:docPr id="93" name="Рисунок 9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51078" cy="12625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4.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7836336" wp14:editId="1681F8CB">
                        <wp:extent cx="1552575" cy="1315023"/>
                        <wp:effectExtent l="0" t="0" r="0" b="0"/>
                        <wp:docPr id="92" name="Рисунок 9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4382" cy="13165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44A00" w:rsidRPr="005131DA" w14:paraId="55436BF9" w14:textId="77777777" w:rsidTr="007A7BFF">
              <w:tc>
                <w:tcPr>
                  <w:tcW w:w="707" w:type="pct"/>
                </w:tcPr>
                <w:p w14:paraId="75945435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293" w:type="pct"/>
                </w:tcPr>
                <w:p w14:paraId="566F72FC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Точка А является точкой с идеально гладкой опорой на рисунке…</w:t>
                  </w:r>
                </w:p>
                <w:p w14:paraId="0C9AFF99" w14:textId="77777777" w:rsidR="00B44A00" w:rsidRPr="005131DA" w:rsidRDefault="00B44A00" w:rsidP="00B44A00">
                  <w:pPr>
                    <w:keepNext/>
                    <w:jc w:val="center"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1.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33245FC" wp14:editId="0AB39DE8">
                        <wp:extent cx="1295400" cy="1163782"/>
                        <wp:effectExtent l="0" t="0" r="0" b="0"/>
                        <wp:docPr id="99" name="Рисунок 9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7948" cy="11660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   2.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7BD7A17" wp14:editId="2B018FA9">
                        <wp:extent cx="1609725" cy="1165135"/>
                        <wp:effectExtent l="0" t="0" r="0" b="0"/>
                        <wp:docPr id="98" name="Рисунок 9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6335" cy="11699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14C4016" w14:textId="77777777" w:rsidR="00B44A00" w:rsidRPr="005131DA" w:rsidRDefault="00B44A00" w:rsidP="00B44A00">
                  <w:pPr>
                    <w:keepNext/>
                    <w:jc w:val="center"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3.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5F10EEC" wp14:editId="3BD66D58">
                        <wp:extent cx="1238250" cy="1293109"/>
                        <wp:effectExtent l="0" t="0" r="0" b="2540"/>
                        <wp:docPr id="97" name="Рисунок 9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9881" cy="12948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</w:t>
                  </w:r>
                  <w:r w:rsidRPr="005131DA">
                    <w:rPr>
                      <w:sz w:val="24"/>
                      <w:szCs w:val="24"/>
                    </w:rPr>
                    <w:tab/>
                    <w:t xml:space="preserve">4.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C2D9B51" wp14:editId="6CAC3DCD">
                        <wp:extent cx="1619250" cy="1228641"/>
                        <wp:effectExtent l="0" t="0" r="0" b="0"/>
                        <wp:docPr id="96" name="Рисунок 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23929" cy="123219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44A00" w:rsidRPr="005131DA" w14:paraId="210D5164" w14:textId="77777777" w:rsidTr="007A7BFF">
              <w:tc>
                <w:tcPr>
                  <w:tcW w:w="707" w:type="pct"/>
                </w:tcPr>
                <w:p w14:paraId="16922373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t>4</w:t>
                  </w:r>
                </w:p>
              </w:tc>
              <w:tc>
                <w:tcPr>
                  <w:tcW w:w="4293" w:type="pct"/>
                </w:tcPr>
                <w:p w14:paraId="7F66AD25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pict w14:anchorId="7F30B707">
                      <v:shape id="_x0000_i1068" type="#_x0000_t75" alt="" style="width:93.75pt;height:115.55pt">
                        <v:imagedata r:id="rId72" r:href="rId73"/>
                      </v:shape>
                    </w:pic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br/>
                    <w:t>Укажите последовательность точек в порядке увеличения их скоростей …</w:t>
                  </w:r>
                </w:p>
              </w:tc>
            </w:tr>
            <w:tr w:rsidR="00B44A00" w:rsidRPr="005131DA" w14:paraId="7869D18A" w14:textId="77777777" w:rsidTr="007A7BFF">
              <w:tc>
                <w:tcPr>
                  <w:tcW w:w="707" w:type="pct"/>
                </w:tcPr>
                <w:p w14:paraId="16F82101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293" w:type="pct"/>
                </w:tcPr>
                <w:p w14:paraId="4816D544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Диск радиуса R=10 см вращается вокруг оси Ох по закону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6CBD756" wp14:editId="7510CD70">
                        <wp:extent cx="133350" cy="152400"/>
                        <wp:effectExtent l="0" t="0" r="0" b="0"/>
                        <wp:docPr id="114" name="Рисунок 1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=3+2t (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0A641AB" wp14:editId="2531F9E4">
                        <wp:extent cx="133350" cy="152400"/>
                        <wp:effectExtent l="0" t="0" r="0" b="0"/>
                        <wp:docPr id="113" name="Рисунок 1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в рад, t в сек).</w:t>
                  </w:r>
                </w:p>
                <w:p w14:paraId="2F006A7F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94C5F39" wp14:editId="51EDB472">
                        <wp:extent cx="1438275" cy="1276350"/>
                        <wp:effectExtent l="0" t="0" r="9525" b="0"/>
                        <wp:docPr id="112" name="Рисунок 1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8275" cy="1276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E0246FB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Скорость точки А при t=2c будет равна …</w:t>
                  </w:r>
                </w:p>
              </w:tc>
            </w:tr>
            <w:tr w:rsidR="00B44A00" w:rsidRPr="005131DA" w14:paraId="4A66104A" w14:textId="77777777" w:rsidTr="007A7BFF">
              <w:tc>
                <w:tcPr>
                  <w:tcW w:w="707" w:type="pct"/>
                </w:tcPr>
                <w:p w14:paraId="0E988A7B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293" w:type="pct"/>
                </w:tcPr>
                <w:p w14:paraId="0D05412A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Диск радиуса R=10 см вращается вокруг оси х по закону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7304FBC" wp14:editId="036F9C5E">
                        <wp:extent cx="133350" cy="152400"/>
                        <wp:effectExtent l="0" t="0" r="0" b="0"/>
                        <wp:docPr id="123" name="Рисунок 1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=1+6t (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BCE770C" wp14:editId="6AB9EA56">
                        <wp:extent cx="133350" cy="152400"/>
                        <wp:effectExtent l="0" t="0" r="0" b="0"/>
                        <wp:docPr id="122" name="Рисунок 1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в рад, t в сек).</w:t>
                  </w:r>
                </w:p>
                <w:p w14:paraId="1DA1AFBE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95FE37E" wp14:editId="6EA75B72">
                        <wp:extent cx="1438275" cy="1276350"/>
                        <wp:effectExtent l="0" t="0" r="9525" b="0"/>
                        <wp:docPr id="121" name="Рисунок 1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8275" cy="1276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EDFCA70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Ускорение точки А при t=1c равно …</w:t>
                  </w:r>
                </w:p>
              </w:tc>
            </w:tr>
            <w:tr w:rsidR="00B44A00" w:rsidRPr="005131DA" w14:paraId="767466D8" w14:textId="77777777" w:rsidTr="007A7BFF">
              <w:tc>
                <w:tcPr>
                  <w:tcW w:w="707" w:type="pct"/>
                </w:tcPr>
                <w:p w14:paraId="488BCC69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293" w:type="pct"/>
                </w:tcPr>
                <w:p w14:paraId="362DB6B4" w14:textId="77777777" w:rsidR="00B44A00" w:rsidRPr="005131DA" w:rsidRDefault="00B44A00" w:rsidP="00B44A00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56C1C3A" wp14:editId="3F83A1A1">
                        <wp:extent cx="2219325" cy="1087346"/>
                        <wp:effectExtent l="0" t="0" r="0" b="0"/>
                        <wp:docPr id="81" name="Рисунок 8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75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76">
                                          <a14:imgEffect>
                                            <a14:brightnessContrast bright="20000" contrast="-40000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rcRect l="12761" t="27023" r="59635" b="5494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234144" cy="10946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2C6FA13" w14:textId="77777777" w:rsidR="00B44A00" w:rsidRPr="005131DA" w:rsidRDefault="00B44A00" w:rsidP="00B44A00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Механическая система состоит их трёх твёрдых тел: катка 1, груза 2 и блока 3, соединённых невесомой нерастяжимой нитью. Каток и блок – сплошные однородные диски. На каток действует пара сил с моментом М. в текущем положении груз поднимается со скоростью 3 м/с и ускорением 2 м/с</w:t>
                  </w:r>
                  <w:r w:rsidRPr="005131DA">
                    <w:rPr>
                      <w:sz w:val="24"/>
                      <w:szCs w:val="24"/>
                      <w:vertAlign w:val="superscript"/>
                    </w:rPr>
                    <w:t>2</w:t>
                  </w:r>
                  <w:r w:rsidRPr="005131DA">
                    <w:rPr>
                      <w:sz w:val="24"/>
                      <w:szCs w:val="24"/>
                    </w:rPr>
                    <w:t>. Запишите формулу кинетической энергии тела 1.</w:t>
                  </w:r>
                </w:p>
              </w:tc>
            </w:tr>
            <w:tr w:rsidR="00B44A00" w:rsidRPr="005131DA" w14:paraId="1733DD7B" w14:textId="77777777" w:rsidTr="007A7BFF">
              <w:tc>
                <w:tcPr>
                  <w:tcW w:w="707" w:type="pct"/>
                </w:tcPr>
                <w:p w14:paraId="6A9A524B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293" w:type="pct"/>
                </w:tcPr>
                <w:p w14:paraId="3D5401C1" w14:textId="77777777" w:rsidR="00B44A00" w:rsidRPr="005131DA" w:rsidRDefault="00B44A00" w:rsidP="00B44A00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 перпендикулярно плоскости колеса, с угловой скоростью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7DC7F0C" wp14:editId="2102B5DE">
                        <wp:extent cx="142875" cy="133350"/>
                        <wp:effectExtent l="0" t="0" r="9525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. Кинетическая энергия колеса равна …</w:t>
                  </w:r>
                </w:p>
                <w:p w14:paraId="5AD42247" w14:textId="77777777" w:rsidR="00B44A00" w:rsidRPr="005131DA" w:rsidRDefault="00B44A00" w:rsidP="00B44A00">
                  <w:pPr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007DC92" wp14:editId="48A57520">
                        <wp:extent cx="1314450" cy="1211355"/>
                        <wp:effectExtent l="0" t="0" r="0" b="8255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0278" cy="12259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44A00" w:rsidRPr="005131DA" w14:paraId="67AB26E3" w14:textId="77777777" w:rsidTr="007A7BFF">
              <w:tc>
                <w:tcPr>
                  <w:tcW w:w="707" w:type="pct"/>
                </w:tcPr>
                <w:p w14:paraId="3BC46970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t>9</w:t>
                  </w:r>
                </w:p>
              </w:tc>
              <w:tc>
                <w:tcPr>
                  <w:tcW w:w="4293" w:type="pct"/>
                </w:tcPr>
                <w:p w14:paraId="790DB88A" w14:textId="77777777" w:rsidR="00B44A00" w:rsidRPr="005131DA" w:rsidRDefault="00B44A00" w:rsidP="00B44A00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E8B2D4A" wp14:editId="0C5516C6">
                        <wp:extent cx="142875" cy="133350"/>
                        <wp:effectExtent l="0" t="0" r="9525" b="0"/>
                        <wp:docPr id="111" name="Рисунок 1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. Укажите последовательность точек в порядке увеличения их скоростей …</w:t>
                  </w:r>
                </w:p>
                <w:p w14:paraId="1E6D7195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75767D2" wp14:editId="2F36BE7A">
                        <wp:extent cx="1543050" cy="1481939"/>
                        <wp:effectExtent l="0" t="0" r="0" b="4445"/>
                        <wp:docPr id="110" name="Рисунок 1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1384" cy="14899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44A00" w:rsidRPr="005131DA" w14:paraId="5277C446" w14:textId="77777777" w:rsidTr="007A7BFF">
              <w:tc>
                <w:tcPr>
                  <w:tcW w:w="707" w:type="pct"/>
                </w:tcPr>
                <w:p w14:paraId="2BFFB06D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293" w:type="pct"/>
                </w:tcPr>
                <w:p w14:paraId="0B2016E6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2362A55" wp14:editId="5302DAD1">
                        <wp:extent cx="3105150" cy="1494146"/>
                        <wp:effectExtent l="0" t="0" r="0" b="0"/>
                        <wp:docPr id="55" name="Рисунок 55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95166" cy="15374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91B2C1A" w14:textId="77777777" w:rsidR="00B44A00" w:rsidRPr="005131DA" w:rsidRDefault="00B44A00" w:rsidP="00B44A00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На раму ADEB действуют: сосредоточенная сила F величиной 25 кH, пара сил с моментом М = 5 кН·м, равномерно распределенная на участке EВ сила интенсивностью q = 2 кН/м. Длины участков AD, DE и EВ равны 2 м. Модуль реакции опоры в точке А равен … кН.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F9158E5" wp14:editId="760C2247">
                        <wp:extent cx="266700" cy="257175"/>
                        <wp:effectExtent l="0" t="0" r="0" b="9525"/>
                        <wp:docPr id="59" name="Рисунок 59" descr="https://test.i-exam.ru/training/student/pic/2434_248949/4B790665747C49C560487EC02125771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 descr="https://test.i-exam.ru/training/student/pic/2434_248949/4B790665747C49C560487EC02125771A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70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и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A8BFCDF" wp14:editId="7770D33F">
                        <wp:extent cx="200025" cy="257175"/>
                        <wp:effectExtent l="0" t="0" r="9525" b="9525"/>
                        <wp:docPr id="60" name="Рисунок 60" descr="https://test.i-exam.ru/training/student/pic/2434_248949/3EE09E7A53B84A4683626CE6499D6C7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9" descr="https://test.i-exam.ru/training/student/pic/2434_248949/3EE09E7A53B84A4683626CE6499D6C7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и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E6508BB" wp14:editId="450CB6B0">
                        <wp:extent cx="200025" cy="257175"/>
                        <wp:effectExtent l="0" t="0" r="9525" b="9525"/>
                        <wp:docPr id="61" name="Рисунок 61" descr="https://test.i-exam.ru/training/student/pic/2434_248949/6808E46E3F881D1A44357C6854CDA2D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1" descr="https://test.i-exam.ru/training/student/pic/2434_248949/6808E46E3F881D1A44357C6854CDA2D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).</w:t>
                  </w:r>
                </w:p>
              </w:tc>
            </w:tr>
            <w:tr w:rsidR="00B44A00" w:rsidRPr="005131DA" w14:paraId="21738894" w14:textId="77777777" w:rsidTr="007A7BFF">
              <w:tc>
                <w:tcPr>
                  <w:tcW w:w="707" w:type="pct"/>
                </w:tcPr>
                <w:p w14:paraId="57B1A1AC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4293" w:type="pct"/>
                </w:tcPr>
                <w:p w14:paraId="54942112" w14:textId="77777777" w:rsidR="00B44A00" w:rsidRPr="005131DA" w:rsidRDefault="00B44A00" w:rsidP="00B44A00">
                  <w:pP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3C96617" wp14:editId="305E4644">
                        <wp:extent cx="2791330" cy="1704975"/>
                        <wp:effectExtent l="0" t="0" r="9525" b="0"/>
                        <wp:docPr id="36" name="Рисунок 36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18189" cy="172138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1C5845B" w14:textId="77777777" w:rsidR="00B44A00" w:rsidRPr="005131DA" w:rsidRDefault="00B44A00" w:rsidP="00B44A00">
                  <w:pPr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79" w:history="1">
                    <w:r w:rsidRPr="005131DA">
                      <w:rPr>
                        <w:rStyle w:val="af4"/>
                        <w:sz w:val="24"/>
                        <w:szCs w:val="2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пары сил в заделке А равен … (Нм).</w:t>
                  </w:r>
                </w:p>
              </w:tc>
            </w:tr>
            <w:tr w:rsidR="00B44A00" w:rsidRPr="005131DA" w14:paraId="1CB2F85F" w14:textId="77777777" w:rsidTr="007A7BFF">
              <w:tc>
                <w:tcPr>
                  <w:tcW w:w="707" w:type="pct"/>
                </w:tcPr>
                <w:p w14:paraId="684B505B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t>13</w:t>
                  </w:r>
                </w:p>
              </w:tc>
              <w:tc>
                <w:tcPr>
                  <w:tcW w:w="4293" w:type="pct"/>
                </w:tcPr>
                <w:p w14:paraId="2C56B4E9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Диск радиуса R=10 см вращается вокруг оси Ох по закону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BBA643D" wp14:editId="28A44138">
                        <wp:extent cx="133350" cy="152400"/>
                        <wp:effectExtent l="0" t="0" r="0" b="0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 =3+2t (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066B8A4" wp14:editId="3FC6475E">
                        <wp:extent cx="133350" cy="152400"/>
                        <wp:effectExtent l="0" t="0" r="0" b="0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в рад, t в сек).</w:t>
                  </w:r>
                </w:p>
                <w:p w14:paraId="1567202B" w14:textId="77777777" w:rsidR="00B44A00" w:rsidRPr="005131DA" w:rsidRDefault="00B44A00" w:rsidP="00B44A00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4ACA82E" wp14:editId="5EBCCE0B">
                        <wp:extent cx="1343025" cy="1191824"/>
                        <wp:effectExtent l="0" t="0" r="0" b="8890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4890" cy="119347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049DD13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Ускорение точки А при t=1c равно …</w:t>
                  </w:r>
                </w:p>
              </w:tc>
            </w:tr>
            <w:tr w:rsidR="00B44A00" w:rsidRPr="005131DA" w14:paraId="0E376B37" w14:textId="77777777" w:rsidTr="007A7BFF">
              <w:tc>
                <w:tcPr>
                  <w:tcW w:w="707" w:type="pct"/>
                </w:tcPr>
                <w:p w14:paraId="18EF1F85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4293" w:type="pct"/>
                </w:tcPr>
                <w:p w14:paraId="2898DDFA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C3953F7" wp14:editId="0E56E7A7">
                        <wp:extent cx="2721934" cy="1662585"/>
                        <wp:effectExtent l="0" t="0" r="2540" b="0"/>
                        <wp:docPr id="22" name="Рисунок 22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46921" cy="167784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B887D31" w14:textId="77777777" w:rsidR="00B44A00" w:rsidRPr="005131DA" w:rsidRDefault="00B44A00" w:rsidP="00B44A00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80" w:history="1">
                    <w:r w:rsidRPr="005131DA">
                      <w:rPr>
                        <w:rStyle w:val="af4"/>
                        <w:sz w:val="24"/>
                        <w:szCs w:val="2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</w:r>
                </w:p>
              </w:tc>
            </w:tr>
            <w:tr w:rsidR="00B44A00" w:rsidRPr="005131DA" w14:paraId="3DBD0217" w14:textId="77777777" w:rsidTr="007A7BFF">
              <w:tc>
                <w:tcPr>
                  <w:tcW w:w="707" w:type="pct"/>
                </w:tcPr>
                <w:p w14:paraId="7F18C91C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4293" w:type="pct"/>
                </w:tcPr>
                <w:p w14:paraId="74E836D9" w14:textId="77777777" w:rsidR="00B44A00" w:rsidRPr="005131DA" w:rsidRDefault="00B44A00" w:rsidP="00B44A00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70198A2" wp14:editId="534943B6">
                        <wp:extent cx="2562446" cy="1565169"/>
                        <wp:effectExtent l="0" t="0" r="0" b="0"/>
                        <wp:docPr id="24" name="Рисунок 24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87637" cy="15805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B8D1075" w14:textId="77777777" w:rsidR="00B44A00" w:rsidRPr="005131DA" w:rsidRDefault="00B44A00" w:rsidP="00B44A00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81" w:history="1">
                    <w:r w:rsidRPr="005131DA">
                      <w:rPr>
                        <w:rStyle w:val="af4"/>
                        <w:sz w:val="24"/>
                        <w:szCs w:val="2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Е равен … Нм.</w:t>
                  </w:r>
                </w:p>
              </w:tc>
            </w:tr>
          </w:tbl>
          <w:p w14:paraId="08093B5C" w14:textId="0BB4CE10" w:rsidR="00815D37" w:rsidRPr="00B44A00" w:rsidRDefault="00815D37" w:rsidP="00815D37">
            <w:pPr>
              <w:tabs>
                <w:tab w:val="left" w:pos="709"/>
              </w:tabs>
              <w:ind w:firstLine="709"/>
              <w:jc w:val="center"/>
              <w:outlineLvl w:val="0"/>
              <w:rPr>
                <w:i/>
                <w:iCs/>
                <w:color w:val="000000"/>
                <w:sz w:val="24"/>
                <w:szCs w:val="24"/>
                <w:u w:val="single"/>
              </w:rPr>
            </w:pPr>
            <w:r w:rsidRPr="00B44A00"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t xml:space="preserve">Варианты заданий для контрольной работы </w:t>
            </w:r>
            <w:r w:rsidRPr="00B44A00">
              <w:rPr>
                <w:i/>
                <w:iCs/>
                <w:color w:val="000000"/>
                <w:sz w:val="24"/>
                <w:szCs w:val="24"/>
                <w:u w:val="single"/>
              </w:rPr>
              <w:t>(</w:t>
            </w:r>
            <w:r w:rsidR="008C729D" w:rsidRPr="00B44A00">
              <w:rPr>
                <w:i/>
                <w:iCs/>
                <w:color w:val="000000"/>
                <w:sz w:val="24"/>
                <w:szCs w:val="24"/>
                <w:u w:val="single"/>
              </w:rPr>
              <w:t>ОПК-3</w:t>
            </w:r>
            <w:r w:rsidRPr="00B44A00">
              <w:rPr>
                <w:i/>
                <w:iCs/>
                <w:color w:val="000000"/>
                <w:sz w:val="24"/>
                <w:szCs w:val="24"/>
                <w:u w:val="single"/>
              </w:rPr>
              <w:t>):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928"/>
            </w:tblGrid>
            <w:tr w:rsidR="00815D37" w:rsidRPr="00B44A00" w14:paraId="6197A6BD" w14:textId="77777777" w:rsidTr="00815D37">
              <w:tc>
                <w:tcPr>
                  <w:tcW w:w="8928" w:type="dxa"/>
                  <w:shd w:val="clear" w:color="auto" w:fill="auto"/>
                </w:tcPr>
                <w:p w14:paraId="44964775" w14:textId="4597A39B" w:rsidR="00815D37" w:rsidRPr="00B44A00" w:rsidRDefault="00815D37" w:rsidP="00815D37">
                  <w:pPr>
                    <w:jc w:val="both"/>
                    <w:rPr>
                      <w:i/>
                      <w:iCs/>
                      <w:sz w:val="24"/>
                      <w:szCs w:val="24"/>
                    </w:rPr>
                  </w:pPr>
                  <w:r w:rsidRPr="00B44A00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Жёсткая рама закреплена в точке </w:t>
                  </w:r>
                  <w:r w:rsidRPr="00B44A00">
                    <w:rPr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A</w:t>
                  </w:r>
                  <w:r w:rsidRPr="00B44A00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 либо при помощи жёсткой заделки (варианты 1-15), либо в точке </w:t>
                  </w:r>
                  <w:r w:rsidRPr="00B44A00">
                    <w:rPr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A</w:t>
                  </w:r>
                  <w:r w:rsidRPr="00B44A00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 при помощи шарнирно-подвижной опоры, а в точке В – при помощи шарнирно-неподвижной опоры (варианты 16-30). </w:t>
                  </w:r>
                  <w:r w:rsidRPr="00B44A00"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  <w:t xml:space="preserve">К раме приложены силы </w:t>
                  </w:r>
                  <w:r w:rsidRPr="00B44A00">
                    <w:rPr>
                      <w:i/>
                      <w:iCs/>
                      <w:color w:val="000000"/>
                      <w:sz w:val="24"/>
                      <w:szCs w:val="24"/>
                    </w:rPr>
                    <w:t>Р</w:t>
                  </w:r>
                  <w:r w:rsidRPr="00B44A00">
                    <w:rPr>
                      <w:i/>
                      <w:iCs/>
                      <w:color w:val="000000"/>
                      <w:sz w:val="24"/>
                      <w:szCs w:val="24"/>
                      <w:vertAlign w:val="subscript"/>
                    </w:rPr>
                    <w:t>1</w:t>
                  </w:r>
                  <w:r w:rsidRPr="00B44A00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 и Р</w:t>
                  </w:r>
                  <w:r w:rsidRPr="00B44A00">
                    <w:rPr>
                      <w:i/>
                      <w:iCs/>
                      <w:color w:val="000000"/>
                      <w:sz w:val="24"/>
                      <w:szCs w:val="24"/>
                      <w:vertAlign w:val="subscript"/>
                    </w:rPr>
                    <w:t>2</w:t>
                  </w:r>
                  <w:r w:rsidRPr="00B44A00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 (Н), пары сил с моментами </w:t>
                  </w:r>
                  <w:r w:rsidRPr="00B44A00">
                    <w:rPr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M</w:t>
                  </w:r>
                  <w:r w:rsidRPr="00B44A00">
                    <w:rPr>
                      <w:i/>
                      <w:iCs/>
                      <w:color w:val="000000"/>
                      <w:sz w:val="24"/>
                      <w:szCs w:val="24"/>
                      <w:vertAlign w:val="subscript"/>
                    </w:rPr>
                    <w:t>1</w:t>
                  </w:r>
                  <w:r w:rsidRPr="00B44A00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 и </w:t>
                  </w:r>
                  <w:r w:rsidRPr="00B44A00">
                    <w:rPr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M</w:t>
                  </w:r>
                  <w:r w:rsidRPr="00B44A00">
                    <w:rPr>
                      <w:i/>
                      <w:iCs/>
                      <w:color w:val="000000"/>
                      <w:sz w:val="24"/>
                      <w:szCs w:val="24"/>
                      <w:vertAlign w:val="subscript"/>
                    </w:rPr>
                    <w:t>2</w:t>
                  </w:r>
                  <w:r w:rsidRPr="00B44A00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 (Нм), распределённая нагрузка интенсивностью </w:t>
                  </w:r>
                  <w:r w:rsidRPr="00B44A00">
                    <w:rPr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q</w:t>
                  </w:r>
                  <w:r w:rsidRPr="00B44A00">
                    <w:rPr>
                      <w:i/>
                      <w:iCs/>
                      <w:color w:val="000000"/>
                      <w:sz w:val="24"/>
                      <w:szCs w:val="24"/>
                      <w:vertAlign w:val="subscript"/>
                    </w:rPr>
                    <w:t>1</w:t>
                  </w:r>
                  <w:r w:rsidRPr="00B44A00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 (Н/м) </w:t>
                  </w:r>
                  <w:r w:rsidRPr="00B44A00">
                    <w:rPr>
                      <w:i/>
                      <w:iCs/>
                      <w:sz w:val="24"/>
                      <w:szCs w:val="24"/>
                    </w:rPr>
                    <w:t xml:space="preserve">(диапазон значений от </w:t>
                  </w:r>
                  <w:r w:rsidRPr="00B44A00">
                    <w:rPr>
                      <w:i/>
                      <w:iCs/>
                      <w:sz w:val="24"/>
                      <w:szCs w:val="24"/>
                      <w:lang w:val="en-US"/>
                    </w:rPr>
                    <w:t>q</w:t>
                  </w:r>
                  <w:r w:rsidRPr="00B44A00">
                    <w:rPr>
                      <w:i/>
                      <w:iCs/>
                      <w:sz w:val="24"/>
                      <w:szCs w:val="24"/>
                      <w:vertAlign w:val="subscript"/>
                    </w:rPr>
                    <w:t>1</w:t>
                  </w:r>
                  <w:r w:rsidRPr="00B44A00">
                    <w:rPr>
                      <w:i/>
                      <w:iCs/>
                      <w:sz w:val="24"/>
                      <w:szCs w:val="24"/>
                      <w:vertAlign w:val="subscript"/>
                      <w:lang w:val="en-US"/>
                    </w:rPr>
                    <w:t>min</w:t>
                  </w:r>
                  <w:r w:rsidRPr="00B44A00">
                    <w:rPr>
                      <w:i/>
                      <w:iCs/>
                      <w:sz w:val="24"/>
                      <w:szCs w:val="24"/>
                    </w:rPr>
                    <w:t xml:space="preserve"> до </w:t>
                  </w:r>
                  <w:r w:rsidRPr="00B44A00">
                    <w:rPr>
                      <w:i/>
                      <w:iCs/>
                      <w:sz w:val="24"/>
                      <w:szCs w:val="24"/>
                      <w:lang w:val="en-US"/>
                    </w:rPr>
                    <w:t>q</w:t>
                  </w:r>
                  <w:r w:rsidRPr="00B44A00">
                    <w:rPr>
                      <w:i/>
                      <w:iCs/>
                      <w:sz w:val="24"/>
                      <w:szCs w:val="24"/>
                      <w:vertAlign w:val="subscript"/>
                    </w:rPr>
                    <w:t>1</w:t>
                  </w:r>
                  <w:r w:rsidRPr="00B44A00">
                    <w:rPr>
                      <w:i/>
                      <w:iCs/>
                      <w:sz w:val="24"/>
                      <w:szCs w:val="24"/>
                      <w:vertAlign w:val="subscript"/>
                      <w:lang w:val="en-US"/>
                    </w:rPr>
                    <w:t>max</w:t>
                  </w:r>
                  <w:r w:rsidRPr="00B44A00">
                    <w:rPr>
                      <w:i/>
                      <w:iCs/>
                      <w:sz w:val="24"/>
                      <w:szCs w:val="24"/>
                    </w:rPr>
                    <w:t>)</w:t>
                  </w:r>
                  <w:r w:rsidRPr="00B44A00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. Определите реакции, возникающие в опорах. Выполните проверку правильности решения. </w:t>
                  </w:r>
                  <w:r w:rsidRPr="00B44A00">
                    <w:rPr>
                      <w:i/>
                      <w:iCs/>
                      <w:sz w:val="24"/>
                      <w:szCs w:val="24"/>
                    </w:rPr>
                    <w:t>Исходные данные назначаются преподавателем, схемы приведены в таблице.</w:t>
                  </w:r>
                </w:p>
                <w:p w14:paraId="0438B447" w14:textId="74643D72" w:rsidR="00815D37" w:rsidRPr="00B44A00" w:rsidRDefault="00815D37" w:rsidP="00815D37">
                  <w:pPr>
                    <w:jc w:val="center"/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B44A00">
                    <w:rPr>
                      <w:i/>
                      <w:iCs/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 wp14:anchorId="07FE7891" wp14:editId="66246746">
                        <wp:extent cx="3867150" cy="1530365"/>
                        <wp:effectExtent l="0" t="0" r="0" b="0"/>
                        <wp:docPr id="26354" name="Рисунок 263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70228" cy="15315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44A00">
                    <w:rPr>
                      <w:i/>
                      <w:iCs/>
                      <w:position w:val="-40"/>
                      <w:sz w:val="24"/>
                      <w:szCs w:val="24"/>
                    </w:rPr>
                    <w:object w:dxaOrig="1140" w:dyaOrig="940" w14:anchorId="48640DCB">
                      <v:shape id="_x0000_i1025" type="#_x0000_t75" style="width:56.95pt;height:46.9pt" o:ole="">
                        <v:imagedata r:id="rId83" o:title=""/>
                      </v:shape>
                      <o:OLEObject Type="Embed" ProgID="Equation.DSMT4" ShapeID="_x0000_i1025" DrawAspect="Content" ObjectID="_1755885498" r:id="rId84"/>
                    </w:object>
                  </w:r>
                </w:p>
                <w:p w14:paraId="0E68B295" w14:textId="77777777" w:rsidR="00815D37" w:rsidRPr="00B44A00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44A00">
                    <w:rPr>
                      <w:b/>
                      <w:bCs/>
                    </w:rPr>
                    <w:t>1</w:t>
                  </w:r>
                </w:p>
              </w:tc>
            </w:tr>
            <w:tr w:rsidR="00815D37" w14:paraId="096C5E3B" w14:textId="77777777" w:rsidTr="00815D37">
              <w:tc>
                <w:tcPr>
                  <w:tcW w:w="8928" w:type="dxa"/>
                  <w:shd w:val="clear" w:color="auto" w:fill="auto"/>
                </w:tcPr>
                <w:p w14:paraId="11E48BBC" w14:textId="7D3D5A88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41720AA6" wp14:editId="12CFF320">
                        <wp:extent cx="3371850" cy="1567317"/>
                        <wp:effectExtent l="0" t="0" r="0" b="0"/>
                        <wp:docPr id="26351" name="Рисунок 263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78389" cy="15703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4F0F5D58">
                      <v:shape id="_x0000_i1026" type="#_x0000_t75" style="width:78.7pt;height:21.75pt" o:ole="">
                        <v:imagedata r:id="rId86" o:title=""/>
                      </v:shape>
                      <o:OLEObject Type="Embed" ProgID="Equation.DSMT4" ShapeID="_x0000_i1026" DrawAspect="Content" ObjectID="_1755885499" r:id="rId87"/>
                    </w:object>
                  </w:r>
                </w:p>
                <w:p w14:paraId="07D1746E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</w:t>
                  </w:r>
                </w:p>
              </w:tc>
            </w:tr>
            <w:tr w:rsidR="00815D37" w14:paraId="06B779FD" w14:textId="77777777" w:rsidTr="00815D37">
              <w:tc>
                <w:tcPr>
                  <w:tcW w:w="8928" w:type="dxa"/>
                  <w:shd w:val="clear" w:color="auto" w:fill="auto"/>
                </w:tcPr>
                <w:p w14:paraId="1D67AEBD" w14:textId="1CF76CE1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1B7CC70C" wp14:editId="6F39F1A0">
                        <wp:extent cx="2914650" cy="1762125"/>
                        <wp:effectExtent l="0" t="0" r="0" b="9525"/>
                        <wp:docPr id="26350" name="Рисунок 263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14650" cy="1762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t xml:space="preserve"> </w:t>
                  </w:r>
                  <w:r w:rsidRPr="00F213E0">
                    <w:rPr>
                      <w:position w:val="-40"/>
                    </w:rPr>
                    <w:object w:dxaOrig="1140" w:dyaOrig="940" w14:anchorId="1CECD52D">
                      <v:shape id="_x0000_i1027" type="#_x0000_t75" style="width:56.95pt;height:46.9pt" o:ole="">
                        <v:imagedata r:id="rId89" o:title=""/>
                      </v:shape>
                      <o:OLEObject Type="Embed" ProgID="Equation.DSMT4" ShapeID="_x0000_i1027" DrawAspect="Content" ObjectID="_1755885500" r:id="rId90"/>
                    </w:object>
                  </w:r>
                </w:p>
                <w:p w14:paraId="2DA75011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3</w:t>
                  </w:r>
                </w:p>
              </w:tc>
            </w:tr>
            <w:tr w:rsidR="00815D37" w14:paraId="700E446C" w14:textId="77777777" w:rsidTr="00815D37">
              <w:tc>
                <w:tcPr>
                  <w:tcW w:w="8928" w:type="dxa"/>
                  <w:shd w:val="clear" w:color="auto" w:fill="auto"/>
                </w:tcPr>
                <w:p w14:paraId="47CFA245" w14:textId="64F666E9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44BAF391" wp14:editId="0AD4C476">
                        <wp:extent cx="3038475" cy="1773907"/>
                        <wp:effectExtent l="0" t="0" r="0" b="0"/>
                        <wp:docPr id="26349" name="Рисунок 263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2085" cy="17760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531EE1CF">
                      <v:shape id="_x0000_i1028" type="#_x0000_t75" style="width:78.7pt;height:21.75pt" o:ole="">
                        <v:imagedata r:id="rId92" o:title=""/>
                      </v:shape>
                      <o:OLEObject Type="Embed" ProgID="Equation.DSMT4" ShapeID="_x0000_i1028" DrawAspect="Content" ObjectID="_1755885501" r:id="rId93"/>
                    </w:object>
                  </w:r>
                </w:p>
                <w:p w14:paraId="03911639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4</w:t>
                  </w:r>
                </w:p>
              </w:tc>
            </w:tr>
            <w:tr w:rsidR="00815D37" w14:paraId="5F0096E5" w14:textId="77777777" w:rsidTr="00815D37">
              <w:tc>
                <w:tcPr>
                  <w:tcW w:w="8928" w:type="dxa"/>
                  <w:shd w:val="clear" w:color="auto" w:fill="auto"/>
                </w:tcPr>
                <w:p w14:paraId="6E63DA85" w14:textId="27FD4F0E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62C99DC3" wp14:editId="6C698AC3">
                        <wp:extent cx="3629025" cy="1543050"/>
                        <wp:effectExtent l="0" t="0" r="9525" b="0"/>
                        <wp:docPr id="26348" name="Рисунок 263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29025" cy="1543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6BB61A54">
                      <v:shape id="_x0000_i1029" type="#_x0000_t75" style="width:78.7pt;height:21.75pt" o:ole="">
                        <v:imagedata r:id="rId95" o:title=""/>
                      </v:shape>
                      <o:OLEObject Type="Embed" ProgID="Equation.DSMT4" ShapeID="_x0000_i1029" DrawAspect="Content" ObjectID="_1755885502" r:id="rId96"/>
                    </w:object>
                  </w:r>
                </w:p>
                <w:p w14:paraId="07C300C1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5</w:t>
                  </w:r>
                </w:p>
              </w:tc>
            </w:tr>
            <w:tr w:rsidR="00815D37" w14:paraId="4CBEFA07" w14:textId="77777777" w:rsidTr="00815D37">
              <w:tc>
                <w:tcPr>
                  <w:tcW w:w="8928" w:type="dxa"/>
                  <w:shd w:val="clear" w:color="auto" w:fill="auto"/>
                </w:tcPr>
                <w:p w14:paraId="34A9C488" w14:textId="4CD08666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441CF636" wp14:editId="62BB76FC">
                        <wp:extent cx="3714750" cy="1438275"/>
                        <wp:effectExtent l="0" t="0" r="0" b="9525"/>
                        <wp:docPr id="26346" name="Рисунок 263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14750" cy="1438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960" w:dyaOrig="440" w14:anchorId="261E4C76">
                      <v:shape id="_x0000_i1030" type="#_x0000_t75" style="width:47.7pt;height:21.75pt" o:ole="">
                        <v:imagedata r:id="rId98" o:title=""/>
                      </v:shape>
                      <o:OLEObject Type="Embed" ProgID="Equation.DSMT4" ShapeID="_x0000_i1030" DrawAspect="Content" ObjectID="_1755885503" r:id="rId99"/>
                    </w:object>
                  </w:r>
                </w:p>
                <w:p w14:paraId="6FE55A1D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6</w:t>
                  </w:r>
                </w:p>
              </w:tc>
            </w:tr>
            <w:tr w:rsidR="00815D37" w14:paraId="6C993C12" w14:textId="77777777" w:rsidTr="00815D37">
              <w:tc>
                <w:tcPr>
                  <w:tcW w:w="8928" w:type="dxa"/>
                  <w:shd w:val="clear" w:color="auto" w:fill="auto"/>
                </w:tcPr>
                <w:p w14:paraId="558AC32C" w14:textId="5200F59E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73681259" wp14:editId="2761121F">
                        <wp:extent cx="3619500" cy="1314450"/>
                        <wp:effectExtent l="0" t="0" r="0" b="0"/>
                        <wp:docPr id="26344" name="Рисунок 263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00" cy="1314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7A94C51B">
                      <v:shape id="_x0000_i1031" type="#_x0000_t75" style="width:78.7pt;height:21.75pt" o:ole="">
                        <v:imagedata r:id="rId101" o:title=""/>
                      </v:shape>
                      <o:OLEObject Type="Embed" ProgID="Equation.DSMT4" ShapeID="_x0000_i1031" DrawAspect="Content" ObjectID="_1755885504" r:id="rId102"/>
                    </w:object>
                  </w:r>
                </w:p>
                <w:p w14:paraId="476E46A6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7</w:t>
                  </w:r>
                </w:p>
              </w:tc>
            </w:tr>
            <w:tr w:rsidR="00815D37" w14:paraId="5C524242" w14:textId="77777777" w:rsidTr="00815D37">
              <w:tc>
                <w:tcPr>
                  <w:tcW w:w="8928" w:type="dxa"/>
                  <w:shd w:val="clear" w:color="auto" w:fill="auto"/>
                </w:tcPr>
                <w:p w14:paraId="4DA282B6" w14:textId="4FE4974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85AA8DA" wp14:editId="4A7A4637">
                        <wp:extent cx="3514725" cy="1381125"/>
                        <wp:effectExtent l="0" t="0" r="9525" b="9525"/>
                        <wp:docPr id="26343" name="Рисунок 263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14725" cy="1381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960" w:dyaOrig="440" w14:anchorId="090C7968">
                      <v:shape id="_x0000_i1032" type="#_x0000_t75" style="width:47.7pt;height:21.75pt" o:ole="">
                        <v:imagedata r:id="rId104" o:title=""/>
                      </v:shape>
                      <o:OLEObject Type="Embed" ProgID="Equation.DSMT4" ShapeID="_x0000_i1032" DrawAspect="Content" ObjectID="_1755885505" r:id="rId105"/>
                    </w:object>
                  </w:r>
                </w:p>
                <w:p w14:paraId="6E7D69D7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8</w:t>
                  </w:r>
                </w:p>
              </w:tc>
            </w:tr>
            <w:tr w:rsidR="00815D37" w14:paraId="4EBB80BA" w14:textId="77777777" w:rsidTr="00815D37">
              <w:tc>
                <w:tcPr>
                  <w:tcW w:w="8928" w:type="dxa"/>
                  <w:shd w:val="clear" w:color="auto" w:fill="auto"/>
                </w:tcPr>
                <w:p w14:paraId="5AC4C035" w14:textId="28F4D98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E9A45D3" wp14:editId="1E11B90D">
                        <wp:extent cx="3419475" cy="1895475"/>
                        <wp:effectExtent l="0" t="0" r="9525" b="9525"/>
                        <wp:docPr id="26342" name="Рисунок 263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19475" cy="1895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060" w:dyaOrig="440" w14:anchorId="3F758E96">
                      <v:shape id="_x0000_i1033" type="#_x0000_t75" style="width:103pt;height:21.75pt" o:ole="">
                        <v:imagedata r:id="rId107" o:title=""/>
                      </v:shape>
                      <o:OLEObject Type="Embed" ProgID="Equation.DSMT4" ShapeID="_x0000_i1033" DrawAspect="Content" ObjectID="_1755885506" r:id="rId108"/>
                    </w:object>
                  </w:r>
                </w:p>
                <w:p w14:paraId="490E901D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9</w:t>
                  </w:r>
                </w:p>
              </w:tc>
            </w:tr>
            <w:tr w:rsidR="00815D37" w14:paraId="0A42E305" w14:textId="77777777" w:rsidTr="00815D37">
              <w:tc>
                <w:tcPr>
                  <w:tcW w:w="8928" w:type="dxa"/>
                  <w:shd w:val="clear" w:color="auto" w:fill="auto"/>
                </w:tcPr>
                <w:p w14:paraId="0A463165" w14:textId="2DC51262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lastRenderedPageBreak/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1BEBEFA7" wp14:editId="37A41BA3">
                        <wp:extent cx="3438525" cy="1752600"/>
                        <wp:effectExtent l="0" t="0" r="9525" b="0"/>
                        <wp:docPr id="26339" name="Рисунок 263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38525" cy="1752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480" w:dyaOrig="440" w14:anchorId="4555A75E">
                      <v:shape id="_x0000_i1034" type="#_x0000_t75" style="width:74.5pt;height:21.75pt" o:ole="">
                        <v:imagedata r:id="rId110" o:title=""/>
                      </v:shape>
                      <o:OLEObject Type="Embed" ProgID="Equation.DSMT4" ShapeID="_x0000_i1034" DrawAspect="Content" ObjectID="_1755885507" r:id="rId111"/>
                    </w:object>
                  </w:r>
                </w:p>
                <w:p w14:paraId="41E1B0A8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10</w:t>
                  </w:r>
                </w:p>
              </w:tc>
            </w:tr>
            <w:tr w:rsidR="00815D37" w14:paraId="5E284039" w14:textId="77777777" w:rsidTr="00815D37">
              <w:tc>
                <w:tcPr>
                  <w:tcW w:w="8928" w:type="dxa"/>
                  <w:shd w:val="clear" w:color="auto" w:fill="auto"/>
                </w:tcPr>
                <w:p w14:paraId="430BDCF4" w14:textId="3556C9BC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0202A8DA" wp14:editId="3025CDD9">
                        <wp:extent cx="3286125" cy="1428750"/>
                        <wp:effectExtent l="0" t="0" r="9525" b="0"/>
                        <wp:docPr id="26338" name="Рисунок 263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86125" cy="142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940" w:dyaOrig="440" w14:anchorId="3B1475A8">
                      <v:shape id="_x0000_i1035" type="#_x0000_t75" style="width:46.9pt;height:21.75pt" o:ole="">
                        <v:imagedata r:id="rId113" o:title=""/>
                      </v:shape>
                      <o:OLEObject Type="Embed" ProgID="Equation.DSMT4" ShapeID="_x0000_i1035" DrawAspect="Content" ObjectID="_1755885508" r:id="rId114"/>
                    </w:object>
                  </w:r>
                </w:p>
                <w:p w14:paraId="392867F0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11</w:t>
                  </w:r>
                </w:p>
              </w:tc>
            </w:tr>
            <w:tr w:rsidR="00815D37" w14:paraId="22526B18" w14:textId="77777777" w:rsidTr="00815D37">
              <w:tc>
                <w:tcPr>
                  <w:tcW w:w="8928" w:type="dxa"/>
                  <w:shd w:val="clear" w:color="auto" w:fill="auto"/>
                </w:tcPr>
                <w:p w14:paraId="4934A2F9" w14:textId="0745DA9E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1AF28C4C" wp14:editId="08132E3A">
                        <wp:extent cx="3209925" cy="1456812"/>
                        <wp:effectExtent l="0" t="0" r="0" b="0"/>
                        <wp:docPr id="26336" name="Рисунок 263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21485" cy="14620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060" w:dyaOrig="440" w14:anchorId="65FCF70E">
                      <v:shape id="_x0000_i1036" type="#_x0000_t75" style="width:103pt;height:21.75pt" o:ole="">
                        <v:imagedata r:id="rId116" o:title=""/>
                      </v:shape>
                      <o:OLEObject Type="Embed" ProgID="Equation.DSMT4" ShapeID="_x0000_i1036" DrawAspect="Content" ObjectID="_1755885509" r:id="rId117"/>
                    </w:object>
                  </w:r>
                </w:p>
                <w:p w14:paraId="035D0340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12</w:t>
                  </w:r>
                </w:p>
              </w:tc>
            </w:tr>
          </w:tbl>
          <w:p w14:paraId="4EE33E13" w14:textId="77777777" w:rsidR="00815D37" w:rsidRDefault="00815D37" w:rsidP="00815D37">
            <w:pPr>
              <w:jc w:val="right"/>
              <w:rPr>
                <w:i/>
                <w:iCs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908"/>
              <w:gridCol w:w="30"/>
            </w:tblGrid>
            <w:tr w:rsidR="00815D37" w14:paraId="0BB116C1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7ED14E3E" w14:textId="34A4E40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49EBDD0" wp14:editId="55C3CC21">
                        <wp:extent cx="3267075" cy="1560650"/>
                        <wp:effectExtent l="0" t="0" r="0" b="1905"/>
                        <wp:docPr id="26334" name="Рисунок 263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73682" cy="156380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180" w:dyaOrig="440" w14:anchorId="48E4935A">
                      <v:shape id="_x0000_i1037" type="#_x0000_t75" style="width:108.85pt;height:21.75pt" o:ole="">
                        <v:imagedata r:id="rId119" o:title=""/>
                      </v:shape>
                      <o:OLEObject Type="Embed" ProgID="Equation.DSMT4" ShapeID="_x0000_i1037" DrawAspect="Content" ObjectID="_1755885510" r:id="rId120"/>
                    </w:object>
                  </w:r>
                </w:p>
                <w:p w14:paraId="3EB39D94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14</w:t>
                  </w:r>
                </w:p>
              </w:tc>
            </w:tr>
            <w:tr w:rsidR="00815D37" w14:paraId="67CE5741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23C29161" w14:textId="341D2FB0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03F5C5C8" wp14:editId="2309F277">
                        <wp:extent cx="2457450" cy="1437870"/>
                        <wp:effectExtent l="0" t="0" r="0" b="0"/>
                        <wp:docPr id="26333" name="Рисунок 263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0149" cy="14394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06B13438">
                      <v:shape id="_x0000_i1038" type="#_x0000_t75" style="width:78.7pt;height:21.75pt" o:ole="">
                        <v:imagedata r:id="rId122" o:title=""/>
                      </v:shape>
                      <o:OLEObject Type="Embed" ProgID="Equation.DSMT4" ShapeID="_x0000_i1038" DrawAspect="Content" ObjectID="_1755885511" r:id="rId123"/>
                    </w:object>
                  </w:r>
                </w:p>
                <w:p w14:paraId="7A4FF09B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15</w:t>
                  </w:r>
                </w:p>
              </w:tc>
            </w:tr>
            <w:tr w:rsidR="00815D37" w14:paraId="70DC1BD8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71F636A5" w14:textId="346388CB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572D0269" wp14:editId="1F634B54">
                        <wp:extent cx="2990850" cy="1867421"/>
                        <wp:effectExtent l="0" t="0" r="0" b="0"/>
                        <wp:docPr id="26332" name="Рисунок 263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97495" cy="18715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720" w:dyaOrig="440" w14:anchorId="74C26D94">
                      <v:shape id="_x0000_i1039" type="#_x0000_t75" style="width:135.65pt;height:21.75pt" o:ole="">
                        <v:imagedata r:id="rId125" o:title=""/>
                      </v:shape>
                      <o:OLEObject Type="Embed" ProgID="Equation.DSMT4" ShapeID="_x0000_i1039" DrawAspect="Content" ObjectID="_1755885512" r:id="rId126"/>
                    </w:object>
                  </w:r>
                </w:p>
                <w:p w14:paraId="25BA22F7" w14:textId="3F4D85EB" w:rsidR="00815D37" w:rsidRPr="00B32284" w:rsidRDefault="00815D37" w:rsidP="002A0822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16</w:t>
                  </w:r>
                </w:p>
              </w:tc>
            </w:tr>
            <w:tr w:rsidR="00815D37" w14:paraId="76EE766D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47251D90" w14:textId="5E1884C9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61F2B522" wp14:editId="04B44084">
                        <wp:extent cx="3314700" cy="2150556"/>
                        <wp:effectExtent l="0" t="0" r="0" b="2540"/>
                        <wp:docPr id="26330" name="Рисунок 263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17134" cy="21521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840" w:dyaOrig="440" w14:anchorId="371BC89F">
                      <v:shape id="_x0000_i1040" type="#_x0000_t75" style="width:141.5pt;height:21.75pt" o:ole="">
                        <v:imagedata r:id="rId128" o:title=""/>
                      </v:shape>
                      <o:OLEObject Type="Embed" ProgID="Equation.DSMT4" ShapeID="_x0000_i1040" DrawAspect="Content" ObjectID="_1755885513" r:id="rId129"/>
                    </w:object>
                  </w:r>
                </w:p>
                <w:p w14:paraId="75EBECF5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17</w:t>
                  </w:r>
                </w:p>
              </w:tc>
            </w:tr>
            <w:tr w:rsidR="00815D37" w14:paraId="1178C4FE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4DE71001" w14:textId="3417B15F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FEC4B7C" wp14:editId="0F65165D">
                        <wp:extent cx="3038475" cy="1790700"/>
                        <wp:effectExtent l="0" t="0" r="9525" b="0"/>
                        <wp:docPr id="26329" name="Рисунок 263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38475" cy="1790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080" w:dyaOrig="440" w14:anchorId="6718B813">
                      <v:shape id="_x0000_i1041" type="#_x0000_t75" style="width:54.4pt;height:21.75pt" o:ole="">
                        <v:imagedata r:id="rId131" o:title=""/>
                      </v:shape>
                      <o:OLEObject Type="Embed" ProgID="Equation.DSMT4" ShapeID="_x0000_i1041" DrawAspect="Content" ObjectID="_1755885514" r:id="rId132"/>
                    </w:object>
                  </w:r>
                </w:p>
                <w:p w14:paraId="345DE722" w14:textId="77777777" w:rsidR="00815D37" w:rsidRPr="00415146" w:rsidRDefault="00815D37" w:rsidP="00815D37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32284">
                    <w:rPr>
                      <w:b/>
                      <w:bCs/>
                    </w:rPr>
                    <w:t>18</w:t>
                  </w:r>
                </w:p>
              </w:tc>
            </w:tr>
            <w:tr w:rsidR="00815D37" w14:paraId="0C71A411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6129FC3E" w14:textId="1A2847C8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A5A9D8D" wp14:editId="21ACD1E7">
                        <wp:extent cx="2476500" cy="1787724"/>
                        <wp:effectExtent l="0" t="0" r="0" b="3175"/>
                        <wp:docPr id="26328" name="Рисунок 263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85047" cy="179389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600" w:dyaOrig="440" w14:anchorId="415AEC3C">
                      <v:shape id="_x0000_i1042" type="#_x0000_t75" style="width:80.35pt;height:21.75pt" o:ole="">
                        <v:imagedata r:id="rId134" o:title=""/>
                      </v:shape>
                      <o:OLEObject Type="Embed" ProgID="Equation.DSMT4" ShapeID="_x0000_i1042" DrawAspect="Content" ObjectID="_1755885515" r:id="rId135"/>
                    </w:object>
                  </w:r>
                </w:p>
                <w:p w14:paraId="22BECAAA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19</w:t>
                  </w:r>
                </w:p>
              </w:tc>
            </w:tr>
            <w:tr w:rsidR="00815D37" w14:paraId="51D82322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7EAFDE83" w14:textId="2EAC3F84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lastRenderedPageBreak/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5825949C" wp14:editId="6F306554">
                        <wp:extent cx="3371850" cy="2247900"/>
                        <wp:effectExtent l="0" t="0" r="0" b="0"/>
                        <wp:docPr id="26327" name="Рисунок 263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71850" cy="2247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920" w:dyaOrig="440" w14:anchorId="34C30435">
                      <v:shape id="_x0000_i1043" type="#_x0000_t75" style="width:146.5pt;height:21.75pt" o:ole="">
                        <v:imagedata r:id="rId137" o:title=""/>
                      </v:shape>
                      <o:OLEObject Type="Embed" ProgID="Equation.DSMT4" ShapeID="_x0000_i1043" DrawAspect="Content" ObjectID="_1755885516" r:id="rId138"/>
                    </w:object>
                  </w:r>
                </w:p>
                <w:p w14:paraId="3BF84C97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20</w:t>
                  </w:r>
                </w:p>
                <w:p w14:paraId="3F9F0037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815D37" w14:paraId="5F7447DC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6BC8B16E" w14:textId="016481D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8852F6F" wp14:editId="4ACEFA48">
                        <wp:extent cx="2543175" cy="1647825"/>
                        <wp:effectExtent l="0" t="0" r="9525" b="9525"/>
                        <wp:docPr id="26326" name="Рисунок 263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3175" cy="1647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600" w:dyaOrig="440" w14:anchorId="6879886B">
                      <v:shape id="_x0000_i1044" type="#_x0000_t75" style="width:129.75pt;height:21.75pt" o:ole="">
                        <v:imagedata r:id="rId140" o:title=""/>
                      </v:shape>
                      <o:OLEObject Type="Embed" ProgID="Equation.DSMT4" ShapeID="_x0000_i1044" DrawAspect="Content" ObjectID="_1755885517" r:id="rId141"/>
                    </w:object>
                  </w:r>
                </w:p>
                <w:p w14:paraId="2E1B1152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21</w:t>
                  </w:r>
                </w:p>
              </w:tc>
            </w:tr>
            <w:tr w:rsidR="00815D37" w14:paraId="4FD87AF7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0AF5B14B" w14:textId="7D3133C0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19735B92" wp14:editId="3E772E1F">
                        <wp:extent cx="2819400" cy="1866900"/>
                        <wp:effectExtent l="0" t="0" r="0" b="0"/>
                        <wp:docPr id="26325" name="Рисунок 263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19400" cy="1866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160" w:dyaOrig="440" w14:anchorId="798CBCB0">
                      <v:shape id="_x0000_i1045" type="#_x0000_t75" style="width:108pt;height:21.75pt" o:ole="">
                        <v:imagedata r:id="rId143" o:title=""/>
                      </v:shape>
                      <o:OLEObject Type="Embed" ProgID="Equation.DSMT4" ShapeID="_x0000_i1045" DrawAspect="Content" ObjectID="_1755885518" r:id="rId144"/>
                    </w:object>
                  </w:r>
                </w:p>
                <w:p w14:paraId="1142EF06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22</w:t>
                  </w:r>
                </w:p>
              </w:tc>
            </w:tr>
            <w:tr w:rsidR="00815D37" w14:paraId="5EB2719C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3EF24201" w14:textId="32F602FF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272FA52C" wp14:editId="57535523">
                        <wp:extent cx="2962275" cy="2038350"/>
                        <wp:effectExtent l="0" t="0" r="9525" b="0"/>
                        <wp:docPr id="26324" name="Рисунок 263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62275" cy="2038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3360" w:dyaOrig="440" w14:anchorId="69E05EED">
                      <v:shape id="_x0000_i1046" type="#_x0000_t75" style="width:168.3pt;height:21.75pt" o:ole="">
                        <v:imagedata r:id="rId146" o:title=""/>
                      </v:shape>
                      <o:OLEObject Type="Embed" ProgID="Equation.DSMT4" ShapeID="_x0000_i1046" DrawAspect="Content" ObjectID="_1755885519" r:id="rId147"/>
                    </w:object>
                  </w:r>
                </w:p>
                <w:p w14:paraId="6EDAE5E5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23</w:t>
                  </w:r>
                </w:p>
              </w:tc>
            </w:tr>
            <w:tr w:rsidR="00815D37" w14:paraId="703D0371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7EBD4B67" w14:textId="5A801454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5FA6910C" wp14:editId="42FC0CB3">
                        <wp:extent cx="2952750" cy="2171700"/>
                        <wp:effectExtent l="0" t="0" r="0" b="0"/>
                        <wp:docPr id="26323" name="Рисунок 263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0" cy="2171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920" w:dyaOrig="440" w14:anchorId="1417693B">
                      <v:shape id="_x0000_i1047" type="#_x0000_t75" style="width:146.5pt;height:21.75pt" o:ole="">
                        <v:imagedata r:id="rId149" o:title=""/>
                      </v:shape>
                      <o:OLEObject Type="Embed" ProgID="Equation.DSMT4" ShapeID="_x0000_i1047" DrawAspect="Content" ObjectID="_1755885520" r:id="rId150"/>
                    </w:object>
                  </w:r>
                </w:p>
                <w:p w14:paraId="3F02B78A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24</w:t>
                  </w:r>
                </w:p>
                <w:p w14:paraId="6647EC31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815D37" w14:paraId="6EF40AC0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6FB9F89D" w14:textId="30E48E99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612CB72D" wp14:editId="5626FDD4">
                        <wp:extent cx="3095625" cy="1962150"/>
                        <wp:effectExtent l="0" t="0" r="9525" b="0"/>
                        <wp:docPr id="26322" name="Рисунок 263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95625" cy="1962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140" w:dyaOrig="440" w14:anchorId="0B7C22C6">
                      <v:shape id="_x0000_i1048" type="#_x0000_t75" style="width:107.15pt;height:21.75pt" o:ole="">
                        <v:imagedata r:id="rId152" o:title=""/>
                      </v:shape>
                      <o:OLEObject Type="Embed" ProgID="Equation.DSMT4" ShapeID="_x0000_i1048" DrawAspect="Content" ObjectID="_1755885521" r:id="rId153"/>
                    </w:object>
                  </w:r>
                </w:p>
                <w:p w14:paraId="4C8394E6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25</w:t>
                  </w:r>
                </w:p>
              </w:tc>
            </w:tr>
            <w:tr w:rsidR="00815D37" w14:paraId="3B9311C8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234D67BB" w14:textId="332B3E6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344ECF36" wp14:editId="15853ABE">
                        <wp:extent cx="2362200" cy="1714500"/>
                        <wp:effectExtent l="0" t="0" r="0" b="0"/>
                        <wp:docPr id="26321" name="Рисунок 263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0" cy="1714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700" w:dyaOrig="440" w14:anchorId="4E7016D2">
                      <v:shape id="_x0000_i1049" type="#_x0000_t75" style="width:134.8pt;height:21.75pt" o:ole="">
                        <v:imagedata r:id="rId155" o:title=""/>
                      </v:shape>
                      <o:OLEObject Type="Embed" ProgID="Equation.DSMT4" ShapeID="_x0000_i1049" DrawAspect="Content" ObjectID="_1755885522" r:id="rId156"/>
                    </w:object>
                  </w:r>
                </w:p>
                <w:p w14:paraId="6B912DB3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26</w:t>
                  </w:r>
                </w:p>
              </w:tc>
            </w:tr>
            <w:tr w:rsidR="00815D37" w14:paraId="038E6CF6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141DF2E9" w14:textId="35996835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D2845B7" wp14:editId="0C9119DA">
                        <wp:extent cx="2466975" cy="1838325"/>
                        <wp:effectExtent l="0" t="0" r="9525" b="9525"/>
                        <wp:docPr id="26320" name="Рисунок 263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6975" cy="1838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3480" w:dyaOrig="440" w14:anchorId="4D0745A3">
                      <v:shape id="_x0000_i1050" type="#_x0000_t75" style="width:174.15pt;height:21.75pt" o:ole="">
                        <v:imagedata r:id="rId158" o:title=""/>
                      </v:shape>
                      <o:OLEObject Type="Embed" ProgID="Equation.DSMT4" ShapeID="_x0000_i1050" DrawAspect="Content" ObjectID="_1755885523" r:id="rId159"/>
                    </w:object>
                  </w:r>
                </w:p>
                <w:p w14:paraId="5BFC9289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27</w:t>
                  </w:r>
                </w:p>
              </w:tc>
            </w:tr>
            <w:tr w:rsidR="00815D37" w14:paraId="68F8D94B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09F6CF05" w14:textId="0F8FDB95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2B0754FC" wp14:editId="78E8B2CD">
                        <wp:extent cx="2559504" cy="1571625"/>
                        <wp:effectExtent l="0" t="0" r="0" b="0"/>
                        <wp:docPr id="26319" name="Рисунок 263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59958" cy="157190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40" w:dyaOrig="440" w14:anchorId="5354080F">
                      <v:shape id="_x0000_i1051" type="#_x0000_t75" style="width:77pt;height:21.75pt" o:ole="">
                        <v:imagedata r:id="rId161" o:title=""/>
                      </v:shape>
                      <o:OLEObject Type="Embed" ProgID="Equation.DSMT4" ShapeID="_x0000_i1051" DrawAspect="Content" ObjectID="_1755885524" r:id="rId162"/>
                    </w:object>
                  </w:r>
                </w:p>
                <w:p w14:paraId="5C70A864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28</w:t>
                  </w:r>
                </w:p>
              </w:tc>
            </w:tr>
            <w:tr w:rsidR="00815D37" w14:paraId="1BABCD43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2DB511B3" w14:textId="55FECCE0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59C61059" wp14:editId="0EE72EE5">
                        <wp:extent cx="2800350" cy="1504950"/>
                        <wp:effectExtent l="0" t="0" r="0" b="0"/>
                        <wp:docPr id="26318" name="Рисунок 263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00350" cy="1504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3480" w:dyaOrig="440" w14:anchorId="1E6E0B90">
                      <v:shape id="_x0000_i1052" type="#_x0000_t75" style="width:174.15pt;height:21.75pt" o:ole="">
                        <v:imagedata r:id="rId164" o:title=""/>
                      </v:shape>
                      <o:OLEObject Type="Embed" ProgID="Equation.DSMT4" ShapeID="_x0000_i1052" DrawAspect="Content" ObjectID="_1755885525" r:id="rId165"/>
                    </w:object>
                  </w:r>
                </w:p>
                <w:p w14:paraId="1674D8BF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29</w:t>
                  </w:r>
                </w:p>
              </w:tc>
            </w:tr>
            <w:tr w:rsidR="00815D37" w14:paraId="10B5E069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28EE4DD2" w14:textId="5D8A0F5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7EBE55FF" wp14:editId="6B0B922C">
                        <wp:extent cx="2820409" cy="1543050"/>
                        <wp:effectExtent l="0" t="0" r="0" b="0"/>
                        <wp:docPr id="26317" name="Рисунок 263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21492" cy="15436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220" w:dyaOrig="440" w14:anchorId="66F60ACD">
                      <v:shape id="_x0000_i1053" type="#_x0000_t75" style="width:111.35pt;height:21.75pt" o:ole="">
                        <v:imagedata r:id="rId167" o:title=""/>
                      </v:shape>
                      <o:OLEObject Type="Embed" ProgID="Equation.DSMT4" ShapeID="_x0000_i1053" DrawAspect="Content" ObjectID="_1755885526" r:id="rId168"/>
                    </w:object>
                  </w:r>
                </w:p>
                <w:p w14:paraId="592C39E5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30</w:t>
                  </w:r>
                </w:p>
              </w:tc>
            </w:tr>
          </w:tbl>
          <w:p w14:paraId="4A36AFF1" w14:textId="57AA888F" w:rsidR="00FA3BD2" w:rsidRPr="00BD76B1" w:rsidRDefault="00FA3BD2" w:rsidP="00BD76B1">
            <w:pPr>
              <w:jc w:val="both"/>
              <w:rPr>
                <w:sz w:val="24"/>
                <w:szCs w:val="24"/>
              </w:rPr>
            </w:pPr>
          </w:p>
        </w:tc>
      </w:tr>
      <w:tr w:rsidR="00FA3BD2" w14:paraId="71218BA6" w14:textId="77777777" w:rsidTr="00870C83">
        <w:trPr>
          <w:trHeight w:hRule="exact" w:val="277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BFCCD2" w14:textId="77777777" w:rsidR="00FA3BD2" w:rsidRPr="00035734" w:rsidRDefault="00FA3BD2" w:rsidP="00FA3BD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5.4. Перечень видов оценочных средств</w:t>
            </w:r>
          </w:p>
        </w:tc>
      </w:tr>
      <w:tr w:rsidR="00FA3BD2" w14:paraId="01ACB01F" w14:textId="77777777" w:rsidTr="00870C83"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7B91C7" w14:textId="18C5E18E" w:rsidR="00FA3BD2" w:rsidRPr="00B44A00" w:rsidRDefault="00FA3BD2" w:rsidP="00FA3BD2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  <w:i/>
                <w:iCs/>
                <w:sz w:val="24"/>
                <w:szCs w:val="24"/>
              </w:rPr>
            </w:pPr>
            <w:r w:rsidRPr="00B44A00">
              <w:rPr>
                <w:bCs/>
                <w:i/>
                <w:iCs/>
                <w:sz w:val="24"/>
                <w:szCs w:val="24"/>
              </w:rPr>
              <w:t xml:space="preserve">1. </w:t>
            </w:r>
            <w:r w:rsidR="00B44A00">
              <w:rPr>
                <w:bCs/>
                <w:i/>
                <w:iCs/>
                <w:sz w:val="24"/>
                <w:szCs w:val="24"/>
              </w:rPr>
              <w:t>Тестирование (с</w:t>
            </w:r>
            <w:r w:rsidRPr="00B44A00">
              <w:rPr>
                <w:bCs/>
                <w:i/>
                <w:iCs/>
                <w:sz w:val="24"/>
                <w:szCs w:val="24"/>
              </w:rPr>
              <w:t>итуационные разноуровневые задачи</w:t>
            </w:r>
            <w:r w:rsidR="00B44A00">
              <w:rPr>
                <w:bCs/>
                <w:i/>
                <w:iCs/>
                <w:sz w:val="24"/>
                <w:szCs w:val="24"/>
              </w:rPr>
              <w:t>) ОПК-3</w:t>
            </w:r>
          </w:p>
          <w:p w14:paraId="36C697CE" w14:textId="43ACE1C4" w:rsidR="004A7D18" w:rsidRPr="00B44A00" w:rsidRDefault="00FA3BD2" w:rsidP="004A7D18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  <w:i/>
                <w:iCs/>
                <w:sz w:val="24"/>
                <w:szCs w:val="24"/>
              </w:rPr>
            </w:pPr>
            <w:r w:rsidRPr="00B44A00">
              <w:rPr>
                <w:bCs/>
                <w:i/>
                <w:iCs/>
                <w:sz w:val="24"/>
                <w:szCs w:val="24"/>
              </w:rPr>
              <w:t>2. Контрольн</w:t>
            </w:r>
            <w:r w:rsidR="00387DD3" w:rsidRPr="00B44A00">
              <w:rPr>
                <w:bCs/>
                <w:i/>
                <w:iCs/>
                <w:sz w:val="24"/>
                <w:szCs w:val="24"/>
              </w:rPr>
              <w:t>ая</w:t>
            </w:r>
            <w:r w:rsidRPr="00B44A00">
              <w:rPr>
                <w:bCs/>
                <w:i/>
                <w:iCs/>
                <w:sz w:val="24"/>
                <w:szCs w:val="24"/>
              </w:rPr>
              <w:t xml:space="preserve"> работ</w:t>
            </w:r>
            <w:r w:rsidR="00387DD3" w:rsidRPr="00B44A00">
              <w:rPr>
                <w:bCs/>
                <w:i/>
                <w:iCs/>
                <w:sz w:val="24"/>
                <w:szCs w:val="24"/>
              </w:rPr>
              <w:t>а</w:t>
            </w:r>
            <w:r w:rsidR="00B44A00">
              <w:rPr>
                <w:bCs/>
                <w:i/>
                <w:iCs/>
                <w:sz w:val="24"/>
                <w:szCs w:val="24"/>
              </w:rPr>
              <w:t xml:space="preserve"> ОПК-3</w:t>
            </w:r>
          </w:p>
          <w:p w14:paraId="7CCDE3E5" w14:textId="350825A1" w:rsidR="004A7D18" w:rsidRPr="003E036F" w:rsidRDefault="004A7D18" w:rsidP="00BD76B1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 w:rsidRPr="00B44A00">
              <w:rPr>
                <w:bCs/>
                <w:i/>
                <w:iCs/>
                <w:sz w:val="24"/>
                <w:szCs w:val="24"/>
              </w:rPr>
              <w:t>3. Экзамен</w:t>
            </w:r>
            <w:r w:rsidR="00B44A00">
              <w:rPr>
                <w:bCs/>
                <w:i/>
                <w:iCs/>
                <w:sz w:val="24"/>
                <w:szCs w:val="24"/>
              </w:rPr>
              <w:t xml:space="preserve"> ОПК-3</w:t>
            </w:r>
          </w:p>
        </w:tc>
      </w:tr>
      <w:tr w:rsidR="00FA3BD2" w14:paraId="21B0507A" w14:textId="77777777" w:rsidTr="00870C83">
        <w:trPr>
          <w:trHeight w:val="731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563001D" w14:textId="77777777" w:rsidR="00FA3BD2" w:rsidRDefault="00FA3BD2" w:rsidP="00FA3BD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14:paraId="58ED4657" w14:textId="49EA87A7" w:rsidR="00FA3BD2" w:rsidRDefault="00FA3BD2" w:rsidP="00FA3BD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FA3BD2" w14:paraId="5D52C119" w14:textId="77777777" w:rsidTr="00870C83">
        <w:trPr>
          <w:trHeight w:val="163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40C0CC6" w14:textId="77777777" w:rsidR="00FA3BD2" w:rsidRDefault="00FA3BD2" w:rsidP="00FA3BD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</w:p>
        </w:tc>
      </w:tr>
      <w:tr w:rsidR="00FA3BD2" w14:paraId="7D00360B" w14:textId="77777777" w:rsidTr="00870C83">
        <w:trPr>
          <w:trHeight w:val="163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9F4AAA" w14:textId="5B80EB25" w:rsidR="00FA3BD2" w:rsidRPr="00B44A00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B44A00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6. 1.1. </w:t>
            </w:r>
            <w:r w:rsidRPr="00B44A00">
              <w:rPr>
                <w:i/>
                <w:iCs/>
                <w:sz w:val="24"/>
                <w:szCs w:val="24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169" w:history="1">
              <w:r w:rsidRPr="00B44A00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https://e.lanbook.com/book/212258</w:t>
              </w:r>
            </w:hyperlink>
            <w:r w:rsidRPr="00B44A00">
              <w:rPr>
                <w:i/>
                <w:iCs/>
                <w:sz w:val="24"/>
                <w:szCs w:val="24"/>
                <w:shd w:val="clear" w:color="auto" w:fill="FFFFFF"/>
              </w:rPr>
              <w:t xml:space="preserve"> — Режим доступа: для авториз. пользователей.</w:t>
            </w:r>
          </w:p>
        </w:tc>
      </w:tr>
      <w:tr w:rsidR="00FA3BD2" w14:paraId="335E151D" w14:textId="77777777" w:rsidTr="00870C83">
        <w:trPr>
          <w:trHeight w:val="163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4D8117" w14:textId="50A29497" w:rsidR="00FA3BD2" w:rsidRPr="00B44A00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B44A00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6.1.2. </w:t>
            </w:r>
            <w:r w:rsidRPr="00B44A00">
              <w:rPr>
                <w:rStyle w:val="aff9"/>
                <w:b w:val="0"/>
                <w:i/>
                <w:iCs/>
                <w:sz w:val="24"/>
                <w:szCs w:val="24"/>
              </w:rPr>
              <w:t xml:space="preserve">Хохлова, О.А., Пономарева Е.В. </w:t>
            </w:r>
            <w:r w:rsidRPr="00B44A00">
              <w:rPr>
                <w:i/>
                <w:iCs/>
                <w:sz w:val="24"/>
                <w:szCs w:val="24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B44A00">
              <w:rPr>
                <w:i/>
                <w:iCs/>
                <w:sz w:val="24"/>
                <w:szCs w:val="24"/>
                <w:shd w:val="clear" w:color="auto" w:fill="FFFFFF"/>
              </w:rPr>
              <w:t xml:space="preserve">URL: </w:t>
            </w:r>
            <w:hyperlink r:id="rId170" w:history="1">
              <w:r w:rsidRPr="00B44A00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http://portal2.astu.org/</w:t>
              </w:r>
            </w:hyperlink>
          </w:p>
        </w:tc>
      </w:tr>
      <w:tr w:rsidR="00FA3BD2" w14:paraId="618DB4CC" w14:textId="77777777" w:rsidTr="00870C83">
        <w:trPr>
          <w:trHeight w:val="163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905805" w14:textId="76CADB93" w:rsidR="00FA3BD2" w:rsidRPr="00B44A00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B44A00">
              <w:rPr>
                <w:rStyle w:val="aff9"/>
                <w:b w:val="0"/>
                <w:i/>
                <w:iCs/>
                <w:sz w:val="24"/>
                <w:szCs w:val="24"/>
              </w:rPr>
              <w:t>6</w:t>
            </w:r>
            <w:r w:rsidRPr="00B44A00">
              <w:rPr>
                <w:rStyle w:val="aff9"/>
                <w:b w:val="0"/>
                <w:bCs w:val="0"/>
                <w:i/>
                <w:iCs/>
                <w:sz w:val="24"/>
                <w:szCs w:val="24"/>
              </w:rPr>
              <w:t>.1.3.</w:t>
            </w:r>
            <w:r w:rsidRPr="00B44A00">
              <w:rPr>
                <w:rStyle w:val="aff9"/>
                <w:i/>
                <w:iCs/>
                <w:sz w:val="24"/>
                <w:szCs w:val="24"/>
              </w:rPr>
              <w:t xml:space="preserve"> </w:t>
            </w:r>
            <w:r w:rsidRPr="00B44A00">
              <w:rPr>
                <w:rStyle w:val="aff9"/>
                <w:b w:val="0"/>
                <w:i/>
                <w:iCs/>
                <w:sz w:val="24"/>
                <w:szCs w:val="24"/>
              </w:rPr>
              <w:t xml:space="preserve">Пономарева Е.В., Хохлова О.А., Хохлов А.В. </w:t>
            </w:r>
            <w:r w:rsidRPr="00B44A00">
              <w:rPr>
                <w:i/>
                <w:iCs/>
                <w:sz w:val="24"/>
                <w:szCs w:val="24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B44A00">
              <w:rPr>
                <w:i/>
                <w:iCs/>
                <w:sz w:val="24"/>
                <w:szCs w:val="24"/>
                <w:shd w:val="clear" w:color="auto" w:fill="FFFFFF"/>
              </w:rPr>
              <w:t xml:space="preserve">URL: </w:t>
            </w:r>
            <w:hyperlink r:id="rId171" w:history="1">
              <w:r w:rsidRPr="00B44A00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http://portal2.astu.org/</w:t>
              </w:r>
            </w:hyperlink>
          </w:p>
        </w:tc>
      </w:tr>
      <w:tr w:rsidR="00FA3BD2" w14:paraId="4A73F0B0" w14:textId="77777777" w:rsidTr="00870C83">
        <w:trPr>
          <w:trHeight w:val="163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6D12B8" w14:textId="5CDFDD67" w:rsidR="00FA3BD2" w:rsidRPr="00B44A00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B44A00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6.1.4. </w:t>
            </w:r>
            <w:r w:rsidRPr="00B44A00">
              <w:rPr>
                <w:i/>
                <w:iCs/>
                <w:sz w:val="24"/>
                <w:szCs w:val="24"/>
              </w:rPr>
              <w:t xml:space="preserve">Динамика точки и механической системы : учебное пособие / О. А. Хохлова, Е. В. Пономарёва, А. П. Перекрестов, А. В. Хохлов, В. А. Чанчиков; Астраханский государственный технический университет. Астрахань : Изд-во АГТУ, 2015. — 116 с. </w:t>
            </w:r>
            <w:r w:rsidRPr="00B44A00">
              <w:rPr>
                <w:i/>
                <w:iCs/>
                <w:sz w:val="24"/>
                <w:szCs w:val="24"/>
                <w:shd w:val="clear" w:color="auto" w:fill="FFFFFF"/>
              </w:rPr>
              <w:t xml:space="preserve">URL: </w:t>
            </w:r>
            <w:hyperlink r:id="rId172" w:history="1">
              <w:r w:rsidRPr="00B44A00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http://portal2.astu.org/</w:t>
              </w:r>
            </w:hyperlink>
          </w:p>
        </w:tc>
      </w:tr>
      <w:tr w:rsidR="00FA3BD2" w14:paraId="5DF2B0CE" w14:textId="77777777" w:rsidTr="00870C83">
        <w:trPr>
          <w:trHeight w:val="163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5E1259" w14:textId="362C5435" w:rsidR="00FA3BD2" w:rsidRPr="00B44A00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B44A00">
              <w:rPr>
                <w:i/>
                <w:iCs/>
                <w:color w:val="000000"/>
                <w:sz w:val="24"/>
                <w:szCs w:val="24"/>
                <w:lang w:eastAsia="en-US"/>
              </w:rPr>
              <w:lastRenderedPageBreak/>
              <w:t xml:space="preserve">6. 1.5. </w:t>
            </w:r>
            <w:r w:rsidRPr="00B44A00">
              <w:rPr>
                <w:i/>
                <w:iCs/>
                <w:sz w:val="24"/>
                <w:szCs w:val="24"/>
                <w:shd w:val="clear" w:color="auto" w:fill="FFFFFF"/>
              </w:rPr>
              <w:t xml:space="preserve">Бать, М. И. Теоретическая механика в примерах и задачах. Том 1. Статика и кинематика / М. И. Бать, Г. Ю. Джанелидзе, А. С. Кельзон. — 13-е изд., стер. — Санкт-Петербург : Лань, 2022. — 672 с. URL: </w:t>
            </w:r>
            <w:hyperlink r:id="rId173" w:history="1">
              <w:r w:rsidRPr="00B44A00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https://e.lanbook.com/book/203000</w:t>
              </w:r>
            </w:hyperlink>
            <w:r w:rsidRPr="00B44A00">
              <w:rPr>
                <w:i/>
                <w:iCs/>
                <w:sz w:val="24"/>
                <w:szCs w:val="24"/>
                <w:shd w:val="clear" w:color="auto" w:fill="FFFFFF"/>
              </w:rPr>
              <w:t>. — Режим доступа: для авториз. пользователей.</w:t>
            </w:r>
          </w:p>
        </w:tc>
      </w:tr>
      <w:tr w:rsidR="00FA3BD2" w14:paraId="4C55AE44" w14:textId="77777777" w:rsidTr="00870C83">
        <w:trPr>
          <w:trHeight w:val="163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E3919C" w14:textId="1925336E" w:rsidR="00FA3BD2" w:rsidRPr="00B44A00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B44A00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6.1.6. </w:t>
            </w:r>
            <w:r w:rsidRPr="00B44A00">
              <w:rPr>
                <w:i/>
                <w:iCs/>
                <w:sz w:val="24"/>
                <w:szCs w:val="24"/>
                <w:shd w:val="clear" w:color="auto" w:fill="FFFFFF"/>
              </w:rPr>
              <w:t xml:space="preserve">Теоретическая механика. Статика : учебное пособие / составители А. Б. Турыгин, С. Н. Разин. — пос. Караваево : КГСХА, 2021. — 64 с.  URL: </w:t>
            </w:r>
            <w:hyperlink r:id="rId174" w:history="1">
              <w:r w:rsidRPr="00B44A00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https://e.lanbook.com/book/252170</w:t>
              </w:r>
            </w:hyperlink>
            <w:r w:rsidRPr="00B44A00">
              <w:rPr>
                <w:i/>
                <w:iCs/>
                <w:sz w:val="24"/>
                <w:szCs w:val="24"/>
                <w:shd w:val="clear" w:color="auto" w:fill="FFFFFF"/>
              </w:rPr>
              <w:t xml:space="preserve">  . — Режим доступа: для авториз. пользователей.</w:t>
            </w:r>
          </w:p>
        </w:tc>
      </w:tr>
      <w:tr w:rsidR="00FA3BD2" w14:paraId="1F577920" w14:textId="77777777" w:rsidTr="00870C83">
        <w:trPr>
          <w:trHeight w:val="163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5A5ABA" w14:textId="6E4ABF8C" w:rsidR="00FA3BD2" w:rsidRPr="00B44A00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B44A00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6.1.7. </w:t>
            </w:r>
            <w:r w:rsidRPr="00B44A00">
              <w:rPr>
                <w:rStyle w:val="aff9"/>
                <w:b w:val="0"/>
                <w:i/>
                <w:iCs/>
                <w:sz w:val="24"/>
                <w:szCs w:val="24"/>
              </w:rPr>
      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Йошкар-Ола: ПГТУ, 2015. - 180 с. URL: </w:t>
            </w:r>
            <w:hyperlink r:id="rId175" w:history="1">
              <w:r w:rsidRPr="00B44A00">
                <w:rPr>
                  <w:rStyle w:val="af4"/>
                  <w:i/>
                  <w:iCs/>
                  <w:sz w:val="24"/>
                  <w:szCs w:val="24"/>
                </w:rPr>
                <w:t>http://biblioclub.ru/index.php?page=book&amp;id=439200</w:t>
              </w:r>
            </w:hyperlink>
            <w:r w:rsidR="00BD76B1" w:rsidRPr="00B44A00">
              <w:rPr>
                <w:rStyle w:val="af4"/>
                <w:i/>
                <w:iCs/>
                <w:sz w:val="24"/>
                <w:szCs w:val="24"/>
              </w:rPr>
              <w:t>.</w:t>
            </w:r>
          </w:p>
        </w:tc>
      </w:tr>
      <w:tr w:rsidR="00FA3BD2" w14:paraId="1D2948FD" w14:textId="77777777" w:rsidTr="00870C83">
        <w:trPr>
          <w:trHeight w:val="304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F32042" w14:textId="77777777" w:rsidR="00FA3BD2" w:rsidRDefault="00FA3BD2" w:rsidP="00FA3BD2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6.2. Перечень ресурсов информационно-телекоммуникационной сети "Интернет"</w:t>
            </w:r>
          </w:p>
        </w:tc>
      </w:tr>
      <w:tr w:rsidR="00FA3BD2" w14:paraId="43AB4050" w14:textId="77777777" w:rsidTr="00870C83">
        <w:trPr>
          <w:trHeight w:val="264"/>
        </w:trPr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E1D08D" w14:textId="07FC21CE" w:rsidR="00FA3BD2" w:rsidRPr="00B44A00" w:rsidRDefault="00B44A00" w:rsidP="00FA3BD2">
            <w:pPr>
              <w:ind w:left="567"/>
              <w:contextualSpacing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6.2.1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0A855F" w14:textId="77777777" w:rsidR="00FA3BD2" w:rsidRPr="00B44A00" w:rsidRDefault="00000000" w:rsidP="00FA3BD2">
            <w:pPr>
              <w:ind w:left="142"/>
              <w:rPr>
                <w:b/>
                <w:i/>
                <w:iCs/>
                <w:color w:val="000000"/>
                <w:sz w:val="24"/>
                <w:szCs w:val="24"/>
              </w:rPr>
            </w:pPr>
            <w:hyperlink r:id="rId176" w:history="1">
              <w:r w:rsidR="00FA3BD2" w:rsidRPr="00B44A00">
                <w:rPr>
                  <w:rStyle w:val="af4"/>
                  <w:rFonts w:eastAsia="Andale Sans UI"/>
                  <w:i/>
                  <w:iCs/>
                  <w:kern w:val="1"/>
                  <w:sz w:val="24"/>
                  <w:szCs w:val="24"/>
                </w:rPr>
                <w:t>http://library.astu.org/</w:t>
              </w:r>
            </w:hyperlink>
            <w:r w:rsidR="00FA3BD2" w:rsidRPr="00B44A00">
              <w:rPr>
                <w:rFonts w:eastAsia="Andale Sans UI"/>
                <w:i/>
                <w:iCs/>
                <w:kern w:val="1"/>
                <w:sz w:val="24"/>
                <w:szCs w:val="24"/>
              </w:rPr>
              <w:t xml:space="preserve"> </w:t>
            </w:r>
            <w:r w:rsidR="00FA3BD2" w:rsidRPr="00B44A00">
              <w:rPr>
                <w:i/>
                <w:iCs/>
                <w:color w:val="000000"/>
                <w:sz w:val="24"/>
                <w:szCs w:val="24"/>
              </w:rPr>
              <w:t xml:space="preserve">- </w:t>
            </w:r>
            <w:r w:rsidR="00FA3BD2" w:rsidRPr="00B44A00">
              <w:rPr>
                <w:rFonts w:eastAsia="Andale Sans UI"/>
                <w:i/>
                <w:iCs/>
                <w:kern w:val="1"/>
                <w:sz w:val="24"/>
                <w:szCs w:val="24"/>
                <w:lang w:val="en-US"/>
              </w:rPr>
              <w:t>Web</w:t>
            </w:r>
            <w:r w:rsidR="00FA3BD2" w:rsidRPr="00B44A00">
              <w:rPr>
                <w:rFonts w:eastAsia="Andale Sans UI"/>
                <w:i/>
                <w:iCs/>
                <w:kern w:val="1"/>
                <w:sz w:val="24"/>
                <w:szCs w:val="24"/>
              </w:rPr>
              <w:t>-ресурс «Научная библиотека АГТУ»</w:t>
            </w:r>
          </w:p>
        </w:tc>
      </w:tr>
      <w:tr w:rsidR="00FA3BD2" w14:paraId="422356B8" w14:textId="77777777" w:rsidTr="00870C83">
        <w:trPr>
          <w:trHeight w:val="239"/>
        </w:trPr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CF1CC0" w14:textId="1AEC6135" w:rsidR="00FA3BD2" w:rsidRPr="00B44A00" w:rsidRDefault="00B44A00" w:rsidP="00FA3BD2">
            <w:pPr>
              <w:ind w:left="567"/>
              <w:contextualSpacing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6.2.2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8EA380" w14:textId="77777777" w:rsidR="00FA3BD2" w:rsidRPr="00B44A00" w:rsidRDefault="00FA3BD2" w:rsidP="00FA3BD2">
            <w:pPr>
              <w:ind w:left="142"/>
              <w:contextualSpacing/>
              <w:rPr>
                <w:i/>
                <w:iCs/>
                <w:color w:val="0000FF"/>
                <w:sz w:val="24"/>
                <w:szCs w:val="24"/>
                <w:u w:val="single"/>
              </w:rPr>
            </w:pPr>
            <w:r w:rsidRPr="00B44A00">
              <w:rPr>
                <w:rFonts w:eastAsia="Andale Sans UI"/>
                <w:i/>
                <w:iCs/>
                <w:kern w:val="1"/>
                <w:sz w:val="24"/>
                <w:szCs w:val="24"/>
              </w:rPr>
              <w:t>http://lanbook.com</w:t>
            </w:r>
            <w:r w:rsidRPr="00B44A00">
              <w:rPr>
                <w:i/>
                <w:iCs/>
                <w:color w:val="0000FF"/>
                <w:sz w:val="24"/>
                <w:szCs w:val="24"/>
                <w:u w:val="single"/>
              </w:rPr>
              <w:t>/</w:t>
            </w:r>
            <w:r w:rsidRPr="00B44A00">
              <w:rPr>
                <w:i/>
                <w:iCs/>
                <w:color w:val="000000"/>
                <w:sz w:val="24"/>
                <w:szCs w:val="24"/>
              </w:rPr>
              <w:t xml:space="preserve"> – </w:t>
            </w:r>
            <w:r w:rsidRPr="00B44A00">
              <w:rPr>
                <w:rFonts w:eastAsia="Andale Sans UI"/>
                <w:i/>
                <w:iCs/>
                <w:kern w:val="1"/>
                <w:sz w:val="24"/>
                <w:szCs w:val="24"/>
              </w:rPr>
              <w:t>ЭБС издательства Лань («Инженерные науки»)</w:t>
            </w:r>
          </w:p>
        </w:tc>
      </w:tr>
      <w:tr w:rsidR="00FA3BD2" w14:paraId="66569973" w14:textId="77777777" w:rsidTr="00870C83">
        <w:trPr>
          <w:trHeight w:val="230"/>
        </w:trPr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C29600" w14:textId="5CFB0E75" w:rsidR="00FA3BD2" w:rsidRPr="00B44A00" w:rsidRDefault="00B44A00" w:rsidP="00FA3BD2">
            <w:pPr>
              <w:ind w:left="567"/>
              <w:contextualSpacing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6.2.3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0170F1" w14:textId="77777777" w:rsidR="00FA3BD2" w:rsidRPr="00B44A00" w:rsidRDefault="00FA3BD2" w:rsidP="00FA3BD2">
            <w:pPr>
              <w:ind w:left="142"/>
              <w:rPr>
                <w:i/>
                <w:iCs/>
                <w:color w:val="0000FF"/>
                <w:sz w:val="24"/>
                <w:szCs w:val="24"/>
                <w:u w:val="single"/>
              </w:rPr>
            </w:pPr>
            <w:r w:rsidRPr="00B44A00">
              <w:rPr>
                <w:rFonts w:eastAsia="Andale Sans UI"/>
                <w:i/>
                <w:iCs/>
                <w:kern w:val="1"/>
                <w:sz w:val="24"/>
                <w:szCs w:val="24"/>
              </w:rPr>
              <w:t>http://</w:t>
            </w:r>
            <w:hyperlink r:id="rId177" w:history="1">
              <w:r w:rsidRPr="00B44A00">
                <w:rPr>
                  <w:rFonts w:eastAsia="Andale Sans UI"/>
                  <w:i/>
                  <w:iCs/>
                  <w:color w:val="000080"/>
                  <w:kern w:val="1"/>
                  <w:sz w:val="24"/>
                  <w:szCs w:val="24"/>
                  <w:u w:val="single"/>
                </w:rPr>
                <w:t>www.biblioclub.ru</w:t>
              </w:r>
            </w:hyperlink>
            <w:r w:rsidRPr="00B44A00">
              <w:rPr>
                <w:i/>
                <w:iCs/>
                <w:sz w:val="24"/>
                <w:szCs w:val="24"/>
              </w:rPr>
              <w:t xml:space="preserve"> </w:t>
            </w:r>
            <w:r w:rsidRPr="00B44A00">
              <w:rPr>
                <w:i/>
                <w:iCs/>
                <w:color w:val="000000"/>
                <w:sz w:val="24"/>
                <w:szCs w:val="24"/>
              </w:rPr>
              <w:t xml:space="preserve"> - </w:t>
            </w:r>
            <w:r w:rsidRPr="00B44A00">
              <w:rPr>
                <w:rFonts w:eastAsia="Andale Sans UI"/>
                <w:i/>
                <w:iCs/>
                <w:kern w:val="1"/>
                <w:sz w:val="24"/>
                <w:szCs w:val="24"/>
              </w:rPr>
              <w:t>ЭБС «Университетская библиотека on-line»</w:t>
            </w:r>
          </w:p>
        </w:tc>
      </w:tr>
      <w:tr w:rsidR="00FA3BD2" w14:paraId="61E5DEB9" w14:textId="77777777" w:rsidTr="00870C83">
        <w:trPr>
          <w:trHeight w:val="304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49D10F" w14:textId="77777777" w:rsidR="00FA3BD2" w:rsidRDefault="00FA3BD2" w:rsidP="00FA3BD2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 Перечень информационных технологий</w:t>
            </w:r>
          </w:p>
        </w:tc>
      </w:tr>
      <w:tr w:rsidR="00FA3BD2" w14:paraId="380FB8B5" w14:textId="77777777" w:rsidTr="00870C83">
        <w:trPr>
          <w:trHeight w:val="304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9E5AD7" w14:textId="77777777" w:rsidR="00FA3BD2" w:rsidRDefault="00FA3BD2" w:rsidP="00FA3BD2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6.3.1 Перечень программного обеспечения</w:t>
            </w:r>
          </w:p>
        </w:tc>
      </w:tr>
      <w:tr w:rsidR="004A7D18" w14:paraId="295020EA" w14:textId="77777777" w:rsidTr="00870C83">
        <w:trPr>
          <w:trHeight w:val="297"/>
        </w:trPr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2DBFFC" w14:textId="77777777" w:rsidR="004A7D18" w:rsidRPr="00B44A00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B44A00">
              <w:rPr>
                <w:i/>
                <w:iCs/>
                <w:color w:val="000000"/>
                <w:sz w:val="24"/>
                <w:szCs w:val="24"/>
              </w:rPr>
              <w:t>6.3.1.1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C2B0448" w14:textId="1A7B8CFF" w:rsidR="004A7D18" w:rsidRPr="00B44A00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B44A00">
              <w:rPr>
                <w:i/>
                <w:iCs/>
                <w:color w:val="000000"/>
                <w:sz w:val="24"/>
                <w:szCs w:val="24"/>
              </w:rPr>
              <w:t>Adobe Reader</w:t>
            </w:r>
          </w:p>
        </w:tc>
      </w:tr>
      <w:tr w:rsidR="004A7D18" w14:paraId="7B2333B5" w14:textId="77777777" w:rsidTr="00870C83">
        <w:trPr>
          <w:trHeight w:val="295"/>
        </w:trPr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0B73EC" w14:textId="77777777" w:rsidR="004A7D18" w:rsidRPr="00B44A00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B44A00">
              <w:rPr>
                <w:i/>
                <w:iCs/>
                <w:color w:val="000000"/>
                <w:sz w:val="24"/>
                <w:szCs w:val="24"/>
              </w:rPr>
              <w:t>6.3.1.2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C6AE015" w14:textId="10DCE2BD" w:rsidR="004A7D18" w:rsidRPr="00B44A00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B44A00">
              <w:rPr>
                <w:i/>
                <w:iCs/>
                <w:color w:val="000000"/>
                <w:sz w:val="24"/>
                <w:szCs w:val="24"/>
              </w:rPr>
              <w:t>Программа для просмотра электронных документов</w:t>
            </w:r>
          </w:p>
        </w:tc>
      </w:tr>
      <w:tr w:rsidR="004A7D18" w14:paraId="5AEEDDA5" w14:textId="77777777" w:rsidTr="00870C83">
        <w:trPr>
          <w:trHeight w:val="295"/>
        </w:trPr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83B2CA" w14:textId="77777777" w:rsidR="004A7D18" w:rsidRPr="00B44A00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B44A00">
              <w:rPr>
                <w:i/>
                <w:iCs/>
                <w:color w:val="000000"/>
                <w:sz w:val="24"/>
                <w:szCs w:val="24"/>
              </w:rPr>
              <w:t>6.3.1.3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76EA64F" w14:textId="04F326CF" w:rsidR="004A7D18" w:rsidRPr="00B44A00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B44A00">
              <w:rPr>
                <w:i/>
                <w:iCs/>
                <w:color w:val="000000"/>
                <w:sz w:val="24"/>
                <w:szCs w:val="24"/>
              </w:rPr>
              <w:t>FoxitReader</w:t>
            </w:r>
          </w:p>
        </w:tc>
      </w:tr>
      <w:tr w:rsidR="004A7D18" w14:paraId="6F947B47" w14:textId="77777777" w:rsidTr="00870C83">
        <w:trPr>
          <w:trHeight w:val="295"/>
        </w:trPr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B9DE95" w14:textId="77777777" w:rsidR="004A7D18" w:rsidRPr="00B44A00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B44A00">
              <w:rPr>
                <w:i/>
                <w:iCs/>
                <w:color w:val="000000"/>
                <w:sz w:val="24"/>
                <w:szCs w:val="24"/>
              </w:rPr>
              <w:t>6.3.1.4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D9CB33A" w14:textId="370A6FA0" w:rsidR="004A7D18" w:rsidRPr="00B44A00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B44A00">
              <w:rPr>
                <w:i/>
                <w:iCs/>
                <w:color w:val="000000"/>
                <w:sz w:val="24"/>
                <w:szCs w:val="24"/>
              </w:rPr>
              <w:t>PowerPoint</w:t>
            </w:r>
          </w:p>
        </w:tc>
      </w:tr>
      <w:tr w:rsidR="004A7D18" w14:paraId="61167FEA" w14:textId="77777777" w:rsidTr="00870C83">
        <w:trPr>
          <w:trHeight w:val="295"/>
        </w:trPr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A5060" w14:textId="201FAC53" w:rsidR="004A7D18" w:rsidRPr="00B44A00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B44A00">
              <w:rPr>
                <w:i/>
                <w:iCs/>
                <w:sz w:val="24"/>
                <w:szCs w:val="24"/>
              </w:rPr>
              <w:t>6.3.1.5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3FA36D5" w14:textId="22434BE4" w:rsidR="004A7D18" w:rsidRPr="00B44A00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B44A00">
              <w:rPr>
                <w:i/>
                <w:iCs/>
                <w:color w:val="000000"/>
                <w:sz w:val="24"/>
                <w:szCs w:val="24"/>
              </w:rPr>
              <w:t>Google Chrome</w:t>
            </w:r>
          </w:p>
        </w:tc>
      </w:tr>
      <w:tr w:rsidR="004A7D18" w14:paraId="6C01BD22" w14:textId="77777777" w:rsidTr="00870C83">
        <w:trPr>
          <w:trHeight w:val="295"/>
        </w:trPr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361BA2" w14:textId="0B0A89E5" w:rsidR="004A7D18" w:rsidRPr="00B44A00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B44A00">
              <w:rPr>
                <w:i/>
                <w:iCs/>
                <w:sz w:val="24"/>
                <w:szCs w:val="24"/>
              </w:rPr>
              <w:t>6.3.1.6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1CEF7B6" w14:textId="0AC336DC" w:rsidR="004A7D18" w:rsidRPr="00B44A00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B44A00">
              <w:rPr>
                <w:i/>
                <w:iCs/>
                <w:color w:val="000000"/>
                <w:sz w:val="24"/>
                <w:szCs w:val="24"/>
              </w:rPr>
              <w:t>Moodle</w:t>
            </w:r>
          </w:p>
        </w:tc>
      </w:tr>
      <w:tr w:rsidR="004A7D18" w14:paraId="3642B7C1" w14:textId="77777777" w:rsidTr="00870C83">
        <w:trPr>
          <w:trHeight w:val="277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9C1AE26" w14:textId="77777777" w:rsidR="004A7D18" w:rsidRDefault="004A7D18" w:rsidP="004A7D1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4A7D18" w14:paraId="3069910F" w14:textId="77777777" w:rsidTr="00870C83">
        <w:trPr>
          <w:trHeight w:val="303"/>
        </w:trPr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9039AF" w14:textId="77777777" w:rsidR="004A7D18" w:rsidRPr="00B44A00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B44A00">
              <w:rPr>
                <w:i/>
                <w:iCs/>
                <w:color w:val="000000"/>
                <w:sz w:val="24"/>
                <w:szCs w:val="24"/>
              </w:rPr>
              <w:t>6.3.2.1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001CEDC" w14:textId="147DA93F" w:rsidR="004A7D18" w:rsidRPr="00B44A00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B44A00">
              <w:rPr>
                <w:i/>
                <w:iCs/>
                <w:color w:val="000000"/>
                <w:sz w:val="24"/>
                <w:szCs w:val="24"/>
              </w:rPr>
              <w:t>ЭБС издательства Лань (книги коллекции «Инженерные науки»);</w:t>
            </w:r>
          </w:p>
        </w:tc>
      </w:tr>
      <w:tr w:rsidR="004A7D18" w14:paraId="55B3ECF8" w14:textId="77777777" w:rsidTr="00870C83">
        <w:trPr>
          <w:trHeight w:val="265"/>
        </w:trPr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EEBCB2" w14:textId="77777777" w:rsidR="004A7D18" w:rsidRPr="00B44A00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B44A00">
              <w:rPr>
                <w:i/>
                <w:iCs/>
                <w:color w:val="000000"/>
                <w:sz w:val="24"/>
                <w:szCs w:val="24"/>
              </w:rPr>
              <w:t>6.3.2.2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C9E71C" w14:textId="77777777" w:rsidR="004A7D18" w:rsidRPr="00B44A00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B44A00">
              <w:rPr>
                <w:i/>
                <w:iCs/>
                <w:color w:val="000000"/>
                <w:sz w:val="24"/>
                <w:szCs w:val="24"/>
              </w:rPr>
              <w:t>ЭБС «Университетская библиотека on-line»;</w:t>
            </w:r>
          </w:p>
        </w:tc>
      </w:tr>
      <w:tr w:rsidR="004A7D18" w14:paraId="1D326B91" w14:textId="77777777" w:rsidTr="00870C83">
        <w:trPr>
          <w:trHeight w:val="398"/>
        </w:trPr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96D117" w14:textId="77777777" w:rsidR="004A7D18" w:rsidRPr="00B44A00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B44A00">
              <w:rPr>
                <w:i/>
                <w:iCs/>
                <w:color w:val="000000"/>
                <w:sz w:val="24"/>
                <w:szCs w:val="24"/>
              </w:rPr>
              <w:t>6.3.2.3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EE047E2" w14:textId="6B28A1E4" w:rsidR="004A7D18" w:rsidRPr="00B44A00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B44A00">
              <w:rPr>
                <w:i/>
                <w:iCs/>
                <w:color w:val="000000"/>
                <w:sz w:val="24"/>
                <w:szCs w:val="24"/>
              </w:rPr>
              <w:t>Образовательный портал Moodle (портал АГТУ) - Режим доступа - http://portal2.astu.org</w:t>
            </w:r>
          </w:p>
        </w:tc>
      </w:tr>
      <w:tr w:rsidR="00035734" w:rsidRPr="00964C47" w14:paraId="1217530C" w14:textId="77777777" w:rsidTr="00870C83">
        <w:trPr>
          <w:trHeight w:hRule="exact" w:val="277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E273B37" w14:textId="77777777" w:rsidR="00035734" w:rsidRPr="00035734" w:rsidRDefault="00035734" w:rsidP="00414ADC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7. МАТЕРИАЛЬНО-ТЕХНИЧЕСКОЕ ОБЕСПЕЧЕНИЕ ДИСЦИПЛИНЫ (МОДУЛЯ)</w:t>
            </w:r>
            <w:r w:rsidR="00740CCD" w:rsidRPr="000174E6">
              <w:rPr>
                <w:rStyle w:val="af1"/>
                <w:i/>
                <w:sz w:val="24"/>
                <w:szCs w:val="24"/>
              </w:rPr>
              <w:t xml:space="preserve"> </w:t>
            </w:r>
          </w:p>
        </w:tc>
      </w:tr>
      <w:tr w:rsidR="00035734" w14:paraId="6BE28A3D" w14:textId="77777777" w:rsidTr="00870C83">
        <w:trPr>
          <w:trHeight w:val="2917"/>
        </w:trPr>
        <w:tc>
          <w:tcPr>
            <w:tcW w:w="9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D9B154" w14:textId="77777777" w:rsidR="007B79E1" w:rsidRPr="00B44A00" w:rsidRDefault="004F69C1" w:rsidP="007B79E1">
            <w:pPr>
              <w:spacing w:line="276" w:lineRule="auto"/>
              <w:ind w:firstLine="709"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B44A00">
              <w:rPr>
                <w:i/>
                <w:iCs/>
                <w:color w:val="000000"/>
                <w:sz w:val="24"/>
                <w:szCs w:val="24"/>
              </w:rPr>
              <w:t xml:space="preserve">Учебная аудитория </w:t>
            </w:r>
            <w:r w:rsidRPr="00B44A00">
              <w:rPr>
                <w:i/>
                <w:iCs/>
                <w:sz w:val="24"/>
                <w:szCs w:val="24"/>
              </w:rPr>
              <w:t>д</w:t>
            </w:r>
            <w:r w:rsidR="007B79E1" w:rsidRPr="00B44A00">
              <w:rPr>
                <w:i/>
                <w:iCs/>
                <w:sz w:val="24"/>
                <w:szCs w:val="24"/>
              </w:rPr>
              <w:t>ля проведения занятий лекционного типа</w:t>
            </w:r>
            <w:r w:rsidR="007B79E1" w:rsidRPr="00B44A00">
              <w:rPr>
                <w:i/>
                <w:iCs/>
                <w:color w:val="000000"/>
                <w:sz w:val="24"/>
                <w:szCs w:val="24"/>
              </w:rPr>
              <w:t xml:space="preserve">, </w:t>
            </w:r>
            <w:r w:rsidR="007B79E1" w:rsidRPr="00B44A00">
              <w:rPr>
                <w:i/>
                <w:iCs/>
                <w:sz w:val="24"/>
                <w:szCs w:val="24"/>
              </w:rPr>
              <w:t xml:space="preserve">оборудованная учебной мебелью: столы, стулья для обучающихся, стол и стул для преподавателя, маркерная доска, </w:t>
            </w:r>
            <w:r w:rsidR="007B79E1" w:rsidRPr="00B44A00">
              <w:rPr>
                <w:i/>
                <w:iCs/>
                <w:color w:val="000000"/>
                <w:sz w:val="24"/>
                <w:szCs w:val="24"/>
              </w:rPr>
              <w:t xml:space="preserve">техническими средствами обучения, служащими для представления учебной информации большой аудитории: </w:t>
            </w:r>
            <w:r w:rsidRPr="00B44A00">
              <w:rPr>
                <w:i/>
                <w:iCs/>
                <w:color w:val="000000"/>
                <w:sz w:val="24"/>
                <w:szCs w:val="24"/>
              </w:rPr>
              <w:t>у</w:t>
            </w:r>
            <w:r w:rsidR="007B79E1" w:rsidRPr="00B44A00">
              <w:rPr>
                <w:i/>
                <w:iCs/>
                <w:color w:val="000000"/>
                <w:sz w:val="24"/>
                <w:szCs w:val="24"/>
              </w:rPr>
              <w:t>чебно-демонстрационный комплект (</w:t>
            </w:r>
            <w:r w:rsidRPr="00B44A00">
              <w:rPr>
                <w:i/>
                <w:iCs/>
                <w:color w:val="000000"/>
                <w:sz w:val="24"/>
                <w:szCs w:val="24"/>
              </w:rPr>
              <w:t>э</w:t>
            </w:r>
            <w:r w:rsidR="007B79E1" w:rsidRPr="00B44A00">
              <w:rPr>
                <w:i/>
                <w:iCs/>
                <w:color w:val="000000"/>
                <w:sz w:val="24"/>
                <w:szCs w:val="24"/>
              </w:rPr>
              <w:t xml:space="preserve">кран, проектор, </w:t>
            </w:r>
            <w:r w:rsidRPr="00B44A00">
              <w:rPr>
                <w:i/>
                <w:iCs/>
                <w:color w:val="000000"/>
                <w:sz w:val="24"/>
                <w:szCs w:val="24"/>
              </w:rPr>
              <w:t>с</w:t>
            </w:r>
            <w:r w:rsidR="007B79E1" w:rsidRPr="00B44A00">
              <w:rPr>
                <w:i/>
                <w:iCs/>
                <w:color w:val="000000"/>
                <w:sz w:val="24"/>
                <w:szCs w:val="24"/>
              </w:rPr>
              <w:t>истемный блок, клавиатура, мышь</w:t>
            </w:r>
            <w:r w:rsidRPr="00B44A00">
              <w:rPr>
                <w:i/>
                <w:iCs/>
                <w:color w:val="000000"/>
                <w:sz w:val="24"/>
                <w:szCs w:val="24"/>
              </w:rPr>
              <w:t xml:space="preserve">, </w:t>
            </w:r>
            <w:r w:rsidR="007B79E1" w:rsidRPr="00B44A00">
              <w:rPr>
                <w:i/>
                <w:iCs/>
                <w:color w:val="000000"/>
                <w:sz w:val="24"/>
                <w:szCs w:val="24"/>
              </w:rPr>
              <w:t>монитор.</w:t>
            </w:r>
          </w:p>
          <w:p w14:paraId="71749F4E" w14:textId="77777777" w:rsidR="007B79E1" w:rsidRPr="00B44A00" w:rsidRDefault="004F69C1" w:rsidP="007B79E1">
            <w:pPr>
              <w:spacing w:line="276" w:lineRule="auto"/>
              <w:ind w:firstLine="709"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B44A00">
              <w:rPr>
                <w:i/>
                <w:iCs/>
                <w:color w:val="000000"/>
                <w:sz w:val="24"/>
                <w:szCs w:val="24"/>
              </w:rPr>
              <w:t>Учебная аудитория д</w:t>
            </w:r>
            <w:r w:rsidR="007B79E1" w:rsidRPr="00B44A00">
              <w:rPr>
                <w:i/>
                <w:iCs/>
                <w:color w:val="000000"/>
                <w:sz w:val="24"/>
                <w:szCs w:val="24"/>
              </w:rPr>
              <w:t xml:space="preserve">ля проведения практических занятий, текущего контроля и промежуточной аттестации, </w:t>
            </w:r>
            <w:r w:rsidRPr="00B44A00">
              <w:rPr>
                <w:i/>
                <w:iCs/>
                <w:color w:val="000000"/>
                <w:sz w:val="24"/>
                <w:szCs w:val="24"/>
              </w:rPr>
              <w:t xml:space="preserve">групповых и индивидуальных консультаций, </w:t>
            </w:r>
            <w:r w:rsidR="007B79E1" w:rsidRPr="00B44A00">
              <w:rPr>
                <w:i/>
                <w:iCs/>
                <w:color w:val="000000"/>
                <w:sz w:val="24"/>
                <w:szCs w:val="24"/>
              </w:rPr>
              <w:t>оборудованная учебной мебелью: столы, стулья для обучающихся, стол и стул для преподавателя, меловая доска, наборами учебно-наглядных пособий: - плакаты.</w:t>
            </w:r>
          </w:p>
          <w:p w14:paraId="22107198" w14:textId="77777777" w:rsidR="00035734" w:rsidRDefault="004F69C1" w:rsidP="00C82957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B44A00">
              <w:rPr>
                <w:i/>
                <w:iCs/>
                <w:color w:val="000000"/>
                <w:sz w:val="24"/>
                <w:szCs w:val="24"/>
              </w:rPr>
              <w:t>Учебная аудитория д</w:t>
            </w:r>
            <w:r w:rsidR="007B79E1" w:rsidRPr="00B44A00">
              <w:rPr>
                <w:i/>
                <w:iCs/>
                <w:color w:val="0D0D0D"/>
                <w:sz w:val="24"/>
                <w:szCs w:val="24"/>
              </w:rPr>
              <w:t>ля самостоятельной работы, оснащенная компьютерами, с выходом в сеть Интернет, обеспечивающая доступ к электронно-библиотечным системам издательств, доступ к электронному каталогу книг, трудам преподавателей, учебно-методическим разработкам АГТУ, периодическим изданиям, в Образовательный портал ФГБОУ ВО «АГТУ»</w:t>
            </w:r>
          </w:p>
        </w:tc>
      </w:tr>
      <w:tr w:rsidR="00740CCD" w:rsidRPr="00964C47" w14:paraId="0B75990D" w14:textId="77777777" w:rsidTr="00870C83">
        <w:trPr>
          <w:trHeight w:hRule="exact" w:val="807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C8BCBED" w14:textId="77777777" w:rsidR="00531CB2" w:rsidRDefault="00740CCD" w:rsidP="00AC069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 xml:space="preserve">8. МЕТОДИЧЕСКИЕ УКАЗАНИЯ ДЛЯ ОБУЧАЮЩИХСЯ ПО ОСВОЕНИЮ </w:t>
            </w:r>
          </w:p>
          <w:p w14:paraId="260791EB" w14:textId="6F2EF54F" w:rsidR="00740CCD" w:rsidRPr="00740CCD" w:rsidRDefault="00740CCD" w:rsidP="00AC069B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 w:rsidR="00531CB2"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333C5D" w:rsidRPr="00964C47" w14:paraId="76BABE14" w14:textId="77777777" w:rsidTr="00870C83">
        <w:tc>
          <w:tcPr>
            <w:tcW w:w="12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97D2F6F" w14:textId="77777777" w:rsidR="00333C5D" w:rsidRPr="00B44A00" w:rsidRDefault="00333C5D" w:rsidP="00333C5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B44A00">
              <w:rPr>
                <w:i/>
                <w:iCs/>
                <w:color w:val="000000"/>
                <w:sz w:val="24"/>
                <w:szCs w:val="24"/>
              </w:rPr>
              <w:lastRenderedPageBreak/>
              <w:t>8.1</w:t>
            </w:r>
          </w:p>
        </w:tc>
        <w:tc>
          <w:tcPr>
            <w:tcW w:w="7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919982" w14:textId="53886279" w:rsidR="00333C5D" w:rsidRPr="00B44A00" w:rsidRDefault="00333C5D" w:rsidP="00333C5D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i/>
                <w:iCs/>
              </w:rPr>
            </w:pPr>
            <w:r w:rsidRPr="00B44A00">
              <w:rPr>
                <w:i/>
                <w:iCs/>
              </w:rPr>
              <w:t xml:space="preserve">Пономарева Е.В. Теоретическая механика. Методические указания по выполнению самостоятельных работ для обучающихся по направлению </w:t>
            </w:r>
            <w:r w:rsidR="00185351" w:rsidRPr="00B44A00">
              <w:rPr>
                <w:i/>
                <w:iCs/>
              </w:rPr>
              <w:t>13.03.02 Электроэнергетика и электротехника</w:t>
            </w:r>
            <w:r w:rsidRPr="00B44A00">
              <w:rPr>
                <w:i/>
                <w:iCs/>
              </w:rPr>
              <w:t xml:space="preserve">. – Астрахань, 2023. – </w:t>
            </w:r>
            <w:r w:rsidR="008C729D" w:rsidRPr="00B44A00">
              <w:rPr>
                <w:i/>
                <w:iCs/>
              </w:rPr>
              <w:t>24</w:t>
            </w:r>
            <w:r w:rsidRPr="00B44A00">
              <w:rPr>
                <w:i/>
                <w:iCs/>
              </w:rPr>
              <w:t xml:space="preserve"> с. </w:t>
            </w:r>
            <w:r w:rsidRPr="00B44A00">
              <w:rPr>
                <w:i/>
                <w:iCs/>
                <w:lang w:val="en-US"/>
              </w:rPr>
              <w:t>URL</w:t>
            </w:r>
            <w:r w:rsidRPr="00B44A00">
              <w:rPr>
                <w:i/>
                <w:iCs/>
              </w:rPr>
              <w:t xml:space="preserve">: </w:t>
            </w:r>
            <w:hyperlink r:id="rId178" w:history="1">
              <w:r w:rsidRPr="00B44A00">
                <w:rPr>
                  <w:rStyle w:val="af4"/>
                  <w:i/>
                  <w:iCs/>
                </w:rPr>
                <w:t>https://portal.astu.org/course/view.php?id=8671</w:t>
              </w:r>
            </w:hyperlink>
            <w:r w:rsidRPr="00B44A00">
              <w:rPr>
                <w:i/>
                <w:iCs/>
              </w:rPr>
              <w:t xml:space="preserve"> </w:t>
            </w:r>
          </w:p>
        </w:tc>
      </w:tr>
      <w:tr w:rsidR="00333C5D" w:rsidRPr="00964C47" w14:paraId="56BB0EDA" w14:textId="77777777" w:rsidTr="00870C83">
        <w:tc>
          <w:tcPr>
            <w:tcW w:w="12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751B0BC2" w14:textId="77777777" w:rsidR="00333C5D" w:rsidRPr="00B44A00" w:rsidRDefault="00333C5D" w:rsidP="00333C5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B44A00">
              <w:rPr>
                <w:i/>
                <w:iCs/>
                <w:color w:val="000000"/>
                <w:sz w:val="24"/>
                <w:szCs w:val="24"/>
              </w:rPr>
              <w:t>8.2</w:t>
            </w:r>
          </w:p>
        </w:tc>
        <w:tc>
          <w:tcPr>
            <w:tcW w:w="7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9F137B" w14:textId="73822041" w:rsidR="00333C5D" w:rsidRPr="00B44A00" w:rsidRDefault="00333C5D" w:rsidP="00333C5D">
            <w:pPr>
              <w:pStyle w:val="ad"/>
              <w:jc w:val="both"/>
              <w:rPr>
                <w:rFonts w:ascii="Times New Roman" w:hAnsi="Times New Roman"/>
                <w:b/>
                <w:i/>
                <w:iCs/>
                <w:szCs w:val="24"/>
              </w:rPr>
            </w:pPr>
            <w:r w:rsidRPr="00B44A00">
              <w:rPr>
                <w:rFonts w:ascii="Times New Roman" w:hAnsi="Times New Roman"/>
                <w:i/>
                <w:iCs/>
                <w:szCs w:val="24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185351" w:rsidRPr="00B44A00">
              <w:rPr>
                <w:rFonts w:ascii="Times New Roman" w:hAnsi="Times New Roman"/>
                <w:i/>
                <w:iCs/>
                <w:szCs w:val="24"/>
              </w:rPr>
              <w:t>13.03.02 Электроэнергетика и электротехника</w:t>
            </w:r>
            <w:r w:rsidR="008C729D" w:rsidRPr="00B44A00">
              <w:rPr>
                <w:rFonts w:ascii="Times New Roman" w:hAnsi="Times New Roman"/>
                <w:i/>
                <w:iCs/>
                <w:szCs w:val="24"/>
              </w:rPr>
              <w:t>.</w:t>
            </w:r>
            <w:r w:rsidRPr="00B44A00">
              <w:rPr>
                <w:rFonts w:ascii="Times New Roman" w:hAnsi="Times New Roman"/>
                <w:i/>
                <w:iCs/>
                <w:szCs w:val="24"/>
              </w:rPr>
              <w:t xml:space="preserve"> – Астрахань, 2023. – </w:t>
            </w:r>
            <w:r w:rsidR="00D13635" w:rsidRPr="00B44A00">
              <w:rPr>
                <w:rFonts w:ascii="Times New Roman" w:hAnsi="Times New Roman"/>
                <w:i/>
                <w:iCs/>
                <w:szCs w:val="24"/>
              </w:rPr>
              <w:t>60</w:t>
            </w:r>
            <w:r w:rsidRPr="00B44A00">
              <w:rPr>
                <w:rFonts w:ascii="Times New Roman" w:hAnsi="Times New Roman"/>
                <w:i/>
                <w:iCs/>
                <w:szCs w:val="24"/>
              </w:rPr>
              <w:t xml:space="preserve"> с. </w:t>
            </w:r>
            <w:r w:rsidRPr="00B44A00">
              <w:rPr>
                <w:rFonts w:ascii="Times New Roman" w:hAnsi="Times New Roman"/>
                <w:i/>
                <w:iCs/>
                <w:szCs w:val="24"/>
                <w:lang w:val="en-US"/>
              </w:rPr>
              <w:t>URL</w:t>
            </w:r>
            <w:r w:rsidRPr="00B44A00">
              <w:rPr>
                <w:rFonts w:ascii="Times New Roman" w:hAnsi="Times New Roman"/>
                <w:i/>
                <w:iCs/>
                <w:szCs w:val="24"/>
              </w:rPr>
              <w:t xml:space="preserve">: </w:t>
            </w:r>
            <w:hyperlink r:id="rId179" w:history="1">
              <w:r w:rsidRPr="00B44A00">
                <w:rPr>
                  <w:rStyle w:val="af4"/>
                  <w:rFonts w:ascii="Times New Roman" w:hAnsi="Times New Roman"/>
                  <w:i/>
                  <w:iCs/>
                  <w:szCs w:val="24"/>
                </w:rPr>
                <w:t>https://portal.astu.org/course/view.php?id=8671</w:t>
              </w:r>
            </w:hyperlink>
            <w:r w:rsidRPr="00B44A00">
              <w:rPr>
                <w:rFonts w:ascii="Times New Roman" w:hAnsi="Times New Roman"/>
                <w:i/>
                <w:iCs/>
                <w:szCs w:val="24"/>
              </w:rPr>
              <w:t xml:space="preserve"> </w:t>
            </w:r>
          </w:p>
        </w:tc>
      </w:tr>
      <w:tr w:rsidR="00333C5D" w:rsidRPr="00964C47" w14:paraId="1A6F40D0" w14:textId="77777777" w:rsidTr="00870C83">
        <w:tc>
          <w:tcPr>
            <w:tcW w:w="12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6135B1BC" w14:textId="77777777" w:rsidR="00333C5D" w:rsidRPr="00B44A00" w:rsidRDefault="00333C5D" w:rsidP="00333C5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B44A00">
              <w:rPr>
                <w:i/>
                <w:iCs/>
                <w:color w:val="000000"/>
                <w:sz w:val="24"/>
                <w:szCs w:val="24"/>
              </w:rPr>
              <w:t>8.3</w:t>
            </w:r>
          </w:p>
        </w:tc>
        <w:tc>
          <w:tcPr>
            <w:tcW w:w="7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F072C1" w14:textId="07FE4341" w:rsidR="00333C5D" w:rsidRPr="00B44A00" w:rsidRDefault="00333C5D" w:rsidP="00333C5D">
            <w:pPr>
              <w:jc w:val="both"/>
              <w:outlineLvl w:val="0"/>
              <w:rPr>
                <w:b/>
                <w:i/>
                <w:iCs/>
                <w:sz w:val="24"/>
                <w:szCs w:val="24"/>
              </w:rPr>
            </w:pPr>
            <w:r w:rsidRPr="00B44A00">
              <w:rPr>
                <w:i/>
                <w:iCs/>
                <w:sz w:val="24"/>
                <w:szCs w:val="24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B44A00">
              <w:rPr>
                <w:i/>
                <w:iCs/>
                <w:sz w:val="24"/>
                <w:szCs w:val="24"/>
                <w:shd w:val="clear" w:color="auto" w:fill="FFFFFF"/>
              </w:rPr>
              <w:t xml:space="preserve">URL: </w:t>
            </w:r>
            <w:hyperlink r:id="rId180" w:history="1">
              <w:r w:rsidRPr="00B44A00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http://portal2.astu.org/</w:t>
              </w:r>
            </w:hyperlink>
          </w:p>
        </w:tc>
      </w:tr>
      <w:bookmarkEnd w:id="0"/>
      <w:bookmarkEnd w:id="1"/>
    </w:tbl>
    <w:p w14:paraId="1D42EAED" w14:textId="77777777" w:rsidR="0004541D" w:rsidRDefault="0004541D" w:rsidP="00C82957">
      <w:pPr>
        <w:jc w:val="center"/>
        <w:rPr>
          <w:b/>
          <w:sz w:val="28"/>
          <w:szCs w:val="28"/>
        </w:rPr>
      </w:pPr>
    </w:p>
    <w:p w14:paraId="264AB7BB" w14:textId="77777777" w:rsidR="004871FD" w:rsidRDefault="004871FD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5F1EF50" w14:textId="421E7A68" w:rsidR="00CC67F4" w:rsidRDefault="00CC67F4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lastRenderedPageBreak/>
        <w:t>Приложение к рабочей программе</w:t>
      </w:r>
    </w:p>
    <w:p w14:paraId="570E51E4" w14:textId="0ABEE0E1" w:rsidR="00CC67F4" w:rsidRDefault="00531CB2" w:rsidP="00226661">
      <w:pPr>
        <w:ind w:firstLine="4678"/>
        <w:jc w:val="right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</w:t>
      </w:r>
      <w:r w:rsidR="00CC67F4">
        <w:rPr>
          <w:sz w:val="24"/>
          <w:szCs w:val="24"/>
        </w:rPr>
        <w:t>Теоретическая механика</w:t>
      </w:r>
      <w:r>
        <w:rPr>
          <w:sz w:val="24"/>
          <w:szCs w:val="24"/>
        </w:rPr>
        <w:t>»</w:t>
      </w:r>
    </w:p>
    <w:p w14:paraId="50538500" w14:textId="77777777" w:rsidR="00CC67F4" w:rsidRDefault="00CC67F4" w:rsidP="00CC67F4">
      <w:pPr>
        <w:ind w:firstLine="4962"/>
        <w:jc w:val="both"/>
        <w:rPr>
          <w:sz w:val="24"/>
          <w:szCs w:val="24"/>
        </w:rPr>
      </w:pPr>
    </w:p>
    <w:p w14:paraId="2F223063" w14:textId="77777777" w:rsidR="00CC67F4" w:rsidRPr="00E439D2" w:rsidRDefault="00CC67F4" w:rsidP="00CC67F4">
      <w:pPr>
        <w:ind w:firstLine="4962"/>
        <w:jc w:val="both"/>
        <w:rPr>
          <w:sz w:val="24"/>
          <w:szCs w:val="24"/>
        </w:rPr>
      </w:pPr>
    </w:p>
    <w:p w14:paraId="439A288F" w14:textId="77777777" w:rsidR="00B44A00" w:rsidRPr="00DF62F4" w:rsidRDefault="00B44A00" w:rsidP="00B44A00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14:paraId="0C12CA66" w14:textId="77777777" w:rsidR="00B44A00" w:rsidRDefault="00B44A00" w:rsidP="00B44A00">
      <w:pPr>
        <w:jc w:val="both"/>
        <w:rPr>
          <w:color w:val="000000"/>
          <w:sz w:val="24"/>
          <w:szCs w:val="24"/>
        </w:rPr>
      </w:pPr>
    </w:p>
    <w:p w14:paraId="47EB535E" w14:textId="77777777" w:rsidR="00B44A00" w:rsidRDefault="00B44A00" w:rsidP="00B44A00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 по зрению</w:t>
      </w:r>
      <w:r w:rsidRPr="0054378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организованы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>по системе</w:t>
      </w:r>
      <w:r>
        <w:rPr>
          <w:color w:val="000000"/>
          <w:sz w:val="24"/>
          <w:szCs w:val="24"/>
        </w:rPr>
        <w:t xml:space="preserve"> </w:t>
      </w:r>
      <w:r w:rsidRPr="00543780">
        <w:rPr>
          <w:color w:val="000000"/>
          <w:sz w:val="24"/>
          <w:szCs w:val="24"/>
        </w:rPr>
        <w:t>Брайля</w:t>
      </w:r>
      <w:r>
        <w:rPr>
          <w:color w:val="000000"/>
          <w:sz w:val="24"/>
          <w:szCs w:val="24"/>
        </w:rPr>
        <w:t>. Сайт Университета имеет версию для слабовидящих.</w:t>
      </w:r>
    </w:p>
    <w:p w14:paraId="29EA0C59" w14:textId="77777777" w:rsidR="00B44A00" w:rsidRDefault="00B44A00" w:rsidP="00B44A00">
      <w:pPr>
        <w:jc w:val="both"/>
        <w:rPr>
          <w:color w:val="000000"/>
          <w:sz w:val="24"/>
          <w:szCs w:val="24"/>
        </w:rPr>
      </w:pPr>
    </w:p>
    <w:p w14:paraId="12E88BF3" w14:textId="77777777" w:rsidR="00B44A00" w:rsidRDefault="00B44A00" w:rsidP="00B44A00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14:paraId="7E4DA60A" w14:textId="77777777" w:rsidR="00B44A00" w:rsidRPr="00D52061" w:rsidRDefault="00B44A00" w:rsidP="00B44A00">
      <w:pPr>
        <w:pStyle w:val="afc"/>
        <w:keepNext/>
        <w:widowControl w:val="0"/>
        <w:numPr>
          <w:ilvl w:val="1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Ситуационные разноуровневые задачи.</w:t>
      </w:r>
    </w:p>
    <w:p w14:paraId="03E7D9C1" w14:textId="77777777" w:rsidR="00B44A00" w:rsidRPr="00D52061" w:rsidRDefault="00B44A00" w:rsidP="00B44A00">
      <w:pPr>
        <w:pStyle w:val="afc"/>
        <w:keepNext/>
        <w:widowControl w:val="0"/>
        <w:numPr>
          <w:ilvl w:val="0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Контрольная работа.</w:t>
      </w:r>
    </w:p>
    <w:p w14:paraId="70996800" w14:textId="77777777" w:rsidR="00B44A00" w:rsidRPr="00D52061" w:rsidRDefault="00B44A00" w:rsidP="00B44A00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>Методические указания для обучающихся по освоению дисциплины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2061">
        <w:rPr>
          <w:rFonts w:ascii="Times New Roman" w:hAnsi="Times New Roman"/>
          <w:color w:val="000000"/>
          <w:sz w:val="24"/>
          <w:szCs w:val="24"/>
        </w:rPr>
        <w:t>представлены в аудиоформате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E7824">
        <w:rPr>
          <w:rFonts w:ascii="Times New Roman" w:hAnsi="Times New Roman"/>
          <w:iCs/>
          <w:color w:val="000000"/>
          <w:sz w:val="24"/>
          <w:szCs w:val="24"/>
        </w:rPr>
        <w:t>на образовательном портале.</w:t>
      </w:r>
    </w:p>
    <w:p w14:paraId="4837AC41" w14:textId="77777777" w:rsidR="00B44A00" w:rsidRPr="00200D78" w:rsidRDefault="00B44A00" w:rsidP="00B44A00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1AD814F4" w14:textId="77777777" w:rsidR="00B44A00" w:rsidRPr="00200D78" w:rsidRDefault="00B44A00" w:rsidP="00B44A00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6EA89839" w14:textId="77777777" w:rsidR="00B44A00" w:rsidRPr="00200D78" w:rsidRDefault="00B44A00" w:rsidP="00B44A00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54E4BCC4" w14:textId="77777777" w:rsidR="00B44A00" w:rsidRPr="00E439D2" w:rsidRDefault="00B44A00" w:rsidP="00B44A00">
      <w:pPr>
        <w:jc w:val="both"/>
        <w:rPr>
          <w:sz w:val="24"/>
          <w:szCs w:val="24"/>
        </w:rPr>
      </w:pPr>
    </w:p>
    <w:p w14:paraId="662A80FE" w14:textId="77777777" w:rsidR="00B44A00" w:rsidRPr="00E439D2" w:rsidRDefault="00B44A00" w:rsidP="00B44A00">
      <w:pPr>
        <w:jc w:val="both"/>
        <w:rPr>
          <w:sz w:val="24"/>
          <w:szCs w:val="24"/>
        </w:rPr>
      </w:pPr>
    </w:p>
    <w:p w14:paraId="07A38FA8" w14:textId="77777777" w:rsidR="00B44A00" w:rsidRPr="00DF62F4" w:rsidRDefault="00B44A00" w:rsidP="00B44A00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28CACB6B" w14:textId="77777777" w:rsidR="00B44A00" w:rsidRDefault="00B44A00" w:rsidP="00B44A00">
      <w:pPr>
        <w:jc w:val="both"/>
        <w:rPr>
          <w:sz w:val="24"/>
          <w:szCs w:val="24"/>
        </w:rPr>
      </w:pPr>
    </w:p>
    <w:p w14:paraId="06EA81DF" w14:textId="77777777" w:rsidR="00B44A00" w:rsidRDefault="00B44A00" w:rsidP="00B44A00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14:paraId="6D84EBC0" w14:textId="77777777" w:rsidR="00B44A00" w:rsidRPr="00D52061" w:rsidRDefault="00B44A00" w:rsidP="00B44A00">
      <w:pPr>
        <w:pStyle w:val="afc"/>
        <w:keepNext/>
        <w:widowControl w:val="0"/>
        <w:numPr>
          <w:ilvl w:val="1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Ситуационные разноуровневые задачи.</w:t>
      </w:r>
    </w:p>
    <w:p w14:paraId="1F55173E" w14:textId="77777777" w:rsidR="00B44A00" w:rsidRPr="00D52061" w:rsidRDefault="00B44A00" w:rsidP="00B44A00">
      <w:pPr>
        <w:pStyle w:val="afc"/>
        <w:keepNext/>
        <w:widowControl w:val="0"/>
        <w:numPr>
          <w:ilvl w:val="0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Контрольная работа.</w:t>
      </w:r>
    </w:p>
    <w:p w14:paraId="1E696DFB" w14:textId="77777777" w:rsidR="00B44A00" w:rsidRPr="00D52061" w:rsidRDefault="00B44A00" w:rsidP="00B44A00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sz w:val="24"/>
          <w:szCs w:val="24"/>
        </w:rPr>
        <w:t>При проведении практических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2061">
        <w:rPr>
          <w:rFonts w:ascii="Times New Roman" w:hAnsi="Times New Roman"/>
          <w:sz w:val="24"/>
          <w:szCs w:val="24"/>
        </w:rPr>
        <w:t>занятий производится дублирование звуковой справочной информации визуальной.</w:t>
      </w:r>
    </w:p>
    <w:p w14:paraId="4DAD0276" w14:textId="77777777" w:rsidR="00B44A00" w:rsidRPr="00200D78" w:rsidRDefault="00B44A00" w:rsidP="00B44A00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01443F43" w14:textId="77777777" w:rsidR="00B44A00" w:rsidRPr="00200D78" w:rsidRDefault="00B44A00" w:rsidP="00B44A00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323BB160" w14:textId="77777777" w:rsidR="00B44A00" w:rsidRPr="00200D78" w:rsidRDefault="00B44A00" w:rsidP="00B44A00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ответа.</w:t>
      </w:r>
    </w:p>
    <w:p w14:paraId="37108705" w14:textId="77777777" w:rsidR="00B44A00" w:rsidRPr="00E439D2" w:rsidRDefault="00B44A00" w:rsidP="00B44A00">
      <w:pPr>
        <w:jc w:val="both"/>
        <w:rPr>
          <w:sz w:val="24"/>
          <w:szCs w:val="24"/>
        </w:rPr>
      </w:pPr>
    </w:p>
    <w:p w14:paraId="10189350" w14:textId="77777777" w:rsidR="00B44A00" w:rsidRPr="00DF62F4" w:rsidRDefault="00B44A00" w:rsidP="00B44A00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19D8209B" w14:textId="77777777" w:rsidR="00B44A00" w:rsidRDefault="00B44A00" w:rsidP="00B44A00">
      <w:pPr>
        <w:jc w:val="both"/>
        <w:rPr>
          <w:sz w:val="24"/>
          <w:szCs w:val="24"/>
        </w:rPr>
      </w:pPr>
    </w:p>
    <w:p w14:paraId="1367AB29" w14:textId="77777777" w:rsidR="00B44A00" w:rsidRDefault="00B44A00" w:rsidP="00B44A00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обслуживающие помещения.</w:t>
      </w:r>
    </w:p>
    <w:p w14:paraId="0B1DF700" w14:textId="77777777" w:rsidR="00B44A00" w:rsidRPr="00E439D2" w:rsidRDefault="00B44A00" w:rsidP="00B44A00">
      <w:pPr>
        <w:jc w:val="both"/>
        <w:rPr>
          <w:sz w:val="24"/>
          <w:szCs w:val="24"/>
        </w:rPr>
      </w:pPr>
    </w:p>
    <w:p w14:paraId="179969D5" w14:textId="77777777" w:rsidR="00B44A00" w:rsidRDefault="00B44A00" w:rsidP="00B44A00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14:paraId="737DD802" w14:textId="77777777" w:rsidR="00B44A00" w:rsidRPr="00D52061" w:rsidRDefault="00B44A00" w:rsidP="00B44A00">
      <w:pPr>
        <w:pStyle w:val="afc"/>
        <w:keepNext/>
        <w:widowControl w:val="0"/>
        <w:numPr>
          <w:ilvl w:val="1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Ситуационные разноуровневые задачи.</w:t>
      </w:r>
    </w:p>
    <w:p w14:paraId="3DD4B771" w14:textId="77777777" w:rsidR="00B44A00" w:rsidRPr="00D52061" w:rsidRDefault="00B44A00" w:rsidP="00B44A00">
      <w:pPr>
        <w:pStyle w:val="afc"/>
        <w:keepNext/>
        <w:widowControl w:val="0"/>
        <w:numPr>
          <w:ilvl w:val="0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Контрольная работа.</w:t>
      </w:r>
    </w:p>
    <w:p w14:paraId="248E477D" w14:textId="77777777" w:rsidR="00B44A00" w:rsidRPr="00D52061" w:rsidRDefault="00B44A00" w:rsidP="00B44A00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01594D4C" w14:textId="77777777" w:rsidR="00B44A00" w:rsidRPr="00200D78" w:rsidRDefault="00B44A00" w:rsidP="00B44A00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59F709A4" w14:textId="77777777" w:rsidR="00B44A00" w:rsidRPr="00200D78" w:rsidRDefault="00B44A00" w:rsidP="00B44A00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7539B8C9" w14:textId="77777777" w:rsidR="00B44A00" w:rsidRDefault="00B44A00" w:rsidP="00B44A00">
      <w:pPr>
        <w:jc w:val="center"/>
        <w:rPr>
          <w:b/>
          <w:sz w:val="24"/>
          <w:szCs w:val="24"/>
        </w:rPr>
      </w:pPr>
    </w:p>
    <w:p w14:paraId="783942CA" w14:textId="77777777" w:rsidR="00457224" w:rsidRDefault="00457224" w:rsidP="00B44A00">
      <w:pPr>
        <w:jc w:val="center"/>
        <w:rPr>
          <w:b/>
          <w:sz w:val="24"/>
          <w:szCs w:val="24"/>
        </w:rPr>
      </w:pPr>
    </w:p>
    <w:sectPr w:rsidR="00457224" w:rsidSect="005B07FE">
      <w:footerReference w:type="default" r:id="rId181"/>
      <w:headerReference w:type="first" r:id="rId182"/>
      <w:footerReference w:type="first" r:id="rId183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35744" w14:textId="77777777" w:rsidR="00E12462" w:rsidRDefault="00E12462" w:rsidP="00DA4A16">
      <w:r>
        <w:separator/>
      </w:r>
    </w:p>
  </w:endnote>
  <w:endnote w:type="continuationSeparator" w:id="0">
    <w:p w14:paraId="1F9BF57D" w14:textId="77777777" w:rsidR="00E12462" w:rsidRDefault="00E12462" w:rsidP="00DA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49832" w14:textId="1AB5DC17" w:rsidR="00055DFB" w:rsidRDefault="0071289A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B371B">
      <w:rPr>
        <w:noProof/>
      </w:rPr>
      <w:t>15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7E3D8" w14:textId="77777777" w:rsidR="00055DFB" w:rsidRDefault="00055DFB">
    <w:pPr>
      <w:pStyle w:val="a8"/>
      <w:jc w:val="center"/>
    </w:pPr>
  </w:p>
  <w:p w14:paraId="510C9408" w14:textId="77777777" w:rsidR="00055DFB" w:rsidRDefault="00055DF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DCD26" w14:textId="77777777" w:rsidR="00E12462" w:rsidRDefault="00E12462" w:rsidP="00DA4A16">
      <w:r>
        <w:separator/>
      </w:r>
    </w:p>
  </w:footnote>
  <w:footnote w:type="continuationSeparator" w:id="0">
    <w:p w14:paraId="1ACEAEDC" w14:textId="77777777" w:rsidR="00E12462" w:rsidRDefault="00E12462" w:rsidP="00DA4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A3DB1" w14:textId="77777777" w:rsidR="00055DFB" w:rsidRPr="0008062C" w:rsidRDefault="00055DFB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 w15:restartNumberingAfterBreak="0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4DB7733"/>
    <w:multiLevelType w:val="hybridMultilevel"/>
    <w:tmpl w:val="64D84BE0"/>
    <w:lvl w:ilvl="0" w:tplc="1D824B1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EA2C30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14B2BA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D8184C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5CF412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E46C7A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5ECE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A0FC74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8A0DD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1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7E6859"/>
    <w:multiLevelType w:val="hybridMultilevel"/>
    <w:tmpl w:val="D172A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476655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 w16cid:durableId="1283616357">
    <w:abstractNumId w:val="11"/>
  </w:num>
  <w:num w:numId="3" w16cid:durableId="582641051">
    <w:abstractNumId w:val="10"/>
  </w:num>
  <w:num w:numId="4" w16cid:durableId="652025999">
    <w:abstractNumId w:val="15"/>
  </w:num>
  <w:num w:numId="5" w16cid:durableId="769592723">
    <w:abstractNumId w:val="14"/>
  </w:num>
  <w:num w:numId="6" w16cid:durableId="1199972454">
    <w:abstractNumId w:val="13"/>
  </w:num>
  <w:num w:numId="7" w16cid:durableId="4872884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9127560">
    <w:abstractNumId w:val="12"/>
  </w:num>
  <w:num w:numId="9" w16cid:durableId="471797199">
    <w:abstractNumId w:val="9"/>
  </w:num>
  <w:num w:numId="10" w16cid:durableId="552500441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4F9"/>
    <w:rsid w:val="00003D42"/>
    <w:rsid w:val="00003DA9"/>
    <w:rsid w:val="000047CE"/>
    <w:rsid w:val="0000541D"/>
    <w:rsid w:val="0000555A"/>
    <w:rsid w:val="00005679"/>
    <w:rsid w:val="00011490"/>
    <w:rsid w:val="0001152F"/>
    <w:rsid w:val="00011D1A"/>
    <w:rsid w:val="0001434C"/>
    <w:rsid w:val="00014FB5"/>
    <w:rsid w:val="00016311"/>
    <w:rsid w:val="000174E6"/>
    <w:rsid w:val="000175C7"/>
    <w:rsid w:val="00017B26"/>
    <w:rsid w:val="00017DAE"/>
    <w:rsid w:val="0002088A"/>
    <w:rsid w:val="000217AA"/>
    <w:rsid w:val="00023294"/>
    <w:rsid w:val="0002444B"/>
    <w:rsid w:val="00026A24"/>
    <w:rsid w:val="00026DD2"/>
    <w:rsid w:val="000303AD"/>
    <w:rsid w:val="000311F8"/>
    <w:rsid w:val="00032002"/>
    <w:rsid w:val="00032CA0"/>
    <w:rsid w:val="00032F22"/>
    <w:rsid w:val="0003340A"/>
    <w:rsid w:val="00034741"/>
    <w:rsid w:val="00035030"/>
    <w:rsid w:val="000350CE"/>
    <w:rsid w:val="0003519F"/>
    <w:rsid w:val="00035734"/>
    <w:rsid w:val="000373E8"/>
    <w:rsid w:val="00040A33"/>
    <w:rsid w:val="00042ACF"/>
    <w:rsid w:val="0004541D"/>
    <w:rsid w:val="00046204"/>
    <w:rsid w:val="000465A0"/>
    <w:rsid w:val="00047F25"/>
    <w:rsid w:val="00050350"/>
    <w:rsid w:val="00050ECF"/>
    <w:rsid w:val="0005377A"/>
    <w:rsid w:val="0005385D"/>
    <w:rsid w:val="00054A22"/>
    <w:rsid w:val="00055B2A"/>
    <w:rsid w:val="00055DFB"/>
    <w:rsid w:val="000564CD"/>
    <w:rsid w:val="0005717F"/>
    <w:rsid w:val="000572EB"/>
    <w:rsid w:val="0006082F"/>
    <w:rsid w:val="00060EED"/>
    <w:rsid w:val="00061161"/>
    <w:rsid w:val="000629AB"/>
    <w:rsid w:val="00062AF3"/>
    <w:rsid w:val="000646D1"/>
    <w:rsid w:val="00064DB9"/>
    <w:rsid w:val="00066181"/>
    <w:rsid w:val="0006664A"/>
    <w:rsid w:val="00067590"/>
    <w:rsid w:val="0007471E"/>
    <w:rsid w:val="00076D32"/>
    <w:rsid w:val="000814FD"/>
    <w:rsid w:val="00082C91"/>
    <w:rsid w:val="00083DAA"/>
    <w:rsid w:val="0008442E"/>
    <w:rsid w:val="00084FDD"/>
    <w:rsid w:val="00085048"/>
    <w:rsid w:val="00090F74"/>
    <w:rsid w:val="000921DE"/>
    <w:rsid w:val="00095033"/>
    <w:rsid w:val="00097653"/>
    <w:rsid w:val="000978FB"/>
    <w:rsid w:val="000A15AF"/>
    <w:rsid w:val="000A45AC"/>
    <w:rsid w:val="000A5597"/>
    <w:rsid w:val="000A7263"/>
    <w:rsid w:val="000A7D43"/>
    <w:rsid w:val="000B0664"/>
    <w:rsid w:val="000B0806"/>
    <w:rsid w:val="000B0BED"/>
    <w:rsid w:val="000B1902"/>
    <w:rsid w:val="000B5828"/>
    <w:rsid w:val="000C120D"/>
    <w:rsid w:val="000C1320"/>
    <w:rsid w:val="000C25A6"/>
    <w:rsid w:val="000C3F62"/>
    <w:rsid w:val="000C4680"/>
    <w:rsid w:val="000C4943"/>
    <w:rsid w:val="000C53E3"/>
    <w:rsid w:val="000D0A82"/>
    <w:rsid w:val="000D2AB5"/>
    <w:rsid w:val="000D3DEE"/>
    <w:rsid w:val="000D4FB6"/>
    <w:rsid w:val="000D54EE"/>
    <w:rsid w:val="000D5C4F"/>
    <w:rsid w:val="000D643C"/>
    <w:rsid w:val="000D7FD2"/>
    <w:rsid w:val="000E305E"/>
    <w:rsid w:val="000E377B"/>
    <w:rsid w:val="000E4590"/>
    <w:rsid w:val="000E4E6F"/>
    <w:rsid w:val="000E4ED7"/>
    <w:rsid w:val="000E54F9"/>
    <w:rsid w:val="000E66F4"/>
    <w:rsid w:val="000F1EBE"/>
    <w:rsid w:val="000F2E01"/>
    <w:rsid w:val="000F377A"/>
    <w:rsid w:val="000F3EBB"/>
    <w:rsid w:val="000F51D6"/>
    <w:rsid w:val="000F6F29"/>
    <w:rsid w:val="000F70AE"/>
    <w:rsid w:val="000F71AA"/>
    <w:rsid w:val="000F7FF7"/>
    <w:rsid w:val="00100F2E"/>
    <w:rsid w:val="00101F54"/>
    <w:rsid w:val="00102D41"/>
    <w:rsid w:val="001034E4"/>
    <w:rsid w:val="00105412"/>
    <w:rsid w:val="001058AF"/>
    <w:rsid w:val="00107319"/>
    <w:rsid w:val="00111E0F"/>
    <w:rsid w:val="00112F73"/>
    <w:rsid w:val="001166E3"/>
    <w:rsid w:val="00117E24"/>
    <w:rsid w:val="00122BD4"/>
    <w:rsid w:val="00124384"/>
    <w:rsid w:val="001263D0"/>
    <w:rsid w:val="001306EF"/>
    <w:rsid w:val="00132543"/>
    <w:rsid w:val="00132AE6"/>
    <w:rsid w:val="00133AD3"/>
    <w:rsid w:val="00133E03"/>
    <w:rsid w:val="00135214"/>
    <w:rsid w:val="00142EDE"/>
    <w:rsid w:val="001459B1"/>
    <w:rsid w:val="00146F65"/>
    <w:rsid w:val="00150044"/>
    <w:rsid w:val="0015411C"/>
    <w:rsid w:val="00154F4B"/>
    <w:rsid w:val="00155BAD"/>
    <w:rsid w:val="00156DC7"/>
    <w:rsid w:val="00160131"/>
    <w:rsid w:val="001609A7"/>
    <w:rsid w:val="00164DA2"/>
    <w:rsid w:val="001654EA"/>
    <w:rsid w:val="00167D67"/>
    <w:rsid w:val="001705C8"/>
    <w:rsid w:val="00170C50"/>
    <w:rsid w:val="001714DE"/>
    <w:rsid w:val="0017249C"/>
    <w:rsid w:val="001735CF"/>
    <w:rsid w:val="00174583"/>
    <w:rsid w:val="00177B95"/>
    <w:rsid w:val="0018026A"/>
    <w:rsid w:val="001816D1"/>
    <w:rsid w:val="001838AA"/>
    <w:rsid w:val="00185351"/>
    <w:rsid w:val="001873A3"/>
    <w:rsid w:val="001900CF"/>
    <w:rsid w:val="00190839"/>
    <w:rsid w:val="00191412"/>
    <w:rsid w:val="00192A15"/>
    <w:rsid w:val="00196E88"/>
    <w:rsid w:val="00197FE3"/>
    <w:rsid w:val="001A1C1C"/>
    <w:rsid w:val="001A453C"/>
    <w:rsid w:val="001A5B8C"/>
    <w:rsid w:val="001A6995"/>
    <w:rsid w:val="001A6ED9"/>
    <w:rsid w:val="001A78CD"/>
    <w:rsid w:val="001B01CC"/>
    <w:rsid w:val="001B13A3"/>
    <w:rsid w:val="001B3A9D"/>
    <w:rsid w:val="001B4069"/>
    <w:rsid w:val="001C15EE"/>
    <w:rsid w:val="001C2E2D"/>
    <w:rsid w:val="001C4CE2"/>
    <w:rsid w:val="001C5296"/>
    <w:rsid w:val="001C6891"/>
    <w:rsid w:val="001C7078"/>
    <w:rsid w:val="001C70E2"/>
    <w:rsid w:val="001C7610"/>
    <w:rsid w:val="001C77F8"/>
    <w:rsid w:val="001C7953"/>
    <w:rsid w:val="001D0C9B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6BEB"/>
    <w:rsid w:val="001F50DE"/>
    <w:rsid w:val="001F613E"/>
    <w:rsid w:val="001F664B"/>
    <w:rsid w:val="001F6AE3"/>
    <w:rsid w:val="001F7002"/>
    <w:rsid w:val="00203438"/>
    <w:rsid w:val="0020355B"/>
    <w:rsid w:val="002105DE"/>
    <w:rsid w:val="00215033"/>
    <w:rsid w:val="00216BD2"/>
    <w:rsid w:val="00216FEB"/>
    <w:rsid w:val="00217147"/>
    <w:rsid w:val="00217914"/>
    <w:rsid w:val="00222731"/>
    <w:rsid w:val="00222980"/>
    <w:rsid w:val="0022304F"/>
    <w:rsid w:val="002231AE"/>
    <w:rsid w:val="00223278"/>
    <w:rsid w:val="00223E4E"/>
    <w:rsid w:val="00224AB3"/>
    <w:rsid w:val="002251F6"/>
    <w:rsid w:val="0022622A"/>
    <w:rsid w:val="00226661"/>
    <w:rsid w:val="00230443"/>
    <w:rsid w:val="00231215"/>
    <w:rsid w:val="00232F32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C55"/>
    <w:rsid w:val="00250E7F"/>
    <w:rsid w:val="002521E4"/>
    <w:rsid w:val="002554F6"/>
    <w:rsid w:val="0025614C"/>
    <w:rsid w:val="002569D1"/>
    <w:rsid w:val="00257EA9"/>
    <w:rsid w:val="00261FD5"/>
    <w:rsid w:val="00263030"/>
    <w:rsid w:val="0026416F"/>
    <w:rsid w:val="0026484C"/>
    <w:rsid w:val="00266045"/>
    <w:rsid w:val="00266E16"/>
    <w:rsid w:val="002700FC"/>
    <w:rsid w:val="0027110F"/>
    <w:rsid w:val="00271FA2"/>
    <w:rsid w:val="00272EB2"/>
    <w:rsid w:val="00273D5B"/>
    <w:rsid w:val="00274AC4"/>
    <w:rsid w:val="002764C9"/>
    <w:rsid w:val="00276F5D"/>
    <w:rsid w:val="00280449"/>
    <w:rsid w:val="00280DAC"/>
    <w:rsid w:val="00281529"/>
    <w:rsid w:val="00281AA2"/>
    <w:rsid w:val="00283A43"/>
    <w:rsid w:val="002846DC"/>
    <w:rsid w:val="0029042A"/>
    <w:rsid w:val="00290F46"/>
    <w:rsid w:val="00292A7B"/>
    <w:rsid w:val="0029639C"/>
    <w:rsid w:val="00296A2E"/>
    <w:rsid w:val="002978D2"/>
    <w:rsid w:val="002A00A4"/>
    <w:rsid w:val="002A0822"/>
    <w:rsid w:val="002A0E64"/>
    <w:rsid w:val="002A22E5"/>
    <w:rsid w:val="002A5F7B"/>
    <w:rsid w:val="002A652F"/>
    <w:rsid w:val="002A6632"/>
    <w:rsid w:val="002A7311"/>
    <w:rsid w:val="002A7CBD"/>
    <w:rsid w:val="002B05F5"/>
    <w:rsid w:val="002B0D4C"/>
    <w:rsid w:val="002B2915"/>
    <w:rsid w:val="002B371B"/>
    <w:rsid w:val="002B4D6D"/>
    <w:rsid w:val="002B6938"/>
    <w:rsid w:val="002B6EFC"/>
    <w:rsid w:val="002B74F8"/>
    <w:rsid w:val="002C3022"/>
    <w:rsid w:val="002C35DA"/>
    <w:rsid w:val="002C584D"/>
    <w:rsid w:val="002D03CF"/>
    <w:rsid w:val="002D0856"/>
    <w:rsid w:val="002D17B1"/>
    <w:rsid w:val="002D25EE"/>
    <w:rsid w:val="002D2A7E"/>
    <w:rsid w:val="002D2E0C"/>
    <w:rsid w:val="002D310A"/>
    <w:rsid w:val="002D4EE7"/>
    <w:rsid w:val="002D5C3C"/>
    <w:rsid w:val="002D7948"/>
    <w:rsid w:val="002D7DA1"/>
    <w:rsid w:val="002E2855"/>
    <w:rsid w:val="002E3FD4"/>
    <w:rsid w:val="002E79C3"/>
    <w:rsid w:val="002E7B7C"/>
    <w:rsid w:val="002F1053"/>
    <w:rsid w:val="002F21B1"/>
    <w:rsid w:val="002F26B1"/>
    <w:rsid w:val="002F4736"/>
    <w:rsid w:val="002F48DF"/>
    <w:rsid w:val="003003DC"/>
    <w:rsid w:val="003020A7"/>
    <w:rsid w:val="003037EB"/>
    <w:rsid w:val="00304B30"/>
    <w:rsid w:val="00304E61"/>
    <w:rsid w:val="0030665A"/>
    <w:rsid w:val="003079C8"/>
    <w:rsid w:val="00311E4B"/>
    <w:rsid w:val="003120E1"/>
    <w:rsid w:val="00312D6F"/>
    <w:rsid w:val="00314348"/>
    <w:rsid w:val="00316B1C"/>
    <w:rsid w:val="00317900"/>
    <w:rsid w:val="00317CF1"/>
    <w:rsid w:val="00321A5E"/>
    <w:rsid w:val="00321ABB"/>
    <w:rsid w:val="003259C0"/>
    <w:rsid w:val="003321D9"/>
    <w:rsid w:val="00333C5D"/>
    <w:rsid w:val="0033429A"/>
    <w:rsid w:val="0033441C"/>
    <w:rsid w:val="00334480"/>
    <w:rsid w:val="00334818"/>
    <w:rsid w:val="00336669"/>
    <w:rsid w:val="003366AF"/>
    <w:rsid w:val="00342D87"/>
    <w:rsid w:val="00343B98"/>
    <w:rsid w:val="0034479D"/>
    <w:rsid w:val="00347C3E"/>
    <w:rsid w:val="0035182A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833D1"/>
    <w:rsid w:val="003838D7"/>
    <w:rsid w:val="00384848"/>
    <w:rsid w:val="00387DD3"/>
    <w:rsid w:val="00387E88"/>
    <w:rsid w:val="00390B6E"/>
    <w:rsid w:val="0039256F"/>
    <w:rsid w:val="003934AE"/>
    <w:rsid w:val="00395567"/>
    <w:rsid w:val="00395F6C"/>
    <w:rsid w:val="003963D8"/>
    <w:rsid w:val="003A0308"/>
    <w:rsid w:val="003A0C87"/>
    <w:rsid w:val="003A3670"/>
    <w:rsid w:val="003A4464"/>
    <w:rsid w:val="003A78C9"/>
    <w:rsid w:val="003B0F89"/>
    <w:rsid w:val="003B49EA"/>
    <w:rsid w:val="003B6144"/>
    <w:rsid w:val="003B659E"/>
    <w:rsid w:val="003C11FB"/>
    <w:rsid w:val="003C3B7A"/>
    <w:rsid w:val="003C6718"/>
    <w:rsid w:val="003C67B2"/>
    <w:rsid w:val="003C742F"/>
    <w:rsid w:val="003D090B"/>
    <w:rsid w:val="003D0EAC"/>
    <w:rsid w:val="003D0FBD"/>
    <w:rsid w:val="003D39BB"/>
    <w:rsid w:val="003D40D2"/>
    <w:rsid w:val="003D44A6"/>
    <w:rsid w:val="003D5CF3"/>
    <w:rsid w:val="003E0042"/>
    <w:rsid w:val="003E036F"/>
    <w:rsid w:val="003E159C"/>
    <w:rsid w:val="003E3849"/>
    <w:rsid w:val="003F124F"/>
    <w:rsid w:val="003F1BF0"/>
    <w:rsid w:val="003F406B"/>
    <w:rsid w:val="003F646D"/>
    <w:rsid w:val="003F7342"/>
    <w:rsid w:val="0040117D"/>
    <w:rsid w:val="004020C0"/>
    <w:rsid w:val="00402FFB"/>
    <w:rsid w:val="00403873"/>
    <w:rsid w:val="00404745"/>
    <w:rsid w:val="00404A10"/>
    <w:rsid w:val="0040501D"/>
    <w:rsid w:val="00405268"/>
    <w:rsid w:val="00405358"/>
    <w:rsid w:val="004060A5"/>
    <w:rsid w:val="004105B5"/>
    <w:rsid w:val="0041083B"/>
    <w:rsid w:val="00414ADC"/>
    <w:rsid w:val="004172D3"/>
    <w:rsid w:val="004215C7"/>
    <w:rsid w:val="00421C38"/>
    <w:rsid w:val="00424BF1"/>
    <w:rsid w:val="00425A9F"/>
    <w:rsid w:val="00426AA6"/>
    <w:rsid w:val="00432D3B"/>
    <w:rsid w:val="00433688"/>
    <w:rsid w:val="00434D19"/>
    <w:rsid w:val="00437F71"/>
    <w:rsid w:val="004401D2"/>
    <w:rsid w:val="00442311"/>
    <w:rsid w:val="004427EF"/>
    <w:rsid w:val="00444FE7"/>
    <w:rsid w:val="004459F9"/>
    <w:rsid w:val="00446431"/>
    <w:rsid w:val="00450410"/>
    <w:rsid w:val="00450FFF"/>
    <w:rsid w:val="004519F7"/>
    <w:rsid w:val="00451DF4"/>
    <w:rsid w:val="004548DB"/>
    <w:rsid w:val="00457224"/>
    <w:rsid w:val="00460AC6"/>
    <w:rsid w:val="004614F8"/>
    <w:rsid w:val="004643A5"/>
    <w:rsid w:val="004652EE"/>
    <w:rsid w:val="004657F4"/>
    <w:rsid w:val="00466174"/>
    <w:rsid w:val="004701D7"/>
    <w:rsid w:val="00472BBE"/>
    <w:rsid w:val="0047365E"/>
    <w:rsid w:val="00474424"/>
    <w:rsid w:val="00474AFB"/>
    <w:rsid w:val="0047564C"/>
    <w:rsid w:val="00476A60"/>
    <w:rsid w:val="00476B52"/>
    <w:rsid w:val="00480284"/>
    <w:rsid w:val="004807B8"/>
    <w:rsid w:val="00481FDC"/>
    <w:rsid w:val="00483ECC"/>
    <w:rsid w:val="004871FD"/>
    <w:rsid w:val="00487C29"/>
    <w:rsid w:val="00490DE6"/>
    <w:rsid w:val="0049111C"/>
    <w:rsid w:val="00492394"/>
    <w:rsid w:val="00494689"/>
    <w:rsid w:val="00494D76"/>
    <w:rsid w:val="00494E82"/>
    <w:rsid w:val="00495E6C"/>
    <w:rsid w:val="00496779"/>
    <w:rsid w:val="0049785B"/>
    <w:rsid w:val="004A0300"/>
    <w:rsid w:val="004A1A80"/>
    <w:rsid w:val="004A2459"/>
    <w:rsid w:val="004A58CD"/>
    <w:rsid w:val="004A7696"/>
    <w:rsid w:val="004A7D18"/>
    <w:rsid w:val="004B1726"/>
    <w:rsid w:val="004B269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5DE5"/>
    <w:rsid w:val="004D63E6"/>
    <w:rsid w:val="004D6BA5"/>
    <w:rsid w:val="004D76B6"/>
    <w:rsid w:val="004E0D1F"/>
    <w:rsid w:val="004E119B"/>
    <w:rsid w:val="004E21B4"/>
    <w:rsid w:val="004E292F"/>
    <w:rsid w:val="004F0559"/>
    <w:rsid w:val="004F0808"/>
    <w:rsid w:val="004F4E6D"/>
    <w:rsid w:val="004F69C1"/>
    <w:rsid w:val="004F7009"/>
    <w:rsid w:val="00500654"/>
    <w:rsid w:val="00501FDA"/>
    <w:rsid w:val="00503076"/>
    <w:rsid w:val="00504FC0"/>
    <w:rsid w:val="00505599"/>
    <w:rsid w:val="0050637A"/>
    <w:rsid w:val="00507DA4"/>
    <w:rsid w:val="005108E8"/>
    <w:rsid w:val="00511981"/>
    <w:rsid w:val="00512479"/>
    <w:rsid w:val="00512FEA"/>
    <w:rsid w:val="0051409D"/>
    <w:rsid w:val="0051723F"/>
    <w:rsid w:val="005206D8"/>
    <w:rsid w:val="00521AA1"/>
    <w:rsid w:val="00526CF6"/>
    <w:rsid w:val="00526D1E"/>
    <w:rsid w:val="00527765"/>
    <w:rsid w:val="00527F1E"/>
    <w:rsid w:val="00530D86"/>
    <w:rsid w:val="0053119C"/>
    <w:rsid w:val="00531CB2"/>
    <w:rsid w:val="00533F59"/>
    <w:rsid w:val="0053524D"/>
    <w:rsid w:val="00536EDE"/>
    <w:rsid w:val="0055069A"/>
    <w:rsid w:val="00554F53"/>
    <w:rsid w:val="00555BAE"/>
    <w:rsid w:val="005577C6"/>
    <w:rsid w:val="00560956"/>
    <w:rsid w:val="005614E0"/>
    <w:rsid w:val="005641AE"/>
    <w:rsid w:val="00565CE8"/>
    <w:rsid w:val="0056644B"/>
    <w:rsid w:val="005672EF"/>
    <w:rsid w:val="00570733"/>
    <w:rsid w:val="00571943"/>
    <w:rsid w:val="00572679"/>
    <w:rsid w:val="00574E3B"/>
    <w:rsid w:val="00575A55"/>
    <w:rsid w:val="00575A83"/>
    <w:rsid w:val="00575C5E"/>
    <w:rsid w:val="00580780"/>
    <w:rsid w:val="00581F5E"/>
    <w:rsid w:val="00583CEB"/>
    <w:rsid w:val="00585CD8"/>
    <w:rsid w:val="005868C3"/>
    <w:rsid w:val="00591B2A"/>
    <w:rsid w:val="005947FA"/>
    <w:rsid w:val="00594DA2"/>
    <w:rsid w:val="005975E6"/>
    <w:rsid w:val="00597A0D"/>
    <w:rsid w:val="005A58D7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DDC"/>
    <w:rsid w:val="005C361C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4634"/>
    <w:rsid w:val="005D6A2B"/>
    <w:rsid w:val="005E0DED"/>
    <w:rsid w:val="005E0F75"/>
    <w:rsid w:val="005E0FC4"/>
    <w:rsid w:val="005E2760"/>
    <w:rsid w:val="005E2D97"/>
    <w:rsid w:val="005E452E"/>
    <w:rsid w:val="005F2562"/>
    <w:rsid w:val="005F26E7"/>
    <w:rsid w:val="005F4949"/>
    <w:rsid w:val="006006A4"/>
    <w:rsid w:val="00602D7E"/>
    <w:rsid w:val="0060419B"/>
    <w:rsid w:val="00605806"/>
    <w:rsid w:val="00610BE2"/>
    <w:rsid w:val="00612436"/>
    <w:rsid w:val="00614BCA"/>
    <w:rsid w:val="00616101"/>
    <w:rsid w:val="00617C60"/>
    <w:rsid w:val="00622B0B"/>
    <w:rsid w:val="006276F7"/>
    <w:rsid w:val="00631215"/>
    <w:rsid w:val="00631465"/>
    <w:rsid w:val="00631EB5"/>
    <w:rsid w:val="00632C51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1A00"/>
    <w:rsid w:val="00651C7F"/>
    <w:rsid w:val="00654CF0"/>
    <w:rsid w:val="00655037"/>
    <w:rsid w:val="00656B46"/>
    <w:rsid w:val="00657A1D"/>
    <w:rsid w:val="00662C16"/>
    <w:rsid w:val="00666BE8"/>
    <w:rsid w:val="0067022D"/>
    <w:rsid w:val="00670701"/>
    <w:rsid w:val="00671CF8"/>
    <w:rsid w:val="00672AD3"/>
    <w:rsid w:val="00672ED3"/>
    <w:rsid w:val="00674205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B171D"/>
    <w:rsid w:val="006B193A"/>
    <w:rsid w:val="006B19A6"/>
    <w:rsid w:val="006B1A12"/>
    <w:rsid w:val="006B6257"/>
    <w:rsid w:val="006B70DE"/>
    <w:rsid w:val="006C0926"/>
    <w:rsid w:val="006C0B58"/>
    <w:rsid w:val="006C4CCA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26D3"/>
    <w:rsid w:val="006E4126"/>
    <w:rsid w:val="006E7FA2"/>
    <w:rsid w:val="006F12B4"/>
    <w:rsid w:val="006F27A8"/>
    <w:rsid w:val="006F2858"/>
    <w:rsid w:val="006F708E"/>
    <w:rsid w:val="00700E99"/>
    <w:rsid w:val="0070179A"/>
    <w:rsid w:val="007033B0"/>
    <w:rsid w:val="00703D36"/>
    <w:rsid w:val="00703EAB"/>
    <w:rsid w:val="00704BAD"/>
    <w:rsid w:val="00704F16"/>
    <w:rsid w:val="00705CBA"/>
    <w:rsid w:val="00706B7F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7C6B"/>
    <w:rsid w:val="00721C09"/>
    <w:rsid w:val="00723C19"/>
    <w:rsid w:val="00730243"/>
    <w:rsid w:val="00731BDF"/>
    <w:rsid w:val="00733A44"/>
    <w:rsid w:val="00734A47"/>
    <w:rsid w:val="00735545"/>
    <w:rsid w:val="00740CCD"/>
    <w:rsid w:val="0074146E"/>
    <w:rsid w:val="00744509"/>
    <w:rsid w:val="007447D6"/>
    <w:rsid w:val="0074672F"/>
    <w:rsid w:val="007543D1"/>
    <w:rsid w:val="007546A2"/>
    <w:rsid w:val="007548D0"/>
    <w:rsid w:val="00754CA0"/>
    <w:rsid w:val="00755DC6"/>
    <w:rsid w:val="0075691E"/>
    <w:rsid w:val="00756A6F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5AD0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37C8"/>
    <w:rsid w:val="00794655"/>
    <w:rsid w:val="007953B3"/>
    <w:rsid w:val="00796098"/>
    <w:rsid w:val="00796D61"/>
    <w:rsid w:val="0079794D"/>
    <w:rsid w:val="00797E10"/>
    <w:rsid w:val="007A056E"/>
    <w:rsid w:val="007A2D87"/>
    <w:rsid w:val="007A2E9F"/>
    <w:rsid w:val="007A43E7"/>
    <w:rsid w:val="007A51BC"/>
    <w:rsid w:val="007A6D53"/>
    <w:rsid w:val="007B0554"/>
    <w:rsid w:val="007B0B8F"/>
    <w:rsid w:val="007B0C25"/>
    <w:rsid w:val="007B138E"/>
    <w:rsid w:val="007B2ABB"/>
    <w:rsid w:val="007B3A20"/>
    <w:rsid w:val="007B3EB4"/>
    <w:rsid w:val="007B3F08"/>
    <w:rsid w:val="007B4D86"/>
    <w:rsid w:val="007B5E95"/>
    <w:rsid w:val="007B6F03"/>
    <w:rsid w:val="007B79E1"/>
    <w:rsid w:val="007C046A"/>
    <w:rsid w:val="007C110A"/>
    <w:rsid w:val="007C2993"/>
    <w:rsid w:val="007C4001"/>
    <w:rsid w:val="007C42CB"/>
    <w:rsid w:val="007C61A0"/>
    <w:rsid w:val="007C7D7A"/>
    <w:rsid w:val="007D2053"/>
    <w:rsid w:val="007D3CEA"/>
    <w:rsid w:val="007D4154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7F2"/>
    <w:rsid w:val="00802807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31AD"/>
    <w:rsid w:val="00815628"/>
    <w:rsid w:val="00815D37"/>
    <w:rsid w:val="008176FB"/>
    <w:rsid w:val="00820317"/>
    <w:rsid w:val="00823639"/>
    <w:rsid w:val="00824D37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21E"/>
    <w:rsid w:val="00833E27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3419"/>
    <w:rsid w:val="00864B51"/>
    <w:rsid w:val="00864DF9"/>
    <w:rsid w:val="00865076"/>
    <w:rsid w:val="00865633"/>
    <w:rsid w:val="008667B1"/>
    <w:rsid w:val="00870C83"/>
    <w:rsid w:val="0087469F"/>
    <w:rsid w:val="00874892"/>
    <w:rsid w:val="008749B9"/>
    <w:rsid w:val="008761E3"/>
    <w:rsid w:val="0087717B"/>
    <w:rsid w:val="00882A31"/>
    <w:rsid w:val="00885BDB"/>
    <w:rsid w:val="00896C4F"/>
    <w:rsid w:val="00896E48"/>
    <w:rsid w:val="00897E14"/>
    <w:rsid w:val="008A1469"/>
    <w:rsid w:val="008A1D91"/>
    <w:rsid w:val="008A542A"/>
    <w:rsid w:val="008A5A99"/>
    <w:rsid w:val="008B16F6"/>
    <w:rsid w:val="008B3BD9"/>
    <w:rsid w:val="008B4044"/>
    <w:rsid w:val="008C32F8"/>
    <w:rsid w:val="008C3378"/>
    <w:rsid w:val="008C38AA"/>
    <w:rsid w:val="008C4D17"/>
    <w:rsid w:val="008C668E"/>
    <w:rsid w:val="008C729D"/>
    <w:rsid w:val="008C77D1"/>
    <w:rsid w:val="008C7864"/>
    <w:rsid w:val="008C7A81"/>
    <w:rsid w:val="008D19DF"/>
    <w:rsid w:val="008D23D7"/>
    <w:rsid w:val="008D37DD"/>
    <w:rsid w:val="008D3E9F"/>
    <w:rsid w:val="008D509A"/>
    <w:rsid w:val="008D7860"/>
    <w:rsid w:val="008E1D12"/>
    <w:rsid w:val="008E2836"/>
    <w:rsid w:val="008E334B"/>
    <w:rsid w:val="008E6783"/>
    <w:rsid w:val="008E7BBF"/>
    <w:rsid w:val="008F0A9B"/>
    <w:rsid w:val="008F168C"/>
    <w:rsid w:val="008F2061"/>
    <w:rsid w:val="008F5A85"/>
    <w:rsid w:val="0090033D"/>
    <w:rsid w:val="00902CB9"/>
    <w:rsid w:val="0090346B"/>
    <w:rsid w:val="00904EC5"/>
    <w:rsid w:val="0090507A"/>
    <w:rsid w:val="00906109"/>
    <w:rsid w:val="00910B95"/>
    <w:rsid w:val="00913307"/>
    <w:rsid w:val="009138F8"/>
    <w:rsid w:val="00914E60"/>
    <w:rsid w:val="0091672D"/>
    <w:rsid w:val="00916B32"/>
    <w:rsid w:val="009215C8"/>
    <w:rsid w:val="00921657"/>
    <w:rsid w:val="00921F88"/>
    <w:rsid w:val="009232F1"/>
    <w:rsid w:val="00924ED3"/>
    <w:rsid w:val="00925B98"/>
    <w:rsid w:val="009266B1"/>
    <w:rsid w:val="0092700C"/>
    <w:rsid w:val="00933899"/>
    <w:rsid w:val="009435EC"/>
    <w:rsid w:val="00944673"/>
    <w:rsid w:val="00952879"/>
    <w:rsid w:val="00953597"/>
    <w:rsid w:val="009537A9"/>
    <w:rsid w:val="00953C52"/>
    <w:rsid w:val="00957553"/>
    <w:rsid w:val="0096167C"/>
    <w:rsid w:val="0096382E"/>
    <w:rsid w:val="00965A71"/>
    <w:rsid w:val="00966331"/>
    <w:rsid w:val="00970617"/>
    <w:rsid w:val="00972180"/>
    <w:rsid w:val="00974AD3"/>
    <w:rsid w:val="00975147"/>
    <w:rsid w:val="0097686A"/>
    <w:rsid w:val="009809C1"/>
    <w:rsid w:val="00982075"/>
    <w:rsid w:val="00983B9E"/>
    <w:rsid w:val="00984076"/>
    <w:rsid w:val="009849BB"/>
    <w:rsid w:val="0098654A"/>
    <w:rsid w:val="00990130"/>
    <w:rsid w:val="0099041E"/>
    <w:rsid w:val="00990B43"/>
    <w:rsid w:val="00994121"/>
    <w:rsid w:val="009A149B"/>
    <w:rsid w:val="009A2012"/>
    <w:rsid w:val="009A2014"/>
    <w:rsid w:val="009A21AB"/>
    <w:rsid w:val="009A380D"/>
    <w:rsid w:val="009A4040"/>
    <w:rsid w:val="009A4BC1"/>
    <w:rsid w:val="009A580E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6D93"/>
    <w:rsid w:val="009C7C60"/>
    <w:rsid w:val="009D042A"/>
    <w:rsid w:val="009D0DF3"/>
    <w:rsid w:val="009D1BC3"/>
    <w:rsid w:val="009D2E3F"/>
    <w:rsid w:val="009D31CF"/>
    <w:rsid w:val="009D370D"/>
    <w:rsid w:val="009D3D10"/>
    <w:rsid w:val="009D54F0"/>
    <w:rsid w:val="009D596E"/>
    <w:rsid w:val="009D5EB8"/>
    <w:rsid w:val="009E02C1"/>
    <w:rsid w:val="009E2ECF"/>
    <w:rsid w:val="009E3FAE"/>
    <w:rsid w:val="009E42D7"/>
    <w:rsid w:val="009F08E8"/>
    <w:rsid w:val="009F182D"/>
    <w:rsid w:val="009F19C3"/>
    <w:rsid w:val="009F1E35"/>
    <w:rsid w:val="009F228A"/>
    <w:rsid w:val="009F2790"/>
    <w:rsid w:val="009F5EC7"/>
    <w:rsid w:val="00A013B0"/>
    <w:rsid w:val="00A02A9A"/>
    <w:rsid w:val="00A03811"/>
    <w:rsid w:val="00A07478"/>
    <w:rsid w:val="00A13244"/>
    <w:rsid w:val="00A1403F"/>
    <w:rsid w:val="00A2276B"/>
    <w:rsid w:val="00A2412F"/>
    <w:rsid w:val="00A256AD"/>
    <w:rsid w:val="00A257B1"/>
    <w:rsid w:val="00A26FCE"/>
    <w:rsid w:val="00A2783F"/>
    <w:rsid w:val="00A31E78"/>
    <w:rsid w:val="00A321C1"/>
    <w:rsid w:val="00A335B6"/>
    <w:rsid w:val="00A35B05"/>
    <w:rsid w:val="00A362F9"/>
    <w:rsid w:val="00A36547"/>
    <w:rsid w:val="00A378A3"/>
    <w:rsid w:val="00A4052F"/>
    <w:rsid w:val="00A40544"/>
    <w:rsid w:val="00A41AC2"/>
    <w:rsid w:val="00A42DE1"/>
    <w:rsid w:val="00A44A91"/>
    <w:rsid w:val="00A44C8D"/>
    <w:rsid w:val="00A46AD5"/>
    <w:rsid w:val="00A46D25"/>
    <w:rsid w:val="00A4719F"/>
    <w:rsid w:val="00A47843"/>
    <w:rsid w:val="00A5162B"/>
    <w:rsid w:val="00A522F9"/>
    <w:rsid w:val="00A525FF"/>
    <w:rsid w:val="00A535F5"/>
    <w:rsid w:val="00A53BC7"/>
    <w:rsid w:val="00A54D4A"/>
    <w:rsid w:val="00A55C8C"/>
    <w:rsid w:val="00A55ED8"/>
    <w:rsid w:val="00A60388"/>
    <w:rsid w:val="00A60D77"/>
    <w:rsid w:val="00A622F4"/>
    <w:rsid w:val="00A646C1"/>
    <w:rsid w:val="00A65432"/>
    <w:rsid w:val="00A66C57"/>
    <w:rsid w:val="00A67C1F"/>
    <w:rsid w:val="00A71246"/>
    <w:rsid w:val="00A717A9"/>
    <w:rsid w:val="00A75BBB"/>
    <w:rsid w:val="00A778C3"/>
    <w:rsid w:val="00A80E75"/>
    <w:rsid w:val="00A85F46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65C4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5030"/>
    <w:rsid w:val="00AE6C41"/>
    <w:rsid w:val="00AF040C"/>
    <w:rsid w:val="00AF0698"/>
    <w:rsid w:val="00AF0E21"/>
    <w:rsid w:val="00AF14DF"/>
    <w:rsid w:val="00AF4105"/>
    <w:rsid w:val="00AF47C7"/>
    <w:rsid w:val="00AF7602"/>
    <w:rsid w:val="00B015D4"/>
    <w:rsid w:val="00B01D3B"/>
    <w:rsid w:val="00B0280D"/>
    <w:rsid w:val="00B04B06"/>
    <w:rsid w:val="00B05FC9"/>
    <w:rsid w:val="00B06530"/>
    <w:rsid w:val="00B10F1E"/>
    <w:rsid w:val="00B1142A"/>
    <w:rsid w:val="00B11E7A"/>
    <w:rsid w:val="00B11E89"/>
    <w:rsid w:val="00B12961"/>
    <w:rsid w:val="00B1590F"/>
    <w:rsid w:val="00B164F6"/>
    <w:rsid w:val="00B17B76"/>
    <w:rsid w:val="00B20725"/>
    <w:rsid w:val="00B229E4"/>
    <w:rsid w:val="00B23AED"/>
    <w:rsid w:val="00B27156"/>
    <w:rsid w:val="00B2789B"/>
    <w:rsid w:val="00B3057F"/>
    <w:rsid w:val="00B32532"/>
    <w:rsid w:val="00B32754"/>
    <w:rsid w:val="00B34C88"/>
    <w:rsid w:val="00B3534A"/>
    <w:rsid w:val="00B37AD4"/>
    <w:rsid w:val="00B413A1"/>
    <w:rsid w:val="00B42A68"/>
    <w:rsid w:val="00B42B42"/>
    <w:rsid w:val="00B4328E"/>
    <w:rsid w:val="00B43290"/>
    <w:rsid w:val="00B432DD"/>
    <w:rsid w:val="00B4380F"/>
    <w:rsid w:val="00B44A00"/>
    <w:rsid w:val="00B44D1C"/>
    <w:rsid w:val="00B45831"/>
    <w:rsid w:val="00B47FD2"/>
    <w:rsid w:val="00B513E7"/>
    <w:rsid w:val="00B51E3B"/>
    <w:rsid w:val="00B53F81"/>
    <w:rsid w:val="00B5457A"/>
    <w:rsid w:val="00B5656F"/>
    <w:rsid w:val="00B566FB"/>
    <w:rsid w:val="00B57EC7"/>
    <w:rsid w:val="00B60F97"/>
    <w:rsid w:val="00B63AC9"/>
    <w:rsid w:val="00B643E2"/>
    <w:rsid w:val="00B657A0"/>
    <w:rsid w:val="00B65F42"/>
    <w:rsid w:val="00B67168"/>
    <w:rsid w:val="00B67325"/>
    <w:rsid w:val="00B67511"/>
    <w:rsid w:val="00B67A21"/>
    <w:rsid w:val="00B67DE6"/>
    <w:rsid w:val="00B74192"/>
    <w:rsid w:val="00B756D5"/>
    <w:rsid w:val="00B76463"/>
    <w:rsid w:val="00B76909"/>
    <w:rsid w:val="00B77838"/>
    <w:rsid w:val="00B83E08"/>
    <w:rsid w:val="00B83FCA"/>
    <w:rsid w:val="00B849DD"/>
    <w:rsid w:val="00B85B81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5019"/>
    <w:rsid w:val="00B96A8C"/>
    <w:rsid w:val="00B97840"/>
    <w:rsid w:val="00BA127D"/>
    <w:rsid w:val="00BA2A12"/>
    <w:rsid w:val="00BA60B6"/>
    <w:rsid w:val="00BB08E3"/>
    <w:rsid w:val="00BB36C1"/>
    <w:rsid w:val="00BB4869"/>
    <w:rsid w:val="00BB5830"/>
    <w:rsid w:val="00BC02BA"/>
    <w:rsid w:val="00BC1227"/>
    <w:rsid w:val="00BC19B1"/>
    <w:rsid w:val="00BC3090"/>
    <w:rsid w:val="00BC4473"/>
    <w:rsid w:val="00BC45C3"/>
    <w:rsid w:val="00BC7016"/>
    <w:rsid w:val="00BC7BA2"/>
    <w:rsid w:val="00BD0963"/>
    <w:rsid w:val="00BD4299"/>
    <w:rsid w:val="00BD48C8"/>
    <w:rsid w:val="00BD4A0A"/>
    <w:rsid w:val="00BD76B1"/>
    <w:rsid w:val="00BE0701"/>
    <w:rsid w:val="00BE0D53"/>
    <w:rsid w:val="00BE298B"/>
    <w:rsid w:val="00BE2B22"/>
    <w:rsid w:val="00BE39CE"/>
    <w:rsid w:val="00BE3E8B"/>
    <w:rsid w:val="00BE546C"/>
    <w:rsid w:val="00BE62DD"/>
    <w:rsid w:val="00BE66B4"/>
    <w:rsid w:val="00BE66E0"/>
    <w:rsid w:val="00BE6EF6"/>
    <w:rsid w:val="00BF0BB0"/>
    <w:rsid w:val="00BF2C7C"/>
    <w:rsid w:val="00BF62BC"/>
    <w:rsid w:val="00BF6E45"/>
    <w:rsid w:val="00C02E35"/>
    <w:rsid w:val="00C03832"/>
    <w:rsid w:val="00C047F4"/>
    <w:rsid w:val="00C064F0"/>
    <w:rsid w:val="00C110AC"/>
    <w:rsid w:val="00C12635"/>
    <w:rsid w:val="00C13668"/>
    <w:rsid w:val="00C13C18"/>
    <w:rsid w:val="00C13F33"/>
    <w:rsid w:val="00C14CDE"/>
    <w:rsid w:val="00C204FD"/>
    <w:rsid w:val="00C2209D"/>
    <w:rsid w:val="00C22541"/>
    <w:rsid w:val="00C23DC3"/>
    <w:rsid w:val="00C25CA0"/>
    <w:rsid w:val="00C2651A"/>
    <w:rsid w:val="00C26BBC"/>
    <w:rsid w:val="00C31089"/>
    <w:rsid w:val="00C35EAA"/>
    <w:rsid w:val="00C36476"/>
    <w:rsid w:val="00C37D86"/>
    <w:rsid w:val="00C422CE"/>
    <w:rsid w:val="00C43C36"/>
    <w:rsid w:val="00C45280"/>
    <w:rsid w:val="00C4594B"/>
    <w:rsid w:val="00C47488"/>
    <w:rsid w:val="00C4775A"/>
    <w:rsid w:val="00C51FBF"/>
    <w:rsid w:val="00C53065"/>
    <w:rsid w:val="00C542C6"/>
    <w:rsid w:val="00C551EE"/>
    <w:rsid w:val="00C55A77"/>
    <w:rsid w:val="00C56611"/>
    <w:rsid w:val="00C651A2"/>
    <w:rsid w:val="00C7209D"/>
    <w:rsid w:val="00C7364D"/>
    <w:rsid w:val="00C73B4B"/>
    <w:rsid w:val="00C73C5F"/>
    <w:rsid w:val="00C74FE3"/>
    <w:rsid w:val="00C75A91"/>
    <w:rsid w:val="00C77E44"/>
    <w:rsid w:val="00C82957"/>
    <w:rsid w:val="00C840E8"/>
    <w:rsid w:val="00C84F85"/>
    <w:rsid w:val="00C87378"/>
    <w:rsid w:val="00C8757D"/>
    <w:rsid w:val="00C87738"/>
    <w:rsid w:val="00C90423"/>
    <w:rsid w:val="00C91213"/>
    <w:rsid w:val="00C91697"/>
    <w:rsid w:val="00C9294B"/>
    <w:rsid w:val="00C94109"/>
    <w:rsid w:val="00CA0232"/>
    <w:rsid w:val="00CA0BA8"/>
    <w:rsid w:val="00CA0FFF"/>
    <w:rsid w:val="00CA1775"/>
    <w:rsid w:val="00CA1ABC"/>
    <w:rsid w:val="00CA24CD"/>
    <w:rsid w:val="00CA35F6"/>
    <w:rsid w:val="00CA69E0"/>
    <w:rsid w:val="00CA76B7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39A6"/>
    <w:rsid w:val="00CC3C23"/>
    <w:rsid w:val="00CC5759"/>
    <w:rsid w:val="00CC67F4"/>
    <w:rsid w:val="00CC691E"/>
    <w:rsid w:val="00CC6D91"/>
    <w:rsid w:val="00CD11FF"/>
    <w:rsid w:val="00CD1ABA"/>
    <w:rsid w:val="00CD2AB7"/>
    <w:rsid w:val="00CD4176"/>
    <w:rsid w:val="00CD4C9C"/>
    <w:rsid w:val="00CD60F1"/>
    <w:rsid w:val="00CD7CCA"/>
    <w:rsid w:val="00CE57B7"/>
    <w:rsid w:val="00CE5D55"/>
    <w:rsid w:val="00CF0697"/>
    <w:rsid w:val="00CF1182"/>
    <w:rsid w:val="00CF20E8"/>
    <w:rsid w:val="00CF319B"/>
    <w:rsid w:val="00CF5400"/>
    <w:rsid w:val="00CF59DC"/>
    <w:rsid w:val="00CF68A9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783B"/>
    <w:rsid w:val="00D13635"/>
    <w:rsid w:val="00D16069"/>
    <w:rsid w:val="00D1733F"/>
    <w:rsid w:val="00D17841"/>
    <w:rsid w:val="00D20079"/>
    <w:rsid w:val="00D210F8"/>
    <w:rsid w:val="00D237E9"/>
    <w:rsid w:val="00D27712"/>
    <w:rsid w:val="00D278AF"/>
    <w:rsid w:val="00D30F9D"/>
    <w:rsid w:val="00D319AA"/>
    <w:rsid w:val="00D3364E"/>
    <w:rsid w:val="00D370E6"/>
    <w:rsid w:val="00D37754"/>
    <w:rsid w:val="00D40611"/>
    <w:rsid w:val="00D41DAE"/>
    <w:rsid w:val="00D430AD"/>
    <w:rsid w:val="00D44691"/>
    <w:rsid w:val="00D44DAA"/>
    <w:rsid w:val="00D45A3B"/>
    <w:rsid w:val="00D51D95"/>
    <w:rsid w:val="00D52642"/>
    <w:rsid w:val="00D52E45"/>
    <w:rsid w:val="00D53A3D"/>
    <w:rsid w:val="00D57C2F"/>
    <w:rsid w:val="00D601CD"/>
    <w:rsid w:val="00D60AFB"/>
    <w:rsid w:val="00D64644"/>
    <w:rsid w:val="00D64C84"/>
    <w:rsid w:val="00D6551D"/>
    <w:rsid w:val="00D65807"/>
    <w:rsid w:val="00D66663"/>
    <w:rsid w:val="00D67715"/>
    <w:rsid w:val="00D67BE7"/>
    <w:rsid w:val="00D72647"/>
    <w:rsid w:val="00D75443"/>
    <w:rsid w:val="00D75BDF"/>
    <w:rsid w:val="00D77698"/>
    <w:rsid w:val="00D7769A"/>
    <w:rsid w:val="00D808C6"/>
    <w:rsid w:val="00D80C89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96F69"/>
    <w:rsid w:val="00DA14C9"/>
    <w:rsid w:val="00DA4A16"/>
    <w:rsid w:val="00DA4C41"/>
    <w:rsid w:val="00DA5E69"/>
    <w:rsid w:val="00DA64E0"/>
    <w:rsid w:val="00DA7A37"/>
    <w:rsid w:val="00DB63CD"/>
    <w:rsid w:val="00DB7520"/>
    <w:rsid w:val="00DB7E14"/>
    <w:rsid w:val="00DC0776"/>
    <w:rsid w:val="00DC0A8F"/>
    <w:rsid w:val="00DC3639"/>
    <w:rsid w:val="00DC3786"/>
    <w:rsid w:val="00DC44CF"/>
    <w:rsid w:val="00DC6182"/>
    <w:rsid w:val="00DC66AC"/>
    <w:rsid w:val="00DD06EC"/>
    <w:rsid w:val="00DD153E"/>
    <w:rsid w:val="00DD482C"/>
    <w:rsid w:val="00DD5500"/>
    <w:rsid w:val="00DD6EBC"/>
    <w:rsid w:val="00DE01EE"/>
    <w:rsid w:val="00DE17BD"/>
    <w:rsid w:val="00DE49B4"/>
    <w:rsid w:val="00DE755C"/>
    <w:rsid w:val="00DF01D5"/>
    <w:rsid w:val="00DF16A7"/>
    <w:rsid w:val="00DF22E9"/>
    <w:rsid w:val="00DF2A79"/>
    <w:rsid w:val="00DF3C13"/>
    <w:rsid w:val="00DF4E0D"/>
    <w:rsid w:val="00DF5E2D"/>
    <w:rsid w:val="00DF64B5"/>
    <w:rsid w:val="00DF7973"/>
    <w:rsid w:val="00E0049C"/>
    <w:rsid w:val="00E01E75"/>
    <w:rsid w:val="00E02661"/>
    <w:rsid w:val="00E028F0"/>
    <w:rsid w:val="00E02B87"/>
    <w:rsid w:val="00E0624B"/>
    <w:rsid w:val="00E06D69"/>
    <w:rsid w:val="00E1110E"/>
    <w:rsid w:val="00E1204C"/>
    <w:rsid w:val="00E12462"/>
    <w:rsid w:val="00E13128"/>
    <w:rsid w:val="00E13258"/>
    <w:rsid w:val="00E134A2"/>
    <w:rsid w:val="00E13B38"/>
    <w:rsid w:val="00E15A2B"/>
    <w:rsid w:val="00E17288"/>
    <w:rsid w:val="00E17E13"/>
    <w:rsid w:val="00E21926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5C58"/>
    <w:rsid w:val="00E41CFB"/>
    <w:rsid w:val="00E42250"/>
    <w:rsid w:val="00E43A4D"/>
    <w:rsid w:val="00E45DD0"/>
    <w:rsid w:val="00E46A05"/>
    <w:rsid w:val="00E47F41"/>
    <w:rsid w:val="00E501D8"/>
    <w:rsid w:val="00E511E8"/>
    <w:rsid w:val="00E51B10"/>
    <w:rsid w:val="00E5259D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672D9"/>
    <w:rsid w:val="00E6794D"/>
    <w:rsid w:val="00E713C5"/>
    <w:rsid w:val="00E71E19"/>
    <w:rsid w:val="00E72E0C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3FAB"/>
    <w:rsid w:val="00E94E30"/>
    <w:rsid w:val="00E97076"/>
    <w:rsid w:val="00E97EA4"/>
    <w:rsid w:val="00EA166B"/>
    <w:rsid w:val="00EA3FF2"/>
    <w:rsid w:val="00EA4BD3"/>
    <w:rsid w:val="00EA55F5"/>
    <w:rsid w:val="00EA5661"/>
    <w:rsid w:val="00EA5941"/>
    <w:rsid w:val="00EA6F6B"/>
    <w:rsid w:val="00EB12DF"/>
    <w:rsid w:val="00EB2C3D"/>
    <w:rsid w:val="00EB553D"/>
    <w:rsid w:val="00EB6481"/>
    <w:rsid w:val="00EC41E8"/>
    <w:rsid w:val="00EC44A7"/>
    <w:rsid w:val="00EC61B6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F0B01"/>
    <w:rsid w:val="00EF1B4B"/>
    <w:rsid w:val="00EF44CF"/>
    <w:rsid w:val="00F028D8"/>
    <w:rsid w:val="00F032D5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7CA"/>
    <w:rsid w:val="00F1456B"/>
    <w:rsid w:val="00F1505E"/>
    <w:rsid w:val="00F152F2"/>
    <w:rsid w:val="00F15553"/>
    <w:rsid w:val="00F16056"/>
    <w:rsid w:val="00F23C9A"/>
    <w:rsid w:val="00F261BC"/>
    <w:rsid w:val="00F26BC3"/>
    <w:rsid w:val="00F27CE9"/>
    <w:rsid w:val="00F34DCA"/>
    <w:rsid w:val="00F378BF"/>
    <w:rsid w:val="00F4144B"/>
    <w:rsid w:val="00F42C4F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53D0"/>
    <w:rsid w:val="00F8762A"/>
    <w:rsid w:val="00F879D7"/>
    <w:rsid w:val="00F9240C"/>
    <w:rsid w:val="00F92654"/>
    <w:rsid w:val="00F949D1"/>
    <w:rsid w:val="00F9731A"/>
    <w:rsid w:val="00FA3BD2"/>
    <w:rsid w:val="00FA4215"/>
    <w:rsid w:val="00FA557D"/>
    <w:rsid w:val="00FA5FFB"/>
    <w:rsid w:val="00FB0093"/>
    <w:rsid w:val="00FB010A"/>
    <w:rsid w:val="00FB0165"/>
    <w:rsid w:val="00FB0FA4"/>
    <w:rsid w:val="00FB1A62"/>
    <w:rsid w:val="00FB2663"/>
    <w:rsid w:val="00FB2E3A"/>
    <w:rsid w:val="00FB38AB"/>
    <w:rsid w:val="00FB3EFD"/>
    <w:rsid w:val="00FB512B"/>
    <w:rsid w:val="00FB5938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6999"/>
    <w:rsid w:val="00FD6E07"/>
    <w:rsid w:val="00FD725B"/>
    <w:rsid w:val="00FE16A6"/>
    <w:rsid w:val="00FE1A83"/>
    <w:rsid w:val="00FE20D0"/>
    <w:rsid w:val="00FE2310"/>
    <w:rsid w:val="00FE3C22"/>
    <w:rsid w:val="00FE41D3"/>
    <w:rsid w:val="00FE43EB"/>
    <w:rsid w:val="00FE7A0D"/>
    <w:rsid w:val="00FE7CE7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A1EE3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uiPriority w:val="9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uiPriority w:val="9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uiPriority w:val="9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uiPriority w:val="9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uiPriority w:val="9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uiPriority w:val="99"/>
    <w:rsid w:val="00DA4A16"/>
    <w:pPr>
      <w:jc w:val="both"/>
    </w:pPr>
    <w:rPr>
      <w:sz w:val="24"/>
    </w:rPr>
  </w:style>
  <w:style w:type="table" w:styleId="ac">
    <w:name w:val="Table Grid"/>
    <w:basedOn w:val="a3"/>
    <w:rsid w:val="00DA4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Заголовок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uiPriority w:val="99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iPriority w:val="99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Интернет) Знак"/>
    <w:link w:val="a"/>
    <w:uiPriority w:val="99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uiPriority w:val="34"/>
    <w:locked/>
    <w:rsid w:val="00414ADC"/>
    <w:rPr>
      <w:rFonts w:ascii="Calibri" w:hAnsi="Calibri"/>
      <w:sz w:val="22"/>
      <w:szCs w:val="22"/>
    </w:rPr>
  </w:style>
  <w:style w:type="character" w:styleId="aff9">
    <w:name w:val="Strong"/>
    <w:qFormat/>
    <w:rsid w:val="00E71E19"/>
    <w:rPr>
      <w:b/>
      <w:bCs/>
    </w:rPr>
  </w:style>
  <w:style w:type="paragraph" w:customStyle="1" w:styleId="affa">
    <w:name w:val="Подпись к таблице"/>
    <w:basedOn w:val="a1"/>
    <w:rsid w:val="00457224"/>
    <w:pPr>
      <w:overflowPunct/>
      <w:autoSpaceDE/>
      <w:autoSpaceDN/>
      <w:adjustRightInd/>
      <w:jc w:val="right"/>
      <w:textAlignment w:val="auto"/>
    </w:pPr>
    <w:rPr>
      <w:sz w:val="28"/>
    </w:rPr>
  </w:style>
  <w:style w:type="paragraph" w:customStyle="1" w:styleId="affb">
    <w:name w:val="Название таблицы"/>
    <w:basedOn w:val="a1"/>
    <w:next w:val="a1"/>
    <w:rsid w:val="00457224"/>
    <w:pPr>
      <w:overflowPunct/>
      <w:autoSpaceDE/>
      <w:autoSpaceDN/>
      <w:adjustRightInd/>
      <w:jc w:val="center"/>
      <w:textAlignment w:val="auto"/>
    </w:pPr>
    <w:rPr>
      <w:sz w:val="28"/>
    </w:rPr>
  </w:style>
  <w:style w:type="paragraph" w:customStyle="1" w:styleId="affc">
    <w:basedOn w:val="a1"/>
    <w:next w:val="a"/>
    <w:uiPriority w:val="99"/>
    <w:unhideWhenUsed/>
    <w:rsid w:val="00D237E9"/>
    <w:pPr>
      <w:suppressAutoHyphens/>
      <w:overflowPunct/>
      <w:autoSpaceDE/>
      <w:autoSpaceDN/>
      <w:adjustRightInd/>
      <w:spacing w:before="280" w:after="119"/>
      <w:textAlignment w:val="auto"/>
    </w:pPr>
    <w:rPr>
      <w:sz w:val="24"/>
      <w:szCs w:val="24"/>
      <w:lang w:eastAsia="ar-SA"/>
    </w:rPr>
  </w:style>
  <w:style w:type="character" w:customStyle="1" w:styleId="affd">
    <w:name w:val="Название Знак"/>
    <w:rsid w:val="00D237E9"/>
    <w:rPr>
      <w:rFonts w:ascii="Arial" w:eastAsia="Times New Roman" w:hAnsi="Arial" w:cs="Times New Roman"/>
      <w:sz w:val="24"/>
      <w:szCs w:val="20"/>
      <w:lang w:val="x-none" w:eastAsia="x-none"/>
    </w:rPr>
  </w:style>
  <w:style w:type="paragraph" w:customStyle="1" w:styleId="TableParagraph">
    <w:name w:val="Table Paragraph"/>
    <w:basedOn w:val="a1"/>
    <w:uiPriority w:val="1"/>
    <w:qFormat/>
    <w:rsid w:val="00D237E9"/>
    <w:pPr>
      <w:widowControl w:val="0"/>
      <w:overflowPunct/>
      <w:adjustRightInd/>
      <w:textAlignment w:val="auto"/>
    </w:pPr>
    <w:rPr>
      <w:sz w:val="22"/>
      <w:szCs w:val="22"/>
      <w:lang w:val="en-US" w:eastAsia="en-US" w:bidi="en-US"/>
    </w:rPr>
  </w:style>
  <w:style w:type="paragraph" w:customStyle="1" w:styleId="27">
    <w:name w:val="Абзац списка2"/>
    <w:basedOn w:val="a1"/>
    <w:rsid w:val="00D237E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28">
    <w:name w:val="Обычный2"/>
    <w:rsid w:val="00D237E9"/>
    <w:pPr>
      <w:widowControl w:val="0"/>
      <w:suppressAutoHyphens/>
    </w:pPr>
    <w:rPr>
      <w:rFonts w:eastAsia="Arial"/>
      <w:lang w:eastAsia="ar-SA"/>
    </w:rPr>
  </w:style>
  <w:style w:type="paragraph" w:customStyle="1" w:styleId="14">
    <w:name w:val="Обычный + 14 пт"/>
    <w:basedOn w:val="a1"/>
    <w:rsid w:val="00D237E9"/>
    <w:pPr>
      <w:overflowPunct/>
      <w:autoSpaceDE/>
      <w:autoSpaceDN/>
      <w:adjustRightInd/>
      <w:textAlignment w:val="auto"/>
    </w:pPr>
    <w:rPr>
      <w:sz w:val="28"/>
      <w:szCs w:val="28"/>
    </w:rPr>
  </w:style>
  <w:style w:type="paragraph" w:customStyle="1" w:styleId="affe">
    <w:name w:val="Подпись к рисунку"/>
    <w:basedOn w:val="a1"/>
    <w:rsid w:val="00D237E9"/>
    <w:pPr>
      <w:keepLines/>
      <w:suppressAutoHyphens/>
      <w:overflowPunct/>
      <w:autoSpaceDE/>
      <w:autoSpaceDN/>
      <w:adjustRightInd/>
      <w:spacing w:after="360"/>
      <w:jc w:val="center"/>
      <w:textAlignment w:val="auto"/>
    </w:pPr>
    <w:rPr>
      <w:sz w:val="24"/>
    </w:rPr>
  </w:style>
  <w:style w:type="table" w:customStyle="1" w:styleId="TableGrid">
    <w:name w:val="TableGrid"/>
    <w:rsid w:val="00D237E9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Заголовок Знак1"/>
    <w:basedOn w:val="a2"/>
    <w:uiPriority w:val="10"/>
    <w:rsid w:val="00D23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ff">
    <w:name w:val="Unresolved Mention"/>
    <w:basedOn w:val="a2"/>
    <w:uiPriority w:val="99"/>
    <w:semiHidden/>
    <w:unhideWhenUsed/>
    <w:rsid w:val="00224AB3"/>
    <w:rPr>
      <w:color w:val="605E5C"/>
      <w:shd w:val="clear" w:color="auto" w:fill="E1DFDD"/>
    </w:rPr>
  </w:style>
  <w:style w:type="paragraph" w:customStyle="1" w:styleId="16">
    <w:name w:val="Стиль1"/>
    <w:basedOn w:val="a1"/>
    <w:qFormat/>
    <w:rsid w:val="00B44A00"/>
    <w:pPr>
      <w:overflowPunct/>
      <w:autoSpaceDE/>
      <w:autoSpaceDN/>
      <w:adjustRightInd/>
      <w:spacing w:line="264" w:lineRule="auto"/>
      <w:ind w:firstLine="709"/>
      <w:jc w:val="both"/>
      <w:textAlignment w:val="auto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117" Type="http://schemas.openxmlformats.org/officeDocument/2006/relationships/oleObject" Target="embeddings/oleObject14.bin"/><Relationship Id="rId2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01C9710C57ED8F9D4B4F642155B94C54.png" TargetMode="External"/><Relationship Id="rId42" Type="http://schemas.openxmlformats.org/officeDocument/2006/relationships/image" Target="media/image26.jpeg"/><Relationship Id="rId4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968BD5C555D8CAA47697758BC1914A03.png" TargetMode="External"/><Relationship Id="rId63" Type="http://schemas.openxmlformats.org/officeDocument/2006/relationships/hyperlink" Target="http://topuch.ru/jestkaya-voda/index.html" TargetMode="External"/><Relationship Id="rId68" Type="http://schemas.openxmlformats.org/officeDocument/2006/relationships/image" Target="media/image44.png"/><Relationship Id="rId84" Type="http://schemas.openxmlformats.org/officeDocument/2006/relationships/oleObject" Target="embeddings/oleObject3.bin"/><Relationship Id="rId89" Type="http://schemas.openxmlformats.org/officeDocument/2006/relationships/image" Target="media/image58.wmf"/><Relationship Id="rId112" Type="http://schemas.openxmlformats.org/officeDocument/2006/relationships/image" Target="media/image73.jpeg"/><Relationship Id="rId133" Type="http://schemas.openxmlformats.org/officeDocument/2006/relationships/image" Target="media/image87.jpeg"/><Relationship Id="rId138" Type="http://schemas.openxmlformats.org/officeDocument/2006/relationships/oleObject" Target="embeddings/oleObject21.bin"/><Relationship Id="rId154" Type="http://schemas.openxmlformats.org/officeDocument/2006/relationships/image" Target="media/image101.jpeg"/><Relationship Id="rId159" Type="http://schemas.openxmlformats.org/officeDocument/2006/relationships/oleObject" Target="embeddings/oleObject28.bin"/><Relationship Id="rId175" Type="http://schemas.openxmlformats.org/officeDocument/2006/relationships/hyperlink" Target="http://biblioclub.ru/index.php?page=book&amp;id=439200" TargetMode="External"/><Relationship Id="rId170" Type="http://schemas.openxmlformats.org/officeDocument/2006/relationships/hyperlink" Target="http://portal2.astu.org/" TargetMode="External"/><Relationship Id="rId16" Type="http://schemas.openxmlformats.org/officeDocument/2006/relationships/image" Target="media/image6.png"/><Relationship Id="rId107" Type="http://schemas.openxmlformats.org/officeDocument/2006/relationships/image" Target="media/image70.wmf"/><Relationship Id="rId11" Type="http://schemas.openxmlformats.org/officeDocument/2006/relationships/image" Target="media/image3.png"/><Relationship Id="rId32" Type="http://schemas.openxmlformats.org/officeDocument/2006/relationships/hyperlink" Target="http://topuch.ru/jestkaya-voda/index.html" TargetMode="External"/><Relationship Id="rId37" Type="http://schemas.openxmlformats.org/officeDocument/2006/relationships/image" Target="media/image22.png"/><Relationship Id="rId53" Type="http://schemas.openxmlformats.org/officeDocument/2006/relationships/oleObject" Target="embeddings/oleObject1.bin"/><Relationship Id="rId58" Type="http://schemas.openxmlformats.org/officeDocument/2006/relationships/image" Target="media/image35.png"/><Relationship Id="rId74" Type="http://schemas.openxmlformats.org/officeDocument/2006/relationships/image" Target="media/image49.png"/><Relationship Id="rId79" Type="http://schemas.openxmlformats.org/officeDocument/2006/relationships/hyperlink" Target="http://topuch.ru/jestkaya-voda/index.html" TargetMode="External"/><Relationship Id="rId102" Type="http://schemas.openxmlformats.org/officeDocument/2006/relationships/oleObject" Target="embeddings/oleObject9.bin"/><Relationship Id="rId123" Type="http://schemas.openxmlformats.org/officeDocument/2006/relationships/oleObject" Target="embeddings/oleObject16.bin"/><Relationship Id="rId128" Type="http://schemas.openxmlformats.org/officeDocument/2006/relationships/image" Target="media/image84.wmf"/><Relationship Id="rId144" Type="http://schemas.openxmlformats.org/officeDocument/2006/relationships/oleObject" Target="embeddings/oleObject23.bin"/><Relationship Id="rId149" Type="http://schemas.openxmlformats.org/officeDocument/2006/relationships/image" Target="media/image98.wmf"/><Relationship Id="rId5" Type="http://schemas.openxmlformats.org/officeDocument/2006/relationships/webSettings" Target="webSettings.xml"/><Relationship Id="rId90" Type="http://schemas.openxmlformats.org/officeDocument/2006/relationships/oleObject" Target="embeddings/oleObject5.bin"/><Relationship Id="rId95" Type="http://schemas.openxmlformats.org/officeDocument/2006/relationships/image" Target="media/image62.wmf"/><Relationship Id="rId160" Type="http://schemas.openxmlformats.org/officeDocument/2006/relationships/image" Target="media/image105.jpeg"/><Relationship Id="rId165" Type="http://schemas.openxmlformats.org/officeDocument/2006/relationships/oleObject" Target="embeddings/oleObject30.bin"/><Relationship Id="rId181" Type="http://schemas.openxmlformats.org/officeDocument/2006/relationships/footer" Target="footer1.xml"/><Relationship Id="rId22" Type="http://schemas.openxmlformats.org/officeDocument/2006/relationships/image" Target="media/image9.png"/><Relationship Id="rId27" Type="http://schemas.openxmlformats.org/officeDocument/2006/relationships/image" Target="media/image13.png"/><Relationship Id="rId4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CEA81053BAC14DE4DD6F6B88878CEC5E.jpg" TargetMode="External"/><Relationship Id="rId48" Type="http://schemas.openxmlformats.org/officeDocument/2006/relationships/image" Target="media/image29.png"/><Relationship Id="rId64" Type="http://schemas.openxmlformats.org/officeDocument/2006/relationships/image" Target="media/image40.png"/><Relationship Id="rId69" Type="http://schemas.openxmlformats.org/officeDocument/2006/relationships/image" Target="media/image45.png"/><Relationship Id="rId113" Type="http://schemas.openxmlformats.org/officeDocument/2006/relationships/image" Target="media/image74.wmf"/><Relationship Id="rId118" Type="http://schemas.openxmlformats.org/officeDocument/2006/relationships/image" Target="media/image77.jpeg"/><Relationship Id="rId134" Type="http://schemas.openxmlformats.org/officeDocument/2006/relationships/image" Target="media/image88.wmf"/><Relationship Id="rId139" Type="http://schemas.openxmlformats.org/officeDocument/2006/relationships/image" Target="media/image91.jpeg"/><Relationship Id="rId80" Type="http://schemas.openxmlformats.org/officeDocument/2006/relationships/hyperlink" Target="http://topuch.ru/jestkaya-voda/index.html" TargetMode="External"/><Relationship Id="rId85" Type="http://schemas.openxmlformats.org/officeDocument/2006/relationships/image" Target="media/image55.jpeg"/><Relationship Id="rId150" Type="http://schemas.openxmlformats.org/officeDocument/2006/relationships/oleObject" Target="embeddings/oleObject25.bin"/><Relationship Id="rId155" Type="http://schemas.openxmlformats.org/officeDocument/2006/relationships/image" Target="media/image102.wmf"/><Relationship Id="rId171" Type="http://schemas.openxmlformats.org/officeDocument/2006/relationships/hyperlink" Target="http://portal2.astu.org/" TargetMode="External"/><Relationship Id="rId176" Type="http://schemas.openxmlformats.org/officeDocument/2006/relationships/hyperlink" Target="http://library.astu.org/" TargetMode="External"/><Relationship Id="rId12" Type="http://schemas.openxmlformats.org/officeDocument/2006/relationships/image" Target="media/image4.png"/><Relationship Id="rId1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70A84E4C6B31C9099DF319EFD494EE15.png" TargetMode="External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59" Type="http://schemas.openxmlformats.org/officeDocument/2006/relationships/image" Target="media/image36.png"/><Relationship Id="rId103" Type="http://schemas.openxmlformats.org/officeDocument/2006/relationships/image" Target="media/image67.jpeg"/><Relationship Id="rId108" Type="http://schemas.openxmlformats.org/officeDocument/2006/relationships/oleObject" Target="embeddings/oleObject11.bin"/><Relationship Id="rId124" Type="http://schemas.openxmlformats.org/officeDocument/2006/relationships/image" Target="media/image81.jpeg"/><Relationship Id="rId129" Type="http://schemas.openxmlformats.org/officeDocument/2006/relationships/oleObject" Target="embeddings/oleObject18.bin"/><Relationship Id="rId54" Type="http://schemas.openxmlformats.org/officeDocument/2006/relationships/image" Target="media/image32.wmf"/><Relationship Id="rId70" Type="http://schemas.openxmlformats.org/officeDocument/2006/relationships/image" Target="media/image46.png"/><Relationship Id="rId75" Type="http://schemas.openxmlformats.org/officeDocument/2006/relationships/image" Target="media/image50.png"/><Relationship Id="rId91" Type="http://schemas.openxmlformats.org/officeDocument/2006/relationships/image" Target="media/image59.jpeg"/><Relationship Id="rId96" Type="http://schemas.openxmlformats.org/officeDocument/2006/relationships/oleObject" Target="embeddings/oleObject7.bin"/><Relationship Id="rId140" Type="http://schemas.openxmlformats.org/officeDocument/2006/relationships/image" Target="media/image92.wmf"/><Relationship Id="rId145" Type="http://schemas.openxmlformats.org/officeDocument/2006/relationships/image" Target="media/image95.jpeg"/><Relationship Id="rId161" Type="http://schemas.openxmlformats.org/officeDocument/2006/relationships/image" Target="media/image106.wmf"/><Relationship Id="rId166" Type="http://schemas.openxmlformats.org/officeDocument/2006/relationships/image" Target="media/image109.jpeg"/><Relationship Id="rId18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6E4C72A61CC86ADD5DEF9BC5837BBC16.png" TargetMode="External"/><Relationship Id="rId28" Type="http://schemas.openxmlformats.org/officeDocument/2006/relationships/image" Target="media/image14.png"/><Relationship Id="rId4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45E23DE93B7690A985906B41AA85DC16.png" TargetMode="External"/><Relationship Id="rId114" Type="http://schemas.openxmlformats.org/officeDocument/2006/relationships/oleObject" Target="embeddings/oleObject13.bin"/><Relationship Id="rId119" Type="http://schemas.openxmlformats.org/officeDocument/2006/relationships/image" Target="media/image78.wmf"/><Relationship Id="rId44" Type="http://schemas.openxmlformats.org/officeDocument/2006/relationships/image" Target="media/image27.png"/><Relationship Id="rId60" Type="http://schemas.openxmlformats.org/officeDocument/2006/relationships/image" Target="media/image37.png"/><Relationship Id="rId65" Type="http://schemas.openxmlformats.org/officeDocument/2006/relationships/image" Target="media/image41.png"/><Relationship Id="rId81" Type="http://schemas.openxmlformats.org/officeDocument/2006/relationships/hyperlink" Target="http://topuch.ru/jestkaya-voda/index.html" TargetMode="External"/><Relationship Id="rId86" Type="http://schemas.openxmlformats.org/officeDocument/2006/relationships/image" Target="media/image56.wmf"/><Relationship Id="rId130" Type="http://schemas.openxmlformats.org/officeDocument/2006/relationships/image" Target="media/image85.jpeg"/><Relationship Id="rId135" Type="http://schemas.openxmlformats.org/officeDocument/2006/relationships/oleObject" Target="embeddings/oleObject20.bin"/><Relationship Id="rId151" Type="http://schemas.openxmlformats.org/officeDocument/2006/relationships/image" Target="media/image99.jpeg"/><Relationship Id="rId156" Type="http://schemas.openxmlformats.org/officeDocument/2006/relationships/oleObject" Target="embeddings/oleObject27.bin"/><Relationship Id="rId177" Type="http://schemas.openxmlformats.org/officeDocument/2006/relationships/hyperlink" Target="http://www.biblioclub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72" Type="http://schemas.openxmlformats.org/officeDocument/2006/relationships/hyperlink" Target="http://portal2.astu.org/" TargetMode="External"/><Relationship Id="rId180" Type="http://schemas.openxmlformats.org/officeDocument/2006/relationships/hyperlink" Target="http://portal2.astu.org/" TargetMode="External"/><Relationship Id="rId1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E80D391CA34E3F6E28245BA0C343E280.png" TargetMode="External"/><Relationship Id="rId18" Type="http://schemas.openxmlformats.org/officeDocument/2006/relationships/image" Target="media/image7.png"/><Relationship Id="rId39" Type="http://schemas.openxmlformats.org/officeDocument/2006/relationships/image" Target="media/image24.png"/><Relationship Id="rId109" Type="http://schemas.openxmlformats.org/officeDocument/2006/relationships/image" Target="media/image71.jpeg"/><Relationship Id="rId34" Type="http://schemas.openxmlformats.org/officeDocument/2006/relationships/image" Target="media/image19.jpeg"/><Relationship Id="rId50" Type="http://schemas.openxmlformats.org/officeDocument/2006/relationships/image" Target="media/image30.png"/><Relationship Id="rId55" Type="http://schemas.openxmlformats.org/officeDocument/2006/relationships/oleObject" Target="embeddings/oleObject2.bin"/><Relationship Id="rId76" Type="http://schemas.microsoft.com/office/2007/relationships/hdphoto" Target="media/hdphoto1.wdp"/><Relationship Id="rId97" Type="http://schemas.openxmlformats.org/officeDocument/2006/relationships/image" Target="media/image63.jpeg"/><Relationship Id="rId104" Type="http://schemas.openxmlformats.org/officeDocument/2006/relationships/image" Target="media/image68.wmf"/><Relationship Id="rId120" Type="http://schemas.openxmlformats.org/officeDocument/2006/relationships/oleObject" Target="embeddings/oleObject15.bin"/><Relationship Id="rId125" Type="http://schemas.openxmlformats.org/officeDocument/2006/relationships/image" Target="media/image82.wmf"/><Relationship Id="rId141" Type="http://schemas.openxmlformats.org/officeDocument/2006/relationships/oleObject" Target="embeddings/oleObject22.bin"/><Relationship Id="rId146" Type="http://schemas.openxmlformats.org/officeDocument/2006/relationships/image" Target="media/image96.wmf"/><Relationship Id="rId167" Type="http://schemas.openxmlformats.org/officeDocument/2006/relationships/image" Target="media/image110.wmf"/><Relationship Id="rId7" Type="http://schemas.openxmlformats.org/officeDocument/2006/relationships/endnotes" Target="endnotes.xml"/><Relationship Id="rId71" Type="http://schemas.openxmlformats.org/officeDocument/2006/relationships/image" Target="media/image47.png"/><Relationship Id="rId92" Type="http://schemas.openxmlformats.org/officeDocument/2006/relationships/image" Target="media/image60.wmf"/><Relationship Id="rId162" Type="http://schemas.openxmlformats.org/officeDocument/2006/relationships/oleObject" Target="embeddings/oleObject29.bin"/><Relationship Id="rId183" Type="http://schemas.openxmlformats.org/officeDocument/2006/relationships/footer" Target="footer2.xml"/><Relationship Id="rId2" Type="http://schemas.openxmlformats.org/officeDocument/2006/relationships/numbering" Target="numbering.xml"/><Relationship Id="rId29" Type="http://schemas.openxmlformats.org/officeDocument/2006/relationships/image" Target="media/image15.png"/><Relationship Id="rId24" Type="http://schemas.openxmlformats.org/officeDocument/2006/relationships/image" Target="media/image10.png"/><Relationship Id="rId40" Type="http://schemas.openxmlformats.org/officeDocument/2006/relationships/image" Target="media/image25.png"/><Relationship Id="rId4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136E51994A1302D5232A149EE2D0A8C7.png" TargetMode="External"/><Relationship Id="rId66" Type="http://schemas.openxmlformats.org/officeDocument/2006/relationships/image" Target="media/image42.png"/><Relationship Id="rId87" Type="http://schemas.openxmlformats.org/officeDocument/2006/relationships/oleObject" Target="embeddings/oleObject4.bin"/><Relationship Id="rId110" Type="http://schemas.openxmlformats.org/officeDocument/2006/relationships/image" Target="media/image72.wmf"/><Relationship Id="rId115" Type="http://schemas.openxmlformats.org/officeDocument/2006/relationships/image" Target="media/image75.jpeg"/><Relationship Id="rId131" Type="http://schemas.openxmlformats.org/officeDocument/2006/relationships/image" Target="media/image86.wmf"/><Relationship Id="rId136" Type="http://schemas.openxmlformats.org/officeDocument/2006/relationships/image" Target="media/image89.jpeg"/><Relationship Id="rId157" Type="http://schemas.openxmlformats.org/officeDocument/2006/relationships/image" Target="media/image103.jpeg"/><Relationship Id="rId178" Type="http://schemas.openxmlformats.org/officeDocument/2006/relationships/hyperlink" Target="https://portal.astu.org/course/view.php?id=8671" TargetMode="External"/><Relationship Id="rId61" Type="http://schemas.openxmlformats.org/officeDocument/2006/relationships/image" Target="media/image38.png"/><Relationship Id="rId82" Type="http://schemas.openxmlformats.org/officeDocument/2006/relationships/image" Target="media/image53.jpeg"/><Relationship Id="rId152" Type="http://schemas.openxmlformats.org/officeDocument/2006/relationships/image" Target="media/image100.wmf"/><Relationship Id="rId173" Type="http://schemas.openxmlformats.org/officeDocument/2006/relationships/hyperlink" Target="https://e.lanbook.com/book/203000" TargetMode="External"/><Relationship Id="rId1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2C5588D48759C2FBAC5B4DBAC30E6A0B.png" TargetMode="External"/><Relationship Id="rId14" Type="http://schemas.openxmlformats.org/officeDocument/2006/relationships/image" Target="media/image5.jpeg"/><Relationship Id="rId30" Type="http://schemas.openxmlformats.org/officeDocument/2006/relationships/image" Target="media/image16.png"/><Relationship Id="rId35" Type="http://schemas.openxmlformats.org/officeDocument/2006/relationships/image" Target="media/image20.png"/><Relationship Id="rId56" Type="http://schemas.openxmlformats.org/officeDocument/2006/relationships/image" Target="media/image33.png"/><Relationship Id="rId77" Type="http://schemas.openxmlformats.org/officeDocument/2006/relationships/image" Target="media/image51.png"/><Relationship Id="rId100" Type="http://schemas.openxmlformats.org/officeDocument/2006/relationships/image" Target="media/image65.jpeg"/><Relationship Id="rId105" Type="http://schemas.openxmlformats.org/officeDocument/2006/relationships/oleObject" Target="embeddings/oleObject10.bin"/><Relationship Id="rId126" Type="http://schemas.openxmlformats.org/officeDocument/2006/relationships/oleObject" Target="embeddings/oleObject17.bin"/><Relationship Id="rId147" Type="http://schemas.openxmlformats.org/officeDocument/2006/relationships/oleObject" Target="embeddings/oleObject24.bin"/><Relationship Id="rId168" Type="http://schemas.openxmlformats.org/officeDocument/2006/relationships/oleObject" Target="embeddings/oleObject31.bin"/><Relationship Id="rId8" Type="http://schemas.openxmlformats.org/officeDocument/2006/relationships/image" Target="media/image1.png"/><Relationship Id="rId5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ED47E8BE931DA75E62D21AFBF2C6EAFE.png" TargetMode="External"/><Relationship Id="rId72" Type="http://schemas.openxmlformats.org/officeDocument/2006/relationships/image" Target="media/image48.png"/><Relationship Id="rId93" Type="http://schemas.openxmlformats.org/officeDocument/2006/relationships/oleObject" Target="embeddings/oleObject6.bin"/><Relationship Id="rId98" Type="http://schemas.openxmlformats.org/officeDocument/2006/relationships/image" Target="media/image64.wmf"/><Relationship Id="rId121" Type="http://schemas.openxmlformats.org/officeDocument/2006/relationships/image" Target="media/image79.jpeg"/><Relationship Id="rId142" Type="http://schemas.openxmlformats.org/officeDocument/2006/relationships/image" Target="media/image93.jpeg"/><Relationship Id="rId163" Type="http://schemas.openxmlformats.org/officeDocument/2006/relationships/image" Target="media/image107.jpeg"/><Relationship Id="rId184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image" Target="media/image11.png"/><Relationship Id="rId46" Type="http://schemas.openxmlformats.org/officeDocument/2006/relationships/image" Target="media/image28.png"/><Relationship Id="rId67" Type="http://schemas.openxmlformats.org/officeDocument/2006/relationships/image" Target="media/image43.png"/><Relationship Id="rId116" Type="http://schemas.openxmlformats.org/officeDocument/2006/relationships/image" Target="media/image76.wmf"/><Relationship Id="rId137" Type="http://schemas.openxmlformats.org/officeDocument/2006/relationships/image" Target="media/image90.wmf"/><Relationship Id="rId158" Type="http://schemas.openxmlformats.org/officeDocument/2006/relationships/image" Target="media/image104.wmf"/><Relationship Id="rId20" Type="http://schemas.openxmlformats.org/officeDocument/2006/relationships/image" Target="media/image8.png"/><Relationship Id="rId4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BC9762A6E7E25938935DC9099BB6C95D.png" TargetMode="External"/><Relationship Id="rId62" Type="http://schemas.openxmlformats.org/officeDocument/2006/relationships/image" Target="media/image39.png"/><Relationship Id="rId83" Type="http://schemas.openxmlformats.org/officeDocument/2006/relationships/image" Target="media/image54.wmf"/><Relationship Id="rId88" Type="http://schemas.openxmlformats.org/officeDocument/2006/relationships/image" Target="media/image57.jpeg"/><Relationship Id="rId111" Type="http://schemas.openxmlformats.org/officeDocument/2006/relationships/oleObject" Target="embeddings/oleObject12.bin"/><Relationship Id="rId132" Type="http://schemas.openxmlformats.org/officeDocument/2006/relationships/oleObject" Target="embeddings/oleObject19.bin"/><Relationship Id="rId153" Type="http://schemas.openxmlformats.org/officeDocument/2006/relationships/oleObject" Target="embeddings/oleObject26.bin"/><Relationship Id="rId174" Type="http://schemas.openxmlformats.org/officeDocument/2006/relationships/hyperlink" Target="https://e.lanbook.com/book/252170" TargetMode="External"/><Relationship Id="rId179" Type="http://schemas.openxmlformats.org/officeDocument/2006/relationships/hyperlink" Target="https://portal.astu.org/course/view.php?id=8671" TargetMode="External"/><Relationship Id="rId1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1B287E603E52EC69C945BA4F7E488546.jpg" TargetMode="External"/><Relationship Id="rId36" Type="http://schemas.openxmlformats.org/officeDocument/2006/relationships/image" Target="media/image21.png"/><Relationship Id="rId57" Type="http://schemas.openxmlformats.org/officeDocument/2006/relationships/image" Target="media/image34.png"/><Relationship Id="rId106" Type="http://schemas.openxmlformats.org/officeDocument/2006/relationships/image" Target="media/image69.jpeg"/><Relationship Id="rId127" Type="http://schemas.openxmlformats.org/officeDocument/2006/relationships/image" Target="media/image83.jpeg"/><Relationship Id="rId10" Type="http://schemas.openxmlformats.org/officeDocument/2006/relationships/hyperlink" Target="http://topuch.ru/jestkaya-voda/index.html" TargetMode="External"/><Relationship Id="rId31" Type="http://schemas.openxmlformats.org/officeDocument/2006/relationships/image" Target="media/image17.png"/><Relationship Id="rId52" Type="http://schemas.openxmlformats.org/officeDocument/2006/relationships/image" Target="media/image31.wmf"/><Relationship Id="rId73" Type="http://schemas.openxmlformats.org/officeDocument/2006/relationships/image" Target="file:///D:\Internet_Examen_FEPO\&#1092;&#1101;&#1087;&#1086;_01\&#1060;&#1069;&#1055;&#1054;\&#1058;&#1077;&#1086;&#1088;&#1077;&#1090;&#1080;&#1095;&#1077;&#1089;&#1082;&#1072;&#1103;%20&#1084;&#1077;&#1093;&#1072;&#1085;&#1080;&#1082;&#1072;-05\&#1051;&#1080;&#1085;&#1077;&#1081;&#1085;&#1099;&#1077;%20&#1089;&#1082;&#1086;&#1088;&#1086;&#1089;&#1090;&#1080;%20%20&#1074;&#1088;&#1072;&#1097;&#1072;&#1102;&#1097;&#1077;&#1075;&#1086;&#1089;&#1103;%20&#1090;&#1074;&#1077;&#1088;&#1076;&#1086;&#1075;&#1086;%20&#1090;&#1077;&#1083;&#1072;\58BD10A3ECCAE1B4A583AF914831E490.png" TargetMode="External"/><Relationship Id="rId78" Type="http://schemas.openxmlformats.org/officeDocument/2006/relationships/image" Target="media/image52.png"/><Relationship Id="rId94" Type="http://schemas.openxmlformats.org/officeDocument/2006/relationships/image" Target="media/image61.jpeg"/><Relationship Id="rId99" Type="http://schemas.openxmlformats.org/officeDocument/2006/relationships/oleObject" Target="embeddings/oleObject8.bin"/><Relationship Id="rId101" Type="http://schemas.openxmlformats.org/officeDocument/2006/relationships/image" Target="media/image66.wmf"/><Relationship Id="rId122" Type="http://schemas.openxmlformats.org/officeDocument/2006/relationships/image" Target="media/image80.wmf"/><Relationship Id="rId143" Type="http://schemas.openxmlformats.org/officeDocument/2006/relationships/image" Target="media/image94.wmf"/><Relationship Id="rId148" Type="http://schemas.openxmlformats.org/officeDocument/2006/relationships/image" Target="media/image97.jpeg"/><Relationship Id="rId164" Type="http://schemas.openxmlformats.org/officeDocument/2006/relationships/image" Target="media/image108.wmf"/><Relationship Id="rId169" Type="http://schemas.openxmlformats.org/officeDocument/2006/relationships/hyperlink" Target="https://e.lanbook.com/book/212258" TargetMode="External"/><Relationship Id="rId18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1B634-DF61-431A-AFF9-35AE7E067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8859</Words>
  <Characters>50497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59238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Леночка</cp:lastModifiedBy>
  <cp:revision>3</cp:revision>
  <cp:lastPrinted>2019-06-20T11:45:00Z</cp:lastPrinted>
  <dcterms:created xsi:type="dcterms:W3CDTF">2023-09-10T17:01:00Z</dcterms:created>
  <dcterms:modified xsi:type="dcterms:W3CDTF">2023-09-10T17:08:00Z</dcterms:modified>
</cp:coreProperties>
</file>