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6C859A" w14:textId="77777777" w:rsidR="00BE62DD" w:rsidRDefault="00BE62DD" w:rsidP="00BE62DD">
      <w:pPr>
        <w:ind w:left="1276"/>
        <w:jc w:val="right"/>
        <w:rPr>
          <w:b/>
          <w:bCs/>
          <w:i/>
        </w:rPr>
      </w:pPr>
      <w:bookmarkStart w:id="0" w:name="_Toc259192202"/>
      <w:bookmarkStart w:id="1" w:name="_Toc277404787"/>
    </w:p>
    <w:p w14:paraId="244E6A52" w14:textId="2A53EE8C" w:rsidR="00BE62DD" w:rsidRPr="00CA5957" w:rsidRDefault="00BE62DD" w:rsidP="00BE62DD">
      <w:pPr>
        <w:ind w:firstLine="1134"/>
        <w:jc w:val="center"/>
        <w:rPr>
          <w:b/>
          <w:bCs/>
          <w:i/>
        </w:rPr>
      </w:pPr>
      <w:r>
        <w:rPr>
          <w:noProof/>
          <w:sz w:val="18"/>
          <w:szCs w:val="18"/>
        </w:rPr>
        <w:drawing>
          <wp:anchor distT="0" distB="0" distL="114300" distR="114300" simplePos="0" relativeHeight="251663872" behindDoc="0" locked="0" layoutInCell="1" allowOverlap="1" wp14:anchorId="14EECD42" wp14:editId="31266DED">
            <wp:simplePos x="0" y="0"/>
            <wp:positionH relativeFrom="column">
              <wp:posOffset>208915</wp:posOffset>
            </wp:positionH>
            <wp:positionV relativeFrom="paragraph">
              <wp:posOffset>-129540</wp:posOffset>
            </wp:positionV>
            <wp:extent cx="1054735" cy="1011555"/>
            <wp:effectExtent l="0" t="0" r="0" b="0"/>
            <wp:wrapNone/>
            <wp:docPr id="31462" name="Рисунок 31462" descr="C:\Users\User\Desktop\лого АГТУ для документов 20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User\Desktop\лого АГТУ для документов 2022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735" cy="1011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i/>
        </w:rPr>
        <w:t>Федеральное агентство по рыболовству</w:t>
      </w:r>
    </w:p>
    <w:p w14:paraId="6F518B8D" w14:textId="77777777" w:rsidR="00BE62DD" w:rsidRDefault="00BE62DD" w:rsidP="00BE62DD">
      <w:pPr>
        <w:ind w:firstLine="1276"/>
        <w:jc w:val="center"/>
        <w:rPr>
          <w:b/>
          <w:i/>
        </w:rPr>
      </w:pPr>
      <w:r w:rsidRPr="00CA5957">
        <w:rPr>
          <w:b/>
          <w:i/>
        </w:rPr>
        <w:t xml:space="preserve">Федеральное государственное </w:t>
      </w:r>
      <w:r>
        <w:rPr>
          <w:b/>
          <w:i/>
        </w:rPr>
        <w:t xml:space="preserve">бюджетное </w:t>
      </w:r>
      <w:r w:rsidRPr="00CA5957">
        <w:rPr>
          <w:b/>
          <w:i/>
        </w:rPr>
        <w:t>образовательное</w:t>
      </w:r>
    </w:p>
    <w:p w14:paraId="2663902B" w14:textId="77777777" w:rsidR="00BE62DD" w:rsidRPr="00CA5957" w:rsidRDefault="00BE62DD" w:rsidP="00BE62DD">
      <w:pPr>
        <w:ind w:firstLine="1276"/>
        <w:jc w:val="center"/>
        <w:rPr>
          <w:b/>
          <w:i/>
        </w:rPr>
      </w:pPr>
      <w:r>
        <w:rPr>
          <w:b/>
          <w:i/>
        </w:rPr>
        <w:t>у</w:t>
      </w:r>
      <w:r w:rsidRPr="00CA5957">
        <w:rPr>
          <w:b/>
          <w:i/>
        </w:rPr>
        <w:t>чреждение</w:t>
      </w:r>
      <w:r>
        <w:rPr>
          <w:b/>
          <w:i/>
        </w:rPr>
        <w:t xml:space="preserve"> </w:t>
      </w:r>
      <w:r w:rsidRPr="00CA5957">
        <w:rPr>
          <w:b/>
          <w:i/>
        </w:rPr>
        <w:t>высшего образования</w:t>
      </w:r>
    </w:p>
    <w:p w14:paraId="549E837B" w14:textId="77777777" w:rsidR="00BE62DD" w:rsidRPr="00CA5957" w:rsidRDefault="00BE62DD" w:rsidP="00BE62DD">
      <w:pPr>
        <w:ind w:firstLine="1134"/>
        <w:jc w:val="center"/>
        <w:rPr>
          <w:b/>
          <w:i/>
        </w:rPr>
      </w:pPr>
      <w:r w:rsidRPr="00CA5957">
        <w:rPr>
          <w:b/>
          <w:i/>
        </w:rPr>
        <w:t>«Астраханский государственный технический университет»</w:t>
      </w:r>
    </w:p>
    <w:p w14:paraId="6026F8EC" w14:textId="77777777" w:rsidR="00BE62DD" w:rsidRDefault="00BE62DD" w:rsidP="00BE62DD">
      <w:pPr>
        <w:jc w:val="center"/>
        <w:rPr>
          <w:b/>
          <w:bCs/>
          <w:sz w:val="12"/>
          <w:szCs w:val="12"/>
        </w:rPr>
      </w:pPr>
      <w:r>
        <w:rPr>
          <w:b/>
          <w:bCs/>
          <w:sz w:val="12"/>
          <w:szCs w:val="12"/>
        </w:rPr>
        <w:tab/>
      </w:r>
      <w:r>
        <w:rPr>
          <w:b/>
          <w:bCs/>
          <w:sz w:val="12"/>
          <w:szCs w:val="12"/>
        </w:rPr>
        <w:tab/>
      </w:r>
      <w:r w:rsidRPr="001A3FC7">
        <w:rPr>
          <w:b/>
          <w:bCs/>
          <w:sz w:val="12"/>
          <w:szCs w:val="12"/>
        </w:rPr>
        <w:t>Система менеджмента качества в области образования, воспитания, науки и инноваций сертифицирована</w:t>
      </w:r>
    </w:p>
    <w:p w14:paraId="52285D82" w14:textId="77777777" w:rsidR="00BE62DD" w:rsidRPr="00CA5957" w:rsidRDefault="00BE62DD" w:rsidP="00BE62DD">
      <w:pPr>
        <w:jc w:val="center"/>
        <w:rPr>
          <w:b/>
          <w:i/>
          <w:sz w:val="26"/>
        </w:rPr>
      </w:pPr>
      <w:r>
        <w:rPr>
          <w:b/>
          <w:bCs/>
          <w:sz w:val="12"/>
          <w:szCs w:val="12"/>
        </w:rPr>
        <w:tab/>
      </w:r>
      <w:r>
        <w:rPr>
          <w:b/>
          <w:bCs/>
          <w:sz w:val="12"/>
          <w:szCs w:val="12"/>
        </w:rPr>
        <w:tab/>
      </w:r>
      <w:r w:rsidRPr="001A3FC7">
        <w:rPr>
          <w:b/>
          <w:bCs/>
          <w:sz w:val="12"/>
          <w:szCs w:val="12"/>
        </w:rPr>
        <w:t>ООО «ДКС РУС» по международному стандарту ISO 9001:2015</w:t>
      </w:r>
    </w:p>
    <w:p w14:paraId="71983404" w14:textId="77777777" w:rsidR="00BE62DD" w:rsidRDefault="00BE62DD" w:rsidP="00BE62DD">
      <w:pPr>
        <w:keepNext/>
        <w:ind w:firstLine="709"/>
        <w:jc w:val="center"/>
        <w:rPr>
          <w:b/>
          <w:spacing w:val="60"/>
          <w:sz w:val="28"/>
          <w:szCs w:val="28"/>
        </w:rPr>
      </w:pPr>
    </w:p>
    <w:p w14:paraId="77107DF4" w14:textId="77777777" w:rsidR="00BE62DD" w:rsidRPr="000174E6" w:rsidRDefault="00BE62DD" w:rsidP="00BE62DD">
      <w:pPr>
        <w:pStyle w:val="ad"/>
        <w:ind w:left="1654" w:hanging="1654"/>
        <w:rPr>
          <w:rFonts w:ascii="Times New Roman" w:hAnsi="Times New Roman"/>
          <w:sz w:val="12"/>
          <w:szCs w:val="12"/>
        </w:rPr>
      </w:pPr>
    </w:p>
    <w:p w14:paraId="6C93496F" w14:textId="77777777" w:rsidR="00FD6E07" w:rsidRPr="000174E6" w:rsidRDefault="00FD6E07" w:rsidP="00FD6E07">
      <w:pPr>
        <w:pStyle w:val="ad"/>
        <w:ind w:left="1654" w:hanging="1654"/>
        <w:rPr>
          <w:rFonts w:ascii="Times New Roman" w:hAnsi="Times New Roman"/>
          <w:sz w:val="12"/>
          <w:szCs w:val="12"/>
        </w:rPr>
      </w:pPr>
    </w:p>
    <w:p w14:paraId="69752128" w14:textId="77777777" w:rsidR="001F613E" w:rsidRPr="000174E6" w:rsidRDefault="001F613E" w:rsidP="00FD6E07">
      <w:pPr>
        <w:pStyle w:val="ad"/>
        <w:ind w:left="1654" w:hanging="1654"/>
        <w:rPr>
          <w:rFonts w:ascii="Times New Roman" w:hAnsi="Times New Roman"/>
          <w:sz w:val="12"/>
          <w:szCs w:val="12"/>
        </w:rPr>
      </w:pPr>
    </w:p>
    <w:p w14:paraId="4D85E2DB" w14:textId="4A713FE4" w:rsidR="002521E4" w:rsidRPr="00142EDE" w:rsidRDefault="007B3F08" w:rsidP="002521E4">
      <w:pPr>
        <w:tabs>
          <w:tab w:val="left" w:pos="851"/>
        </w:tabs>
        <w:ind w:left="360"/>
        <w:jc w:val="center"/>
        <w:outlineLvl w:val="1"/>
        <w:rPr>
          <w:sz w:val="12"/>
          <w:szCs w:val="12"/>
        </w:rPr>
      </w:pPr>
      <w:r>
        <w:rPr>
          <w:b/>
          <w:sz w:val="24"/>
          <w:szCs w:val="24"/>
        </w:rPr>
        <w:t xml:space="preserve">Институт </w:t>
      </w:r>
      <w:r w:rsidR="00DF22E9">
        <w:rPr>
          <w:b/>
          <w:sz w:val="24"/>
          <w:szCs w:val="24"/>
        </w:rPr>
        <w:t>морских технологий, энергетики и транспорта</w:t>
      </w:r>
    </w:p>
    <w:tbl>
      <w:tblPr>
        <w:tblpPr w:vertAnchor="text" w:horzAnchor="margin" w:tblpY="114"/>
        <w:tblW w:w="9214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02"/>
        <w:gridCol w:w="1418"/>
        <w:gridCol w:w="4394"/>
      </w:tblGrid>
      <w:tr w:rsidR="002521E4" w:rsidRPr="002521E4" w14:paraId="4DCEAB81" w14:textId="77777777" w:rsidTr="002A0E64">
        <w:trPr>
          <w:trHeight w:val="2696"/>
        </w:trPr>
        <w:tc>
          <w:tcPr>
            <w:tcW w:w="3402" w:type="dxa"/>
            <w:hideMark/>
          </w:tcPr>
          <w:p w14:paraId="245CD7E8" w14:textId="77777777" w:rsidR="002521E4" w:rsidRPr="002521E4" w:rsidRDefault="002521E4" w:rsidP="002521E4">
            <w:pPr>
              <w:rPr>
                <w:rFonts w:eastAsia="Calibri"/>
              </w:rPr>
            </w:pPr>
          </w:p>
        </w:tc>
        <w:tc>
          <w:tcPr>
            <w:tcW w:w="1418" w:type="dxa"/>
          </w:tcPr>
          <w:p w14:paraId="5F4C0A63" w14:textId="77777777" w:rsidR="002521E4" w:rsidRDefault="002521E4" w:rsidP="002521E4">
            <w:pPr>
              <w:tabs>
                <w:tab w:val="left" w:pos="708"/>
              </w:tabs>
              <w:rPr>
                <w:color w:val="000000"/>
                <w:sz w:val="24"/>
                <w:szCs w:val="24"/>
              </w:rPr>
            </w:pPr>
          </w:p>
          <w:p w14:paraId="7F85F842" w14:textId="77777777" w:rsidR="00BE62DD" w:rsidRDefault="00BE62DD" w:rsidP="002521E4">
            <w:pPr>
              <w:tabs>
                <w:tab w:val="left" w:pos="708"/>
              </w:tabs>
              <w:rPr>
                <w:color w:val="000000"/>
                <w:sz w:val="24"/>
                <w:szCs w:val="24"/>
              </w:rPr>
            </w:pPr>
          </w:p>
          <w:p w14:paraId="18D3ABC9" w14:textId="03376763" w:rsidR="00BE62DD" w:rsidRPr="002521E4" w:rsidRDefault="00BE62DD" w:rsidP="002521E4">
            <w:pPr>
              <w:tabs>
                <w:tab w:val="left" w:pos="708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14:paraId="0B7202F5" w14:textId="77777777" w:rsidR="002521E4" w:rsidRPr="002521E4" w:rsidRDefault="002521E4" w:rsidP="002A0E64">
            <w:pPr>
              <w:tabs>
                <w:tab w:val="left" w:pos="708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color w:val="000000"/>
                <w:sz w:val="24"/>
                <w:szCs w:val="24"/>
              </w:rPr>
            </w:pPr>
          </w:p>
          <w:p w14:paraId="2FE828AD" w14:textId="77777777" w:rsidR="002521E4" w:rsidRPr="002521E4" w:rsidRDefault="002521E4" w:rsidP="002A0E64">
            <w:pPr>
              <w:tabs>
                <w:tab w:val="left" w:pos="708"/>
              </w:tabs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  <w:r w:rsidRPr="002521E4">
              <w:rPr>
                <w:b/>
                <w:bCs/>
                <w:color w:val="000000"/>
                <w:sz w:val="24"/>
                <w:szCs w:val="24"/>
              </w:rPr>
              <w:t>УТВЕРЖДАЮ</w:t>
            </w:r>
            <w:r w:rsidRPr="002521E4">
              <w:rPr>
                <w:color w:val="000000"/>
                <w:sz w:val="24"/>
                <w:szCs w:val="24"/>
              </w:rPr>
              <w:t>:</w:t>
            </w:r>
          </w:p>
          <w:p w14:paraId="14342A54" w14:textId="192977A8" w:rsidR="002521E4" w:rsidRPr="002521E4" w:rsidRDefault="00BE62DD" w:rsidP="002A0E64">
            <w:pPr>
              <w:tabs>
                <w:tab w:val="left" w:pos="708"/>
              </w:tabs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>Директор</w:t>
            </w:r>
          </w:p>
          <w:p w14:paraId="3048956F" w14:textId="35FBFCF8" w:rsidR="002521E4" w:rsidRDefault="002521E4" w:rsidP="002A0E64">
            <w:pPr>
              <w:tabs>
                <w:tab w:val="left" w:pos="708"/>
              </w:tabs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  <w:r w:rsidRPr="002521E4">
              <w:rPr>
                <w:color w:val="000000"/>
                <w:sz w:val="24"/>
                <w:szCs w:val="24"/>
              </w:rPr>
              <w:t xml:space="preserve"> _______________ </w:t>
            </w:r>
            <w:r w:rsidR="00DF22E9">
              <w:rPr>
                <w:color w:val="000000"/>
                <w:sz w:val="24"/>
                <w:szCs w:val="24"/>
              </w:rPr>
              <w:t>А.Р. Рубан</w:t>
            </w:r>
          </w:p>
          <w:p w14:paraId="6B9990A6" w14:textId="77777777" w:rsidR="002A0E64" w:rsidRPr="002521E4" w:rsidRDefault="002A0E64" w:rsidP="002A0E64">
            <w:pPr>
              <w:tabs>
                <w:tab w:val="left" w:pos="708"/>
              </w:tabs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</w:p>
          <w:p w14:paraId="5EDFE12F" w14:textId="77777777" w:rsidR="002521E4" w:rsidRPr="002521E4" w:rsidRDefault="002521E4" w:rsidP="003E159C">
            <w:pPr>
              <w:tabs>
                <w:tab w:val="left" w:pos="708"/>
              </w:tabs>
              <w:overflowPunct/>
              <w:autoSpaceDE/>
              <w:autoSpaceDN/>
              <w:adjustRightInd/>
              <w:textAlignment w:val="auto"/>
              <w:rPr>
                <w:color w:val="000000"/>
              </w:rPr>
            </w:pPr>
          </w:p>
        </w:tc>
      </w:tr>
    </w:tbl>
    <w:p w14:paraId="6CB43278" w14:textId="5191FE21" w:rsidR="002521E4" w:rsidRDefault="002521E4" w:rsidP="002521E4">
      <w:pPr>
        <w:jc w:val="center"/>
        <w:outlineLvl w:val="0"/>
        <w:rPr>
          <w:b/>
          <w:color w:val="000000"/>
          <w:sz w:val="28"/>
          <w:szCs w:val="28"/>
        </w:rPr>
      </w:pPr>
    </w:p>
    <w:p w14:paraId="68CF1605" w14:textId="77777777" w:rsidR="00BE62DD" w:rsidRDefault="00BE62DD" w:rsidP="002521E4">
      <w:pPr>
        <w:jc w:val="center"/>
        <w:outlineLvl w:val="0"/>
        <w:rPr>
          <w:b/>
          <w:color w:val="000000"/>
          <w:sz w:val="28"/>
          <w:szCs w:val="28"/>
        </w:rPr>
      </w:pPr>
    </w:p>
    <w:p w14:paraId="58010AAC" w14:textId="5CDB7826" w:rsidR="002521E4" w:rsidRPr="002521E4" w:rsidRDefault="002521E4" w:rsidP="002521E4">
      <w:pPr>
        <w:jc w:val="center"/>
        <w:outlineLvl w:val="0"/>
        <w:rPr>
          <w:b/>
          <w:color w:val="000000"/>
          <w:sz w:val="28"/>
          <w:szCs w:val="28"/>
        </w:rPr>
      </w:pPr>
      <w:r w:rsidRPr="002521E4">
        <w:rPr>
          <w:b/>
          <w:color w:val="000000"/>
          <w:sz w:val="28"/>
          <w:szCs w:val="28"/>
        </w:rPr>
        <w:t>Рабочая программа дисциплины</w:t>
      </w:r>
    </w:p>
    <w:p w14:paraId="3B0343AC" w14:textId="77777777" w:rsidR="002521E4" w:rsidRPr="002521E4" w:rsidRDefault="002521E4" w:rsidP="002521E4">
      <w:pPr>
        <w:jc w:val="center"/>
        <w:rPr>
          <w:b/>
          <w:caps/>
          <w:color w:val="000000"/>
          <w:sz w:val="24"/>
          <w:szCs w:val="24"/>
        </w:rPr>
      </w:pPr>
    </w:p>
    <w:p w14:paraId="0747F980" w14:textId="7A323E56" w:rsidR="002521E4" w:rsidRPr="00BE62DD" w:rsidRDefault="00BE62DD" w:rsidP="002521E4">
      <w:pPr>
        <w:jc w:val="center"/>
        <w:outlineLvl w:val="0"/>
        <w:rPr>
          <w:b/>
          <w:bCs/>
          <w:caps/>
          <w:color w:val="000000"/>
          <w:sz w:val="24"/>
          <w:szCs w:val="24"/>
          <w:u w:val="single"/>
        </w:rPr>
      </w:pPr>
      <w:r w:rsidRPr="00BE62DD">
        <w:rPr>
          <w:b/>
          <w:bCs/>
          <w:color w:val="000000"/>
          <w:sz w:val="24"/>
          <w:szCs w:val="24"/>
          <w:u w:val="single"/>
        </w:rPr>
        <w:t>ТЕОРЕТИЧЕСКАЯ МЕХАНИКА</w:t>
      </w:r>
    </w:p>
    <w:p w14:paraId="6F3B5912" w14:textId="77777777" w:rsidR="002521E4" w:rsidRPr="002521E4" w:rsidRDefault="002521E4" w:rsidP="002521E4">
      <w:pPr>
        <w:jc w:val="center"/>
        <w:outlineLvl w:val="0"/>
        <w:rPr>
          <w:b/>
          <w:bCs/>
          <w:caps/>
          <w:color w:val="000000"/>
          <w:sz w:val="24"/>
          <w:szCs w:val="24"/>
          <w:u w:val="single"/>
        </w:rPr>
      </w:pPr>
    </w:p>
    <w:p w14:paraId="52D502DF" w14:textId="67F831A6" w:rsidR="002521E4" w:rsidRPr="00BE62DD" w:rsidRDefault="00317900" w:rsidP="002521E4">
      <w:pPr>
        <w:jc w:val="center"/>
        <w:outlineLvl w:val="0"/>
        <w:rPr>
          <w:b/>
          <w:bCs/>
          <w:color w:val="000000"/>
          <w:kern w:val="28"/>
          <w:sz w:val="24"/>
          <w:szCs w:val="24"/>
        </w:rPr>
      </w:pPr>
      <w:r w:rsidRPr="00BE62DD">
        <w:rPr>
          <w:b/>
          <w:bCs/>
          <w:color w:val="000000"/>
          <w:kern w:val="28"/>
          <w:sz w:val="24"/>
          <w:szCs w:val="24"/>
        </w:rPr>
        <w:t>Направление подготовки</w:t>
      </w:r>
    </w:p>
    <w:p w14:paraId="6D94F71F" w14:textId="77777777" w:rsidR="00185351" w:rsidRDefault="00185351" w:rsidP="00185351">
      <w:pPr>
        <w:jc w:val="center"/>
        <w:outlineLvl w:val="0"/>
        <w:rPr>
          <w:b/>
          <w:bCs/>
          <w:i/>
          <w:iCs/>
          <w:sz w:val="28"/>
          <w:szCs w:val="28"/>
          <w:u w:val="single"/>
        </w:rPr>
      </w:pPr>
      <w:r w:rsidRPr="00775AD0">
        <w:rPr>
          <w:b/>
          <w:bCs/>
          <w:i/>
          <w:iCs/>
          <w:sz w:val="28"/>
          <w:szCs w:val="28"/>
          <w:u w:val="single"/>
        </w:rPr>
        <w:t>13.03.02 Электроэнергетика и электротехника</w:t>
      </w:r>
    </w:p>
    <w:p w14:paraId="7F1473BD" w14:textId="31E9B36C" w:rsidR="00F23C9A" w:rsidRPr="0035182A" w:rsidRDefault="00F23C9A" w:rsidP="00F23C9A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b/>
          <w:bCs/>
          <w:i/>
          <w:iCs/>
          <w:sz w:val="28"/>
          <w:szCs w:val="28"/>
          <w:u w:val="single"/>
        </w:rPr>
      </w:pPr>
      <w:r w:rsidRPr="0035182A">
        <w:rPr>
          <w:b/>
          <w:bCs/>
          <w:i/>
          <w:iCs/>
          <w:sz w:val="28"/>
          <w:szCs w:val="28"/>
          <w:u w:val="single"/>
        </w:rPr>
        <w:t xml:space="preserve"> </w:t>
      </w:r>
    </w:p>
    <w:p w14:paraId="04431F6C" w14:textId="77777777" w:rsidR="007B3F08" w:rsidRPr="007B3F08" w:rsidRDefault="007B3F08" w:rsidP="007B3F08">
      <w:pPr>
        <w:jc w:val="center"/>
        <w:outlineLvl w:val="0"/>
        <w:rPr>
          <w:b/>
          <w:bCs/>
          <w:i/>
          <w:iCs/>
          <w:sz w:val="28"/>
          <w:szCs w:val="28"/>
          <w:u w:val="single"/>
        </w:rPr>
      </w:pPr>
    </w:p>
    <w:p w14:paraId="4C6CEF4C" w14:textId="4A57E96A" w:rsidR="007B3F08" w:rsidRPr="00BE62DD" w:rsidRDefault="007B3F08" w:rsidP="007B3F08">
      <w:pPr>
        <w:jc w:val="center"/>
        <w:outlineLvl w:val="0"/>
        <w:rPr>
          <w:b/>
          <w:bCs/>
          <w:sz w:val="24"/>
          <w:szCs w:val="24"/>
        </w:rPr>
      </w:pPr>
      <w:r w:rsidRPr="00BE62DD">
        <w:rPr>
          <w:b/>
          <w:bCs/>
          <w:sz w:val="24"/>
          <w:szCs w:val="24"/>
        </w:rPr>
        <w:t>Профиль</w:t>
      </w:r>
      <w:r w:rsidR="00BE62DD">
        <w:rPr>
          <w:b/>
          <w:bCs/>
          <w:sz w:val="24"/>
          <w:szCs w:val="24"/>
        </w:rPr>
        <w:t xml:space="preserve"> подготовки</w:t>
      </w:r>
    </w:p>
    <w:p w14:paraId="43E8B7F2" w14:textId="33A6541B" w:rsidR="007B3F08" w:rsidRPr="00185351" w:rsidRDefault="00185351" w:rsidP="002521E4">
      <w:pPr>
        <w:jc w:val="center"/>
        <w:outlineLvl w:val="0"/>
        <w:rPr>
          <w:b/>
          <w:bCs/>
          <w:i/>
          <w:iCs/>
          <w:sz w:val="24"/>
          <w:szCs w:val="24"/>
          <w:u w:val="single"/>
        </w:rPr>
      </w:pPr>
      <w:r w:rsidRPr="00185351">
        <w:rPr>
          <w:b/>
          <w:bCs/>
          <w:i/>
          <w:iCs/>
          <w:sz w:val="24"/>
          <w:szCs w:val="24"/>
          <w:u w:val="single"/>
        </w:rPr>
        <w:t>Электропривод и автоматика</w:t>
      </w:r>
    </w:p>
    <w:p w14:paraId="0EF56335" w14:textId="77777777" w:rsidR="00185351" w:rsidRPr="00185351" w:rsidRDefault="00185351" w:rsidP="002521E4">
      <w:pPr>
        <w:jc w:val="center"/>
        <w:outlineLvl w:val="0"/>
        <w:rPr>
          <w:color w:val="000000"/>
          <w:kern w:val="28"/>
          <w:sz w:val="24"/>
          <w:szCs w:val="24"/>
        </w:rPr>
      </w:pPr>
    </w:p>
    <w:p w14:paraId="72C85743" w14:textId="77777777" w:rsidR="007B3F08" w:rsidRDefault="007B3F08" w:rsidP="002521E4">
      <w:pPr>
        <w:jc w:val="center"/>
        <w:outlineLvl w:val="0"/>
        <w:rPr>
          <w:color w:val="000000"/>
          <w:kern w:val="28"/>
          <w:sz w:val="24"/>
          <w:szCs w:val="24"/>
        </w:rPr>
      </w:pPr>
    </w:p>
    <w:p w14:paraId="1728E5A7" w14:textId="51E5AA6F" w:rsidR="002521E4" w:rsidRPr="002521E4" w:rsidRDefault="002521E4" w:rsidP="002521E4">
      <w:pPr>
        <w:jc w:val="center"/>
        <w:outlineLvl w:val="0"/>
        <w:rPr>
          <w:color w:val="000000"/>
          <w:kern w:val="28"/>
          <w:sz w:val="24"/>
          <w:szCs w:val="24"/>
        </w:rPr>
      </w:pPr>
      <w:r w:rsidRPr="002521E4">
        <w:rPr>
          <w:color w:val="000000"/>
          <w:kern w:val="28"/>
          <w:sz w:val="24"/>
          <w:szCs w:val="24"/>
        </w:rPr>
        <w:t xml:space="preserve">Квалификация </w:t>
      </w:r>
    </w:p>
    <w:p w14:paraId="16FEEA2C" w14:textId="20804784" w:rsidR="002521E4" w:rsidRPr="002521E4" w:rsidRDefault="0035182A" w:rsidP="002521E4">
      <w:pPr>
        <w:jc w:val="center"/>
        <w:outlineLvl w:val="0"/>
        <w:rPr>
          <w:b/>
          <w:i/>
          <w:color w:val="000000"/>
          <w:sz w:val="24"/>
          <w:szCs w:val="24"/>
          <w:u w:val="single"/>
        </w:rPr>
      </w:pPr>
      <w:r>
        <w:rPr>
          <w:b/>
          <w:i/>
          <w:color w:val="000000"/>
          <w:sz w:val="24"/>
          <w:szCs w:val="24"/>
          <w:u w:val="single"/>
        </w:rPr>
        <w:t>Бакалавр</w:t>
      </w:r>
    </w:p>
    <w:p w14:paraId="4C6A5DCB" w14:textId="77777777" w:rsidR="002521E4" w:rsidRPr="002521E4" w:rsidRDefault="002521E4" w:rsidP="002521E4">
      <w:pPr>
        <w:jc w:val="center"/>
        <w:rPr>
          <w:color w:val="000000"/>
          <w:sz w:val="24"/>
          <w:szCs w:val="24"/>
        </w:rPr>
      </w:pPr>
    </w:p>
    <w:p w14:paraId="279D1D59" w14:textId="77777777" w:rsidR="002521E4" w:rsidRPr="002521E4" w:rsidRDefault="002521E4" w:rsidP="002521E4">
      <w:pPr>
        <w:jc w:val="center"/>
        <w:outlineLvl w:val="0"/>
        <w:rPr>
          <w:color w:val="000000"/>
          <w:kern w:val="28"/>
          <w:sz w:val="24"/>
          <w:szCs w:val="24"/>
        </w:rPr>
      </w:pPr>
      <w:r w:rsidRPr="002521E4">
        <w:rPr>
          <w:color w:val="000000"/>
          <w:kern w:val="28"/>
          <w:sz w:val="24"/>
          <w:szCs w:val="24"/>
        </w:rPr>
        <w:t>Форма обучения</w:t>
      </w:r>
    </w:p>
    <w:p w14:paraId="517BA8B0" w14:textId="77777777" w:rsidR="002521E4" w:rsidRPr="002521E4" w:rsidRDefault="002521E4" w:rsidP="002521E4">
      <w:pPr>
        <w:jc w:val="center"/>
        <w:rPr>
          <w:b/>
          <w:i/>
          <w:color w:val="000000"/>
        </w:rPr>
      </w:pPr>
      <w:r w:rsidRPr="002521E4">
        <w:rPr>
          <w:b/>
          <w:i/>
          <w:color w:val="000000"/>
          <w:sz w:val="24"/>
          <w:szCs w:val="24"/>
        </w:rPr>
        <w:t xml:space="preserve">Очная </w:t>
      </w:r>
    </w:p>
    <w:p w14:paraId="10033B1C" w14:textId="77777777" w:rsidR="002521E4" w:rsidRPr="002521E4" w:rsidRDefault="002521E4" w:rsidP="002521E4">
      <w:pPr>
        <w:jc w:val="center"/>
        <w:rPr>
          <w:b/>
          <w:i/>
          <w:color w:val="000000"/>
        </w:rPr>
      </w:pPr>
    </w:p>
    <w:p w14:paraId="66FF6C79" w14:textId="77777777" w:rsidR="002521E4" w:rsidRPr="002521E4" w:rsidRDefault="002521E4" w:rsidP="002521E4">
      <w:pPr>
        <w:jc w:val="center"/>
        <w:rPr>
          <w:b/>
          <w:i/>
          <w:color w:val="000000"/>
          <w:u w:val="single"/>
        </w:rPr>
      </w:pPr>
    </w:p>
    <w:p w14:paraId="6FF14CD9" w14:textId="77777777" w:rsidR="002521E4" w:rsidRPr="002521E4" w:rsidRDefault="002521E4" w:rsidP="002521E4">
      <w:pPr>
        <w:jc w:val="center"/>
        <w:rPr>
          <w:b/>
          <w:i/>
          <w:color w:val="000000"/>
          <w:u w:val="single"/>
        </w:rPr>
      </w:pPr>
    </w:p>
    <w:tbl>
      <w:tblPr>
        <w:tblW w:w="0" w:type="auto"/>
        <w:jc w:val="right"/>
        <w:tblLook w:val="01E0" w:firstRow="1" w:lastRow="1" w:firstColumn="1" w:lastColumn="1" w:noHBand="0" w:noVBand="0"/>
      </w:tblPr>
      <w:tblGrid>
        <w:gridCol w:w="4752"/>
        <w:gridCol w:w="4752"/>
      </w:tblGrid>
      <w:tr w:rsidR="002521E4" w:rsidRPr="002521E4" w14:paraId="58DFED84" w14:textId="77777777" w:rsidTr="00FA557D">
        <w:trPr>
          <w:trHeight w:val="2579"/>
          <w:jc w:val="right"/>
        </w:trPr>
        <w:tc>
          <w:tcPr>
            <w:tcW w:w="4752" w:type="dxa"/>
            <w:hideMark/>
          </w:tcPr>
          <w:p w14:paraId="1AD6DF43" w14:textId="77777777" w:rsidR="002521E4" w:rsidRDefault="002521E4" w:rsidP="002521E4">
            <w:pPr>
              <w:shd w:val="clear" w:color="auto" w:fill="FFFFFF"/>
              <w:tabs>
                <w:tab w:val="left" w:pos="708"/>
              </w:tabs>
              <w:rPr>
                <w:color w:val="000000"/>
                <w:sz w:val="24"/>
                <w:szCs w:val="24"/>
              </w:rPr>
            </w:pPr>
          </w:p>
          <w:p w14:paraId="171E1A72" w14:textId="74131343" w:rsidR="0029042A" w:rsidRPr="002521E4" w:rsidRDefault="0029042A" w:rsidP="002521E4">
            <w:pPr>
              <w:shd w:val="clear" w:color="auto" w:fill="FFFFFF"/>
              <w:tabs>
                <w:tab w:val="left" w:pos="708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4752" w:type="dxa"/>
            <w:hideMark/>
          </w:tcPr>
          <w:p w14:paraId="78E93365" w14:textId="5D484000" w:rsidR="002521E4" w:rsidRPr="00142EDE" w:rsidRDefault="002521E4" w:rsidP="002521E4">
            <w:pPr>
              <w:shd w:val="clear" w:color="auto" w:fill="FFFFFF"/>
            </w:pPr>
            <w:r w:rsidRPr="002521E4">
              <w:rPr>
                <w:color w:val="000000"/>
                <w:sz w:val="24"/>
                <w:szCs w:val="24"/>
              </w:rPr>
              <w:t>Автор:</w:t>
            </w:r>
            <w:r w:rsidR="0053119C">
              <w:rPr>
                <w:color w:val="000000"/>
                <w:sz w:val="24"/>
                <w:szCs w:val="24"/>
              </w:rPr>
              <w:t xml:space="preserve"> </w:t>
            </w:r>
            <w:r w:rsidR="00142EDE">
              <w:rPr>
                <w:color w:val="000000"/>
                <w:sz w:val="24"/>
                <w:szCs w:val="24"/>
              </w:rPr>
              <w:t xml:space="preserve">доцент </w:t>
            </w:r>
            <w:r w:rsidRPr="002521E4">
              <w:rPr>
                <w:color w:val="000000"/>
                <w:sz w:val="24"/>
                <w:szCs w:val="24"/>
              </w:rPr>
              <w:t>«</w:t>
            </w:r>
            <w:r w:rsidR="00605806">
              <w:rPr>
                <w:color w:val="000000"/>
                <w:sz w:val="24"/>
                <w:szCs w:val="24"/>
              </w:rPr>
              <w:t xml:space="preserve">Механика и </w:t>
            </w:r>
            <w:r w:rsidR="00317900">
              <w:rPr>
                <w:color w:val="000000"/>
                <w:sz w:val="24"/>
                <w:szCs w:val="24"/>
              </w:rPr>
              <w:t xml:space="preserve">инженерная </w:t>
            </w:r>
            <w:r w:rsidR="00605806">
              <w:rPr>
                <w:color w:val="000000"/>
                <w:sz w:val="24"/>
                <w:szCs w:val="24"/>
              </w:rPr>
              <w:t>графика</w:t>
            </w:r>
            <w:r w:rsidRPr="002521E4">
              <w:rPr>
                <w:color w:val="000000"/>
                <w:sz w:val="24"/>
                <w:szCs w:val="24"/>
              </w:rPr>
              <w:t>»</w:t>
            </w:r>
            <w:r w:rsidR="00142EDE">
              <w:rPr>
                <w:color w:val="000000"/>
                <w:sz w:val="24"/>
                <w:szCs w:val="24"/>
              </w:rPr>
              <w:t>, к.ф.-м.н.</w:t>
            </w:r>
          </w:p>
          <w:p w14:paraId="5416E0BA" w14:textId="77777777" w:rsidR="0053119C" w:rsidRDefault="0053119C" w:rsidP="002521E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Пономарева Е.В.</w:t>
            </w:r>
          </w:p>
          <w:p w14:paraId="25659B6F" w14:textId="0CB825A0" w:rsidR="002521E4" w:rsidRPr="002521E4" w:rsidRDefault="002521E4" w:rsidP="002521E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2521E4">
              <w:rPr>
                <w:color w:val="000000"/>
                <w:sz w:val="24"/>
                <w:szCs w:val="24"/>
              </w:rPr>
              <w:t>___________</w:t>
            </w:r>
            <w:r w:rsidR="002A0E64">
              <w:rPr>
                <w:color w:val="000000"/>
                <w:sz w:val="24"/>
                <w:szCs w:val="24"/>
              </w:rPr>
              <w:t>__________</w:t>
            </w:r>
            <w:r w:rsidRPr="002521E4">
              <w:rPr>
                <w:color w:val="000000"/>
                <w:sz w:val="24"/>
                <w:szCs w:val="24"/>
              </w:rPr>
              <w:t xml:space="preserve"> </w:t>
            </w:r>
          </w:p>
          <w:p w14:paraId="172E15EF" w14:textId="3EEA9FC3" w:rsidR="0029042A" w:rsidRDefault="0029042A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49FFDA06" w14:textId="77777777" w:rsidR="00142EDE" w:rsidRDefault="00142EDE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127E7278" w14:textId="77777777" w:rsidR="0029042A" w:rsidRDefault="0029042A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6F9B04FA" w14:textId="79C34C2E" w:rsidR="0029042A" w:rsidRDefault="0029042A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544E67D0" w14:textId="4027029F" w:rsidR="00317900" w:rsidRDefault="00317900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339C5924" w14:textId="77777777" w:rsidR="0083321E" w:rsidRDefault="0083321E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075B46A7" w14:textId="77777777" w:rsidR="0029042A" w:rsidRDefault="0029042A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4608C0F9" w14:textId="291AE1F5" w:rsidR="0029042A" w:rsidRPr="002521E4" w:rsidRDefault="0029042A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</w:tc>
      </w:tr>
    </w:tbl>
    <w:p w14:paraId="21A7D1B9" w14:textId="77777777" w:rsidR="005975E6" w:rsidRDefault="005975E6" w:rsidP="005975E6">
      <w:pPr>
        <w:pStyle w:val="2"/>
        <w:numPr>
          <w:ilvl w:val="0"/>
          <w:numId w:val="0"/>
        </w:numPr>
        <w:ind w:left="360"/>
      </w:pPr>
    </w:p>
    <w:p w14:paraId="3E2567D8" w14:textId="77777777" w:rsidR="00494E82" w:rsidRPr="00616101" w:rsidRDefault="00494E82" w:rsidP="00494E82">
      <w:pPr>
        <w:rPr>
          <w:vanish/>
          <w:color w:val="FF0000"/>
        </w:rPr>
      </w:pPr>
    </w:p>
    <w:p w14:paraId="3C0DA7CE" w14:textId="77777777" w:rsidR="005975E6" w:rsidRPr="00616101" w:rsidRDefault="005975E6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b/>
          <w:i/>
          <w:color w:val="FF0000"/>
          <w:sz w:val="24"/>
          <w:szCs w:val="24"/>
          <w:u w:val="single"/>
        </w:rPr>
      </w:pPr>
    </w:p>
    <w:tbl>
      <w:tblPr>
        <w:tblW w:w="6624" w:type="dxa"/>
        <w:tblInd w:w="-10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56"/>
        <w:gridCol w:w="839"/>
        <w:gridCol w:w="799"/>
        <w:gridCol w:w="829"/>
        <w:gridCol w:w="901"/>
      </w:tblGrid>
      <w:tr w:rsidR="00185351" w14:paraId="41F2C036" w14:textId="77777777" w:rsidTr="00DC4F56">
        <w:trPr>
          <w:trHeight w:val="279"/>
        </w:trPr>
        <w:tc>
          <w:tcPr>
            <w:tcW w:w="662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5239AB5" w14:textId="77777777" w:rsidR="00185351" w:rsidRDefault="00185351" w:rsidP="00DC4F56">
            <w:pPr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lastRenderedPageBreak/>
              <w:t>Распределение часов дисциплины по семестрам</w:t>
            </w:r>
          </w:p>
        </w:tc>
      </w:tr>
      <w:tr w:rsidR="00185351" w14:paraId="4A4A5DE5" w14:textId="77777777" w:rsidTr="00DC4F56">
        <w:trPr>
          <w:trHeight w:val="72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18C4A2C6" w14:textId="77777777" w:rsidR="00185351" w:rsidRDefault="00185351" w:rsidP="00DC4F5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Семестр</w:t>
            </w:r>
          </w:p>
          <w:p w14:paraId="4AA54086" w14:textId="29E6EBE0" w:rsidR="00185351" w:rsidRDefault="00185351" w:rsidP="00DC4F5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(&lt; Курс&gt;.&lt; Семестр на курсе&gt;)</w:t>
            </w:r>
          </w:p>
        </w:tc>
        <w:tc>
          <w:tcPr>
            <w:tcW w:w="1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14:paraId="40A9302B" w14:textId="4CDF151B" w:rsidR="00185351" w:rsidRDefault="00C55A77" w:rsidP="00DC4F5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1(1.1)</w:t>
            </w:r>
          </w:p>
        </w:tc>
        <w:tc>
          <w:tcPr>
            <w:tcW w:w="173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35A9B325" w14:textId="77777777" w:rsidR="00185351" w:rsidRDefault="00185351" w:rsidP="00DC4F5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Итого</w:t>
            </w:r>
          </w:p>
        </w:tc>
      </w:tr>
      <w:tr w:rsidR="00185351" w14:paraId="2D0626A2" w14:textId="77777777" w:rsidTr="00DC4F56">
        <w:trPr>
          <w:trHeight w:hRule="exact" w:val="291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2200F0A9" w14:textId="77777777" w:rsidR="00185351" w:rsidRDefault="00185351" w:rsidP="00DC4F5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Недель</w:t>
            </w:r>
          </w:p>
        </w:tc>
        <w:tc>
          <w:tcPr>
            <w:tcW w:w="1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14:paraId="191D4E67" w14:textId="77777777" w:rsidR="00185351" w:rsidRDefault="00185351" w:rsidP="00DC4F56">
            <w:pPr>
              <w:jc w:val="center"/>
              <w:rPr>
                <w:lang w:eastAsia="en-US"/>
              </w:rPr>
            </w:pPr>
          </w:p>
        </w:tc>
        <w:tc>
          <w:tcPr>
            <w:tcW w:w="173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57214" w14:textId="77777777" w:rsidR="00185351" w:rsidRDefault="00185351" w:rsidP="00DC4F56">
            <w:pPr>
              <w:overflowPunct/>
              <w:autoSpaceDE/>
              <w:autoSpaceDN/>
              <w:adjustRightInd/>
              <w:rPr>
                <w:lang w:eastAsia="en-US"/>
              </w:rPr>
            </w:pPr>
          </w:p>
        </w:tc>
      </w:tr>
      <w:tr w:rsidR="00185351" w14:paraId="562F4B30" w14:textId="77777777" w:rsidTr="00DC4F56">
        <w:trPr>
          <w:trHeight w:hRule="exact" w:val="291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6004E59F" w14:textId="77777777" w:rsidR="00185351" w:rsidRDefault="00185351" w:rsidP="00DC4F5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Вид занятий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36E9FD9F" w14:textId="77777777" w:rsidR="00185351" w:rsidRDefault="00185351" w:rsidP="00DC4F5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УП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49B39613" w14:textId="77777777" w:rsidR="00185351" w:rsidRDefault="00185351" w:rsidP="00DC4F5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РПД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09914487" w14:textId="77777777" w:rsidR="00185351" w:rsidRDefault="00185351" w:rsidP="00DC4F5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УП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24FE988E" w14:textId="77777777" w:rsidR="00185351" w:rsidRDefault="00185351" w:rsidP="00DC4F5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РПД</w:t>
            </w:r>
          </w:p>
        </w:tc>
      </w:tr>
      <w:tr w:rsidR="00185351" w14:paraId="78E870A2" w14:textId="77777777" w:rsidTr="00DC4F56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6F6454D7" w14:textId="77777777" w:rsidR="00185351" w:rsidRDefault="00185351" w:rsidP="00DC4F56">
            <w:pPr>
              <w:rPr>
                <w:lang w:eastAsia="en-US"/>
              </w:rPr>
            </w:pPr>
            <w:r>
              <w:rPr>
                <w:lang w:eastAsia="en-US"/>
              </w:rPr>
              <w:t>Лекции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7717A53A" w14:textId="77777777" w:rsidR="00185351" w:rsidRPr="00BC7BA2" w:rsidRDefault="00185351" w:rsidP="00DC4F56">
            <w:pPr>
              <w:widowControl w:val="0"/>
              <w:jc w:val="center"/>
            </w:pPr>
            <w:r>
              <w:t>18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612A9C47" w14:textId="77777777" w:rsidR="00185351" w:rsidRPr="00B861C8" w:rsidRDefault="00185351" w:rsidP="00DC4F56">
            <w:pPr>
              <w:widowControl w:val="0"/>
              <w:jc w:val="center"/>
              <w:rPr>
                <w:highlight w:val="yellow"/>
              </w:rPr>
            </w:pPr>
            <w:r>
              <w:t>18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3ABA3386" w14:textId="77777777" w:rsidR="00185351" w:rsidRPr="00B861C8" w:rsidRDefault="00185351" w:rsidP="00DC4F56">
            <w:pPr>
              <w:widowControl w:val="0"/>
              <w:jc w:val="center"/>
              <w:rPr>
                <w:highlight w:val="yellow"/>
              </w:rPr>
            </w:pPr>
            <w:r>
              <w:t>18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14576C75" w14:textId="77777777" w:rsidR="00185351" w:rsidRPr="00B861C8" w:rsidRDefault="00185351" w:rsidP="00DC4F56">
            <w:pPr>
              <w:widowControl w:val="0"/>
              <w:jc w:val="center"/>
              <w:rPr>
                <w:highlight w:val="yellow"/>
              </w:rPr>
            </w:pPr>
            <w:r>
              <w:t>18</w:t>
            </w:r>
          </w:p>
        </w:tc>
      </w:tr>
      <w:tr w:rsidR="00185351" w14:paraId="177820A0" w14:textId="77777777" w:rsidTr="00DC4F56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0835F688" w14:textId="77777777" w:rsidR="00185351" w:rsidRDefault="00185351" w:rsidP="00DC4F56">
            <w:pPr>
              <w:rPr>
                <w:lang w:eastAsia="en-US"/>
              </w:rPr>
            </w:pPr>
            <w:r>
              <w:rPr>
                <w:lang w:eastAsia="en-US"/>
              </w:rPr>
              <w:t>Практические (или лабораторные)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193F86AA" w14:textId="77777777" w:rsidR="00185351" w:rsidRPr="00BC7BA2" w:rsidRDefault="00185351" w:rsidP="00DC4F56">
            <w:pPr>
              <w:widowControl w:val="0"/>
              <w:jc w:val="center"/>
            </w:pPr>
            <w:r>
              <w:t>36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351DF7A2" w14:textId="77777777" w:rsidR="00185351" w:rsidRPr="00B861C8" w:rsidRDefault="00185351" w:rsidP="00DC4F56">
            <w:pPr>
              <w:widowControl w:val="0"/>
              <w:jc w:val="center"/>
              <w:rPr>
                <w:highlight w:val="yellow"/>
              </w:rPr>
            </w:pPr>
            <w:r>
              <w:t>36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59B1CD74" w14:textId="77777777" w:rsidR="00185351" w:rsidRPr="00B861C8" w:rsidRDefault="00185351" w:rsidP="00DC4F56">
            <w:pPr>
              <w:widowControl w:val="0"/>
              <w:jc w:val="center"/>
              <w:rPr>
                <w:highlight w:val="yellow"/>
              </w:rPr>
            </w:pPr>
            <w:r>
              <w:t>36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1523BF8C" w14:textId="77777777" w:rsidR="00185351" w:rsidRPr="00B861C8" w:rsidRDefault="00185351" w:rsidP="00DC4F56">
            <w:pPr>
              <w:widowControl w:val="0"/>
              <w:jc w:val="center"/>
              <w:rPr>
                <w:highlight w:val="yellow"/>
              </w:rPr>
            </w:pPr>
            <w:r>
              <w:t>36</w:t>
            </w:r>
          </w:p>
        </w:tc>
      </w:tr>
      <w:tr w:rsidR="00185351" w14:paraId="2626095C" w14:textId="77777777" w:rsidTr="00DC4F56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76884787" w14:textId="77777777" w:rsidR="00185351" w:rsidRDefault="00185351" w:rsidP="00DC4F56">
            <w:pPr>
              <w:rPr>
                <w:lang w:eastAsia="en-US"/>
              </w:rPr>
            </w:pPr>
            <w:r>
              <w:rPr>
                <w:lang w:eastAsia="en-US"/>
              </w:rPr>
              <w:t>Итого ауд.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652D0917" w14:textId="77777777" w:rsidR="00185351" w:rsidRPr="00BC7BA2" w:rsidRDefault="00185351" w:rsidP="00DC4F56">
            <w:pPr>
              <w:widowControl w:val="0"/>
              <w:jc w:val="center"/>
            </w:pPr>
            <w:r>
              <w:t>54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0BC2ABB9" w14:textId="77777777" w:rsidR="00185351" w:rsidRPr="00B861C8" w:rsidRDefault="00185351" w:rsidP="00DC4F56">
            <w:pPr>
              <w:widowControl w:val="0"/>
              <w:jc w:val="center"/>
              <w:rPr>
                <w:highlight w:val="yellow"/>
              </w:rPr>
            </w:pPr>
            <w:r>
              <w:t>54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46428F0E" w14:textId="77777777" w:rsidR="00185351" w:rsidRPr="00B861C8" w:rsidRDefault="00185351" w:rsidP="00DC4F56">
            <w:pPr>
              <w:widowControl w:val="0"/>
              <w:jc w:val="center"/>
              <w:rPr>
                <w:highlight w:val="yellow"/>
              </w:rPr>
            </w:pPr>
            <w:r>
              <w:t>54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0276E46E" w14:textId="77777777" w:rsidR="00185351" w:rsidRPr="00B861C8" w:rsidRDefault="00185351" w:rsidP="00DC4F56">
            <w:pPr>
              <w:widowControl w:val="0"/>
              <w:jc w:val="center"/>
              <w:rPr>
                <w:highlight w:val="yellow"/>
              </w:rPr>
            </w:pPr>
            <w:r>
              <w:t>54</w:t>
            </w:r>
          </w:p>
        </w:tc>
      </w:tr>
      <w:tr w:rsidR="00185351" w14:paraId="3FCDF0AB" w14:textId="77777777" w:rsidTr="00DC4F56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1C41C726" w14:textId="77777777" w:rsidR="00185351" w:rsidRDefault="00185351" w:rsidP="00DC4F56">
            <w:pPr>
              <w:rPr>
                <w:lang w:eastAsia="en-US"/>
              </w:rPr>
            </w:pPr>
            <w:r>
              <w:rPr>
                <w:lang w:eastAsia="en-US"/>
              </w:rPr>
              <w:t>Контактная работа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2281B42E" w14:textId="77777777" w:rsidR="00185351" w:rsidRPr="00BC7BA2" w:rsidRDefault="00185351" w:rsidP="00DC4F56">
            <w:pPr>
              <w:widowControl w:val="0"/>
              <w:jc w:val="center"/>
            </w:pPr>
            <w:r>
              <w:t>54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64EA051A" w14:textId="77777777" w:rsidR="00185351" w:rsidRPr="00B861C8" w:rsidRDefault="00185351" w:rsidP="00DC4F56">
            <w:pPr>
              <w:widowControl w:val="0"/>
              <w:jc w:val="center"/>
              <w:rPr>
                <w:highlight w:val="yellow"/>
              </w:rPr>
            </w:pPr>
            <w:r>
              <w:t>54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00D29FB9" w14:textId="77777777" w:rsidR="00185351" w:rsidRPr="00B861C8" w:rsidRDefault="00185351" w:rsidP="00DC4F56">
            <w:pPr>
              <w:widowControl w:val="0"/>
              <w:jc w:val="center"/>
              <w:rPr>
                <w:highlight w:val="yellow"/>
              </w:rPr>
            </w:pPr>
            <w:r>
              <w:t>54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2B46378D" w14:textId="77777777" w:rsidR="00185351" w:rsidRPr="00B861C8" w:rsidRDefault="00185351" w:rsidP="00DC4F56">
            <w:pPr>
              <w:widowControl w:val="0"/>
              <w:jc w:val="center"/>
              <w:rPr>
                <w:highlight w:val="yellow"/>
              </w:rPr>
            </w:pPr>
            <w:r>
              <w:t>54</w:t>
            </w:r>
          </w:p>
        </w:tc>
      </w:tr>
      <w:tr w:rsidR="00185351" w14:paraId="1D57B725" w14:textId="77777777" w:rsidTr="00DC4F56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5A96AA4C" w14:textId="77777777" w:rsidR="00185351" w:rsidRDefault="00185351" w:rsidP="00DC4F56">
            <w:pPr>
              <w:rPr>
                <w:lang w:eastAsia="en-US"/>
              </w:rPr>
            </w:pPr>
            <w:r>
              <w:rPr>
                <w:lang w:eastAsia="en-US"/>
              </w:rPr>
              <w:t>СРС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6110036B" w14:textId="77777777" w:rsidR="00185351" w:rsidRPr="00BC7BA2" w:rsidRDefault="00185351" w:rsidP="00DC4F56">
            <w:pPr>
              <w:widowControl w:val="0"/>
              <w:jc w:val="center"/>
            </w:pPr>
            <w:r>
              <w:t>81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3E600998" w14:textId="77777777" w:rsidR="00185351" w:rsidRPr="00B861C8" w:rsidRDefault="00185351" w:rsidP="00DC4F56">
            <w:pPr>
              <w:widowControl w:val="0"/>
              <w:jc w:val="center"/>
              <w:rPr>
                <w:highlight w:val="yellow"/>
              </w:rPr>
            </w:pPr>
            <w:r>
              <w:t>81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055CF160" w14:textId="77777777" w:rsidR="00185351" w:rsidRPr="00B861C8" w:rsidRDefault="00185351" w:rsidP="00DC4F56">
            <w:pPr>
              <w:widowControl w:val="0"/>
              <w:jc w:val="center"/>
              <w:rPr>
                <w:highlight w:val="yellow"/>
              </w:rPr>
            </w:pPr>
            <w:r>
              <w:t>81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59A4AB97" w14:textId="77777777" w:rsidR="00185351" w:rsidRPr="00B861C8" w:rsidRDefault="00185351" w:rsidP="00DC4F56">
            <w:pPr>
              <w:widowControl w:val="0"/>
              <w:jc w:val="center"/>
              <w:rPr>
                <w:highlight w:val="yellow"/>
              </w:rPr>
            </w:pPr>
            <w:r>
              <w:t>81</w:t>
            </w:r>
          </w:p>
        </w:tc>
      </w:tr>
      <w:tr w:rsidR="00185351" w14:paraId="48DFF117" w14:textId="77777777" w:rsidTr="00DC4F56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4919C083" w14:textId="77777777" w:rsidR="00185351" w:rsidRDefault="00185351" w:rsidP="00DC4F56">
            <w:pPr>
              <w:rPr>
                <w:lang w:eastAsia="en-US"/>
              </w:rPr>
            </w:pPr>
            <w:r>
              <w:rPr>
                <w:lang w:eastAsia="en-US"/>
              </w:rPr>
              <w:t>Часы на контроль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7BFB32A9" w14:textId="77777777" w:rsidR="00185351" w:rsidRPr="00BC7BA2" w:rsidRDefault="00185351" w:rsidP="00DC4F56">
            <w:pPr>
              <w:widowControl w:val="0"/>
              <w:jc w:val="center"/>
            </w:pPr>
            <w:r>
              <w:t>45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6ED36BC3" w14:textId="77777777" w:rsidR="00185351" w:rsidRPr="00B861C8" w:rsidRDefault="00185351" w:rsidP="00DC4F56">
            <w:pPr>
              <w:widowControl w:val="0"/>
              <w:jc w:val="center"/>
              <w:rPr>
                <w:highlight w:val="yellow"/>
              </w:rPr>
            </w:pPr>
            <w:r>
              <w:t>45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3FDA071C" w14:textId="77777777" w:rsidR="00185351" w:rsidRPr="00B861C8" w:rsidRDefault="00185351" w:rsidP="00DC4F56">
            <w:pPr>
              <w:widowControl w:val="0"/>
              <w:jc w:val="center"/>
              <w:rPr>
                <w:highlight w:val="yellow"/>
              </w:rPr>
            </w:pPr>
            <w:r>
              <w:t>45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2A4F8CF9" w14:textId="77777777" w:rsidR="00185351" w:rsidRPr="00B861C8" w:rsidRDefault="00185351" w:rsidP="00DC4F56">
            <w:pPr>
              <w:widowControl w:val="0"/>
              <w:jc w:val="center"/>
              <w:rPr>
                <w:highlight w:val="yellow"/>
              </w:rPr>
            </w:pPr>
            <w:r>
              <w:t>45</w:t>
            </w:r>
          </w:p>
        </w:tc>
      </w:tr>
      <w:tr w:rsidR="00185351" w14:paraId="145CFA09" w14:textId="77777777" w:rsidTr="00DC4F56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5230E7E1" w14:textId="77777777" w:rsidR="00185351" w:rsidRDefault="00185351" w:rsidP="00DC4F56">
            <w:pPr>
              <w:rPr>
                <w:lang w:eastAsia="en-US"/>
              </w:rPr>
            </w:pPr>
            <w:r>
              <w:rPr>
                <w:lang w:eastAsia="en-US"/>
              </w:rPr>
              <w:t>Итого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393C8B7D" w14:textId="77777777" w:rsidR="00185351" w:rsidRPr="00BC7BA2" w:rsidRDefault="00185351" w:rsidP="00DC4F56">
            <w:pPr>
              <w:widowControl w:val="0"/>
              <w:jc w:val="center"/>
            </w:pPr>
            <w:r>
              <w:t>180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62C011B3" w14:textId="77777777" w:rsidR="00185351" w:rsidRPr="00B861C8" w:rsidRDefault="00185351" w:rsidP="00DC4F56">
            <w:pPr>
              <w:widowControl w:val="0"/>
              <w:jc w:val="center"/>
              <w:rPr>
                <w:highlight w:val="yellow"/>
              </w:rPr>
            </w:pPr>
            <w:r>
              <w:t>180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7D73F151" w14:textId="77777777" w:rsidR="00185351" w:rsidRPr="00B861C8" w:rsidRDefault="00185351" w:rsidP="00DC4F56">
            <w:pPr>
              <w:widowControl w:val="0"/>
              <w:jc w:val="center"/>
              <w:rPr>
                <w:highlight w:val="yellow"/>
              </w:rPr>
            </w:pPr>
            <w:r>
              <w:t>180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63FDA2D7" w14:textId="77777777" w:rsidR="00185351" w:rsidRPr="00B861C8" w:rsidRDefault="00185351" w:rsidP="00DC4F56">
            <w:pPr>
              <w:widowControl w:val="0"/>
              <w:jc w:val="center"/>
              <w:rPr>
                <w:highlight w:val="yellow"/>
              </w:rPr>
            </w:pPr>
            <w:r>
              <w:t>180</w:t>
            </w:r>
          </w:p>
        </w:tc>
      </w:tr>
    </w:tbl>
    <w:p w14:paraId="65011B45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76800526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28526FE7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7D9BB660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59B06953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3AC6F9EB" w14:textId="453BC934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21A2B33F" w14:textId="77777777" w:rsidR="00317900" w:rsidRDefault="00317900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7E6E780C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6F004FBB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4BD9E3E1" w14:textId="40DF704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56E32623" w14:textId="77777777" w:rsidR="0035182A" w:rsidRPr="00756A6F" w:rsidRDefault="003518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010811A6" w14:textId="77777777" w:rsidR="008A542A" w:rsidRPr="00756A6F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2D99B7CA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7D2C99D8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3316FA87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1395E370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784303B8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3DF2A759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210AE4C4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39F6E81A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5033106D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4DA09C67" w14:textId="77777777" w:rsidR="002F48DF" w:rsidRDefault="002F48DF">
      <w:r>
        <w:br w:type="page"/>
      </w:r>
    </w:p>
    <w:tbl>
      <w:tblPr>
        <w:tblW w:w="219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90"/>
        <w:gridCol w:w="425"/>
        <w:gridCol w:w="362"/>
        <w:gridCol w:w="960"/>
        <w:gridCol w:w="960"/>
        <w:gridCol w:w="960"/>
        <w:gridCol w:w="960"/>
        <w:gridCol w:w="2360"/>
        <w:gridCol w:w="44"/>
        <w:gridCol w:w="44"/>
        <w:gridCol w:w="712"/>
        <w:gridCol w:w="241"/>
        <w:gridCol w:w="775"/>
        <w:gridCol w:w="3379"/>
        <w:gridCol w:w="20"/>
        <w:gridCol w:w="274"/>
        <w:gridCol w:w="20"/>
        <w:gridCol w:w="68"/>
      </w:tblGrid>
      <w:tr w:rsidR="00CB5C27" w:rsidRPr="000174E6" w14:paraId="1262EF22" w14:textId="77777777" w:rsidTr="00E72E0C">
        <w:trPr>
          <w:gridAfter w:val="3"/>
          <w:wAfter w:w="362" w:type="dxa"/>
          <w:trHeight w:hRule="exact" w:val="277"/>
        </w:trPr>
        <w:tc>
          <w:tcPr>
            <w:tcW w:w="18193" w:type="dxa"/>
            <w:gridSpan w:val="1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A7AF1A9" w14:textId="14515C2C" w:rsidR="00CB5C27" w:rsidRPr="000174E6" w:rsidRDefault="00404745" w:rsidP="005D0D4D">
            <w:pPr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lastRenderedPageBreak/>
              <w:t>Программу составил</w:t>
            </w:r>
            <w:r w:rsidR="003D0FBD">
              <w:rPr>
                <w:sz w:val="24"/>
                <w:szCs w:val="24"/>
              </w:rPr>
              <w:t>а</w:t>
            </w:r>
          </w:p>
        </w:tc>
        <w:tc>
          <w:tcPr>
            <w:tcW w:w="3379" w:type="dxa"/>
          </w:tcPr>
          <w:p w14:paraId="2995A900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6D813F36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E72E0C" w:rsidRPr="000174E6" w14:paraId="04EBBC1D" w14:textId="77777777" w:rsidTr="00E72E0C">
        <w:trPr>
          <w:gridAfter w:val="16"/>
          <w:wAfter w:w="12139" w:type="dxa"/>
          <w:trHeight w:val="277"/>
        </w:trPr>
        <w:tc>
          <w:tcPr>
            <w:tcW w:w="9815" w:type="dxa"/>
            <w:gridSpan w:val="2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53F1EF68" w14:textId="5C854F35" w:rsidR="00E72E0C" w:rsidRDefault="00B861C8" w:rsidP="00E72E0C">
            <w:pPr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к.ф.-м.н., доцент Е.В. Пономарева</w:t>
            </w:r>
            <w:r w:rsidR="00E72E0C" w:rsidRPr="00E72E0C">
              <w:rPr>
                <w:i/>
                <w:color w:val="000000"/>
                <w:sz w:val="24"/>
                <w:szCs w:val="24"/>
              </w:rPr>
              <w:t xml:space="preserve"> </w:t>
            </w:r>
            <w:r>
              <w:rPr>
                <w:i/>
                <w:color w:val="000000"/>
                <w:sz w:val="24"/>
                <w:szCs w:val="24"/>
              </w:rPr>
              <w:t>________</w:t>
            </w:r>
            <w:r w:rsidRPr="00E72E0C">
              <w:rPr>
                <w:i/>
                <w:color w:val="000000"/>
                <w:sz w:val="24"/>
                <w:szCs w:val="24"/>
              </w:rPr>
              <w:t>______________</w:t>
            </w:r>
          </w:p>
          <w:p w14:paraId="6280DEAF" w14:textId="380FDF2F" w:rsidR="00B861C8" w:rsidRPr="00B861C8" w:rsidRDefault="00B861C8" w:rsidP="00B861C8">
            <w:pPr>
              <w:jc w:val="both"/>
              <w:rPr>
                <w:i/>
                <w:color w:val="000000"/>
                <w:sz w:val="24"/>
                <w:szCs w:val="24"/>
              </w:rPr>
            </w:pPr>
          </w:p>
        </w:tc>
      </w:tr>
      <w:tr w:rsidR="0001152F" w:rsidRPr="000174E6" w14:paraId="487B4928" w14:textId="77777777" w:rsidTr="00E72E0C">
        <w:trPr>
          <w:gridAfter w:val="3"/>
          <w:wAfter w:w="362" w:type="dxa"/>
          <w:trHeight w:hRule="exact" w:val="277"/>
        </w:trPr>
        <w:tc>
          <w:tcPr>
            <w:tcW w:w="16421" w:type="dxa"/>
            <w:gridSpan w:val="9"/>
          </w:tcPr>
          <w:p w14:paraId="629C6486" w14:textId="77777777" w:rsidR="0001152F" w:rsidRPr="000174E6" w:rsidRDefault="0001152F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756" w:type="dxa"/>
            <w:gridSpan w:val="2"/>
          </w:tcPr>
          <w:p w14:paraId="24C9472B" w14:textId="77777777" w:rsidR="0001152F" w:rsidRPr="000174E6" w:rsidRDefault="0001152F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1016" w:type="dxa"/>
            <w:gridSpan w:val="2"/>
          </w:tcPr>
          <w:p w14:paraId="58BBF1F8" w14:textId="77777777" w:rsidR="0001152F" w:rsidRPr="000174E6" w:rsidRDefault="0001152F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14:paraId="3D3E9D85" w14:textId="77777777" w:rsidR="0001152F" w:rsidRPr="000174E6" w:rsidRDefault="0001152F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262DDCC5" w14:textId="77777777" w:rsidR="0001152F" w:rsidRPr="000174E6" w:rsidRDefault="0001152F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CB5C27" w:rsidRPr="000174E6" w14:paraId="0DBB60C6" w14:textId="77777777" w:rsidTr="00E72E0C">
        <w:trPr>
          <w:gridAfter w:val="3"/>
          <w:wAfter w:w="362" w:type="dxa"/>
          <w:trHeight w:hRule="exact" w:val="277"/>
        </w:trPr>
        <w:tc>
          <w:tcPr>
            <w:tcW w:w="16421" w:type="dxa"/>
            <w:gridSpan w:val="9"/>
          </w:tcPr>
          <w:p w14:paraId="3CB26A55" w14:textId="44D347F3" w:rsidR="00CB5C27" w:rsidRPr="000174E6" w:rsidRDefault="00404745">
            <w:pPr>
              <w:spacing w:after="200" w:line="276" w:lineRule="auto"/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>Рецензент:</w:t>
            </w:r>
          </w:p>
        </w:tc>
        <w:tc>
          <w:tcPr>
            <w:tcW w:w="756" w:type="dxa"/>
            <w:gridSpan w:val="2"/>
          </w:tcPr>
          <w:p w14:paraId="23A620D0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1016" w:type="dxa"/>
            <w:gridSpan w:val="2"/>
          </w:tcPr>
          <w:p w14:paraId="37458E8D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14:paraId="027A798A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2F954D18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01152F" w:rsidRPr="000174E6" w14:paraId="5A6A4726" w14:textId="77777777" w:rsidTr="0035182A">
        <w:trPr>
          <w:gridAfter w:val="3"/>
          <w:wAfter w:w="362" w:type="dxa"/>
          <w:trHeight w:hRule="exact" w:val="1166"/>
        </w:trPr>
        <w:tc>
          <w:tcPr>
            <w:tcW w:w="18193" w:type="dxa"/>
            <w:gridSpan w:val="1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87C483F" w14:textId="41648EBA" w:rsidR="00605806" w:rsidRDefault="00775AD0" w:rsidP="00C55A77">
            <w:pPr>
              <w:ind w:right="8384"/>
              <w:jc w:val="both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к</w:t>
            </w:r>
            <w:r w:rsidR="00756A6F">
              <w:rPr>
                <w:i/>
                <w:color w:val="000000"/>
                <w:sz w:val="24"/>
                <w:szCs w:val="24"/>
              </w:rPr>
              <w:t>.т.н</w:t>
            </w:r>
            <w:r>
              <w:rPr>
                <w:i/>
                <w:color w:val="000000"/>
                <w:sz w:val="24"/>
                <w:szCs w:val="24"/>
              </w:rPr>
              <w:t>., доцент</w:t>
            </w:r>
            <w:r w:rsidR="00C55A77">
              <w:rPr>
                <w:i/>
                <w:color w:val="000000"/>
                <w:sz w:val="24"/>
                <w:szCs w:val="24"/>
              </w:rPr>
              <w:t xml:space="preserve"> </w:t>
            </w:r>
            <w:r w:rsidR="00185351">
              <w:rPr>
                <w:i/>
                <w:color w:val="000000"/>
                <w:sz w:val="24"/>
                <w:szCs w:val="24"/>
              </w:rPr>
              <w:t>Н.Г. Романенко</w:t>
            </w:r>
            <w:r w:rsidR="00C55A77">
              <w:rPr>
                <w:i/>
                <w:color w:val="000000"/>
                <w:sz w:val="24"/>
                <w:szCs w:val="24"/>
              </w:rPr>
              <w:t xml:space="preserve"> </w:t>
            </w:r>
            <w:r w:rsidR="00605806">
              <w:rPr>
                <w:i/>
                <w:color w:val="000000"/>
                <w:sz w:val="24"/>
                <w:szCs w:val="24"/>
              </w:rPr>
              <w:t>________</w:t>
            </w:r>
            <w:r w:rsidR="00605806" w:rsidRPr="00E72E0C">
              <w:rPr>
                <w:i/>
                <w:color w:val="000000"/>
                <w:sz w:val="24"/>
                <w:szCs w:val="24"/>
              </w:rPr>
              <w:t>______________</w:t>
            </w:r>
          </w:p>
          <w:p w14:paraId="43328372" w14:textId="77777777" w:rsidR="0035182A" w:rsidRPr="00E72E0C" w:rsidRDefault="0035182A" w:rsidP="00605806">
            <w:pPr>
              <w:rPr>
                <w:i/>
                <w:color w:val="000000"/>
                <w:sz w:val="24"/>
                <w:szCs w:val="24"/>
              </w:rPr>
            </w:pPr>
          </w:p>
          <w:p w14:paraId="02EC7B32" w14:textId="77777777" w:rsidR="0001152F" w:rsidRPr="000174E6" w:rsidRDefault="0001152F" w:rsidP="00E72E0C">
            <w:pPr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14:paraId="453EECA1" w14:textId="77777777" w:rsidR="0001152F" w:rsidRPr="000174E6" w:rsidRDefault="00605806">
            <w:pPr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0" w:type="dxa"/>
          </w:tcPr>
          <w:p w14:paraId="1A08B090" w14:textId="77777777" w:rsidR="0001152F" w:rsidRPr="000174E6" w:rsidRDefault="0001152F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CB5C27" w:rsidRPr="000174E6" w14:paraId="51167AA3" w14:textId="77777777" w:rsidTr="005D0D4D">
        <w:trPr>
          <w:gridAfter w:val="3"/>
          <w:wAfter w:w="362" w:type="dxa"/>
          <w:trHeight w:hRule="exact" w:val="906"/>
        </w:trPr>
        <w:tc>
          <w:tcPr>
            <w:tcW w:w="18193" w:type="dxa"/>
            <w:gridSpan w:val="1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8CA5CA2" w14:textId="77777777" w:rsidR="003D0FBD" w:rsidRDefault="00404745">
            <w:pPr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 xml:space="preserve">Рабочая программа дисциплины </w:t>
            </w:r>
          </w:p>
          <w:p w14:paraId="3A38578B" w14:textId="01B71C6E" w:rsidR="00E72E0C" w:rsidRDefault="0060580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Теоретическая механика</w:t>
            </w:r>
          </w:p>
          <w:p w14:paraId="1E834810" w14:textId="7AC62B63" w:rsidR="00E72E0C" w:rsidRDefault="003D0FBD">
            <w:pPr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>разработана в соответствии с ФГОС ВО:</w:t>
            </w:r>
          </w:p>
          <w:p w14:paraId="1F7B66C9" w14:textId="5C22DD32" w:rsidR="003D0FBD" w:rsidRDefault="003D0FBD">
            <w:pPr>
              <w:rPr>
                <w:sz w:val="24"/>
                <w:szCs w:val="24"/>
              </w:rPr>
            </w:pPr>
          </w:p>
          <w:p w14:paraId="408CBF80" w14:textId="77777777" w:rsidR="003D0FBD" w:rsidRDefault="003D0FBD">
            <w:pPr>
              <w:rPr>
                <w:sz w:val="24"/>
                <w:szCs w:val="24"/>
              </w:rPr>
            </w:pPr>
          </w:p>
          <w:p w14:paraId="749BC7EC" w14:textId="175199CE" w:rsidR="003D0FBD" w:rsidRDefault="003D0FBD">
            <w:pPr>
              <w:rPr>
                <w:b/>
                <w:sz w:val="24"/>
                <w:szCs w:val="24"/>
              </w:rPr>
            </w:pPr>
          </w:p>
          <w:p w14:paraId="30862B0F" w14:textId="262EB345" w:rsidR="003D0FBD" w:rsidRDefault="003D0FBD">
            <w:pPr>
              <w:rPr>
                <w:b/>
                <w:sz w:val="24"/>
                <w:szCs w:val="24"/>
              </w:rPr>
            </w:pPr>
          </w:p>
          <w:p w14:paraId="68A02938" w14:textId="635A2A4D" w:rsidR="003D0FBD" w:rsidRDefault="003D0FBD">
            <w:pPr>
              <w:rPr>
                <w:b/>
                <w:sz w:val="24"/>
                <w:szCs w:val="24"/>
              </w:rPr>
            </w:pPr>
          </w:p>
          <w:p w14:paraId="1515A777" w14:textId="77777777" w:rsidR="003D0FBD" w:rsidRPr="00E72E0C" w:rsidRDefault="003D0FBD">
            <w:pPr>
              <w:rPr>
                <w:b/>
                <w:sz w:val="24"/>
                <w:szCs w:val="24"/>
              </w:rPr>
            </w:pPr>
          </w:p>
          <w:p w14:paraId="2D705C1D" w14:textId="77777777" w:rsidR="00CB5C27" w:rsidRPr="000174E6" w:rsidRDefault="00CB5C27">
            <w:pPr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>разработана в соответствии с ФГОС ВО:</w:t>
            </w:r>
          </w:p>
        </w:tc>
        <w:tc>
          <w:tcPr>
            <w:tcW w:w="3379" w:type="dxa"/>
          </w:tcPr>
          <w:p w14:paraId="4A8A9741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41D986D5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CB5C27" w:rsidRPr="000174E6" w14:paraId="47884F05" w14:textId="77777777" w:rsidTr="00E72E0C">
        <w:trPr>
          <w:gridAfter w:val="16"/>
          <w:wAfter w:w="12139" w:type="dxa"/>
          <w:trHeight w:val="763"/>
        </w:trPr>
        <w:tc>
          <w:tcPr>
            <w:tcW w:w="9815" w:type="dxa"/>
            <w:gridSpan w:val="2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6E04E65" w14:textId="77777777" w:rsidR="003D0FBD" w:rsidRPr="00507DA4" w:rsidRDefault="003D0FBD" w:rsidP="00507DA4">
            <w:pPr>
              <w:jc w:val="both"/>
              <w:outlineLvl w:val="0"/>
              <w:rPr>
                <w:sz w:val="24"/>
                <w:szCs w:val="24"/>
              </w:rPr>
            </w:pPr>
          </w:p>
          <w:p w14:paraId="3D955AD7" w14:textId="7DC1C7F1" w:rsidR="00507DA4" w:rsidRPr="00507DA4" w:rsidRDefault="00CD11FF" w:rsidP="00507DA4">
            <w:pPr>
              <w:shd w:val="clear" w:color="auto" w:fill="FFFFFF"/>
              <w:tabs>
                <w:tab w:val="left" w:pos="567"/>
                <w:tab w:val="left" w:pos="851"/>
              </w:tabs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</w:rPr>
            </w:pPr>
            <w:r w:rsidRPr="00507DA4">
              <w:rPr>
                <w:sz w:val="24"/>
                <w:szCs w:val="24"/>
              </w:rPr>
              <w:t xml:space="preserve">Федеральный государственный образовательный стандарт высшего образования - бакалавриат по направлению подготовки </w:t>
            </w:r>
            <w:r w:rsidR="00185351">
              <w:rPr>
                <w:sz w:val="24"/>
                <w:szCs w:val="24"/>
              </w:rPr>
              <w:t>13.03.02 Электроэнергетика и электротехника</w:t>
            </w:r>
          </w:p>
          <w:p w14:paraId="666B9036" w14:textId="508452FF" w:rsidR="00CB5C27" w:rsidRPr="00507DA4" w:rsidRDefault="00CD11FF" w:rsidP="00507DA4">
            <w:pPr>
              <w:jc w:val="both"/>
              <w:outlineLvl w:val="0"/>
              <w:rPr>
                <w:sz w:val="24"/>
                <w:szCs w:val="24"/>
              </w:rPr>
            </w:pPr>
            <w:r w:rsidRPr="00507DA4">
              <w:rPr>
                <w:sz w:val="24"/>
                <w:szCs w:val="24"/>
              </w:rPr>
              <w:t>(приказ Минобрнауки России от</w:t>
            </w:r>
            <w:r w:rsidR="00507DA4" w:rsidRPr="00507DA4">
              <w:rPr>
                <w:sz w:val="24"/>
                <w:szCs w:val="24"/>
              </w:rPr>
              <w:t xml:space="preserve"> </w:t>
            </w:r>
            <w:r w:rsidR="00185351">
              <w:rPr>
                <w:sz w:val="24"/>
                <w:szCs w:val="24"/>
              </w:rPr>
              <w:t>28.02.2018</w:t>
            </w:r>
            <w:r w:rsidR="00507DA4" w:rsidRPr="00507DA4">
              <w:rPr>
                <w:sz w:val="24"/>
                <w:szCs w:val="24"/>
              </w:rPr>
              <w:t xml:space="preserve"> г. </w:t>
            </w:r>
            <w:r w:rsidRPr="00507DA4">
              <w:rPr>
                <w:sz w:val="24"/>
                <w:szCs w:val="24"/>
              </w:rPr>
              <w:t xml:space="preserve">№ </w:t>
            </w:r>
            <w:r w:rsidR="00185351">
              <w:rPr>
                <w:sz w:val="24"/>
                <w:szCs w:val="24"/>
              </w:rPr>
              <w:t>144</w:t>
            </w:r>
            <w:r w:rsidRPr="00507DA4">
              <w:rPr>
                <w:sz w:val="24"/>
                <w:szCs w:val="24"/>
              </w:rPr>
              <w:t>)</w:t>
            </w:r>
          </w:p>
        </w:tc>
      </w:tr>
      <w:tr w:rsidR="00CB5C27" w:rsidRPr="000174E6" w14:paraId="20C558A1" w14:textId="77777777" w:rsidTr="00E72E0C">
        <w:trPr>
          <w:gridAfter w:val="3"/>
          <w:wAfter w:w="362" w:type="dxa"/>
          <w:trHeight w:hRule="exact" w:val="277"/>
        </w:trPr>
        <w:tc>
          <w:tcPr>
            <w:tcW w:w="16421" w:type="dxa"/>
            <w:gridSpan w:val="9"/>
          </w:tcPr>
          <w:p w14:paraId="534C3FC4" w14:textId="77777777" w:rsidR="00CB5C27" w:rsidRPr="00507DA4" w:rsidRDefault="00CB5C27" w:rsidP="00507DA4">
            <w:pPr>
              <w:spacing w:after="200"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56" w:type="dxa"/>
            <w:gridSpan w:val="2"/>
          </w:tcPr>
          <w:p w14:paraId="2F3730F3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1016" w:type="dxa"/>
            <w:gridSpan w:val="2"/>
          </w:tcPr>
          <w:p w14:paraId="735D9F95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14:paraId="69C01801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0965C864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CB5C27" w:rsidRPr="000174E6" w14:paraId="416E20F0" w14:textId="77777777" w:rsidTr="00E72E0C">
        <w:trPr>
          <w:gridAfter w:val="3"/>
          <w:wAfter w:w="362" w:type="dxa"/>
          <w:trHeight w:hRule="exact" w:val="277"/>
        </w:trPr>
        <w:tc>
          <w:tcPr>
            <w:tcW w:w="18193" w:type="dxa"/>
            <w:gridSpan w:val="1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9544F78" w14:textId="77777777" w:rsidR="00CB5C27" w:rsidRPr="00507DA4" w:rsidRDefault="00CB5C27" w:rsidP="00507DA4">
            <w:pPr>
              <w:jc w:val="both"/>
              <w:rPr>
                <w:sz w:val="24"/>
                <w:szCs w:val="24"/>
              </w:rPr>
            </w:pPr>
            <w:r w:rsidRPr="00507DA4">
              <w:rPr>
                <w:sz w:val="24"/>
                <w:szCs w:val="24"/>
              </w:rPr>
              <w:t>составлена на основании учебного плана:</w:t>
            </w:r>
          </w:p>
          <w:p w14:paraId="4ABBE446" w14:textId="77777777" w:rsidR="003D0FBD" w:rsidRPr="00507DA4" w:rsidRDefault="003D0FBD" w:rsidP="00507DA4">
            <w:pPr>
              <w:jc w:val="both"/>
              <w:rPr>
                <w:sz w:val="24"/>
                <w:szCs w:val="24"/>
              </w:rPr>
            </w:pPr>
          </w:p>
          <w:p w14:paraId="4DE5EA16" w14:textId="427983A3" w:rsidR="003D0FBD" w:rsidRPr="00507DA4" w:rsidRDefault="003D0FBD" w:rsidP="00507DA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14:paraId="0852206B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51B254DA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5D0D4D" w:rsidRPr="000174E6" w14:paraId="465A3D10" w14:textId="77777777" w:rsidTr="00FA557D">
        <w:trPr>
          <w:gridAfter w:val="16"/>
          <w:wAfter w:w="12139" w:type="dxa"/>
          <w:trHeight w:val="277"/>
        </w:trPr>
        <w:tc>
          <w:tcPr>
            <w:tcW w:w="9815" w:type="dxa"/>
            <w:gridSpan w:val="2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98C90CA" w14:textId="77777777" w:rsidR="003D0FBD" w:rsidRPr="00507DA4" w:rsidRDefault="003D0FBD" w:rsidP="00507DA4">
            <w:pPr>
              <w:jc w:val="both"/>
              <w:outlineLvl w:val="0"/>
              <w:rPr>
                <w:sz w:val="24"/>
                <w:szCs w:val="24"/>
              </w:rPr>
            </w:pPr>
          </w:p>
          <w:p w14:paraId="63145670" w14:textId="6D55FF11" w:rsidR="00507DA4" w:rsidRPr="00507DA4" w:rsidRDefault="00185351" w:rsidP="00507DA4">
            <w:pPr>
              <w:shd w:val="clear" w:color="auto" w:fill="FFFFFF"/>
              <w:tabs>
                <w:tab w:val="left" w:pos="567"/>
                <w:tab w:val="left" w:pos="851"/>
              </w:tabs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13.03.02 Электроэнергетика и электротехника</w:t>
            </w:r>
            <w:r w:rsidR="00507DA4" w:rsidRPr="00507DA4">
              <w:rPr>
                <w:sz w:val="24"/>
                <w:szCs w:val="24"/>
              </w:rPr>
              <w:t xml:space="preserve"> </w:t>
            </w:r>
          </w:p>
          <w:p w14:paraId="4B4F5B38" w14:textId="0255E362" w:rsidR="003D0FBD" w:rsidRPr="00507DA4" w:rsidRDefault="003D0FBD" w:rsidP="00507DA4">
            <w:pPr>
              <w:jc w:val="both"/>
              <w:outlineLvl w:val="0"/>
              <w:rPr>
                <w:color w:val="000000"/>
                <w:kern w:val="28"/>
                <w:sz w:val="24"/>
                <w:szCs w:val="24"/>
              </w:rPr>
            </w:pPr>
            <w:r w:rsidRPr="00507DA4">
              <w:rPr>
                <w:sz w:val="24"/>
                <w:szCs w:val="24"/>
              </w:rPr>
              <w:t>профиль «</w:t>
            </w:r>
            <w:r w:rsidR="00185351">
              <w:rPr>
                <w:sz w:val="24"/>
                <w:szCs w:val="24"/>
              </w:rPr>
              <w:t>Электропривод и автоматика</w:t>
            </w:r>
            <w:r w:rsidRPr="00507DA4">
              <w:rPr>
                <w:sz w:val="24"/>
                <w:szCs w:val="24"/>
              </w:rPr>
              <w:t>»</w:t>
            </w:r>
            <w:r w:rsidR="00507DA4">
              <w:rPr>
                <w:sz w:val="24"/>
                <w:szCs w:val="24"/>
              </w:rPr>
              <w:t>,</w:t>
            </w:r>
          </w:p>
          <w:p w14:paraId="38F266B0" w14:textId="6BA664FD" w:rsidR="00906109" w:rsidRPr="00507DA4" w:rsidRDefault="00B861C8" w:rsidP="00507DA4">
            <w:pPr>
              <w:jc w:val="both"/>
              <w:outlineLvl w:val="0"/>
              <w:rPr>
                <w:color w:val="000000"/>
                <w:sz w:val="24"/>
                <w:szCs w:val="24"/>
              </w:rPr>
            </w:pPr>
            <w:r w:rsidRPr="00507DA4">
              <w:rPr>
                <w:color w:val="000000"/>
                <w:sz w:val="24"/>
                <w:szCs w:val="24"/>
              </w:rPr>
              <w:t xml:space="preserve">утверждённого </w:t>
            </w:r>
            <w:r w:rsidR="003D0FBD" w:rsidRPr="00507DA4">
              <w:rPr>
                <w:color w:val="000000"/>
                <w:sz w:val="24"/>
                <w:szCs w:val="24"/>
              </w:rPr>
              <w:t xml:space="preserve">Учёным </w:t>
            </w:r>
            <w:r w:rsidRPr="00507DA4">
              <w:rPr>
                <w:color w:val="000000"/>
                <w:sz w:val="24"/>
                <w:szCs w:val="24"/>
              </w:rPr>
              <w:t>советом</w:t>
            </w:r>
            <w:r w:rsidR="003D0FBD" w:rsidRPr="00507DA4">
              <w:rPr>
                <w:color w:val="000000"/>
                <w:sz w:val="24"/>
                <w:szCs w:val="24"/>
              </w:rPr>
              <w:t xml:space="preserve"> института </w:t>
            </w:r>
            <w:r w:rsidR="00CD11FF" w:rsidRPr="00507DA4">
              <w:rPr>
                <w:color w:val="000000"/>
                <w:sz w:val="24"/>
                <w:szCs w:val="24"/>
              </w:rPr>
              <w:t>от</w:t>
            </w:r>
            <w:r w:rsidR="00507DA4">
              <w:rPr>
                <w:color w:val="000000"/>
                <w:sz w:val="24"/>
                <w:szCs w:val="24"/>
              </w:rPr>
              <w:t xml:space="preserve"> 27.01.2023 г. </w:t>
            </w:r>
            <w:r w:rsidR="00507DA4" w:rsidRPr="00507DA4">
              <w:rPr>
                <w:color w:val="000000"/>
                <w:sz w:val="24"/>
                <w:szCs w:val="24"/>
              </w:rPr>
              <w:t>протокол</w:t>
            </w:r>
            <w:r w:rsidR="00507DA4">
              <w:rPr>
                <w:color w:val="000000"/>
                <w:sz w:val="24"/>
                <w:szCs w:val="24"/>
              </w:rPr>
              <w:t xml:space="preserve"> № 5.</w:t>
            </w:r>
          </w:p>
        </w:tc>
      </w:tr>
      <w:tr w:rsidR="00404745" w:rsidRPr="000174E6" w14:paraId="503CE1BA" w14:textId="77777777" w:rsidTr="00E72E0C">
        <w:trPr>
          <w:trHeight w:hRule="exact" w:val="647"/>
        </w:trPr>
        <w:tc>
          <w:tcPr>
            <w:tcW w:w="17418" w:type="dxa"/>
            <w:gridSpan w:val="12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3684D7D" w14:textId="77777777" w:rsidR="00B164F6" w:rsidRDefault="00B164F6" w:rsidP="00CF5400">
            <w:pPr>
              <w:rPr>
                <w:sz w:val="24"/>
                <w:szCs w:val="24"/>
              </w:rPr>
            </w:pPr>
          </w:p>
          <w:p w14:paraId="3371AB66" w14:textId="77777777" w:rsidR="00404745" w:rsidRPr="000174E6" w:rsidRDefault="00404745" w:rsidP="00CF5400">
            <w:pPr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>Рабочая программа одобрена на заседании кафедры</w:t>
            </w:r>
          </w:p>
        </w:tc>
        <w:tc>
          <w:tcPr>
            <w:tcW w:w="4448" w:type="dxa"/>
            <w:gridSpan w:val="4"/>
          </w:tcPr>
          <w:p w14:paraId="2AC92C9E" w14:textId="77777777" w:rsidR="00404745" w:rsidRPr="000174E6" w:rsidRDefault="00404745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88" w:type="dxa"/>
            <w:gridSpan w:val="2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2C16499" w14:textId="77777777" w:rsidR="00404745" w:rsidRPr="000174E6" w:rsidRDefault="00404745">
            <w:pPr>
              <w:jc w:val="right"/>
              <w:rPr>
                <w:sz w:val="24"/>
                <w:szCs w:val="24"/>
              </w:rPr>
            </w:pPr>
          </w:p>
        </w:tc>
      </w:tr>
      <w:tr w:rsidR="005D0D4D" w:rsidRPr="000174E6" w14:paraId="54D767DD" w14:textId="77777777" w:rsidTr="005D0D4D">
        <w:trPr>
          <w:gridAfter w:val="15"/>
          <w:wAfter w:w="11777" w:type="dxa"/>
          <w:trHeight w:val="406"/>
        </w:trPr>
        <w:tc>
          <w:tcPr>
            <w:tcW w:w="10177" w:type="dxa"/>
            <w:gridSpan w:val="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AAC737D" w14:textId="78F20DC0" w:rsidR="005D0D4D" w:rsidRPr="003D0FBD" w:rsidRDefault="00605806" w:rsidP="00605806">
            <w:pPr>
              <w:rPr>
                <w:b/>
                <w:sz w:val="24"/>
                <w:szCs w:val="24"/>
              </w:rPr>
            </w:pPr>
            <w:r w:rsidRPr="003D0FBD">
              <w:rPr>
                <w:b/>
                <w:color w:val="000000"/>
                <w:sz w:val="24"/>
                <w:szCs w:val="24"/>
              </w:rPr>
              <w:t xml:space="preserve">Механика и </w:t>
            </w:r>
            <w:r w:rsidR="00317900" w:rsidRPr="003D0FBD">
              <w:rPr>
                <w:b/>
                <w:color w:val="000000"/>
                <w:sz w:val="24"/>
                <w:szCs w:val="24"/>
              </w:rPr>
              <w:t xml:space="preserve">инженерная </w:t>
            </w:r>
            <w:r w:rsidRPr="003D0FBD">
              <w:rPr>
                <w:b/>
                <w:color w:val="000000"/>
                <w:sz w:val="24"/>
                <w:szCs w:val="24"/>
              </w:rPr>
              <w:t>графика</w:t>
            </w:r>
          </w:p>
        </w:tc>
      </w:tr>
      <w:tr w:rsidR="005D0D4D" w:rsidRPr="000174E6" w14:paraId="629F626F" w14:textId="77777777" w:rsidTr="00E72E0C">
        <w:trPr>
          <w:gridAfter w:val="1"/>
          <w:wAfter w:w="68" w:type="dxa"/>
          <w:trHeight w:hRule="exact" w:val="291"/>
        </w:trPr>
        <w:tc>
          <w:tcPr>
            <w:tcW w:w="9390" w:type="dxa"/>
          </w:tcPr>
          <w:p w14:paraId="66B860E0" w14:textId="77777777" w:rsidR="005D0D4D" w:rsidRDefault="005D0D4D" w:rsidP="005D0D4D"/>
        </w:tc>
        <w:tc>
          <w:tcPr>
            <w:tcW w:w="6987" w:type="dxa"/>
            <w:gridSpan w:val="7"/>
          </w:tcPr>
          <w:p w14:paraId="4A69582D" w14:textId="77777777" w:rsidR="005D0D4D" w:rsidRPr="000174E6" w:rsidRDefault="005D0D4D" w:rsidP="005D0D4D"/>
        </w:tc>
        <w:tc>
          <w:tcPr>
            <w:tcW w:w="1041" w:type="dxa"/>
            <w:gridSpan w:val="4"/>
          </w:tcPr>
          <w:p w14:paraId="46689847" w14:textId="77777777" w:rsidR="005D0D4D" w:rsidRPr="000174E6" w:rsidRDefault="005D0D4D" w:rsidP="005D0D4D"/>
        </w:tc>
        <w:tc>
          <w:tcPr>
            <w:tcW w:w="4448" w:type="dxa"/>
            <w:gridSpan w:val="4"/>
          </w:tcPr>
          <w:p w14:paraId="35A6C525" w14:textId="77777777" w:rsidR="005D0D4D" w:rsidRPr="000174E6" w:rsidRDefault="005D0D4D" w:rsidP="005D0D4D"/>
        </w:tc>
        <w:tc>
          <w:tcPr>
            <w:tcW w:w="20" w:type="dxa"/>
          </w:tcPr>
          <w:p w14:paraId="59E5DEC0" w14:textId="77777777" w:rsidR="005D0D4D" w:rsidRPr="000174E6" w:rsidRDefault="005D0D4D" w:rsidP="005D0D4D"/>
        </w:tc>
      </w:tr>
      <w:tr w:rsidR="00404745" w:rsidRPr="000174E6" w14:paraId="2756E4C7" w14:textId="77777777" w:rsidTr="00E72E0C">
        <w:trPr>
          <w:gridAfter w:val="8"/>
          <w:wAfter w:w="5489" w:type="dxa"/>
          <w:trHeight w:hRule="exact" w:val="840"/>
        </w:trPr>
        <w:tc>
          <w:tcPr>
            <w:tcW w:w="16377" w:type="dxa"/>
            <w:gridSpan w:val="8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79031BD" w14:textId="728FBF01" w:rsidR="005D0D4D" w:rsidRPr="003E159C" w:rsidRDefault="005D0D4D" w:rsidP="005D0D4D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en-US"/>
              </w:rPr>
            </w:pPr>
            <w:r w:rsidRPr="003E159C">
              <w:rPr>
                <w:sz w:val="24"/>
                <w:szCs w:val="24"/>
                <w:lang w:eastAsia="en-US"/>
              </w:rPr>
              <w:t>Протокол от</w:t>
            </w:r>
            <w:r w:rsidR="003E159C" w:rsidRPr="003E159C">
              <w:rPr>
                <w:sz w:val="24"/>
                <w:szCs w:val="24"/>
                <w:lang w:eastAsia="en-US"/>
              </w:rPr>
              <w:t xml:space="preserve"> </w:t>
            </w:r>
            <w:r w:rsidR="00674205">
              <w:rPr>
                <w:sz w:val="24"/>
                <w:szCs w:val="24"/>
                <w:lang w:eastAsia="en-US"/>
              </w:rPr>
              <w:t>31</w:t>
            </w:r>
            <w:r w:rsidR="00A953F6">
              <w:rPr>
                <w:sz w:val="24"/>
                <w:szCs w:val="24"/>
                <w:lang w:eastAsia="en-US"/>
              </w:rPr>
              <w:t>.08.</w:t>
            </w:r>
            <w:r w:rsidR="003E159C" w:rsidRPr="003E159C">
              <w:rPr>
                <w:sz w:val="24"/>
                <w:szCs w:val="24"/>
                <w:lang w:eastAsia="en-US"/>
              </w:rPr>
              <w:t>202</w:t>
            </w:r>
            <w:r w:rsidR="00674205">
              <w:rPr>
                <w:sz w:val="24"/>
                <w:szCs w:val="24"/>
                <w:lang w:eastAsia="en-US"/>
              </w:rPr>
              <w:t>3</w:t>
            </w:r>
            <w:r w:rsidR="003E159C" w:rsidRPr="003E159C">
              <w:rPr>
                <w:sz w:val="24"/>
                <w:szCs w:val="24"/>
                <w:lang w:eastAsia="en-US"/>
              </w:rPr>
              <w:t xml:space="preserve"> г. </w:t>
            </w:r>
            <w:r w:rsidRPr="003E159C">
              <w:rPr>
                <w:sz w:val="24"/>
                <w:szCs w:val="24"/>
                <w:lang w:eastAsia="en-US"/>
              </w:rPr>
              <w:t>№</w:t>
            </w:r>
            <w:r w:rsidR="003E159C" w:rsidRPr="003E159C">
              <w:rPr>
                <w:sz w:val="24"/>
                <w:szCs w:val="24"/>
                <w:lang w:eastAsia="en-US"/>
              </w:rPr>
              <w:t xml:space="preserve"> </w:t>
            </w:r>
            <w:r w:rsidR="00100F2E">
              <w:rPr>
                <w:sz w:val="24"/>
                <w:szCs w:val="24"/>
                <w:lang w:eastAsia="en-US"/>
              </w:rPr>
              <w:t>6</w:t>
            </w:r>
          </w:p>
          <w:p w14:paraId="16E12D9E" w14:textId="4934E0D1" w:rsidR="007C046A" w:rsidRPr="000174E6" w:rsidRDefault="005D0D4D" w:rsidP="00605806">
            <w:pPr>
              <w:rPr>
                <w:sz w:val="15"/>
                <w:szCs w:val="15"/>
              </w:rPr>
            </w:pPr>
            <w:r w:rsidRPr="005D0D4D">
              <w:rPr>
                <w:color w:val="000000"/>
                <w:sz w:val="24"/>
                <w:szCs w:val="24"/>
                <w:lang w:eastAsia="en-US"/>
              </w:rPr>
              <w:t xml:space="preserve">Зав. кафедрой </w:t>
            </w:r>
            <w:r w:rsidR="003D0FBD">
              <w:rPr>
                <w:color w:val="000000"/>
                <w:sz w:val="24"/>
                <w:szCs w:val="24"/>
                <w:lang w:eastAsia="en-US"/>
              </w:rPr>
              <w:t>__________________________</w:t>
            </w:r>
            <w:r w:rsidR="00605806">
              <w:rPr>
                <w:color w:val="000000"/>
                <w:sz w:val="24"/>
                <w:szCs w:val="24"/>
                <w:lang w:eastAsia="en-US"/>
              </w:rPr>
              <w:t>Славин Б</w:t>
            </w:r>
            <w:r w:rsidR="00A953F6">
              <w:rPr>
                <w:color w:val="000000"/>
                <w:sz w:val="24"/>
                <w:szCs w:val="24"/>
                <w:lang w:eastAsia="en-US"/>
              </w:rPr>
              <w:t>.</w:t>
            </w:r>
            <w:r w:rsidR="00605806">
              <w:rPr>
                <w:color w:val="000000"/>
                <w:sz w:val="24"/>
                <w:szCs w:val="24"/>
                <w:lang w:eastAsia="en-US"/>
              </w:rPr>
              <w:t>М</w:t>
            </w:r>
            <w:r w:rsidR="00A953F6">
              <w:rPr>
                <w:color w:val="000000"/>
                <w:sz w:val="24"/>
                <w:szCs w:val="24"/>
                <w:lang w:eastAsia="en-US"/>
              </w:rPr>
              <w:t>.</w:t>
            </w:r>
            <w:r w:rsidRPr="000174E6">
              <w:rPr>
                <w:sz w:val="15"/>
                <w:szCs w:val="15"/>
              </w:rPr>
              <w:t xml:space="preserve"> </w:t>
            </w:r>
          </w:p>
        </w:tc>
        <w:tc>
          <w:tcPr>
            <w:tcW w:w="88" w:type="dxa"/>
            <w:gridSpan w:val="2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79FC50A" w14:textId="77777777" w:rsidR="00404745" w:rsidRPr="000174E6" w:rsidRDefault="00404745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404745" w:rsidRPr="000174E6" w14:paraId="54891231" w14:textId="77777777" w:rsidTr="00E72E0C">
        <w:trPr>
          <w:gridAfter w:val="11"/>
          <w:wAfter w:w="7937" w:type="dxa"/>
          <w:trHeight w:val="277"/>
        </w:trPr>
        <w:tc>
          <w:tcPr>
            <w:tcW w:w="10177" w:type="dxa"/>
            <w:gridSpan w:val="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B937F75" w14:textId="77777777" w:rsidR="00404745" w:rsidRPr="000174E6" w:rsidRDefault="00404745" w:rsidP="00CF5400"/>
        </w:tc>
        <w:tc>
          <w:tcPr>
            <w:tcW w:w="960" w:type="dxa"/>
          </w:tcPr>
          <w:p w14:paraId="748D8B2F" w14:textId="77777777" w:rsidR="00404745" w:rsidRPr="000174E6" w:rsidRDefault="00404745" w:rsidP="00CF5400"/>
        </w:tc>
        <w:tc>
          <w:tcPr>
            <w:tcW w:w="960" w:type="dxa"/>
          </w:tcPr>
          <w:p w14:paraId="7521888D" w14:textId="77777777" w:rsidR="00404745" w:rsidRPr="000174E6" w:rsidRDefault="00404745" w:rsidP="00CF5400"/>
        </w:tc>
        <w:tc>
          <w:tcPr>
            <w:tcW w:w="960" w:type="dxa"/>
          </w:tcPr>
          <w:p w14:paraId="22807A71" w14:textId="77777777" w:rsidR="00404745" w:rsidRPr="000174E6" w:rsidRDefault="00404745" w:rsidP="00CF5400"/>
        </w:tc>
        <w:tc>
          <w:tcPr>
            <w:tcW w:w="960" w:type="dxa"/>
          </w:tcPr>
          <w:p w14:paraId="35E60636" w14:textId="77777777" w:rsidR="00404745" w:rsidRPr="000174E6" w:rsidRDefault="00404745" w:rsidP="00CF5400"/>
        </w:tc>
      </w:tr>
      <w:tr w:rsidR="00404745" w:rsidRPr="000174E6" w14:paraId="3F7CB939" w14:textId="77777777" w:rsidTr="00E72E0C">
        <w:trPr>
          <w:gridAfter w:val="1"/>
          <w:wAfter w:w="68" w:type="dxa"/>
          <w:trHeight w:hRule="exact" w:val="431"/>
        </w:trPr>
        <w:tc>
          <w:tcPr>
            <w:tcW w:w="9390" w:type="dxa"/>
          </w:tcPr>
          <w:p w14:paraId="298BD411" w14:textId="5FF7848A" w:rsidR="00404745" w:rsidRPr="000174E6" w:rsidRDefault="00404745" w:rsidP="007E1A07">
            <w:pPr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 xml:space="preserve">Председатель </w:t>
            </w:r>
            <w:r w:rsidR="007E1A07">
              <w:rPr>
                <w:sz w:val="24"/>
                <w:szCs w:val="24"/>
              </w:rPr>
              <w:t>У</w:t>
            </w:r>
            <w:r w:rsidR="00605806">
              <w:rPr>
                <w:sz w:val="24"/>
                <w:szCs w:val="24"/>
              </w:rPr>
              <w:t>МС</w:t>
            </w:r>
            <w:r w:rsidR="007E1A07">
              <w:rPr>
                <w:sz w:val="24"/>
                <w:szCs w:val="24"/>
              </w:rPr>
              <w:t xml:space="preserve"> </w:t>
            </w:r>
            <w:r w:rsidR="00D17841" w:rsidRPr="000174E6">
              <w:rPr>
                <w:sz w:val="24"/>
                <w:szCs w:val="24"/>
              </w:rPr>
              <w:t>_____________________</w:t>
            </w:r>
            <w:r w:rsidR="005D0D4D">
              <w:rPr>
                <w:color w:val="000000"/>
              </w:rPr>
              <w:t xml:space="preserve"> </w:t>
            </w:r>
            <w:r w:rsidR="005D0D4D" w:rsidRPr="005D0D4D">
              <w:rPr>
                <w:color w:val="000000"/>
                <w:sz w:val="24"/>
                <w:szCs w:val="24"/>
              </w:rPr>
              <w:t xml:space="preserve"> </w:t>
            </w:r>
            <w:r w:rsidR="00507DA4">
              <w:rPr>
                <w:color w:val="000000"/>
                <w:sz w:val="24"/>
                <w:szCs w:val="24"/>
              </w:rPr>
              <w:t>Рубан А.Р.</w:t>
            </w:r>
          </w:p>
        </w:tc>
        <w:tc>
          <w:tcPr>
            <w:tcW w:w="6987" w:type="dxa"/>
            <w:gridSpan w:val="7"/>
          </w:tcPr>
          <w:p w14:paraId="74536A16" w14:textId="77777777" w:rsidR="00404745" w:rsidRPr="000174E6" w:rsidRDefault="00404745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1041" w:type="dxa"/>
            <w:gridSpan w:val="4"/>
          </w:tcPr>
          <w:p w14:paraId="3F19CCFF" w14:textId="77777777" w:rsidR="00404745" w:rsidRPr="000174E6" w:rsidRDefault="00404745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4448" w:type="dxa"/>
            <w:gridSpan w:val="4"/>
          </w:tcPr>
          <w:p w14:paraId="5BDA27FB" w14:textId="77777777" w:rsidR="00404745" w:rsidRPr="000174E6" w:rsidRDefault="00404745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5B3C9DC0" w14:textId="77777777" w:rsidR="00404745" w:rsidRPr="000174E6" w:rsidRDefault="00404745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FE2310" w:rsidRPr="00FE2310" w14:paraId="13E53A2A" w14:textId="77777777" w:rsidTr="00E72E0C">
        <w:trPr>
          <w:gridAfter w:val="15"/>
          <w:wAfter w:w="11777" w:type="dxa"/>
          <w:trHeight w:val="416"/>
        </w:trPr>
        <w:tc>
          <w:tcPr>
            <w:tcW w:w="10177" w:type="dxa"/>
            <w:gridSpan w:val="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BB2C61A" w14:textId="6976A044" w:rsidR="00674205" w:rsidRPr="003E159C" w:rsidRDefault="00674205" w:rsidP="00674205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en-US"/>
              </w:rPr>
            </w:pPr>
            <w:r w:rsidRPr="003E159C">
              <w:rPr>
                <w:sz w:val="24"/>
                <w:szCs w:val="24"/>
                <w:lang w:eastAsia="en-US"/>
              </w:rPr>
              <w:t xml:space="preserve">Протокол от </w:t>
            </w:r>
            <w:r>
              <w:rPr>
                <w:sz w:val="24"/>
                <w:szCs w:val="24"/>
                <w:lang w:eastAsia="en-US"/>
              </w:rPr>
              <w:t>31</w:t>
            </w:r>
            <w:r w:rsidR="00A953F6">
              <w:rPr>
                <w:sz w:val="24"/>
                <w:szCs w:val="24"/>
                <w:lang w:eastAsia="en-US"/>
              </w:rPr>
              <w:t>.08.</w:t>
            </w:r>
            <w:r w:rsidRPr="003E159C">
              <w:rPr>
                <w:sz w:val="24"/>
                <w:szCs w:val="24"/>
                <w:lang w:eastAsia="en-US"/>
              </w:rPr>
              <w:t>202</w:t>
            </w:r>
            <w:r>
              <w:rPr>
                <w:sz w:val="24"/>
                <w:szCs w:val="24"/>
                <w:lang w:eastAsia="en-US"/>
              </w:rPr>
              <w:t>3</w:t>
            </w:r>
            <w:r w:rsidRPr="003E159C">
              <w:rPr>
                <w:sz w:val="24"/>
                <w:szCs w:val="24"/>
                <w:lang w:eastAsia="en-US"/>
              </w:rPr>
              <w:t xml:space="preserve"> г. № </w:t>
            </w:r>
          </w:p>
          <w:p w14:paraId="2EDA9DD1" w14:textId="784C8C64" w:rsidR="00404745" w:rsidRPr="00FE2310" w:rsidRDefault="00404745" w:rsidP="002B371B">
            <w:pPr>
              <w:rPr>
                <w:sz w:val="24"/>
                <w:szCs w:val="24"/>
              </w:rPr>
            </w:pPr>
          </w:p>
        </w:tc>
      </w:tr>
    </w:tbl>
    <w:p w14:paraId="5BF50B90" w14:textId="77777777" w:rsidR="00404745" w:rsidRPr="000174E6" w:rsidRDefault="00404745">
      <w:r w:rsidRPr="000174E6"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6"/>
        <w:gridCol w:w="8320"/>
      </w:tblGrid>
      <w:tr w:rsidR="00616101" w14:paraId="24D9A076" w14:textId="77777777" w:rsidTr="00674205">
        <w:trPr>
          <w:trHeight w:hRule="exact" w:val="277"/>
        </w:trPr>
        <w:tc>
          <w:tcPr>
            <w:tcW w:w="90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37BB3B2B" w14:textId="77777777" w:rsidR="00616101" w:rsidRPr="00616101" w:rsidRDefault="00A256AD" w:rsidP="00594DA2">
            <w:pPr>
              <w:jc w:val="center"/>
              <w:rPr>
                <w:sz w:val="24"/>
                <w:szCs w:val="24"/>
              </w:rPr>
            </w:pPr>
            <w:r w:rsidRPr="00616101">
              <w:rPr>
                <w:b/>
                <w:caps/>
                <w:sz w:val="24"/>
                <w:szCs w:val="24"/>
              </w:rPr>
              <w:lastRenderedPageBreak/>
              <w:br w:type="page"/>
            </w:r>
            <w:r w:rsidR="00616101" w:rsidRPr="00616101">
              <w:rPr>
                <w:b/>
                <w:color w:val="000000"/>
                <w:sz w:val="24"/>
                <w:szCs w:val="24"/>
              </w:rPr>
              <w:t>1. ЦЕЛИ ОСВОЕНИЯ ДИСЦИПЛИНЫ (МОДУЛЯ)</w:t>
            </w:r>
          </w:p>
        </w:tc>
      </w:tr>
      <w:tr w:rsidR="004C7043" w:rsidRPr="00964C47" w14:paraId="6DD71611" w14:textId="77777777" w:rsidTr="00674205">
        <w:trPr>
          <w:trHeight w:hRule="exact" w:val="732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BED9F6A" w14:textId="77777777" w:rsidR="004C7043" w:rsidRPr="004C7043" w:rsidRDefault="004C7043" w:rsidP="00055DFB">
            <w:pPr>
              <w:widowControl w:val="0"/>
              <w:jc w:val="right"/>
              <w:rPr>
                <w:sz w:val="24"/>
                <w:szCs w:val="24"/>
              </w:rPr>
            </w:pPr>
            <w:r w:rsidRPr="004C7043">
              <w:rPr>
                <w:color w:val="000000"/>
                <w:sz w:val="24"/>
                <w:szCs w:val="24"/>
              </w:rPr>
              <w:t>1.1</w:t>
            </w:r>
          </w:p>
        </w:tc>
        <w:tc>
          <w:tcPr>
            <w:tcW w:w="8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6098976" w14:textId="20FE7304" w:rsidR="00055DFB" w:rsidRPr="00311E24" w:rsidRDefault="00055DFB" w:rsidP="00055DFB">
            <w:pPr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Способен применять б</w:t>
            </w:r>
            <w:r w:rsidRPr="00311E24">
              <w:rPr>
                <w:iCs/>
                <w:sz w:val="24"/>
                <w:szCs w:val="24"/>
              </w:rPr>
              <w:t>азовые</w:t>
            </w:r>
            <w:r>
              <w:rPr>
                <w:iCs/>
                <w:sz w:val="24"/>
                <w:szCs w:val="24"/>
              </w:rPr>
              <w:t xml:space="preserve"> </w:t>
            </w:r>
            <w:r w:rsidR="003B49EA">
              <w:rPr>
                <w:bCs/>
                <w:color w:val="000000"/>
                <w:sz w:val="24"/>
                <w:szCs w:val="24"/>
              </w:rPr>
              <w:t xml:space="preserve">знания </w:t>
            </w:r>
            <w:r w:rsidRPr="00311E24">
              <w:rPr>
                <w:iCs/>
                <w:sz w:val="24"/>
                <w:szCs w:val="24"/>
              </w:rPr>
              <w:t>для профессиональной сферы физически</w:t>
            </w:r>
            <w:r w:rsidR="005D0CB8">
              <w:rPr>
                <w:iCs/>
                <w:sz w:val="24"/>
                <w:szCs w:val="24"/>
              </w:rPr>
              <w:t xml:space="preserve">х </w:t>
            </w:r>
            <w:r w:rsidRPr="00311E24">
              <w:rPr>
                <w:iCs/>
                <w:sz w:val="24"/>
                <w:szCs w:val="24"/>
              </w:rPr>
              <w:t>процесс</w:t>
            </w:r>
            <w:r w:rsidR="005D0CB8">
              <w:rPr>
                <w:iCs/>
                <w:sz w:val="24"/>
                <w:szCs w:val="24"/>
              </w:rPr>
              <w:t>ов</w:t>
            </w:r>
            <w:r w:rsidRPr="00311E24">
              <w:rPr>
                <w:iCs/>
                <w:sz w:val="24"/>
                <w:szCs w:val="24"/>
              </w:rPr>
              <w:t xml:space="preserve"> и явлени</w:t>
            </w:r>
            <w:r w:rsidR="005D0CB8">
              <w:rPr>
                <w:iCs/>
                <w:sz w:val="24"/>
                <w:szCs w:val="24"/>
              </w:rPr>
              <w:t>й</w:t>
            </w:r>
            <w:r w:rsidRPr="00311E24">
              <w:rPr>
                <w:iCs/>
                <w:sz w:val="24"/>
                <w:szCs w:val="24"/>
              </w:rPr>
              <w:t xml:space="preserve"> в виде математического(их) уравнения(й) </w:t>
            </w:r>
          </w:p>
          <w:p w14:paraId="66EB598B" w14:textId="77777777" w:rsidR="004C7043" w:rsidRPr="00117C2C" w:rsidRDefault="004C7043" w:rsidP="00055DFB">
            <w:pPr>
              <w:widowControl w:val="0"/>
              <w:rPr>
                <w:sz w:val="24"/>
                <w:szCs w:val="24"/>
              </w:rPr>
            </w:pPr>
          </w:p>
        </w:tc>
      </w:tr>
      <w:tr w:rsidR="004C7043" w:rsidRPr="00964C47" w14:paraId="6E0AD407" w14:textId="77777777" w:rsidTr="00674205">
        <w:trPr>
          <w:trHeight w:hRule="exact" w:val="713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F766B94" w14:textId="77777777" w:rsidR="004C7043" w:rsidRPr="004C7043" w:rsidRDefault="004C7043" w:rsidP="00055DFB">
            <w:pPr>
              <w:widowControl w:val="0"/>
              <w:jc w:val="right"/>
              <w:rPr>
                <w:sz w:val="24"/>
                <w:szCs w:val="24"/>
              </w:rPr>
            </w:pPr>
            <w:r w:rsidRPr="004C7043">
              <w:rPr>
                <w:color w:val="000000"/>
                <w:sz w:val="24"/>
                <w:szCs w:val="24"/>
              </w:rPr>
              <w:t>1.2</w:t>
            </w:r>
          </w:p>
        </w:tc>
        <w:tc>
          <w:tcPr>
            <w:tcW w:w="8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D0A1211" w14:textId="77777777" w:rsidR="00055DFB" w:rsidRPr="00311E24" w:rsidRDefault="00055DFB" w:rsidP="00055DFB">
            <w:pPr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Способен п</w:t>
            </w:r>
            <w:r w:rsidRPr="00311E24">
              <w:rPr>
                <w:iCs/>
                <w:sz w:val="24"/>
                <w:szCs w:val="24"/>
              </w:rPr>
              <w:t xml:space="preserve">редставлять базовые для профессиональной сферы физические процессы и явления в виде математического(их) уравнения(й) </w:t>
            </w:r>
          </w:p>
          <w:p w14:paraId="7663CF0B" w14:textId="77777777" w:rsidR="004C7043" w:rsidRPr="00117C2C" w:rsidRDefault="004C7043" w:rsidP="00055DFB">
            <w:pPr>
              <w:widowControl w:val="0"/>
              <w:rPr>
                <w:sz w:val="24"/>
                <w:szCs w:val="24"/>
              </w:rPr>
            </w:pPr>
          </w:p>
        </w:tc>
      </w:tr>
      <w:tr w:rsidR="004C7043" w:rsidRPr="00964C47" w14:paraId="581A6742" w14:textId="77777777" w:rsidTr="00674205">
        <w:trPr>
          <w:trHeight w:hRule="exact" w:val="713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074F446" w14:textId="77777777" w:rsidR="004C7043" w:rsidRPr="004C7043" w:rsidRDefault="004C7043" w:rsidP="00055DFB">
            <w:pPr>
              <w:widowControl w:val="0"/>
              <w:jc w:val="right"/>
              <w:rPr>
                <w:sz w:val="24"/>
                <w:szCs w:val="24"/>
              </w:rPr>
            </w:pPr>
            <w:r w:rsidRPr="004C7043">
              <w:rPr>
                <w:color w:val="000000"/>
                <w:sz w:val="24"/>
                <w:szCs w:val="24"/>
              </w:rPr>
              <w:t>1.3</w:t>
            </w:r>
          </w:p>
        </w:tc>
        <w:tc>
          <w:tcPr>
            <w:tcW w:w="8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1CBF248" w14:textId="5FD04E24" w:rsidR="004C7043" w:rsidRPr="00117C2C" w:rsidRDefault="00055DFB" w:rsidP="00055DFB">
            <w:pPr>
              <w:widowControl w:val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Владеть методами обработки </w:t>
            </w:r>
            <w:r w:rsidRPr="00311E24">
              <w:rPr>
                <w:iCs/>
                <w:sz w:val="24"/>
                <w:szCs w:val="24"/>
              </w:rPr>
              <w:t>расчетных и экспериментальных данных вероятностно-статистическим</w:t>
            </w:r>
            <w:r w:rsidR="003B49EA">
              <w:rPr>
                <w:iCs/>
                <w:sz w:val="24"/>
                <w:szCs w:val="24"/>
              </w:rPr>
              <w:t xml:space="preserve">и аналитическими </w:t>
            </w:r>
            <w:r w:rsidRPr="00311E24">
              <w:rPr>
                <w:iCs/>
                <w:sz w:val="24"/>
                <w:szCs w:val="24"/>
              </w:rPr>
              <w:t xml:space="preserve">методами  </w:t>
            </w:r>
          </w:p>
        </w:tc>
      </w:tr>
    </w:tbl>
    <w:p w14:paraId="07F8242C" w14:textId="77777777" w:rsidR="0047564C" w:rsidRPr="000174E6" w:rsidRDefault="0047564C" w:rsidP="00D04044">
      <w:pPr>
        <w:ind w:firstLine="539"/>
        <w:jc w:val="both"/>
        <w:rPr>
          <w:i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8"/>
        <w:gridCol w:w="15"/>
        <w:gridCol w:w="407"/>
        <w:gridCol w:w="19"/>
        <w:gridCol w:w="1264"/>
        <w:gridCol w:w="1527"/>
        <w:gridCol w:w="5036"/>
        <w:gridCol w:w="611"/>
      </w:tblGrid>
      <w:tr w:rsidR="00616101" w:rsidRPr="00964C47" w14:paraId="21B040C1" w14:textId="77777777" w:rsidTr="00B32532">
        <w:trPr>
          <w:gridAfter w:val="1"/>
          <w:wAfter w:w="611" w:type="dxa"/>
          <w:trHeight w:hRule="exact" w:val="705"/>
        </w:trPr>
        <w:tc>
          <w:tcPr>
            <w:tcW w:w="900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5590739D" w14:textId="77777777" w:rsidR="00616101" w:rsidRPr="00616101" w:rsidRDefault="00616101" w:rsidP="00594DA2">
            <w:pPr>
              <w:jc w:val="center"/>
              <w:rPr>
                <w:sz w:val="24"/>
                <w:szCs w:val="24"/>
              </w:rPr>
            </w:pPr>
            <w:r w:rsidRPr="00616101">
              <w:rPr>
                <w:b/>
                <w:color w:val="000000"/>
                <w:sz w:val="24"/>
                <w:szCs w:val="24"/>
              </w:rPr>
              <w:t>2. МЕСТО ДИСЦИПЛИНЫ (МОДУЛЯ) В СТРУКТУРЕ ОБРАЗОВАТЕЛЬНОЙ ПРОГРАММЫ</w:t>
            </w:r>
          </w:p>
        </w:tc>
      </w:tr>
      <w:tr w:rsidR="00616101" w14:paraId="425D064C" w14:textId="77777777" w:rsidTr="00B32532">
        <w:trPr>
          <w:gridAfter w:val="1"/>
          <w:wAfter w:w="611" w:type="dxa"/>
          <w:trHeight w:hRule="exact" w:val="422"/>
        </w:trPr>
        <w:tc>
          <w:tcPr>
            <w:tcW w:w="244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1B0E31D" w14:textId="77777777" w:rsidR="00616101" w:rsidRPr="00616101" w:rsidRDefault="00616101" w:rsidP="00594DA2">
            <w:pPr>
              <w:jc w:val="center"/>
              <w:rPr>
                <w:sz w:val="24"/>
                <w:szCs w:val="24"/>
              </w:rPr>
            </w:pPr>
            <w:r w:rsidRPr="00616101">
              <w:rPr>
                <w:color w:val="000000"/>
                <w:sz w:val="24"/>
                <w:szCs w:val="24"/>
              </w:rPr>
              <w:t>Цикл (раздел) ОП:</w:t>
            </w:r>
          </w:p>
        </w:tc>
        <w:tc>
          <w:tcPr>
            <w:tcW w:w="65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A058F72" w14:textId="3651DE13" w:rsidR="00616101" w:rsidRPr="00616101" w:rsidRDefault="00504FC0" w:rsidP="004C70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Б1.О.</w:t>
            </w:r>
            <w:r w:rsidR="00217147">
              <w:rPr>
                <w:sz w:val="24"/>
                <w:szCs w:val="24"/>
              </w:rPr>
              <w:t>13</w:t>
            </w:r>
          </w:p>
        </w:tc>
      </w:tr>
      <w:tr w:rsidR="00616101" w:rsidRPr="00964C47" w14:paraId="19D653B5" w14:textId="77777777" w:rsidTr="00B32532">
        <w:trPr>
          <w:gridAfter w:val="1"/>
          <w:wAfter w:w="611" w:type="dxa"/>
          <w:trHeight w:hRule="exact" w:val="335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5C76229" w14:textId="77777777" w:rsidR="00616101" w:rsidRPr="00C55A77" w:rsidRDefault="00616101" w:rsidP="00594DA2">
            <w:pPr>
              <w:jc w:val="right"/>
              <w:rPr>
                <w:sz w:val="24"/>
                <w:szCs w:val="24"/>
              </w:rPr>
            </w:pPr>
            <w:r w:rsidRPr="00C55A77">
              <w:rPr>
                <w:b/>
                <w:color w:val="000000"/>
                <w:sz w:val="24"/>
                <w:szCs w:val="24"/>
              </w:rPr>
              <w:t>2.1</w:t>
            </w:r>
          </w:p>
        </w:tc>
        <w:tc>
          <w:tcPr>
            <w:tcW w:w="826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D0D7C7C" w14:textId="77777777" w:rsidR="00616101" w:rsidRPr="00C55A77" w:rsidRDefault="00616101" w:rsidP="00594DA2">
            <w:pPr>
              <w:rPr>
                <w:b/>
                <w:color w:val="000000"/>
                <w:sz w:val="24"/>
                <w:szCs w:val="24"/>
              </w:rPr>
            </w:pPr>
            <w:r w:rsidRPr="00C55A77">
              <w:rPr>
                <w:b/>
                <w:color w:val="000000"/>
                <w:sz w:val="24"/>
                <w:szCs w:val="24"/>
              </w:rPr>
              <w:t>Требования к предварительной подготовке обучающегося:</w:t>
            </w:r>
          </w:p>
          <w:p w14:paraId="196D86BA" w14:textId="77777777" w:rsidR="000629AB" w:rsidRPr="00C55A77" w:rsidRDefault="000629AB" w:rsidP="00594DA2">
            <w:pPr>
              <w:rPr>
                <w:sz w:val="24"/>
                <w:szCs w:val="24"/>
              </w:rPr>
            </w:pPr>
          </w:p>
        </w:tc>
      </w:tr>
      <w:tr w:rsidR="00616101" w14:paraId="265CB860" w14:textId="77777777" w:rsidTr="00B44A00">
        <w:trPr>
          <w:gridAfter w:val="1"/>
          <w:wAfter w:w="611" w:type="dxa"/>
          <w:trHeight w:hRule="exact" w:val="362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E55FAD4" w14:textId="77777777" w:rsidR="00616101" w:rsidRPr="00C55A77" w:rsidRDefault="00616101" w:rsidP="00594DA2">
            <w:pPr>
              <w:jc w:val="right"/>
              <w:rPr>
                <w:sz w:val="24"/>
                <w:szCs w:val="24"/>
              </w:rPr>
            </w:pPr>
            <w:r w:rsidRPr="00C55A77">
              <w:rPr>
                <w:color w:val="000000"/>
                <w:sz w:val="24"/>
                <w:szCs w:val="24"/>
              </w:rPr>
              <w:t>2.1.1</w:t>
            </w:r>
          </w:p>
        </w:tc>
        <w:tc>
          <w:tcPr>
            <w:tcW w:w="826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3847A12" w14:textId="77777777" w:rsidR="004B2BE7" w:rsidRPr="00C55A77" w:rsidRDefault="004B2BE7" w:rsidP="004B2BE7">
            <w:pPr>
              <w:rPr>
                <w:sz w:val="24"/>
                <w:szCs w:val="24"/>
              </w:rPr>
            </w:pPr>
            <w:r w:rsidRPr="00C55A77">
              <w:rPr>
                <w:sz w:val="24"/>
                <w:szCs w:val="24"/>
              </w:rPr>
              <w:t>- знание основ</w:t>
            </w:r>
            <w:r w:rsidR="0070179A" w:rsidRPr="00C55A77">
              <w:rPr>
                <w:sz w:val="24"/>
                <w:szCs w:val="24"/>
              </w:rPr>
              <w:t xml:space="preserve"> физики, математики и </w:t>
            </w:r>
            <w:r w:rsidR="004C7043" w:rsidRPr="00C55A77">
              <w:rPr>
                <w:sz w:val="24"/>
                <w:szCs w:val="24"/>
              </w:rPr>
              <w:t>черчения</w:t>
            </w:r>
            <w:r w:rsidRPr="00C55A77">
              <w:rPr>
                <w:sz w:val="24"/>
                <w:szCs w:val="24"/>
              </w:rPr>
              <w:t xml:space="preserve">; </w:t>
            </w:r>
          </w:p>
          <w:p w14:paraId="1C4BE353" w14:textId="77777777" w:rsidR="00616101" w:rsidRPr="00C55A77" w:rsidRDefault="00616101" w:rsidP="004B2BE7">
            <w:pPr>
              <w:rPr>
                <w:sz w:val="24"/>
                <w:szCs w:val="24"/>
              </w:rPr>
            </w:pPr>
          </w:p>
        </w:tc>
      </w:tr>
      <w:tr w:rsidR="00616101" w14:paraId="383350A2" w14:textId="77777777" w:rsidTr="00B32532">
        <w:trPr>
          <w:gridAfter w:val="1"/>
          <w:wAfter w:w="611" w:type="dxa"/>
          <w:trHeight w:hRule="exact" w:val="561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E1A10D1" w14:textId="77777777" w:rsidR="00616101" w:rsidRPr="00C55A77" w:rsidRDefault="00616101" w:rsidP="00594DA2">
            <w:pPr>
              <w:jc w:val="right"/>
              <w:rPr>
                <w:sz w:val="24"/>
                <w:szCs w:val="24"/>
              </w:rPr>
            </w:pPr>
            <w:r w:rsidRPr="00C55A77">
              <w:rPr>
                <w:color w:val="000000"/>
                <w:sz w:val="24"/>
                <w:szCs w:val="24"/>
              </w:rPr>
              <w:t>2.1.2</w:t>
            </w:r>
          </w:p>
        </w:tc>
        <w:tc>
          <w:tcPr>
            <w:tcW w:w="826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90408E0" w14:textId="77777777" w:rsidR="004B2BE7" w:rsidRPr="00C55A77" w:rsidRDefault="004B2BE7" w:rsidP="004B2BE7">
            <w:pPr>
              <w:rPr>
                <w:sz w:val="24"/>
                <w:szCs w:val="24"/>
              </w:rPr>
            </w:pPr>
            <w:r w:rsidRPr="00C55A77">
              <w:rPr>
                <w:sz w:val="24"/>
                <w:szCs w:val="24"/>
              </w:rPr>
              <w:t>- способность к обобщению, анализу, восприятию информации, постановке цели и выбору ее достижения;</w:t>
            </w:r>
          </w:p>
          <w:p w14:paraId="0AD5693F" w14:textId="77777777" w:rsidR="00616101" w:rsidRPr="00C55A77" w:rsidRDefault="00616101" w:rsidP="00594DA2">
            <w:pPr>
              <w:rPr>
                <w:sz w:val="24"/>
                <w:szCs w:val="24"/>
              </w:rPr>
            </w:pPr>
          </w:p>
        </w:tc>
      </w:tr>
      <w:tr w:rsidR="00616101" w14:paraId="140FB617" w14:textId="77777777" w:rsidTr="00B32532">
        <w:trPr>
          <w:gridAfter w:val="1"/>
          <w:wAfter w:w="611" w:type="dxa"/>
          <w:trHeight w:hRule="exact" w:val="569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3A919EA" w14:textId="77777777" w:rsidR="00616101" w:rsidRPr="00C55A77" w:rsidRDefault="004B2BE7" w:rsidP="00594DA2">
            <w:pPr>
              <w:jc w:val="right"/>
              <w:rPr>
                <w:sz w:val="24"/>
                <w:szCs w:val="24"/>
              </w:rPr>
            </w:pPr>
            <w:r w:rsidRPr="00C55A77">
              <w:rPr>
                <w:sz w:val="24"/>
                <w:szCs w:val="24"/>
              </w:rPr>
              <w:t>2.1.3</w:t>
            </w:r>
          </w:p>
        </w:tc>
        <w:tc>
          <w:tcPr>
            <w:tcW w:w="826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953EF4A" w14:textId="77777777" w:rsidR="00616101" w:rsidRPr="00C55A77" w:rsidRDefault="004B2BE7" w:rsidP="00594DA2">
            <w:pPr>
              <w:rPr>
                <w:sz w:val="24"/>
                <w:szCs w:val="24"/>
              </w:rPr>
            </w:pPr>
            <w:r w:rsidRPr="00C55A77">
              <w:rPr>
                <w:sz w:val="24"/>
                <w:szCs w:val="24"/>
              </w:rPr>
              <w:t>- готовность к самостоятельному пополнению своих знаний, совершенствованию умений и навыков, развитию компетенций.</w:t>
            </w:r>
          </w:p>
        </w:tc>
      </w:tr>
      <w:tr w:rsidR="00616101" w:rsidRPr="00964C47" w14:paraId="309E9150" w14:textId="77777777" w:rsidTr="00B32532">
        <w:trPr>
          <w:gridAfter w:val="1"/>
          <w:wAfter w:w="611" w:type="dxa"/>
          <w:trHeight w:hRule="exact" w:val="570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9C9396B" w14:textId="77777777" w:rsidR="00616101" w:rsidRPr="00C55A77" w:rsidRDefault="00616101" w:rsidP="00594DA2">
            <w:pPr>
              <w:jc w:val="right"/>
              <w:rPr>
                <w:sz w:val="24"/>
                <w:szCs w:val="24"/>
              </w:rPr>
            </w:pPr>
            <w:r w:rsidRPr="00C55A77">
              <w:rPr>
                <w:b/>
                <w:color w:val="000000"/>
                <w:sz w:val="24"/>
                <w:szCs w:val="24"/>
              </w:rPr>
              <w:t>2.2</w:t>
            </w:r>
          </w:p>
        </w:tc>
        <w:tc>
          <w:tcPr>
            <w:tcW w:w="826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7AC8606" w14:textId="77777777" w:rsidR="00616101" w:rsidRPr="00C55A77" w:rsidRDefault="00616101" w:rsidP="00594DA2">
            <w:pPr>
              <w:rPr>
                <w:sz w:val="24"/>
                <w:szCs w:val="24"/>
              </w:rPr>
            </w:pPr>
            <w:r w:rsidRPr="00C55A77">
              <w:rPr>
                <w:b/>
                <w:color w:val="000000"/>
                <w:sz w:val="24"/>
                <w:szCs w:val="24"/>
              </w:rPr>
              <w:t>Дисциплины (модули) и практики, для которых освоение данной дисциплины (модуля) необходимо как предшествующее:</w:t>
            </w:r>
          </w:p>
        </w:tc>
      </w:tr>
      <w:tr w:rsidR="00616101" w14:paraId="674CACFB" w14:textId="77777777" w:rsidTr="00B32532">
        <w:trPr>
          <w:gridAfter w:val="1"/>
          <w:wAfter w:w="611" w:type="dxa"/>
          <w:trHeight w:hRule="exact" w:val="287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E396ABA" w14:textId="77777777" w:rsidR="00616101" w:rsidRPr="00C55A77" w:rsidRDefault="00616101" w:rsidP="00594DA2">
            <w:pPr>
              <w:jc w:val="right"/>
              <w:rPr>
                <w:sz w:val="24"/>
                <w:szCs w:val="24"/>
              </w:rPr>
            </w:pPr>
            <w:r w:rsidRPr="00C55A77">
              <w:rPr>
                <w:color w:val="000000"/>
                <w:sz w:val="24"/>
                <w:szCs w:val="24"/>
              </w:rPr>
              <w:t>2.2.1</w:t>
            </w:r>
          </w:p>
        </w:tc>
        <w:tc>
          <w:tcPr>
            <w:tcW w:w="826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BC0320C" w14:textId="4CF167D3" w:rsidR="00616101" w:rsidRPr="00C55A77" w:rsidRDefault="00217147" w:rsidP="0070179A">
            <w:pPr>
              <w:rPr>
                <w:sz w:val="24"/>
                <w:szCs w:val="24"/>
              </w:rPr>
            </w:pPr>
            <w:r w:rsidRPr="00C55A77">
              <w:rPr>
                <w:sz w:val="24"/>
                <w:szCs w:val="24"/>
              </w:rPr>
              <w:t>Сопротивление материалов</w:t>
            </w:r>
          </w:p>
        </w:tc>
      </w:tr>
      <w:tr w:rsidR="00616101" w14:paraId="0934B765" w14:textId="77777777" w:rsidTr="00B32532">
        <w:trPr>
          <w:gridAfter w:val="2"/>
          <w:wAfter w:w="5647" w:type="dxa"/>
          <w:trHeight w:hRule="exact" w:val="138"/>
        </w:trPr>
        <w:tc>
          <w:tcPr>
            <w:tcW w:w="738" w:type="dxa"/>
          </w:tcPr>
          <w:p w14:paraId="1A6365E9" w14:textId="77777777" w:rsidR="00616101" w:rsidRDefault="00616101" w:rsidP="00594DA2"/>
        </w:tc>
        <w:tc>
          <w:tcPr>
            <w:tcW w:w="422" w:type="dxa"/>
            <w:gridSpan w:val="2"/>
          </w:tcPr>
          <w:p w14:paraId="72495231" w14:textId="77777777" w:rsidR="00616101" w:rsidRDefault="00616101" w:rsidP="00594DA2"/>
        </w:tc>
        <w:tc>
          <w:tcPr>
            <w:tcW w:w="1283" w:type="dxa"/>
            <w:gridSpan w:val="2"/>
          </w:tcPr>
          <w:p w14:paraId="01E304A3" w14:textId="77777777" w:rsidR="00616101" w:rsidRDefault="00616101" w:rsidP="00594DA2"/>
        </w:tc>
        <w:tc>
          <w:tcPr>
            <w:tcW w:w="1527" w:type="dxa"/>
          </w:tcPr>
          <w:p w14:paraId="7D3584CD" w14:textId="77777777" w:rsidR="00616101" w:rsidRDefault="00616101" w:rsidP="00594DA2"/>
        </w:tc>
      </w:tr>
      <w:tr w:rsidR="000629AB" w:rsidRPr="00964C47" w14:paraId="4689583D" w14:textId="77777777" w:rsidTr="00B32532">
        <w:trPr>
          <w:gridAfter w:val="1"/>
          <w:wAfter w:w="611" w:type="dxa"/>
          <w:trHeight w:hRule="exact" w:val="536"/>
        </w:trPr>
        <w:tc>
          <w:tcPr>
            <w:tcW w:w="900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left w:w="34" w:type="dxa"/>
              <w:right w:w="34" w:type="dxa"/>
            </w:tcMar>
          </w:tcPr>
          <w:p w14:paraId="466C5F1B" w14:textId="77777777" w:rsidR="000629AB" w:rsidRPr="000629AB" w:rsidRDefault="000629AB" w:rsidP="00594DA2">
            <w:pPr>
              <w:jc w:val="center"/>
              <w:rPr>
                <w:b/>
              </w:rPr>
            </w:pPr>
            <w:r w:rsidRPr="000629AB">
              <w:rPr>
                <w:b/>
              </w:rPr>
              <w:t>3. КОМПЕТЕНЦИИ ОБУЧАЮЩЕГОСЯ, ФОРМИРУЕМЫЕ В РЕЗУЛЬТАТЕ ОСВОЕНИЯ ДИСЦИПЛИНЫ (МОДУЛЯ)</w:t>
            </w:r>
          </w:p>
        </w:tc>
      </w:tr>
      <w:tr w:rsidR="00A256AD" w:rsidRPr="000174E6" w14:paraId="2597AF28" w14:textId="77777777" w:rsidTr="00217147">
        <w:trPr>
          <w:gridAfter w:val="1"/>
          <w:wAfter w:w="611" w:type="dxa"/>
          <w:trHeight w:hRule="exact" w:val="856"/>
        </w:trPr>
        <w:tc>
          <w:tcPr>
            <w:tcW w:w="900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B326656" w14:textId="77777777" w:rsidR="00217147" w:rsidRDefault="00217147" w:rsidP="00217147">
            <w:pPr>
              <w:jc w:val="center"/>
              <w:rPr>
                <w:b/>
                <w:color w:val="000000"/>
              </w:rPr>
            </w:pPr>
            <w:r w:rsidRPr="004C7043">
              <w:rPr>
                <w:b/>
                <w:color w:val="000000"/>
              </w:rPr>
              <w:t>ОПК-</w:t>
            </w:r>
            <w:r>
              <w:rPr>
                <w:b/>
                <w:color w:val="000000"/>
              </w:rPr>
              <w:t xml:space="preserve">3: Способен применять соответствующий физико-математический аппарат, </w:t>
            </w:r>
          </w:p>
          <w:p w14:paraId="078CD341" w14:textId="77777777" w:rsidR="00217147" w:rsidRDefault="00217147" w:rsidP="0021714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методы анализа и моделирования, теоретического и экспериментального исследования</w:t>
            </w:r>
          </w:p>
          <w:p w14:paraId="1E0AF64D" w14:textId="40910834" w:rsidR="00DA7A37" w:rsidRPr="00527765" w:rsidRDefault="00217147" w:rsidP="0021714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при решении профессиональных задач</w:t>
            </w:r>
          </w:p>
        </w:tc>
      </w:tr>
      <w:tr w:rsidR="00A256AD" w:rsidRPr="000174E6" w14:paraId="4BC54A69" w14:textId="77777777" w:rsidTr="00B32532">
        <w:trPr>
          <w:gridAfter w:val="1"/>
          <w:wAfter w:w="611" w:type="dxa"/>
          <w:trHeight w:hRule="exact" w:val="299"/>
        </w:trPr>
        <w:tc>
          <w:tcPr>
            <w:tcW w:w="900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7275A70" w14:textId="3AFA5F38" w:rsidR="00A256AD" w:rsidRPr="000174E6" w:rsidRDefault="00A256AD" w:rsidP="00CF5400">
            <w:r w:rsidRPr="000174E6">
              <w:rPr>
                <w:b/>
              </w:rPr>
              <w:t>Знать:</w:t>
            </w:r>
            <w:r w:rsidR="00B27156">
              <w:rPr>
                <w:b/>
              </w:rPr>
              <w:t xml:space="preserve"> </w:t>
            </w:r>
          </w:p>
        </w:tc>
      </w:tr>
      <w:tr w:rsidR="00A256AD" w:rsidRPr="000174E6" w14:paraId="3D180EDD" w14:textId="77777777" w:rsidTr="00B32532">
        <w:trPr>
          <w:gridAfter w:val="1"/>
          <w:wAfter w:w="611" w:type="dxa"/>
          <w:trHeight w:hRule="exact" w:val="1066"/>
        </w:trPr>
        <w:tc>
          <w:tcPr>
            <w:tcW w:w="117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AC4822C" w14:textId="77777777" w:rsidR="00A256AD" w:rsidRPr="000174E6" w:rsidRDefault="00A256AD" w:rsidP="00CF5400">
            <w:pPr>
              <w:jc w:val="center"/>
            </w:pPr>
            <w:r w:rsidRPr="000174E6">
              <w:t>Уровень 1</w:t>
            </w:r>
          </w:p>
        </w:tc>
        <w:tc>
          <w:tcPr>
            <w:tcW w:w="78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FC2BEA2" w14:textId="77777777" w:rsidR="004401D2" w:rsidRPr="004C7043" w:rsidRDefault="004C7043" w:rsidP="004401D2">
            <w:r w:rsidRPr="004C7043">
              <w:rPr>
                <w:color w:val="000000"/>
              </w:rPr>
              <w:t>усвоено основное содержание, но излагается фрагментарно, не всегда последовательно, определения понятий недостаточно четкие, не используются в качестве доказательства выводы и обобщения из наблюдений, допускаются ошибки в их изложении, неточности в использовании предметной терминологии</w:t>
            </w:r>
          </w:p>
        </w:tc>
      </w:tr>
      <w:tr w:rsidR="00A256AD" w:rsidRPr="000174E6" w14:paraId="7CF7A493" w14:textId="77777777" w:rsidTr="00B32532">
        <w:trPr>
          <w:gridAfter w:val="1"/>
          <w:wAfter w:w="611" w:type="dxa"/>
          <w:trHeight w:hRule="exact" w:val="769"/>
        </w:trPr>
        <w:tc>
          <w:tcPr>
            <w:tcW w:w="117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EFF0F19" w14:textId="77777777" w:rsidR="00A256AD" w:rsidRPr="000174E6" w:rsidRDefault="00A256AD" w:rsidP="00CF5400">
            <w:pPr>
              <w:jc w:val="center"/>
            </w:pPr>
            <w:r w:rsidRPr="000174E6">
              <w:t>Уровень 2</w:t>
            </w:r>
          </w:p>
        </w:tc>
        <w:tc>
          <w:tcPr>
            <w:tcW w:w="78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9F3119D" w14:textId="77777777" w:rsidR="00A256AD" w:rsidRPr="004C7043" w:rsidRDefault="004C7043" w:rsidP="00CF5400">
            <w:r w:rsidRPr="004C7043">
              <w:rPr>
                <w:color w:val="000000"/>
              </w:rPr>
              <w:t>определения понятий дает неполные, допускает незначительные нарушения в последовательности изложения, небольшие неточности при использовании научных категорий, формулировки выводов</w:t>
            </w:r>
          </w:p>
        </w:tc>
      </w:tr>
      <w:tr w:rsidR="00A256AD" w:rsidRPr="000174E6" w14:paraId="615CA210" w14:textId="77777777" w:rsidTr="00B32532">
        <w:trPr>
          <w:gridAfter w:val="1"/>
          <w:wAfter w:w="611" w:type="dxa"/>
          <w:trHeight w:hRule="exact" w:val="567"/>
        </w:trPr>
        <w:tc>
          <w:tcPr>
            <w:tcW w:w="117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3719503" w14:textId="77777777" w:rsidR="00A256AD" w:rsidRPr="000174E6" w:rsidRDefault="00A256AD" w:rsidP="00CF5400">
            <w:pPr>
              <w:jc w:val="center"/>
            </w:pPr>
            <w:r w:rsidRPr="000174E6">
              <w:t>Уровень 3</w:t>
            </w:r>
          </w:p>
        </w:tc>
        <w:tc>
          <w:tcPr>
            <w:tcW w:w="78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76E666F" w14:textId="77777777" w:rsidR="00A256AD" w:rsidRPr="004C7043" w:rsidRDefault="004C7043" w:rsidP="004020C0">
            <w:pPr>
              <w:tabs>
                <w:tab w:val="left" w:pos="1762"/>
              </w:tabs>
            </w:pPr>
            <w:r w:rsidRPr="004C7043">
              <w:rPr>
                <w:color w:val="000000"/>
              </w:rPr>
              <w:t>четко и правильно дает определения, полно раскрывает содержание понятий, верно использует терминологию, при этом ответ самостоятельный, использованы ранее приобретенные знания</w:t>
            </w:r>
          </w:p>
        </w:tc>
      </w:tr>
      <w:tr w:rsidR="00A256AD" w:rsidRPr="000174E6" w14:paraId="6A97BCB6" w14:textId="77777777" w:rsidTr="00B32532">
        <w:trPr>
          <w:gridAfter w:val="1"/>
          <w:wAfter w:w="611" w:type="dxa"/>
          <w:trHeight w:hRule="exact" w:val="282"/>
        </w:trPr>
        <w:tc>
          <w:tcPr>
            <w:tcW w:w="900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9C235D3" w14:textId="2B0DF3B2" w:rsidR="00B27156" w:rsidRPr="000174E6" w:rsidRDefault="00A256AD" w:rsidP="00A60D77">
            <w:r w:rsidRPr="000174E6">
              <w:rPr>
                <w:b/>
              </w:rPr>
              <w:t>Уметь:</w:t>
            </w:r>
            <w:r w:rsidR="00B27156">
              <w:rPr>
                <w:b/>
              </w:rPr>
              <w:t xml:space="preserve"> </w:t>
            </w:r>
          </w:p>
        </w:tc>
      </w:tr>
      <w:tr w:rsidR="004020C0" w:rsidRPr="000174E6" w14:paraId="4CB9C3C8" w14:textId="77777777" w:rsidTr="00B32532">
        <w:trPr>
          <w:gridAfter w:val="1"/>
          <w:wAfter w:w="611" w:type="dxa"/>
          <w:trHeight w:hRule="exact" w:val="439"/>
        </w:trPr>
        <w:tc>
          <w:tcPr>
            <w:tcW w:w="117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A2F82E2" w14:textId="77777777" w:rsidR="004020C0" w:rsidRPr="000174E6" w:rsidRDefault="004020C0" w:rsidP="004020C0">
            <w:pPr>
              <w:jc w:val="center"/>
            </w:pPr>
            <w:r w:rsidRPr="000174E6">
              <w:t>Уровень 1</w:t>
            </w:r>
          </w:p>
        </w:tc>
        <w:tc>
          <w:tcPr>
            <w:tcW w:w="78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BBD001A" w14:textId="77777777" w:rsidR="004020C0" w:rsidRPr="007C1F28" w:rsidRDefault="004401D2" w:rsidP="004020C0">
            <w:pPr>
              <w:spacing w:line="200" w:lineRule="exact"/>
            </w:pPr>
            <w:r w:rsidRPr="004401D2">
              <w:rPr>
                <w:color w:val="000000"/>
              </w:rPr>
              <w:t>выполняет не все операции действия, допускает ошибки в последовательности их выполнения, действие выполняется недостаточно осознанно</w:t>
            </w:r>
          </w:p>
        </w:tc>
      </w:tr>
      <w:tr w:rsidR="004020C0" w:rsidRPr="000174E6" w14:paraId="3C933615" w14:textId="77777777" w:rsidTr="00B32532">
        <w:trPr>
          <w:gridAfter w:val="1"/>
          <w:wAfter w:w="611" w:type="dxa"/>
          <w:trHeight w:hRule="exact" w:val="431"/>
        </w:trPr>
        <w:tc>
          <w:tcPr>
            <w:tcW w:w="117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D989D83" w14:textId="77777777" w:rsidR="004020C0" w:rsidRPr="000174E6" w:rsidRDefault="004020C0" w:rsidP="004020C0">
            <w:pPr>
              <w:jc w:val="center"/>
            </w:pPr>
            <w:r w:rsidRPr="000174E6">
              <w:t>Уровень 2</w:t>
            </w:r>
          </w:p>
        </w:tc>
        <w:tc>
          <w:tcPr>
            <w:tcW w:w="78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2DF5380" w14:textId="77777777" w:rsidR="004020C0" w:rsidRPr="007C1F28" w:rsidRDefault="004401D2" w:rsidP="004020C0">
            <w:pPr>
              <w:spacing w:line="200" w:lineRule="exact"/>
            </w:pPr>
            <w:r w:rsidRPr="004401D2">
              <w:rPr>
                <w:color w:val="000000"/>
              </w:rPr>
              <w:t>выполняет все операции, последовательность их выполнения соответствует требованиям, но действие выполняется недостаточно осознанно</w:t>
            </w:r>
          </w:p>
        </w:tc>
      </w:tr>
      <w:tr w:rsidR="004020C0" w:rsidRPr="000174E6" w14:paraId="439252A0" w14:textId="77777777" w:rsidTr="00B32532">
        <w:trPr>
          <w:gridAfter w:val="1"/>
          <w:wAfter w:w="611" w:type="dxa"/>
          <w:trHeight w:hRule="exact" w:val="409"/>
        </w:trPr>
        <w:tc>
          <w:tcPr>
            <w:tcW w:w="117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68EA2A3" w14:textId="77777777" w:rsidR="004020C0" w:rsidRPr="000174E6" w:rsidRDefault="004020C0" w:rsidP="004020C0">
            <w:pPr>
              <w:jc w:val="center"/>
            </w:pPr>
            <w:r w:rsidRPr="000174E6">
              <w:t>Уровень 3</w:t>
            </w:r>
          </w:p>
        </w:tc>
        <w:tc>
          <w:tcPr>
            <w:tcW w:w="78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9022D57" w14:textId="77777777" w:rsidR="004020C0" w:rsidRPr="007C1F28" w:rsidRDefault="004401D2" w:rsidP="004020C0">
            <w:pPr>
              <w:spacing w:line="200" w:lineRule="exact"/>
            </w:pPr>
            <w:r w:rsidRPr="004401D2">
              <w:rPr>
                <w:color w:val="000000"/>
              </w:rPr>
              <w:t>выполняет все операции, последовательность их выполнения достаточно хорошо продумана, действие в целом осознано</w:t>
            </w:r>
          </w:p>
        </w:tc>
      </w:tr>
      <w:tr w:rsidR="004020C0" w:rsidRPr="000174E6" w14:paraId="2EBE9C05" w14:textId="77777777" w:rsidTr="00B32532">
        <w:trPr>
          <w:gridAfter w:val="1"/>
          <w:wAfter w:w="611" w:type="dxa"/>
          <w:trHeight w:hRule="exact" w:val="290"/>
        </w:trPr>
        <w:tc>
          <w:tcPr>
            <w:tcW w:w="900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F788CCE" w14:textId="514ABB25" w:rsidR="004020C0" w:rsidRPr="000174E6" w:rsidRDefault="004020C0" w:rsidP="004020C0">
            <w:r w:rsidRPr="000174E6">
              <w:rPr>
                <w:b/>
              </w:rPr>
              <w:t>Владеть:</w:t>
            </w:r>
            <w:r w:rsidR="00B27156">
              <w:rPr>
                <w:b/>
              </w:rPr>
              <w:t xml:space="preserve"> </w:t>
            </w:r>
          </w:p>
        </w:tc>
      </w:tr>
      <w:tr w:rsidR="004020C0" w:rsidRPr="000174E6" w14:paraId="0DDAFEDB" w14:textId="77777777" w:rsidTr="00B32532">
        <w:trPr>
          <w:gridAfter w:val="1"/>
          <w:wAfter w:w="611" w:type="dxa"/>
          <w:trHeight w:hRule="exact" w:val="277"/>
        </w:trPr>
        <w:tc>
          <w:tcPr>
            <w:tcW w:w="117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17435D8" w14:textId="77777777" w:rsidR="004020C0" w:rsidRPr="000174E6" w:rsidRDefault="004020C0" w:rsidP="004020C0">
            <w:pPr>
              <w:jc w:val="center"/>
            </w:pPr>
            <w:r w:rsidRPr="000174E6">
              <w:t>Уровень 1</w:t>
            </w:r>
          </w:p>
        </w:tc>
        <w:tc>
          <w:tcPr>
            <w:tcW w:w="78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2428AFE" w14:textId="77777777" w:rsidR="004020C0" w:rsidRPr="004401D2" w:rsidRDefault="004401D2" w:rsidP="004020C0">
            <w:pPr>
              <w:spacing w:line="200" w:lineRule="exact"/>
              <w:rPr>
                <w:color w:val="000000"/>
              </w:rPr>
            </w:pPr>
            <w:r w:rsidRPr="004401D2">
              <w:rPr>
                <w:color w:val="000000"/>
              </w:rPr>
              <w:t>владеет не всеми необходимыми навыками, имеющийся опыт фрагментарен</w:t>
            </w:r>
          </w:p>
        </w:tc>
      </w:tr>
      <w:tr w:rsidR="004020C0" w:rsidRPr="000174E6" w14:paraId="4D0EAC47" w14:textId="77777777" w:rsidTr="00B32532">
        <w:trPr>
          <w:gridAfter w:val="1"/>
          <w:wAfter w:w="611" w:type="dxa"/>
          <w:trHeight w:hRule="exact" w:val="277"/>
        </w:trPr>
        <w:tc>
          <w:tcPr>
            <w:tcW w:w="117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56FBD1A" w14:textId="77777777" w:rsidR="004020C0" w:rsidRPr="000174E6" w:rsidRDefault="004020C0" w:rsidP="004020C0">
            <w:pPr>
              <w:jc w:val="center"/>
            </w:pPr>
            <w:r w:rsidRPr="000174E6">
              <w:t>Уровень 2</w:t>
            </w:r>
          </w:p>
        </w:tc>
        <w:tc>
          <w:tcPr>
            <w:tcW w:w="78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AB641FF" w14:textId="77777777" w:rsidR="004020C0" w:rsidRPr="004401D2" w:rsidRDefault="004401D2" w:rsidP="004020C0">
            <w:pPr>
              <w:spacing w:line="200" w:lineRule="exact"/>
              <w:rPr>
                <w:color w:val="000000"/>
              </w:rPr>
            </w:pPr>
            <w:r w:rsidRPr="004401D2">
              <w:rPr>
                <w:color w:val="000000"/>
              </w:rPr>
              <w:t>в целом владеет необходимыми навыками и/или имеет опыт</w:t>
            </w:r>
          </w:p>
        </w:tc>
      </w:tr>
      <w:tr w:rsidR="004020C0" w:rsidRPr="000174E6" w14:paraId="4DC6EBBD" w14:textId="77777777" w:rsidTr="00B32532">
        <w:trPr>
          <w:gridAfter w:val="1"/>
          <w:wAfter w:w="611" w:type="dxa"/>
          <w:trHeight w:hRule="exact" w:val="277"/>
        </w:trPr>
        <w:tc>
          <w:tcPr>
            <w:tcW w:w="117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6F3F510" w14:textId="77777777" w:rsidR="004020C0" w:rsidRPr="000174E6" w:rsidRDefault="004020C0" w:rsidP="004020C0">
            <w:pPr>
              <w:jc w:val="center"/>
            </w:pPr>
            <w:r w:rsidRPr="000174E6">
              <w:t>Уровень 3</w:t>
            </w:r>
          </w:p>
        </w:tc>
        <w:tc>
          <w:tcPr>
            <w:tcW w:w="78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80D356A" w14:textId="77777777" w:rsidR="004020C0" w:rsidRPr="004401D2" w:rsidRDefault="004401D2" w:rsidP="004020C0">
            <w:pPr>
              <w:spacing w:line="200" w:lineRule="exact"/>
              <w:rPr>
                <w:color w:val="000000"/>
              </w:rPr>
            </w:pPr>
            <w:r w:rsidRPr="004401D2">
              <w:rPr>
                <w:color w:val="000000"/>
              </w:rPr>
              <w:t>владеет всеми необходимыми навыками и/или имеет опыт</w:t>
            </w:r>
          </w:p>
        </w:tc>
      </w:tr>
      <w:tr w:rsidR="004020C0" w:rsidRPr="000174E6" w14:paraId="3B8D6710" w14:textId="77777777" w:rsidTr="00B32532">
        <w:trPr>
          <w:gridAfter w:val="1"/>
          <w:wAfter w:w="611" w:type="dxa"/>
          <w:trHeight w:hRule="exact" w:val="277"/>
        </w:trPr>
        <w:tc>
          <w:tcPr>
            <w:tcW w:w="9006" w:type="dxa"/>
            <w:gridSpan w:val="7"/>
            <w:shd w:val="clear" w:color="000000" w:fill="FFFFFF"/>
            <w:tcMar>
              <w:left w:w="34" w:type="dxa"/>
              <w:right w:w="34" w:type="dxa"/>
            </w:tcMar>
          </w:tcPr>
          <w:p w14:paraId="7767DB1A" w14:textId="5F8EF0E1" w:rsidR="00B32532" w:rsidRDefault="00B32532" w:rsidP="004020C0">
            <w:bookmarkStart w:id="2" w:name="_Hlk94039333"/>
            <w:r w:rsidRPr="000174E6">
              <w:rPr>
                <w:b/>
              </w:rPr>
              <w:t>В результате освоения дисциплины</w:t>
            </w:r>
            <w:r>
              <w:rPr>
                <w:b/>
              </w:rPr>
              <w:t xml:space="preserve"> </w:t>
            </w:r>
            <w:r w:rsidRPr="000174E6">
              <w:rPr>
                <w:b/>
              </w:rPr>
              <w:t>обучающийся должен</w:t>
            </w:r>
          </w:p>
          <w:p w14:paraId="36FE76C0" w14:textId="0982BBB6" w:rsidR="00B27156" w:rsidRDefault="004401D2" w:rsidP="004020C0">
            <w:r>
              <w:br w:type="page"/>
            </w:r>
          </w:p>
          <w:p w14:paraId="2C412D3B" w14:textId="77777777" w:rsidR="00B32532" w:rsidRDefault="00B32532" w:rsidP="004020C0"/>
          <w:p w14:paraId="505CC3C2" w14:textId="11CEC378" w:rsidR="00B32532" w:rsidRDefault="00B32532" w:rsidP="004020C0">
            <w:r w:rsidRPr="000174E6">
              <w:rPr>
                <w:b/>
              </w:rPr>
              <w:t>В результате освоения дисциплины (модуля) обучающийся должен</w:t>
            </w:r>
          </w:p>
          <w:p w14:paraId="25056E73" w14:textId="5C6AFFED" w:rsidR="003F1BF0" w:rsidRDefault="003F1BF0" w:rsidP="004020C0"/>
          <w:p w14:paraId="0FE91240" w14:textId="77777777" w:rsidR="003F1BF0" w:rsidRDefault="003F1BF0" w:rsidP="004020C0"/>
          <w:p w14:paraId="012BE31B" w14:textId="0BB42581" w:rsidR="00E93FAB" w:rsidRDefault="00E93FAB" w:rsidP="004020C0"/>
          <w:p w14:paraId="190F7D2A" w14:textId="77777777" w:rsidR="00E93FAB" w:rsidRDefault="00E93FAB" w:rsidP="004020C0"/>
          <w:p w14:paraId="57472BBD" w14:textId="29016EA5" w:rsidR="004020C0" w:rsidRPr="000174E6" w:rsidRDefault="004020C0" w:rsidP="004020C0">
            <w:pPr>
              <w:rPr>
                <w:rFonts w:eastAsia="Calibri"/>
                <w:sz w:val="24"/>
                <w:szCs w:val="24"/>
              </w:rPr>
            </w:pPr>
            <w:r w:rsidRPr="000174E6">
              <w:rPr>
                <w:b/>
              </w:rPr>
              <w:t>В результате освоения дисциплины (модуля) обучающийся должен</w:t>
            </w:r>
          </w:p>
          <w:p w14:paraId="6065C6ED" w14:textId="77777777" w:rsidR="004020C0" w:rsidRPr="000174E6" w:rsidRDefault="004020C0" w:rsidP="004020C0"/>
        </w:tc>
      </w:tr>
      <w:bookmarkEnd w:id="2"/>
      <w:tr w:rsidR="00C422CE" w:rsidRPr="00217147" w14:paraId="5F6DFD67" w14:textId="77777777" w:rsidTr="00C9121A">
        <w:trPr>
          <w:trHeight w:hRule="exact" w:val="277"/>
        </w:trPr>
        <w:tc>
          <w:tcPr>
            <w:tcW w:w="7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EDAD444" w14:textId="77777777" w:rsidR="00C422CE" w:rsidRPr="00217147" w:rsidRDefault="00C422CE" w:rsidP="00C9121A">
            <w:pPr>
              <w:jc w:val="right"/>
            </w:pPr>
            <w:r w:rsidRPr="00217147">
              <w:rPr>
                <w:b/>
              </w:rPr>
              <w:t>3.1</w:t>
            </w:r>
          </w:p>
        </w:tc>
        <w:tc>
          <w:tcPr>
            <w:tcW w:w="886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C0DFB4A" w14:textId="77777777" w:rsidR="00C422CE" w:rsidRPr="00217147" w:rsidRDefault="00C422CE" w:rsidP="00C9121A">
            <w:r w:rsidRPr="00217147">
              <w:rPr>
                <w:b/>
              </w:rPr>
              <w:t>Знать:</w:t>
            </w:r>
          </w:p>
        </w:tc>
      </w:tr>
      <w:tr w:rsidR="00C422CE" w:rsidRPr="00217147" w14:paraId="27DE54BC" w14:textId="77777777" w:rsidTr="00C9121A">
        <w:trPr>
          <w:trHeight w:hRule="exact" w:val="599"/>
        </w:trPr>
        <w:tc>
          <w:tcPr>
            <w:tcW w:w="7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99F491D" w14:textId="77777777" w:rsidR="00C422CE" w:rsidRPr="00217147" w:rsidRDefault="00C422CE" w:rsidP="00C9121A">
            <w:pPr>
              <w:widowControl w:val="0"/>
              <w:jc w:val="right"/>
            </w:pPr>
            <w:r w:rsidRPr="00217147">
              <w:rPr>
                <w:color w:val="000000"/>
              </w:rPr>
              <w:t>3.1.1</w:t>
            </w:r>
          </w:p>
        </w:tc>
        <w:tc>
          <w:tcPr>
            <w:tcW w:w="886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70FE559" w14:textId="2C75072D" w:rsidR="00C422CE" w:rsidRPr="00217147" w:rsidRDefault="00217147" w:rsidP="00C9121A">
            <w:pPr>
              <w:widowControl w:val="0"/>
            </w:pPr>
            <w:r w:rsidRPr="00217147">
              <w:t xml:space="preserve">ОПК-3.5. Демонстрирует понимание физических явлений и применяет законы механики, термодинамики, электричества и магнетизма </w:t>
            </w:r>
          </w:p>
        </w:tc>
      </w:tr>
      <w:tr w:rsidR="00C422CE" w:rsidRPr="00217147" w14:paraId="7BE5ABE6" w14:textId="77777777" w:rsidTr="00C9121A">
        <w:trPr>
          <w:trHeight w:hRule="exact" w:val="277"/>
        </w:trPr>
        <w:tc>
          <w:tcPr>
            <w:tcW w:w="7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52EB05E" w14:textId="77777777" w:rsidR="00C422CE" w:rsidRPr="00217147" w:rsidRDefault="00C422CE" w:rsidP="00C9121A">
            <w:pPr>
              <w:jc w:val="right"/>
            </w:pPr>
            <w:r w:rsidRPr="00217147">
              <w:rPr>
                <w:b/>
              </w:rPr>
              <w:lastRenderedPageBreak/>
              <w:t>3.2</w:t>
            </w:r>
          </w:p>
        </w:tc>
        <w:tc>
          <w:tcPr>
            <w:tcW w:w="886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B30D845" w14:textId="77777777" w:rsidR="00C422CE" w:rsidRPr="00217147" w:rsidRDefault="00C422CE" w:rsidP="00C9121A">
            <w:r w:rsidRPr="00217147">
              <w:rPr>
                <w:b/>
              </w:rPr>
              <w:t>Уметь:</w:t>
            </w:r>
          </w:p>
        </w:tc>
      </w:tr>
      <w:tr w:rsidR="00217147" w:rsidRPr="00217147" w14:paraId="647706CB" w14:textId="77777777" w:rsidTr="00217147">
        <w:trPr>
          <w:trHeight w:hRule="exact" w:val="306"/>
        </w:trPr>
        <w:tc>
          <w:tcPr>
            <w:tcW w:w="7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50098C8" w14:textId="77777777" w:rsidR="00217147" w:rsidRPr="00217147" w:rsidRDefault="00217147" w:rsidP="00217147">
            <w:pPr>
              <w:widowControl w:val="0"/>
              <w:jc w:val="right"/>
            </w:pPr>
            <w:r w:rsidRPr="00217147">
              <w:rPr>
                <w:color w:val="000000"/>
              </w:rPr>
              <w:t>3.2.1</w:t>
            </w:r>
          </w:p>
        </w:tc>
        <w:tc>
          <w:tcPr>
            <w:tcW w:w="886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8C90FFC" w14:textId="21D43828" w:rsidR="00217147" w:rsidRPr="00217147" w:rsidRDefault="00217147" w:rsidP="00217147">
            <w:pPr>
              <w:widowControl w:val="0"/>
            </w:pPr>
            <w:r w:rsidRPr="00217147">
              <w:t xml:space="preserve">ОПК-3.4. Применяет математический аппарат численных методов. </w:t>
            </w:r>
          </w:p>
        </w:tc>
      </w:tr>
      <w:tr w:rsidR="00217147" w:rsidRPr="00217147" w14:paraId="15D2FE25" w14:textId="77777777" w:rsidTr="00C9121A">
        <w:trPr>
          <w:trHeight w:hRule="exact" w:val="277"/>
        </w:trPr>
        <w:tc>
          <w:tcPr>
            <w:tcW w:w="7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294D54A" w14:textId="77777777" w:rsidR="00217147" w:rsidRPr="00217147" w:rsidRDefault="00217147" w:rsidP="00217147">
            <w:pPr>
              <w:jc w:val="right"/>
            </w:pPr>
            <w:r w:rsidRPr="00217147">
              <w:rPr>
                <w:b/>
              </w:rPr>
              <w:t>3.3</w:t>
            </w:r>
          </w:p>
        </w:tc>
        <w:tc>
          <w:tcPr>
            <w:tcW w:w="886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2C760A1" w14:textId="77777777" w:rsidR="00217147" w:rsidRPr="00217147" w:rsidRDefault="00217147" w:rsidP="00217147">
            <w:r w:rsidRPr="00217147">
              <w:rPr>
                <w:b/>
              </w:rPr>
              <w:t>Владеть:</w:t>
            </w:r>
          </w:p>
        </w:tc>
      </w:tr>
      <w:tr w:rsidR="00217147" w:rsidRPr="00217147" w14:paraId="0996E02B" w14:textId="77777777" w:rsidTr="00217147">
        <w:trPr>
          <w:trHeight w:val="261"/>
        </w:trPr>
        <w:tc>
          <w:tcPr>
            <w:tcW w:w="7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A6C9C5E" w14:textId="77777777" w:rsidR="00217147" w:rsidRPr="00217147" w:rsidRDefault="00217147" w:rsidP="00217147">
            <w:pPr>
              <w:jc w:val="right"/>
            </w:pPr>
            <w:r w:rsidRPr="00217147">
              <w:t>3.3.1</w:t>
            </w:r>
          </w:p>
        </w:tc>
        <w:tc>
          <w:tcPr>
            <w:tcW w:w="886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3B7B491" w14:textId="4CAD4118" w:rsidR="00217147" w:rsidRPr="00217147" w:rsidRDefault="00217147" w:rsidP="00217147">
            <w:pPr>
              <w:jc w:val="both"/>
            </w:pPr>
            <w:r w:rsidRPr="00217147">
              <w:t>ОПК-3.4. Применяет математический аппарат численных методов.</w:t>
            </w:r>
          </w:p>
        </w:tc>
      </w:tr>
    </w:tbl>
    <w:p w14:paraId="7AE0E389" w14:textId="77777777" w:rsidR="00C422CE" w:rsidRPr="00217147" w:rsidRDefault="00C422CE" w:rsidP="00C422CE">
      <w:pPr>
        <w:shd w:val="clear" w:color="auto" w:fill="FFFFFF"/>
        <w:tabs>
          <w:tab w:val="left" w:pos="708"/>
        </w:tabs>
        <w:overflowPunct/>
        <w:autoSpaceDE/>
        <w:autoSpaceDN/>
        <w:adjustRightInd/>
        <w:spacing w:line="276" w:lineRule="auto"/>
        <w:jc w:val="both"/>
        <w:textAlignment w:val="auto"/>
        <w:rPr>
          <w:b/>
          <w:bCs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4"/>
        <w:gridCol w:w="2150"/>
        <w:gridCol w:w="896"/>
        <w:gridCol w:w="644"/>
        <w:gridCol w:w="1037"/>
        <w:gridCol w:w="1280"/>
        <w:gridCol w:w="765"/>
        <w:gridCol w:w="1370"/>
      </w:tblGrid>
      <w:tr w:rsidR="000629AB" w:rsidRPr="00964C47" w14:paraId="5F150F97" w14:textId="77777777" w:rsidTr="00A53BC7">
        <w:trPr>
          <w:trHeight w:hRule="exact" w:val="277"/>
        </w:trPr>
        <w:tc>
          <w:tcPr>
            <w:tcW w:w="900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25CA5B16" w14:textId="77777777" w:rsidR="000629AB" w:rsidRPr="000629AB" w:rsidRDefault="000629AB" w:rsidP="00594DA2">
            <w:pPr>
              <w:jc w:val="center"/>
              <w:rPr>
                <w:sz w:val="24"/>
                <w:szCs w:val="24"/>
              </w:rPr>
            </w:pPr>
            <w:bookmarkStart w:id="3" w:name="_Hlk94038831"/>
            <w:r w:rsidRPr="000629AB">
              <w:rPr>
                <w:b/>
                <w:color w:val="000000"/>
                <w:sz w:val="24"/>
                <w:szCs w:val="24"/>
              </w:rPr>
              <w:t>4. СТРУКТУРА И СОДЕРЖАНИЕ ДИСЦИПЛИНЫ (МОДУЛЯ)</w:t>
            </w:r>
          </w:p>
        </w:tc>
      </w:tr>
      <w:tr w:rsidR="00A53BC7" w14:paraId="194D6683" w14:textId="77777777" w:rsidTr="00B44A00">
        <w:trPr>
          <w:trHeight w:hRule="exact" w:val="723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6040153" w14:textId="77777777" w:rsidR="0007471E" w:rsidRPr="0007471E" w:rsidRDefault="0007471E">
            <w:pPr>
              <w:jc w:val="center"/>
              <w:rPr>
                <w:lang w:val="en-US" w:eastAsia="en-US"/>
              </w:rPr>
            </w:pPr>
            <w:r w:rsidRPr="0007471E">
              <w:rPr>
                <w:b/>
                <w:color w:val="000000"/>
              </w:rPr>
              <w:t>Код занятия</w:t>
            </w: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2B3B574" w14:textId="77777777" w:rsidR="0007471E" w:rsidRPr="0007471E" w:rsidRDefault="0007471E">
            <w:pPr>
              <w:jc w:val="center"/>
              <w:rPr>
                <w:lang w:eastAsia="en-US"/>
              </w:rPr>
            </w:pPr>
            <w:r w:rsidRPr="0007471E">
              <w:rPr>
                <w:b/>
                <w:color w:val="000000"/>
              </w:rPr>
              <w:t>Наименование разделов и тем /вид занятия/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344F6FC" w14:textId="2E277FCB" w:rsidR="0007471E" w:rsidRPr="0007471E" w:rsidRDefault="0007471E">
            <w:pPr>
              <w:jc w:val="center"/>
              <w:rPr>
                <w:lang w:val="en-US" w:eastAsia="en-US"/>
              </w:rPr>
            </w:pPr>
            <w:r w:rsidRPr="0007471E">
              <w:rPr>
                <w:b/>
                <w:color w:val="000000"/>
              </w:rPr>
              <w:t xml:space="preserve">Семестр 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7C40533" w14:textId="77777777" w:rsidR="0007471E" w:rsidRPr="0007471E" w:rsidRDefault="0007471E">
            <w:pPr>
              <w:jc w:val="center"/>
              <w:rPr>
                <w:lang w:val="en-US" w:eastAsia="en-US"/>
              </w:rPr>
            </w:pPr>
            <w:r w:rsidRPr="0007471E">
              <w:rPr>
                <w:b/>
                <w:color w:val="000000"/>
              </w:rPr>
              <w:t>Часов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60865B1" w14:textId="77777777" w:rsidR="0007471E" w:rsidRPr="0007471E" w:rsidRDefault="0007471E">
            <w:pPr>
              <w:jc w:val="center"/>
              <w:rPr>
                <w:rFonts w:ascii="Calibri" w:hAnsi="Calibri"/>
                <w:lang w:val="en-US" w:eastAsia="en-US"/>
              </w:rPr>
            </w:pPr>
            <w:r w:rsidRPr="0007471E">
              <w:rPr>
                <w:b/>
                <w:color w:val="000000"/>
              </w:rPr>
              <w:t>Компетен-</w:t>
            </w:r>
          </w:p>
          <w:p w14:paraId="6B323447" w14:textId="77777777" w:rsidR="0007471E" w:rsidRPr="0007471E" w:rsidRDefault="0007471E">
            <w:pPr>
              <w:jc w:val="center"/>
              <w:rPr>
                <w:lang w:val="en-US" w:eastAsia="en-US"/>
              </w:rPr>
            </w:pPr>
            <w:r w:rsidRPr="0007471E">
              <w:rPr>
                <w:b/>
                <w:color w:val="000000"/>
              </w:rPr>
              <w:t>ции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00C871A" w14:textId="77777777" w:rsidR="00A622F4" w:rsidRDefault="0007471E" w:rsidP="00A622F4">
            <w:pPr>
              <w:overflowPunct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07471E">
              <w:rPr>
                <w:b/>
                <w:color w:val="000000"/>
              </w:rPr>
              <w:t>Литература</w:t>
            </w:r>
          </w:p>
          <w:p w14:paraId="7BA794EF" w14:textId="77777777" w:rsidR="0007471E" w:rsidRPr="0007471E" w:rsidRDefault="0007471E">
            <w:pPr>
              <w:jc w:val="center"/>
              <w:rPr>
                <w:lang w:val="en-US" w:eastAsia="en-US"/>
              </w:rPr>
            </w:pP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7098045" w14:textId="77777777" w:rsidR="0007471E" w:rsidRPr="00CC3C23" w:rsidRDefault="0007471E">
            <w:pPr>
              <w:jc w:val="center"/>
              <w:rPr>
                <w:rFonts w:ascii="Calibri" w:hAnsi="Calibri"/>
                <w:lang w:val="en-US" w:eastAsia="en-US"/>
              </w:rPr>
            </w:pPr>
            <w:r w:rsidRPr="00CC3C23">
              <w:rPr>
                <w:b/>
                <w:color w:val="000000"/>
              </w:rPr>
              <w:t>Инте</w:t>
            </w:r>
          </w:p>
          <w:p w14:paraId="728AD0D2" w14:textId="77777777" w:rsidR="00016311" w:rsidRDefault="0007471E" w:rsidP="00CC3C23">
            <w:pPr>
              <w:overflowPunct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C3C23">
              <w:rPr>
                <w:b/>
                <w:color w:val="000000"/>
              </w:rPr>
              <w:t>ракт</w:t>
            </w:r>
          </w:p>
          <w:p w14:paraId="527A0EDC" w14:textId="77777777" w:rsidR="0007471E" w:rsidRPr="0007471E" w:rsidRDefault="0007471E">
            <w:pPr>
              <w:jc w:val="center"/>
              <w:rPr>
                <w:lang w:val="en-US" w:eastAsia="en-US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F98F074" w14:textId="77777777" w:rsidR="0007471E" w:rsidRPr="0007471E" w:rsidRDefault="0007471E">
            <w:pPr>
              <w:jc w:val="center"/>
              <w:rPr>
                <w:lang w:val="en-US" w:eastAsia="en-US"/>
              </w:rPr>
            </w:pPr>
            <w:r w:rsidRPr="0007471E">
              <w:rPr>
                <w:b/>
                <w:color w:val="000000"/>
              </w:rPr>
              <w:t>Примечание</w:t>
            </w:r>
          </w:p>
        </w:tc>
      </w:tr>
      <w:tr w:rsidR="00A53BC7" w14:paraId="4A64C787" w14:textId="77777777" w:rsidTr="00A53BC7">
        <w:trPr>
          <w:trHeight w:hRule="exact" w:val="1000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962774C" w14:textId="77777777" w:rsidR="00016311" w:rsidRPr="0007471E" w:rsidRDefault="0001631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18771EE" w14:textId="77777777" w:rsidR="00016311" w:rsidRPr="0007471E" w:rsidRDefault="00831B24" w:rsidP="00C25CA0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Раздел 1. </w:t>
            </w:r>
            <w:r w:rsidR="00632C51">
              <w:rPr>
                <w:b/>
                <w:color w:val="000000"/>
              </w:rPr>
              <w:t>Основные понятия и аксиомы статики</w:t>
            </w:r>
            <w:r w:rsidR="00837A42">
              <w:rPr>
                <w:b/>
                <w:color w:val="000000"/>
              </w:rPr>
              <w:t>. Система сходящихся сил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42A90B4" w14:textId="77777777" w:rsidR="00016311" w:rsidRPr="0007471E" w:rsidRDefault="0001631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FFE09AF" w14:textId="77777777" w:rsidR="00016311" w:rsidRPr="0007471E" w:rsidRDefault="0001631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FC62C35" w14:textId="77777777" w:rsidR="00016311" w:rsidRPr="0007471E" w:rsidRDefault="0001631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09AB87C" w14:textId="77777777" w:rsidR="00016311" w:rsidRPr="0007471E" w:rsidRDefault="0001631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AA42E9D" w14:textId="77777777" w:rsidR="00016311" w:rsidRPr="0007471E" w:rsidRDefault="00016311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79CEE0A" w14:textId="77777777" w:rsidR="00016311" w:rsidRPr="0007471E" w:rsidRDefault="00016311">
            <w:pPr>
              <w:jc w:val="center"/>
              <w:rPr>
                <w:b/>
                <w:color w:val="000000"/>
              </w:rPr>
            </w:pPr>
          </w:p>
        </w:tc>
      </w:tr>
      <w:tr w:rsidR="00A53BC7" w:rsidRPr="004F7009" w14:paraId="048163D2" w14:textId="77777777" w:rsidTr="00A53BC7">
        <w:trPr>
          <w:trHeight w:hRule="exact" w:val="1461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7477457" w14:textId="77777777" w:rsidR="00837A42" w:rsidRPr="004F7009" w:rsidRDefault="00837A4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1.1</w:t>
            </w: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B46EF78" w14:textId="7B5A0854" w:rsidR="00837A42" w:rsidRPr="00851D12" w:rsidRDefault="002764C9" w:rsidP="00830224">
            <w:pPr>
              <w:jc w:val="both"/>
            </w:pPr>
            <w:r w:rsidRPr="00851D12">
              <w:rPr>
                <w:b/>
              </w:rPr>
              <w:t xml:space="preserve">Статика: </w:t>
            </w:r>
            <w:r w:rsidR="00CF0697">
              <w:t xml:space="preserve">основные понятия и аксиомы механики, операции с системами сил, действующими на твердое тело. </w:t>
            </w:r>
            <w:r w:rsidR="00A55C8C">
              <w:t xml:space="preserve"> </w:t>
            </w:r>
            <w:r w:rsidR="00837A42" w:rsidRPr="00851D12">
              <w:rPr>
                <w:color w:val="000000"/>
              </w:rPr>
              <w:t>/Лек/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B5D9B78" w14:textId="2D6E5310" w:rsidR="002B371B" w:rsidRPr="002B371B" w:rsidRDefault="00C422CE" w:rsidP="00370117">
            <w:pPr>
              <w:jc w:val="center"/>
              <w:rPr>
                <w:b/>
                <w:color w:val="FF0000"/>
              </w:rPr>
            </w:pPr>
            <w:r>
              <w:rPr>
                <w:b/>
              </w:rPr>
              <w:t>1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122325F" w14:textId="77777777" w:rsidR="00837A42" w:rsidRPr="00F713E4" w:rsidRDefault="00837A42">
            <w:pPr>
              <w:jc w:val="center"/>
              <w:rPr>
                <w:b/>
                <w:color w:val="000000"/>
              </w:rPr>
            </w:pPr>
            <w:r w:rsidRPr="00F713E4">
              <w:rPr>
                <w:b/>
                <w:color w:val="000000"/>
              </w:rPr>
              <w:t>2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48CA374" w14:textId="43AEA381" w:rsidR="00837A42" w:rsidRDefault="008C729D" w:rsidP="007E4A3D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ОПК-3</w:t>
            </w:r>
          </w:p>
          <w:p w14:paraId="07F32FF2" w14:textId="68EAC37C" w:rsidR="00DA7A37" w:rsidRPr="004F7009" w:rsidRDefault="00DA7A37" w:rsidP="007E4A3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54714B9" w14:textId="77777777" w:rsidR="00837A42" w:rsidRDefault="00D64644" w:rsidP="006B70DE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6.1.1., 6.1.2, 6.1.6., 6.1.7</w:t>
            </w:r>
            <w:r w:rsidR="00E1204C">
              <w:rPr>
                <w:color w:val="000000"/>
                <w:lang w:eastAsia="en-US"/>
              </w:rPr>
              <w:t>,</w:t>
            </w:r>
          </w:p>
          <w:p w14:paraId="193DEF7C" w14:textId="7E02E07A" w:rsidR="00E1204C" w:rsidRPr="000F6F29" w:rsidRDefault="00E1204C" w:rsidP="006B70DE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8.1-8.3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81930F3" w14:textId="77777777" w:rsidR="00837A42" w:rsidRPr="004F7009" w:rsidRDefault="00837A42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977D05C" w14:textId="77777777" w:rsidR="00837A42" w:rsidRPr="004F7009" w:rsidRDefault="00837A42">
            <w:pPr>
              <w:jc w:val="center"/>
              <w:rPr>
                <w:b/>
                <w:color w:val="000000"/>
              </w:rPr>
            </w:pPr>
          </w:p>
        </w:tc>
      </w:tr>
      <w:tr w:rsidR="00A53BC7" w:rsidRPr="004F7009" w14:paraId="3ACC8385" w14:textId="77777777" w:rsidTr="00A53BC7">
        <w:trPr>
          <w:trHeight w:hRule="exact" w:val="1097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2DF0F48" w14:textId="77777777" w:rsidR="00F879D7" w:rsidRDefault="00F879D7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1.2</w:t>
            </w: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25A2C7F" w14:textId="7633C6EA" w:rsidR="00F879D7" w:rsidRPr="00851D12" w:rsidRDefault="00F879D7" w:rsidP="00F879D7">
            <w:r>
              <w:t xml:space="preserve">Разбор конкретных ситуаций: изучение условий равновесия твердого тела. </w:t>
            </w:r>
            <w:r w:rsidRPr="00851D12">
              <w:rPr>
                <w:color w:val="000000"/>
              </w:rPr>
              <w:t>/Пр/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86A0158" w14:textId="3B9D0C9F" w:rsidR="00F879D7" w:rsidRPr="002B371B" w:rsidRDefault="00C422CE" w:rsidP="00F879D7">
            <w:pPr>
              <w:jc w:val="center"/>
              <w:rPr>
                <w:b/>
                <w:color w:val="FF0000"/>
              </w:rPr>
            </w:pPr>
            <w:r>
              <w:rPr>
                <w:b/>
              </w:rPr>
              <w:t>1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5C25486" w14:textId="55D3FAD6" w:rsidR="00F879D7" w:rsidRPr="00F713E4" w:rsidRDefault="005E0DED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B31846D" w14:textId="6A866E8E" w:rsidR="00F879D7" w:rsidRPr="004F7009" w:rsidRDefault="008C729D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ОПК-3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3005973" w14:textId="136A52BD" w:rsidR="00D64644" w:rsidRDefault="00D64644" w:rsidP="00F879D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6.1.1., 6.1.2, 6.1.6., 6.1.7</w:t>
            </w:r>
            <w:r w:rsidR="00E1204C">
              <w:rPr>
                <w:color w:val="000000"/>
                <w:lang w:eastAsia="en-US"/>
              </w:rPr>
              <w:t>,</w:t>
            </w:r>
          </w:p>
          <w:p w14:paraId="437D2088" w14:textId="7E468B63" w:rsidR="00F879D7" w:rsidRPr="000F6F29" w:rsidRDefault="00E1204C" w:rsidP="00F879D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8.1-8.3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255CB5D" w14:textId="77777777" w:rsidR="00F879D7" w:rsidRPr="004F7009" w:rsidRDefault="00F879D7" w:rsidP="00F879D7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0676CFA" w14:textId="77777777" w:rsidR="00F879D7" w:rsidRPr="004F7009" w:rsidRDefault="00F879D7" w:rsidP="00F879D7">
            <w:pPr>
              <w:jc w:val="center"/>
              <w:rPr>
                <w:b/>
                <w:color w:val="000000"/>
              </w:rPr>
            </w:pPr>
          </w:p>
        </w:tc>
      </w:tr>
      <w:tr w:rsidR="00A53BC7" w:rsidRPr="004F7009" w14:paraId="34E24BF6" w14:textId="77777777" w:rsidTr="00A53BC7">
        <w:trPr>
          <w:trHeight w:hRule="exact" w:val="1481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2DE50D8" w14:textId="77777777" w:rsidR="00F879D7" w:rsidRDefault="00F879D7" w:rsidP="00F879D7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5D04BE8" w14:textId="425EE053" w:rsidR="00F879D7" w:rsidRPr="00851D12" w:rsidRDefault="00F879D7" w:rsidP="00F879D7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eastAsia="Courier New"/>
                <w:color w:val="000000"/>
              </w:rPr>
            </w:pPr>
            <w:r w:rsidRPr="00851D12">
              <w:rPr>
                <w:rFonts w:eastAsia="Courier New"/>
                <w:color w:val="000000"/>
              </w:rPr>
              <w:t>Подготовка к практическому занятию: конспектирование, самостоятельное решение ситуационных задач. /СР/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2FCCA2B" w14:textId="1C18B896" w:rsidR="00F879D7" w:rsidRPr="002B371B" w:rsidRDefault="00C422CE" w:rsidP="00F879D7">
            <w:pPr>
              <w:jc w:val="center"/>
              <w:rPr>
                <w:color w:val="FF0000"/>
              </w:rPr>
            </w:pPr>
            <w:r>
              <w:rPr>
                <w:b/>
              </w:rPr>
              <w:t>1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6E480A8" w14:textId="791B1B5A" w:rsidR="00F879D7" w:rsidRPr="00F713E4" w:rsidRDefault="008C729D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9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72866E1" w14:textId="7E2E0B1E" w:rsidR="00F879D7" w:rsidRDefault="008C729D" w:rsidP="00F879D7">
            <w:pPr>
              <w:jc w:val="center"/>
            </w:pPr>
            <w:r>
              <w:rPr>
                <w:b/>
                <w:color w:val="000000"/>
              </w:rPr>
              <w:t>ОПК-3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FC4DBBC" w14:textId="70F4DF7E" w:rsidR="00D64644" w:rsidRDefault="00D64644" w:rsidP="00F879D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6.1.1., 6.1.2, 6.1.6., 6.1.7</w:t>
            </w:r>
            <w:r w:rsidR="00E1204C">
              <w:rPr>
                <w:color w:val="000000"/>
                <w:lang w:eastAsia="en-US"/>
              </w:rPr>
              <w:t>,</w:t>
            </w:r>
          </w:p>
          <w:p w14:paraId="40D94F60" w14:textId="0488E949" w:rsidR="00F879D7" w:rsidRPr="00C25CA0" w:rsidRDefault="00E1204C" w:rsidP="00F879D7">
            <w:pPr>
              <w:jc w:val="center"/>
              <w:rPr>
                <w:b/>
                <w:color w:val="000000"/>
                <w:highlight w:val="yellow"/>
              </w:rPr>
            </w:pPr>
            <w:r>
              <w:rPr>
                <w:color w:val="000000"/>
                <w:lang w:eastAsia="en-US"/>
              </w:rPr>
              <w:t>8.1-8.3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BC6E945" w14:textId="77777777" w:rsidR="00F879D7" w:rsidRPr="004F7009" w:rsidRDefault="00F879D7" w:rsidP="00F879D7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8EFDC46" w14:textId="77777777" w:rsidR="00F879D7" w:rsidRPr="004F7009" w:rsidRDefault="00F879D7" w:rsidP="00F879D7">
            <w:pPr>
              <w:jc w:val="center"/>
              <w:rPr>
                <w:b/>
                <w:color w:val="000000"/>
              </w:rPr>
            </w:pPr>
          </w:p>
        </w:tc>
      </w:tr>
      <w:tr w:rsidR="00A53BC7" w:rsidRPr="004F7009" w14:paraId="4CD9CC84" w14:textId="77777777" w:rsidTr="00A53BC7">
        <w:trPr>
          <w:trHeight w:hRule="exact" w:val="588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888F0BC" w14:textId="77777777" w:rsidR="00FB0093" w:rsidRPr="004F7009" w:rsidRDefault="00FB0093" w:rsidP="00FB009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8884A5D" w14:textId="77777777" w:rsidR="00FB0093" w:rsidRPr="004F7009" w:rsidRDefault="00FB0093" w:rsidP="00FB0093">
            <w:pPr>
              <w:jc w:val="center"/>
              <w:rPr>
                <w:b/>
                <w:color w:val="000000"/>
              </w:rPr>
            </w:pPr>
            <w:r w:rsidRPr="004F7009">
              <w:rPr>
                <w:b/>
                <w:color w:val="000000"/>
              </w:rPr>
              <w:t xml:space="preserve">Раздел </w:t>
            </w:r>
            <w:r>
              <w:rPr>
                <w:b/>
                <w:color w:val="000000"/>
              </w:rPr>
              <w:t>2</w:t>
            </w:r>
            <w:r w:rsidRPr="004F7009">
              <w:rPr>
                <w:b/>
                <w:color w:val="000000"/>
              </w:rPr>
              <w:t xml:space="preserve">. </w:t>
            </w:r>
            <w:r>
              <w:rPr>
                <w:b/>
                <w:color w:val="000000"/>
              </w:rPr>
              <w:t>Произвольная плоская система сил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F99CB78" w14:textId="77777777" w:rsidR="00FB0093" w:rsidRPr="002B371B" w:rsidRDefault="00FB0093" w:rsidP="00FB0093">
            <w:pPr>
              <w:jc w:val="center"/>
              <w:rPr>
                <w:color w:val="FF0000"/>
              </w:rPr>
            </w:pP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A1F93D5" w14:textId="77777777" w:rsidR="00FB0093" w:rsidRPr="00F713E4" w:rsidRDefault="00FB0093" w:rsidP="00FB009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8773909" w14:textId="6CBEC439" w:rsidR="00FB0093" w:rsidRDefault="00FB0093" w:rsidP="00FB0093">
            <w:pPr>
              <w:jc w:val="center"/>
            </w:pP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0D3BBE6" w14:textId="77777777" w:rsidR="00FB0093" w:rsidRPr="00C25CA0" w:rsidRDefault="00FB0093" w:rsidP="00FB0093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5DC5826" w14:textId="77777777" w:rsidR="00FB0093" w:rsidRPr="004F7009" w:rsidRDefault="00FB0093" w:rsidP="00FB0093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12E6B5E" w14:textId="77777777" w:rsidR="00FB0093" w:rsidRPr="004F7009" w:rsidRDefault="00FB0093" w:rsidP="00FB0093">
            <w:pPr>
              <w:jc w:val="center"/>
              <w:rPr>
                <w:b/>
                <w:color w:val="000000"/>
              </w:rPr>
            </w:pPr>
          </w:p>
        </w:tc>
      </w:tr>
      <w:tr w:rsidR="00E1204C" w:rsidRPr="004F7009" w14:paraId="6D0F0964" w14:textId="77777777" w:rsidTr="00A53BC7">
        <w:trPr>
          <w:trHeight w:val="546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A87B5D9" w14:textId="77777777" w:rsidR="00E1204C" w:rsidRPr="004F7009" w:rsidRDefault="00E1204C" w:rsidP="00E1204C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2.1</w:t>
            </w: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3583421" w14:textId="28ACA18C" w:rsidR="00E1204C" w:rsidRPr="004F7009" w:rsidRDefault="00E1204C" w:rsidP="00E1204C">
            <w:pPr>
              <w:rPr>
                <w:b/>
                <w:color w:val="000000"/>
              </w:rPr>
            </w:pPr>
            <w:r>
              <w:t xml:space="preserve">Статика: Условия равновесия произвольной плоской системы сил.  </w:t>
            </w:r>
            <w:r w:rsidRPr="004F7009">
              <w:rPr>
                <w:rFonts w:eastAsia="Courier New"/>
                <w:color w:val="000000"/>
              </w:rPr>
              <w:t>/Лек/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9D497DB" w14:textId="4A4BE5B5" w:rsidR="00E1204C" w:rsidRPr="002B371B" w:rsidRDefault="00C422CE" w:rsidP="00E1204C">
            <w:pPr>
              <w:jc w:val="center"/>
              <w:rPr>
                <w:color w:val="FF0000"/>
              </w:rPr>
            </w:pPr>
            <w:r>
              <w:rPr>
                <w:b/>
              </w:rPr>
              <w:t>1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BD25313" w14:textId="77777777" w:rsidR="00E1204C" w:rsidRPr="00F713E4" w:rsidRDefault="00E1204C" w:rsidP="00E1204C">
            <w:pPr>
              <w:jc w:val="center"/>
              <w:rPr>
                <w:b/>
                <w:color w:val="000000"/>
              </w:rPr>
            </w:pPr>
            <w:r w:rsidRPr="00F713E4">
              <w:rPr>
                <w:b/>
                <w:color w:val="000000"/>
              </w:rPr>
              <w:t>2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EC9C151" w14:textId="4D29ED06" w:rsidR="00E1204C" w:rsidRDefault="008C729D" w:rsidP="00E1204C">
            <w:pPr>
              <w:jc w:val="center"/>
            </w:pPr>
            <w:r>
              <w:rPr>
                <w:b/>
                <w:color w:val="000000"/>
              </w:rPr>
              <w:t>ОПК-3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CC8F8BC" w14:textId="77777777" w:rsidR="00E1204C" w:rsidRDefault="00E1204C" w:rsidP="00E1204C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6.1.1., 6.1.2, 6.1.6., 6.1.7,</w:t>
            </w:r>
          </w:p>
          <w:p w14:paraId="7EA6CA48" w14:textId="54FB2F85" w:rsidR="00E1204C" w:rsidRPr="000F6F29" w:rsidRDefault="00E1204C" w:rsidP="00E1204C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8.1-8.3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FAB2264" w14:textId="77777777" w:rsidR="00E1204C" w:rsidRPr="004F7009" w:rsidRDefault="00E1204C" w:rsidP="00E1204C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3534872" w14:textId="77777777" w:rsidR="00E1204C" w:rsidRPr="009D2E3F" w:rsidRDefault="00E1204C" w:rsidP="00E1204C">
            <w:pPr>
              <w:rPr>
                <w:b/>
                <w:color w:val="000000"/>
              </w:rPr>
            </w:pPr>
          </w:p>
        </w:tc>
      </w:tr>
      <w:tr w:rsidR="00E1204C" w:rsidRPr="004F7009" w14:paraId="4CC6BF8E" w14:textId="77777777" w:rsidTr="00A53BC7">
        <w:trPr>
          <w:trHeight w:val="1111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4E82235" w14:textId="77777777" w:rsidR="00E1204C" w:rsidRPr="004F7009" w:rsidRDefault="00E1204C" w:rsidP="00E1204C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2.2</w:t>
            </w:r>
          </w:p>
          <w:p w14:paraId="08754637" w14:textId="77777777" w:rsidR="00E1204C" w:rsidRPr="004F7009" w:rsidRDefault="00E1204C" w:rsidP="00E1204C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613624E" w14:textId="37EBA93B" w:rsidR="00E1204C" w:rsidRPr="004F7009" w:rsidRDefault="00E1204C" w:rsidP="00E1204C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b/>
                <w:color w:val="000000"/>
              </w:rPr>
            </w:pPr>
            <w:r>
              <w:t xml:space="preserve">Разбор конкретных ситуаций: изучение условий равновесия твердого тела. </w:t>
            </w:r>
            <w:r w:rsidRPr="00632C51">
              <w:rPr>
                <w:rFonts w:eastAsia="Courier New"/>
                <w:color w:val="000000"/>
              </w:rPr>
              <w:t>/Пр/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0AF1844" w14:textId="236BB6AE" w:rsidR="00E1204C" w:rsidRPr="002B371B" w:rsidRDefault="00C422CE" w:rsidP="00E1204C">
            <w:pPr>
              <w:jc w:val="center"/>
              <w:rPr>
                <w:color w:val="FF0000"/>
              </w:rPr>
            </w:pPr>
            <w:r>
              <w:rPr>
                <w:b/>
              </w:rPr>
              <w:t>1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8429895" w14:textId="0EC22A05" w:rsidR="00E1204C" w:rsidRPr="00F713E4" w:rsidRDefault="00E1204C" w:rsidP="00E1204C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DE46898" w14:textId="5798792B" w:rsidR="00E1204C" w:rsidRDefault="008C729D" w:rsidP="00E1204C">
            <w:pPr>
              <w:jc w:val="center"/>
            </w:pPr>
            <w:r>
              <w:rPr>
                <w:b/>
                <w:color w:val="000000"/>
              </w:rPr>
              <w:t>ОПК-3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F2C03FE" w14:textId="77777777" w:rsidR="00E1204C" w:rsidRDefault="00E1204C" w:rsidP="00E1204C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6.1.1., 6.1.2, 6.1.6., 6.1.7,</w:t>
            </w:r>
          </w:p>
          <w:p w14:paraId="123939D1" w14:textId="26A1D954" w:rsidR="00E1204C" w:rsidRPr="00A55C8C" w:rsidRDefault="00E1204C" w:rsidP="00E1204C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8.1-8.3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86BB71B" w14:textId="77777777" w:rsidR="00E1204C" w:rsidRPr="004F7009" w:rsidRDefault="00E1204C" w:rsidP="00E1204C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75C58C8" w14:textId="77777777" w:rsidR="00E1204C" w:rsidRPr="009D2E3F" w:rsidRDefault="00E1204C" w:rsidP="00E1204C">
            <w:pPr>
              <w:jc w:val="center"/>
              <w:rPr>
                <w:b/>
                <w:color w:val="000000"/>
              </w:rPr>
            </w:pPr>
          </w:p>
        </w:tc>
      </w:tr>
      <w:tr w:rsidR="00A53BC7" w:rsidRPr="004F7009" w14:paraId="43EAB475" w14:textId="77777777" w:rsidTr="00A53BC7">
        <w:trPr>
          <w:trHeight w:hRule="exact" w:val="2549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FAF8EB0" w14:textId="77777777" w:rsidR="00FB0093" w:rsidRPr="004F7009" w:rsidRDefault="00FB0093" w:rsidP="00FB009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D01E98E" w14:textId="212159EF" w:rsidR="00FB0093" w:rsidRPr="004F7009" w:rsidRDefault="00FB0093" w:rsidP="00FB0093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eastAsia="Courier New"/>
                <w:color w:val="000000"/>
              </w:rPr>
            </w:pPr>
            <w:r w:rsidRPr="00984076">
              <w:rPr>
                <w:color w:val="000000"/>
              </w:rPr>
              <w:t>Подготовка к практическому занятию: конспектирование</w:t>
            </w:r>
            <w:r w:rsidR="00A55C8C">
              <w:rPr>
                <w:color w:val="000000"/>
              </w:rPr>
              <w:t xml:space="preserve"> тем: «</w:t>
            </w:r>
            <w:r w:rsidR="00A55C8C">
              <w:t>Произвольная система сил в плоскости и в пространстве. Главный вектор и главный момент системы сил»</w:t>
            </w:r>
            <w:r w:rsidRPr="00984076">
              <w:rPr>
                <w:color w:val="000000"/>
              </w:rPr>
              <w:t>, самостоятельное решение ситуационных задач</w:t>
            </w:r>
            <w:r>
              <w:rPr>
                <w:color w:val="000000"/>
              </w:rPr>
              <w:t xml:space="preserve"> </w:t>
            </w:r>
            <w:r w:rsidRPr="00632C51">
              <w:rPr>
                <w:color w:val="000000"/>
              </w:rPr>
              <w:t>/СР/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D69AA8E" w14:textId="5DCC8958" w:rsidR="00FB0093" w:rsidRPr="002B371B" w:rsidRDefault="00C422CE" w:rsidP="00FB0093">
            <w:pPr>
              <w:jc w:val="center"/>
              <w:rPr>
                <w:color w:val="FF0000"/>
              </w:rPr>
            </w:pPr>
            <w:r>
              <w:rPr>
                <w:b/>
              </w:rPr>
              <w:t>1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9C0C560" w14:textId="1EA19CFF" w:rsidR="00FB0093" w:rsidRPr="00F713E4" w:rsidRDefault="008C729D" w:rsidP="00FB009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9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B2B17B3" w14:textId="6CDEA595" w:rsidR="00F032D5" w:rsidRDefault="008C729D" w:rsidP="00F032D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ОПК-3</w:t>
            </w:r>
          </w:p>
          <w:p w14:paraId="7360F220" w14:textId="0E98D3AA" w:rsidR="00FB0093" w:rsidRDefault="00FB0093" w:rsidP="00DA7A37">
            <w:pPr>
              <w:jc w:val="center"/>
            </w:pP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F6F31B3" w14:textId="77777777" w:rsidR="00E1204C" w:rsidRDefault="00E1204C" w:rsidP="00E1204C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6.1.1., 6.1.2, 6.1.6., 6.1.7,</w:t>
            </w:r>
          </w:p>
          <w:p w14:paraId="0AC6C47C" w14:textId="17D28D80" w:rsidR="00FB0093" w:rsidRPr="00C25CA0" w:rsidRDefault="00E1204C" w:rsidP="00E1204C">
            <w:pPr>
              <w:jc w:val="center"/>
              <w:rPr>
                <w:b/>
                <w:color w:val="000000"/>
                <w:highlight w:val="yellow"/>
              </w:rPr>
            </w:pPr>
            <w:r>
              <w:rPr>
                <w:color w:val="000000"/>
                <w:lang w:eastAsia="en-US"/>
              </w:rPr>
              <w:t>8.1-8.3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66C7988" w14:textId="77777777" w:rsidR="00FB0093" w:rsidRPr="004F7009" w:rsidRDefault="00FB0093" w:rsidP="00FB0093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A7EF787" w14:textId="77777777" w:rsidR="00FB0093" w:rsidRPr="004F7009" w:rsidRDefault="00FB0093" w:rsidP="00FB0093">
            <w:pPr>
              <w:jc w:val="center"/>
              <w:rPr>
                <w:b/>
                <w:color w:val="000000"/>
              </w:rPr>
            </w:pPr>
          </w:p>
        </w:tc>
      </w:tr>
      <w:tr w:rsidR="00A53BC7" w:rsidRPr="004F7009" w14:paraId="11AF32DC" w14:textId="77777777" w:rsidTr="00A53BC7">
        <w:trPr>
          <w:trHeight w:hRule="exact" w:val="610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1FC8486" w14:textId="77777777" w:rsidR="00640264" w:rsidRPr="00A335B6" w:rsidRDefault="00640264" w:rsidP="00B83E0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F74E5E4" w14:textId="3800CC46" w:rsidR="00640264" w:rsidRPr="004F7009" w:rsidRDefault="00640264" w:rsidP="00111E0F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Раздел </w:t>
            </w:r>
            <w:r w:rsidR="0067022D">
              <w:rPr>
                <w:b/>
                <w:color w:val="000000"/>
              </w:rPr>
              <w:t>3</w:t>
            </w:r>
            <w:r>
              <w:rPr>
                <w:b/>
                <w:color w:val="000000"/>
              </w:rPr>
              <w:t xml:space="preserve">. </w:t>
            </w:r>
            <w:r w:rsidR="00ED406B">
              <w:rPr>
                <w:b/>
                <w:color w:val="000000"/>
              </w:rPr>
              <w:t>Плоская система тел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2A4342B" w14:textId="77777777" w:rsidR="00640264" w:rsidRPr="002B371B" w:rsidRDefault="00640264" w:rsidP="00370117">
            <w:pPr>
              <w:jc w:val="center"/>
              <w:rPr>
                <w:color w:val="FF0000"/>
              </w:rPr>
            </w:pP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0723561" w14:textId="77777777" w:rsidR="00640264" w:rsidRPr="00F713E4" w:rsidRDefault="00640264" w:rsidP="00B83E08">
            <w:pPr>
              <w:jc w:val="center"/>
              <w:rPr>
                <w:color w:val="000000"/>
              </w:rPr>
            </w:pP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876A953" w14:textId="77777777" w:rsidR="00640264" w:rsidRDefault="00640264" w:rsidP="00B83E08">
            <w:pPr>
              <w:jc w:val="center"/>
            </w:pP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B4A9BE3" w14:textId="77777777" w:rsidR="00640264" w:rsidRPr="00C25CA0" w:rsidRDefault="00640264" w:rsidP="00B83E08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84B18ED" w14:textId="77777777" w:rsidR="00640264" w:rsidRPr="004F7009" w:rsidRDefault="00640264" w:rsidP="00B83E08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407FE30" w14:textId="77777777" w:rsidR="00640264" w:rsidRPr="004F7009" w:rsidRDefault="00640264" w:rsidP="00B83E08">
            <w:pPr>
              <w:jc w:val="center"/>
              <w:rPr>
                <w:color w:val="000000"/>
              </w:rPr>
            </w:pPr>
          </w:p>
        </w:tc>
      </w:tr>
      <w:tr w:rsidR="00A53BC7" w:rsidRPr="004F7009" w14:paraId="2BAC1860" w14:textId="77777777" w:rsidTr="00A53BC7">
        <w:trPr>
          <w:trHeight w:hRule="exact" w:val="1238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93ED6FA" w14:textId="77777777" w:rsidR="00F879D7" w:rsidRPr="00A335B6" w:rsidRDefault="00F879D7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3.1</w:t>
            </w: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AC9D903" w14:textId="03BB9D62" w:rsidR="00F879D7" w:rsidRPr="00ED406B" w:rsidRDefault="00CF0697" w:rsidP="00F879D7">
            <w:pPr>
              <w:rPr>
                <w:color w:val="000000"/>
              </w:rPr>
            </w:pPr>
            <w:r>
              <w:t xml:space="preserve">Методы нахождения реакций связей в покоящейся системе сочленённых тел, способы нахождения их центров тяжести. </w:t>
            </w:r>
            <w:r w:rsidR="00F879D7" w:rsidRPr="00ED406B">
              <w:rPr>
                <w:color w:val="000000"/>
              </w:rPr>
              <w:t>/Лек/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C9717AA" w14:textId="2E4C3187" w:rsidR="00F879D7" w:rsidRPr="002B371B" w:rsidRDefault="00C422CE" w:rsidP="00F879D7">
            <w:pPr>
              <w:jc w:val="center"/>
              <w:rPr>
                <w:color w:val="FF0000"/>
              </w:rPr>
            </w:pPr>
            <w:r>
              <w:rPr>
                <w:b/>
              </w:rPr>
              <w:t>1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B73AADB" w14:textId="77777777" w:rsidR="00F879D7" w:rsidRPr="00F713E4" w:rsidRDefault="00F879D7" w:rsidP="00F879D7">
            <w:pPr>
              <w:jc w:val="center"/>
              <w:rPr>
                <w:b/>
                <w:color w:val="000000"/>
              </w:rPr>
            </w:pPr>
            <w:r w:rsidRPr="00F713E4">
              <w:rPr>
                <w:b/>
                <w:color w:val="000000"/>
              </w:rPr>
              <w:t>2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F6E3BB8" w14:textId="264D7626" w:rsidR="00F879D7" w:rsidRDefault="008C729D" w:rsidP="00F879D7">
            <w:pPr>
              <w:jc w:val="center"/>
            </w:pPr>
            <w:r>
              <w:rPr>
                <w:b/>
                <w:color w:val="000000"/>
              </w:rPr>
              <w:t>ОПК-3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CC46168" w14:textId="77777777" w:rsidR="00E1204C" w:rsidRDefault="00E1204C" w:rsidP="00E1204C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6.1.1., 6.1.2, 6.1.6., 6.1.7,</w:t>
            </w:r>
          </w:p>
          <w:p w14:paraId="313E381B" w14:textId="64D98BF3" w:rsidR="00F879D7" w:rsidRPr="00C25CA0" w:rsidRDefault="00E1204C" w:rsidP="00E1204C">
            <w:pPr>
              <w:jc w:val="center"/>
              <w:rPr>
                <w:color w:val="000000"/>
                <w:highlight w:val="yellow"/>
              </w:rPr>
            </w:pPr>
            <w:r>
              <w:rPr>
                <w:color w:val="000000"/>
                <w:lang w:eastAsia="en-US"/>
              </w:rPr>
              <w:t>8.1-8.3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AFB2D17" w14:textId="77777777" w:rsidR="00F879D7" w:rsidRPr="004F7009" w:rsidRDefault="00F879D7" w:rsidP="00F879D7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0FD978F" w14:textId="77777777" w:rsidR="00F879D7" w:rsidRPr="004F7009" w:rsidRDefault="00F879D7" w:rsidP="00F879D7">
            <w:pPr>
              <w:jc w:val="center"/>
              <w:rPr>
                <w:color w:val="000000"/>
              </w:rPr>
            </w:pPr>
          </w:p>
        </w:tc>
      </w:tr>
      <w:tr w:rsidR="00A53BC7" w:rsidRPr="004F7009" w14:paraId="44972C6F" w14:textId="77777777" w:rsidTr="00A53BC7">
        <w:trPr>
          <w:trHeight w:hRule="exact" w:val="1715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42FE309" w14:textId="77777777" w:rsidR="00F879D7" w:rsidRPr="00B83E08" w:rsidRDefault="00F879D7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>3</w:t>
            </w:r>
            <w:r w:rsidRPr="00B83E08">
              <w:rPr>
                <w:b/>
                <w:color w:val="000000"/>
              </w:rPr>
              <w:t>.2</w:t>
            </w: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C2580AC" w14:textId="2C9CC16F" w:rsidR="00F879D7" w:rsidRPr="00ED406B" w:rsidRDefault="00F879D7" w:rsidP="00F879D7">
            <w:pPr>
              <w:rPr>
                <w:color w:val="000000"/>
              </w:rPr>
            </w:pPr>
            <w:r>
              <w:t xml:space="preserve">Разбор конкретных ситуаций: изучение условий равновесия системы твердых тел. </w:t>
            </w:r>
            <w:r>
              <w:rPr>
                <w:color w:val="000000"/>
              </w:rPr>
              <w:t>Выполнение аудиторной письменной работы</w:t>
            </w:r>
            <w:r w:rsidR="00055B2A">
              <w:rPr>
                <w:color w:val="000000"/>
              </w:rPr>
              <w:t xml:space="preserve"> кр1 </w:t>
            </w:r>
            <w:r w:rsidRPr="00ED406B">
              <w:rPr>
                <w:color w:val="000000"/>
              </w:rPr>
              <w:t>/Пр/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5C62D5D" w14:textId="0755B659" w:rsidR="00F879D7" w:rsidRPr="002B371B" w:rsidRDefault="00C422CE" w:rsidP="00F879D7">
            <w:pPr>
              <w:jc w:val="center"/>
              <w:rPr>
                <w:color w:val="FF0000"/>
              </w:rPr>
            </w:pPr>
            <w:r>
              <w:rPr>
                <w:b/>
              </w:rPr>
              <w:t>1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EC70B53" w14:textId="3395EF04" w:rsidR="00F879D7" w:rsidRPr="00F713E4" w:rsidRDefault="005E0DED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50A2E04" w14:textId="7C03ECAC" w:rsidR="00F879D7" w:rsidRDefault="008C729D" w:rsidP="00F879D7">
            <w:pPr>
              <w:jc w:val="center"/>
            </w:pPr>
            <w:r>
              <w:rPr>
                <w:b/>
                <w:color w:val="000000"/>
              </w:rPr>
              <w:t>ОПК-3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EE32062" w14:textId="77777777" w:rsidR="00E1204C" w:rsidRDefault="00E1204C" w:rsidP="00E1204C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6.1.1., 6.1.2, 6.1.6., 6.1.7,</w:t>
            </w:r>
          </w:p>
          <w:p w14:paraId="76704F91" w14:textId="7A5E3A4C" w:rsidR="00F879D7" w:rsidRPr="00C25CA0" w:rsidRDefault="00E1204C" w:rsidP="00E1204C">
            <w:pPr>
              <w:jc w:val="center"/>
              <w:rPr>
                <w:color w:val="000000"/>
                <w:highlight w:val="yellow"/>
              </w:rPr>
            </w:pPr>
            <w:r>
              <w:rPr>
                <w:color w:val="000000"/>
                <w:lang w:eastAsia="en-US"/>
              </w:rPr>
              <w:t>8.1-8.3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DA95238" w14:textId="77777777" w:rsidR="00F879D7" w:rsidRPr="004F7009" w:rsidRDefault="00F879D7" w:rsidP="00F879D7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3C41644" w14:textId="77777777" w:rsidR="00F879D7" w:rsidRPr="004F7009" w:rsidRDefault="00F879D7" w:rsidP="00F879D7">
            <w:pPr>
              <w:jc w:val="center"/>
              <w:rPr>
                <w:color w:val="000000"/>
              </w:rPr>
            </w:pPr>
          </w:p>
        </w:tc>
      </w:tr>
      <w:tr w:rsidR="00A53BC7" w:rsidRPr="004F7009" w14:paraId="42C21505" w14:textId="77777777" w:rsidTr="00A53BC7">
        <w:trPr>
          <w:trHeight w:hRule="exact" w:val="1426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690705E" w14:textId="77777777" w:rsidR="00F879D7" w:rsidRPr="00B83E08" w:rsidRDefault="00F879D7" w:rsidP="00F879D7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E33C262" w14:textId="77777777" w:rsidR="00F879D7" w:rsidRPr="004F7009" w:rsidRDefault="00F879D7" w:rsidP="00F879D7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eastAsia="Courier New"/>
                <w:color w:val="000000"/>
              </w:rPr>
            </w:pPr>
            <w:r w:rsidRPr="00984076">
              <w:rPr>
                <w:color w:val="000000"/>
              </w:rPr>
              <w:t>Подготовка к практическому занятию: конспектирование, самостоятельное решение ситуационных задач</w:t>
            </w:r>
            <w:r>
              <w:rPr>
                <w:rFonts w:eastAsia="Courier New"/>
                <w:color w:val="000000"/>
              </w:rPr>
              <w:t xml:space="preserve"> /СР/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2B4E35F" w14:textId="24450603" w:rsidR="00F879D7" w:rsidRPr="002B371B" w:rsidRDefault="00C422CE" w:rsidP="00F879D7">
            <w:pPr>
              <w:jc w:val="center"/>
              <w:rPr>
                <w:color w:val="FF0000"/>
              </w:rPr>
            </w:pPr>
            <w:r>
              <w:rPr>
                <w:b/>
              </w:rPr>
              <w:t>1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0838F13" w14:textId="4E69B08A" w:rsidR="00F879D7" w:rsidRPr="00F713E4" w:rsidRDefault="008C729D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9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214A465" w14:textId="13A937D3" w:rsidR="00F879D7" w:rsidRDefault="008C729D" w:rsidP="00F879D7">
            <w:pPr>
              <w:jc w:val="center"/>
            </w:pPr>
            <w:r>
              <w:rPr>
                <w:b/>
                <w:color w:val="000000"/>
              </w:rPr>
              <w:t>ОПК-3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A8D9511" w14:textId="77777777" w:rsidR="00E1204C" w:rsidRDefault="00E1204C" w:rsidP="00E1204C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6.1.1., 6.1.2, 6.1.6., 6.1.7,</w:t>
            </w:r>
          </w:p>
          <w:p w14:paraId="0A4D44AA" w14:textId="249CB04D" w:rsidR="00F879D7" w:rsidRPr="00C25CA0" w:rsidRDefault="00E1204C" w:rsidP="00E1204C">
            <w:pPr>
              <w:jc w:val="center"/>
              <w:rPr>
                <w:color w:val="000000"/>
                <w:highlight w:val="yellow"/>
              </w:rPr>
            </w:pPr>
            <w:r>
              <w:rPr>
                <w:color w:val="000000"/>
                <w:lang w:eastAsia="en-US"/>
              </w:rPr>
              <w:t>8.1-8.3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14FEC2C" w14:textId="77777777" w:rsidR="00F879D7" w:rsidRPr="004F7009" w:rsidRDefault="00F879D7" w:rsidP="00F879D7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2243997" w14:textId="77777777" w:rsidR="00F879D7" w:rsidRPr="004F7009" w:rsidRDefault="00F879D7" w:rsidP="00F879D7">
            <w:pPr>
              <w:jc w:val="center"/>
              <w:rPr>
                <w:color w:val="000000"/>
              </w:rPr>
            </w:pPr>
          </w:p>
        </w:tc>
      </w:tr>
      <w:tr w:rsidR="00A53BC7" w:rsidRPr="00FB2E3A" w14:paraId="7C3E1D30" w14:textId="77777777" w:rsidTr="00A53BC7">
        <w:trPr>
          <w:trHeight w:hRule="exact" w:val="515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F3E5728" w14:textId="77777777" w:rsidR="00084FDD" w:rsidRPr="00FB2E3A" w:rsidRDefault="00084FDD" w:rsidP="00084FD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5A260DD" w14:textId="37A37077" w:rsidR="00084FDD" w:rsidRPr="00311E4B" w:rsidRDefault="00084FDD" w:rsidP="00111E0F">
            <w:pPr>
              <w:jc w:val="center"/>
              <w:rPr>
                <w:b/>
                <w:color w:val="000000"/>
              </w:rPr>
            </w:pPr>
            <w:r w:rsidRPr="00311E4B">
              <w:rPr>
                <w:b/>
                <w:color w:val="000000"/>
              </w:rPr>
              <w:t xml:space="preserve">Раздел </w:t>
            </w:r>
            <w:r>
              <w:rPr>
                <w:b/>
                <w:color w:val="000000"/>
              </w:rPr>
              <w:t>4</w:t>
            </w:r>
            <w:r w:rsidRPr="00311E4B">
              <w:rPr>
                <w:b/>
                <w:color w:val="000000"/>
              </w:rPr>
              <w:t>. Кинематика точки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16AD520" w14:textId="77777777" w:rsidR="00084FDD" w:rsidRPr="002B371B" w:rsidRDefault="00084FDD" w:rsidP="00084FDD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A7F1A79" w14:textId="77777777" w:rsidR="00084FDD" w:rsidRPr="00076D32" w:rsidRDefault="00084FDD" w:rsidP="00084FD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927525F" w14:textId="77777777" w:rsidR="00084FDD" w:rsidRDefault="00084FDD" w:rsidP="00084FD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48FEC1E" w14:textId="77777777" w:rsidR="00084FDD" w:rsidRDefault="00084FDD" w:rsidP="00084FDD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061FA11" w14:textId="77777777" w:rsidR="00084FDD" w:rsidRPr="00FB2E3A" w:rsidRDefault="00084FDD" w:rsidP="00084FDD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9C3165F" w14:textId="77777777" w:rsidR="00084FDD" w:rsidRPr="00FB2E3A" w:rsidRDefault="00084FDD" w:rsidP="00084FDD">
            <w:pPr>
              <w:jc w:val="center"/>
              <w:rPr>
                <w:color w:val="000000"/>
              </w:rPr>
            </w:pPr>
          </w:p>
        </w:tc>
      </w:tr>
      <w:tr w:rsidR="00A53BC7" w:rsidRPr="00FB2E3A" w14:paraId="05F6D5D6" w14:textId="77777777" w:rsidTr="00A53BC7">
        <w:trPr>
          <w:trHeight w:hRule="exact" w:val="1260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5F2C31B" w14:textId="6C4BE60B" w:rsidR="00F879D7" w:rsidRPr="00FB2E3A" w:rsidRDefault="00F879D7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4.1</w:t>
            </w: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D33C8A2" w14:textId="5CEDE24B" w:rsidR="00F879D7" w:rsidRPr="00311E4B" w:rsidRDefault="00CF0697" w:rsidP="00F879D7">
            <w:pPr>
              <w:widowControl w:val="0"/>
            </w:pPr>
            <w:r>
              <w:t xml:space="preserve">Кинематика: кинематические характеристики движения точки при различных способах задания движения. </w:t>
            </w:r>
            <w:r w:rsidR="00F879D7" w:rsidRPr="00311E4B">
              <w:rPr>
                <w:color w:val="000000"/>
              </w:rPr>
              <w:t>/Лек/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6A4E95C" w14:textId="4EA573E5" w:rsidR="00F879D7" w:rsidRPr="002B371B" w:rsidRDefault="00C422CE" w:rsidP="00F879D7">
            <w:pPr>
              <w:jc w:val="center"/>
              <w:rPr>
                <w:color w:val="FF0000"/>
              </w:rPr>
            </w:pPr>
            <w:r>
              <w:rPr>
                <w:b/>
              </w:rPr>
              <w:t>1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F9947A9" w14:textId="77777777" w:rsidR="00F879D7" w:rsidRPr="00076D32" w:rsidRDefault="00F879D7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65F050B" w14:textId="77FC380F" w:rsidR="00F879D7" w:rsidRDefault="008C729D" w:rsidP="00F879D7">
            <w:pPr>
              <w:jc w:val="center"/>
            </w:pPr>
            <w:r>
              <w:rPr>
                <w:b/>
                <w:color w:val="000000"/>
              </w:rPr>
              <w:t>ОПК-3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DF82C83" w14:textId="3DA24B64" w:rsidR="00E1204C" w:rsidRDefault="00E1204C" w:rsidP="00E1204C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</w:t>
            </w:r>
            <w:r w:rsidR="00B85B81">
              <w:rPr>
                <w:color w:val="000000"/>
                <w:lang w:eastAsia="en-US"/>
              </w:rPr>
              <w:t>3</w:t>
            </w:r>
            <w:r>
              <w:rPr>
                <w:color w:val="000000"/>
                <w:lang w:eastAsia="en-US"/>
              </w:rPr>
              <w:t>,</w:t>
            </w:r>
          </w:p>
          <w:p w14:paraId="6D767B5C" w14:textId="5F7F93E5" w:rsidR="00F879D7" w:rsidRDefault="00E1204C" w:rsidP="00E1204C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8.1-8.2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5676750" w14:textId="77777777" w:rsidR="00F879D7" w:rsidRPr="00FB2E3A" w:rsidRDefault="00F879D7" w:rsidP="00F879D7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AF361AC" w14:textId="77777777" w:rsidR="00F879D7" w:rsidRPr="00FB2E3A" w:rsidRDefault="00F879D7" w:rsidP="00F879D7">
            <w:pPr>
              <w:jc w:val="center"/>
              <w:rPr>
                <w:color w:val="000000"/>
              </w:rPr>
            </w:pPr>
          </w:p>
        </w:tc>
      </w:tr>
      <w:tr w:rsidR="00A53BC7" w:rsidRPr="00FB2E3A" w14:paraId="6FEFC55C" w14:textId="77777777" w:rsidTr="00A53BC7">
        <w:trPr>
          <w:trHeight w:hRule="exact" w:val="2180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97617C1" w14:textId="468FF8ED" w:rsidR="00F879D7" w:rsidRPr="00084FDD" w:rsidRDefault="00F879D7" w:rsidP="00F879D7">
            <w:pPr>
              <w:jc w:val="center"/>
              <w:rPr>
                <w:b/>
                <w:color w:val="000000"/>
              </w:rPr>
            </w:pPr>
            <w:r w:rsidRPr="00084FDD">
              <w:rPr>
                <w:b/>
                <w:color w:val="000000"/>
              </w:rPr>
              <w:t>4.2</w:t>
            </w: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27A3CF9" w14:textId="1710E6D6" w:rsidR="00F879D7" w:rsidRPr="00084FDD" w:rsidRDefault="00F879D7" w:rsidP="00F879D7">
            <w:r w:rsidRPr="00084FDD">
              <w:rPr>
                <w:color w:val="000000"/>
              </w:rPr>
              <w:t xml:space="preserve">Кинематика. Основные характеристики кинематики точки. Способы задания движения точки. </w:t>
            </w:r>
            <w:r w:rsidRPr="00084FDD">
              <w:t>Кинематические характеристики движения точки при различных способах задания движения</w:t>
            </w:r>
            <w:r>
              <w:t xml:space="preserve"> </w:t>
            </w:r>
            <w:r w:rsidRPr="00084FDD">
              <w:rPr>
                <w:color w:val="000000"/>
              </w:rPr>
              <w:t>/Пр/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68211F2" w14:textId="306C170B" w:rsidR="00F879D7" w:rsidRPr="002B371B" w:rsidRDefault="00C422CE" w:rsidP="00F879D7">
            <w:pPr>
              <w:jc w:val="center"/>
              <w:rPr>
                <w:color w:val="FF0000"/>
              </w:rPr>
            </w:pPr>
            <w:r>
              <w:rPr>
                <w:b/>
              </w:rPr>
              <w:t>1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6F7438F" w14:textId="6CD48F7B" w:rsidR="00F879D7" w:rsidRPr="00076D32" w:rsidRDefault="005E0DED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6E7AC33" w14:textId="630B2EA0" w:rsidR="00F879D7" w:rsidRDefault="008C729D" w:rsidP="00F879D7">
            <w:pPr>
              <w:jc w:val="center"/>
            </w:pPr>
            <w:r>
              <w:rPr>
                <w:b/>
                <w:color w:val="000000"/>
              </w:rPr>
              <w:t>ОПК-3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9DB60F3" w14:textId="77777777" w:rsidR="00B85B81" w:rsidRDefault="00B85B81" w:rsidP="00B85B8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6.1.3,</w:t>
            </w:r>
          </w:p>
          <w:p w14:paraId="739B39D6" w14:textId="1022FC8F" w:rsidR="00F879D7" w:rsidRPr="00794655" w:rsidRDefault="00B85B81" w:rsidP="00B85B81">
            <w:pPr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8.1-8.2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506CEAA" w14:textId="77777777" w:rsidR="00F879D7" w:rsidRPr="00FB2E3A" w:rsidRDefault="00F879D7" w:rsidP="00F879D7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133166B" w14:textId="77777777" w:rsidR="00F879D7" w:rsidRPr="00FB2E3A" w:rsidRDefault="00F879D7" w:rsidP="00F879D7">
            <w:pPr>
              <w:jc w:val="center"/>
              <w:rPr>
                <w:color w:val="000000"/>
              </w:rPr>
            </w:pPr>
          </w:p>
        </w:tc>
      </w:tr>
      <w:tr w:rsidR="00A53BC7" w:rsidRPr="00FB2E3A" w14:paraId="693F11C3" w14:textId="77777777" w:rsidTr="00A53BC7">
        <w:trPr>
          <w:trHeight w:hRule="exact" w:val="1431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C7346FE" w14:textId="77777777" w:rsidR="00F879D7" w:rsidRPr="00FB2E3A" w:rsidRDefault="00F879D7" w:rsidP="00F879D7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D775FC1" w14:textId="4D628F16" w:rsidR="00F879D7" w:rsidRPr="00984076" w:rsidRDefault="00F879D7" w:rsidP="00F879D7">
            <w:pPr>
              <w:rPr>
                <w:color w:val="000000"/>
              </w:rPr>
            </w:pPr>
            <w:r w:rsidRPr="00984076">
              <w:rPr>
                <w:color w:val="000000"/>
              </w:rPr>
              <w:t>Подготовка к практическому занятию: конспектирование, самостоятельное решение ситуационных задач</w:t>
            </w:r>
            <w:r>
              <w:rPr>
                <w:color w:val="000000"/>
              </w:rPr>
              <w:t xml:space="preserve"> </w:t>
            </w:r>
            <w:r>
              <w:rPr>
                <w:rFonts w:eastAsia="Courier New"/>
                <w:color w:val="000000"/>
              </w:rPr>
              <w:t>/СР/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7A15503" w14:textId="0DE83AAA" w:rsidR="00F879D7" w:rsidRPr="002B371B" w:rsidRDefault="00C422CE" w:rsidP="00F879D7">
            <w:pPr>
              <w:jc w:val="center"/>
              <w:rPr>
                <w:color w:val="FF0000"/>
              </w:rPr>
            </w:pPr>
            <w:r>
              <w:rPr>
                <w:b/>
              </w:rPr>
              <w:t>1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347557F" w14:textId="5A3B2746" w:rsidR="00F879D7" w:rsidRPr="00076D32" w:rsidRDefault="008C729D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9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2A790EC" w14:textId="49648F14" w:rsidR="00F879D7" w:rsidRDefault="008C729D" w:rsidP="00F879D7">
            <w:pPr>
              <w:jc w:val="center"/>
            </w:pPr>
            <w:r>
              <w:rPr>
                <w:b/>
                <w:color w:val="000000"/>
              </w:rPr>
              <w:t>ОПК-3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A3DA829" w14:textId="77777777" w:rsidR="00B85B81" w:rsidRDefault="00B85B81" w:rsidP="00B85B8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6.1.3,</w:t>
            </w:r>
          </w:p>
          <w:p w14:paraId="28268B55" w14:textId="7A68F51F" w:rsidR="00F879D7" w:rsidRPr="00794655" w:rsidRDefault="00B85B81" w:rsidP="00B85B81">
            <w:pPr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8.1-8.2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9BC14BE" w14:textId="77777777" w:rsidR="00F879D7" w:rsidRPr="00FB2E3A" w:rsidRDefault="00F879D7" w:rsidP="00F879D7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F74A732" w14:textId="77777777" w:rsidR="00F879D7" w:rsidRPr="00FB2E3A" w:rsidRDefault="00F879D7" w:rsidP="00F879D7">
            <w:pPr>
              <w:jc w:val="center"/>
              <w:rPr>
                <w:color w:val="000000"/>
              </w:rPr>
            </w:pPr>
          </w:p>
        </w:tc>
      </w:tr>
      <w:tr w:rsidR="00A53BC7" w:rsidRPr="00FB2E3A" w14:paraId="31E70E06" w14:textId="77777777" w:rsidTr="00A53BC7">
        <w:trPr>
          <w:trHeight w:hRule="exact" w:val="530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998C3F5" w14:textId="77777777" w:rsidR="00084FDD" w:rsidRDefault="00084FDD" w:rsidP="00084FDD">
            <w:pPr>
              <w:jc w:val="center"/>
              <w:rPr>
                <w:b/>
                <w:color w:val="000000"/>
              </w:rPr>
            </w:pPr>
          </w:p>
          <w:p w14:paraId="426E7E0F" w14:textId="77777777" w:rsidR="00A55C8C" w:rsidRDefault="00A55C8C" w:rsidP="00084FDD">
            <w:pPr>
              <w:jc w:val="center"/>
              <w:rPr>
                <w:b/>
                <w:color w:val="000000"/>
              </w:rPr>
            </w:pPr>
          </w:p>
          <w:p w14:paraId="6B056C12" w14:textId="77777777" w:rsidR="00A55C8C" w:rsidRDefault="00A55C8C" w:rsidP="00084FDD">
            <w:pPr>
              <w:jc w:val="center"/>
              <w:rPr>
                <w:b/>
                <w:color w:val="000000"/>
              </w:rPr>
            </w:pPr>
          </w:p>
          <w:p w14:paraId="3399558F" w14:textId="23E6DEFE" w:rsidR="00A55C8C" w:rsidRDefault="00A55C8C" w:rsidP="00084FD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AA4D40F" w14:textId="77777777" w:rsidR="00084FDD" w:rsidRDefault="00084FDD" w:rsidP="00111E0F">
            <w:pPr>
              <w:widowControl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Раздел 5</w:t>
            </w:r>
            <w:r w:rsidRPr="00311E4B">
              <w:rPr>
                <w:b/>
                <w:color w:val="000000"/>
              </w:rPr>
              <w:t xml:space="preserve">. Кинематика </w:t>
            </w:r>
            <w:r>
              <w:rPr>
                <w:b/>
                <w:color w:val="000000"/>
              </w:rPr>
              <w:t>твердого тела</w:t>
            </w:r>
          </w:p>
          <w:p w14:paraId="588B4B59" w14:textId="77777777" w:rsidR="00A55C8C" w:rsidRDefault="00A55C8C" w:rsidP="00111E0F">
            <w:pPr>
              <w:widowControl w:val="0"/>
              <w:jc w:val="center"/>
              <w:rPr>
                <w:b/>
                <w:color w:val="000000"/>
              </w:rPr>
            </w:pPr>
          </w:p>
          <w:p w14:paraId="1C74221F" w14:textId="20683378" w:rsidR="00A55C8C" w:rsidRPr="00311E4B" w:rsidRDefault="00A55C8C" w:rsidP="00111E0F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E4DCA91" w14:textId="77777777" w:rsidR="00084FDD" w:rsidRPr="002B371B" w:rsidRDefault="00084FDD" w:rsidP="00084FDD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960E534" w14:textId="77777777" w:rsidR="00084FDD" w:rsidRPr="00076D32" w:rsidRDefault="00084FDD" w:rsidP="00084FD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545F581" w14:textId="77777777" w:rsidR="00084FDD" w:rsidRPr="005969C2" w:rsidRDefault="00084FDD" w:rsidP="00084FD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7E801D9" w14:textId="77777777" w:rsidR="00084FDD" w:rsidRDefault="00084FDD" w:rsidP="00084FDD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A9BAD35" w14:textId="77777777" w:rsidR="00084FDD" w:rsidRPr="00FB2E3A" w:rsidRDefault="00084FDD" w:rsidP="00084FDD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150C01E" w14:textId="77777777" w:rsidR="00084FDD" w:rsidRPr="00FB2E3A" w:rsidRDefault="00084FDD" w:rsidP="00084FDD">
            <w:pPr>
              <w:jc w:val="center"/>
              <w:rPr>
                <w:color w:val="000000"/>
              </w:rPr>
            </w:pPr>
          </w:p>
        </w:tc>
      </w:tr>
      <w:tr w:rsidR="00A53BC7" w:rsidRPr="00FB2E3A" w14:paraId="16711F7B" w14:textId="77777777" w:rsidTr="00A53BC7">
        <w:trPr>
          <w:trHeight w:hRule="exact" w:val="1437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811CED4" w14:textId="7B934AED" w:rsidR="00F032D5" w:rsidRPr="00FB2E3A" w:rsidRDefault="00F032D5" w:rsidP="00F032D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5.1</w:t>
            </w: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E385BE8" w14:textId="20100F89" w:rsidR="00F032D5" w:rsidRPr="00311E4B" w:rsidRDefault="00CF0697" w:rsidP="00F032D5">
            <w:pPr>
              <w:widowControl w:val="0"/>
            </w:pPr>
            <w:r>
              <w:t xml:space="preserve">Характеристики движения тела и его отдельных точек при поступательном, вращательном, плоскопараллельном движении. </w:t>
            </w:r>
            <w:r w:rsidR="00F032D5" w:rsidRPr="00311E4B">
              <w:rPr>
                <w:color w:val="000000"/>
              </w:rPr>
              <w:t>/Лек/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32A924C" w14:textId="465C7762" w:rsidR="00F032D5" w:rsidRPr="002B371B" w:rsidRDefault="00C422CE" w:rsidP="00F032D5">
            <w:pPr>
              <w:jc w:val="center"/>
              <w:rPr>
                <w:color w:val="FF0000"/>
              </w:rPr>
            </w:pPr>
            <w:r>
              <w:rPr>
                <w:b/>
              </w:rPr>
              <w:t>1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33B3E3B" w14:textId="77777777" w:rsidR="00F032D5" w:rsidRPr="00076D32" w:rsidRDefault="00F032D5" w:rsidP="00F032D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2CF485C" w14:textId="5892D95A" w:rsidR="00F032D5" w:rsidRDefault="008C729D" w:rsidP="00F032D5">
            <w:pPr>
              <w:jc w:val="center"/>
            </w:pPr>
            <w:r>
              <w:rPr>
                <w:b/>
                <w:color w:val="000000"/>
              </w:rPr>
              <w:t>ОПК-3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3E46E40" w14:textId="77777777" w:rsidR="00B85B81" w:rsidRDefault="00B85B81" w:rsidP="00B85B8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6.1.3,</w:t>
            </w:r>
          </w:p>
          <w:p w14:paraId="7845EFE7" w14:textId="1D667D7F" w:rsidR="00A53BC7" w:rsidRDefault="00B85B81" w:rsidP="00B85B8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8.1-8.2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E116E33" w14:textId="77777777" w:rsidR="00F032D5" w:rsidRPr="00FB2E3A" w:rsidRDefault="00F032D5" w:rsidP="00F032D5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DBD68FA" w14:textId="77777777" w:rsidR="00F032D5" w:rsidRPr="00FB2E3A" w:rsidRDefault="00F032D5" w:rsidP="00F032D5">
            <w:pPr>
              <w:jc w:val="center"/>
              <w:rPr>
                <w:color w:val="000000"/>
              </w:rPr>
            </w:pPr>
          </w:p>
        </w:tc>
      </w:tr>
      <w:tr w:rsidR="00A53BC7" w:rsidRPr="00FB2E3A" w14:paraId="5DC8B8A9" w14:textId="77777777" w:rsidTr="00A53BC7">
        <w:trPr>
          <w:trHeight w:hRule="exact" w:val="2640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CD17173" w14:textId="278F2134" w:rsidR="00F879D7" w:rsidRPr="00FB2E3A" w:rsidRDefault="00F879D7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5.2</w:t>
            </w: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9FA125B" w14:textId="1CBC3F1D" w:rsidR="00F879D7" w:rsidRPr="00311E4B" w:rsidRDefault="00F879D7" w:rsidP="00F879D7">
            <w:pPr>
              <w:widowControl w:val="0"/>
            </w:pPr>
            <w:r w:rsidRPr="00311E4B">
              <w:rPr>
                <w:color w:val="000000"/>
              </w:rPr>
              <w:t xml:space="preserve">Кинематика твердого тела. </w:t>
            </w:r>
            <w:r>
              <w:rPr>
                <w:color w:val="000000"/>
              </w:rPr>
              <w:t xml:space="preserve">Простейшие </w:t>
            </w:r>
            <w:r w:rsidRPr="00311E4B">
              <w:rPr>
                <w:color w:val="000000"/>
              </w:rPr>
              <w:t>виды движения</w:t>
            </w:r>
            <w:r>
              <w:rPr>
                <w:color w:val="000000"/>
              </w:rPr>
              <w:t xml:space="preserve">. </w:t>
            </w:r>
            <w:r>
              <w:t xml:space="preserve">Разбор конкретных ситуаций: (примеры выполнения РГР): определение линейной скорости и ускорения точек твердого тела при поступательном и вращательном движениях. </w:t>
            </w:r>
            <w:r w:rsidRPr="00311E4B">
              <w:rPr>
                <w:color w:val="000000"/>
              </w:rPr>
              <w:t>/Пр/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99F1522" w14:textId="56507011" w:rsidR="00F879D7" w:rsidRPr="002B371B" w:rsidRDefault="00C422CE" w:rsidP="00F879D7">
            <w:pPr>
              <w:jc w:val="center"/>
              <w:rPr>
                <w:color w:val="FF0000"/>
              </w:rPr>
            </w:pPr>
            <w:r>
              <w:rPr>
                <w:b/>
              </w:rPr>
              <w:t>1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6FA9EA8" w14:textId="3156B3EF" w:rsidR="00F879D7" w:rsidRPr="00076D32" w:rsidRDefault="005E0DED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7A55CB0" w14:textId="3848A055" w:rsidR="00F879D7" w:rsidRDefault="008C729D" w:rsidP="00F879D7">
            <w:pPr>
              <w:jc w:val="center"/>
            </w:pPr>
            <w:r>
              <w:rPr>
                <w:b/>
                <w:color w:val="000000"/>
              </w:rPr>
              <w:t>ОПК-3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EC3E5FC" w14:textId="77777777" w:rsidR="00B85B81" w:rsidRDefault="00B85B81" w:rsidP="00B85B8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6.1.3,</w:t>
            </w:r>
          </w:p>
          <w:p w14:paraId="40DFE829" w14:textId="2C5AB79C" w:rsidR="00F879D7" w:rsidRPr="00794655" w:rsidRDefault="00B85B81" w:rsidP="00B85B81">
            <w:pPr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8.1-8.2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8DA320D" w14:textId="77777777" w:rsidR="00F879D7" w:rsidRPr="00FB2E3A" w:rsidRDefault="00F879D7" w:rsidP="00F879D7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5BF0FAA" w14:textId="77777777" w:rsidR="00F879D7" w:rsidRPr="00FB2E3A" w:rsidRDefault="00F879D7" w:rsidP="00F879D7">
            <w:pPr>
              <w:jc w:val="center"/>
              <w:rPr>
                <w:color w:val="000000"/>
              </w:rPr>
            </w:pPr>
          </w:p>
        </w:tc>
      </w:tr>
      <w:tr w:rsidR="00A53BC7" w:rsidRPr="00FB2E3A" w14:paraId="09C3036F" w14:textId="77777777" w:rsidTr="00A53BC7">
        <w:trPr>
          <w:trHeight w:hRule="exact" w:val="2009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861054E" w14:textId="77777777" w:rsidR="00F879D7" w:rsidRPr="00FB2E3A" w:rsidRDefault="00F879D7" w:rsidP="00F879D7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D158057" w14:textId="6BA25497" w:rsidR="00F879D7" w:rsidRPr="00984076" w:rsidRDefault="00F879D7" w:rsidP="00F879D7">
            <w:pPr>
              <w:rPr>
                <w:color w:val="000000"/>
              </w:rPr>
            </w:pPr>
            <w:r w:rsidRPr="00984076">
              <w:rPr>
                <w:color w:val="000000"/>
              </w:rPr>
              <w:t>Подготовка к практическому занятию: конспектирование</w:t>
            </w:r>
            <w:r w:rsidR="00CF0697">
              <w:rPr>
                <w:color w:val="000000"/>
              </w:rPr>
              <w:t xml:space="preserve"> тем: «</w:t>
            </w:r>
            <w:r w:rsidR="00CF0697">
              <w:t>Операции со скоростями и ускорениями при сложном движении точки»</w:t>
            </w:r>
            <w:r w:rsidRPr="00984076">
              <w:rPr>
                <w:color w:val="000000"/>
              </w:rPr>
              <w:t>, самостоятельное решение ситуационных задач</w:t>
            </w:r>
            <w:r>
              <w:rPr>
                <w:color w:val="000000"/>
              </w:rPr>
              <w:t xml:space="preserve"> </w:t>
            </w:r>
            <w:r>
              <w:rPr>
                <w:rFonts w:eastAsia="Courier New"/>
                <w:color w:val="000000"/>
              </w:rPr>
              <w:t>/СР/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CE95EF2" w14:textId="7153A11B" w:rsidR="00F879D7" w:rsidRPr="002B371B" w:rsidRDefault="00C422CE" w:rsidP="00F879D7">
            <w:pPr>
              <w:jc w:val="center"/>
              <w:rPr>
                <w:color w:val="FF0000"/>
              </w:rPr>
            </w:pPr>
            <w:r>
              <w:rPr>
                <w:b/>
              </w:rPr>
              <w:t>1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FEC65D9" w14:textId="05C40DBC" w:rsidR="00F879D7" w:rsidRPr="00076D32" w:rsidRDefault="008C729D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9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B0BFA17" w14:textId="6C3A00E8" w:rsidR="00F879D7" w:rsidRDefault="008C729D" w:rsidP="00F879D7">
            <w:pPr>
              <w:jc w:val="center"/>
            </w:pPr>
            <w:r>
              <w:rPr>
                <w:b/>
                <w:color w:val="000000"/>
              </w:rPr>
              <w:t>ОПК-3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ABEF0D8" w14:textId="77777777" w:rsidR="00B85B81" w:rsidRDefault="00B85B81" w:rsidP="00B85B8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6.1.3,</w:t>
            </w:r>
          </w:p>
          <w:p w14:paraId="7E91AF8F" w14:textId="7A2A5DE4" w:rsidR="00F879D7" w:rsidRPr="00794655" w:rsidRDefault="00B85B81" w:rsidP="00B85B81">
            <w:pPr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8.1-8.2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60903DA" w14:textId="77777777" w:rsidR="00F879D7" w:rsidRPr="00FB2E3A" w:rsidRDefault="00F879D7" w:rsidP="00F879D7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2E58243" w14:textId="77777777" w:rsidR="00F879D7" w:rsidRPr="00FB2E3A" w:rsidRDefault="00F879D7" w:rsidP="00F879D7">
            <w:pPr>
              <w:jc w:val="center"/>
              <w:rPr>
                <w:color w:val="000000"/>
              </w:rPr>
            </w:pPr>
          </w:p>
        </w:tc>
      </w:tr>
      <w:tr w:rsidR="00A53BC7" w:rsidRPr="00FB2E3A" w14:paraId="11DC423F" w14:textId="77777777" w:rsidTr="00A53BC7">
        <w:trPr>
          <w:trHeight w:hRule="exact" w:val="569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7775E21" w14:textId="77777777" w:rsidR="00FB0093" w:rsidRPr="00FB2E3A" w:rsidRDefault="00FB0093" w:rsidP="00FB009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962EED4" w14:textId="48DB1BEE" w:rsidR="00FB0093" w:rsidRPr="00984076" w:rsidRDefault="00FB0093" w:rsidP="00FB0093">
            <w:pPr>
              <w:rPr>
                <w:color w:val="000000"/>
              </w:rPr>
            </w:pPr>
            <w:r w:rsidRPr="00017B26">
              <w:rPr>
                <w:b/>
                <w:color w:val="000000"/>
              </w:rPr>
              <w:t xml:space="preserve">Раздел </w:t>
            </w:r>
            <w:r>
              <w:rPr>
                <w:b/>
                <w:color w:val="000000"/>
              </w:rPr>
              <w:t>6</w:t>
            </w:r>
            <w:r w:rsidRPr="00017B26">
              <w:rPr>
                <w:b/>
                <w:color w:val="000000"/>
              </w:rPr>
              <w:t xml:space="preserve">. </w:t>
            </w:r>
            <w:r>
              <w:rPr>
                <w:b/>
                <w:color w:val="000000"/>
              </w:rPr>
              <w:t>Динамика точки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37128DC" w14:textId="77777777" w:rsidR="00FB0093" w:rsidRPr="002B371B" w:rsidRDefault="00FB0093" w:rsidP="00FB0093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73964B3" w14:textId="77777777" w:rsidR="00FB0093" w:rsidRDefault="00FB0093" w:rsidP="00FB009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FD90CB4" w14:textId="6D7A9DDD" w:rsidR="00FB0093" w:rsidRPr="008C410F" w:rsidRDefault="00FB0093" w:rsidP="00FB009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4C941E3" w14:textId="77777777" w:rsidR="00FB0093" w:rsidRDefault="00FB0093" w:rsidP="00FB0093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7F17BE7" w14:textId="77777777" w:rsidR="00FB0093" w:rsidRPr="00FB2E3A" w:rsidRDefault="00FB0093" w:rsidP="00FB0093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62B2FFA" w14:textId="77777777" w:rsidR="00FB0093" w:rsidRPr="00FB2E3A" w:rsidRDefault="00FB0093" w:rsidP="00FB0093">
            <w:pPr>
              <w:jc w:val="center"/>
              <w:rPr>
                <w:color w:val="000000"/>
              </w:rPr>
            </w:pPr>
          </w:p>
        </w:tc>
      </w:tr>
      <w:tr w:rsidR="00A53BC7" w:rsidRPr="00FB2E3A" w14:paraId="28897818" w14:textId="77777777" w:rsidTr="00A53BC7">
        <w:trPr>
          <w:trHeight w:hRule="exact" w:val="1118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B0B71E1" w14:textId="07A5B017" w:rsidR="00F879D7" w:rsidRPr="00FB2E3A" w:rsidRDefault="00F879D7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6.1</w:t>
            </w: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11CC4A5" w14:textId="48732872" w:rsidR="00F879D7" w:rsidRPr="00984076" w:rsidRDefault="00CF0697" w:rsidP="00CF0697">
            <w:pPr>
              <w:shd w:val="clear" w:color="auto" w:fill="FFFFFF"/>
              <w:tabs>
                <w:tab w:val="left" w:pos="708"/>
              </w:tabs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color w:val="000000"/>
              </w:rPr>
            </w:pPr>
            <w:r>
              <w:t xml:space="preserve">Динамика: Динамика точки. Дифференциальные уравнения движения точки. </w:t>
            </w:r>
            <w:r w:rsidR="00F879D7" w:rsidRPr="00825CF1">
              <w:rPr>
                <w:color w:val="000000"/>
              </w:rPr>
              <w:t>/Лек/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7B0A3D1" w14:textId="4BB03653" w:rsidR="00F879D7" w:rsidRPr="002B371B" w:rsidRDefault="00C422CE" w:rsidP="00F879D7">
            <w:pPr>
              <w:jc w:val="center"/>
              <w:rPr>
                <w:b/>
                <w:color w:val="FF0000"/>
              </w:rPr>
            </w:pPr>
            <w:r>
              <w:rPr>
                <w:b/>
              </w:rPr>
              <w:t>1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E895367" w14:textId="2CDBA633" w:rsidR="00F879D7" w:rsidRDefault="00F879D7" w:rsidP="00F879D7">
            <w:pPr>
              <w:jc w:val="center"/>
              <w:rPr>
                <w:b/>
                <w:color w:val="000000"/>
              </w:rPr>
            </w:pPr>
            <w:r w:rsidRPr="00F713E4">
              <w:rPr>
                <w:b/>
                <w:color w:val="000000"/>
              </w:rPr>
              <w:t>2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55190DA" w14:textId="59B1EDB1" w:rsidR="00F879D7" w:rsidRPr="008C410F" w:rsidRDefault="008C729D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ОПК-3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0501AE1" w14:textId="2D5D7F9E" w:rsidR="00E1204C" w:rsidRDefault="00E1204C" w:rsidP="00E1204C">
            <w:pPr>
              <w:jc w:val="center"/>
              <w:rPr>
                <w:color w:val="000000"/>
                <w:lang w:eastAsia="en-US"/>
              </w:rPr>
            </w:pPr>
            <w:r w:rsidRPr="00CF50D6">
              <w:rPr>
                <w:color w:val="000000"/>
                <w:lang w:eastAsia="en-US"/>
              </w:rPr>
              <w:t>6.1.4</w:t>
            </w:r>
            <w:r>
              <w:rPr>
                <w:color w:val="000000"/>
                <w:lang w:eastAsia="en-US"/>
              </w:rPr>
              <w:t>,</w:t>
            </w:r>
          </w:p>
          <w:p w14:paraId="352ECD65" w14:textId="30113065" w:rsidR="00F879D7" w:rsidRDefault="00E1204C" w:rsidP="00E1204C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8.1-8.2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F8A5922" w14:textId="77777777" w:rsidR="00F879D7" w:rsidRPr="00FB2E3A" w:rsidRDefault="00F879D7" w:rsidP="00F879D7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98A4517" w14:textId="77777777" w:rsidR="00F879D7" w:rsidRPr="00FB2E3A" w:rsidRDefault="00F879D7" w:rsidP="00F879D7">
            <w:pPr>
              <w:jc w:val="center"/>
              <w:rPr>
                <w:color w:val="000000"/>
              </w:rPr>
            </w:pPr>
          </w:p>
        </w:tc>
      </w:tr>
      <w:tr w:rsidR="00A53BC7" w:rsidRPr="00FB2E3A" w14:paraId="2DCE6236" w14:textId="77777777" w:rsidTr="00A53BC7">
        <w:trPr>
          <w:trHeight w:hRule="exact" w:val="1986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4813348" w14:textId="7847ACCA" w:rsidR="00F879D7" w:rsidRPr="004F7009" w:rsidRDefault="00F879D7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6.2</w:t>
            </w:r>
          </w:p>
          <w:p w14:paraId="32C6D724" w14:textId="77777777" w:rsidR="00F879D7" w:rsidRPr="00FB2E3A" w:rsidRDefault="00F879D7" w:rsidP="00F879D7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1384038" w14:textId="532F87B1" w:rsidR="00F879D7" w:rsidRPr="00984076" w:rsidRDefault="00F879D7" w:rsidP="00055B2A">
            <w:pPr>
              <w:rPr>
                <w:color w:val="000000"/>
              </w:rPr>
            </w:pPr>
            <w:r w:rsidRPr="00490DE6">
              <w:t xml:space="preserve">Динамика точки. </w:t>
            </w:r>
            <w:r>
              <w:t>Динамика точки и механической системы (разбор конкретных ситуаций). Составление и решение дифференциальных уравнений движения точки.</w:t>
            </w:r>
            <w:r w:rsidR="00055B2A">
              <w:t xml:space="preserve"> </w:t>
            </w:r>
            <w:r w:rsidRPr="00017B26">
              <w:rPr>
                <w:rFonts w:eastAsia="Courier New"/>
                <w:color w:val="000000"/>
              </w:rPr>
              <w:t>/Пр/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6046A67" w14:textId="0425E4CD" w:rsidR="00F879D7" w:rsidRPr="002B371B" w:rsidRDefault="00C422CE" w:rsidP="00F879D7">
            <w:pPr>
              <w:jc w:val="center"/>
              <w:rPr>
                <w:b/>
                <w:color w:val="FF0000"/>
              </w:rPr>
            </w:pPr>
            <w:r>
              <w:rPr>
                <w:b/>
              </w:rPr>
              <w:t>1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272C4E3" w14:textId="00A5BFCE" w:rsidR="00F879D7" w:rsidRDefault="005E0DED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7F81FA4" w14:textId="6F90A61D" w:rsidR="00F879D7" w:rsidRPr="008C410F" w:rsidRDefault="008C729D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ОПК-3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F2B8CFB" w14:textId="47465237" w:rsidR="00E1204C" w:rsidRDefault="00E1204C" w:rsidP="00E1204C">
            <w:pPr>
              <w:jc w:val="center"/>
              <w:rPr>
                <w:color w:val="000000"/>
                <w:lang w:eastAsia="en-US"/>
              </w:rPr>
            </w:pPr>
            <w:r w:rsidRPr="00CF50D6">
              <w:rPr>
                <w:color w:val="000000"/>
                <w:lang w:eastAsia="en-US"/>
              </w:rPr>
              <w:t>6.1.4</w:t>
            </w:r>
            <w:r>
              <w:rPr>
                <w:color w:val="000000"/>
                <w:lang w:eastAsia="en-US"/>
              </w:rPr>
              <w:t>,</w:t>
            </w:r>
          </w:p>
          <w:p w14:paraId="34E2B4FD" w14:textId="24CC7438" w:rsidR="00F879D7" w:rsidRDefault="00E1204C" w:rsidP="00E1204C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8.1-8.2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84622A7" w14:textId="77777777" w:rsidR="00F879D7" w:rsidRPr="00FB2E3A" w:rsidRDefault="00F879D7" w:rsidP="00F879D7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5AC4B38" w14:textId="77777777" w:rsidR="00F879D7" w:rsidRPr="00FB2E3A" w:rsidRDefault="00F879D7" w:rsidP="00F879D7">
            <w:pPr>
              <w:jc w:val="center"/>
              <w:rPr>
                <w:color w:val="000000"/>
              </w:rPr>
            </w:pPr>
          </w:p>
        </w:tc>
      </w:tr>
      <w:tr w:rsidR="00A53BC7" w:rsidRPr="00FB2E3A" w14:paraId="5D3592A3" w14:textId="77777777" w:rsidTr="00A53BC7">
        <w:trPr>
          <w:trHeight w:hRule="exact" w:val="1440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1082CD2" w14:textId="77777777" w:rsidR="00F879D7" w:rsidRPr="00FB2E3A" w:rsidRDefault="00F879D7" w:rsidP="00F879D7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1AC279D" w14:textId="07DC2E65" w:rsidR="00F879D7" w:rsidRPr="00984076" w:rsidRDefault="00F879D7" w:rsidP="00F879D7">
            <w:pPr>
              <w:rPr>
                <w:color w:val="000000"/>
              </w:rPr>
            </w:pPr>
            <w:r w:rsidRPr="00984076">
              <w:rPr>
                <w:color w:val="000000"/>
              </w:rPr>
              <w:t>Подготовка к практическому занятию: конспектирование, самостоятельное решение ситуационных задач</w:t>
            </w:r>
            <w:r>
              <w:rPr>
                <w:color w:val="000000"/>
              </w:rPr>
              <w:t xml:space="preserve"> </w:t>
            </w:r>
            <w:r w:rsidRPr="00632C51">
              <w:rPr>
                <w:color w:val="000000"/>
              </w:rPr>
              <w:t>/СР/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4789C22" w14:textId="4431F056" w:rsidR="00F879D7" w:rsidRPr="002B371B" w:rsidRDefault="00C422CE" w:rsidP="00F879D7">
            <w:pPr>
              <w:jc w:val="center"/>
              <w:rPr>
                <w:b/>
                <w:color w:val="FF0000"/>
              </w:rPr>
            </w:pPr>
            <w:r>
              <w:rPr>
                <w:b/>
              </w:rPr>
              <w:t>1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20AA5FC" w14:textId="02540DB7" w:rsidR="00F879D7" w:rsidRDefault="008C729D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9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D8E8205" w14:textId="3F16E44F" w:rsidR="00F879D7" w:rsidRPr="008C410F" w:rsidRDefault="008C729D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ОПК-3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7189B36" w14:textId="77777777" w:rsidR="00E1204C" w:rsidRDefault="00E1204C" w:rsidP="00E1204C">
            <w:pPr>
              <w:jc w:val="center"/>
              <w:rPr>
                <w:color w:val="000000"/>
                <w:lang w:eastAsia="en-US"/>
              </w:rPr>
            </w:pPr>
            <w:r w:rsidRPr="00CF50D6">
              <w:rPr>
                <w:color w:val="000000"/>
                <w:lang w:eastAsia="en-US"/>
              </w:rPr>
              <w:t>6.1.4</w:t>
            </w:r>
            <w:r>
              <w:rPr>
                <w:color w:val="000000"/>
                <w:lang w:eastAsia="en-US"/>
              </w:rPr>
              <w:t>,</w:t>
            </w:r>
          </w:p>
          <w:p w14:paraId="3F1EF2FA" w14:textId="16075165" w:rsidR="00F879D7" w:rsidRDefault="00E1204C" w:rsidP="00E1204C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8.1-8.2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15C2FA6" w14:textId="77777777" w:rsidR="00F879D7" w:rsidRPr="00FB2E3A" w:rsidRDefault="00F879D7" w:rsidP="00F879D7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89CAA13" w14:textId="77777777" w:rsidR="00F879D7" w:rsidRPr="00FB2E3A" w:rsidRDefault="00F879D7" w:rsidP="00F879D7">
            <w:pPr>
              <w:jc w:val="center"/>
              <w:rPr>
                <w:color w:val="000000"/>
              </w:rPr>
            </w:pPr>
          </w:p>
        </w:tc>
      </w:tr>
      <w:tr w:rsidR="00A53BC7" w:rsidRPr="00FB2E3A" w14:paraId="749302F4" w14:textId="77777777" w:rsidTr="00A53BC7">
        <w:trPr>
          <w:trHeight w:hRule="exact" w:val="565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D31729A" w14:textId="77777777" w:rsidR="00FB0093" w:rsidRPr="00FB2E3A" w:rsidRDefault="00FB0093" w:rsidP="00FB009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D0629EE" w14:textId="5799330B" w:rsidR="00FB0093" w:rsidRPr="00984076" w:rsidRDefault="00527765" w:rsidP="00FB0093">
            <w:pPr>
              <w:rPr>
                <w:color w:val="000000"/>
              </w:rPr>
            </w:pPr>
            <w:r>
              <w:rPr>
                <w:b/>
                <w:color w:val="000000"/>
              </w:rPr>
              <w:t>Раздел 7.</w:t>
            </w:r>
            <w:r w:rsidR="000303AD">
              <w:rPr>
                <w:b/>
                <w:color w:val="000000"/>
              </w:rPr>
              <w:t xml:space="preserve"> Динамика системы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0835AD7" w14:textId="77777777" w:rsidR="00FB0093" w:rsidRPr="002B371B" w:rsidRDefault="00FB0093" w:rsidP="00FB0093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A40B99B" w14:textId="77777777" w:rsidR="00FB0093" w:rsidRDefault="00FB0093" w:rsidP="00FB009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01D3E6E" w14:textId="77777777" w:rsidR="00FB0093" w:rsidRPr="008C410F" w:rsidRDefault="00FB0093" w:rsidP="00FB009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CF0FAF8" w14:textId="77777777" w:rsidR="00FB0093" w:rsidRDefault="00FB0093" w:rsidP="00FB0093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3D8E359" w14:textId="77777777" w:rsidR="00FB0093" w:rsidRPr="00FB2E3A" w:rsidRDefault="00FB0093" w:rsidP="00FB0093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2968C59" w14:textId="77777777" w:rsidR="00FB0093" w:rsidRPr="00FB2E3A" w:rsidRDefault="00FB0093" w:rsidP="00FB0093">
            <w:pPr>
              <w:jc w:val="center"/>
              <w:rPr>
                <w:color w:val="000000"/>
              </w:rPr>
            </w:pPr>
          </w:p>
        </w:tc>
      </w:tr>
      <w:tr w:rsidR="00A53BC7" w:rsidRPr="00FB2E3A" w14:paraId="499C5151" w14:textId="77777777" w:rsidTr="00A53BC7">
        <w:trPr>
          <w:trHeight w:hRule="exact" w:val="2277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8E613DB" w14:textId="594E5B01" w:rsidR="00F879D7" w:rsidRPr="00FB2E3A" w:rsidRDefault="00F879D7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7.1</w:t>
            </w: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195214C" w14:textId="77777777" w:rsidR="00CF0697" w:rsidRDefault="00CF0697" w:rsidP="00CF0697">
            <w:pPr>
              <w:shd w:val="clear" w:color="auto" w:fill="FFFFFF"/>
              <w:tabs>
                <w:tab w:val="left" w:pos="708"/>
              </w:tabs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</w:pPr>
            <w:r>
              <w:t>Общие теоремы динамики точки и системы. Теоремы об изменении количества движения, кинетического момента и кинетической энергии системы.</w:t>
            </w:r>
          </w:p>
          <w:p w14:paraId="2D94A295" w14:textId="57E9DB76" w:rsidR="00F879D7" w:rsidRPr="00984076" w:rsidRDefault="00F879D7" w:rsidP="00F879D7">
            <w:pPr>
              <w:rPr>
                <w:color w:val="000000"/>
              </w:rPr>
            </w:pPr>
            <w:r>
              <w:rPr>
                <w:color w:val="000000"/>
              </w:rPr>
              <w:t>/Лек/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A2E08DE" w14:textId="3DFFBA42" w:rsidR="00F879D7" w:rsidRPr="002B371B" w:rsidRDefault="00C422CE" w:rsidP="00F879D7">
            <w:pPr>
              <w:jc w:val="center"/>
              <w:rPr>
                <w:b/>
                <w:color w:val="FF0000"/>
              </w:rPr>
            </w:pPr>
            <w:r>
              <w:rPr>
                <w:b/>
              </w:rPr>
              <w:t>1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3170537" w14:textId="20A816B3" w:rsidR="00F879D7" w:rsidRDefault="00F879D7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52FDD47" w14:textId="2810991C" w:rsidR="00F879D7" w:rsidRPr="008C410F" w:rsidRDefault="008C729D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ОПК-3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6910507" w14:textId="77777777" w:rsidR="00E1204C" w:rsidRDefault="00E1204C" w:rsidP="00E1204C">
            <w:pPr>
              <w:jc w:val="center"/>
              <w:rPr>
                <w:color w:val="000000"/>
                <w:lang w:eastAsia="en-US"/>
              </w:rPr>
            </w:pPr>
            <w:r w:rsidRPr="00CF50D6">
              <w:rPr>
                <w:color w:val="000000"/>
                <w:lang w:eastAsia="en-US"/>
              </w:rPr>
              <w:t>6.1.4</w:t>
            </w:r>
            <w:r>
              <w:rPr>
                <w:color w:val="000000"/>
                <w:lang w:eastAsia="en-US"/>
              </w:rPr>
              <w:t>,</w:t>
            </w:r>
          </w:p>
          <w:p w14:paraId="4848E5E0" w14:textId="747AB3B5" w:rsidR="00F879D7" w:rsidRDefault="00E1204C" w:rsidP="00E1204C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8.1-8.2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FA7B099" w14:textId="77777777" w:rsidR="00F879D7" w:rsidRPr="00FB2E3A" w:rsidRDefault="00F879D7" w:rsidP="00F879D7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F2E987A" w14:textId="77777777" w:rsidR="00F879D7" w:rsidRPr="00FB2E3A" w:rsidRDefault="00F879D7" w:rsidP="00F879D7">
            <w:pPr>
              <w:jc w:val="center"/>
              <w:rPr>
                <w:color w:val="000000"/>
              </w:rPr>
            </w:pPr>
          </w:p>
        </w:tc>
      </w:tr>
      <w:tr w:rsidR="00E1204C" w:rsidRPr="00FB2E3A" w14:paraId="55D9EBDE" w14:textId="77777777" w:rsidTr="00A53BC7">
        <w:trPr>
          <w:trHeight w:hRule="exact" w:val="990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82A033A" w14:textId="237C425F" w:rsidR="00E1204C" w:rsidRPr="00FB2E3A" w:rsidRDefault="00E1204C" w:rsidP="00E1204C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7.2</w:t>
            </w: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ECA92B3" w14:textId="3845398C" w:rsidR="00E1204C" w:rsidRPr="00984076" w:rsidRDefault="00E1204C" w:rsidP="00E1204C">
            <w:pPr>
              <w:rPr>
                <w:color w:val="000000"/>
              </w:rPr>
            </w:pPr>
            <w:r>
              <w:rPr>
                <w:color w:val="000000"/>
              </w:rPr>
              <w:t>Теорема об изменении механической энергии системы. Решение задач /Пр/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C6AB391" w14:textId="14162566" w:rsidR="00E1204C" w:rsidRPr="002B371B" w:rsidRDefault="00C422CE" w:rsidP="00E1204C">
            <w:pPr>
              <w:jc w:val="center"/>
              <w:rPr>
                <w:b/>
                <w:color w:val="FF0000"/>
              </w:rPr>
            </w:pPr>
            <w:r>
              <w:rPr>
                <w:b/>
              </w:rPr>
              <w:t>1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477BA03" w14:textId="5362A85D" w:rsidR="00E1204C" w:rsidRDefault="00E1204C" w:rsidP="00E1204C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027D424" w14:textId="5188A9DA" w:rsidR="00E1204C" w:rsidRPr="008C410F" w:rsidRDefault="008C729D" w:rsidP="00E1204C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ОПК-3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75C88BD" w14:textId="77777777" w:rsidR="00E1204C" w:rsidRDefault="00E1204C" w:rsidP="00E1204C">
            <w:pPr>
              <w:jc w:val="center"/>
              <w:rPr>
                <w:color w:val="000000"/>
                <w:lang w:eastAsia="en-US"/>
              </w:rPr>
            </w:pPr>
            <w:r w:rsidRPr="00CF50D6">
              <w:rPr>
                <w:color w:val="000000"/>
                <w:lang w:eastAsia="en-US"/>
              </w:rPr>
              <w:t>6.1.4</w:t>
            </w:r>
            <w:r>
              <w:rPr>
                <w:color w:val="000000"/>
                <w:lang w:eastAsia="en-US"/>
              </w:rPr>
              <w:t>,</w:t>
            </w:r>
          </w:p>
          <w:p w14:paraId="330234C2" w14:textId="23F690AE" w:rsidR="00E1204C" w:rsidRDefault="00E1204C" w:rsidP="00E1204C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8.1-8.2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6AEBB7C" w14:textId="77777777" w:rsidR="00E1204C" w:rsidRPr="00FB2E3A" w:rsidRDefault="00E1204C" w:rsidP="00E1204C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85B690D" w14:textId="77777777" w:rsidR="00E1204C" w:rsidRPr="00FB2E3A" w:rsidRDefault="00E1204C" w:rsidP="00E1204C">
            <w:pPr>
              <w:jc w:val="center"/>
              <w:rPr>
                <w:color w:val="000000"/>
              </w:rPr>
            </w:pPr>
          </w:p>
        </w:tc>
      </w:tr>
      <w:tr w:rsidR="00E1204C" w:rsidRPr="00FB2E3A" w14:paraId="0C063060" w14:textId="77777777" w:rsidTr="00A53BC7">
        <w:trPr>
          <w:trHeight w:hRule="exact" w:val="1571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6DFE3FC" w14:textId="3E3F83A9" w:rsidR="00E1204C" w:rsidRPr="00FB2E3A" w:rsidRDefault="00E1204C" w:rsidP="00E1204C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63A1296" w14:textId="48453735" w:rsidR="00E1204C" w:rsidRPr="00984076" w:rsidRDefault="00E1204C" w:rsidP="00E1204C">
            <w:pPr>
              <w:rPr>
                <w:color w:val="000000"/>
              </w:rPr>
            </w:pPr>
            <w:r w:rsidRPr="00984076">
              <w:rPr>
                <w:color w:val="000000"/>
              </w:rPr>
              <w:t>Подготовка к практическому занятию: конспектирование, самостоятельное решение ситуационных задач</w:t>
            </w:r>
            <w:r>
              <w:rPr>
                <w:color w:val="000000"/>
              </w:rPr>
              <w:t xml:space="preserve"> </w:t>
            </w:r>
            <w:r w:rsidRPr="00632C51">
              <w:rPr>
                <w:color w:val="000000"/>
              </w:rPr>
              <w:t>/СР/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CE7EEBE" w14:textId="596FBDA6" w:rsidR="00E1204C" w:rsidRPr="002B371B" w:rsidRDefault="00C422CE" w:rsidP="00E1204C">
            <w:pPr>
              <w:jc w:val="center"/>
              <w:rPr>
                <w:b/>
                <w:color w:val="FF0000"/>
              </w:rPr>
            </w:pPr>
            <w:r>
              <w:rPr>
                <w:b/>
              </w:rPr>
              <w:t>1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8BEB83B" w14:textId="047703D8" w:rsidR="00E1204C" w:rsidRDefault="008C729D" w:rsidP="00E1204C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9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7AE74AB" w14:textId="3E1099CD" w:rsidR="00E1204C" w:rsidRPr="008C410F" w:rsidRDefault="008C729D" w:rsidP="00E1204C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ОПК-3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18A8CF3" w14:textId="77777777" w:rsidR="00E1204C" w:rsidRDefault="00E1204C" w:rsidP="00E1204C">
            <w:pPr>
              <w:jc w:val="center"/>
              <w:rPr>
                <w:color w:val="000000"/>
                <w:lang w:eastAsia="en-US"/>
              </w:rPr>
            </w:pPr>
            <w:r w:rsidRPr="00CF50D6">
              <w:rPr>
                <w:color w:val="000000"/>
                <w:lang w:eastAsia="en-US"/>
              </w:rPr>
              <w:t>6.1.4</w:t>
            </w:r>
            <w:r>
              <w:rPr>
                <w:color w:val="000000"/>
                <w:lang w:eastAsia="en-US"/>
              </w:rPr>
              <w:t>,</w:t>
            </w:r>
          </w:p>
          <w:p w14:paraId="3ABE97AB" w14:textId="6B4E27C2" w:rsidR="00E1204C" w:rsidRDefault="00E1204C" w:rsidP="00E1204C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8.1-8.2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CCD42E7" w14:textId="77777777" w:rsidR="00E1204C" w:rsidRPr="00FB2E3A" w:rsidRDefault="00E1204C" w:rsidP="00E1204C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98C7235" w14:textId="77777777" w:rsidR="00E1204C" w:rsidRPr="00FB2E3A" w:rsidRDefault="00E1204C" w:rsidP="00E1204C">
            <w:pPr>
              <w:jc w:val="center"/>
              <w:rPr>
                <w:color w:val="000000"/>
              </w:rPr>
            </w:pPr>
          </w:p>
        </w:tc>
      </w:tr>
      <w:tr w:rsidR="00A53BC7" w:rsidRPr="00FB2E3A" w14:paraId="3FF02A3A" w14:textId="77777777" w:rsidTr="00A53BC7">
        <w:trPr>
          <w:trHeight w:hRule="exact" w:val="2685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FB50ABE" w14:textId="0E60CEF7" w:rsidR="00F879D7" w:rsidRPr="00FB2E3A" w:rsidRDefault="00F879D7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>7.3</w:t>
            </w: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A8EC01F" w14:textId="77777777" w:rsidR="00F879D7" w:rsidRDefault="00F879D7" w:rsidP="00F879D7">
            <w:pPr>
              <w:shd w:val="clear" w:color="auto" w:fill="FFFFFF"/>
              <w:tabs>
                <w:tab w:val="left" w:pos="708"/>
              </w:tabs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b/>
                <w:bCs/>
                <w:sz w:val="24"/>
                <w:szCs w:val="24"/>
              </w:rPr>
            </w:pPr>
            <w:r>
              <w:t xml:space="preserve">Общие теоремы динамики точки и системы (теоретические основы). Теорема об изменении кинетической энергии системы. Общие теоремы динамики точки и системы (разбор конкретных ситуаций). </w:t>
            </w:r>
          </w:p>
          <w:p w14:paraId="3F69F52A" w14:textId="136CA8A7" w:rsidR="00F879D7" w:rsidRPr="00984076" w:rsidRDefault="00F879D7" w:rsidP="00F879D7">
            <w:pPr>
              <w:rPr>
                <w:color w:val="000000"/>
              </w:rPr>
            </w:pPr>
            <w:r>
              <w:rPr>
                <w:color w:val="000000"/>
              </w:rPr>
              <w:t>/Лек/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EEF1370" w14:textId="4E17180D" w:rsidR="00F879D7" w:rsidRPr="002B371B" w:rsidRDefault="00C422CE" w:rsidP="00F879D7">
            <w:pPr>
              <w:jc w:val="center"/>
              <w:rPr>
                <w:b/>
                <w:color w:val="FF0000"/>
              </w:rPr>
            </w:pPr>
            <w:r>
              <w:rPr>
                <w:b/>
              </w:rPr>
              <w:t>1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4C99EF5" w14:textId="7C3B1EAC" w:rsidR="00F879D7" w:rsidRDefault="00F879D7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5E3ECBB" w14:textId="151A4ACB" w:rsidR="00F879D7" w:rsidRDefault="008C729D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ОПК-3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054FB39" w14:textId="77777777" w:rsidR="00E1204C" w:rsidRDefault="00E1204C" w:rsidP="00E1204C">
            <w:pPr>
              <w:jc w:val="center"/>
              <w:rPr>
                <w:color w:val="000000"/>
                <w:lang w:eastAsia="en-US"/>
              </w:rPr>
            </w:pPr>
            <w:r w:rsidRPr="00CF50D6">
              <w:rPr>
                <w:color w:val="000000"/>
                <w:lang w:eastAsia="en-US"/>
              </w:rPr>
              <w:t>6.1.4</w:t>
            </w:r>
            <w:r>
              <w:rPr>
                <w:color w:val="000000"/>
                <w:lang w:eastAsia="en-US"/>
              </w:rPr>
              <w:t>,</w:t>
            </w:r>
          </w:p>
          <w:p w14:paraId="63FD7F99" w14:textId="17368AA2" w:rsidR="00F879D7" w:rsidRDefault="00E1204C" w:rsidP="00E1204C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8.1-8.2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F14FD3B" w14:textId="77777777" w:rsidR="00F879D7" w:rsidRPr="00FB2E3A" w:rsidRDefault="00F879D7" w:rsidP="00F879D7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3438272" w14:textId="77777777" w:rsidR="00F879D7" w:rsidRPr="00FB2E3A" w:rsidRDefault="00F879D7" w:rsidP="00F879D7">
            <w:pPr>
              <w:jc w:val="center"/>
              <w:rPr>
                <w:color w:val="000000"/>
              </w:rPr>
            </w:pPr>
          </w:p>
        </w:tc>
      </w:tr>
      <w:tr w:rsidR="00A53BC7" w:rsidRPr="00FB2E3A" w14:paraId="09CB3056" w14:textId="77777777" w:rsidTr="00A53BC7">
        <w:trPr>
          <w:trHeight w:hRule="exact" w:val="985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BDB6EF3" w14:textId="53845157" w:rsidR="00F879D7" w:rsidRDefault="00F879D7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7.4</w:t>
            </w: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C3C4774" w14:textId="6B343ED1" w:rsidR="00F879D7" w:rsidRPr="00984076" w:rsidRDefault="00F879D7" w:rsidP="00F879D7">
            <w:pPr>
              <w:rPr>
                <w:color w:val="000000"/>
              </w:rPr>
            </w:pPr>
            <w:r>
              <w:rPr>
                <w:color w:val="000000"/>
              </w:rPr>
              <w:t>Теорема об изменении механической энергии системы. Решение задач /Пр/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F8E0BA1" w14:textId="64CA0F52" w:rsidR="00F879D7" w:rsidRPr="002B371B" w:rsidRDefault="00C422CE" w:rsidP="00F879D7">
            <w:pPr>
              <w:jc w:val="center"/>
              <w:rPr>
                <w:b/>
                <w:color w:val="FF0000"/>
              </w:rPr>
            </w:pPr>
            <w:r>
              <w:rPr>
                <w:b/>
              </w:rPr>
              <w:t>1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760D4D6" w14:textId="152AEDAE" w:rsidR="00F879D7" w:rsidRDefault="005E0DED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8D1FC2C" w14:textId="0F88E5ED" w:rsidR="00F879D7" w:rsidRDefault="008C729D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ОПК-3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95588CE" w14:textId="77777777" w:rsidR="00E1204C" w:rsidRDefault="00E1204C" w:rsidP="00E1204C">
            <w:pPr>
              <w:jc w:val="center"/>
              <w:rPr>
                <w:color w:val="000000"/>
                <w:lang w:eastAsia="en-US"/>
              </w:rPr>
            </w:pPr>
            <w:r w:rsidRPr="00CF50D6">
              <w:rPr>
                <w:color w:val="000000"/>
                <w:lang w:eastAsia="en-US"/>
              </w:rPr>
              <w:t>6.1.4</w:t>
            </w:r>
            <w:r>
              <w:rPr>
                <w:color w:val="000000"/>
                <w:lang w:eastAsia="en-US"/>
              </w:rPr>
              <w:t>,</w:t>
            </w:r>
          </w:p>
          <w:p w14:paraId="6AC3E312" w14:textId="116E3535" w:rsidR="00F879D7" w:rsidRDefault="00E1204C" w:rsidP="00E1204C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8.1-8.2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7EB277E" w14:textId="77777777" w:rsidR="00F879D7" w:rsidRPr="00FB2E3A" w:rsidRDefault="00F879D7" w:rsidP="00F879D7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356F394" w14:textId="77777777" w:rsidR="00F879D7" w:rsidRPr="00FB2E3A" w:rsidRDefault="00F879D7" w:rsidP="00F879D7">
            <w:pPr>
              <w:jc w:val="center"/>
              <w:rPr>
                <w:color w:val="000000"/>
              </w:rPr>
            </w:pPr>
          </w:p>
        </w:tc>
      </w:tr>
      <w:tr w:rsidR="00A53BC7" w:rsidRPr="00FB2E3A" w14:paraId="53EF37E3" w14:textId="77777777" w:rsidTr="00A53BC7">
        <w:trPr>
          <w:trHeight w:hRule="exact" w:val="1431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B3FCACE" w14:textId="77777777" w:rsidR="00F879D7" w:rsidRPr="00FB2E3A" w:rsidRDefault="00F879D7" w:rsidP="00F879D7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953FFDA" w14:textId="789CAC6A" w:rsidR="00F879D7" w:rsidRPr="00984076" w:rsidRDefault="00F879D7" w:rsidP="00F879D7">
            <w:pPr>
              <w:rPr>
                <w:color w:val="000000"/>
              </w:rPr>
            </w:pPr>
            <w:r w:rsidRPr="00984076">
              <w:rPr>
                <w:color w:val="000000"/>
              </w:rPr>
              <w:t>Подготовка к практическому занятию: конспектирование, самостоятельное решение ситуационных задач</w:t>
            </w:r>
            <w:r>
              <w:rPr>
                <w:color w:val="000000"/>
              </w:rPr>
              <w:t xml:space="preserve"> </w:t>
            </w:r>
            <w:r w:rsidRPr="00632C51">
              <w:rPr>
                <w:color w:val="000000"/>
              </w:rPr>
              <w:t>/СР/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68B1ED2" w14:textId="334AA0F5" w:rsidR="00F879D7" w:rsidRPr="002B371B" w:rsidRDefault="00C422CE" w:rsidP="00F879D7">
            <w:pPr>
              <w:jc w:val="center"/>
              <w:rPr>
                <w:b/>
                <w:color w:val="FF0000"/>
              </w:rPr>
            </w:pPr>
            <w:r>
              <w:rPr>
                <w:b/>
              </w:rPr>
              <w:t>1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22A22DA" w14:textId="44A235E6" w:rsidR="00F879D7" w:rsidRDefault="008C729D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9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587C063" w14:textId="44B6660C" w:rsidR="00F879D7" w:rsidRDefault="008C729D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ОПК-3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CDC43C0" w14:textId="77777777" w:rsidR="00E1204C" w:rsidRDefault="00E1204C" w:rsidP="00E1204C">
            <w:pPr>
              <w:jc w:val="center"/>
              <w:rPr>
                <w:color w:val="000000"/>
                <w:lang w:eastAsia="en-US"/>
              </w:rPr>
            </w:pPr>
            <w:r w:rsidRPr="00CF50D6">
              <w:rPr>
                <w:color w:val="000000"/>
                <w:lang w:eastAsia="en-US"/>
              </w:rPr>
              <w:t>6.1.4</w:t>
            </w:r>
            <w:r>
              <w:rPr>
                <w:color w:val="000000"/>
                <w:lang w:eastAsia="en-US"/>
              </w:rPr>
              <w:t>,</w:t>
            </w:r>
          </w:p>
          <w:p w14:paraId="73EC82D5" w14:textId="491FDE89" w:rsidR="00F879D7" w:rsidRDefault="00E1204C" w:rsidP="00E1204C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8.1-8.2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36422BC" w14:textId="77777777" w:rsidR="00F879D7" w:rsidRPr="00FB2E3A" w:rsidRDefault="00F879D7" w:rsidP="00F879D7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3955BCA" w14:textId="77777777" w:rsidR="00F879D7" w:rsidRPr="00FB2E3A" w:rsidRDefault="00F879D7" w:rsidP="00F879D7">
            <w:pPr>
              <w:jc w:val="center"/>
              <w:rPr>
                <w:color w:val="000000"/>
              </w:rPr>
            </w:pPr>
          </w:p>
        </w:tc>
      </w:tr>
      <w:tr w:rsidR="00A53BC7" w:rsidRPr="00FB2E3A" w14:paraId="001F2FB3" w14:textId="77777777" w:rsidTr="00A53BC7">
        <w:trPr>
          <w:trHeight w:hRule="exact" w:val="567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863A992" w14:textId="77777777" w:rsidR="000303AD" w:rsidRPr="00FB2E3A" w:rsidRDefault="000303AD" w:rsidP="000303A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26D4A37" w14:textId="714E9A3C" w:rsidR="000303AD" w:rsidRPr="00984076" w:rsidRDefault="000303AD" w:rsidP="000303AD">
            <w:pPr>
              <w:rPr>
                <w:color w:val="000000"/>
              </w:rPr>
            </w:pPr>
            <w:r>
              <w:rPr>
                <w:b/>
                <w:color w:val="000000"/>
              </w:rPr>
              <w:t>Раздел 8. Обзор по курсу теоретической механики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5C4E357" w14:textId="77777777" w:rsidR="000303AD" w:rsidRPr="002B371B" w:rsidRDefault="000303AD" w:rsidP="000303AD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D5265C1" w14:textId="77777777" w:rsidR="000303AD" w:rsidRDefault="000303AD" w:rsidP="000303A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D16A58E" w14:textId="77777777" w:rsidR="000303AD" w:rsidRDefault="000303AD" w:rsidP="000303A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8DA2FF2" w14:textId="77777777" w:rsidR="000303AD" w:rsidRDefault="000303AD" w:rsidP="000303AD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56E3E50" w14:textId="77777777" w:rsidR="000303AD" w:rsidRPr="00FB2E3A" w:rsidRDefault="000303AD" w:rsidP="000303AD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1597661" w14:textId="77777777" w:rsidR="000303AD" w:rsidRPr="00FB2E3A" w:rsidRDefault="000303AD" w:rsidP="000303AD">
            <w:pPr>
              <w:jc w:val="center"/>
              <w:rPr>
                <w:color w:val="000000"/>
              </w:rPr>
            </w:pPr>
          </w:p>
        </w:tc>
      </w:tr>
      <w:tr w:rsidR="00A53BC7" w:rsidRPr="00FB2E3A" w14:paraId="6DEB5FEC" w14:textId="77777777" w:rsidTr="00A53BC7">
        <w:trPr>
          <w:trHeight w:hRule="exact" w:val="2150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7DA773B" w14:textId="0DDE0836" w:rsidR="00A53BC7" w:rsidRPr="00FB2E3A" w:rsidRDefault="00A53BC7" w:rsidP="00A53BC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8.1</w:t>
            </w: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68AD8DD" w14:textId="0E02DDB5" w:rsidR="00A53BC7" w:rsidRDefault="00A53BC7" w:rsidP="00A53BC7">
            <w:pPr>
              <w:shd w:val="clear" w:color="auto" w:fill="FFFFFF"/>
              <w:tabs>
                <w:tab w:val="left" w:pos="708"/>
              </w:tabs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b/>
                <w:bCs/>
                <w:sz w:val="24"/>
                <w:szCs w:val="24"/>
              </w:rPr>
            </w:pPr>
            <w:r>
              <w:rPr>
                <w:color w:val="000000"/>
              </w:rPr>
              <w:t xml:space="preserve">Обзорное занятие по курсу теоретической механики. Подготовка к выполнению аудиторной письменной работы кр2, ргр. </w:t>
            </w:r>
            <w:r>
              <w:t>Заключительные обзорные понятия.</w:t>
            </w:r>
          </w:p>
          <w:p w14:paraId="131D01EE" w14:textId="57AE75E4" w:rsidR="00A53BC7" w:rsidRPr="00984076" w:rsidRDefault="00A53BC7" w:rsidP="00A53BC7">
            <w:pPr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Pr="00476B52">
              <w:rPr>
                <w:color w:val="000000"/>
              </w:rPr>
              <w:t>/Лек/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ADFC5BA" w14:textId="14014EC2" w:rsidR="00A53BC7" w:rsidRPr="002B371B" w:rsidRDefault="00C422CE" w:rsidP="00A53BC7">
            <w:pPr>
              <w:jc w:val="center"/>
              <w:rPr>
                <w:b/>
                <w:color w:val="FF0000"/>
              </w:rPr>
            </w:pPr>
            <w:r>
              <w:rPr>
                <w:b/>
              </w:rPr>
              <w:t>1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5B1483C" w14:textId="0F5348BB" w:rsidR="00A53BC7" w:rsidRDefault="00A53BC7" w:rsidP="00A53BC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D2D1392" w14:textId="4FE598D9" w:rsidR="00A53BC7" w:rsidRDefault="008C729D" w:rsidP="00A53BC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ОПК-3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058DD89" w14:textId="77777777" w:rsidR="00E1204C" w:rsidRDefault="00E1204C" w:rsidP="00E1204C">
            <w:pPr>
              <w:jc w:val="center"/>
              <w:rPr>
                <w:color w:val="000000"/>
                <w:lang w:eastAsia="en-US"/>
              </w:rPr>
            </w:pPr>
            <w:r w:rsidRPr="00CF50D6">
              <w:rPr>
                <w:color w:val="000000"/>
                <w:lang w:eastAsia="en-US"/>
              </w:rPr>
              <w:t>6.1.4</w:t>
            </w:r>
            <w:r>
              <w:rPr>
                <w:color w:val="000000"/>
                <w:lang w:eastAsia="en-US"/>
              </w:rPr>
              <w:t>,</w:t>
            </w:r>
          </w:p>
          <w:p w14:paraId="15547F7D" w14:textId="6C377375" w:rsidR="00A53BC7" w:rsidRDefault="00E1204C" w:rsidP="00E1204C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8.1-8.2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5ABA1C5" w14:textId="77777777" w:rsidR="00A53BC7" w:rsidRPr="00FB2E3A" w:rsidRDefault="00A53BC7" w:rsidP="00A53BC7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469E7B9" w14:textId="77777777" w:rsidR="00A53BC7" w:rsidRPr="00FB2E3A" w:rsidRDefault="00A53BC7" w:rsidP="00A53BC7">
            <w:pPr>
              <w:jc w:val="center"/>
              <w:rPr>
                <w:color w:val="000000"/>
              </w:rPr>
            </w:pPr>
          </w:p>
        </w:tc>
      </w:tr>
      <w:tr w:rsidR="00A53BC7" w:rsidRPr="00FB2E3A" w14:paraId="21C2FC4E" w14:textId="77777777" w:rsidTr="00A53BC7">
        <w:trPr>
          <w:trHeight w:hRule="exact" w:val="849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C63C351" w14:textId="6EAC9505" w:rsidR="00A53BC7" w:rsidRPr="00FB2E3A" w:rsidRDefault="00A53BC7" w:rsidP="00A53BC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8.2</w:t>
            </w: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A48CDE6" w14:textId="22280B50" w:rsidR="00A53BC7" w:rsidRPr="00984076" w:rsidRDefault="00A53BC7" w:rsidP="00A53BC7">
            <w:pPr>
              <w:rPr>
                <w:color w:val="000000"/>
              </w:rPr>
            </w:pPr>
            <w:r>
              <w:rPr>
                <w:color w:val="000000"/>
              </w:rPr>
              <w:t>Выполнение аудиторной письменной работы /Пр/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60FB15F" w14:textId="0AF308E9" w:rsidR="00A53BC7" w:rsidRPr="002B371B" w:rsidRDefault="00C422CE" w:rsidP="00A53BC7">
            <w:pPr>
              <w:jc w:val="center"/>
              <w:rPr>
                <w:b/>
                <w:color w:val="FF0000"/>
              </w:rPr>
            </w:pPr>
            <w:r>
              <w:rPr>
                <w:b/>
              </w:rPr>
              <w:t>1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314418F" w14:textId="5ADE4529" w:rsidR="00A53BC7" w:rsidRDefault="00A53BC7" w:rsidP="00A53BC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B23DFB1" w14:textId="5DA4588A" w:rsidR="00A53BC7" w:rsidRDefault="008C729D" w:rsidP="00A53BC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ОПК-3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2724C38" w14:textId="77777777" w:rsidR="00E1204C" w:rsidRDefault="00E1204C" w:rsidP="00E1204C">
            <w:pPr>
              <w:jc w:val="center"/>
              <w:rPr>
                <w:color w:val="000000"/>
                <w:lang w:eastAsia="en-US"/>
              </w:rPr>
            </w:pPr>
            <w:r w:rsidRPr="00CF50D6">
              <w:rPr>
                <w:color w:val="000000"/>
                <w:lang w:eastAsia="en-US"/>
              </w:rPr>
              <w:t>6.1.4</w:t>
            </w:r>
            <w:r>
              <w:rPr>
                <w:color w:val="000000"/>
                <w:lang w:eastAsia="en-US"/>
              </w:rPr>
              <w:t>,</w:t>
            </w:r>
          </w:p>
          <w:p w14:paraId="2A4973DA" w14:textId="65E2C294" w:rsidR="00A53BC7" w:rsidRDefault="00E1204C" w:rsidP="00E1204C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8.1-8.2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EEE310F" w14:textId="77777777" w:rsidR="00A53BC7" w:rsidRPr="00FB2E3A" w:rsidRDefault="00A53BC7" w:rsidP="00A53BC7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2DCF57F" w14:textId="77777777" w:rsidR="00A53BC7" w:rsidRPr="00FB2E3A" w:rsidRDefault="00A53BC7" w:rsidP="00A53BC7">
            <w:pPr>
              <w:jc w:val="center"/>
              <w:rPr>
                <w:color w:val="000000"/>
              </w:rPr>
            </w:pPr>
          </w:p>
        </w:tc>
      </w:tr>
      <w:tr w:rsidR="00A53BC7" w:rsidRPr="00FB2E3A" w14:paraId="551E6120" w14:textId="77777777" w:rsidTr="00A53BC7">
        <w:trPr>
          <w:trHeight w:hRule="exact" w:val="1543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FE7CAC8" w14:textId="77777777" w:rsidR="00A53BC7" w:rsidRDefault="00A53BC7" w:rsidP="00A53BC7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A5B297C" w14:textId="7CB73C3A" w:rsidR="00A53BC7" w:rsidRDefault="00A53BC7" w:rsidP="00A53BC7">
            <w:pPr>
              <w:rPr>
                <w:color w:val="000000"/>
              </w:rPr>
            </w:pPr>
            <w:r w:rsidRPr="00984076">
              <w:rPr>
                <w:color w:val="000000"/>
              </w:rPr>
              <w:t>Подготовка к практическому занятию: конспектирование, самостоятельное решение ситуационных задач</w:t>
            </w:r>
            <w:r>
              <w:rPr>
                <w:rFonts w:eastAsia="Courier New"/>
                <w:color w:val="000000"/>
              </w:rPr>
              <w:t xml:space="preserve"> /СР/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65330D1" w14:textId="0A93C48D" w:rsidR="00A53BC7" w:rsidRPr="002B371B" w:rsidRDefault="00C422CE" w:rsidP="00A53BC7">
            <w:pPr>
              <w:jc w:val="center"/>
              <w:rPr>
                <w:b/>
                <w:color w:val="FF0000"/>
              </w:rPr>
            </w:pPr>
            <w:r>
              <w:rPr>
                <w:b/>
              </w:rPr>
              <w:t>1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084B9AA" w14:textId="31DD3235" w:rsidR="00A53BC7" w:rsidRDefault="008C729D" w:rsidP="00A53BC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9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893A2CD" w14:textId="75A74B64" w:rsidR="00A53BC7" w:rsidRDefault="008C729D" w:rsidP="00A53BC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ОПК-3</w:t>
            </w:r>
          </w:p>
          <w:p w14:paraId="1ED36C47" w14:textId="6EC78DB1" w:rsidR="00A53BC7" w:rsidRDefault="00A53BC7" w:rsidP="00A53BC7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3734337" w14:textId="77777777" w:rsidR="00E1204C" w:rsidRDefault="00E1204C" w:rsidP="00E1204C">
            <w:pPr>
              <w:jc w:val="center"/>
              <w:rPr>
                <w:color w:val="000000"/>
                <w:lang w:eastAsia="en-US"/>
              </w:rPr>
            </w:pPr>
            <w:r w:rsidRPr="00CF50D6">
              <w:rPr>
                <w:color w:val="000000"/>
                <w:lang w:eastAsia="en-US"/>
              </w:rPr>
              <w:t>6.1.4</w:t>
            </w:r>
            <w:r>
              <w:rPr>
                <w:color w:val="000000"/>
                <w:lang w:eastAsia="en-US"/>
              </w:rPr>
              <w:t>,</w:t>
            </w:r>
          </w:p>
          <w:p w14:paraId="2FED9824" w14:textId="07E686A7" w:rsidR="00A53BC7" w:rsidRDefault="00E1204C" w:rsidP="00E1204C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8.1-8.2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8F26755" w14:textId="77777777" w:rsidR="00A53BC7" w:rsidRPr="00FB2E3A" w:rsidRDefault="00A53BC7" w:rsidP="00A53BC7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67301F2" w14:textId="77777777" w:rsidR="00A53BC7" w:rsidRPr="00FB2E3A" w:rsidRDefault="00A53BC7" w:rsidP="00A53BC7">
            <w:pPr>
              <w:jc w:val="center"/>
              <w:rPr>
                <w:color w:val="000000"/>
              </w:rPr>
            </w:pPr>
          </w:p>
        </w:tc>
      </w:tr>
      <w:tr w:rsidR="00A53BC7" w:rsidRPr="004F7009" w14:paraId="23EB0724" w14:textId="77777777" w:rsidTr="00A53BC7">
        <w:trPr>
          <w:trHeight w:hRule="exact" w:val="281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9DCA6F1" w14:textId="77777777" w:rsidR="00F879D7" w:rsidRDefault="00F879D7" w:rsidP="00F879D7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0FD42EB" w14:textId="0F1CE4C2" w:rsidR="00F879D7" w:rsidRDefault="00F879D7" w:rsidP="00F879D7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eastAsia="Courier New"/>
                <w:color w:val="000000"/>
              </w:rPr>
            </w:pPr>
            <w:r>
              <w:rPr>
                <w:rFonts w:eastAsia="Courier New"/>
                <w:color w:val="000000"/>
              </w:rPr>
              <w:t>Экзамен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EFD1A45" w14:textId="1BB702D1" w:rsidR="00F879D7" w:rsidRPr="002B371B" w:rsidRDefault="00C422CE" w:rsidP="00F879D7">
            <w:pPr>
              <w:jc w:val="center"/>
              <w:rPr>
                <w:color w:val="FF0000"/>
              </w:rPr>
            </w:pPr>
            <w:r>
              <w:rPr>
                <w:b/>
              </w:rPr>
              <w:t>1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EE5AE4B" w14:textId="4A8AD783" w:rsidR="00F879D7" w:rsidRPr="00B015D4" w:rsidRDefault="00A2412F" w:rsidP="00F879D7">
            <w:pPr>
              <w:jc w:val="center"/>
              <w:rPr>
                <w:b/>
                <w:color w:val="000000"/>
                <w:highlight w:val="yellow"/>
              </w:rPr>
            </w:pPr>
            <w:r>
              <w:rPr>
                <w:b/>
                <w:color w:val="000000"/>
              </w:rPr>
              <w:t>45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C5C5C5F" w14:textId="37A93F4F" w:rsidR="00F879D7" w:rsidRDefault="00F879D7" w:rsidP="00F879D7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E507C5C" w14:textId="2453A337" w:rsidR="00F879D7" w:rsidRPr="00C25CA0" w:rsidRDefault="00F879D7" w:rsidP="00F879D7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0BF92B7" w14:textId="77777777" w:rsidR="00F879D7" w:rsidRPr="004F7009" w:rsidRDefault="00F879D7" w:rsidP="00F879D7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06C404A" w14:textId="77777777" w:rsidR="00F879D7" w:rsidRPr="004F7009" w:rsidRDefault="00F879D7" w:rsidP="00F879D7">
            <w:pPr>
              <w:jc w:val="center"/>
              <w:rPr>
                <w:color w:val="000000"/>
              </w:rPr>
            </w:pPr>
          </w:p>
        </w:tc>
      </w:tr>
      <w:bookmarkEnd w:id="3"/>
    </w:tbl>
    <w:p w14:paraId="0A7DA2A9" w14:textId="19D56D72" w:rsidR="00B015D4" w:rsidRDefault="00B015D4" w:rsidP="00DA5E69">
      <w:pPr>
        <w:jc w:val="center"/>
        <w:rPr>
          <w:b/>
          <w:sz w:val="24"/>
          <w:szCs w:val="24"/>
        </w:rPr>
      </w:pPr>
    </w:p>
    <w:p w14:paraId="2BD46424" w14:textId="77777777" w:rsidR="00222731" w:rsidRDefault="00222731" w:rsidP="00DA5E69">
      <w:pPr>
        <w:jc w:val="center"/>
        <w:rPr>
          <w:b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16"/>
        <w:gridCol w:w="151"/>
        <w:gridCol w:w="7941"/>
      </w:tblGrid>
      <w:tr w:rsidR="00035734" w14:paraId="2B818497" w14:textId="77777777" w:rsidTr="00224AB3">
        <w:trPr>
          <w:trHeight w:hRule="exact" w:val="416"/>
        </w:trPr>
        <w:tc>
          <w:tcPr>
            <w:tcW w:w="90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00DE9AF2" w14:textId="77777777" w:rsidR="000921DE" w:rsidRDefault="00035734" w:rsidP="000921DE">
            <w:pPr>
              <w:overflowPunct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035734">
              <w:rPr>
                <w:b/>
                <w:color w:val="000000"/>
                <w:sz w:val="24"/>
                <w:szCs w:val="24"/>
              </w:rPr>
              <w:t>5. ФОНД ОЦЕНОЧНЫХ СРЕДСТВ</w:t>
            </w:r>
          </w:p>
          <w:p w14:paraId="76EADF32" w14:textId="77777777" w:rsidR="00035734" w:rsidRPr="00035734" w:rsidRDefault="00035734" w:rsidP="00594DA2">
            <w:pPr>
              <w:jc w:val="center"/>
              <w:rPr>
                <w:sz w:val="24"/>
                <w:szCs w:val="24"/>
              </w:rPr>
            </w:pPr>
          </w:p>
        </w:tc>
      </w:tr>
      <w:tr w:rsidR="00035734" w14:paraId="7DB5FB0F" w14:textId="77777777" w:rsidTr="00224AB3">
        <w:trPr>
          <w:trHeight w:hRule="exact" w:val="277"/>
        </w:trPr>
        <w:tc>
          <w:tcPr>
            <w:tcW w:w="9006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2C86ACD" w14:textId="77777777" w:rsidR="00035734" w:rsidRPr="00035734" w:rsidRDefault="00035734" w:rsidP="00594DA2">
            <w:pPr>
              <w:jc w:val="center"/>
              <w:rPr>
                <w:sz w:val="24"/>
                <w:szCs w:val="24"/>
              </w:rPr>
            </w:pPr>
            <w:r w:rsidRPr="00035734">
              <w:rPr>
                <w:b/>
                <w:color w:val="000000"/>
                <w:sz w:val="24"/>
                <w:szCs w:val="24"/>
              </w:rPr>
              <w:t>5.1. Контрольные вопросы и задания</w:t>
            </w:r>
          </w:p>
        </w:tc>
      </w:tr>
      <w:tr w:rsidR="005B07FE" w:rsidRPr="00964C47" w14:paraId="1F2719D8" w14:textId="77777777" w:rsidTr="00224AB3">
        <w:trPr>
          <w:trHeight w:val="1265"/>
        </w:trPr>
        <w:tc>
          <w:tcPr>
            <w:tcW w:w="90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9097C88" w14:textId="2680A342" w:rsidR="00003DA9" w:rsidRPr="00B44A00" w:rsidRDefault="00003DA9" w:rsidP="00B44A00">
            <w:pPr>
              <w:tabs>
                <w:tab w:val="left" w:pos="709"/>
              </w:tabs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i/>
                <w:color w:val="000000"/>
                <w:sz w:val="24"/>
                <w:szCs w:val="24"/>
              </w:rPr>
            </w:pPr>
            <w:r w:rsidRPr="00B44A00">
              <w:rPr>
                <w:i/>
                <w:color w:val="000000"/>
                <w:sz w:val="24"/>
                <w:szCs w:val="24"/>
              </w:rPr>
              <w:t>Вопросы для контрольной работы</w:t>
            </w:r>
            <w:r w:rsidR="00387DD3" w:rsidRPr="00B44A00">
              <w:rPr>
                <w:i/>
                <w:color w:val="000000"/>
                <w:sz w:val="24"/>
                <w:szCs w:val="24"/>
              </w:rPr>
              <w:t xml:space="preserve"> </w:t>
            </w:r>
            <w:r w:rsidRPr="00B44A00">
              <w:rPr>
                <w:i/>
                <w:color w:val="000000"/>
                <w:sz w:val="24"/>
                <w:szCs w:val="24"/>
              </w:rPr>
              <w:t>(</w:t>
            </w:r>
            <w:r w:rsidR="008C729D" w:rsidRPr="00B44A00">
              <w:rPr>
                <w:i/>
                <w:color w:val="000000"/>
                <w:sz w:val="24"/>
                <w:szCs w:val="24"/>
              </w:rPr>
              <w:t>ОПК-3</w:t>
            </w:r>
            <w:r w:rsidRPr="00B44A00">
              <w:rPr>
                <w:i/>
                <w:color w:val="000000"/>
                <w:sz w:val="24"/>
                <w:szCs w:val="24"/>
              </w:rPr>
              <w:t>)</w:t>
            </w:r>
          </w:p>
          <w:p w14:paraId="4BFB350A" w14:textId="77777777" w:rsidR="00003DA9" w:rsidRPr="00B44A00" w:rsidRDefault="00003DA9" w:rsidP="00003DA9">
            <w:pPr>
              <w:widowControl w:val="0"/>
              <w:ind w:firstLine="567"/>
              <w:rPr>
                <w:i/>
                <w:sz w:val="24"/>
                <w:szCs w:val="24"/>
              </w:rPr>
            </w:pPr>
            <w:r w:rsidRPr="00B44A00">
              <w:rPr>
                <w:i/>
                <w:sz w:val="24"/>
                <w:szCs w:val="24"/>
              </w:rPr>
              <w:t>1. Предмет теоретической механики и ее связь с другими дисциплинами.</w:t>
            </w:r>
          </w:p>
          <w:p w14:paraId="5546A933" w14:textId="77777777" w:rsidR="00B44A00" w:rsidRPr="00B44A00" w:rsidRDefault="00003DA9" w:rsidP="00003DA9">
            <w:pPr>
              <w:widowControl w:val="0"/>
              <w:ind w:firstLine="567"/>
              <w:rPr>
                <w:i/>
                <w:sz w:val="24"/>
                <w:szCs w:val="24"/>
              </w:rPr>
            </w:pPr>
            <w:r w:rsidRPr="00B44A00">
              <w:rPr>
                <w:i/>
                <w:sz w:val="24"/>
                <w:szCs w:val="24"/>
              </w:rPr>
              <w:t xml:space="preserve">2. Определение статики. </w:t>
            </w:r>
          </w:p>
          <w:p w14:paraId="7F2E8CFB" w14:textId="3EF4ED76" w:rsidR="00003DA9" w:rsidRPr="00B44A00" w:rsidRDefault="00003DA9" w:rsidP="00003DA9">
            <w:pPr>
              <w:widowControl w:val="0"/>
              <w:ind w:firstLine="567"/>
              <w:rPr>
                <w:i/>
                <w:sz w:val="24"/>
                <w:szCs w:val="24"/>
              </w:rPr>
            </w:pPr>
            <w:r w:rsidRPr="00B44A00">
              <w:rPr>
                <w:i/>
                <w:sz w:val="24"/>
                <w:szCs w:val="24"/>
              </w:rPr>
              <w:t>3. Понятия «равновесия» и «твердого тела» в статике</w:t>
            </w:r>
          </w:p>
          <w:p w14:paraId="37E37CE9" w14:textId="77777777" w:rsidR="00003DA9" w:rsidRPr="00B44A00" w:rsidRDefault="00003DA9" w:rsidP="00003DA9">
            <w:pPr>
              <w:widowControl w:val="0"/>
              <w:ind w:firstLine="567"/>
              <w:rPr>
                <w:i/>
                <w:sz w:val="24"/>
                <w:szCs w:val="24"/>
              </w:rPr>
            </w:pPr>
            <w:r w:rsidRPr="00B44A00">
              <w:rPr>
                <w:i/>
                <w:sz w:val="24"/>
                <w:szCs w:val="24"/>
              </w:rPr>
              <w:t>4. Определение силы, её основные характеристики</w:t>
            </w:r>
          </w:p>
          <w:p w14:paraId="2D3BB6B6" w14:textId="77777777" w:rsidR="00003DA9" w:rsidRPr="00B44A00" w:rsidRDefault="00003DA9" w:rsidP="00003DA9">
            <w:pPr>
              <w:widowControl w:val="0"/>
              <w:ind w:firstLine="567"/>
              <w:rPr>
                <w:i/>
                <w:sz w:val="24"/>
                <w:szCs w:val="24"/>
              </w:rPr>
            </w:pPr>
            <w:r w:rsidRPr="00B44A00">
              <w:rPr>
                <w:i/>
                <w:sz w:val="24"/>
                <w:szCs w:val="24"/>
              </w:rPr>
              <w:t>5. Основные определения сил и их систем: «система сил», «уравновешенная система сил», «равнодействующая системы сил», «эквивалентная система сил» (привести примеры)</w:t>
            </w:r>
          </w:p>
          <w:p w14:paraId="66DD2334" w14:textId="77777777" w:rsidR="00003DA9" w:rsidRPr="00B44A00" w:rsidRDefault="00003DA9" w:rsidP="00003DA9">
            <w:pPr>
              <w:widowControl w:val="0"/>
              <w:ind w:firstLine="567"/>
              <w:rPr>
                <w:i/>
                <w:sz w:val="24"/>
                <w:szCs w:val="24"/>
              </w:rPr>
            </w:pPr>
            <w:r w:rsidRPr="00B44A00">
              <w:rPr>
                <w:i/>
                <w:sz w:val="24"/>
                <w:szCs w:val="24"/>
              </w:rPr>
              <w:t>6. Подразделение сил на внешние и внутренние, сосредоточенные и распределенные силы (привести примеры)</w:t>
            </w:r>
          </w:p>
          <w:p w14:paraId="4C9C7FD8" w14:textId="77777777" w:rsidR="00003DA9" w:rsidRPr="00B44A00" w:rsidRDefault="00003DA9" w:rsidP="00003DA9">
            <w:pPr>
              <w:widowControl w:val="0"/>
              <w:ind w:firstLine="567"/>
              <w:rPr>
                <w:i/>
                <w:sz w:val="24"/>
                <w:szCs w:val="24"/>
              </w:rPr>
            </w:pPr>
            <w:r w:rsidRPr="00B44A00">
              <w:rPr>
                <w:i/>
                <w:sz w:val="24"/>
                <w:szCs w:val="24"/>
              </w:rPr>
              <w:lastRenderedPageBreak/>
              <w:t>7. Равнодействующая распределенной силы. Понятие о равнодействующей равномерно распределенной нагрузки, интенсивность распределенной нагрузки в частном и общем случаях, их вычисление, примеры</w:t>
            </w:r>
          </w:p>
          <w:p w14:paraId="2AE16846" w14:textId="77777777" w:rsidR="00003DA9" w:rsidRPr="00B44A00" w:rsidRDefault="00003DA9" w:rsidP="00003DA9">
            <w:pPr>
              <w:widowControl w:val="0"/>
              <w:ind w:firstLine="567"/>
              <w:rPr>
                <w:i/>
                <w:sz w:val="24"/>
                <w:szCs w:val="24"/>
              </w:rPr>
            </w:pPr>
            <w:r w:rsidRPr="00B44A00">
              <w:rPr>
                <w:i/>
                <w:sz w:val="24"/>
                <w:szCs w:val="24"/>
              </w:rPr>
              <w:t>8. Проекции силы на оси координат, вычисление</w:t>
            </w:r>
          </w:p>
          <w:p w14:paraId="246A0100" w14:textId="77777777" w:rsidR="00003DA9" w:rsidRPr="00B44A00" w:rsidRDefault="00003DA9" w:rsidP="00003DA9">
            <w:pPr>
              <w:widowControl w:val="0"/>
              <w:ind w:firstLine="567"/>
              <w:rPr>
                <w:i/>
                <w:sz w:val="24"/>
                <w:szCs w:val="24"/>
              </w:rPr>
            </w:pPr>
            <w:r w:rsidRPr="00B44A00">
              <w:rPr>
                <w:i/>
                <w:sz w:val="24"/>
                <w:szCs w:val="24"/>
              </w:rPr>
              <w:t>9. Аксиомы статики: аксиома равновесия двух сил (понятие свободного тела)</w:t>
            </w:r>
          </w:p>
          <w:p w14:paraId="11B51FFD" w14:textId="77777777" w:rsidR="00003DA9" w:rsidRPr="00B44A00" w:rsidRDefault="00003DA9" w:rsidP="00003DA9">
            <w:pPr>
              <w:widowControl w:val="0"/>
              <w:ind w:firstLine="567"/>
              <w:rPr>
                <w:i/>
                <w:sz w:val="24"/>
                <w:szCs w:val="24"/>
              </w:rPr>
            </w:pPr>
            <w:r w:rsidRPr="00B44A00">
              <w:rPr>
                <w:i/>
                <w:sz w:val="24"/>
                <w:szCs w:val="24"/>
              </w:rPr>
              <w:t>10. Аксиомы статики: аксиома присоединения и исключения уравновешенной системы сил, ее следствия</w:t>
            </w:r>
          </w:p>
          <w:p w14:paraId="6C98EF38" w14:textId="77777777" w:rsidR="00003DA9" w:rsidRPr="00B44A00" w:rsidRDefault="00003DA9" w:rsidP="00003DA9">
            <w:pPr>
              <w:widowControl w:val="0"/>
              <w:ind w:firstLine="567"/>
              <w:rPr>
                <w:i/>
                <w:sz w:val="24"/>
                <w:szCs w:val="24"/>
              </w:rPr>
            </w:pPr>
            <w:r w:rsidRPr="00B44A00">
              <w:rPr>
                <w:i/>
                <w:sz w:val="24"/>
                <w:szCs w:val="24"/>
              </w:rPr>
              <w:t>11. Аксиомы статики: аксиома параллелограмма сил. Сложение двух сил, приложенных в одной точке, векторным и аналитическим способами (привести примеры)</w:t>
            </w:r>
          </w:p>
          <w:p w14:paraId="421E2E08" w14:textId="77777777" w:rsidR="00003DA9" w:rsidRPr="00B44A00" w:rsidRDefault="00003DA9" w:rsidP="00003DA9">
            <w:pPr>
              <w:widowControl w:val="0"/>
              <w:ind w:firstLine="567"/>
              <w:rPr>
                <w:i/>
                <w:sz w:val="24"/>
                <w:szCs w:val="24"/>
              </w:rPr>
            </w:pPr>
            <w:r w:rsidRPr="00B44A00">
              <w:rPr>
                <w:i/>
                <w:sz w:val="24"/>
                <w:szCs w:val="24"/>
              </w:rPr>
              <w:t>12. Аксиомы статики: аксиома равенства действия и противодействия. Образуют ли силы в рассматриваемой аксиоме уравновешенную систему сил?</w:t>
            </w:r>
          </w:p>
          <w:p w14:paraId="1AD8B7F5" w14:textId="77777777" w:rsidR="00003DA9" w:rsidRPr="00B44A00" w:rsidRDefault="00003DA9" w:rsidP="00003DA9">
            <w:pPr>
              <w:widowControl w:val="0"/>
              <w:ind w:firstLine="567"/>
              <w:rPr>
                <w:i/>
                <w:sz w:val="24"/>
                <w:szCs w:val="24"/>
              </w:rPr>
            </w:pPr>
            <w:r w:rsidRPr="00B44A00">
              <w:rPr>
                <w:i/>
                <w:sz w:val="24"/>
                <w:szCs w:val="24"/>
              </w:rPr>
              <w:t>13. Аксиомы статики: аксиома отвердевания (привести пример ее применения в статических расчетах)</w:t>
            </w:r>
          </w:p>
          <w:p w14:paraId="0715FDAF" w14:textId="77777777" w:rsidR="00003DA9" w:rsidRPr="00B44A00" w:rsidRDefault="00003DA9" w:rsidP="00003DA9">
            <w:pPr>
              <w:widowControl w:val="0"/>
              <w:ind w:firstLine="567"/>
              <w:rPr>
                <w:i/>
                <w:sz w:val="24"/>
                <w:szCs w:val="24"/>
              </w:rPr>
            </w:pPr>
            <w:r w:rsidRPr="00B44A00">
              <w:rPr>
                <w:i/>
                <w:sz w:val="24"/>
                <w:szCs w:val="24"/>
              </w:rPr>
              <w:t>14. Связи и их реакции (привести примеры). Классификация основных видов связей тел, лежащих в плоскости</w:t>
            </w:r>
          </w:p>
          <w:p w14:paraId="71B1E795" w14:textId="77777777" w:rsidR="00003DA9" w:rsidRPr="00B44A00" w:rsidRDefault="00003DA9" w:rsidP="00003DA9">
            <w:pPr>
              <w:widowControl w:val="0"/>
              <w:ind w:firstLine="567"/>
              <w:rPr>
                <w:i/>
                <w:sz w:val="24"/>
                <w:szCs w:val="24"/>
              </w:rPr>
            </w:pPr>
            <w:r w:rsidRPr="00B44A00">
              <w:rPr>
                <w:i/>
                <w:sz w:val="24"/>
                <w:szCs w:val="24"/>
              </w:rPr>
              <w:t>15. Понятие «момент силы», его вычисление, свойства, размерность. Привести примеры</w:t>
            </w:r>
          </w:p>
          <w:p w14:paraId="510E2422" w14:textId="77777777" w:rsidR="00003DA9" w:rsidRPr="00B44A00" w:rsidRDefault="00003DA9" w:rsidP="00003DA9">
            <w:pPr>
              <w:widowControl w:val="0"/>
              <w:ind w:firstLine="567"/>
              <w:rPr>
                <w:i/>
                <w:sz w:val="24"/>
                <w:szCs w:val="24"/>
              </w:rPr>
            </w:pPr>
            <w:r w:rsidRPr="00B44A00">
              <w:rPr>
                <w:i/>
                <w:sz w:val="24"/>
                <w:szCs w:val="24"/>
              </w:rPr>
              <w:t>16. Понятие «произвольная система сил». Условия равновесия произвольной плоской системы сил в векторной и в аналитической формах (3 формы условий равновесия). Привести примеры</w:t>
            </w:r>
          </w:p>
          <w:p w14:paraId="268D007F" w14:textId="77777777" w:rsidR="00003DA9" w:rsidRPr="00B44A00" w:rsidRDefault="00003DA9" w:rsidP="00003DA9">
            <w:pPr>
              <w:widowControl w:val="0"/>
              <w:ind w:firstLine="567"/>
              <w:rPr>
                <w:i/>
                <w:sz w:val="24"/>
                <w:szCs w:val="24"/>
              </w:rPr>
            </w:pPr>
            <w:r w:rsidRPr="00B44A00">
              <w:rPr>
                <w:i/>
                <w:sz w:val="24"/>
                <w:szCs w:val="24"/>
              </w:rPr>
              <w:t>17. Общая методика решения задач статики (произвольная плоская система сил)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938"/>
            </w:tblGrid>
            <w:tr w:rsidR="00003DA9" w:rsidRPr="00B44A00" w14:paraId="4FE8A97E" w14:textId="77777777" w:rsidTr="00387DD3">
              <w:trPr>
                <w:trHeight w:val="1265"/>
              </w:trPr>
              <w:tc>
                <w:tcPr>
                  <w:tcW w:w="8938" w:type="dxa"/>
                  <w:shd w:val="clear" w:color="000000" w:fill="FFFFFF"/>
                  <w:tcMar>
                    <w:left w:w="34" w:type="dxa"/>
                    <w:right w:w="34" w:type="dxa"/>
                  </w:tcMar>
                </w:tcPr>
                <w:p w14:paraId="2F7FD326" w14:textId="4285F652" w:rsidR="00003DA9" w:rsidRPr="00B44A00" w:rsidRDefault="00387DD3" w:rsidP="00003DA9">
                  <w:pPr>
                    <w:widowControl w:val="0"/>
                    <w:ind w:firstLine="567"/>
                    <w:rPr>
                      <w:i/>
                      <w:sz w:val="24"/>
                      <w:szCs w:val="24"/>
                    </w:rPr>
                  </w:pPr>
                  <w:r w:rsidRPr="00B44A00">
                    <w:rPr>
                      <w:i/>
                      <w:sz w:val="24"/>
                      <w:szCs w:val="24"/>
                    </w:rPr>
                    <w:t>18</w:t>
                  </w:r>
                  <w:r w:rsidR="00003DA9" w:rsidRPr="00B44A00">
                    <w:rPr>
                      <w:i/>
                      <w:sz w:val="24"/>
                      <w:szCs w:val="24"/>
                    </w:rPr>
                    <w:t>. Виды движения твёрдого тела, их определения и свойства</w:t>
                  </w:r>
                </w:p>
                <w:p w14:paraId="55D423A8" w14:textId="36EBE8ED" w:rsidR="00003DA9" w:rsidRPr="00B44A00" w:rsidRDefault="00387DD3" w:rsidP="00003DA9">
                  <w:pPr>
                    <w:widowControl w:val="0"/>
                    <w:ind w:firstLine="567"/>
                    <w:rPr>
                      <w:i/>
                      <w:sz w:val="24"/>
                      <w:szCs w:val="24"/>
                    </w:rPr>
                  </w:pPr>
                  <w:r w:rsidRPr="00B44A00">
                    <w:rPr>
                      <w:i/>
                      <w:sz w:val="24"/>
                      <w:szCs w:val="24"/>
                    </w:rPr>
                    <w:t>19.</w:t>
                  </w:r>
                  <w:r w:rsidR="00003DA9" w:rsidRPr="00B44A00">
                    <w:rPr>
                      <w:i/>
                      <w:sz w:val="24"/>
                      <w:szCs w:val="24"/>
                    </w:rPr>
                    <w:t xml:space="preserve"> Определение кинематики. Основные понятия: движение, время, пространство. Какие задачи рассматриваются в кинематике?</w:t>
                  </w:r>
                </w:p>
                <w:p w14:paraId="3E638DC9" w14:textId="77777777" w:rsidR="00387DD3" w:rsidRPr="00B44A00" w:rsidRDefault="00003DA9" w:rsidP="00003DA9">
                  <w:pPr>
                    <w:rPr>
                      <w:i/>
                      <w:sz w:val="24"/>
                      <w:szCs w:val="24"/>
                    </w:rPr>
                  </w:pPr>
                  <w:r w:rsidRPr="00B44A00">
                    <w:rPr>
                      <w:i/>
                      <w:sz w:val="24"/>
                      <w:szCs w:val="24"/>
                    </w:rPr>
                    <w:t xml:space="preserve">           </w:t>
                  </w:r>
                  <w:r w:rsidR="00387DD3" w:rsidRPr="00B44A00">
                    <w:rPr>
                      <w:i/>
                      <w:sz w:val="24"/>
                      <w:szCs w:val="24"/>
                    </w:rPr>
                    <w:t>20</w:t>
                  </w:r>
                  <w:r w:rsidRPr="00B44A00">
                    <w:rPr>
                      <w:i/>
                      <w:sz w:val="24"/>
                      <w:szCs w:val="24"/>
                    </w:rPr>
                    <w:t>. Кинематика точки. Кинематические характеристики точки: траектория, скорость, ускорение точки; частные и общий случаи движения точки и твердого тела</w:t>
                  </w:r>
                </w:p>
                <w:p w14:paraId="3DEC674B" w14:textId="60716AF1" w:rsidR="00003DA9" w:rsidRPr="00B44A00" w:rsidRDefault="00387DD3" w:rsidP="00003DA9">
                  <w:pPr>
                    <w:rPr>
                      <w:i/>
                      <w:sz w:val="24"/>
                      <w:szCs w:val="24"/>
                    </w:rPr>
                  </w:pPr>
                  <w:r w:rsidRPr="00B44A00">
                    <w:rPr>
                      <w:i/>
                      <w:sz w:val="24"/>
                      <w:szCs w:val="24"/>
                    </w:rPr>
                    <w:t xml:space="preserve">           21</w:t>
                  </w:r>
                  <w:r w:rsidR="00003DA9" w:rsidRPr="00B44A00">
                    <w:rPr>
                      <w:i/>
                      <w:sz w:val="24"/>
                      <w:szCs w:val="24"/>
                    </w:rPr>
                    <w:t>. Векторный способ задания движения точки: закон движения, скорость и ускорение точки</w:t>
                  </w:r>
                </w:p>
                <w:p w14:paraId="31437845" w14:textId="7A209A81" w:rsidR="00003DA9" w:rsidRPr="00B44A00" w:rsidRDefault="00003DA9" w:rsidP="00003DA9">
                  <w:pPr>
                    <w:rPr>
                      <w:i/>
                      <w:sz w:val="24"/>
                      <w:szCs w:val="24"/>
                    </w:rPr>
                  </w:pPr>
                  <w:r w:rsidRPr="00B44A00">
                    <w:rPr>
                      <w:i/>
                      <w:sz w:val="24"/>
                      <w:szCs w:val="24"/>
                    </w:rPr>
                    <w:t xml:space="preserve">        </w:t>
                  </w:r>
                  <w:r w:rsidR="00387DD3" w:rsidRPr="00B44A00">
                    <w:rPr>
                      <w:i/>
                      <w:sz w:val="24"/>
                      <w:szCs w:val="24"/>
                    </w:rPr>
                    <w:t xml:space="preserve"> </w:t>
                  </w:r>
                  <w:r w:rsidRPr="00B44A00">
                    <w:rPr>
                      <w:i/>
                      <w:sz w:val="24"/>
                      <w:szCs w:val="24"/>
                    </w:rPr>
                    <w:t xml:space="preserve">  </w:t>
                  </w:r>
                  <w:r w:rsidR="00387DD3" w:rsidRPr="00B44A00">
                    <w:rPr>
                      <w:i/>
                      <w:sz w:val="24"/>
                      <w:szCs w:val="24"/>
                    </w:rPr>
                    <w:t xml:space="preserve">22. </w:t>
                  </w:r>
                  <w:r w:rsidRPr="00B44A00">
                    <w:rPr>
                      <w:i/>
                      <w:sz w:val="24"/>
                      <w:szCs w:val="24"/>
                    </w:rPr>
                    <w:t>Координатный способ задания движения точки: закон движения, скорость и ускорение точки</w:t>
                  </w:r>
                </w:p>
                <w:p w14:paraId="0469C89C" w14:textId="2B95D68C" w:rsidR="00003DA9" w:rsidRPr="00B44A00" w:rsidRDefault="00003DA9" w:rsidP="00003DA9">
                  <w:pPr>
                    <w:rPr>
                      <w:i/>
                      <w:sz w:val="24"/>
                      <w:szCs w:val="24"/>
                    </w:rPr>
                  </w:pPr>
                  <w:r w:rsidRPr="00B44A00">
                    <w:rPr>
                      <w:i/>
                      <w:sz w:val="24"/>
                      <w:szCs w:val="24"/>
                    </w:rPr>
                    <w:t xml:space="preserve">           </w:t>
                  </w:r>
                  <w:r w:rsidR="00387DD3" w:rsidRPr="00B44A00">
                    <w:rPr>
                      <w:i/>
                      <w:sz w:val="24"/>
                      <w:szCs w:val="24"/>
                    </w:rPr>
                    <w:t>23</w:t>
                  </w:r>
                  <w:r w:rsidRPr="00B44A00">
                    <w:rPr>
                      <w:i/>
                      <w:sz w:val="24"/>
                      <w:szCs w:val="24"/>
                    </w:rPr>
                    <w:t>. Естественный способ задания движения точки: закон движения, скорость и ускорение точки</w:t>
                  </w:r>
                </w:p>
                <w:p w14:paraId="78FBD5D1" w14:textId="77777777" w:rsidR="00387DD3" w:rsidRPr="00B44A00" w:rsidRDefault="00003DA9" w:rsidP="00387DD3">
                  <w:pPr>
                    <w:rPr>
                      <w:i/>
                      <w:sz w:val="24"/>
                      <w:szCs w:val="24"/>
                    </w:rPr>
                  </w:pPr>
                  <w:r w:rsidRPr="00B44A00">
                    <w:rPr>
                      <w:i/>
                      <w:sz w:val="24"/>
                      <w:szCs w:val="24"/>
                    </w:rPr>
                    <w:t xml:space="preserve">           </w:t>
                  </w:r>
                  <w:r w:rsidR="00387DD3" w:rsidRPr="00B44A00">
                    <w:rPr>
                      <w:i/>
                      <w:sz w:val="24"/>
                      <w:szCs w:val="24"/>
                    </w:rPr>
                    <w:t>24</w:t>
                  </w:r>
                  <w:r w:rsidRPr="00B44A00">
                    <w:rPr>
                      <w:i/>
                      <w:sz w:val="24"/>
                      <w:szCs w:val="24"/>
                    </w:rPr>
                    <w:t>. Естественные оси координат (оси естественного трехгранника)</w:t>
                  </w:r>
                </w:p>
                <w:p w14:paraId="5FA1E23F" w14:textId="77777777" w:rsidR="00387DD3" w:rsidRPr="00B44A00" w:rsidRDefault="00387DD3" w:rsidP="00387DD3">
                  <w:pPr>
                    <w:rPr>
                      <w:i/>
                      <w:sz w:val="24"/>
                      <w:szCs w:val="24"/>
                    </w:rPr>
                  </w:pPr>
                  <w:r w:rsidRPr="00B44A00">
                    <w:rPr>
                      <w:i/>
                      <w:sz w:val="24"/>
                      <w:szCs w:val="24"/>
                    </w:rPr>
                    <w:t xml:space="preserve">           25</w:t>
                  </w:r>
                  <w:r w:rsidR="00003DA9" w:rsidRPr="00B44A00">
                    <w:rPr>
                      <w:i/>
                      <w:sz w:val="24"/>
                      <w:szCs w:val="24"/>
                    </w:rPr>
                    <w:t>. Какие виды движения рассматривает кинематика твердого тела?</w:t>
                  </w:r>
                </w:p>
                <w:p w14:paraId="7B3A2751" w14:textId="1DAD8808" w:rsidR="00003DA9" w:rsidRPr="00B44A00" w:rsidRDefault="00387DD3" w:rsidP="00387DD3">
                  <w:pPr>
                    <w:rPr>
                      <w:i/>
                      <w:sz w:val="24"/>
                      <w:szCs w:val="24"/>
                    </w:rPr>
                  </w:pPr>
                  <w:r w:rsidRPr="00B44A00">
                    <w:rPr>
                      <w:i/>
                      <w:sz w:val="24"/>
                      <w:szCs w:val="24"/>
                    </w:rPr>
                    <w:t xml:space="preserve">           26</w:t>
                  </w:r>
                  <w:r w:rsidR="00003DA9" w:rsidRPr="00B44A00">
                    <w:rPr>
                      <w:i/>
                      <w:sz w:val="24"/>
                      <w:szCs w:val="24"/>
                    </w:rPr>
                    <w:t>. Простейшие виды движения твердого тела. Привести примеры</w:t>
                  </w:r>
                </w:p>
                <w:p w14:paraId="01034EA2" w14:textId="1084C94B" w:rsidR="00003DA9" w:rsidRPr="00B44A00" w:rsidRDefault="00387DD3" w:rsidP="00387DD3">
                  <w:pPr>
                    <w:rPr>
                      <w:i/>
                      <w:sz w:val="24"/>
                      <w:szCs w:val="24"/>
                    </w:rPr>
                  </w:pPr>
                  <w:r w:rsidRPr="00B44A00">
                    <w:rPr>
                      <w:i/>
                      <w:sz w:val="24"/>
                      <w:szCs w:val="24"/>
                    </w:rPr>
                    <w:t xml:space="preserve">           27</w:t>
                  </w:r>
                  <w:r w:rsidR="00003DA9" w:rsidRPr="00B44A00">
                    <w:rPr>
                      <w:i/>
                      <w:sz w:val="24"/>
                      <w:szCs w:val="24"/>
                    </w:rPr>
                    <w:t>. Поступательное движение твердого тела: определение и свойства, уравнения движения, основные кинематические характеристики. Привести примеры</w:t>
                  </w:r>
                </w:p>
                <w:p w14:paraId="76EC483B" w14:textId="127AEA5B" w:rsidR="00003DA9" w:rsidRPr="00B44A00" w:rsidRDefault="00387DD3" w:rsidP="00387DD3">
                  <w:pPr>
                    <w:rPr>
                      <w:i/>
                      <w:sz w:val="24"/>
                      <w:szCs w:val="24"/>
                    </w:rPr>
                  </w:pPr>
                  <w:r w:rsidRPr="00B44A00">
                    <w:rPr>
                      <w:i/>
                      <w:sz w:val="24"/>
                      <w:szCs w:val="24"/>
                    </w:rPr>
                    <w:t xml:space="preserve">          28</w:t>
                  </w:r>
                  <w:r w:rsidR="00003DA9" w:rsidRPr="00B44A00">
                    <w:rPr>
                      <w:i/>
                      <w:sz w:val="24"/>
                      <w:szCs w:val="24"/>
                    </w:rPr>
                    <w:t>. Вращательное движение твердого тела: определение и свойства, уравнения движения, основные кинематические характеристики. Привести примеры</w:t>
                  </w:r>
                </w:p>
                <w:p w14:paraId="619C0627" w14:textId="0F2364EF" w:rsidR="00003DA9" w:rsidRPr="00B44A00" w:rsidRDefault="00387DD3" w:rsidP="00387DD3">
                  <w:pPr>
                    <w:rPr>
                      <w:i/>
                      <w:sz w:val="24"/>
                      <w:szCs w:val="24"/>
                    </w:rPr>
                  </w:pPr>
                  <w:r w:rsidRPr="00B44A00">
                    <w:rPr>
                      <w:i/>
                      <w:sz w:val="24"/>
                      <w:szCs w:val="24"/>
                    </w:rPr>
                    <w:t xml:space="preserve">          29</w:t>
                  </w:r>
                  <w:r w:rsidR="00003DA9" w:rsidRPr="00B44A00">
                    <w:rPr>
                      <w:i/>
                      <w:sz w:val="24"/>
                      <w:szCs w:val="24"/>
                    </w:rPr>
                    <w:t>. Линейные характеристики движения точек твердого тела при его вращательном движении. Привести примеры</w:t>
                  </w:r>
                </w:p>
                <w:p w14:paraId="39A5022D" w14:textId="4537A364" w:rsidR="00003DA9" w:rsidRPr="00B44A00" w:rsidRDefault="00387DD3" w:rsidP="00387DD3">
                  <w:pPr>
                    <w:rPr>
                      <w:i/>
                      <w:sz w:val="24"/>
                      <w:szCs w:val="24"/>
                    </w:rPr>
                  </w:pPr>
                  <w:r w:rsidRPr="00B44A00">
                    <w:rPr>
                      <w:i/>
                      <w:sz w:val="24"/>
                      <w:szCs w:val="24"/>
                    </w:rPr>
                    <w:t xml:space="preserve">          30</w:t>
                  </w:r>
                  <w:r w:rsidR="00003DA9" w:rsidRPr="00B44A00">
                    <w:rPr>
                      <w:i/>
                      <w:sz w:val="24"/>
                      <w:szCs w:val="24"/>
                    </w:rPr>
                    <w:t>. Определение угла поворота твердого тела при заданном числе оборотов. Чему равна скорость точки, лежащей на оси вращения? Привести примеры</w:t>
                  </w:r>
                </w:p>
                <w:p w14:paraId="0A51436E" w14:textId="6D8FF41A" w:rsidR="00003DA9" w:rsidRPr="00B44A00" w:rsidRDefault="00387DD3" w:rsidP="00387DD3">
                  <w:pPr>
                    <w:ind w:firstLine="492"/>
                    <w:rPr>
                      <w:i/>
                      <w:sz w:val="24"/>
                      <w:szCs w:val="24"/>
                    </w:rPr>
                  </w:pPr>
                  <w:r w:rsidRPr="00B44A00">
                    <w:rPr>
                      <w:i/>
                      <w:sz w:val="24"/>
                      <w:szCs w:val="24"/>
                    </w:rPr>
                    <w:t>31</w:t>
                  </w:r>
                  <w:r w:rsidR="00003DA9" w:rsidRPr="00B44A00">
                    <w:rPr>
                      <w:i/>
                      <w:sz w:val="24"/>
                      <w:szCs w:val="24"/>
                    </w:rPr>
                    <w:t>. Плоскопараллельное движение твёрдого тела, его свойства. Примеры такого движения</w:t>
                  </w:r>
                </w:p>
                <w:p w14:paraId="6A948696" w14:textId="23FC84CC" w:rsidR="00003DA9" w:rsidRPr="00B44A00" w:rsidRDefault="00387DD3" w:rsidP="00387DD3">
                  <w:pPr>
                    <w:ind w:firstLine="492"/>
                    <w:rPr>
                      <w:i/>
                      <w:sz w:val="24"/>
                      <w:szCs w:val="24"/>
                    </w:rPr>
                  </w:pPr>
                  <w:r w:rsidRPr="00B44A00">
                    <w:rPr>
                      <w:i/>
                      <w:sz w:val="24"/>
                      <w:szCs w:val="24"/>
                    </w:rPr>
                    <w:t>32</w:t>
                  </w:r>
                  <w:r w:rsidR="00003DA9" w:rsidRPr="00B44A00">
                    <w:rPr>
                      <w:i/>
                      <w:sz w:val="24"/>
                      <w:szCs w:val="24"/>
                    </w:rPr>
                    <w:t>.  Плоскопараллельное движение твёрдого тела. Теорема о сложении скоростей.</w:t>
                  </w:r>
                </w:p>
                <w:p w14:paraId="5EFC0819" w14:textId="4E448639" w:rsidR="00003DA9" w:rsidRPr="00B44A00" w:rsidRDefault="00387DD3" w:rsidP="00387DD3">
                  <w:pPr>
                    <w:ind w:firstLine="492"/>
                    <w:rPr>
                      <w:i/>
                      <w:sz w:val="24"/>
                      <w:szCs w:val="24"/>
                    </w:rPr>
                  </w:pPr>
                  <w:r w:rsidRPr="00B44A00">
                    <w:rPr>
                      <w:i/>
                      <w:sz w:val="24"/>
                      <w:szCs w:val="24"/>
                    </w:rPr>
                    <w:t>33</w:t>
                  </w:r>
                  <w:r w:rsidR="00003DA9" w:rsidRPr="00B44A00">
                    <w:rPr>
                      <w:i/>
                      <w:sz w:val="24"/>
                      <w:szCs w:val="24"/>
                    </w:rPr>
                    <w:t>. Плоскопараллельное движение твёрдого тела. Теорема о равенстве проекций скоростей</w:t>
                  </w:r>
                </w:p>
                <w:p w14:paraId="05CF9E99" w14:textId="11CF1A90" w:rsidR="00003DA9" w:rsidRPr="00B44A00" w:rsidRDefault="00387DD3" w:rsidP="00387DD3">
                  <w:pPr>
                    <w:ind w:firstLine="492"/>
                    <w:rPr>
                      <w:i/>
                      <w:sz w:val="24"/>
                      <w:szCs w:val="24"/>
                    </w:rPr>
                  </w:pPr>
                  <w:r w:rsidRPr="00B44A00">
                    <w:rPr>
                      <w:i/>
                      <w:sz w:val="24"/>
                      <w:szCs w:val="24"/>
                    </w:rPr>
                    <w:t>34</w:t>
                  </w:r>
                  <w:r w:rsidR="00003DA9" w:rsidRPr="00B44A00">
                    <w:rPr>
                      <w:i/>
                      <w:sz w:val="24"/>
                      <w:szCs w:val="24"/>
                    </w:rPr>
                    <w:t>. Плоскопараллельное движение твёрдого тела. Мгновенный центр скоростей, методы нахождения его местоположения</w:t>
                  </w:r>
                </w:p>
                <w:p w14:paraId="0903FC32" w14:textId="645D6241" w:rsidR="00003DA9" w:rsidRPr="00B44A00" w:rsidRDefault="00387DD3" w:rsidP="00387DD3">
                  <w:pPr>
                    <w:ind w:firstLine="492"/>
                    <w:rPr>
                      <w:i/>
                      <w:sz w:val="24"/>
                      <w:szCs w:val="24"/>
                    </w:rPr>
                  </w:pPr>
                  <w:r w:rsidRPr="00B44A00">
                    <w:rPr>
                      <w:i/>
                      <w:sz w:val="24"/>
                      <w:szCs w:val="24"/>
                    </w:rPr>
                    <w:lastRenderedPageBreak/>
                    <w:t>35</w:t>
                  </w:r>
                  <w:r w:rsidR="00003DA9" w:rsidRPr="00B44A00">
                    <w:rPr>
                      <w:i/>
                      <w:sz w:val="24"/>
                      <w:szCs w:val="24"/>
                    </w:rPr>
                    <w:t>. Плоскопараллельное движение твёрдого тела. Определение скоростей точек при помощи мгновенного центра скоростей</w:t>
                  </w:r>
                </w:p>
                <w:p w14:paraId="78EECEDF" w14:textId="0234B69D" w:rsidR="00003DA9" w:rsidRPr="00B44A00" w:rsidRDefault="00387DD3" w:rsidP="00387DD3">
                  <w:pPr>
                    <w:ind w:firstLine="492"/>
                    <w:rPr>
                      <w:i/>
                      <w:sz w:val="24"/>
                      <w:szCs w:val="24"/>
                    </w:rPr>
                  </w:pPr>
                  <w:r w:rsidRPr="00B44A00">
                    <w:rPr>
                      <w:i/>
                      <w:sz w:val="24"/>
                      <w:szCs w:val="24"/>
                    </w:rPr>
                    <w:t>36</w:t>
                  </w:r>
                  <w:r w:rsidR="00003DA9" w:rsidRPr="00B44A00">
                    <w:rPr>
                      <w:i/>
                      <w:sz w:val="24"/>
                      <w:szCs w:val="24"/>
                    </w:rPr>
                    <w:t>. Плоскопараллельное движение твёрдого тела. Теорема о сложении ускорений</w:t>
                  </w:r>
                </w:p>
                <w:p w14:paraId="3B4E5058" w14:textId="1542DC03" w:rsidR="00387DD3" w:rsidRPr="00B44A00" w:rsidRDefault="00387DD3" w:rsidP="00387DD3">
                  <w:pPr>
                    <w:ind w:firstLine="492"/>
                    <w:rPr>
                      <w:i/>
                      <w:sz w:val="24"/>
                      <w:szCs w:val="24"/>
                    </w:rPr>
                  </w:pPr>
                  <w:r w:rsidRPr="00B44A00">
                    <w:rPr>
                      <w:i/>
                      <w:sz w:val="24"/>
                      <w:szCs w:val="24"/>
                    </w:rPr>
                    <w:t>37. Динамика точки</w:t>
                  </w:r>
                </w:p>
                <w:p w14:paraId="25059D93" w14:textId="7BC82B9C" w:rsidR="00003DA9" w:rsidRPr="00B44A00" w:rsidRDefault="00B44A00" w:rsidP="00B44A00">
                  <w:pPr>
                    <w:jc w:val="center"/>
                    <w:rPr>
                      <w:i/>
                      <w:sz w:val="24"/>
                      <w:szCs w:val="24"/>
                    </w:rPr>
                  </w:pPr>
                  <w:r w:rsidRPr="00B44A00">
                    <w:rPr>
                      <w:i/>
                      <w:sz w:val="24"/>
                      <w:szCs w:val="24"/>
                    </w:rPr>
                    <w:t>Вопросы для контроля самостоятельной работы</w:t>
                  </w:r>
                  <w:r>
                    <w:rPr>
                      <w:i/>
                      <w:sz w:val="24"/>
                      <w:szCs w:val="24"/>
                    </w:rPr>
                    <w:t xml:space="preserve"> (ОПК-3)</w:t>
                  </w:r>
                </w:p>
                <w:p w14:paraId="7C833080" w14:textId="3E99A269" w:rsidR="00B44A00" w:rsidRPr="00B44A00" w:rsidRDefault="00B44A00" w:rsidP="00B44A00">
                  <w:pPr>
                    <w:jc w:val="both"/>
                    <w:rPr>
                      <w:i/>
                      <w:sz w:val="24"/>
                      <w:szCs w:val="24"/>
                    </w:rPr>
                  </w:pPr>
                  <w:r w:rsidRPr="00B44A00">
                    <w:rPr>
                      <w:i/>
                      <w:sz w:val="24"/>
                      <w:szCs w:val="24"/>
                    </w:rPr>
                    <w:t>Введение. Сходящаяся и плоская системы сил. Простр</w:t>
                  </w:r>
                  <w:r>
                    <w:rPr>
                      <w:i/>
                      <w:sz w:val="24"/>
                      <w:szCs w:val="24"/>
                    </w:rPr>
                    <w:t xml:space="preserve">анственная </w:t>
                  </w:r>
                  <w:r w:rsidRPr="00B44A00">
                    <w:rPr>
                      <w:i/>
                      <w:sz w:val="24"/>
                      <w:szCs w:val="24"/>
                    </w:rPr>
                    <w:t>система сил. Трение скольжения Сложное движение точки и тела</w:t>
                  </w:r>
                  <w:r>
                    <w:rPr>
                      <w:i/>
                      <w:sz w:val="24"/>
                      <w:szCs w:val="24"/>
                    </w:rPr>
                    <w:t xml:space="preserve">. </w:t>
                  </w:r>
                  <w:r w:rsidRPr="00B44A00">
                    <w:rPr>
                      <w:i/>
                      <w:sz w:val="24"/>
                      <w:szCs w:val="24"/>
                    </w:rPr>
                    <w:t>Общие теоремы динамики механической системы</w:t>
                  </w:r>
                  <w:r>
                    <w:rPr>
                      <w:i/>
                      <w:sz w:val="24"/>
                      <w:szCs w:val="24"/>
                    </w:rPr>
                    <w:t xml:space="preserve">. </w:t>
                  </w:r>
                  <w:r w:rsidRPr="00B44A00">
                    <w:rPr>
                      <w:i/>
                      <w:sz w:val="24"/>
                      <w:szCs w:val="24"/>
                    </w:rPr>
                    <w:t>Аналитическая механика</w:t>
                  </w:r>
                  <w:r>
                    <w:rPr>
                      <w:i/>
                      <w:sz w:val="24"/>
                      <w:szCs w:val="24"/>
                    </w:rPr>
                    <w:t xml:space="preserve">. </w:t>
                  </w:r>
                  <w:r w:rsidRPr="00B44A00">
                    <w:rPr>
                      <w:i/>
                      <w:sz w:val="24"/>
                      <w:szCs w:val="24"/>
                    </w:rPr>
                    <w:t>Малые колебания механической системы</w:t>
                  </w:r>
                </w:p>
              </w:tc>
            </w:tr>
          </w:tbl>
          <w:p w14:paraId="35D3F33C" w14:textId="11C497DF" w:rsidR="009D596E" w:rsidRPr="00B44A00" w:rsidRDefault="009D596E" w:rsidP="009D596E">
            <w:pPr>
              <w:ind w:firstLine="709"/>
              <w:rPr>
                <w:color w:val="000000"/>
                <w:sz w:val="24"/>
                <w:szCs w:val="24"/>
              </w:rPr>
            </w:pPr>
          </w:p>
        </w:tc>
      </w:tr>
      <w:tr w:rsidR="005B07FE" w14:paraId="262C78DB" w14:textId="77777777" w:rsidTr="00224AB3">
        <w:trPr>
          <w:trHeight w:hRule="exact" w:val="277"/>
        </w:trPr>
        <w:tc>
          <w:tcPr>
            <w:tcW w:w="9006" w:type="dxa"/>
            <w:gridSpan w:val="3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A172D2A" w14:textId="77777777" w:rsidR="005B07FE" w:rsidRPr="00035734" w:rsidRDefault="005B07FE" w:rsidP="005B07FE">
            <w:pPr>
              <w:jc w:val="center"/>
              <w:rPr>
                <w:sz w:val="24"/>
                <w:szCs w:val="24"/>
              </w:rPr>
            </w:pPr>
            <w:r w:rsidRPr="00035734">
              <w:rPr>
                <w:b/>
                <w:color w:val="000000"/>
                <w:sz w:val="24"/>
                <w:szCs w:val="24"/>
              </w:rPr>
              <w:lastRenderedPageBreak/>
              <w:t>5.2. Темы письменных работ</w:t>
            </w:r>
          </w:p>
        </w:tc>
      </w:tr>
      <w:tr w:rsidR="005B07FE" w14:paraId="482F9BD4" w14:textId="77777777" w:rsidTr="002A0822">
        <w:trPr>
          <w:trHeight w:hRule="exact" w:val="424"/>
        </w:trPr>
        <w:tc>
          <w:tcPr>
            <w:tcW w:w="90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D6FD59A" w14:textId="0B31D934" w:rsidR="002D0856" w:rsidRPr="00B44A00" w:rsidRDefault="002A0822" w:rsidP="002D0856">
            <w:pPr>
              <w:keepNext/>
              <w:widowControl w:val="0"/>
              <w:overflowPunct/>
              <w:autoSpaceDE/>
              <w:autoSpaceDN/>
              <w:adjustRightInd/>
              <w:ind w:left="709" w:firstLine="11"/>
              <w:textAlignment w:val="auto"/>
              <w:rPr>
                <w:bCs/>
                <w:i/>
                <w:iCs/>
                <w:sz w:val="24"/>
                <w:szCs w:val="24"/>
              </w:rPr>
            </w:pPr>
            <w:r w:rsidRPr="00B44A00">
              <w:rPr>
                <w:bCs/>
                <w:i/>
                <w:iCs/>
                <w:sz w:val="24"/>
                <w:szCs w:val="24"/>
              </w:rPr>
              <w:t>Не предусмотрены.</w:t>
            </w:r>
          </w:p>
          <w:p w14:paraId="466267A9" w14:textId="77777777" w:rsidR="002D0856" w:rsidRPr="002D0856" w:rsidRDefault="002D0856" w:rsidP="00E71E19">
            <w:pPr>
              <w:keepNext/>
              <w:widowControl w:val="0"/>
              <w:overflowPunct/>
              <w:autoSpaceDE/>
              <w:autoSpaceDN/>
              <w:adjustRightInd/>
              <w:spacing w:line="276" w:lineRule="auto"/>
              <w:ind w:left="709" w:firstLine="11"/>
              <w:contextualSpacing/>
              <w:textAlignment w:val="auto"/>
            </w:pPr>
          </w:p>
        </w:tc>
      </w:tr>
      <w:tr w:rsidR="005B07FE" w14:paraId="148F3ABD" w14:textId="77777777" w:rsidTr="00224AB3">
        <w:trPr>
          <w:trHeight w:hRule="exact" w:val="277"/>
        </w:trPr>
        <w:tc>
          <w:tcPr>
            <w:tcW w:w="90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57A0142" w14:textId="77777777" w:rsidR="005B07FE" w:rsidRPr="00035734" w:rsidRDefault="005B07FE" w:rsidP="005B07FE">
            <w:pPr>
              <w:jc w:val="center"/>
              <w:rPr>
                <w:sz w:val="24"/>
                <w:szCs w:val="24"/>
              </w:rPr>
            </w:pPr>
            <w:r w:rsidRPr="00035734">
              <w:rPr>
                <w:b/>
                <w:color w:val="000000"/>
                <w:sz w:val="24"/>
                <w:szCs w:val="24"/>
              </w:rPr>
              <w:t>5.3. Фонд оценочных средств</w:t>
            </w:r>
          </w:p>
        </w:tc>
      </w:tr>
      <w:tr w:rsidR="00FA3BD2" w:rsidRPr="00964C47" w14:paraId="2F089EC6" w14:textId="77777777" w:rsidTr="00FA3BD2">
        <w:tc>
          <w:tcPr>
            <w:tcW w:w="90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AEA856D" w14:textId="671B8DBF" w:rsidR="00B44A00" w:rsidRPr="009A3E3D" w:rsidRDefault="00B44A00" w:rsidP="00B44A00">
            <w:pPr>
              <w:jc w:val="center"/>
              <w:rPr>
                <w:b/>
                <w:sz w:val="24"/>
                <w:szCs w:val="24"/>
              </w:rPr>
            </w:pPr>
            <w:r w:rsidRPr="009A3E3D">
              <w:rPr>
                <w:b/>
                <w:sz w:val="24"/>
                <w:szCs w:val="24"/>
              </w:rPr>
              <w:t>Задания закрытого типа</w:t>
            </w:r>
            <w:r>
              <w:rPr>
                <w:b/>
                <w:sz w:val="24"/>
                <w:szCs w:val="24"/>
              </w:rPr>
              <w:t xml:space="preserve"> ОПК-3</w:t>
            </w:r>
          </w:p>
          <w:tbl>
            <w:tblPr>
              <w:tblStyle w:val="ac"/>
              <w:tblW w:w="5000" w:type="pct"/>
              <w:tblLook w:val="04A0" w:firstRow="1" w:lastRow="0" w:firstColumn="1" w:lastColumn="0" w:noHBand="0" w:noVBand="1"/>
            </w:tblPr>
            <w:tblGrid>
              <w:gridCol w:w="1021"/>
              <w:gridCol w:w="6460"/>
              <w:gridCol w:w="1649"/>
            </w:tblGrid>
            <w:tr w:rsidR="00B44A00" w14:paraId="5850E631" w14:textId="77777777" w:rsidTr="007A7BFF">
              <w:tc>
                <w:tcPr>
                  <w:tcW w:w="559" w:type="pct"/>
                  <w:vAlign w:val="center"/>
                </w:tcPr>
                <w:p w14:paraId="620D6011" w14:textId="77777777" w:rsidR="00B44A00" w:rsidRPr="005131DA" w:rsidRDefault="00B44A00" w:rsidP="00B44A00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5131DA">
                    <w:rPr>
                      <w:b/>
                      <w:sz w:val="24"/>
                      <w:szCs w:val="24"/>
                    </w:rPr>
                    <w:t>№ задания</w:t>
                  </w:r>
                </w:p>
              </w:tc>
              <w:tc>
                <w:tcPr>
                  <w:tcW w:w="3538" w:type="pct"/>
                  <w:vAlign w:val="center"/>
                </w:tcPr>
                <w:p w14:paraId="362B523B" w14:textId="77777777" w:rsidR="00B44A00" w:rsidRPr="005131DA" w:rsidRDefault="00B44A00" w:rsidP="00B44A00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5131DA">
                    <w:rPr>
                      <w:b/>
                      <w:sz w:val="24"/>
                      <w:szCs w:val="24"/>
                    </w:rPr>
                    <w:t>Формулировка задания</w:t>
                  </w:r>
                </w:p>
              </w:tc>
              <w:tc>
                <w:tcPr>
                  <w:tcW w:w="903" w:type="pct"/>
                  <w:vAlign w:val="center"/>
                </w:tcPr>
                <w:p w14:paraId="36FE640C" w14:textId="77777777" w:rsidR="00B44A00" w:rsidRPr="005131DA" w:rsidRDefault="00B44A00" w:rsidP="00B44A00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5131DA">
                    <w:rPr>
                      <w:b/>
                      <w:sz w:val="24"/>
                      <w:szCs w:val="24"/>
                    </w:rPr>
                    <w:t>Варианты ответов</w:t>
                  </w:r>
                </w:p>
              </w:tc>
            </w:tr>
            <w:tr w:rsidR="00B44A00" w14:paraId="0BEA7A7B" w14:textId="77777777" w:rsidTr="007A7BFF">
              <w:tc>
                <w:tcPr>
                  <w:tcW w:w="559" w:type="pct"/>
                </w:tcPr>
                <w:p w14:paraId="329BCABB" w14:textId="77777777" w:rsidR="00B44A00" w:rsidRPr="005131DA" w:rsidRDefault="00B44A00" w:rsidP="00B44A00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538" w:type="pct"/>
                </w:tcPr>
                <w:p w14:paraId="1DBD351D" w14:textId="77777777" w:rsidR="00B44A00" w:rsidRPr="005131DA" w:rsidRDefault="00B44A00" w:rsidP="00B44A00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1705FEEE" wp14:editId="5C11AA61">
                        <wp:extent cx="3190875" cy="1949019"/>
                        <wp:effectExtent l="0" t="0" r="0" b="0"/>
                        <wp:docPr id="6" name="Рисунок 6" descr="https://test.i-exam.ru/training/student/pic/2434_248971/7feacfe2065f1a97edc5f6692da009bd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 descr="https://test.i-exam.ru/training/student/pic/2434_248971/7feacfe2065f1a97edc5f6692da009bd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218422" cy="196584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7EAB5074" w14:textId="77777777" w:rsidR="00B44A00" w:rsidRPr="005131DA" w:rsidRDefault="00B44A00" w:rsidP="00B44A00">
                  <w:pPr>
                    <w:jc w:val="both"/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  <w:r w:rsidRPr="005131DA"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>Однородная невесомая балка АВ длиной 5 м концом А </w:t>
                  </w:r>
                  <w:hyperlink r:id="rId10" w:history="1">
                    <w:r w:rsidRPr="005131DA">
                      <w:rPr>
                        <w:rStyle w:val="af4"/>
                        <w:sz w:val="24"/>
                        <w:szCs w:val="24"/>
                        <w:shd w:val="clear" w:color="auto" w:fill="FFFFFF"/>
                      </w:rPr>
                      <w:t>закреплена при помощи жесткой заделки</w:t>
                    </w:r>
                  </w:hyperlink>
                  <w:r w:rsidRPr="005131DA"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>, в точке B прикреплена к шарнирно-подвижной опоре. В точке С расположен промежуточный цилиндрический шарнир. На балку действуют: сосредоточенная горизонтальная сила F = 1 H, равномерно распределенная нагрузка интенсивности q = 5 Н/м, момент М = 4 Нм, пара сил с Р = 3 Н и плечом 1 м. Момент силы F относительно точки А равен … Нм.</w:t>
                  </w:r>
                </w:p>
              </w:tc>
              <w:tc>
                <w:tcPr>
                  <w:tcW w:w="903" w:type="pct"/>
                </w:tcPr>
                <w:p w14:paraId="0D3A77D1" w14:textId="77777777" w:rsidR="00B44A00" w:rsidRPr="005131DA" w:rsidRDefault="00B44A00" w:rsidP="00B44A00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2,00</w:t>
                  </w:r>
                </w:p>
                <w:p w14:paraId="17134234" w14:textId="77777777" w:rsidR="00B44A00" w:rsidRPr="005131DA" w:rsidRDefault="00B44A00" w:rsidP="00B44A00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3,46</w:t>
                  </w:r>
                </w:p>
                <w:p w14:paraId="58DF7DFC" w14:textId="77777777" w:rsidR="00B44A00" w:rsidRPr="005131DA" w:rsidRDefault="00B44A00" w:rsidP="00B44A00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4,00</w:t>
                  </w:r>
                </w:p>
                <w:p w14:paraId="10F11620" w14:textId="77777777" w:rsidR="00B44A00" w:rsidRPr="005131DA" w:rsidRDefault="00B44A00" w:rsidP="00B44A00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-4,00</w:t>
                  </w:r>
                </w:p>
              </w:tc>
            </w:tr>
            <w:tr w:rsidR="00B44A00" w14:paraId="53C235EF" w14:textId="77777777" w:rsidTr="007A7BFF">
              <w:tc>
                <w:tcPr>
                  <w:tcW w:w="559" w:type="pct"/>
                </w:tcPr>
                <w:p w14:paraId="3D6984A5" w14:textId="77777777" w:rsidR="00B44A00" w:rsidRPr="005131DA" w:rsidRDefault="00B44A00" w:rsidP="00B44A00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3538" w:type="pct"/>
                </w:tcPr>
                <w:p w14:paraId="14127E1E" w14:textId="77777777" w:rsidR="00B44A00" w:rsidRPr="005131DA" w:rsidRDefault="00B44A00" w:rsidP="00B44A00">
                  <w:pPr>
                    <w:keepNext/>
                    <w:jc w:val="both"/>
                    <w:textAlignment w:val="center"/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Плоская фигура не поступательно движется плоскости. В некоторый момент скорости точек A и B направлены так, как указано на рисунке.</w:t>
                  </w:r>
                </w:p>
                <w:p w14:paraId="247D0603" w14:textId="77777777" w:rsidR="00B44A00" w:rsidRPr="005131DA" w:rsidRDefault="00B44A00" w:rsidP="00B44A00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2CC234BD" wp14:editId="316E06E9">
                        <wp:extent cx="2721934" cy="1355501"/>
                        <wp:effectExtent l="0" t="0" r="2540" b="0"/>
                        <wp:docPr id="124" name="Рисунок 12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725148" cy="135710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6B5C7502" w14:textId="77777777" w:rsidR="00B44A00" w:rsidRPr="005131DA" w:rsidRDefault="00B44A00" w:rsidP="00B44A00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Мгновенный центр скоростей фигуры …</w:t>
                  </w:r>
                </w:p>
                <w:p w14:paraId="5501B859" w14:textId="77777777" w:rsidR="00B44A00" w:rsidRPr="005131DA" w:rsidRDefault="00B44A00" w:rsidP="00B44A00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903" w:type="pct"/>
                </w:tcPr>
                <w:p w14:paraId="3E0A1A74" w14:textId="77777777" w:rsidR="00B44A00" w:rsidRPr="005131DA" w:rsidRDefault="00B44A00" w:rsidP="00B44A00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не существует -: находится на прямой L слева от точки A</w:t>
                  </w:r>
                </w:p>
                <w:p w14:paraId="24A5B21A" w14:textId="77777777" w:rsidR="00B44A00" w:rsidRPr="005131DA" w:rsidRDefault="00B44A00" w:rsidP="00B44A00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находится на прямой L справа от точки B</w:t>
                  </w:r>
                </w:p>
                <w:p w14:paraId="03AE60BF" w14:textId="77777777" w:rsidR="00B44A00" w:rsidRPr="005131DA" w:rsidRDefault="00B44A00" w:rsidP="00B44A00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находится на прямой L между точками A и B</w:t>
                  </w:r>
                </w:p>
              </w:tc>
            </w:tr>
            <w:tr w:rsidR="00B44A00" w14:paraId="36393E41" w14:textId="77777777" w:rsidTr="007A7BFF">
              <w:tc>
                <w:tcPr>
                  <w:tcW w:w="559" w:type="pct"/>
                </w:tcPr>
                <w:p w14:paraId="5C9BF4A7" w14:textId="77777777" w:rsidR="00B44A00" w:rsidRPr="005131DA" w:rsidRDefault="00B44A00" w:rsidP="00B44A00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3538" w:type="pct"/>
                </w:tcPr>
                <w:p w14:paraId="66059AE9" w14:textId="77777777" w:rsidR="00B44A00" w:rsidRPr="005131DA" w:rsidRDefault="00B44A00" w:rsidP="00B44A00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 xml:space="preserve">Колесо радиуса R, масса которого m равномерно распределена по окружности, вращается вокруг неподвижной оси, проходящей через т. О и перпендикулярной плоскости колеса, с угловой скоростью </w:t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>
                    <w:rPr>
                      <w:sz w:val="24"/>
                      <w:szCs w:val="24"/>
                    </w:rPr>
                    <w:fldChar w:fldCharType="begin"/>
                  </w:r>
                  <w:r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>
                    <w:rPr>
                      <w:sz w:val="24"/>
                      <w:szCs w:val="24"/>
                    </w:rPr>
                    <w:fldChar w:fldCharType="separate"/>
                  </w:r>
                  <w:r>
                    <w:rPr>
                      <w:sz w:val="24"/>
                      <w:szCs w:val="24"/>
                    </w:rPr>
                    <w:fldChar w:fldCharType="begin"/>
                  </w:r>
                  <w:r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>
                    <w:rPr>
                      <w:sz w:val="24"/>
                      <w:szCs w:val="24"/>
                    </w:rPr>
                    <w:fldChar w:fldCharType="separate"/>
                  </w:r>
                  <w:r>
                    <w:rPr>
                      <w:sz w:val="24"/>
                      <w:szCs w:val="24"/>
                    </w:rPr>
                    <w:fldChar w:fldCharType="begin"/>
                  </w:r>
                  <w:r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>
                    <w:rPr>
                      <w:sz w:val="24"/>
                      <w:szCs w:val="24"/>
                    </w:rPr>
                    <w:fldChar w:fldCharType="separate"/>
                  </w:r>
                  <w:r>
                    <w:rPr>
                      <w:sz w:val="24"/>
                      <w:szCs w:val="24"/>
                    </w:rPr>
                    <w:fldChar w:fldCharType="begin"/>
                  </w:r>
                  <w:r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>
                    <w:rPr>
                      <w:sz w:val="24"/>
                      <w:szCs w:val="24"/>
                    </w:rPr>
                    <w:fldChar w:fldCharType="separate"/>
                  </w:r>
                  <w:r w:rsidR="00000000">
                    <w:rPr>
                      <w:sz w:val="24"/>
                      <w:szCs w:val="24"/>
                    </w:rPr>
                    <w:fldChar w:fldCharType="begin"/>
                  </w:r>
                  <w:r w:rsidR="00000000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 w:rsidR="00000000">
                    <w:rPr>
                      <w:sz w:val="24"/>
                      <w:szCs w:val="24"/>
                    </w:rPr>
                    <w:fldChar w:fldCharType="separate"/>
                  </w:r>
                  <w:r w:rsidR="00A953F6">
                    <w:rPr>
                      <w:sz w:val="24"/>
                      <w:szCs w:val="24"/>
                    </w:rPr>
                    <w:pict w14:anchorId="69B84C58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alt="" style="width:12.55pt;height:11.7pt">
                        <v:imagedata r:id="rId12" r:href="rId13"/>
                      </v:shape>
                    </w:pict>
                  </w:r>
                  <w:r w:rsidR="00000000">
                    <w:rPr>
                      <w:sz w:val="24"/>
                      <w:szCs w:val="24"/>
                    </w:rPr>
                    <w:fldChar w:fldCharType="end"/>
                  </w:r>
                  <w:r>
                    <w:rPr>
                      <w:sz w:val="24"/>
                      <w:szCs w:val="24"/>
                    </w:rPr>
                    <w:fldChar w:fldCharType="end"/>
                  </w:r>
                  <w:r>
                    <w:rPr>
                      <w:sz w:val="24"/>
                      <w:szCs w:val="24"/>
                    </w:rPr>
                    <w:fldChar w:fldCharType="end"/>
                  </w:r>
                  <w:r>
                    <w:rPr>
                      <w:sz w:val="24"/>
                      <w:szCs w:val="24"/>
                    </w:rPr>
                    <w:fldChar w:fldCharType="end"/>
                  </w:r>
                  <w:r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t>.</w:t>
                  </w:r>
                  <w:r w:rsidRPr="005131DA">
                    <w:rPr>
                      <w:sz w:val="24"/>
                      <w:szCs w:val="24"/>
                    </w:rPr>
                    <w:br/>
                  </w:r>
                  <w:r w:rsidRPr="005131DA">
                    <w:rPr>
                      <w:sz w:val="24"/>
                      <w:szCs w:val="24"/>
                    </w:rPr>
                    <w:lastRenderedPageBreak/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>
                    <w:rPr>
                      <w:sz w:val="24"/>
                      <w:szCs w:val="24"/>
                    </w:rPr>
                    <w:fldChar w:fldCharType="begin"/>
                  </w:r>
                  <w:r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>
                    <w:rPr>
                      <w:sz w:val="24"/>
                      <w:szCs w:val="24"/>
                    </w:rPr>
                    <w:fldChar w:fldCharType="separate"/>
                  </w:r>
                  <w:r>
                    <w:rPr>
                      <w:sz w:val="24"/>
                      <w:szCs w:val="24"/>
                    </w:rPr>
                    <w:fldChar w:fldCharType="begin"/>
                  </w:r>
                  <w:r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>
                    <w:rPr>
                      <w:sz w:val="24"/>
                      <w:szCs w:val="24"/>
                    </w:rPr>
                    <w:fldChar w:fldCharType="separate"/>
                  </w:r>
                  <w:r>
                    <w:rPr>
                      <w:sz w:val="24"/>
                      <w:szCs w:val="24"/>
                    </w:rPr>
                    <w:fldChar w:fldCharType="begin"/>
                  </w:r>
                  <w:r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>
                    <w:rPr>
                      <w:sz w:val="24"/>
                      <w:szCs w:val="24"/>
                    </w:rPr>
                    <w:fldChar w:fldCharType="separate"/>
                  </w:r>
                  <w:r>
                    <w:rPr>
                      <w:sz w:val="24"/>
                      <w:szCs w:val="24"/>
                    </w:rPr>
                    <w:fldChar w:fldCharType="begin"/>
                  </w:r>
                  <w:r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>
                    <w:rPr>
                      <w:sz w:val="24"/>
                      <w:szCs w:val="24"/>
                    </w:rPr>
                    <w:fldChar w:fldCharType="separate"/>
                  </w:r>
                  <w:r w:rsidR="00000000">
                    <w:rPr>
                      <w:sz w:val="24"/>
                      <w:szCs w:val="24"/>
                    </w:rPr>
                    <w:fldChar w:fldCharType="begin"/>
                  </w:r>
                  <w:r w:rsidR="00000000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 w:rsidR="00000000">
                    <w:rPr>
                      <w:sz w:val="24"/>
                      <w:szCs w:val="24"/>
                    </w:rPr>
                    <w:fldChar w:fldCharType="separate"/>
                  </w:r>
                  <w:r w:rsidR="00A953F6">
                    <w:rPr>
                      <w:sz w:val="24"/>
                      <w:szCs w:val="24"/>
                    </w:rPr>
                    <w:pict w14:anchorId="5E55AECC">
                      <v:shape id="_x0000_i1026" type="#_x0000_t75" alt="" style="width:122.25pt;height:113.85pt">
                        <v:imagedata r:id="rId14" r:href="rId15"/>
                      </v:shape>
                    </w:pict>
                  </w:r>
                  <w:r w:rsidR="00000000">
                    <w:rPr>
                      <w:sz w:val="24"/>
                      <w:szCs w:val="24"/>
                    </w:rPr>
                    <w:fldChar w:fldCharType="end"/>
                  </w:r>
                  <w:r>
                    <w:rPr>
                      <w:sz w:val="24"/>
                      <w:szCs w:val="24"/>
                    </w:rPr>
                    <w:fldChar w:fldCharType="end"/>
                  </w:r>
                  <w:r>
                    <w:rPr>
                      <w:sz w:val="24"/>
                      <w:szCs w:val="24"/>
                    </w:rPr>
                    <w:fldChar w:fldCharType="end"/>
                  </w:r>
                  <w:r>
                    <w:rPr>
                      <w:sz w:val="24"/>
                      <w:szCs w:val="24"/>
                    </w:rPr>
                    <w:fldChar w:fldCharType="end"/>
                  </w:r>
                  <w:r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br/>
                    <w:t>Тогда кинетическая энергия колеса равна …</w:t>
                  </w:r>
                </w:p>
              </w:tc>
              <w:tc>
                <w:tcPr>
                  <w:tcW w:w="903" w:type="pct"/>
                </w:tcPr>
                <w:p w14:paraId="0014BA3C" w14:textId="77777777" w:rsidR="00B44A00" w:rsidRPr="005131DA" w:rsidRDefault="00B44A00" w:rsidP="00B44A00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lastRenderedPageBreak/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>
                    <w:rPr>
                      <w:sz w:val="24"/>
                      <w:szCs w:val="24"/>
                    </w:rPr>
                    <w:fldChar w:fldCharType="begin"/>
                  </w:r>
                  <w:r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>
                    <w:rPr>
                      <w:sz w:val="24"/>
                      <w:szCs w:val="24"/>
                    </w:rPr>
                    <w:fldChar w:fldCharType="separate"/>
                  </w:r>
                  <w:r>
                    <w:rPr>
                      <w:sz w:val="24"/>
                      <w:szCs w:val="24"/>
                    </w:rPr>
                    <w:fldChar w:fldCharType="begin"/>
                  </w:r>
                  <w:r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>
                    <w:rPr>
                      <w:sz w:val="24"/>
                      <w:szCs w:val="24"/>
                    </w:rPr>
                    <w:fldChar w:fldCharType="separate"/>
                  </w:r>
                  <w:r>
                    <w:rPr>
                      <w:sz w:val="24"/>
                      <w:szCs w:val="24"/>
                    </w:rPr>
                    <w:fldChar w:fldCharType="begin"/>
                  </w:r>
                  <w:r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>
                    <w:rPr>
                      <w:sz w:val="24"/>
                      <w:szCs w:val="24"/>
                    </w:rPr>
                    <w:fldChar w:fldCharType="separate"/>
                  </w:r>
                  <w:r>
                    <w:rPr>
                      <w:sz w:val="24"/>
                      <w:szCs w:val="24"/>
                    </w:rPr>
                    <w:fldChar w:fldCharType="begin"/>
                  </w:r>
                  <w:r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>
                    <w:rPr>
                      <w:sz w:val="24"/>
                      <w:szCs w:val="24"/>
                    </w:rPr>
                    <w:fldChar w:fldCharType="separate"/>
                  </w:r>
                  <w:r w:rsidR="00000000">
                    <w:rPr>
                      <w:sz w:val="24"/>
                      <w:szCs w:val="24"/>
                    </w:rPr>
                    <w:fldChar w:fldCharType="begin"/>
                  </w:r>
                  <w:r w:rsidR="00000000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 w:rsidR="00000000">
                    <w:rPr>
                      <w:sz w:val="24"/>
                      <w:szCs w:val="24"/>
                    </w:rPr>
                    <w:fldChar w:fldCharType="separate"/>
                  </w:r>
                  <w:r w:rsidR="00A953F6">
                    <w:rPr>
                      <w:sz w:val="24"/>
                      <w:szCs w:val="24"/>
                    </w:rPr>
                    <w:pict w14:anchorId="181FB85B">
                      <v:shape id="_x0000_i1027" type="#_x0000_t75" alt="" style="width:51.9pt;height:34.35pt">
                        <v:imagedata r:id="rId16" r:href="rId17"/>
                      </v:shape>
                    </w:pict>
                  </w:r>
                  <w:r w:rsidR="00000000">
                    <w:rPr>
                      <w:sz w:val="24"/>
                      <w:szCs w:val="24"/>
                    </w:rPr>
                    <w:fldChar w:fldCharType="end"/>
                  </w:r>
                  <w:r>
                    <w:rPr>
                      <w:sz w:val="24"/>
                      <w:szCs w:val="24"/>
                    </w:rPr>
                    <w:fldChar w:fldCharType="end"/>
                  </w:r>
                  <w:r>
                    <w:rPr>
                      <w:sz w:val="24"/>
                      <w:szCs w:val="24"/>
                    </w:rPr>
                    <w:fldChar w:fldCharType="end"/>
                  </w:r>
                  <w:r>
                    <w:rPr>
                      <w:sz w:val="24"/>
                      <w:szCs w:val="24"/>
                    </w:rPr>
                    <w:fldChar w:fldCharType="end"/>
                  </w:r>
                  <w:r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t xml:space="preserve">       </w:t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>
                    <w:rPr>
                      <w:sz w:val="24"/>
                      <w:szCs w:val="24"/>
                    </w:rPr>
                    <w:fldChar w:fldCharType="begin"/>
                  </w:r>
                  <w:r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>
                    <w:rPr>
                      <w:sz w:val="24"/>
                      <w:szCs w:val="24"/>
                    </w:rPr>
                    <w:fldChar w:fldCharType="separate"/>
                  </w:r>
                  <w:r>
                    <w:rPr>
                      <w:sz w:val="24"/>
                      <w:szCs w:val="24"/>
                    </w:rPr>
                    <w:fldChar w:fldCharType="begin"/>
                  </w:r>
                  <w:r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>
                    <w:rPr>
                      <w:sz w:val="24"/>
                      <w:szCs w:val="24"/>
                    </w:rPr>
                    <w:fldChar w:fldCharType="separate"/>
                  </w:r>
                  <w:r>
                    <w:rPr>
                      <w:sz w:val="24"/>
                      <w:szCs w:val="24"/>
                    </w:rPr>
                    <w:fldChar w:fldCharType="begin"/>
                  </w:r>
                  <w:r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>
                    <w:rPr>
                      <w:sz w:val="24"/>
                      <w:szCs w:val="24"/>
                    </w:rPr>
                    <w:fldChar w:fldCharType="separate"/>
                  </w:r>
                  <w:r>
                    <w:rPr>
                      <w:sz w:val="24"/>
                      <w:szCs w:val="24"/>
                    </w:rPr>
                    <w:fldChar w:fldCharType="begin"/>
                  </w:r>
                  <w:r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>
                    <w:rPr>
                      <w:sz w:val="24"/>
                      <w:szCs w:val="24"/>
                    </w:rPr>
                    <w:fldChar w:fldCharType="separate"/>
                  </w:r>
                  <w:r w:rsidR="00000000">
                    <w:rPr>
                      <w:sz w:val="24"/>
                      <w:szCs w:val="24"/>
                    </w:rPr>
                    <w:fldChar w:fldCharType="begin"/>
                  </w:r>
                  <w:r w:rsidR="00000000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="00000000">
                    <w:rPr>
                      <w:sz w:val="24"/>
                      <w:szCs w:val="24"/>
                    </w:rPr>
                    <w:fldChar w:fldCharType="separate"/>
                  </w:r>
                  <w:r w:rsidR="00A953F6">
                    <w:rPr>
                      <w:sz w:val="24"/>
                      <w:szCs w:val="24"/>
                    </w:rPr>
                    <w:pict w14:anchorId="13F03249">
                      <v:shape id="_x0000_i1028" type="#_x0000_t75" alt="" style="width:43.55pt;height:15.9pt">
                        <v:imagedata r:id="rId18" r:href="rId19"/>
                      </v:shape>
                    </w:pict>
                  </w:r>
                  <w:r w:rsidR="00000000">
                    <w:rPr>
                      <w:sz w:val="24"/>
                      <w:szCs w:val="24"/>
                    </w:rPr>
                    <w:fldChar w:fldCharType="end"/>
                  </w:r>
                  <w:r>
                    <w:rPr>
                      <w:sz w:val="24"/>
                      <w:szCs w:val="24"/>
                    </w:rPr>
                    <w:fldChar w:fldCharType="end"/>
                  </w:r>
                  <w:r>
                    <w:rPr>
                      <w:sz w:val="24"/>
                      <w:szCs w:val="24"/>
                    </w:rPr>
                    <w:fldChar w:fldCharType="end"/>
                  </w:r>
                  <w:r>
                    <w:rPr>
                      <w:sz w:val="24"/>
                      <w:szCs w:val="24"/>
                    </w:rPr>
                    <w:fldChar w:fldCharType="end"/>
                  </w:r>
                  <w:r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t xml:space="preserve">        </w:t>
                  </w:r>
                  <w:r w:rsidRPr="005131DA">
                    <w:rPr>
                      <w:sz w:val="24"/>
                      <w:szCs w:val="24"/>
                    </w:rPr>
                    <w:lastRenderedPageBreak/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>
                    <w:rPr>
                      <w:sz w:val="24"/>
                      <w:szCs w:val="24"/>
                    </w:rPr>
                    <w:fldChar w:fldCharType="begin"/>
                  </w:r>
                  <w:r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>
                    <w:rPr>
                      <w:sz w:val="24"/>
                      <w:szCs w:val="24"/>
                    </w:rPr>
                    <w:fldChar w:fldCharType="separate"/>
                  </w:r>
                  <w:r>
                    <w:rPr>
                      <w:sz w:val="24"/>
                      <w:szCs w:val="24"/>
                    </w:rPr>
                    <w:fldChar w:fldCharType="begin"/>
                  </w:r>
                  <w:r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>
                    <w:rPr>
                      <w:sz w:val="24"/>
                      <w:szCs w:val="24"/>
                    </w:rPr>
                    <w:fldChar w:fldCharType="separate"/>
                  </w:r>
                  <w:r>
                    <w:rPr>
                      <w:sz w:val="24"/>
                      <w:szCs w:val="24"/>
                    </w:rPr>
                    <w:fldChar w:fldCharType="begin"/>
                  </w:r>
                  <w:r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>
                    <w:rPr>
                      <w:sz w:val="24"/>
                      <w:szCs w:val="24"/>
                    </w:rPr>
                    <w:fldChar w:fldCharType="separate"/>
                  </w:r>
                  <w:r>
                    <w:rPr>
                      <w:sz w:val="24"/>
                      <w:szCs w:val="24"/>
                    </w:rPr>
                    <w:fldChar w:fldCharType="begin"/>
                  </w:r>
                  <w:r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>
                    <w:rPr>
                      <w:sz w:val="24"/>
                      <w:szCs w:val="24"/>
                    </w:rPr>
                    <w:fldChar w:fldCharType="separate"/>
                  </w:r>
                  <w:r w:rsidR="00000000">
                    <w:rPr>
                      <w:sz w:val="24"/>
                      <w:szCs w:val="24"/>
                    </w:rPr>
                    <w:fldChar w:fldCharType="begin"/>
                  </w:r>
                  <w:r w:rsidR="00000000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 w:rsidR="00000000">
                    <w:rPr>
                      <w:sz w:val="24"/>
                      <w:szCs w:val="24"/>
                    </w:rPr>
                    <w:fldChar w:fldCharType="separate"/>
                  </w:r>
                  <w:r w:rsidR="00A953F6">
                    <w:rPr>
                      <w:sz w:val="24"/>
                      <w:szCs w:val="24"/>
                    </w:rPr>
                    <w:pict w14:anchorId="00C5C8FB">
                      <v:shape id="_x0000_i1029" type="#_x0000_t75" alt="" style="width:46.9pt;height:36.85pt">
                        <v:imagedata r:id="rId20" r:href="rId21"/>
                      </v:shape>
                    </w:pict>
                  </w:r>
                  <w:r w:rsidR="00000000">
                    <w:rPr>
                      <w:sz w:val="24"/>
                      <w:szCs w:val="24"/>
                    </w:rPr>
                    <w:fldChar w:fldCharType="end"/>
                  </w:r>
                  <w:r>
                    <w:rPr>
                      <w:sz w:val="24"/>
                      <w:szCs w:val="24"/>
                    </w:rPr>
                    <w:fldChar w:fldCharType="end"/>
                  </w:r>
                  <w:r>
                    <w:rPr>
                      <w:sz w:val="24"/>
                      <w:szCs w:val="24"/>
                    </w:rPr>
                    <w:fldChar w:fldCharType="end"/>
                  </w:r>
                  <w:r>
                    <w:rPr>
                      <w:sz w:val="24"/>
                      <w:szCs w:val="24"/>
                    </w:rPr>
                    <w:fldChar w:fldCharType="end"/>
                  </w:r>
                  <w:r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t xml:space="preserve">           </w:t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>
                    <w:rPr>
                      <w:sz w:val="24"/>
                      <w:szCs w:val="24"/>
                    </w:rPr>
                    <w:fldChar w:fldCharType="begin"/>
                  </w:r>
                  <w:r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>
                    <w:rPr>
                      <w:sz w:val="24"/>
                      <w:szCs w:val="24"/>
                    </w:rPr>
                    <w:fldChar w:fldCharType="separate"/>
                  </w:r>
                  <w:r>
                    <w:rPr>
                      <w:sz w:val="24"/>
                      <w:szCs w:val="24"/>
                    </w:rPr>
                    <w:fldChar w:fldCharType="begin"/>
                  </w:r>
                  <w:r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>
                    <w:rPr>
                      <w:sz w:val="24"/>
                      <w:szCs w:val="24"/>
                    </w:rPr>
                    <w:fldChar w:fldCharType="separate"/>
                  </w:r>
                  <w:r>
                    <w:rPr>
                      <w:sz w:val="24"/>
                      <w:szCs w:val="24"/>
                    </w:rPr>
                    <w:fldChar w:fldCharType="begin"/>
                  </w:r>
                  <w:r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>
                    <w:rPr>
                      <w:sz w:val="24"/>
                      <w:szCs w:val="24"/>
                    </w:rPr>
                    <w:fldChar w:fldCharType="separate"/>
                  </w:r>
                  <w:r>
                    <w:rPr>
                      <w:sz w:val="24"/>
                      <w:szCs w:val="24"/>
                    </w:rPr>
                    <w:fldChar w:fldCharType="begin"/>
                  </w:r>
                  <w:r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>
                    <w:rPr>
                      <w:sz w:val="24"/>
                      <w:szCs w:val="24"/>
                    </w:rPr>
                    <w:fldChar w:fldCharType="separate"/>
                  </w:r>
                  <w:r w:rsidR="00000000">
                    <w:rPr>
                      <w:sz w:val="24"/>
                      <w:szCs w:val="24"/>
                    </w:rPr>
                    <w:fldChar w:fldCharType="begin"/>
                  </w:r>
                  <w:r w:rsidR="00000000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 w:rsidR="00000000">
                    <w:rPr>
                      <w:sz w:val="24"/>
                      <w:szCs w:val="24"/>
                    </w:rPr>
                    <w:fldChar w:fldCharType="separate"/>
                  </w:r>
                  <w:r w:rsidR="00A953F6">
                    <w:rPr>
                      <w:sz w:val="24"/>
                      <w:szCs w:val="24"/>
                    </w:rPr>
                    <w:pict w14:anchorId="3EBBE9F9">
                      <v:shape id="_x0000_i1030" type="#_x0000_t75" alt="" style="width:46.9pt;height:36pt">
                        <v:imagedata r:id="rId22" r:href="rId23"/>
                      </v:shape>
                    </w:pict>
                  </w:r>
                  <w:r w:rsidR="00000000">
                    <w:rPr>
                      <w:sz w:val="24"/>
                      <w:szCs w:val="24"/>
                    </w:rPr>
                    <w:fldChar w:fldCharType="end"/>
                  </w:r>
                  <w:r>
                    <w:rPr>
                      <w:sz w:val="24"/>
                      <w:szCs w:val="24"/>
                    </w:rPr>
                    <w:fldChar w:fldCharType="end"/>
                  </w:r>
                  <w:r>
                    <w:rPr>
                      <w:sz w:val="24"/>
                      <w:szCs w:val="24"/>
                    </w:rPr>
                    <w:fldChar w:fldCharType="end"/>
                  </w:r>
                  <w:r>
                    <w:rPr>
                      <w:sz w:val="24"/>
                      <w:szCs w:val="24"/>
                    </w:rPr>
                    <w:fldChar w:fldCharType="end"/>
                  </w:r>
                  <w:r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</w:p>
              </w:tc>
            </w:tr>
            <w:tr w:rsidR="00B44A00" w14:paraId="75D03049" w14:textId="77777777" w:rsidTr="007A7BFF">
              <w:tc>
                <w:tcPr>
                  <w:tcW w:w="559" w:type="pct"/>
                </w:tcPr>
                <w:p w14:paraId="4D160EC4" w14:textId="77777777" w:rsidR="00B44A00" w:rsidRPr="005131DA" w:rsidRDefault="00B44A00" w:rsidP="00B44A00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lastRenderedPageBreak/>
                    <w:t>4</w:t>
                  </w:r>
                </w:p>
              </w:tc>
              <w:tc>
                <w:tcPr>
                  <w:tcW w:w="3538" w:type="pct"/>
                </w:tcPr>
                <w:p w14:paraId="624163CC" w14:textId="77777777" w:rsidR="00B44A00" w:rsidRPr="005131DA" w:rsidRDefault="00B44A00" w:rsidP="00B44A00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 xml:space="preserve">Зубчатое колесо 1 перемещается между рейками 2 и 3, имеющими скорости </w:t>
                  </w: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650BE0B9" wp14:editId="13B90F5F">
                        <wp:extent cx="161925" cy="228600"/>
                        <wp:effectExtent l="0" t="0" r="9525" b="0"/>
                        <wp:docPr id="259" name="Рисунок 25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192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5131DA">
                    <w:rPr>
                      <w:sz w:val="24"/>
                      <w:szCs w:val="24"/>
                    </w:rPr>
                    <w:t xml:space="preserve"> и </w:t>
                  </w: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3D8F7426" wp14:editId="436797F7">
                        <wp:extent cx="190500" cy="228600"/>
                        <wp:effectExtent l="0" t="0" r="0" b="0"/>
                        <wp:docPr id="258" name="Рисунок 25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0500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5131DA">
                    <w:rPr>
                      <w:sz w:val="24"/>
                      <w:szCs w:val="24"/>
                    </w:rPr>
                    <w:t xml:space="preserve">. </w:t>
                  </w:r>
                  <w:r w:rsidRPr="005131DA">
                    <w:rPr>
                      <w:i/>
                      <w:sz w:val="24"/>
                      <w:szCs w:val="24"/>
                      <w:lang w:val="en-US"/>
                    </w:rPr>
                    <w:t>V</w:t>
                  </w:r>
                  <w:r w:rsidRPr="005131DA">
                    <w:rPr>
                      <w:i/>
                      <w:sz w:val="24"/>
                      <w:szCs w:val="24"/>
                      <w:vertAlign w:val="subscript"/>
                    </w:rPr>
                    <w:t>1</w:t>
                  </w:r>
                  <w:r w:rsidRPr="005131DA">
                    <w:rPr>
                      <w:i/>
                      <w:sz w:val="24"/>
                      <w:szCs w:val="24"/>
                    </w:rPr>
                    <w:t xml:space="preserve"> &lt; </w:t>
                  </w:r>
                  <w:r w:rsidRPr="005131DA">
                    <w:rPr>
                      <w:i/>
                      <w:sz w:val="24"/>
                      <w:szCs w:val="24"/>
                      <w:lang w:val="en-US"/>
                    </w:rPr>
                    <w:t>V</w:t>
                  </w:r>
                  <w:r w:rsidRPr="005131DA">
                    <w:rPr>
                      <w:i/>
                      <w:sz w:val="24"/>
                      <w:szCs w:val="24"/>
                      <w:vertAlign w:val="subscript"/>
                    </w:rPr>
                    <w:t>2</w:t>
                  </w:r>
                  <w:r w:rsidRPr="005131DA">
                    <w:rPr>
                      <w:sz w:val="24"/>
                      <w:szCs w:val="24"/>
                    </w:rPr>
                    <w:t xml:space="preserve"> Мгновенный центр скоростей колеса …</w:t>
                  </w:r>
                </w:p>
                <w:p w14:paraId="019E66D9" w14:textId="77777777" w:rsidR="00B44A00" w:rsidRPr="005131DA" w:rsidRDefault="00B44A00" w:rsidP="00B44A00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783DC77A" wp14:editId="751A90F9">
                        <wp:extent cx="1860697" cy="1695708"/>
                        <wp:effectExtent l="0" t="0" r="6350" b="0"/>
                        <wp:docPr id="257" name="Рисунок 25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83802" cy="171676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903" w:type="pct"/>
                </w:tcPr>
                <w:p w14:paraId="34DC4F3A" w14:textId="77777777" w:rsidR="00B44A00" w:rsidRPr="005131DA" w:rsidRDefault="00B44A00" w:rsidP="00B44A00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находится на прямой L ниже рейки 3</w:t>
                  </w:r>
                </w:p>
                <w:p w14:paraId="02D826FD" w14:textId="77777777" w:rsidR="00B44A00" w:rsidRPr="005131DA" w:rsidRDefault="00B44A00" w:rsidP="00B44A00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находится на прямой L выше рейки 2</w:t>
                  </w:r>
                </w:p>
                <w:p w14:paraId="395C5864" w14:textId="77777777" w:rsidR="00B44A00" w:rsidRPr="005131DA" w:rsidRDefault="00B44A00" w:rsidP="00B44A00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не существует</w:t>
                  </w:r>
                </w:p>
                <w:p w14:paraId="26B7D76D" w14:textId="77777777" w:rsidR="00B44A00" w:rsidRPr="005131DA" w:rsidRDefault="00B44A00" w:rsidP="00B44A00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совпадает с центром колеса</w:t>
                  </w:r>
                </w:p>
              </w:tc>
            </w:tr>
            <w:tr w:rsidR="00B44A00" w14:paraId="43A17E90" w14:textId="77777777" w:rsidTr="007A7BFF">
              <w:tc>
                <w:tcPr>
                  <w:tcW w:w="559" w:type="pct"/>
                </w:tcPr>
                <w:p w14:paraId="4ED9497E" w14:textId="77777777" w:rsidR="00B44A00" w:rsidRPr="005131DA" w:rsidRDefault="00B44A00" w:rsidP="00B44A00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3538" w:type="pct"/>
                </w:tcPr>
                <w:p w14:paraId="00E5530D" w14:textId="77777777" w:rsidR="00B44A00" w:rsidRPr="005131DA" w:rsidRDefault="00B44A00" w:rsidP="00B44A00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Колесо автомобиля движется по дороге без проскальзывания</w:t>
                  </w:r>
                </w:p>
                <w:p w14:paraId="78AFB8E4" w14:textId="77777777" w:rsidR="00B44A00" w:rsidRPr="005131DA" w:rsidRDefault="00B44A00" w:rsidP="00B44A00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173891D4" wp14:editId="703F1EBF">
                        <wp:extent cx="1520455" cy="1853589"/>
                        <wp:effectExtent l="0" t="0" r="3810" b="0"/>
                        <wp:docPr id="125" name="Рисунок 12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23862" cy="185774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0854F240" w14:textId="77777777" w:rsidR="00B44A00" w:rsidRPr="005131DA" w:rsidRDefault="00B44A00" w:rsidP="00B44A00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Мгновенный центр скоростей колеса …</w:t>
                  </w:r>
                </w:p>
              </w:tc>
              <w:tc>
                <w:tcPr>
                  <w:tcW w:w="903" w:type="pct"/>
                </w:tcPr>
                <w:p w14:paraId="3DDE4429" w14:textId="77777777" w:rsidR="00B44A00" w:rsidRPr="005131DA" w:rsidRDefault="00B44A00" w:rsidP="00B44A00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 xml:space="preserve">совпадает с точкой B </w:t>
                  </w:r>
                </w:p>
                <w:p w14:paraId="12E9BA9B" w14:textId="77777777" w:rsidR="00B44A00" w:rsidRPr="005131DA" w:rsidRDefault="00B44A00" w:rsidP="00B44A00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находится на прямой L между точками A и B</w:t>
                  </w:r>
                </w:p>
                <w:p w14:paraId="2BA87A64" w14:textId="77777777" w:rsidR="00B44A00" w:rsidRPr="005131DA" w:rsidRDefault="00B44A00" w:rsidP="00B44A00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находится на прямой L ниже точки B</w:t>
                  </w:r>
                </w:p>
                <w:p w14:paraId="796C1D00" w14:textId="77777777" w:rsidR="00B44A00" w:rsidRPr="005131DA" w:rsidRDefault="00B44A00" w:rsidP="00B44A00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находится на прямой L выше точки A</w:t>
                  </w:r>
                </w:p>
              </w:tc>
            </w:tr>
            <w:tr w:rsidR="00B44A00" w14:paraId="0EC680FD" w14:textId="77777777" w:rsidTr="007A7BFF">
              <w:tc>
                <w:tcPr>
                  <w:tcW w:w="559" w:type="pct"/>
                </w:tcPr>
                <w:p w14:paraId="25813401" w14:textId="77777777" w:rsidR="00B44A00" w:rsidRPr="005131DA" w:rsidRDefault="00B44A00" w:rsidP="00B44A00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3538" w:type="pct"/>
                </w:tcPr>
                <w:p w14:paraId="68B4CE19" w14:textId="77777777" w:rsidR="00B44A00" w:rsidRPr="005131DA" w:rsidRDefault="00B44A00" w:rsidP="00B44A00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Точка В является соединительным шарниром на рисунке…</w:t>
                  </w:r>
                </w:p>
                <w:p w14:paraId="7B5376B6" w14:textId="77777777" w:rsidR="00B44A00" w:rsidRPr="005131DA" w:rsidRDefault="00B44A00" w:rsidP="00B44A00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 xml:space="preserve">1. </w:t>
                  </w: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408B7016" wp14:editId="4057C8A5">
                        <wp:extent cx="1285547" cy="981075"/>
                        <wp:effectExtent l="0" t="0" r="0" b="0"/>
                        <wp:docPr id="103" name="Рисунок 10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91818" cy="98586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5131DA">
                    <w:rPr>
                      <w:sz w:val="24"/>
                      <w:szCs w:val="24"/>
                    </w:rPr>
                    <w:t xml:space="preserve">2. </w:t>
                  </w: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02B934D1" wp14:editId="162BE55C">
                        <wp:extent cx="1504950" cy="1072276"/>
                        <wp:effectExtent l="0" t="0" r="0" b="0"/>
                        <wp:docPr id="102" name="Рисунок 10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16671" cy="108062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4BFE17F5" w14:textId="77777777" w:rsidR="00B44A00" w:rsidRPr="005131DA" w:rsidRDefault="00B44A00" w:rsidP="00B44A00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 xml:space="preserve">3. </w:t>
                  </w: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2D0AAD14" wp14:editId="0D9E9AA8">
                        <wp:extent cx="1228725" cy="941491"/>
                        <wp:effectExtent l="0" t="0" r="0" b="0"/>
                        <wp:docPr id="101" name="Рисунок 10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38229" cy="94877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5131DA">
                    <w:rPr>
                      <w:sz w:val="24"/>
                      <w:szCs w:val="24"/>
                    </w:rPr>
                    <w:t xml:space="preserve"> 4.</w:t>
                  </w: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189FCFF6" wp14:editId="45F9DB4C">
                        <wp:extent cx="1285875" cy="1092025"/>
                        <wp:effectExtent l="0" t="0" r="0" b="0"/>
                        <wp:docPr id="100" name="Рисунок 10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91054" cy="109642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903" w:type="pct"/>
                </w:tcPr>
                <w:p w14:paraId="6DE9E4F2" w14:textId="77777777" w:rsidR="00B44A00" w:rsidRPr="005131DA" w:rsidRDefault="00B44A00" w:rsidP="00B44A00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1</w:t>
                  </w:r>
                </w:p>
                <w:p w14:paraId="41011B0A" w14:textId="77777777" w:rsidR="00B44A00" w:rsidRPr="005131DA" w:rsidRDefault="00B44A00" w:rsidP="00B44A00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2</w:t>
                  </w:r>
                </w:p>
                <w:p w14:paraId="627723AD" w14:textId="77777777" w:rsidR="00B44A00" w:rsidRPr="005131DA" w:rsidRDefault="00B44A00" w:rsidP="00B44A00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3</w:t>
                  </w:r>
                </w:p>
                <w:p w14:paraId="0FA083E9" w14:textId="77777777" w:rsidR="00B44A00" w:rsidRPr="005131DA" w:rsidRDefault="00B44A00" w:rsidP="00B44A00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4</w:t>
                  </w:r>
                </w:p>
                <w:p w14:paraId="1BF12FE1" w14:textId="77777777" w:rsidR="00B44A00" w:rsidRPr="005131DA" w:rsidRDefault="00B44A00" w:rsidP="00B44A00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B44A00" w14:paraId="53B74959" w14:textId="77777777" w:rsidTr="007A7BFF">
              <w:tc>
                <w:tcPr>
                  <w:tcW w:w="559" w:type="pct"/>
                </w:tcPr>
                <w:p w14:paraId="704F30DD" w14:textId="77777777" w:rsidR="00B44A00" w:rsidRPr="005131DA" w:rsidRDefault="00B44A00" w:rsidP="00B44A00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lastRenderedPageBreak/>
                    <w:t>7</w:t>
                  </w:r>
                </w:p>
              </w:tc>
              <w:tc>
                <w:tcPr>
                  <w:tcW w:w="3538" w:type="pct"/>
                </w:tcPr>
                <w:p w14:paraId="29128F04" w14:textId="77777777" w:rsidR="00B44A00" w:rsidRPr="005131DA" w:rsidRDefault="00B44A00" w:rsidP="00B44A00">
                  <w:pPr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1D5EBEAA" wp14:editId="56C5413E">
                        <wp:extent cx="3114675" cy="1902476"/>
                        <wp:effectExtent l="0" t="0" r="0" b="2540"/>
                        <wp:docPr id="394" name="Рисунок 394" descr="https://test.i-exam.ru/training/student/pic/2434_248971/7feacfe2065f1a97edc5f6692da009bd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 descr="https://test.i-exam.ru/training/student/pic/2434_248971/7feacfe2065f1a97edc5f6692da009bd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141310" cy="191874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48054254" w14:textId="77777777" w:rsidR="00B44A00" w:rsidRPr="005131DA" w:rsidRDefault="00B44A00" w:rsidP="00B44A00">
                  <w:pPr>
                    <w:jc w:val="both"/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  <w:r w:rsidRPr="005131DA"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>Однородная невесомая балка АВ длиной 5 м концом А </w:t>
                  </w:r>
                  <w:hyperlink r:id="rId32" w:history="1">
                    <w:r w:rsidRPr="005131DA">
                      <w:rPr>
                        <w:rStyle w:val="af4"/>
                        <w:sz w:val="24"/>
                        <w:szCs w:val="24"/>
                        <w:shd w:val="clear" w:color="auto" w:fill="FFFFFF"/>
                      </w:rPr>
                      <w:t>закреплена при помощи жесткой заделки</w:t>
                    </w:r>
                  </w:hyperlink>
                  <w:r w:rsidRPr="005131DA"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>, в точке B прикреплена к шарнирно-подвижной опоре. В точке С расположен промежуточный цилиндрический шарнир. На балку действуют: сосредоточенная горизонтальная сила F = 1 H, равномерно распределенная нагрузка интенсивности q = 5 Н/м, момент М = 4 Нм, пара сил с Р = 3 Н и плечом 1 м. Момент силы F относительно центра С </w:t>
                  </w: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6864DE48" wp14:editId="00B06C8B">
                        <wp:extent cx="619125" cy="257175"/>
                        <wp:effectExtent l="0" t="0" r="0" b="0"/>
                        <wp:docPr id="395" name="Рисунок 395" descr="https://test.i-exam.ru/training/student/pic/2434_248971/ea2ce66f42576b4db0c5b9cadd6eb709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3" descr="https://test.i-exam.ru/training/student/pic/2434_248971/ea2ce66f42576b4db0c5b9cadd6eb709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19125" cy="2571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5131DA"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> равен … Нм.</w:t>
                  </w:r>
                </w:p>
              </w:tc>
              <w:tc>
                <w:tcPr>
                  <w:tcW w:w="903" w:type="pct"/>
                </w:tcPr>
                <w:p w14:paraId="0CCE5AFF" w14:textId="77777777" w:rsidR="00B44A00" w:rsidRPr="005131DA" w:rsidRDefault="00B44A00" w:rsidP="00B44A00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0</w:t>
                  </w:r>
                </w:p>
                <w:p w14:paraId="6385B13E" w14:textId="77777777" w:rsidR="00B44A00" w:rsidRPr="005131DA" w:rsidRDefault="00B44A00" w:rsidP="00B44A00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0,50</w:t>
                  </w:r>
                </w:p>
                <w:p w14:paraId="1AED71BD" w14:textId="77777777" w:rsidR="00B44A00" w:rsidRPr="005131DA" w:rsidRDefault="00B44A00" w:rsidP="00B44A00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-0,50</w:t>
                  </w:r>
                </w:p>
                <w:p w14:paraId="22312DD0" w14:textId="77777777" w:rsidR="00B44A00" w:rsidRPr="005131DA" w:rsidRDefault="00B44A00" w:rsidP="00B44A00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2,00</w:t>
                  </w:r>
                </w:p>
              </w:tc>
            </w:tr>
            <w:tr w:rsidR="00B44A00" w14:paraId="58DACE03" w14:textId="77777777" w:rsidTr="007A7BFF">
              <w:tc>
                <w:tcPr>
                  <w:tcW w:w="559" w:type="pct"/>
                </w:tcPr>
                <w:p w14:paraId="3985AB6E" w14:textId="77777777" w:rsidR="00B44A00" w:rsidRPr="005131DA" w:rsidRDefault="00B44A00" w:rsidP="00B44A00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3538" w:type="pct"/>
                </w:tcPr>
                <w:p w14:paraId="580E7B78" w14:textId="77777777" w:rsidR="00B44A00" w:rsidRPr="005131DA" w:rsidRDefault="00B44A00" w:rsidP="00B44A00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0B40B1B1" wp14:editId="4BED98AF">
                        <wp:extent cx="3114675" cy="1498729"/>
                        <wp:effectExtent l="0" t="0" r="0" b="6350"/>
                        <wp:docPr id="14" name="Рисунок 14" descr="https://test.i-exam.ru/training/student/pic/2434_248949/82B41C2310DF75DCB49DF9D39F943E13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9" descr="https://test.i-exam.ru/training/student/pic/2434_248949/82B41C2310DF75DCB49DF9D39F943E13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192702" cy="153627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3EA382A3" w14:textId="77777777" w:rsidR="00B44A00" w:rsidRPr="005131DA" w:rsidRDefault="00B44A00" w:rsidP="00B44A00">
                  <w:pPr>
                    <w:jc w:val="both"/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 xml:space="preserve">На раму ADEB действуют: сосредоточенная сила F величиной 25 кH, пара сил с моментом М = 5 кН·м, равномерно распределенная на участке EВ сила интенсивностью q = 2 кН/м. Длины участков AD, DE и EВ равны 2 м. Модуль горизонтальной составляющей реакции в опоре В равен … кН. (Полученный ответ округлите с точностью до десятых). Рама в точке А прикреплена к шарнирно-подвижной опоре, в точке В – к шарнирно-неподвижной опоре (реакции </w:t>
                  </w: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75075E8E" wp14:editId="36C3622D">
                        <wp:extent cx="266700" cy="257175"/>
                        <wp:effectExtent l="0" t="0" r="0" b="9525"/>
                        <wp:docPr id="16" name="Рисунок 16" descr="https://test.i-exam.ru/training/student/pic/2434_248949/4B790665747C49C560487EC02125771A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7" descr="https://test.i-exam.ru/training/student/pic/2434_248949/4B790665747C49C560487EC02125771A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6700" cy="2571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5131DA">
                    <w:rPr>
                      <w:sz w:val="24"/>
                      <w:szCs w:val="24"/>
                    </w:rPr>
                    <w:t>и</w:t>
                  </w: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009A241B" wp14:editId="3467C56C">
                        <wp:extent cx="200025" cy="257175"/>
                        <wp:effectExtent l="0" t="0" r="9525" b="9525"/>
                        <wp:docPr id="18" name="Рисунок 18" descr="https://test.i-exam.ru/training/student/pic/2434_248949/3EE09E7A53B84A4683626CE6499D6C79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9" descr="https://test.i-exam.ru/training/student/pic/2434_248949/3EE09E7A53B84A4683626CE6499D6C79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0025" cy="2571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5131DA">
                    <w:rPr>
                      <w:sz w:val="24"/>
                      <w:szCs w:val="24"/>
                    </w:rPr>
                    <w:t xml:space="preserve"> и </w:t>
                  </w: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0C0DA11F" wp14:editId="01EADBEC">
                        <wp:extent cx="200025" cy="257175"/>
                        <wp:effectExtent l="0" t="0" r="9525" b="9525"/>
                        <wp:docPr id="20" name="Рисунок 20" descr="https://test.i-exam.ru/training/student/pic/2434_248949/6808E46E3F881D1A44357C6854CDA2D4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1" descr="https://test.i-exam.ru/training/student/pic/2434_248949/6808E46E3F881D1A44357C6854CDA2D4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0025" cy="2571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5131DA">
                    <w:rPr>
                      <w:sz w:val="24"/>
                      <w:szCs w:val="24"/>
                    </w:rPr>
                    <w:t xml:space="preserve"> ).</w:t>
                  </w:r>
                </w:p>
              </w:tc>
              <w:tc>
                <w:tcPr>
                  <w:tcW w:w="903" w:type="pct"/>
                </w:tcPr>
                <w:p w14:paraId="21D76B1A" w14:textId="77777777" w:rsidR="00B44A00" w:rsidRPr="005131DA" w:rsidRDefault="00B44A00" w:rsidP="00B44A00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5,00</w:t>
                  </w:r>
                </w:p>
                <w:p w14:paraId="60348DA6" w14:textId="77777777" w:rsidR="00B44A00" w:rsidRPr="005131DA" w:rsidRDefault="00B44A00" w:rsidP="00B44A00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-5,00</w:t>
                  </w:r>
                </w:p>
                <w:p w14:paraId="5B2B04E6" w14:textId="77777777" w:rsidR="00B44A00" w:rsidRPr="005131DA" w:rsidRDefault="00B44A00" w:rsidP="00B44A00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12,50</w:t>
                  </w:r>
                </w:p>
                <w:p w14:paraId="1C67E577" w14:textId="77777777" w:rsidR="00B44A00" w:rsidRPr="005131DA" w:rsidRDefault="00B44A00" w:rsidP="00B44A00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-12,50</w:t>
                  </w:r>
                </w:p>
              </w:tc>
            </w:tr>
            <w:tr w:rsidR="00B44A00" w14:paraId="01A49DA2" w14:textId="77777777" w:rsidTr="007A7BFF">
              <w:tc>
                <w:tcPr>
                  <w:tcW w:w="559" w:type="pct"/>
                </w:tcPr>
                <w:p w14:paraId="5D1E2361" w14:textId="77777777" w:rsidR="00B44A00" w:rsidRPr="005131DA" w:rsidRDefault="00B44A00" w:rsidP="00B44A00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3538" w:type="pct"/>
                </w:tcPr>
                <w:p w14:paraId="6840155B" w14:textId="77777777" w:rsidR="00B44A00" w:rsidRPr="005131DA" w:rsidRDefault="00B44A00" w:rsidP="00B44A00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 xml:space="preserve">Диск радиуса R=10 см вращается вокруг оси Ох по закону </w:t>
                  </w: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2A03AAAA" wp14:editId="69B70740">
                        <wp:extent cx="133350" cy="152400"/>
                        <wp:effectExtent l="0" t="0" r="0" b="0"/>
                        <wp:docPr id="117" name="Рисунок 11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35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5131DA">
                    <w:rPr>
                      <w:sz w:val="24"/>
                      <w:szCs w:val="24"/>
                    </w:rPr>
                    <w:t>=10+2t</w:t>
                  </w:r>
                  <w:r w:rsidRPr="005131DA">
                    <w:rPr>
                      <w:sz w:val="24"/>
                      <w:szCs w:val="24"/>
                      <w:vertAlign w:val="superscript"/>
                    </w:rPr>
                    <w:t>3</w:t>
                  </w:r>
                  <w:r w:rsidRPr="005131DA">
                    <w:rPr>
                      <w:sz w:val="24"/>
                      <w:szCs w:val="24"/>
                    </w:rPr>
                    <w:t xml:space="preserve"> (</w:t>
                  </w: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2D9E0006" wp14:editId="2173B934">
                        <wp:extent cx="133350" cy="152400"/>
                        <wp:effectExtent l="0" t="0" r="0" b="0"/>
                        <wp:docPr id="116" name="Рисунок 11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35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5131DA">
                    <w:rPr>
                      <w:sz w:val="24"/>
                      <w:szCs w:val="24"/>
                    </w:rPr>
                    <w:t xml:space="preserve"> в рад, t в сек).</w:t>
                  </w:r>
                </w:p>
                <w:p w14:paraId="7D802B15" w14:textId="77777777" w:rsidR="00B44A00" w:rsidRPr="005131DA" w:rsidRDefault="00B44A00" w:rsidP="00B44A00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6F94BD41" wp14:editId="382D5DC0">
                        <wp:extent cx="1733107" cy="1537989"/>
                        <wp:effectExtent l="0" t="0" r="635" b="5080"/>
                        <wp:docPr id="115" name="Рисунок 11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7196" cy="154161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3901BB77" w14:textId="77777777" w:rsidR="00B44A00" w:rsidRPr="005131DA" w:rsidRDefault="00B44A00" w:rsidP="00B44A00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Скорость точки А при t=2c будет равна …</w:t>
                  </w:r>
                </w:p>
              </w:tc>
              <w:tc>
                <w:tcPr>
                  <w:tcW w:w="903" w:type="pct"/>
                </w:tcPr>
                <w:p w14:paraId="1281A15F" w14:textId="77777777" w:rsidR="00B44A00" w:rsidRPr="005131DA" w:rsidRDefault="00B44A00" w:rsidP="00B44A00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100</w:t>
                  </w:r>
                </w:p>
                <w:p w14:paraId="12186486" w14:textId="77777777" w:rsidR="00B44A00" w:rsidRPr="005131DA" w:rsidRDefault="00B44A00" w:rsidP="00B44A00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120</w:t>
                  </w:r>
                </w:p>
                <w:p w14:paraId="4CD52632" w14:textId="77777777" w:rsidR="00B44A00" w:rsidRPr="005131DA" w:rsidRDefault="00B44A00" w:rsidP="00B44A00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240</w:t>
                  </w:r>
                </w:p>
                <w:p w14:paraId="28272AE0" w14:textId="77777777" w:rsidR="00B44A00" w:rsidRPr="005131DA" w:rsidRDefault="00B44A00" w:rsidP="00B44A00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-240</w:t>
                  </w:r>
                </w:p>
              </w:tc>
            </w:tr>
            <w:tr w:rsidR="00B44A00" w14:paraId="622763D8" w14:textId="77777777" w:rsidTr="007A7BFF">
              <w:tc>
                <w:tcPr>
                  <w:tcW w:w="559" w:type="pct"/>
                </w:tcPr>
                <w:p w14:paraId="2340038E" w14:textId="77777777" w:rsidR="00B44A00" w:rsidRPr="005131DA" w:rsidRDefault="00B44A00" w:rsidP="00B44A00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3538" w:type="pct"/>
                </w:tcPr>
                <w:p w14:paraId="69D51ECC" w14:textId="77777777" w:rsidR="00B44A00" w:rsidRPr="005131DA" w:rsidRDefault="00B44A00" w:rsidP="00B44A00">
                  <w:pPr>
                    <w:jc w:val="both"/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 xml:space="preserve">Колесо радиуса R, масса которого m равномерно распределена по окружности, катится по горизонтальной плоскости, имея в точке C скорость </w:t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>
                    <w:rPr>
                      <w:sz w:val="24"/>
                      <w:szCs w:val="24"/>
                    </w:rPr>
                    <w:fldChar w:fldCharType="begin"/>
                  </w:r>
                  <w:r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>
                    <w:rPr>
                      <w:sz w:val="24"/>
                      <w:szCs w:val="24"/>
                    </w:rPr>
                    <w:fldChar w:fldCharType="separate"/>
                  </w:r>
                  <w:r>
                    <w:rPr>
                      <w:sz w:val="24"/>
                      <w:szCs w:val="24"/>
                    </w:rPr>
                    <w:fldChar w:fldCharType="begin"/>
                  </w:r>
                  <w:r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>
                    <w:rPr>
                      <w:sz w:val="24"/>
                      <w:szCs w:val="24"/>
                    </w:rPr>
                    <w:fldChar w:fldCharType="separate"/>
                  </w:r>
                  <w:r>
                    <w:rPr>
                      <w:sz w:val="24"/>
                      <w:szCs w:val="24"/>
                    </w:rPr>
                    <w:fldChar w:fldCharType="begin"/>
                  </w:r>
                  <w:r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>
                    <w:rPr>
                      <w:sz w:val="24"/>
                      <w:szCs w:val="24"/>
                    </w:rPr>
                    <w:fldChar w:fldCharType="separate"/>
                  </w:r>
                  <w:r>
                    <w:rPr>
                      <w:sz w:val="24"/>
                      <w:szCs w:val="24"/>
                    </w:rPr>
                    <w:fldChar w:fldCharType="begin"/>
                  </w:r>
                  <w:r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>
                    <w:rPr>
                      <w:sz w:val="24"/>
                      <w:szCs w:val="24"/>
                    </w:rPr>
                    <w:fldChar w:fldCharType="separate"/>
                  </w:r>
                  <w:r w:rsidR="00000000">
                    <w:rPr>
                      <w:sz w:val="24"/>
                      <w:szCs w:val="24"/>
                    </w:rPr>
                    <w:fldChar w:fldCharType="begin"/>
                  </w:r>
                  <w:r w:rsidR="00000000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 w:rsidR="00000000">
                    <w:rPr>
                      <w:sz w:val="24"/>
                      <w:szCs w:val="24"/>
                    </w:rPr>
                    <w:fldChar w:fldCharType="separate"/>
                  </w:r>
                  <w:r w:rsidR="00A953F6">
                    <w:rPr>
                      <w:sz w:val="24"/>
                      <w:szCs w:val="24"/>
                    </w:rPr>
                    <w:pict w14:anchorId="4A0BD66A">
                      <v:shape id="_x0000_i1031" type="#_x0000_t75" alt="" style="width:13.4pt;height:18.4pt">
                        <v:imagedata r:id="rId40" r:href="rId41"/>
                      </v:shape>
                    </w:pict>
                  </w:r>
                  <w:r w:rsidR="00000000">
                    <w:rPr>
                      <w:sz w:val="24"/>
                      <w:szCs w:val="24"/>
                    </w:rPr>
                    <w:fldChar w:fldCharType="end"/>
                  </w:r>
                  <w:r>
                    <w:rPr>
                      <w:sz w:val="24"/>
                      <w:szCs w:val="24"/>
                    </w:rPr>
                    <w:fldChar w:fldCharType="end"/>
                  </w:r>
                  <w:r>
                    <w:rPr>
                      <w:sz w:val="24"/>
                      <w:szCs w:val="24"/>
                    </w:rPr>
                    <w:fldChar w:fldCharType="end"/>
                  </w:r>
                  <w:r>
                    <w:rPr>
                      <w:sz w:val="24"/>
                      <w:szCs w:val="24"/>
                    </w:rPr>
                    <w:fldChar w:fldCharType="end"/>
                  </w:r>
                  <w:r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t>.</w:t>
                  </w:r>
                </w:p>
                <w:p w14:paraId="300B7700" w14:textId="77777777" w:rsidR="00B44A00" w:rsidRPr="005131DA" w:rsidRDefault="00B44A00" w:rsidP="00B44A00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lastRenderedPageBreak/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>
                    <w:rPr>
                      <w:sz w:val="24"/>
                      <w:szCs w:val="24"/>
                    </w:rPr>
                    <w:fldChar w:fldCharType="begin"/>
                  </w:r>
                  <w:r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>
                    <w:rPr>
                      <w:sz w:val="24"/>
                      <w:szCs w:val="24"/>
                    </w:rPr>
                    <w:fldChar w:fldCharType="separate"/>
                  </w:r>
                  <w:r>
                    <w:rPr>
                      <w:sz w:val="24"/>
                      <w:szCs w:val="24"/>
                    </w:rPr>
                    <w:fldChar w:fldCharType="begin"/>
                  </w:r>
                  <w:r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>
                    <w:rPr>
                      <w:sz w:val="24"/>
                      <w:szCs w:val="24"/>
                    </w:rPr>
                    <w:fldChar w:fldCharType="separate"/>
                  </w:r>
                  <w:r>
                    <w:rPr>
                      <w:sz w:val="24"/>
                      <w:szCs w:val="24"/>
                    </w:rPr>
                    <w:fldChar w:fldCharType="begin"/>
                  </w:r>
                  <w:r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>
                    <w:rPr>
                      <w:sz w:val="24"/>
                      <w:szCs w:val="24"/>
                    </w:rPr>
                    <w:fldChar w:fldCharType="separate"/>
                  </w:r>
                  <w:r>
                    <w:rPr>
                      <w:sz w:val="24"/>
                      <w:szCs w:val="24"/>
                    </w:rPr>
                    <w:fldChar w:fldCharType="begin"/>
                  </w:r>
                  <w:r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>
                    <w:rPr>
                      <w:sz w:val="24"/>
                      <w:szCs w:val="24"/>
                    </w:rPr>
                    <w:fldChar w:fldCharType="separate"/>
                  </w:r>
                  <w:r w:rsidR="00000000">
                    <w:rPr>
                      <w:sz w:val="24"/>
                      <w:szCs w:val="24"/>
                    </w:rPr>
                    <w:fldChar w:fldCharType="begin"/>
                  </w:r>
                  <w:r w:rsidR="00000000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 w:rsidR="00000000">
                    <w:rPr>
                      <w:sz w:val="24"/>
                      <w:szCs w:val="24"/>
                    </w:rPr>
                    <w:fldChar w:fldCharType="separate"/>
                  </w:r>
                  <w:r w:rsidR="00A953F6">
                    <w:rPr>
                      <w:sz w:val="24"/>
                      <w:szCs w:val="24"/>
                    </w:rPr>
                    <w:pict w14:anchorId="432D8776">
                      <v:shape id="_x0000_i1032" type="#_x0000_t75" alt="" style="width:133.95pt;height:104.65pt">
                        <v:imagedata r:id="rId42" r:href="rId43" cropbottom="8629f"/>
                      </v:shape>
                    </w:pict>
                  </w:r>
                  <w:r w:rsidR="00000000">
                    <w:rPr>
                      <w:sz w:val="24"/>
                      <w:szCs w:val="24"/>
                    </w:rPr>
                    <w:fldChar w:fldCharType="end"/>
                  </w:r>
                  <w:r>
                    <w:rPr>
                      <w:sz w:val="24"/>
                      <w:szCs w:val="24"/>
                    </w:rPr>
                    <w:fldChar w:fldCharType="end"/>
                  </w:r>
                  <w:r>
                    <w:rPr>
                      <w:sz w:val="24"/>
                      <w:szCs w:val="24"/>
                    </w:rPr>
                    <w:fldChar w:fldCharType="end"/>
                  </w:r>
                  <w:r>
                    <w:rPr>
                      <w:sz w:val="24"/>
                      <w:szCs w:val="24"/>
                    </w:rPr>
                    <w:fldChar w:fldCharType="end"/>
                  </w:r>
                  <w:r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</w:p>
                <w:p w14:paraId="42E118F6" w14:textId="77777777" w:rsidR="00B44A00" w:rsidRPr="005131DA" w:rsidRDefault="00B44A00" w:rsidP="00B44A00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Кинетическая энергия колеса равна …</w:t>
                  </w:r>
                </w:p>
              </w:tc>
              <w:tc>
                <w:tcPr>
                  <w:tcW w:w="903" w:type="pct"/>
                </w:tcPr>
                <w:p w14:paraId="508766AA" w14:textId="77777777" w:rsidR="00B44A00" w:rsidRPr="005131DA" w:rsidRDefault="00B44A00" w:rsidP="00B44A00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lastRenderedPageBreak/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>
                    <w:rPr>
                      <w:sz w:val="24"/>
                      <w:szCs w:val="24"/>
                    </w:rPr>
                    <w:fldChar w:fldCharType="begin"/>
                  </w:r>
                  <w:r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>
                    <w:rPr>
                      <w:sz w:val="24"/>
                      <w:szCs w:val="24"/>
                    </w:rPr>
                    <w:fldChar w:fldCharType="separate"/>
                  </w:r>
                  <w:r>
                    <w:rPr>
                      <w:sz w:val="24"/>
                      <w:szCs w:val="24"/>
                    </w:rPr>
                    <w:fldChar w:fldCharType="begin"/>
                  </w:r>
                  <w:r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>
                    <w:rPr>
                      <w:sz w:val="24"/>
                      <w:szCs w:val="24"/>
                    </w:rPr>
                    <w:fldChar w:fldCharType="separate"/>
                  </w:r>
                  <w:r>
                    <w:rPr>
                      <w:sz w:val="24"/>
                      <w:szCs w:val="24"/>
                    </w:rPr>
                    <w:fldChar w:fldCharType="begin"/>
                  </w:r>
                  <w:r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>
                    <w:rPr>
                      <w:sz w:val="24"/>
                      <w:szCs w:val="24"/>
                    </w:rPr>
                    <w:fldChar w:fldCharType="separate"/>
                  </w:r>
                  <w:r>
                    <w:rPr>
                      <w:sz w:val="24"/>
                      <w:szCs w:val="24"/>
                    </w:rPr>
                    <w:fldChar w:fldCharType="begin"/>
                  </w:r>
                  <w:r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>
                    <w:rPr>
                      <w:sz w:val="24"/>
                      <w:szCs w:val="24"/>
                    </w:rPr>
                    <w:fldChar w:fldCharType="separate"/>
                  </w:r>
                  <w:r w:rsidR="00000000">
                    <w:rPr>
                      <w:sz w:val="24"/>
                      <w:szCs w:val="24"/>
                    </w:rPr>
                    <w:fldChar w:fldCharType="begin"/>
                  </w:r>
                  <w:r w:rsidR="00000000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 w:rsidR="00000000">
                    <w:rPr>
                      <w:sz w:val="24"/>
                      <w:szCs w:val="24"/>
                    </w:rPr>
                    <w:fldChar w:fldCharType="separate"/>
                  </w:r>
                  <w:r w:rsidR="00A953F6">
                    <w:rPr>
                      <w:sz w:val="24"/>
                      <w:szCs w:val="24"/>
                    </w:rPr>
                    <w:pict w14:anchorId="44B2835F">
                      <v:shape id="_x0000_i1033" type="#_x0000_t75" alt="" style="width:35.15pt;height:39.35pt">
                        <v:imagedata r:id="rId44" r:href="rId45"/>
                      </v:shape>
                    </w:pict>
                  </w:r>
                  <w:r w:rsidR="00000000">
                    <w:rPr>
                      <w:sz w:val="24"/>
                      <w:szCs w:val="24"/>
                    </w:rPr>
                    <w:fldChar w:fldCharType="end"/>
                  </w:r>
                  <w:r>
                    <w:rPr>
                      <w:sz w:val="24"/>
                      <w:szCs w:val="24"/>
                    </w:rPr>
                    <w:fldChar w:fldCharType="end"/>
                  </w:r>
                  <w:r>
                    <w:rPr>
                      <w:sz w:val="24"/>
                      <w:szCs w:val="24"/>
                    </w:rPr>
                    <w:fldChar w:fldCharType="end"/>
                  </w:r>
                  <w:r>
                    <w:rPr>
                      <w:sz w:val="24"/>
                      <w:szCs w:val="24"/>
                    </w:rPr>
                    <w:fldChar w:fldCharType="end"/>
                  </w:r>
                  <w:r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</w:p>
                <w:p w14:paraId="757A64AA" w14:textId="77777777" w:rsidR="00B44A00" w:rsidRPr="005131DA" w:rsidRDefault="00B44A00" w:rsidP="00B44A00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lastRenderedPageBreak/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>
                    <w:rPr>
                      <w:sz w:val="24"/>
                      <w:szCs w:val="24"/>
                    </w:rPr>
                    <w:fldChar w:fldCharType="begin"/>
                  </w:r>
                  <w:r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>
                    <w:rPr>
                      <w:sz w:val="24"/>
                      <w:szCs w:val="24"/>
                    </w:rPr>
                    <w:fldChar w:fldCharType="separate"/>
                  </w:r>
                  <w:r>
                    <w:rPr>
                      <w:sz w:val="24"/>
                      <w:szCs w:val="24"/>
                    </w:rPr>
                    <w:fldChar w:fldCharType="begin"/>
                  </w:r>
                  <w:r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>
                    <w:rPr>
                      <w:sz w:val="24"/>
                      <w:szCs w:val="24"/>
                    </w:rPr>
                    <w:fldChar w:fldCharType="separate"/>
                  </w:r>
                  <w:r>
                    <w:rPr>
                      <w:sz w:val="24"/>
                      <w:szCs w:val="24"/>
                    </w:rPr>
                    <w:fldChar w:fldCharType="begin"/>
                  </w:r>
                  <w:r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>
                    <w:rPr>
                      <w:sz w:val="24"/>
                      <w:szCs w:val="24"/>
                    </w:rPr>
                    <w:fldChar w:fldCharType="separate"/>
                  </w:r>
                  <w:r>
                    <w:rPr>
                      <w:sz w:val="24"/>
                      <w:szCs w:val="24"/>
                    </w:rPr>
                    <w:fldChar w:fldCharType="begin"/>
                  </w:r>
                  <w:r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>
                    <w:rPr>
                      <w:sz w:val="24"/>
                      <w:szCs w:val="24"/>
                    </w:rPr>
                    <w:fldChar w:fldCharType="separate"/>
                  </w:r>
                  <w:r w:rsidR="00000000">
                    <w:rPr>
                      <w:sz w:val="24"/>
                      <w:szCs w:val="24"/>
                    </w:rPr>
                    <w:fldChar w:fldCharType="begin"/>
                  </w:r>
                  <w:r w:rsidR="00000000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="00000000">
                    <w:rPr>
                      <w:sz w:val="24"/>
                      <w:szCs w:val="24"/>
                    </w:rPr>
                    <w:fldChar w:fldCharType="separate"/>
                  </w:r>
                  <w:r w:rsidR="00A953F6">
                    <w:rPr>
                      <w:sz w:val="24"/>
                      <w:szCs w:val="24"/>
                    </w:rPr>
                    <w:pict w14:anchorId="0F66B49F">
                      <v:shape id="_x0000_i1034" type="#_x0000_t75" alt="" style="width:31.8pt;height:18.4pt">
                        <v:imagedata r:id="rId46" r:href="rId47"/>
                      </v:shape>
                    </w:pict>
                  </w:r>
                  <w:r w:rsidR="00000000">
                    <w:rPr>
                      <w:sz w:val="24"/>
                      <w:szCs w:val="24"/>
                    </w:rPr>
                    <w:fldChar w:fldCharType="end"/>
                  </w:r>
                  <w:r>
                    <w:rPr>
                      <w:sz w:val="24"/>
                      <w:szCs w:val="24"/>
                    </w:rPr>
                    <w:fldChar w:fldCharType="end"/>
                  </w:r>
                  <w:r>
                    <w:rPr>
                      <w:sz w:val="24"/>
                      <w:szCs w:val="24"/>
                    </w:rPr>
                    <w:fldChar w:fldCharType="end"/>
                  </w:r>
                  <w:r>
                    <w:rPr>
                      <w:sz w:val="24"/>
                      <w:szCs w:val="24"/>
                    </w:rPr>
                    <w:fldChar w:fldCharType="end"/>
                  </w:r>
                  <w:r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tab/>
                  </w:r>
                </w:p>
                <w:p w14:paraId="7374D6F3" w14:textId="77777777" w:rsidR="00B44A00" w:rsidRPr="005131DA" w:rsidRDefault="00B44A00" w:rsidP="00B44A00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>
                    <w:rPr>
                      <w:sz w:val="24"/>
                      <w:szCs w:val="24"/>
                    </w:rPr>
                    <w:fldChar w:fldCharType="begin"/>
                  </w:r>
                  <w:r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>
                    <w:rPr>
                      <w:sz w:val="24"/>
                      <w:szCs w:val="24"/>
                    </w:rPr>
                    <w:fldChar w:fldCharType="separate"/>
                  </w:r>
                  <w:r>
                    <w:rPr>
                      <w:sz w:val="24"/>
                      <w:szCs w:val="24"/>
                    </w:rPr>
                    <w:fldChar w:fldCharType="begin"/>
                  </w:r>
                  <w:r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>
                    <w:rPr>
                      <w:sz w:val="24"/>
                      <w:szCs w:val="24"/>
                    </w:rPr>
                    <w:fldChar w:fldCharType="separate"/>
                  </w:r>
                  <w:r>
                    <w:rPr>
                      <w:sz w:val="24"/>
                      <w:szCs w:val="24"/>
                    </w:rPr>
                    <w:fldChar w:fldCharType="begin"/>
                  </w:r>
                  <w:r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>
                    <w:rPr>
                      <w:sz w:val="24"/>
                      <w:szCs w:val="24"/>
                    </w:rPr>
                    <w:fldChar w:fldCharType="separate"/>
                  </w:r>
                  <w:r>
                    <w:rPr>
                      <w:sz w:val="24"/>
                      <w:szCs w:val="24"/>
                    </w:rPr>
                    <w:fldChar w:fldCharType="begin"/>
                  </w:r>
                  <w:r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>
                    <w:rPr>
                      <w:sz w:val="24"/>
                      <w:szCs w:val="24"/>
                    </w:rPr>
                    <w:fldChar w:fldCharType="separate"/>
                  </w:r>
                  <w:r w:rsidR="00000000">
                    <w:rPr>
                      <w:sz w:val="24"/>
                      <w:szCs w:val="24"/>
                    </w:rPr>
                    <w:fldChar w:fldCharType="begin"/>
                  </w:r>
                  <w:r w:rsidR="00000000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 w:rsidR="00000000">
                    <w:rPr>
                      <w:sz w:val="24"/>
                      <w:szCs w:val="24"/>
                    </w:rPr>
                    <w:fldChar w:fldCharType="separate"/>
                  </w:r>
                  <w:r w:rsidR="00A953F6">
                    <w:rPr>
                      <w:sz w:val="24"/>
                      <w:szCs w:val="24"/>
                    </w:rPr>
                    <w:pict w14:anchorId="722BFAD2">
                      <v:shape id="_x0000_i1035" type="#_x0000_t75" alt="" style="width:40.2pt;height:39.35pt">
                        <v:imagedata r:id="rId48" r:href="rId49"/>
                      </v:shape>
                    </w:pict>
                  </w:r>
                  <w:r w:rsidR="00000000">
                    <w:rPr>
                      <w:sz w:val="24"/>
                      <w:szCs w:val="24"/>
                    </w:rPr>
                    <w:fldChar w:fldCharType="end"/>
                  </w:r>
                  <w:r>
                    <w:rPr>
                      <w:sz w:val="24"/>
                      <w:szCs w:val="24"/>
                    </w:rPr>
                    <w:fldChar w:fldCharType="end"/>
                  </w:r>
                  <w:r>
                    <w:rPr>
                      <w:sz w:val="24"/>
                      <w:szCs w:val="24"/>
                    </w:rPr>
                    <w:fldChar w:fldCharType="end"/>
                  </w:r>
                  <w:r>
                    <w:rPr>
                      <w:sz w:val="24"/>
                      <w:szCs w:val="24"/>
                    </w:rPr>
                    <w:fldChar w:fldCharType="end"/>
                  </w:r>
                  <w:r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</w:p>
                <w:p w14:paraId="64671898" w14:textId="77777777" w:rsidR="00B44A00" w:rsidRPr="005131DA" w:rsidRDefault="00B44A00" w:rsidP="00B44A00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>
                    <w:rPr>
                      <w:sz w:val="24"/>
                      <w:szCs w:val="24"/>
                    </w:rPr>
                    <w:fldChar w:fldCharType="begin"/>
                  </w:r>
                  <w:r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>
                    <w:rPr>
                      <w:sz w:val="24"/>
                      <w:szCs w:val="24"/>
                    </w:rPr>
                    <w:fldChar w:fldCharType="separate"/>
                  </w:r>
                  <w:r>
                    <w:rPr>
                      <w:sz w:val="24"/>
                      <w:szCs w:val="24"/>
                    </w:rPr>
                    <w:fldChar w:fldCharType="begin"/>
                  </w:r>
                  <w:r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>
                    <w:rPr>
                      <w:sz w:val="24"/>
                      <w:szCs w:val="24"/>
                    </w:rPr>
                    <w:fldChar w:fldCharType="separate"/>
                  </w:r>
                  <w:r>
                    <w:rPr>
                      <w:sz w:val="24"/>
                      <w:szCs w:val="24"/>
                    </w:rPr>
                    <w:fldChar w:fldCharType="begin"/>
                  </w:r>
                  <w:r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>
                    <w:rPr>
                      <w:sz w:val="24"/>
                      <w:szCs w:val="24"/>
                    </w:rPr>
                    <w:fldChar w:fldCharType="separate"/>
                  </w:r>
                  <w:r>
                    <w:rPr>
                      <w:sz w:val="24"/>
                      <w:szCs w:val="24"/>
                    </w:rPr>
                    <w:fldChar w:fldCharType="begin"/>
                  </w:r>
                  <w:r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>
                    <w:rPr>
                      <w:sz w:val="24"/>
                      <w:szCs w:val="24"/>
                    </w:rPr>
                    <w:fldChar w:fldCharType="separate"/>
                  </w:r>
                  <w:r w:rsidR="00000000">
                    <w:rPr>
                      <w:sz w:val="24"/>
                      <w:szCs w:val="24"/>
                    </w:rPr>
                    <w:fldChar w:fldCharType="begin"/>
                  </w:r>
                  <w:r w:rsidR="00000000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 w:rsidR="00000000">
                    <w:rPr>
                      <w:sz w:val="24"/>
                      <w:szCs w:val="24"/>
                    </w:rPr>
                    <w:fldChar w:fldCharType="separate"/>
                  </w:r>
                  <w:r w:rsidR="00A953F6">
                    <w:rPr>
                      <w:sz w:val="24"/>
                      <w:szCs w:val="24"/>
                    </w:rPr>
                    <w:pict w14:anchorId="1C4239EF">
                      <v:shape id="_x0000_i1036" type="#_x0000_t75" alt="" style="width:35.15pt;height:39.35pt">
                        <v:imagedata r:id="rId50" r:href="rId51"/>
                      </v:shape>
                    </w:pict>
                  </w:r>
                  <w:r w:rsidR="00000000">
                    <w:rPr>
                      <w:sz w:val="24"/>
                      <w:szCs w:val="24"/>
                    </w:rPr>
                    <w:fldChar w:fldCharType="end"/>
                  </w:r>
                  <w:r>
                    <w:rPr>
                      <w:sz w:val="24"/>
                      <w:szCs w:val="24"/>
                    </w:rPr>
                    <w:fldChar w:fldCharType="end"/>
                  </w:r>
                  <w:r>
                    <w:rPr>
                      <w:sz w:val="24"/>
                      <w:szCs w:val="24"/>
                    </w:rPr>
                    <w:fldChar w:fldCharType="end"/>
                  </w:r>
                  <w:r>
                    <w:rPr>
                      <w:sz w:val="24"/>
                      <w:szCs w:val="24"/>
                    </w:rPr>
                    <w:fldChar w:fldCharType="end"/>
                  </w:r>
                  <w:r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</w:p>
              </w:tc>
            </w:tr>
            <w:tr w:rsidR="00B44A00" w14:paraId="5AB301F2" w14:textId="77777777" w:rsidTr="007A7BFF">
              <w:tc>
                <w:tcPr>
                  <w:tcW w:w="559" w:type="pct"/>
                </w:tcPr>
                <w:p w14:paraId="1C2E5380" w14:textId="77777777" w:rsidR="00B44A00" w:rsidRPr="005131DA" w:rsidRDefault="00B44A00" w:rsidP="00B44A00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lastRenderedPageBreak/>
                    <w:t>11</w:t>
                  </w:r>
                </w:p>
              </w:tc>
              <w:tc>
                <w:tcPr>
                  <w:tcW w:w="3538" w:type="pct"/>
                </w:tcPr>
                <w:p w14:paraId="38461CE8" w14:textId="77777777" w:rsidR="00B44A00" w:rsidRPr="005131DA" w:rsidRDefault="00B44A00" w:rsidP="00B44A00">
                  <w:pPr>
                    <w:pStyle w:val="16"/>
                    <w:ind w:firstLine="0"/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 xml:space="preserve">Точка движется  по заданной траектории по закону </w:t>
                  </w:r>
                  <w:r w:rsidRPr="005131DA">
                    <w:rPr>
                      <w:position w:val="-10"/>
                      <w:sz w:val="24"/>
                      <w:szCs w:val="24"/>
                    </w:rPr>
                    <w:object w:dxaOrig="1860" w:dyaOrig="360" w14:anchorId="33B5522D">
                      <v:shape id="_x0000_i1037" type="#_x0000_t75" style="width:113.85pt;height:22.6pt" o:ole="" fillcolor="window">
                        <v:imagedata r:id="rId52" o:title=""/>
                      </v:shape>
                      <o:OLEObject Type="Embed" ProgID="Equation.3" ShapeID="_x0000_i1037" DrawAspect="Content" ObjectID="_1755885384" r:id="rId53"/>
                    </w:object>
                  </w:r>
                  <w:r w:rsidRPr="005131DA">
                    <w:rPr>
                      <w:sz w:val="24"/>
                      <w:szCs w:val="24"/>
                    </w:rPr>
                    <w:t xml:space="preserve"> м. В момент времени   </w:t>
                  </w:r>
                  <w:r w:rsidRPr="005131DA">
                    <w:rPr>
                      <w:i/>
                      <w:sz w:val="24"/>
                      <w:szCs w:val="24"/>
                    </w:rPr>
                    <w:t xml:space="preserve">t </w:t>
                  </w:r>
                  <w:r w:rsidRPr="005131DA">
                    <w:rPr>
                      <w:sz w:val="24"/>
                      <w:szCs w:val="24"/>
                    </w:rPr>
                    <w:t xml:space="preserve">= 1 c нормальное ускорение равно </w:t>
                  </w:r>
                  <w:r w:rsidRPr="005131DA">
                    <w:rPr>
                      <w:i/>
                      <w:sz w:val="24"/>
                      <w:szCs w:val="24"/>
                    </w:rPr>
                    <w:t>а</w:t>
                  </w:r>
                  <w:r w:rsidRPr="005131DA">
                    <w:rPr>
                      <w:i/>
                      <w:sz w:val="24"/>
                      <w:szCs w:val="24"/>
                      <w:vertAlign w:val="subscript"/>
                    </w:rPr>
                    <w:t>n</w:t>
                  </w:r>
                  <w:r w:rsidRPr="005131DA">
                    <w:rPr>
                      <w:sz w:val="24"/>
                      <w:szCs w:val="24"/>
                    </w:rPr>
                    <w:t xml:space="preserve"> = 10</w:t>
                  </w:r>
                  <w:r w:rsidRPr="005131DA">
                    <w:rPr>
                      <w:b/>
                      <w:sz w:val="24"/>
                      <w:szCs w:val="24"/>
                    </w:rPr>
                    <w:t xml:space="preserve"> </w:t>
                  </w:r>
                  <w:r w:rsidRPr="005131DA">
                    <w:rPr>
                      <w:sz w:val="24"/>
                      <w:szCs w:val="24"/>
                    </w:rPr>
                    <w:t>м/с</w:t>
                  </w:r>
                  <w:r w:rsidRPr="005131DA">
                    <w:rPr>
                      <w:sz w:val="24"/>
                      <w:szCs w:val="24"/>
                      <w:vertAlign w:val="superscript"/>
                    </w:rPr>
                    <w:t>2</w:t>
                  </w:r>
                  <w:r w:rsidRPr="005131DA">
                    <w:rPr>
                      <w:sz w:val="24"/>
                      <w:szCs w:val="24"/>
                    </w:rPr>
                    <w:t xml:space="preserve">. Радиус кривизны траектории </w:t>
                  </w:r>
                  <w:r w:rsidRPr="005131DA">
                    <w:rPr>
                      <w:position w:val="-10"/>
                      <w:sz w:val="24"/>
                      <w:szCs w:val="24"/>
                    </w:rPr>
                    <w:object w:dxaOrig="200" w:dyaOrig="260" w14:anchorId="4E1E65B5">
                      <v:shape id="_x0000_i1038" type="#_x0000_t75" style="width:12.55pt;height:16.75pt" o:ole="" fillcolor="window">
                        <v:imagedata r:id="rId54" o:title=""/>
                      </v:shape>
                      <o:OLEObject Type="Embed" ProgID="Equation.DSMT4" ShapeID="_x0000_i1038" DrawAspect="Content" ObjectID="_1755885385" r:id="rId55"/>
                    </w:object>
                  </w:r>
                  <w:r w:rsidRPr="005131DA">
                    <w:rPr>
                      <w:sz w:val="24"/>
                      <w:szCs w:val="24"/>
                    </w:rPr>
                    <w:t> (в м) в данный момент равен … (выберите один правильный ответ из списка предложенных):</w:t>
                  </w:r>
                </w:p>
              </w:tc>
              <w:tc>
                <w:tcPr>
                  <w:tcW w:w="903" w:type="pct"/>
                </w:tcPr>
                <w:p w14:paraId="74CFCE17" w14:textId="77777777" w:rsidR="00B44A00" w:rsidRPr="005131DA" w:rsidRDefault="00B44A00" w:rsidP="00B44A00">
                  <w:pPr>
                    <w:pStyle w:val="16"/>
                    <w:ind w:firstLine="0"/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0,5</w:t>
                  </w:r>
                </w:p>
                <w:p w14:paraId="63223214" w14:textId="77777777" w:rsidR="00B44A00" w:rsidRPr="005131DA" w:rsidRDefault="00B44A00" w:rsidP="00B44A00">
                  <w:pPr>
                    <w:pStyle w:val="16"/>
                    <w:ind w:firstLine="0"/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2,5</w:t>
                  </w:r>
                </w:p>
                <w:p w14:paraId="31E80E7F" w14:textId="77777777" w:rsidR="00B44A00" w:rsidRPr="005131DA" w:rsidRDefault="00B44A00" w:rsidP="00B44A00">
                  <w:pPr>
                    <w:pStyle w:val="16"/>
                    <w:ind w:firstLine="0"/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0,9</w:t>
                  </w:r>
                </w:p>
                <w:p w14:paraId="2E80E0D3" w14:textId="77777777" w:rsidR="00B44A00" w:rsidRPr="005131DA" w:rsidRDefault="00B44A00" w:rsidP="00B44A00">
                  <w:pPr>
                    <w:pStyle w:val="16"/>
                    <w:ind w:firstLine="0"/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0,1</w:t>
                  </w:r>
                </w:p>
                <w:p w14:paraId="213DCB75" w14:textId="77777777" w:rsidR="00B44A00" w:rsidRPr="005131DA" w:rsidRDefault="00B44A00" w:rsidP="00B44A00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B44A00" w14:paraId="6AA7495E" w14:textId="77777777" w:rsidTr="007A7BFF">
              <w:tc>
                <w:tcPr>
                  <w:tcW w:w="559" w:type="pct"/>
                </w:tcPr>
                <w:p w14:paraId="205E94D5" w14:textId="77777777" w:rsidR="00B44A00" w:rsidRPr="005131DA" w:rsidRDefault="00B44A00" w:rsidP="00B44A00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3538" w:type="pct"/>
                </w:tcPr>
                <w:p w14:paraId="678062C7" w14:textId="77777777" w:rsidR="00B44A00" w:rsidRPr="005131DA" w:rsidRDefault="00B44A00" w:rsidP="00B44A00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 xml:space="preserve">Зубчатое колесо 1 перемещается между рейками 2 и 3, имеющими скорости </w:t>
                  </w: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3F726165" wp14:editId="220F46F2">
                        <wp:extent cx="161925" cy="228600"/>
                        <wp:effectExtent l="0" t="0" r="9525" b="0"/>
                        <wp:docPr id="256" name="Рисунок 25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192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5131DA">
                    <w:rPr>
                      <w:sz w:val="24"/>
                      <w:szCs w:val="24"/>
                    </w:rPr>
                    <w:t xml:space="preserve"> и </w:t>
                  </w: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3F2170EE" wp14:editId="00F62B17">
                        <wp:extent cx="190500" cy="228600"/>
                        <wp:effectExtent l="0" t="0" r="0" b="0"/>
                        <wp:docPr id="127" name="Рисунок 12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0500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5131DA">
                    <w:rPr>
                      <w:sz w:val="24"/>
                      <w:szCs w:val="24"/>
                    </w:rPr>
                    <w:t>. Мгновенный центр скоростей колеса …</w:t>
                  </w:r>
                </w:p>
                <w:p w14:paraId="435A5D5C" w14:textId="77777777" w:rsidR="00B44A00" w:rsidRPr="005131DA" w:rsidRDefault="00B44A00" w:rsidP="00B44A00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7EDFAF8C" wp14:editId="665E95C7">
                        <wp:extent cx="1714500" cy="1554817"/>
                        <wp:effectExtent l="0" t="0" r="0" b="7620"/>
                        <wp:docPr id="126" name="Рисунок 12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3709" cy="157223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903" w:type="pct"/>
                </w:tcPr>
                <w:p w14:paraId="7CBC6FEE" w14:textId="77777777" w:rsidR="00B44A00" w:rsidRPr="005131DA" w:rsidRDefault="00B44A00" w:rsidP="00B44A00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совпадает с центром колеса</w:t>
                  </w:r>
                </w:p>
                <w:p w14:paraId="641EF1AC" w14:textId="77777777" w:rsidR="00B44A00" w:rsidRPr="005131DA" w:rsidRDefault="00B44A00" w:rsidP="00B44A00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не существует</w:t>
                  </w:r>
                </w:p>
                <w:p w14:paraId="122A4933" w14:textId="77777777" w:rsidR="00B44A00" w:rsidRPr="005131DA" w:rsidRDefault="00B44A00" w:rsidP="00B44A00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находится на прямой L ниже рейки 3</w:t>
                  </w:r>
                </w:p>
                <w:p w14:paraId="7B46EAB6" w14:textId="77777777" w:rsidR="00B44A00" w:rsidRPr="005131DA" w:rsidRDefault="00B44A00" w:rsidP="00B44A00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находится на прямой L выше рейки 2</w:t>
                  </w:r>
                </w:p>
              </w:tc>
            </w:tr>
            <w:tr w:rsidR="00B44A00" w14:paraId="58EAAE29" w14:textId="77777777" w:rsidTr="007A7BFF">
              <w:tc>
                <w:tcPr>
                  <w:tcW w:w="559" w:type="pct"/>
                </w:tcPr>
                <w:p w14:paraId="2EB681BA" w14:textId="77777777" w:rsidR="00B44A00" w:rsidRPr="005131DA" w:rsidRDefault="00B44A00" w:rsidP="00B44A00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3538" w:type="pct"/>
                </w:tcPr>
                <w:p w14:paraId="2A9B8999" w14:textId="77777777" w:rsidR="00B44A00" w:rsidRPr="005131DA" w:rsidRDefault="00B44A00" w:rsidP="00B44A00">
                  <w:pPr>
                    <w:keepNext/>
                    <w:jc w:val="both"/>
                    <w:textAlignment w:val="center"/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 xml:space="preserve">Круглая пластинка вращается вокруг оси, проходящей через точку О, перпендикулярной плоскости пластины с угловой скоростью </w:t>
                  </w: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55A4EBB4" wp14:editId="32F32E42">
                        <wp:extent cx="142875" cy="133350"/>
                        <wp:effectExtent l="0" t="0" r="9525" b="0"/>
                        <wp:docPr id="109" name="Рисунок 10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33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5131DA">
                    <w:rPr>
                      <w:sz w:val="24"/>
                      <w:szCs w:val="24"/>
                    </w:rPr>
                    <w:t>. Укажите последовательность точек в порядке увеличения их скоростей …</w:t>
                  </w:r>
                </w:p>
                <w:p w14:paraId="2BFA81EF" w14:textId="77777777" w:rsidR="00B44A00" w:rsidRPr="005131DA" w:rsidRDefault="00B44A00" w:rsidP="00B44A00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364279F6" wp14:editId="2F4D9FFF">
                        <wp:extent cx="1504950" cy="1489192"/>
                        <wp:effectExtent l="0" t="0" r="0" b="0"/>
                        <wp:docPr id="108" name="Рисунок 10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20853" cy="150492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903" w:type="pct"/>
                </w:tcPr>
                <w:p w14:paraId="44576F03" w14:textId="77777777" w:rsidR="00B44A00" w:rsidRPr="005131DA" w:rsidRDefault="00B44A00" w:rsidP="00B44A00">
                  <w:pPr>
                    <w:rPr>
                      <w:sz w:val="24"/>
                      <w:szCs w:val="24"/>
                      <w:lang w:val="en-US"/>
                    </w:rPr>
                  </w:pPr>
                  <w:r w:rsidRPr="005131DA">
                    <w:rPr>
                      <w:sz w:val="24"/>
                      <w:szCs w:val="24"/>
                      <w:lang w:val="en-US"/>
                    </w:rPr>
                    <w:t>ADCB</w:t>
                  </w:r>
                </w:p>
                <w:p w14:paraId="694AA0FA" w14:textId="77777777" w:rsidR="00B44A00" w:rsidRPr="005131DA" w:rsidRDefault="00B44A00" w:rsidP="00B44A00">
                  <w:pPr>
                    <w:rPr>
                      <w:sz w:val="24"/>
                      <w:szCs w:val="24"/>
                      <w:lang w:val="en-US"/>
                    </w:rPr>
                  </w:pPr>
                  <w:r w:rsidRPr="005131DA">
                    <w:rPr>
                      <w:sz w:val="24"/>
                      <w:szCs w:val="24"/>
                      <w:lang w:val="en-US"/>
                    </w:rPr>
                    <w:t>DACB</w:t>
                  </w:r>
                </w:p>
                <w:p w14:paraId="6F0E7D52" w14:textId="77777777" w:rsidR="00B44A00" w:rsidRPr="005131DA" w:rsidRDefault="00B44A00" w:rsidP="00B44A00">
                  <w:pPr>
                    <w:rPr>
                      <w:sz w:val="24"/>
                      <w:szCs w:val="24"/>
                      <w:lang w:val="en-US"/>
                    </w:rPr>
                  </w:pPr>
                  <w:r w:rsidRPr="005131DA">
                    <w:rPr>
                      <w:sz w:val="24"/>
                      <w:szCs w:val="24"/>
                      <w:lang w:val="en-US"/>
                    </w:rPr>
                    <w:t>CADB</w:t>
                  </w:r>
                </w:p>
                <w:p w14:paraId="19EA9F37" w14:textId="77777777" w:rsidR="00B44A00" w:rsidRPr="005131DA" w:rsidRDefault="00B44A00" w:rsidP="00B44A00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  <w:lang w:val="en-US"/>
                    </w:rPr>
                    <w:t>BADC</w:t>
                  </w:r>
                </w:p>
              </w:tc>
            </w:tr>
            <w:tr w:rsidR="00B44A00" w14:paraId="382A989C" w14:textId="77777777" w:rsidTr="007A7BFF">
              <w:tc>
                <w:tcPr>
                  <w:tcW w:w="559" w:type="pct"/>
                </w:tcPr>
                <w:p w14:paraId="3E28490A" w14:textId="77777777" w:rsidR="00B44A00" w:rsidRPr="005131DA" w:rsidRDefault="00B44A00" w:rsidP="00B44A00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lastRenderedPageBreak/>
                    <w:t>14</w:t>
                  </w:r>
                </w:p>
              </w:tc>
              <w:tc>
                <w:tcPr>
                  <w:tcW w:w="3538" w:type="pct"/>
                </w:tcPr>
                <w:p w14:paraId="2A86DEEC" w14:textId="77777777" w:rsidR="00B44A00" w:rsidRPr="005131DA" w:rsidRDefault="00B44A00" w:rsidP="00B44A00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Точка А является точкой с невесомым стержнем на рисунке…</w:t>
                  </w:r>
                </w:p>
                <w:p w14:paraId="1322D8DB" w14:textId="77777777" w:rsidR="00B44A00" w:rsidRPr="005131DA" w:rsidRDefault="00B44A00" w:rsidP="00B44A00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1.</w:t>
                  </w: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4FFFB401" wp14:editId="1FA97750">
                        <wp:extent cx="1202406" cy="1171575"/>
                        <wp:effectExtent l="0" t="0" r="0" b="0"/>
                        <wp:docPr id="107" name="Рисунок 10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04163" cy="117328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5131DA">
                    <w:rPr>
                      <w:sz w:val="24"/>
                      <w:szCs w:val="24"/>
                    </w:rPr>
                    <w:t xml:space="preserve"> 2. </w:t>
                  </w: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4352EF96" wp14:editId="5FBE17D2">
                        <wp:extent cx="1571625" cy="1022195"/>
                        <wp:effectExtent l="0" t="0" r="0" b="6985"/>
                        <wp:docPr id="106" name="Рисунок 10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77801" cy="102621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3AE60A39" w14:textId="77777777" w:rsidR="00B44A00" w:rsidRPr="005131DA" w:rsidRDefault="00B44A00" w:rsidP="00B44A00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 xml:space="preserve">3. </w:t>
                  </w: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1AA4B453" wp14:editId="3BA6903F">
                        <wp:extent cx="1285875" cy="1154189"/>
                        <wp:effectExtent l="0" t="0" r="0" b="8255"/>
                        <wp:docPr id="105" name="Рисунок 10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7918" cy="115602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5131DA">
                    <w:rPr>
                      <w:sz w:val="24"/>
                      <w:szCs w:val="24"/>
                    </w:rPr>
                    <w:t xml:space="preserve"> 4. </w:t>
                  </w: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7FF88E49" wp14:editId="7D7778B5">
                        <wp:extent cx="1495425" cy="1063819"/>
                        <wp:effectExtent l="0" t="0" r="0" b="3175"/>
                        <wp:docPr id="104" name="Рисунок 10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99821" cy="106694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2622FD2F" w14:textId="77777777" w:rsidR="00B44A00" w:rsidRPr="005131DA" w:rsidRDefault="00B44A00" w:rsidP="00B44A00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903" w:type="pct"/>
                </w:tcPr>
                <w:p w14:paraId="2757AAB3" w14:textId="77777777" w:rsidR="00B44A00" w:rsidRPr="005131DA" w:rsidRDefault="00B44A00" w:rsidP="00B44A00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1</w:t>
                  </w:r>
                </w:p>
                <w:p w14:paraId="693C5876" w14:textId="77777777" w:rsidR="00B44A00" w:rsidRPr="005131DA" w:rsidRDefault="00B44A00" w:rsidP="00B44A00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2</w:t>
                  </w:r>
                </w:p>
                <w:p w14:paraId="4B1A92FD" w14:textId="77777777" w:rsidR="00B44A00" w:rsidRPr="005131DA" w:rsidRDefault="00B44A00" w:rsidP="00B44A00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3</w:t>
                  </w:r>
                </w:p>
                <w:p w14:paraId="5585D1DF" w14:textId="77777777" w:rsidR="00B44A00" w:rsidRPr="005131DA" w:rsidRDefault="00B44A00" w:rsidP="00B44A00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4</w:t>
                  </w:r>
                </w:p>
                <w:p w14:paraId="09D12950" w14:textId="77777777" w:rsidR="00B44A00" w:rsidRPr="005131DA" w:rsidRDefault="00B44A00" w:rsidP="00B44A00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B44A00" w14:paraId="48DA0DED" w14:textId="77777777" w:rsidTr="007A7BFF">
              <w:tc>
                <w:tcPr>
                  <w:tcW w:w="559" w:type="pct"/>
                </w:tcPr>
                <w:p w14:paraId="552D7B80" w14:textId="77777777" w:rsidR="00B44A00" w:rsidRPr="005131DA" w:rsidRDefault="00B44A00" w:rsidP="00B44A00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3538" w:type="pct"/>
                </w:tcPr>
                <w:p w14:paraId="4CE7CDBE" w14:textId="77777777" w:rsidR="00B44A00" w:rsidRPr="005131DA" w:rsidRDefault="00B44A00" w:rsidP="00B44A00">
                  <w:pPr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6B5EB10F" wp14:editId="2ABB8FA6">
                        <wp:extent cx="2476500" cy="1512673"/>
                        <wp:effectExtent l="0" t="0" r="0" b="0"/>
                        <wp:docPr id="397" name="Рисунок 397" descr="https://test.i-exam.ru/training/student/pic/2434_248971/7feacfe2065f1a97edc5f6692da009bd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 descr="https://test.i-exam.ru/training/student/pic/2434_248971/7feacfe2065f1a97edc5f6692da009bd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522465" cy="154074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73CCCF9B" w14:textId="77777777" w:rsidR="00B44A00" w:rsidRPr="005131DA" w:rsidRDefault="00B44A00" w:rsidP="00B44A00">
                  <w:pPr>
                    <w:jc w:val="both"/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  <w:r w:rsidRPr="005131DA"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>Однородная невесомая балка АВ длиной 5 м концом А </w:t>
                  </w:r>
                  <w:hyperlink r:id="rId63" w:history="1">
                    <w:r w:rsidRPr="005131DA">
                      <w:rPr>
                        <w:rStyle w:val="af4"/>
                        <w:sz w:val="24"/>
                        <w:szCs w:val="24"/>
                        <w:shd w:val="clear" w:color="auto" w:fill="FFFFFF"/>
                      </w:rPr>
                      <w:t>закреплена при помощи жесткой заделки</w:t>
                    </w:r>
                  </w:hyperlink>
                  <w:r w:rsidRPr="005131DA"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, в точке B прикреплена к шарнирно-подвижной опоре. В точке С расположен промежуточный цилиндрический шарнир. На балку действуют: сосредоточенная горизонтальная сила </w:t>
                  </w:r>
                  <w:r w:rsidRPr="005131DA">
                    <w:rPr>
                      <w:color w:val="000000"/>
                      <w:sz w:val="24"/>
                      <w:szCs w:val="24"/>
                      <w:highlight w:val="lightGray"/>
                      <w:shd w:val="clear" w:color="auto" w:fill="FFFFFF"/>
                    </w:rPr>
                    <w:t>F = 5</w:t>
                  </w:r>
                  <w:r w:rsidRPr="005131DA"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 H, равномерно распределенная нагрузка интенсивности q = 5 Н/м, момент М = 4 Нм, пара сил с Р = 3 Н и плечом 1 м.  Момент силы F относительно центра В равен … Нм. (Ответ округлите до десятых).</w:t>
                  </w:r>
                </w:p>
              </w:tc>
              <w:tc>
                <w:tcPr>
                  <w:tcW w:w="903" w:type="pct"/>
                </w:tcPr>
                <w:p w14:paraId="1345687E" w14:textId="77777777" w:rsidR="00B44A00" w:rsidRPr="005131DA" w:rsidRDefault="00B44A00" w:rsidP="00B44A00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-2,5</w:t>
                  </w:r>
                </w:p>
                <w:p w14:paraId="68C674ED" w14:textId="77777777" w:rsidR="00B44A00" w:rsidRPr="005131DA" w:rsidRDefault="00B44A00" w:rsidP="00B44A00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4,00</w:t>
                  </w:r>
                </w:p>
                <w:p w14:paraId="2080890F" w14:textId="77777777" w:rsidR="00B44A00" w:rsidRPr="005131DA" w:rsidRDefault="00B44A00" w:rsidP="00B44A00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1,00</w:t>
                  </w:r>
                </w:p>
                <w:p w14:paraId="7E16B992" w14:textId="77777777" w:rsidR="00B44A00" w:rsidRPr="005131DA" w:rsidRDefault="00B44A00" w:rsidP="00B44A00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-5,00</w:t>
                  </w:r>
                </w:p>
              </w:tc>
            </w:tr>
          </w:tbl>
          <w:p w14:paraId="7055088C" w14:textId="25660CBA" w:rsidR="00B44A00" w:rsidRDefault="00B44A00" w:rsidP="00B44A00">
            <w:pPr>
              <w:jc w:val="center"/>
              <w:rPr>
                <w:b/>
                <w:sz w:val="24"/>
                <w:szCs w:val="24"/>
              </w:rPr>
            </w:pPr>
            <w:r w:rsidRPr="009A3E3D">
              <w:rPr>
                <w:b/>
                <w:sz w:val="24"/>
                <w:szCs w:val="24"/>
              </w:rPr>
              <w:t>Задания открытого типа</w:t>
            </w:r>
            <w:r>
              <w:rPr>
                <w:b/>
                <w:sz w:val="24"/>
                <w:szCs w:val="24"/>
              </w:rPr>
              <w:t xml:space="preserve"> ОПК-3</w:t>
            </w:r>
          </w:p>
          <w:tbl>
            <w:tblPr>
              <w:tblStyle w:val="ac"/>
              <w:tblW w:w="5000" w:type="pct"/>
              <w:tblLook w:val="04A0" w:firstRow="1" w:lastRow="0" w:firstColumn="1" w:lastColumn="0" w:noHBand="0" w:noVBand="1"/>
            </w:tblPr>
            <w:tblGrid>
              <w:gridCol w:w="1291"/>
              <w:gridCol w:w="7839"/>
            </w:tblGrid>
            <w:tr w:rsidR="00B44A00" w:rsidRPr="005131DA" w14:paraId="305BC719" w14:textId="77777777" w:rsidTr="007A7BFF">
              <w:tc>
                <w:tcPr>
                  <w:tcW w:w="707" w:type="pct"/>
                  <w:vAlign w:val="center"/>
                </w:tcPr>
                <w:p w14:paraId="0935DFB2" w14:textId="77777777" w:rsidR="00B44A00" w:rsidRPr="005131DA" w:rsidRDefault="00B44A00" w:rsidP="00B44A00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5131DA">
                    <w:rPr>
                      <w:b/>
                      <w:sz w:val="24"/>
                      <w:szCs w:val="24"/>
                    </w:rPr>
                    <w:t>№ задания</w:t>
                  </w:r>
                </w:p>
              </w:tc>
              <w:tc>
                <w:tcPr>
                  <w:tcW w:w="4293" w:type="pct"/>
                  <w:vAlign w:val="center"/>
                </w:tcPr>
                <w:p w14:paraId="72D35473" w14:textId="77777777" w:rsidR="00B44A00" w:rsidRPr="005131DA" w:rsidRDefault="00B44A00" w:rsidP="00B44A00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5131DA">
                    <w:rPr>
                      <w:b/>
                      <w:sz w:val="24"/>
                      <w:szCs w:val="24"/>
                    </w:rPr>
                    <w:t>Формулировка задания</w:t>
                  </w:r>
                </w:p>
              </w:tc>
            </w:tr>
            <w:tr w:rsidR="00B44A00" w:rsidRPr="005131DA" w14:paraId="06A29414" w14:textId="77777777" w:rsidTr="007A7BFF">
              <w:tc>
                <w:tcPr>
                  <w:tcW w:w="707" w:type="pct"/>
                </w:tcPr>
                <w:p w14:paraId="4BF1E5B8" w14:textId="77777777" w:rsidR="00B44A00" w:rsidRPr="005131DA" w:rsidRDefault="00B44A00" w:rsidP="00B44A00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4293" w:type="pct"/>
                </w:tcPr>
                <w:p w14:paraId="1A06A34E" w14:textId="77777777" w:rsidR="00B44A00" w:rsidRPr="005131DA" w:rsidRDefault="00B44A00" w:rsidP="00B44A00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7882AF3D" wp14:editId="4889B27E">
                        <wp:extent cx="2638425" cy="1269564"/>
                        <wp:effectExtent l="0" t="0" r="0" b="6985"/>
                        <wp:docPr id="26" name="Рисунок 26" descr="https://test.i-exam.ru/training/student/pic/2434_248949/82B41C2310DF75DCB49DF9D39F943E13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9" descr="https://test.i-exam.ru/training/student/pic/2434_248949/82B41C2310DF75DCB49DF9D39F943E13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98326" cy="129838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0BB3AA8D" w14:textId="77777777" w:rsidR="00B44A00" w:rsidRPr="005131DA" w:rsidRDefault="00B44A00" w:rsidP="00B44A00">
                  <w:pPr>
                    <w:jc w:val="both"/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 xml:space="preserve">На раму ADEB действуют: сосредоточенная сила F величиной 20 кH, пара сил с моментом М = 15 кН·м, равномерно распределенная на участке EВ сила интенсивностью q = 12 кН/м. Длины участков AD, DE и EВ равны 3 м. Горизонтальная проекция реакции связей в точке В равна … кН. </w:t>
                  </w:r>
                </w:p>
              </w:tc>
            </w:tr>
            <w:tr w:rsidR="00B44A00" w:rsidRPr="005131DA" w14:paraId="633EA6DD" w14:textId="77777777" w:rsidTr="007A7BFF">
              <w:tc>
                <w:tcPr>
                  <w:tcW w:w="707" w:type="pct"/>
                </w:tcPr>
                <w:p w14:paraId="2617873A" w14:textId="77777777" w:rsidR="00B44A00" w:rsidRPr="005131DA" w:rsidRDefault="00B44A00" w:rsidP="00B44A00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4293" w:type="pct"/>
                </w:tcPr>
                <w:p w14:paraId="6FAB8C3E" w14:textId="77777777" w:rsidR="00B44A00" w:rsidRPr="005131DA" w:rsidRDefault="00B44A00" w:rsidP="00B44A00">
                  <w:pPr>
                    <w:shd w:val="clear" w:color="auto" w:fill="FFFFFF"/>
                    <w:tabs>
                      <w:tab w:val="left" w:pos="0"/>
                    </w:tabs>
                    <w:ind w:right="-1"/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Точка А является точкой с гибкой связью на рисунке…</w:t>
                  </w:r>
                </w:p>
                <w:p w14:paraId="23300E00" w14:textId="77777777" w:rsidR="00B44A00" w:rsidRPr="005131DA" w:rsidRDefault="00B44A00" w:rsidP="00B44A00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lastRenderedPageBreak/>
                    <w:t xml:space="preserve">1. </w:t>
                  </w: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65916503" wp14:editId="15DD0ABF">
                        <wp:extent cx="1543050" cy="1311193"/>
                        <wp:effectExtent l="0" t="0" r="0" b="3810"/>
                        <wp:docPr id="95" name="Рисунок 9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44325" cy="131227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5131DA">
                    <w:rPr>
                      <w:sz w:val="24"/>
                      <w:szCs w:val="24"/>
                    </w:rPr>
                    <w:t xml:space="preserve">     2. </w:t>
                  </w: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5BF1EF04" wp14:editId="6B6B5E0B">
                        <wp:extent cx="1295400" cy="1621189"/>
                        <wp:effectExtent l="0" t="0" r="0" b="0"/>
                        <wp:docPr id="94" name="Рисунок 9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96984" cy="162317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0595EA00" w14:textId="77777777" w:rsidR="00B44A00" w:rsidRPr="005131DA" w:rsidRDefault="00B44A00" w:rsidP="00B44A00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 xml:space="preserve">3. </w:t>
                  </w: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1103B3ED" wp14:editId="561A3C2D">
                        <wp:extent cx="1647825" cy="1260101"/>
                        <wp:effectExtent l="0" t="0" r="0" b="0"/>
                        <wp:docPr id="93" name="Рисунок 9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51078" cy="126258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5131DA">
                    <w:rPr>
                      <w:sz w:val="24"/>
                      <w:szCs w:val="24"/>
                    </w:rPr>
                    <w:t xml:space="preserve"> 4. </w:t>
                  </w: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47836336" wp14:editId="1681F8CB">
                        <wp:extent cx="1552575" cy="1315023"/>
                        <wp:effectExtent l="0" t="0" r="0" b="0"/>
                        <wp:docPr id="92" name="Рисунок 9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54382" cy="131655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B44A00" w:rsidRPr="005131DA" w14:paraId="55436BF9" w14:textId="77777777" w:rsidTr="007A7BFF">
              <w:tc>
                <w:tcPr>
                  <w:tcW w:w="707" w:type="pct"/>
                </w:tcPr>
                <w:p w14:paraId="75945435" w14:textId="77777777" w:rsidR="00B44A00" w:rsidRPr="005131DA" w:rsidRDefault="00B44A00" w:rsidP="00B44A00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lastRenderedPageBreak/>
                    <w:t>3</w:t>
                  </w:r>
                </w:p>
              </w:tc>
              <w:tc>
                <w:tcPr>
                  <w:tcW w:w="4293" w:type="pct"/>
                </w:tcPr>
                <w:p w14:paraId="566F72FC" w14:textId="77777777" w:rsidR="00B44A00" w:rsidRPr="005131DA" w:rsidRDefault="00B44A00" w:rsidP="00B44A00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Точка А является точкой с идеально гладкой опорой на рисунке…</w:t>
                  </w:r>
                </w:p>
                <w:p w14:paraId="0C9AFF99" w14:textId="77777777" w:rsidR="00B44A00" w:rsidRPr="005131DA" w:rsidRDefault="00B44A00" w:rsidP="00B44A00">
                  <w:pPr>
                    <w:keepNext/>
                    <w:jc w:val="center"/>
                    <w:textAlignment w:val="center"/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 xml:space="preserve">1. </w:t>
                  </w: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133245FC" wp14:editId="0AB39DE8">
                        <wp:extent cx="1295400" cy="1163782"/>
                        <wp:effectExtent l="0" t="0" r="0" b="0"/>
                        <wp:docPr id="99" name="Рисунок 9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97948" cy="116607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5131DA">
                    <w:rPr>
                      <w:sz w:val="24"/>
                      <w:szCs w:val="24"/>
                    </w:rPr>
                    <w:t xml:space="preserve">    2.</w:t>
                  </w: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27BD7A17" wp14:editId="2B018FA9">
                        <wp:extent cx="1609725" cy="1165135"/>
                        <wp:effectExtent l="0" t="0" r="0" b="0"/>
                        <wp:docPr id="98" name="Рисунок 9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16335" cy="116991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314C4016" w14:textId="77777777" w:rsidR="00B44A00" w:rsidRPr="005131DA" w:rsidRDefault="00B44A00" w:rsidP="00B44A00">
                  <w:pPr>
                    <w:keepNext/>
                    <w:jc w:val="center"/>
                    <w:textAlignment w:val="center"/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 xml:space="preserve">3. </w:t>
                  </w: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75F10EEC" wp14:editId="3BD66D58">
                        <wp:extent cx="1238250" cy="1293109"/>
                        <wp:effectExtent l="0" t="0" r="0" b="2540"/>
                        <wp:docPr id="97" name="Рисунок 9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39881" cy="129481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5131DA">
                    <w:rPr>
                      <w:sz w:val="24"/>
                      <w:szCs w:val="24"/>
                    </w:rPr>
                    <w:t xml:space="preserve"> </w:t>
                  </w:r>
                  <w:r w:rsidRPr="005131DA">
                    <w:rPr>
                      <w:sz w:val="24"/>
                      <w:szCs w:val="24"/>
                    </w:rPr>
                    <w:tab/>
                    <w:t xml:space="preserve">4. </w:t>
                  </w: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2C2D9B51" wp14:editId="6CAC3DCD">
                        <wp:extent cx="1619250" cy="1228641"/>
                        <wp:effectExtent l="0" t="0" r="0" b="0"/>
                        <wp:docPr id="96" name="Рисунок 9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23929" cy="123219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B44A00" w:rsidRPr="005131DA" w14:paraId="210D5164" w14:textId="77777777" w:rsidTr="007A7BFF">
              <w:tc>
                <w:tcPr>
                  <w:tcW w:w="707" w:type="pct"/>
                </w:tcPr>
                <w:p w14:paraId="16922373" w14:textId="77777777" w:rsidR="00B44A00" w:rsidRPr="005131DA" w:rsidRDefault="00B44A00" w:rsidP="00B44A00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4293" w:type="pct"/>
                </w:tcPr>
                <w:p w14:paraId="7F66AD25" w14:textId="77777777" w:rsidR="00B44A00" w:rsidRPr="005131DA" w:rsidRDefault="00B44A00" w:rsidP="00B44A00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>
                    <w:rPr>
                      <w:sz w:val="24"/>
                      <w:szCs w:val="24"/>
                    </w:rPr>
                    <w:fldChar w:fldCharType="begin"/>
                  </w:r>
                  <w:r>
                    <w:rPr>
                      <w:sz w:val="24"/>
                      <w:szCs w:val="24"/>
                    </w:rPr>
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>
                    <w:rPr>
                      <w:sz w:val="24"/>
                      <w:szCs w:val="24"/>
                    </w:rPr>
                    <w:fldChar w:fldCharType="separate"/>
                  </w:r>
                  <w:r>
                    <w:rPr>
                      <w:sz w:val="24"/>
                      <w:szCs w:val="24"/>
                    </w:rPr>
                    <w:fldChar w:fldCharType="begin"/>
                  </w:r>
                  <w:r>
                    <w:rPr>
                      <w:sz w:val="24"/>
                      <w:szCs w:val="24"/>
                    </w:rPr>
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>
                    <w:rPr>
                      <w:sz w:val="24"/>
                      <w:szCs w:val="24"/>
                    </w:rPr>
                    <w:fldChar w:fldCharType="separate"/>
                  </w:r>
                  <w:r>
                    <w:rPr>
                      <w:sz w:val="24"/>
                      <w:szCs w:val="24"/>
                    </w:rPr>
                    <w:fldChar w:fldCharType="begin"/>
                  </w:r>
                  <w:r>
                    <w:rPr>
                      <w:sz w:val="24"/>
                      <w:szCs w:val="24"/>
                    </w:rPr>
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>
                    <w:rPr>
                      <w:sz w:val="24"/>
                      <w:szCs w:val="24"/>
                    </w:rPr>
                    <w:fldChar w:fldCharType="separate"/>
                  </w:r>
                  <w:r>
                    <w:rPr>
                      <w:sz w:val="24"/>
                      <w:szCs w:val="24"/>
                    </w:rPr>
                    <w:fldChar w:fldCharType="begin"/>
                  </w:r>
                  <w:r>
                    <w:rPr>
                      <w:sz w:val="24"/>
                      <w:szCs w:val="24"/>
                    </w:rPr>
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>
                    <w:rPr>
                      <w:sz w:val="24"/>
                      <w:szCs w:val="24"/>
                    </w:rPr>
                    <w:fldChar w:fldCharType="separate"/>
                  </w:r>
                  <w:r w:rsidR="00000000">
                    <w:rPr>
                      <w:sz w:val="24"/>
                      <w:szCs w:val="24"/>
                    </w:rPr>
                    <w:fldChar w:fldCharType="begin"/>
                  </w:r>
                  <w:r w:rsidR="00000000">
                    <w:rPr>
                      <w:sz w:val="24"/>
                      <w:szCs w:val="24"/>
                    </w:rPr>
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 w:rsidR="00000000">
                    <w:rPr>
                      <w:sz w:val="24"/>
                      <w:szCs w:val="24"/>
                    </w:rPr>
                    <w:fldChar w:fldCharType="separate"/>
                  </w:r>
                  <w:r w:rsidR="00A953F6">
                    <w:rPr>
                      <w:sz w:val="24"/>
                      <w:szCs w:val="24"/>
                    </w:rPr>
                    <w:pict w14:anchorId="7F30B707">
                      <v:shape id="_x0000_i1039" type="#_x0000_t75" alt="" style="width:93.75pt;height:115.55pt">
                        <v:imagedata r:id="rId72" r:href="rId73"/>
                      </v:shape>
                    </w:pict>
                  </w:r>
                  <w:r w:rsidR="00000000">
                    <w:rPr>
                      <w:sz w:val="24"/>
                      <w:szCs w:val="24"/>
                    </w:rPr>
                    <w:fldChar w:fldCharType="end"/>
                  </w:r>
                  <w:r>
                    <w:rPr>
                      <w:sz w:val="24"/>
                      <w:szCs w:val="24"/>
                    </w:rPr>
                    <w:fldChar w:fldCharType="end"/>
                  </w:r>
                  <w:r>
                    <w:rPr>
                      <w:sz w:val="24"/>
                      <w:szCs w:val="24"/>
                    </w:rPr>
                    <w:fldChar w:fldCharType="end"/>
                  </w:r>
                  <w:r>
                    <w:rPr>
                      <w:sz w:val="24"/>
                      <w:szCs w:val="24"/>
                    </w:rPr>
                    <w:fldChar w:fldCharType="end"/>
                  </w:r>
                  <w:r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br/>
                    <w:t>Укажите последовательность точек в порядке увеличения их скоростей …</w:t>
                  </w:r>
                </w:p>
              </w:tc>
            </w:tr>
            <w:tr w:rsidR="00B44A00" w:rsidRPr="005131DA" w14:paraId="7869D18A" w14:textId="77777777" w:rsidTr="007A7BFF">
              <w:tc>
                <w:tcPr>
                  <w:tcW w:w="707" w:type="pct"/>
                </w:tcPr>
                <w:p w14:paraId="16F82101" w14:textId="77777777" w:rsidR="00B44A00" w:rsidRPr="005131DA" w:rsidRDefault="00B44A00" w:rsidP="00B44A00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4293" w:type="pct"/>
                </w:tcPr>
                <w:p w14:paraId="4816D544" w14:textId="77777777" w:rsidR="00B44A00" w:rsidRPr="005131DA" w:rsidRDefault="00B44A00" w:rsidP="00B44A00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 xml:space="preserve">Диск радиуса R=10 см вращается вокруг оси Ох по закону </w:t>
                  </w: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26CBD756" wp14:editId="7510CD70">
                        <wp:extent cx="133350" cy="152400"/>
                        <wp:effectExtent l="0" t="0" r="0" b="0"/>
                        <wp:docPr id="114" name="Рисунок 11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35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5131DA">
                    <w:rPr>
                      <w:sz w:val="24"/>
                      <w:szCs w:val="24"/>
                    </w:rPr>
                    <w:t>=3+2t (</w:t>
                  </w: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20A641AB" wp14:editId="2531F9E4">
                        <wp:extent cx="133350" cy="152400"/>
                        <wp:effectExtent l="0" t="0" r="0" b="0"/>
                        <wp:docPr id="113" name="Рисунок 11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35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5131DA">
                    <w:rPr>
                      <w:sz w:val="24"/>
                      <w:szCs w:val="24"/>
                    </w:rPr>
                    <w:t xml:space="preserve"> в рад, t в сек).</w:t>
                  </w:r>
                </w:p>
                <w:p w14:paraId="2F006A7F" w14:textId="77777777" w:rsidR="00B44A00" w:rsidRPr="005131DA" w:rsidRDefault="00B44A00" w:rsidP="00B44A00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094C5F39" wp14:editId="51EDB472">
                        <wp:extent cx="1438275" cy="1276350"/>
                        <wp:effectExtent l="0" t="0" r="9525" b="0"/>
                        <wp:docPr id="112" name="Рисунок 11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38275" cy="1276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3E0246FB" w14:textId="77777777" w:rsidR="00B44A00" w:rsidRPr="005131DA" w:rsidRDefault="00B44A00" w:rsidP="00B44A00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Скорость точки А при t=2c будет равна …</w:t>
                  </w:r>
                </w:p>
              </w:tc>
            </w:tr>
            <w:tr w:rsidR="00B44A00" w:rsidRPr="005131DA" w14:paraId="4A66104A" w14:textId="77777777" w:rsidTr="007A7BFF">
              <w:tc>
                <w:tcPr>
                  <w:tcW w:w="707" w:type="pct"/>
                </w:tcPr>
                <w:p w14:paraId="0E988A7B" w14:textId="77777777" w:rsidR="00B44A00" w:rsidRPr="005131DA" w:rsidRDefault="00B44A00" w:rsidP="00B44A00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lastRenderedPageBreak/>
                    <w:t>6</w:t>
                  </w:r>
                </w:p>
              </w:tc>
              <w:tc>
                <w:tcPr>
                  <w:tcW w:w="4293" w:type="pct"/>
                </w:tcPr>
                <w:p w14:paraId="0D05412A" w14:textId="77777777" w:rsidR="00B44A00" w:rsidRPr="005131DA" w:rsidRDefault="00B44A00" w:rsidP="00B44A00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 xml:space="preserve">Диск радиуса R=10 см вращается вокруг оси х по закону </w:t>
                  </w: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27304FBC" wp14:editId="036F9C5E">
                        <wp:extent cx="133350" cy="152400"/>
                        <wp:effectExtent l="0" t="0" r="0" b="0"/>
                        <wp:docPr id="123" name="Рисунок 12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35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5131DA">
                    <w:rPr>
                      <w:sz w:val="24"/>
                      <w:szCs w:val="24"/>
                    </w:rPr>
                    <w:t>=1+6t (</w:t>
                  </w: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6BCE770C" wp14:editId="6AB9EA56">
                        <wp:extent cx="133350" cy="152400"/>
                        <wp:effectExtent l="0" t="0" r="0" b="0"/>
                        <wp:docPr id="122" name="Рисунок 12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35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5131DA">
                    <w:rPr>
                      <w:sz w:val="24"/>
                      <w:szCs w:val="24"/>
                    </w:rPr>
                    <w:t xml:space="preserve"> в рад, t в сек).</w:t>
                  </w:r>
                </w:p>
                <w:p w14:paraId="1DA1AFBE" w14:textId="77777777" w:rsidR="00B44A00" w:rsidRPr="005131DA" w:rsidRDefault="00B44A00" w:rsidP="00B44A00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795FE37E" wp14:editId="6EA75B72">
                        <wp:extent cx="1438275" cy="1276350"/>
                        <wp:effectExtent l="0" t="0" r="9525" b="0"/>
                        <wp:docPr id="121" name="Рисунок 12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38275" cy="1276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5EDFCA70" w14:textId="77777777" w:rsidR="00B44A00" w:rsidRPr="005131DA" w:rsidRDefault="00B44A00" w:rsidP="00B44A00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Ускорение точки А при t=1c равно …</w:t>
                  </w:r>
                </w:p>
              </w:tc>
            </w:tr>
            <w:tr w:rsidR="00B44A00" w:rsidRPr="005131DA" w14:paraId="767466D8" w14:textId="77777777" w:rsidTr="007A7BFF">
              <w:tc>
                <w:tcPr>
                  <w:tcW w:w="707" w:type="pct"/>
                </w:tcPr>
                <w:p w14:paraId="488BCC69" w14:textId="77777777" w:rsidR="00B44A00" w:rsidRPr="005131DA" w:rsidRDefault="00B44A00" w:rsidP="00B44A00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4293" w:type="pct"/>
                </w:tcPr>
                <w:p w14:paraId="362DB6B4" w14:textId="77777777" w:rsidR="00B44A00" w:rsidRPr="005131DA" w:rsidRDefault="00B44A00" w:rsidP="00B44A00">
                  <w:pPr>
                    <w:jc w:val="both"/>
                    <w:rPr>
                      <w:sz w:val="24"/>
                      <w:szCs w:val="24"/>
                    </w:rPr>
                  </w:pP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256C1C3A" wp14:editId="3F83A1A1">
                        <wp:extent cx="2219325" cy="1087346"/>
                        <wp:effectExtent l="0" t="0" r="0" b="0"/>
                        <wp:docPr id="81" name="Рисунок 8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 rotWithShape="1">
                                <a:blip r:embed="rId75">
                                  <a:extLst>
                                    <a:ext uri="{BEBA8EAE-BF5A-486C-A8C5-ECC9F3942E4B}">
                                      <a14:imgProps xmlns:a14="http://schemas.microsoft.com/office/drawing/2010/main">
                                        <a14:imgLayer r:embed="rId76">
                                          <a14:imgEffect>
                                            <a14:brightnessContrast bright="20000" contrast="-40000"/>
                                          </a14:imgEffect>
                                        </a14:imgLayer>
                                      </a14:imgProps>
                                    </a:ext>
                                  </a:extLst>
                                </a:blip>
                                <a:srcRect l="12761" t="27023" r="59635" b="54945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2234144" cy="109460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12C6FA13" w14:textId="77777777" w:rsidR="00B44A00" w:rsidRPr="005131DA" w:rsidRDefault="00B44A00" w:rsidP="00B44A00">
                  <w:pPr>
                    <w:jc w:val="both"/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Механическая система состоит их трёх твёрдых тел: катка 1, груза 2 и блока 3, соединённых невесомой нерастяжимой нитью. Каток и блок – сплошные однородные диски. На каток действует пара сил с моментом М. в текущем положении груз поднимается со скоростью 3 м/с и ускорением 2 м/с</w:t>
                  </w:r>
                  <w:r w:rsidRPr="005131DA">
                    <w:rPr>
                      <w:sz w:val="24"/>
                      <w:szCs w:val="24"/>
                      <w:vertAlign w:val="superscript"/>
                    </w:rPr>
                    <w:t>2</w:t>
                  </w:r>
                  <w:r w:rsidRPr="005131DA">
                    <w:rPr>
                      <w:sz w:val="24"/>
                      <w:szCs w:val="24"/>
                    </w:rPr>
                    <w:t>. Запишите формулу кинетической энергии тела 1.</w:t>
                  </w:r>
                </w:p>
              </w:tc>
            </w:tr>
            <w:tr w:rsidR="00B44A00" w:rsidRPr="005131DA" w14:paraId="1733DD7B" w14:textId="77777777" w:rsidTr="007A7BFF">
              <w:tc>
                <w:tcPr>
                  <w:tcW w:w="707" w:type="pct"/>
                </w:tcPr>
                <w:p w14:paraId="6A9A524B" w14:textId="77777777" w:rsidR="00B44A00" w:rsidRPr="005131DA" w:rsidRDefault="00B44A00" w:rsidP="00B44A00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4293" w:type="pct"/>
                </w:tcPr>
                <w:p w14:paraId="3D5401C1" w14:textId="77777777" w:rsidR="00B44A00" w:rsidRPr="005131DA" w:rsidRDefault="00B44A00" w:rsidP="00B44A00">
                  <w:pPr>
                    <w:jc w:val="both"/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 xml:space="preserve">Колесо радиуса R, масса которого m равномерно распределена по окружности, вращается вокруг неподвижной оси, проходящей через т. О  перпендикулярно плоскости колеса, с угловой скоростью </w:t>
                  </w: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37DC7F0C" wp14:editId="2102B5DE">
                        <wp:extent cx="142875" cy="133350"/>
                        <wp:effectExtent l="0" t="0" r="9525" b="0"/>
                        <wp:docPr id="7" name="Рисунок 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4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33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5131DA">
                    <w:rPr>
                      <w:sz w:val="24"/>
                      <w:szCs w:val="24"/>
                    </w:rPr>
                    <w:t>. Кинетическая энергия колеса равна …</w:t>
                  </w:r>
                </w:p>
                <w:p w14:paraId="5AD42247" w14:textId="77777777" w:rsidR="00B44A00" w:rsidRPr="005131DA" w:rsidRDefault="00B44A00" w:rsidP="00B44A00">
                  <w:pPr>
                    <w:jc w:val="both"/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0007DC92" wp14:editId="48A57520">
                        <wp:extent cx="1314450" cy="1211355"/>
                        <wp:effectExtent l="0" t="0" r="0" b="8255"/>
                        <wp:docPr id="8" name="Рисунок 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4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0278" cy="122594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B44A00" w:rsidRPr="005131DA" w14:paraId="67AB26E3" w14:textId="77777777" w:rsidTr="007A7BFF">
              <w:tc>
                <w:tcPr>
                  <w:tcW w:w="707" w:type="pct"/>
                </w:tcPr>
                <w:p w14:paraId="3BC46970" w14:textId="77777777" w:rsidR="00B44A00" w:rsidRPr="005131DA" w:rsidRDefault="00B44A00" w:rsidP="00B44A00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4293" w:type="pct"/>
                </w:tcPr>
                <w:p w14:paraId="790DB88A" w14:textId="77777777" w:rsidR="00B44A00" w:rsidRPr="005131DA" w:rsidRDefault="00B44A00" w:rsidP="00B44A00">
                  <w:pPr>
                    <w:jc w:val="both"/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 xml:space="preserve">Круглая пластинка вращается вокруг оси, проходящей через точку О, перпендикулярной плоскости пластины с угловой скоростью </w:t>
                  </w: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0E8B2D4A" wp14:editId="0C5516C6">
                        <wp:extent cx="142875" cy="133350"/>
                        <wp:effectExtent l="0" t="0" r="9525" b="0"/>
                        <wp:docPr id="111" name="Рисунок 11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33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5131DA">
                    <w:rPr>
                      <w:sz w:val="24"/>
                      <w:szCs w:val="24"/>
                    </w:rPr>
                    <w:t>. Укажите последовательность точек в порядке увеличения их скоростей …</w:t>
                  </w:r>
                </w:p>
                <w:p w14:paraId="1E6D7195" w14:textId="77777777" w:rsidR="00B44A00" w:rsidRPr="005131DA" w:rsidRDefault="00B44A00" w:rsidP="00B44A00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375767D2" wp14:editId="2F36BE7A">
                        <wp:extent cx="1543050" cy="1481939"/>
                        <wp:effectExtent l="0" t="0" r="0" b="4445"/>
                        <wp:docPr id="110" name="Рисунок 11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51384" cy="148994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B44A00" w:rsidRPr="005131DA" w14:paraId="5277C446" w14:textId="77777777" w:rsidTr="007A7BFF">
              <w:tc>
                <w:tcPr>
                  <w:tcW w:w="707" w:type="pct"/>
                </w:tcPr>
                <w:p w14:paraId="2BFFB06D" w14:textId="77777777" w:rsidR="00B44A00" w:rsidRPr="005131DA" w:rsidRDefault="00B44A00" w:rsidP="00B44A00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4293" w:type="pct"/>
                </w:tcPr>
                <w:p w14:paraId="0B2016E6" w14:textId="77777777" w:rsidR="00B44A00" w:rsidRPr="005131DA" w:rsidRDefault="00B44A00" w:rsidP="00B44A00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62362A55" wp14:editId="5302DAD1">
                        <wp:extent cx="3105150" cy="1494146"/>
                        <wp:effectExtent l="0" t="0" r="0" b="0"/>
                        <wp:docPr id="55" name="Рисунок 55" descr="https://test.i-exam.ru/training/student/pic/2434_248949/82B41C2310DF75DCB49DF9D39F943E13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9" descr="https://test.i-exam.ru/training/student/pic/2434_248949/82B41C2310DF75DCB49DF9D39F943E13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195166" cy="15374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691B2C1A" w14:textId="77777777" w:rsidR="00B44A00" w:rsidRPr="005131DA" w:rsidRDefault="00B44A00" w:rsidP="00B44A00">
                  <w:pPr>
                    <w:jc w:val="both"/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lastRenderedPageBreak/>
                    <w:t xml:space="preserve">На раму ADEB действуют: сосредоточенная сила F величиной 25 кH, пара сил с моментом М = 5 кН·м, равномерно распределенная на участке EВ сила интенсивностью q = 2 кН/м. Длины участков AD, DE и EВ равны 2 м. Модуль реакции опоры в точке А равен … кН. (Полученный ответ округлите с точностью до десятых). Рама в точке А прикреплена к шарнирно-подвижной опоре, в точке В – к шарнирно-неподвижной опоре (реакции </w:t>
                  </w: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2F9158E5" wp14:editId="760C2247">
                        <wp:extent cx="266700" cy="257175"/>
                        <wp:effectExtent l="0" t="0" r="0" b="9525"/>
                        <wp:docPr id="59" name="Рисунок 59" descr="https://test.i-exam.ru/training/student/pic/2434_248949/4B790665747C49C560487EC02125771A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7" descr="https://test.i-exam.ru/training/student/pic/2434_248949/4B790665747C49C560487EC02125771A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6700" cy="2571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5131DA">
                    <w:rPr>
                      <w:sz w:val="24"/>
                      <w:szCs w:val="24"/>
                    </w:rPr>
                    <w:t>и</w:t>
                  </w: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4A8BFCDF" wp14:editId="7770D33F">
                        <wp:extent cx="200025" cy="257175"/>
                        <wp:effectExtent l="0" t="0" r="9525" b="9525"/>
                        <wp:docPr id="60" name="Рисунок 60" descr="https://test.i-exam.ru/training/student/pic/2434_248949/3EE09E7A53B84A4683626CE6499D6C79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9" descr="https://test.i-exam.ru/training/student/pic/2434_248949/3EE09E7A53B84A4683626CE6499D6C79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0025" cy="2571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5131DA">
                    <w:rPr>
                      <w:sz w:val="24"/>
                      <w:szCs w:val="24"/>
                    </w:rPr>
                    <w:t xml:space="preserve"> и </w:t>
                  </w: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3E6508BB" wp14:editId="450CB6B0">
                        <wp:extent cx="200025" cy="257175"/>
                        <wp:effectExtent l="0" t="0" r="9525" b="9525"/>
                        <wp:docPr id="61" name="Рисунок 61" descr="https://test.i-exam.ru/training/student/pic/2434_248949/6808E46E3F881D1A44357C6854CDA2D4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1" descr="https://test.i-exam.ru/training/student/pic/2434_248949/6808E46E3F881D1A44357C6854CDA2D4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0025" cy="2571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5131DA">
                    <w:rPr>
                      <w:sz w:val="24"/>
                      <w:szCs w:val="24"/>
                    </w:rPr>
                    <w:t xml:space="preserve"> ).</w:t>
                  </w:r>
                </w:p>
              </w:tc>
            </w:tr>
            <w:tr w:rsidR="00B44A00" w:rsidRPr="005131DA" w14:paraId="21738894" w14:textId="77777777" w:rsidTr="007A7BFF">
              <w:tc>
                <w:tcPr>
                  <w:tcW w:w="707" w:type="pct"/>
                </w:tcPr>
                <w:p w14:paraId="57B1A1AC" w14:textId="77777777" w:rsidR="00B44A00" w:rsidRPr="005131DA" w:rsidRDefault="00B44A00" w:rsidP="00B44A00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lastRenderedPageBreak/>
                    <w:t>12</w:t>
                  </w:r>
                </w:p>
              </w:tc>
              <w:tc>
                <w:tcPr>
                  <w:tcW w:w="4293" w:type="pct"/>
                </w:tcPr>
                <w:p w14:paraId="54942112" w14:textId="77777777" w:rsidR="00B44A00" w:rsidRPr="005131DA" w:rsidRDefault="00B44A00" w:rsidP="00B44A00">
                  <w:pPr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13C96617" wp14:editId="305E4644">
                        <wp:extent cx="2791330" cy="1704975"/>
                        <wp:effectExtent l="0" t="0" r="9525" b="0"/>
                        <wp:docPr id="36" name="Рисунок 36" descr="https://test.i-exam.ru/training/student/pic/2434_248971/7feacfe2065f1a97edc5f6692da009bd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 descr="https://test.i-exam.ru/training/student/pic/2434_248971/7feacfe2065f1a97edc5f6692da009bd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18189" cy="172138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51C5845B" w14:textId="77777777" w:rsidR="00B44A00" w:rsidRPr="005131DA" w:rsidRDefault="00B44A00" w:rsidP="00B44A00">
                  <w:pPr>
                    <w:jc w:val="both"/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  <w:r w:rsidRPr="005131DA"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>Однородная невесомая балка АВ длиной 5 м концом А </w:t>
                  </w:r>
                  <w:hyperlink r:id="rId79" w:history="1">
                    <w:r w:rsidRPr="005131DA">
                      <w:rPr>
                        <w:rStyle w:val="af4"/>
                        <w:sz w:val="24"/>
                        <w:szCs w:val="24"/>
                        <w:shd w:val="clear" w:color="auto" w:fill="FFFFFF"/>
                      </w:rPr>
                      <w:t>закреплена при помощи жесткой заделки</w:t>
                    </w:r>
                  </w:hyperlink>
                  <w:r w:rsidRPr="005131DA"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>, в точке B прикреплена к шарнирно-подвижной опоре. В точке С расположен промежуточный цилиндрический шарнир. На балку действуют: сосредоточенная горизонтальная сила F = 1 H, равномерно распределенная нагрузка интенсивности q = 5 Н/м, момент М = 4 Нм, пара сил с Р = 3 Н и плечом 1 м. Момент пары сил в заделке А равен … (Нм).</w:t>
                  </w:r>
                </w:p>
              </w:tc>
            </w:tr>
            <w:tr w:rsidR="00B44A00" w:rsidRPr="005131DA" w14:paraId="1CB2F85F" w14:textId="77777777" w:rsidTr="007A7BFF">
              <w:tc>
                <w:tcPr>
                  <w:tcW w:w="707" w:type="pct"/>
                </w:tcPr>
                <w:p w14:paraId="684B505B" w14:textId="77777777" w:rsidR="00B44A00" w:rsidRPr="005131DA" w:rsidRDefault="00B44A00" w:rsidP="00B44A00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4293" w:type="pct"/>
                </w:tcPr>
                <w:p w14:paraId="2C56B4E9" w14:textId="77777777" w:rsidR="00B44A00" w:rsidRPr="005131DA" w:rsidRDefault="00B44A00" w:rsidP="00B44A00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 xml:space="preserve">Диск радиуса R=10 см вращается вокруг оси Ох по закону </w:t>
                  </w: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2BBA643D" wp14:editId="28A44138">
                        <wp:extent cx="133350" cy="152400"/>
                        <wp:effectExtent l="0" t="0" r="0" b="0"/>
                        <wp:docPr id="17" name="Рисунок 1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35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5131DA">
                    <w:rPr>
                      <w:sz w:val="24"/>
                      <w:szCs w:val="24"/>
                    </w:rPr>
                    <w:t> =3+2t (</w:t>
                  </w: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4066B8A4" wp14:editId="3FC6475E">
                        <wp:extent cx="133350" cy="152400"/>
                        <wp:effectExtent l="0" t="0" r="0" b="0"/>
                        <wp:docPr id="19" name="Рисунок 1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35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5131DA">
                    <w:rPr>
                      <w:sz w:val="24"/>
                      <w:szCs w:val="24"/>
                    </w:rPr>
                    <w:t xml:space="preserve"> в рад, t в сек).</w:t>
                  </w:r>
                </w:p>
                <w:p w14:paraId="1567202B" w14:textId="77777777" w:rsidR="00B44A00" w:rsidRPr="005131DA" w:rsidRDefault="00B44A00" w:rsidP="00B44A00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34ACA82E" wp14:editId="5EBCCE0B">
                        <wp:extent cx="1343025" cy="1191824"/>
                        <wp:effectExtent l="0" t="0" r="0" b="8890"/>
                        <wp:docPr id="21" name="Рисунок 2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44890" cy="119347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3049DD13" w14:textId="77777777" w:rsidR="00B44A00" w:rsidRPr="005131DA" w:rsidRDefault="00B44A00" w:rsidP="00B44A00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Ускорение точки А при t=1c равно …</w:t>
                  </w:r>
                </w:p>
              </w:tc>
            </w:tr>
            <w:tr w:rsidR="00B44A00" w:rsidRPr="005131DA" w14:paraId="0E376B37" w14:textId="77777777" w:rsidTr="007A7BFF">
              <w:tc>
                <w:tcPr>
                  <w:tcW w:w="707" w:type="pct"/>
                </w:tcPr>
                <w:p w14:paraId="18EF1F85" w14:textId="77777777" w:rsidR="00B44A00" w:rsidRPr="005131DA" w:rsidRDefault="00B44A00" w:rsidP="00B44A00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14</w:t>
                  </w:r>
                </w:p>
              </w:tc>
              <w:tc>
                <w:tcPr>
                  <w:tcW w:w="4293" w:type="pct"/>
                </w:tcPr>
                <w:p w14:paraId="2898DDFA" w14:textId="77777777" w:rsidR="00B44A00" w:rsidRPr="005131DA" w:rsidRDefault="00B44A00" w:rsidP="00B44A00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0C3953F7" wp14:editId="0E56E7A7">
                        <wp:extent cx="2721934" cy="1662585"/>
                        <wp:effectExtent l="0" t="0" r="2540" b="0"/>
                        <wp:docPr id="22" name="Рисунок 22" descr="https://test.i-exam.ru/training/student/pic/2434_248971/7feacfe2065f1a97edc5f6692da009bd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 descr="https://test.i-exam.ru/training/student/pic/2434_248971/7feacfe2065f1a97edc5f6692da009bd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746921" cy="167784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0B887D31" w14:textId="77777777" w:rsidR="00B44A00" w:rsidRPr="005131DA" w:rsidRDefault="00B44A00" w:rsidP="00B44A00">
                  <w:pPr>
                    <w:jc w:val="both"/>
                    <w:rPr>
                      <w:sz w:val="24"/>
                      <w:szCs w:val="24"/>
                    </w:rPr>
                  </w:pPr>
                  <w:r w:rsidRPr="005131DA"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>Однородная невесомая балка АВ длиной 5 м концом А </w:t>
                  </w:r>
                  <w:hyperlink r:id="rId80" w:history="1">
                    <w:r w:rsidRPr="005131DA">
                      <w:rPr>
                        <w:rStyle w:val="af4"/>
                        <w:sz w:val="24"/>
                        <w:szCs w:val="24"/>
                        <w:shd w:val="clear" w:color="auto" w:fill="FFFFFF"/>
                      </w:rPr>
                      <w:t>закреплена при помощи жесткой заделки</w:t>
                    </w:r>
                  </w:hyperlink>
                  <w:r w:rsidRPr="005131DA"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>, в точке B прикреплена к шарнирно-подвижной опоре. В точке С расположен промежуточный цилиндрический шарнир. На балку действуют: сосредоточенная горизонтальная сила F = 1 H, равномерно распределенная нагрузка интенсивности q = 5 Н/м, момент М = 4 Нм, пара сил с Р = 3 Н и плечом 1 м. Момент силы F относительно точки А равен … Нм.</w:t>
                  </w:r>
                </w:p>
              </w:tc>
            </w:tr>
            <w:tr w:rsidR="00B44A00" w:rsidRPr="005131DA" w14:paraId="3DBD0217" w14:textId="77777777" w:rsidTr="007A7BFF">
              <w:tc>
                <w:tcPr>
                  <w:tcW w:w="707" w:type="pct"/>
                </w:tcPr>
                <w:p w14:paraId="7F18C91C" w14:textId="77777777" w:rsidR="00B44A00" w:rsidRPr="005131DA" w:rsidRDefault="00B44A00" w:rsidP="00B44A00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lastRenderedPageBreak/>
                    <w:t>15</w:t>
                  </w:r>
                </w:p>
              </w:tc>
              <w:tc>
                <w:tcPr>
                  <w:tcW w:w="4293" w:type="pct"/>
                </w:tcPr>
                <w:p w14:paraId="74E836D9" w14:textId="77777777" w:rsidR="00B44A00" w:rsidRPr="005131DA" w:rsidRDefault="00B44A00" w:rsidP="00B44A00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370198A2" wp14:editId="534943B6">
                        <wp:extent cx="2562446" cy="1565169"/>
                        <wp:effectExtent l="0" t="0" r="0" b="0"/>
                        <wp:docPr id="24" name="Рисунок 24" descr="https://test.i-exam.ru/training/student/pic/2434_248971/7feacfe2065f1a97edc5f6692da009bd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 descr="https://test.i-exam.ru/training/student/pic/2434_248971/7feacfe2065f1a97edc5f6692da009bd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587637" cy="158055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0B8D1075" w14:textId="77777777" w:rsidR="00B44A00" w:rsidRPr="005131DA" w:rsidRDefault="00B44A00" w:rsidP="00B44A00">
                  <w:pPr>
                    <w:jc w:val="both"/>
                    <w:rPr>
                      <w:sz w:val="24"/>
                      <w:szCs w:val="24"/>
                    </w:rPr>
                  </w:pPr>
                  <w:r w:rsidRPr="005131DA"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>Однородная невесомая балка АВ длиной 5 м концом А </w:t>
                  </w:r>
                  <w:hyperlink r:id="rId81" w:history="1">
                    <w:r w:rsidRPr="005131DA">
                      <w:rPr>
                        <w:rStyle w:val="af4"/>
                        <w:sz w:val="24"/>
                        <w:szCs w:val="24"/>
                        <w:shd w:val="clear" w:color="auto" w:fill="FFFFFF"/>
                      </w:rPr>
                      <w:t>закреплена при помощи жесткой заделки</w:t>
                    </w:r>
                  </w:hyperlink>
                  <w:r w:rsidRPr="005131DA"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>, в точке B прикреплена к шарнирно-подвижной опоре. В точке С расположен промежуточный цилиндрический шарнир. На балку действуют: сосредоточенная горизонтальная сила F = 1 H, равномерно распределенная нагрузка интенсивности q = 5 Н/м, момент М = 4 Нм, пара сил с Р = 3 Н и плечом 1 м. Момент силы F относительно точки Е равен … Нм.</w:t>
                  </w:r>
                </w:p>
              </w:tc>
            </w:tr>
          </w:tbl>
          <w:p w14:paraId="08093B5C" w14:textId="0BB4CE10" w:rsidR="00815D37" w:rsidRPr="00B44A00" w:rsidRDefault="00815D37" w:rsidP="00815D37">
            <w:pPr>
              <w:tabs>
                <w:tab w:val="left" w:pos="709"/>
              </w:tabs>
              <w:ind w:firstLine="709"/>
              <w:jc w:val="center"/>
              <w:outlineLvl w:val="0"/>
              <w:rPr>
                <w:i/>
                <w:iCs/>
                <w:color w:val="000000"/>
                <w:sz w:val="24"/>
                <w:szCs w:val="24"/>
                <w:u w:val="single"/>
              </w:rPr>
            </w:pPr>
            <w:r w:rsidRPr="00B44A00">
              <w:rPr>
                <w:b/>
                <w:i/>
                <w:iCs/>
                <w:color w:val="000000"/>
                <w:sz w:val="24"/>
                <w:szCs w:val="24"/>
                <w:u w:val="single"/>
              </w:rPr>
              <w:t xml:space="preserve">Варианты заданий для контрольной работы </w:t>
            </w:r>
            <w:r w:rsidRPr="00B44A00">
              <w:rPr>
                <w:i/>
                <w:iCs/>
                <w:color w:val="000000"/>
                <w:sz w:val="24"/>
                <w:szCs w:val="24"/>
                <w:u w:val="single"/>
              </w:rPr>
              <w:t>(</w:t>
            </w:r>
            <w:r w:rsidR="008C729D" w:rsidRPr="00B44A00">
              <w:rPr>
                <w:i/>
                <w:iCs/>
                <w:color w:val="000000"/>
                <w:sz w:val="24"/>
                <w:szCs w:val="24"/>
                <w:u w:val="single"/>
              </w:rPr>
              <w:t>ОПК-3</w:t>
            </w:r>
            <w:r w:rsidRPr="00B44A00">
              <w:rPr>
                <w:i/>
                <w:iCs/>
                <w:color w:val="000000"/>
                <w:sz w:val="24"/>
                <w:szCs w:val="24"/>
                <w:u w:val="single"/>
              </w:rPr>
              <w:t>):</w:t>
            </w: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8928"/>
            </w:tblGrid>
            <w:tr w:rsidR="00815D37" w:rsidRPr="00B44A00" w14:paraId="6197A6BD" w14:textId="77777777" w:rsidTr="00815D37">
              <w:tc>
                <w:tcPr>
                  <w:tcW w:w="8928" w:type="dxa"/>
                  <w:shd w:val="clear" w:color="auto" w:fill="auto"/>
                </w:tcPr>
                <w:p w14:paraId="44964775" w14:textId="4597A39B" w:rsidR="00815D37" w:rsidRPr="00B44A00" w:rsidRDefault="00815D37" w:rsidP="00815D37">
                  <w:pPr>
                    <w:jc w:val="both"/>
                    <w:rPr>
                      <w:i/>
                      <w:iCs/>
                      <w:sz w:val="24"/>
                      <w:szCs w:val="24"/>
                    </w:rPr>
                  </w:pPr>
                  <w:r w:rsidRPr="00B44A00">
                    <w:rPr>
                      <w:i/>
                      <w:iCs/>
                      <w:color w:val="000000"/>
                      <w:sz w:val="24"/>
                      <w:szCs w:val="24"/>
                    </w:rPr>
                    <w:t xml:space="preserve">Жёсткая рама закреплена в точке </w:t>
                  </w:r>
                  <w:r w:rsidRPr="00B44A00">
                    <w:rPr>
                      <w:i/>
                      <w:iCs/>
                      <w:color w:val="000000"/>
                      <w:sz w:val="24"/>
                      <w:szCs w:val="24"/>
                      <w:lang w:val="en-US"/>
                    </w:rPr>
                    <w:t>A</w:t>
                  </w:r>
                  <w:r w:rsidRPr="00B44A00">
                    <w:rPr>
                      <w:i/>
                      <w:iCs/>
                      <w:color w:val="000000"/>
                      <w:sz w:val="24"/>
                      <w:szCs w:val="24"/>
                    </w:rPr>
                    <w:t xml:space="preserve"> либо при помощи жёсткой заделки (варианты 1-15), либо в точке </w:t>
                  </w:r>
                  <w:r w:rsidRPr="00B44A00">
                    <w:rPr>
                      <w:i/>
                      <w:iCs/>
                      <w:color w:val="000000"/>
                      <w:sz w:val="24"/>
                      <w:szCs w:val="24"/>
                      <w:lang w:val="en-US"/>
                    </w:rPr>
                    <w:t>A</w:t>
                  </w:r>
                  <w:r w:rsidRPr="00B44A00">
                    <w:rPr>
                      <w:i/>
                      <w:iCs/>
                      <w:color w:val="000000"/>
                      <w:sz w:val="24"/>
                      <w:szCs w:val="24"/>
                    </w:rPr>
                    <w:t xml:space="preserve"> при помощи шарнирно-подвижной опоры, а в точке В – при помощи шарнирно-неподвижной опоры (варианты 16-30). </w:t>
                  </w:r>
                  <w:r w:rsidRPr="00B44A00">
                    <w:rPr>
                      <w:bCs/>
                      <w:i/>
                      <w:iCs/>
                      <w:color w:val="000000"/>
                      <w:sz w:val="24"/>
                      <w:szCs w:val="24"/>
                    </w:rPr>
                    <w:t xml:space="preserve">К раме приложены силы </w:t>
                  </w:r>
                  <w:r w:rsidRPr="00B44A00">
                    <w:rPr>
                      <w:i/>
                      <w:iCs/>
                      <w:color w:val="000000"/>
                      <w:sz w:val="24"/>
                      <w:szCs w:val="24"/>
                    </w:rPr>
                    <w:t>Р</w:t>
                  </w:r>
                  <w:r w:rsidRPr="00B44A00">
                    <w:rPr>
                      <w:i/>
                      <w:iCs/>
                      <w:color w:val="000000"/>
                      <w:sz w:val="24"/>
                      <w:szCs w:val="24"/>
                      <w:vertAlign w:val="subscript"/>
                    </w:rPr>
                    <w:t>1</w:t>
                  </w:r>
                  <w:r w:rsidRPr="00B44A00">
                    <w:rPr>
                      <w:i/>
                      <w:iCs/>
                      <w:color w:val="000000"/>
                      <w:sz w:val="24"/>
                      <w:szCs w:val="24"/>
                    </w:rPr>
                    <w:t xml:space="preserve"> и Р</w:t>
                  </w:r>
                  <w:r w:rsidRPr="00B44A00">
                    <w:rPr>
                      <w:i/>
                      <w:iCs/>
                      <w:color w:val="000000"/>
                      <w:sz w:val="24"/>
                      <w:szCs w:val="24"/>
                      <w:vertAlign w:val="subscript"/>
                    </w:rPr>
                    <w:t>2</w:t>
                  </w:r>
                  <w:r w:rsidRPr="00B44A00">
                    <w:rPr>
                      <w:i/>
                      <w:iCs/>
                      <w:color w:val="000000"/>
                      <w:sz w:val="24"/>
                      <w:szCs w:val="24"/>
                    </w:rPr>
                    <w:t xml:space="preserve"> (Н), пары сил с моментами </w:t>
                  </w:r>
                  <w:r w:rsidRPr="00B44A00">
                    <w:rPr>
                      <w:i/>
                      <w:iCs/>
                      <w:color w:val="000000"/>
                      <w:sz w:val="24"/>
                      <w:szCs w:val="24"/>
                      <w:lang w:val="en-US"/>
                    </w:rPr>
                    <w:t>M</w:t>
                  </w:r>
                  <w:r w:rsidRPr="00B44A00">
                    <w:rPr>
                      <w:i/>
                      <w:iCs/>
                      <w:color w:val="000000"/>
                      <w:sz w:val="24"/>
                      <w:szCs w:val="24"/>
                      <w:vertAlign w:val="subscript"/>
                    </w:rPr>
                    <w:t>1</w:t>
                  </w:r>
                  <w:r w:rsidRPr="00B44A00">
                    <w:rPr>
                      <w:i/>
                      <w:iCs/>
                      <w:color w:val="000000"/>
                      <w:sz w:val="24"/>
                      <w:szCs w:val="24"/>
                    </w:rPr>
                    <w:t xml:space="preserve"> и </w:t>
                  </w:r>
                  <w:r w:rsidRPr="00B44A00">
                    <w:rPr>
                      <w:i/>
                      <w:iCs/>
                      <w:color w:val="000000"/>
                      <w:sz w:val="24"/>
                      <w:szCs w:val="24"/>
                      <w:lang w:val="en-US"/>
                    </w:rPr>
                    <w:t>M</w:t>
                  </w:r>
                  <w:r w:rsidRPr="00B44A00">
                    <w:rPr>
                      <w:i/>
                      <w:iCs/>
                      <w:color w:val="000000"/>
                      <w:sz w:val="24"/>
                      <w:szCs w:val="24"/>
                      <w:vertAlign w:val="subscript"/>
                    </w:rPr>
                    <w:t>2</w:t>
                  </w:r>
                  <w:r w:rsidRPr="00B44A00">
                    <w:rPr>
                      <w:i/>
                      <w:iCs/>
                      <w:color w:val="000000"/>
                      <w:sz w:val="24"/>
                      <w:szCs w:val="24"/>
                    </w:rPr>
                    <w:t xml:space="preserve"> (Нм), распределённая нагрузка интенсивностью </w:t>
                  </w:r>
                  <w:r w:rsidRPr="00B44A00">
                    <w:rPr>
                      <w:i/>
                      <w:iCs/>
                      <w:color w:val="000000"/>
                      <w:sz w:val="24"/>
                      <w:szCs w:val="24"/>
                      <w:lang w:val="en-US"/>
                    </w:rPr>
                    <w:t>q</w:t>
                  </w:r>
                  <w:r w:rsidRPr="00B44A00">
                    <w:rPr>
                      <w:i/>
                      <w:iCs/>
                      <w:color w:val="000000"/>
                      <w:sz w:val="24"/>
                      <w:szCs w:val="24"/>
                      <w:vertAlign w:val="subscript"/>
                    </w:rPr>
                    <w:t>1</w:t>
                  </w:r>
                  <w:r w:rsidRPr="00B44A00">
                    <w:rPr>
                      <w:i/>
                      <w:iCs/>
                      <w:color w:val="000000"/>
                      <w:sz w:val="24"/>
                      <w:szCs w:val="24"/>
                    </w:rPr>
                    <w:t xml:space="preserve"> (Н/м) </w:t>
                  </w:r>
                  <w:r w:rsidRPr="00B44A00">
                    <w:rPr>
                      <w:i/>
                      <w:iCs/>
                      <w:sz w:val="24"/>
                      <w:szCs w:val="24"/>
                    </w:rPr>
                    <w:t xml:space="preserve">(диапазон значений от </w:t>
                  </w:r>
                  <w:r w:rsidRPr="00B44A00">
                    <w:rPr>
                      <w:i/>
                      <w:iCs/>
                      <w:sz w:val="24"/>
                      <w:szCs w:val="24"/>
                      <w:lang w:val="en-US"/>
                    </w:rPr>
                    <w:t>q</w:t>
                  </w:r>
                  <w:r w:rsidRPr="00B44A00">
                    <w:rPr>
                      <w:i/>
                      <w:iCs/>
                      <w:sz w:val="24"/>
                      <w:szCs w:val="24"/>
                      <w:vertAlign w:val="subscript"/>
                    </w:rPr>
                    <w:t>1</w:t>
                  </w:r>
                  <w:r w:rsidRPr="00B44A00">
                    <w:rPr>
                      <w:i/>
                      <w:iCs/>
                      <w:sz w:val="24"/>
                      <w:szCs w:val="24"/>
                      <w:vertAlign w:val="subscript"/>
                      <w:lang w:val="en-US"/>
                    </w:rPr>
                    <w:t>min</w:t>
                  </w:r>
                  <w:r w:rsidRPr="00B44A00">
                    <w:rPr>
                      <w:i/>
                      <w:iCs/>
                      <w:sz w:val="24"/>
                      <w:szCs w:val="24"/>
                    </w:rPr>
                    <w:t xml:space="preserve"> до </w:t>
                  </w:r>
                  <w:r w:rsidRPr="00B44A00">
                    <w:rPr>
                      <w:i/>
                      <w:iCs/>
                      <w:sz w:val="24"/>
                      <w:szCs w:val="24"/>
                      <w:lang w:val="en-US"/>
                    </w:rPr>
                    <w:t>q</w:t>
                  </w:r>
                  <w:r w:rsidRPr="00B44A00">
                    <w:rPr>
                      <w:i/>
                      <w:iCs/>
                      <w:sz w:val="24"/>
                      <w:szCs w:val="24"/>
                      <w:vertAlign w:val="subscript"/>
                    </w:rPr>
                    <w:t>1</w:t>
                  </w:r>
                  <w:r w:rsidRPr="00B44A00">
                    <w:rPr>
                      <w:i/>
                      <w:iCs/>
                      <w:sz w:val="24"/>
                      <w:szCs w:val="24"/>
                      <w:vertAlign w:val="subscript"/>
                      <w:lang w:val="en-US"/>
                    </w:rPr>
                    <w:t>max</w:t>
                  </w:r>
                  <w:r w:rsidRPr="00B44A00">
                    <w:rPr>
                      <w:i/>
                      <w:iCs/>
                      <w:sz w:val="24"/>
                      <w:szCs w:val="24"/>
                    </w:rPr>
                    <w:t>)</w:t>
                  </w:r>
                  <w:r w:rsidRPr="00B44A00">
                    <w:rPr>
                      <w:i/>
                      <w:iCs/>
                      <w:color w:val="000000"/>
                      <w:sz w:val="24"/>
                      <w:szCs w:val="24"/>
                    </w:rPr>
                    <w:t xml:space="preserve">. Определите реакции, возникающие в опорах. Выполните проверку правильности решения. </w:t>
                  </w:r>
                  <w:r w:rsidRPr="00B44A00">
                    <w:rPr>
                      <w:i/>
                      <w:iCs/>
                      <w:sz w:val="24"/>
                      <w:szCs w:val="24"/>
                    </w:rPr>
                    <w:t>Исходные данные назначаются преподавателем, схемы приведены в таблице.</w:t>
                  </w:r>
                </w:p>
                <w:p w14:paraId="0438B447" w14:textId="74643D72" w:rsidR="00815D37" w:rsidRPr="00B44A00" w:rsidRDefault="00815D37" w:rsidP="00815D37">
                  <w:pPr>
                    <w:jc w:val="center"/>
                    <w:rPr>
                      <w:b/>
                      <w:bCs/>
                      <w:i/>
                      <w:iCs/>
                      <w:sz w:val="24"/>
                      <w:szCs w:val="24"/>
                    </w:rPr>
                  </w:pPr>
                  <w:r w:rsidRPr="00B44A00">
                    <w:rPr>
                      <w:i/>
                      <w:iCs/>
                      <w:noProof/>
                      <w:sz w:val="24"/>
                      <w:szCs w:val="24"/>
                    </w:rPr>
                    <w:drawing>
                      <wp:inline distT="0" distB="0" distL="0" distR="0" wp14:anchorId="07FE7891" wp14:editId="66246746">
                        <wp:extent cx="3867150" cy="1530365"/>
                        <wp:effectExtent l="0" t="0" r="0" b="0"/>
                        <wp:docPr id="26354" name="Рисунок 2635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2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870228" cy="153158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44A00">
                    <w:rPr>
                      <w:i/>
                      <w:iCs/>
                      <w:position w:val="-40"/>
                      <w:sz w:val="24"/>
                      <w:szCs w:val="24"/>
                    </w:rPr>
                    <w:object w:dxaOrig="1140" w:dyaOrig="940" w14:anchorId="48640DCB">
                      <v:shape id="_x0000_i1040" type="#_x0000_t75" style="width:56.95pt;height:46.9pt" o:ole="">
                        <v:imagedata r:id="rId83" o:title=""/>
                      </v:shape>
                      <o:OLEObject Type="Embed" ProgID="Equation.DSMT4" ShapeID="_x0000_i1040" DrawAspect="Content" ObjectID="_1755885386" r:id="rId84"/>
                    </w:object>
                  </w:r>
                </w:p>
                <w:p w14:paraId="0E68B295" w14:textId="77777777" w:rsidR="00815D37" w:rsidRPr="00B44A00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44A00">
                    <w:rPr>
                      <w:b/>
                      <w:bCs/>
                    </w:rPr>
                    <w:t>1</w:t>
                  </w:r>
                </w:p>
              </w:tc>
            </w:tr>
            <w:tr w:rsidR="00815D37" w14:paraId="096C5E3B" w14:textId="77777777" w:rsidTr="00815D37">
              <w:tc>
                <w:tcPr>
                  <w:tcW w:w="8928" w:type="dxa"/>
                  <w:shd w:val="clear" w:color="auto" w:fill="auto"/>
                </w:tcPr>
                <w:p w14:paraId="11E48BBC" w14:textId="7D3D5A88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drawing>
                      <wp:inline distT="0" distB="0" distL="0" distR="0" wp14:anchorId="41720AA6" wp14:editId="12CFF320">
                        <wp:extent cx="3371850" cy="1567317"/>
                        <wp:effectExtent l="0" t="0" r="0" b="0"/>
                        <wp:docPr id="26351" name="Рисунок 2635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3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378389" cy="157035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1579" w:dyaOrig="440" w14:anchorId="4F0F5D58">
                      <v:shape id="_x0000_i1041" type="#_x0000_t75" style="width:78.7pt;height:21.75pt" o:ole="">
                        <v:imagedata r:id="rId86" o:title=""/>
                      </v:shape>
                      <o:OLEObject Type="Embed" ProgID="Equation.DSMT4" ShapeID="_x0000_i1041" DrawAspect="Content" ObjectID="_1755885387" r:id="rId87"/>
                    </w:object>
                  </w:r>
                </w:p>
                <w:p w14:paraId="07D1746E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2</w:t>
                  </w:r>
                </w:p>
              </w:tc>
            </w:tr>
            <w:tr w:rsidR="00815D37" w14:paraId="06B779FD" w14:textId="77777777" w:rsidTr="00815D37">
              <w:tc>
                <w:tcPr>
                  <w:tcW w:w="8928" w:type="dxa"/>
                  <w:shd w:val="clear" w:color="auto" w:fill="auto"/>
                </w:tcPr>
                <w:p w14:paraId="1D67AEBD" w14:textId="1CF76CE1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lastRenderedPageBreak/>
                    <w:drawing>
                      <wp:inline distT="0" distB="0" distL="0" distR="0" wp14:anchorId="1B7CC70C" wp14:editId="6F39F1A0">
                        <wp:extent cx="2914650" cy="1762125"/>
                        <wp:effectExtent l="0" t="0" r="0" b="9525"/>
                        <wp:docPr id="26350" name="Рисунок 2635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3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914650" cy="17621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noProof/>
                    </w:rPr>
                    <w:t xml:space="preserve"> </w:t>
                  </w:r>
                  <w:r w:rsidRPr="00F213E0">
                    <w:rPr>
                      <w:position w:val="-40"/>
                    </w:rPr>
                    <w:object w:dxaOrig="1140" w:dyaOrig="940" w14:anchorId="1CECD52D">
                      <v:shape id="_x0000_i1042" type="#_x0000_t75" style="width:56.95pt;height:46.9pt" o:ole="">
                        <v:imagedata r:id="rId89" o:title=""/>
                      </v:shape>
                      <o:OLEObject Type="Embed" ProgID="Equation.DSMT4" ShapeID="_x0000_i1042" DrawAspect="Content" ObjectID="_1755885388" r:id="rId90"/>
                    </w:object>
                  </w:r>
                </w:p>
                <w:p w14:paraId="2DA75011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3</w:t>
                  </w:r>
                </w:p>
              </w:tc>
            </w:tr>
            <w:tr w:rsidR="00815D37" w14:paraId="700E446C" w14:textId="77777777" w:rsidTr="00815D37">
              <w:tc>
                <w:tcPr>
                  <w:tcW w:w="8928" w:type="dxa"/>
                  <w:shd w:val="clear" w:color="auto" w:fill="auto"/>
                </w:tcPr>
                <w:p w14:paraId="47CFA245" w14:textId="64F666E9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i/>
                      <w:iCs/>
                    </w:rPr>
                    <w:br w:type="page"/>
                  </w:r>
                  <w:r w:rsidRPr="00C448C3">
                    <w:rPr>
                      <w:noProof/>
                    </w:rPr>
                    <w:drawing>
                      <wp:inline distT="0" distB="0" distL="0" distR="0" wp14:anchorId="44BAF391" wp14:editId="0AD4C476">
                        <wp:extent cx="3038475" cy="1773907"/>
                        <wp:effectExtent l="0" t="0" r="0" b="0"/>
                        <wp:docPr id="26349" name="Рисунок 2634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3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042085" cy="177601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1579" w:dyaOrig="440" w14:anchorId="531EE1CF">
                      <v:shape id="_x0000_i1043" type="#_x0000_t75" style="width:78.7pt;height:21.75pt" o:ole="">
                        <v:imagedata r:id="rId92" o:title=""/>
                      </v:shape>
                      <o:OLEObject Type="Embed" ProgID="Equation.DSMT4" ShapeID="_x0000_i1043" DrawAspect="Content" ObjectID="_1755885389" r:id="rId93"/>
                    </w:object>
                  </w:r>
                </w:p>
                <w:p w14:paraId="03911639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4</w:t>
                  </w:r>
                </w:p>
              </w:tc>
            </w:tr>
            <w:tr w:rsidR="00815D37" w14:paraId="5F0096E5" w14:textId="77777777" w:rsidTr="00815D37">
              <w:tc>
                <w:tcPr>
                  <w:tcW w:w="8928" w:type="dxa"/>
                  <w:shd w:val="clear" w:color="auto" w:fill="auto"/>
                </w:tcPr>
                <w:p w14:paraId="6E63DA85" w14:textId="27FD4F0E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drawing>
                      <wp:inline distT="0" distB="0" distL="0" distR="0" wp14:anchorId="62C99DC3" wp14:editId="6C698AC3">
                        <wp:extent cx="3629025" cy="1543050"/>
                        <wp:effectExtent l="0" t="0" r="9525" b="0"/>
                        <wp:docPr id="26348" name="Рисунок 2634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3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629025" cy="15430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1579" w:dyaOrig="440" w14:anchorId="6BB61A54">
                      <v:shape id="_x0000_i1044" type="#_x0000_t75" style="width:78.7pt;height:21.75pt" o:ole="">
                        <v:imagedata r:id="rId95" o:title=""/>
                      </v:shape>
                      <o:OLEObject Type="Embed" ProgID="Equation.DSMT4" ShapeID="_x0000_i1044" DrawAspect="Content" ObjectID="_1755885390" r:id="rId96"/>
                    </w:object>
                  </w:r>
                </w:p>
                <w:p w14:paraId="07C300C1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5</w:t>
                  </w:r>
                </w:p>
              </w:tc>
            </w:tr>
            <w:tr w:rsidR="00815D37" w14:paraId="4CBEFA07" w14:textId="77777777" w:rsidTr="00815D37">
              <w:tc>
                <w:tcPr>
                  <w:tcW w:w="8928" w:type="dxa"/>
                  <w:shd w:val="clear" w:color="auto" w:fill="auto"/>
                </w:tcPr>
                <w:p w14:paraId="34A9C488" w14:textId="4CD08666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drawing>
                      <wp:inline distT="0" distB="0" distL="0" distR="0" wp14:anchorId="441CF636" wp14:editId="62BB76FC">
                        <wp:extent cx="3714750" cy="1438275"/>
                        <wp:effectExtent l="0" t="0" r="0" b="9525"/>
                        <wp:docPr id="26346" name="Рисунок 2634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3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714750" cy="14382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960" w:dyaOrig="440" w14:anchorId="261E4C76">
                      <v:shape id="_x0000_i1045" type="#_x0000_t75" style="width:47.7pt;height:21.75pt" o:ole="">
                        <v:imagedata r:id="rId98" o:title=""/>
                      </v:shape>
                      <o:OLEObject Type="Embed" ProgID="Equation.DSMT4" ShapeID="_x0000_i1045" DrawAspect="Content" ObjectID="_1755885391" r:id="rId99"/>
                    </w:object>
                  </w:r>
                </w:p>
                <w:p w14:paraId="6FE55A1D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6</w:t>
                  </w:r>
                </w:p>
              </w:tc>
            </w:tr>
            <w:tr w:rsidR="00815D37" w14:paraId="6C993C12" w14:textId="77777777" w:rsidTr="00815D37">
              <w:tc>
                <w:tcPr>
                  <w:tcW w:w="8928" w:type="dxa"/>
                  <w:shd w:val="clear" w:color="auto" w:fill="auto"/>
                </w:tcPr>
                <w:p w14:paraId="558AC32C" w14:textId="5200F59E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drawing>
                      <wp:inline distT="0" distB="0" distL="0" distR="0" wp14:anchorId="73681259" wp14:editId="2761121F">
                        <wp:extent cx="3619500" cy="1314450"/>
                        <wp:effectExtent l="0" t="0" r="0" b="0"/>
                        <wp:docPr id="26344" name="Рисунок 2634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4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619500" cy="13144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1579" w:dyaOrig="440" w14:anchorId="7A94C51B">
                      <v:shape id="_x0000_i1046" type="#_x0000_t75" style="width:78.7pt;height:21.75pt" o:ole="">
                        <v:imagedata r:id="rId101" o:title=""/>
                      </v:shape>
                      <o:OLEObject Type="Embed" ProgID="Equation.DSMT4" ShapeID="_x0000_i1046" DrawAspect="Content" ObjectID="_1755885392" r:id="rId102"/>
                    </w:object>
                  </w:r>
                </w:p>
                <w:p w14:paraId="476E46A6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7</w:t>
                  </w:r>
                </w:p>
              </w:tc>
            </w:tr>
            <w:tr w:rsidR="00815D37" w14:paraId="5C524242" w14:textId="77777777" w:rsidTr="00815D37">
              <w:tc>
                <w:tcPr>
                  <w:tcW w:w="8928" w:type="dxa"/>
                  <w:shd w:val="clear" w:color="auto" w:fill="auto"/>
                </w:tcPr>
                <w:p w14:paraId="4DA282B6" w14:textId="4FE4974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lastRenderedPageBreak/>
                    <w:drawing>
                      <wp:inline distT="0" distB="0" distL="0" distR="0" wp14:anchorId="385AA8DA" wp14:editId="4A7A4637">
                        <wp:extent cx="3514725" cy="1381125"/>
                        <wp:effectExtent l="0" t="0" r="9525" b="9525"/>
                        <wp:docPr id="26343" name="Рисунок 2634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3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514725" cy="13811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960" w:dyaOrig="440" w14:anchorId="090C7968">
                      <v:shape id="_x0000_i1047" type="#_x0000_t75" style="width:47.7pt;height:21.75pt" o:ole="">
                        <v:imagedata r:id="rId104" o:title=""/>
                      </v:shape>
                      <o:OLEObject Type="Embed" ProgID="Equation.DSMT4" ShapeID="_x0000_i1047" DrawAspect="Content" ObjectID="_1755885393" r:id="rId105"/>
                    </w:object>
                  </w:r>
                </w:p>
                <w:p w14:paraId="6E7D69D7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8</w:t>
                  </w:r>
                </w:p>
              </w:tc>
            </w:tr>
            <w:tr w:rsidR="00815D37" w14:paraId="4EBB80BA" w14:textId="77777777" w:rsidTr="00815D37">
              <w:tc>
                <w:tcPr>
                  <w:tcW w:w="8928" w:type="dxa"/>
                  <w:shd w:val="clear" w:color="auto" w:fill="auto"/>
                </w:tcPr>
                <w:p w14:paraId="5AC4C035" w14:textId="28F4D98D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drawing>
                      <wp:inline distT="0" distB="0" distL="0" distR="0" wp14:anchorId="3E9A45D3" wp14:editId="1E11B90D">
                        <wp:extent cx="3419475" cy="1895475"/>
                        <wp:effectExtent l="0" t="0" r="9525" b="9525"/>
                        <wp:docPr id="26342" name="Рисунок 2634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0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419475" cy="18954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2060" w:dyaOrig="440" w14:anchorId="3F758E96">
                      <v:shape id="_x0000_i1048" type="#_x0000_t75" style="width:103pt;height:21.75pt" o:ole="">
                        <v:imagedata r:id="rId107" o:title=""/>
                      </v:shape>
                      <o:OLEObject Type="Embed" ProgID="Equation.DSMT4" ShapeID="_x0000_i1048" DrawAspect="Content" ObjectID="_1755885394" r:id="rId108"/>
                    </w:object>
                  </w:r>
                </w:p>
                <w:p w14:paraId="490E901D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9</w:t>
                  </w:r>
                </w:p>
              </w:tc>
            </w:tr>
            <w:tr w:rsidR="00815D37" w14:paraId="0A42E305" w14:textId="77777777" w:rsidTr="00815D37">
              <w:tc>
                <w:tcPr>
                  <w:tcW w:w="8928" w:type="dxa"/>
                  <w:shd w:val="clear" w:color="auto" w:fill="auto"/>
                </w:tcPr>
                <w:p w14:paraId="0A463165" w14:textId="2DC51262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i/>
                      <w:iCs/>
                    </w:rPr>
                    <w:br w:type="page"/>
                  </w:r>
                  <w:r w:rsidRPr="00C448C3">
                    <w:rPr>
                      <w:noProof/>
                    </w:rPr>
                    <w:drawing>
                      <wp:inline distT="0" distB="0" distL="0" distR="0" wp14:anchorId="1BEBEFA7" wp14:editId="37A41BA3">
                        <wp:extent cx="3438525" cy="1752600"/>
                        <wp:effectExtent l="0" t="0" r="9525" b="0"/>
                        <wp:docPr id="26339" name="Рисунок 2633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1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438525" cy="1752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1480" w:dyaOrig="440" w14:anchorId="4555A75E">
                      <v:shape id="_x0000_i1049" type="#_x0000_t75" style="width:74.5pt;height:21.75pt" o:ole="">
                        <v:imagedata r:id="rId110" o:title=""/>
                      </v:shape>
                      <o:OLEObject Type="Embed" ProgID="Equation.DSMT4" ShapeID="_x0000_i1049" DrawAspect="Content" ObjectID="_1755885395" r:id="rId111"/>
                    </w:object>
                  </w:r>
                </w:p>
                <w:p w14:paraId="41E1B0A8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10</w:t>
                  </w:r>
                </w:p>
              </w:tc>
            </w:tr>
            <w:tr w:rsidR="00815D37" w14:paraId="5E284039" w14:textId="77777777" w:rsidTr="00815D37">
              <w:tc>
                <w:tcPr>
                  <w:tcW w:w="8928" w:type="dxa"/>
                  <w:shd w:val="clear" w:color="auto" w:fill="auto"/>
                </w:tcPr>
                <w:p w14:paraId="430BDCF4" w14:textId="3556C9BC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drawing>
                      <wp:inline distT="0" distB="0" distL="0" distR="0" wp14:anchorId="0202A8DA" wp14:editId="3025CDD9">
                        <wp:extent cx="3286125" cy="1428750"/>
                        <wp:effectExtent l="0" t="0" r="9525" b="0"/>
                        <wp:docPr id="26338" name="Рисунок 2633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2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286125" cy="14287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940" w:dyaOrig="440" w14:anchorId="3B1475A8">
                      <v:shape id="_x0000_i1050" type="#_x0000_t75" style="width:46.9pt;height:21.75pt" o:ole="">
                        <v:imagedata r:id="rId113" o:title=""/>
                      </v:shape>
                      <o:OLEObject Type="Embed" ProgID="Equation.DSMT4" ShapeID="_x0000_i1050" DrawAspect="Content" ObjectID="_1755885396" r:id="rId114"/>
                    </w:object>
                  </w:r>
                </w:p>
                <w:p w14:paraId="392867F0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11</w:t>
                  </w:r>
                </w:p>
              </w:tc>
            </w:tr>
            <w:tr w:rsidR="00815D37" w14:paraId="22526B18" w14:textId="77777777" w:rsidTr="00815D37">
              <w:tc>
                <w:tcPr>
                  <w:tcW w:w="8928" w:type="dxa"/>
                  <w:shd w:val="clear" w:color="auto" w:fill="auto"/>
                </w:tcPr>
                <w:p w14:paraId="4934A2F9" w14:textId="0745DA9E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drawing>
                      <wp:inline distT="0" distB="0" distL="0" distR="0" wp14:anchorId="1AF28C4C" wp14:editId="08132E3A">
                        <wp:extent cx="3209925" cy="1456812"/>
                        <wp:effectExtent l="0" t="0" r="0" b="0"/>
                        <wp:docPr id="26336" name="Рисунок 2633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2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221485" cy="146205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2060" w:dyaOrig="440" w14:anchorId="65FCF70E">
                      <v:shape id="_x0000_i1051" type="#_x0000_t75" style="width:103pt;height:21.75pt" o:ole="">
                        <v:imagedata r:id="rId116" o:title=""/>
                      </v:shape>
                      <o:OLEObject Type="Embed" ProgID="Equation.DSMT4" ShapeID="_x0000_i1051" DrawAspect="Content" ObjectID="_1755885397" r:id="rId117"/>
                    </w:object>
                  </w:r>
                </w:p>
                <w:p w14:paraId="035D0340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12</w:t>
                  </w:r>
                </w:p>
              </w:tc>
            </w:tr>
          </w:tbl>
          <w:p w14:paraId="4EE33E13" w14:textId="77777777" w:rsidR="00815D37" w:rsidRDefault="00815D37" w:rsidP="00815D37">
            <w:pPr>
              <w:jc w:val="right"/>
              <w:rPr>
                <w:i/>
                <w:iCs/>
              </w:rPr>
            </w:pP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8908"/>
              <w:gridCol w:w="30"/>
            </w:tblGrid>
            <w:tr w:rsidR="00815D37" w14:paraId="0BB116C1" w14:textId="77777777" w:rsidTr="00815D37">
              <w:tc>
                <w:tcPr>
                  <w:tcW w:w="8938" w:type="dxa"/>
                  <w:gridSpan w:val="2"/>
                  <w:shd w:val="clear" w:color="auto" w:fill="auto"/>
                </w:tcPr>
                <w:p w14:paraId="7ED14E3E" w14:textId="34A4E40D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lastRenderedPageBreak/>
                    <w:drawing>
                      <wp:inline distT="0" distB="0" distL="0" distR="0" wp14:anchorId="349EBDD0" wp14:editId="55C3CC21">
                        <wp:extent cx="3267075" cy="1560650"/>
                        <wp:effectExtent l="0" t="0" r="0" b="1905"/>
                        <wp:docPr id="26334" name="Рисунок 2633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8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273682" cy="156380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2180" w:dyaOrig="440" w14:anchorId="48E4935A">
                      <v:shape id="_x0000_i1052" type="#_x0000_t75" style="width:108.85pt;height:21.75pt" o:ole="">
                        <v:imagedata r:id="rId119" o:title=""/>
                      </v:shape>
                      <o:OLEObject Type="Embed" ProgID="Equation.DSMT4" ShapeID="_x0000_i1052" DrawAspect="Content" ObjectID="_1755885398" r:id="rId120"/>
                    </w:object>
                  </w:r>
                </w:p>
                <w:p w14:paraId="3EB39D94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14</w:t>
                  </w:r>
                </w:p>
              </w:tc>
            </w:tr>
            <w:tr w:rsidR="00815D37" w14:paraId="67CE5741" w14:textId="77777777" w:rsidTr="00815D37">
              <w:tc>
                <w:tcPr>
                  <w:tcW w:w="8938" w:type="dxa"/>
                  <w:gridSpan w:val="2"/>
                  <w:shd w:val="clear" w:color="auto" w:fill="auto"/>
                </w:tcPr>
                <w:p w14:paraId="23C29161" w14:textId="341D2FB0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drawing>
                      <wp:inline distT="0" distB="0" distL="0" distR="0" wp14:anchorId="03F5C5C8" wp14:editId="2309F277">
                        <wp:extent cx="2457450" cy="1437870"/>
                        <wp:effectExtent l="0" t="0" r="0" b="0"/>
                        <wp:docPr id="26333" name="Рисунок 2633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9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460149" cy="143944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1579" w:dyaOrig="440" w14:anchorId="06B13438">
                      <v:shape id="_x0000_i1053" type="#_x0000_t75" style="width:78.7pt;height:21.75pt" o:ole="">
                        <v:imagedata r:id="rId122" o:title=""/>
                      </v:shape>
                      <o:OLEObject Type="Embed" ProgID="Equation.DSMT4" ShapeID="_x0000_i1053" DrawAspect="Content" ObjectID="_1755885399" r:id="rId123"/>
                    </w:object>
                  </w:r>
                </w:p>
                <w:p w14:paraId="7A4FF09B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15</w:t>
                  </w:r>
                </w:p>
              </w:tc>
            </w:tr>
            <w:tr w:rsidR="00815D37" w14:paraId="70DC1BD8" w14:textId="77777777" w:rsidTr="00815D37">
              <w:tc>
                <w:tcPr>
                  <w:tcW w:w="8938" w:type="dxa"/>
                  <w:gridSpan w:val="2"/>
                  <w:shd w:val="clear" w:color="auto" w:fill="auto"/>
                </w:tcPr>
                <w:p w14:paraId="71F636A5" w14:textId="346388CB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drawing>
                      <wp:inline distT="0" distB="0" distL="0" distR="0" wp14:anchorId="572D0269" wp14:editId="1F634B54">
                        <wp:extent cx="2990850" cy="1867421"/>
                        <wp:effectExtent l="0" t="0" r="0" b="0"/>
                        <wp:docPr id="26332" name="Рисунок 2633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00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997495" cy="187157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2720" w:dyaOrig="440" w14:anchorId="74C26D94">
                      <v:shape id="_x0000_i1054" type="#_x0000_t75" style="width:135.65pt;height:21.75pt" o:ole="">
                        <v:imagedata r:id="rId125" o:title=""/>
                      </v:shape>
                      <o:OLEObject Type="Embed" ProgID="Equation.DSMT4" ShapeID="_x0000_i1054" DrawAspect="Content" ObjectID="_1755885400" r:id="rId126"/>
                    </w:object>
                  </w:r>
                </w:p>
                <w:p w14:paraId="25BA22F7" w14:textId="3F4D85EB" w:rsidR="00815D37" w:rsidRPr="00B32284" w:rsidRDefault="00815D37" w:rsidP="002A0822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16</w:t>
                  </w:r>
                </w:p>
              </w:tc>
            </w:tr>
            <w:tr w:rsidR="00815D37" w14:paraId="76EE766D" w14:textId="77777777" w:rsidTr="00815D37">
              <w:tc>
                <w:tcPr>
                  <w:tcW w:w="8938" w:type="dxa"/>
                  <w:gridSpan w:val="2"/>
                  <w:shd w:val="clear" w:color="auto" w:fill="auto"/>
                </w:tcPr>
                <w:p w14:paraId="47251D90" w14:textId="5E1884C9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drawing>
                      <wp:inline distT="0" distB="0" distL="0" distR="0" wp14:anchorId="61F2B522" wp14:editId="04B44084">
                        <wp:extent cx="3314700" cy="2150556"/>
                        <wp:effectExtent l="0" t="0" r="0" b="2540"/>
                        <wp:docPr id="26330" name="Рисунок 2633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01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317134" cy="21521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2840" w:dyaOrig="440" w14:anchorId="371BC89F">
                      <v:shape id="_x0000_i1055" type="#_x0000_t75" style="width:141.5pt;height:21.75pt" o:ole="">
                        <v:imagedata r:id="rId128" o:title=""/>
                      </v:shape>
                      <o:OLEObject Type="Embed" ProgID="Equation.DSMT4" ShapeID="_x0000_i1055" DrawAspect="Content" ObjectID="_1755885401" r:id="rId129"/>
                    </w:object>
                  </w:r>
                </w:p>
                <w:p w14:paraId="75EBECF5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17</w:t>
                  </w:r>
                </w:p>
              </w:tc>
            </w:tr>
            <w:tr w:rsidR="00815D37" w14:paraId="1178C4FE" w14:textId="77777777" w:rsidTr="00815D37">
              <w:tc>
                <w:tcPr>
                  <w:tcW w:w="8938" w:type="dxa"/>
                  <w:gridSpan w:val="2"/>
                  <w:shd w:val="clear" w:color="auto" w:fill="auto"/>
                </w:tcPr>
                <w:p w14:paraId="4DE71001" w14:textId="3417B15F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lastRenderedPageBreak/>
                    <w:drawing>
                      <wp:inline distT="0" distB="0" distL="0" distR="0" wp14:anchorId="3FEC4B7C" wp14:editId="0F65165D">
                        <wp:extent cx="3038475" cy="1790700"/>
                        <wp:effectExtent l="0" t="0" r="9525" b="0"/>
                        <wp:docPr id="26329" name="Рисунок 2632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01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038475" cy="17907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1080" w:dyaOrig="440" w14:anchorId="6718B813">
                      <v:shape id="_x0000_i1056" type="#_x0000_t75" style="width:54.4pt;height:21.75pt" o:ole="">
                        <v:imagedata r:id="rId131" o:title=""/>
                      </v:shape>
                      <o:OLEObject Type="Embed" ProgID="Equation.DSMT4" ShapeID="_x0000_i1056" DrawAspect="Content" ObjectID="_1755885402" r:id="rId132"/>
                    </w:object>
                  </w:r>
                </w:p>
                <w:p w14:paraId="345DE722" w14:textId="77777777" w:rsidR="00815D37" w:rsidRPr="00415146" w:rsidRDefault="00815D37" w:rsidP="00815D37">
                  <w:pPr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 w:rsidRPr="00B32284">
                    <w:rPr>
                      <w:b/>
                      <w:bCs/>
                    </w:rPr>
                    <w:t>18</w:t>
                  </w:r>
                </w:p>
              </w:tc>
            </w:tr>
            <w:tr w:rsidR="00815D37" w14:paraId="0C71A411" w14:textId="77777777" w:rsidTr="00815D37">
              <w:tc>
                <w:tcPr>
                  <w:tcW w:w="8938" w:type="dxa"/>
                  <w:gridSpan w:val="2"/>
                  <w:shd w:val="clear" w:color="auto" w:fill="auto"/>
                </w:tcPr>
                <w:p w14:paraId="6129FC3E" w14:textId="1A2847C8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drawing>
                      <wp:inline distT="0" distB="0" distL="0" distR="0" wp14:anchorId="3A5A9D8D" wp14:editId="21ACD1E7">
                        <wp:extent cx="2476500" cy="1787724"/>
                        <wp:effectExtent l="0" t="0" r="0" b="3175"/>
                        <wp:docPr id="26328" name="Рисунок 2632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01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485047" cy="179389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1600" w:dyaOrig="440" w14:anchorId="415AEC3C">
                      <v:shape id="_x0000_i1057" type="#_x0000_t75" style="width:80.35pt;height:21.75pt" o:ole="">
                        <v:imagedata r:id="rId134" o:title=""/>
                      </v:shape>
                      <o:OLEObject Type="Embed" ProgID="Equation.DSMT4" ShapeID="_x0000_i1057" DrawAspect="Content" ObjectID="_1755885403" r:id="rId135"/>
                    </w:object>
                  </w:r>
                </w:p>
                <w:p w14:paraId="22BECAAA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19</w:t>
                  </w:r>
                </w:p>
              </w:tc>
            </w:tr>
            <w:tr w:rsidR="00815D37" w14:paraId="51D82322" w14:textId="77777777" w:rsidTr="00815D37">
              <w:trPr>
                <w:gridAfter w:val="1"/>
                <w:wAfter w:w="30" w:type="dxa"/>
              </w:trPr>
              <w:tc>
                <w:tcPr>
                  <w:tcW w:w="8908" w:type="dxa"/>
                  <w:shd w:val="clear" w:color="auto" w:fill="auto"/>
                </w:tcPr>
                <w:p w14:paraId="7EAFDE83" w14:textId="2EAC3F84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i/>
                      <w:iCs/>
                    </w:rPr>
                    <w:br w:type="page"/>
                  </w:r>
                  <w:r w:rsidRPr="00C448C3">
                    <w:rPr>
                      <w:noProof/>
                    </w:rPr>
                    <w:drawing>
                      <wp:inline distT="0" distB="0" distL="0" distR="0" wp14:anchorId="5825949C" wp14:editId="6F306554">
                        <wp:extent cx="3371850" cy="2247900"/>
                        <wp:effectExtent l="0" t="0" r="0" b="0"/>
                        <wp:docPr id="26327" name="Рисунок 2632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00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371850" cy="22479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2920" w:dyaOrig="440" w14:anchorId="34C30435">
                      <v:shape id="_x0000_i1058" type="#_x0000_t75" style="width:146.5pt;height:21.75pt" o:ole="">
                        <v:imagedata r:id="rId137" o:title=""/>
                      </v:shape>
                      <o:OLEObject Type="Embed" ProgID="Equation.DSMT4" ShapeID="_x0000_i1058" DrawAspect="Content" ObjectID="_1755885404" r:id="rId138"/>
                    </w:object>
                  </w:r>
                </w:p>
                <w:p w14:paraId="3BF84C97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20</w:t>
                  </w:r>
                </w:p>
                <w:p w14:paraId="3F9F0037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</w:p>
              </w:tc>
            </w:tr>
            <w:tr w:rsidR="00815D37" w14:paraId="5F7447DC" w14:textId="77777777" w:rsidTr="00815D37">
              <w:trPr>
                <w:gridAfter w:val="1"/>
                <w:wAfter w:w="30" w:type="dxa"/>
              </w:trPr>
              <w:tc>
                <w:tcPr>
                  <w:tcW w:w="8908" w:type="dxa"/>
                  <w:shd w:val="clear" w:color="auto" w:fill="auto"/>
                </w:tcPr>
                <w:p w14:paraId="6BC8B16E" w14:textId="016481D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drawing>
                      <wp:inline distT="0" distB="0" distL="0" distR="0" wp14:anchorId="38852F6F" wp14:editId="4ACEFA48">
                        <wp:extent cx="2543175" cy="1647825"/>
                        <wp:effectExtent l="0" t="0" r="9525" b="9525"/>
                        <wp:docPr id="26326" name="Рисунок 2632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00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543175" cy="16478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2600" w:dyaOrig="440" w14:anchorId="6879886B">
                      <v:shape id="_x0000_i1059" type="#_x0000_t75" style="width:129.75pt;height:21.75pt" o:ole="">
                        <v:imagedata r:id="rId140" o:title=""/>
                      </v:shape>
                      <o:OLEObject Type="Embed" ProgID="Equation.DSMT4" ShapeID="_x0000_i1059" DrawAspect="Content" ObjectID="_1755885405" r:id="rId141"/>
                    </w:object>
                  </w:r>
                </w:p>
                <w:p w14:paraId="2E1B1152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21</w:t>
                  </w:r>
                </w:p>
              </w:tc>
            </w:tr>
            <w:tr w:rsidR="00815D37" w14:paraId="4FD87AF7" w14:textId="77777777" w:rsidTr="00815D37">
              <w:trPr>
                <w:gridAfter w:val="1"/>
                <w:wAfter w:w="30" w:type="dxa"/>
              </w:trPr>
              <w:tc>
                <w:tcPr>
                  <w:tcW w:w="8908" w:type="dxa"/>
                  <w:shd w:val="clear" w:color="auto" w:fill="auto"/>
                </w:tcPr>
                <w:p w14:paraId="0AF5B14B" w14:textId="7D3133C0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lastRenderedPageBreak/>
                    <w:drawing>
                      <wp:inline distT="0" distB="0" distL="0" distR="0" wp14:anchorId="19735B92" wp14:editId="3E772E1F">
                        <wp:extent cx="2819400" cy="1866900"/>
                        <wp:effectExtent l="0" t="0" r="0" b="0"/>
                        <wp:docPr id="26325" name="Рисунок 2632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00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19400" cy="18669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2160" w:dyaOrig="440" w14:anchorId="798CBCB0">
                      <v:shape id="_x0000_i1060" type="#_x0000_t75" style="width:108pt;height:21.75pt" o:ole="">
                        <v:imagedata r:id="rId143" o:title=""/>
                      </v:shape>
                      <o:OLEObject Type="Embed" ProgID="Equation.DSMT4" ShapeID="_x0000_i1060" DrawAspect="Content" ObjectID="_1755885406" r:id="rId144"/>
                    </w:object>
                  </w:r>
                </w:p>
                <w:p w14:paraId="1142EF06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22</w:t>
                  </w:r>
                </w:p>
              </w:tc>
            </w:tr>
            <w:tr w:rsidR="00815D37" w14:paraId="5EB2719C" w14:textId="77777777" w:rsidTr="00815D37">
              <w:trPr>
                <w:gridAfter w:val="1"/>
                <w:wAfter w:w="30" w:type="dxa"/>
              </w:trPr>
              <w:tc>
                <w:tcPr>
                  <w:tcW w:w="8908" w:type="dxa"/>
                  <w:shd w:val="clear" w:color="auto" w:fill="auto"/>
                </w:tcPr>
                <w:p w14:paraId="3EF24201" w14:textId="32F602FF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drawing>
                      <wp:inline distT="0" distB="0" distL="0" distR="0" wp14:anchorId="272FA52C" wp14:editId="57535523">
                        <wp:extent cx="2962275" cy="2038350"/>
                        <wp:effectExtent l="0" t="0" r="9525" b="0"/>
                        <wp:docPr id="26324" name="Рисунок 2632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99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962275" cy="2038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3360" w:dyaOrig="440" w14:anchorId="69E05EED">
                      <v:shape id="_x0000_i1061" type="#_x0000_t75" style="width:168.3pt;height:21.75pt" o:ole="">
                        <v:imagedata r:id="rId146" o:title=""/>
                      </v:shape>
                      <o:OLEObject Type="Embed" ProgID="Equation.DSMT4" ShapeID="_x0000_i1061" DrawAspect="Content" ObjectID="_1755885407" r:id="rId147"/>
                    </w:object>
                  </w:r>
                </w:p>
                <w:p w14:paraId="6EDAE5E5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23</w:t>
                  </w:r>
                </w:p>
              </w:tc>
            </w:tr>
            <w:tr w:rsidR="00815D37" w14:paraId="703D0371" w14:textId="77777777" w:rsidTr="00815D37">
              <w:trPr>
                <w:gridAfter w:val="1"/>
                <w:wAfter w:w="30" w:type="dxa"/>
              </w:trPr>
              <w:tc>
                <w:tcPr>
                  <w:tcW w:w="8908" w:type="dxa"/>
                  <w:shd w:val="clear" w:color="auto" w:fill="auto"/>
                </w:tcPr>
                <w:p w14:paraId="7EBD4B67" w14:textId="5A801454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drawing>
                      <wp:inline distT="0" distB="0" distL="0" distR="0" wp14:anchorId="5FA6910C" wp14:editId="42FC0CB3">
                        <wp:extent cx="2952750" cy="2171700"/>
                        <wp:effectExtent l="0" t="0" r="0" b="0"/>
                        <wp:docPr id="26323" name="Рисунок 2632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98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952750" cy="21717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2920" w:dyaOrig="440" w14:anchorId="1417693B">
                      <v:shape id="_x0000_i1062" type="#_x0000_t75" style="width:146.5pt;height:21.75pt" o:ole="">
                        <v:imagedata r:id="rId149" o:title=""/>
                      </v:shape>
                      <o:OLEObject Type="Embed" ProgID="Equation.DSMT4" ShapeID="_x0000_i1062" DrawAspect="Content" ObjectID="_1755885408" r:id="rId150"/>
                    </w:object>
                  </w:r>
                </w:p>
                <w:p w14:paraId="3F02B78A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24</w:t>
                  </w:r>
                </w:p>
                <w:p w14:paraId="6647EC31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</w:p>
              </w:tc>
            </w:tr>
            <w:tr w:rsidR="00815D37" w14:paraId="6EF40AC0" w14:textId="77777777" w:rsidTr="00815D37">
              <w:trPr>
                <w:gridAfter w:val="1"/>
                <w:wAfter w:w="30" w:type="dxa"/>
              </w:trPr>
              <w:tc>
                <w:tcPr>
                  <w:tcW w:w="8908" w:type="dxa"/>
                  <w:shd w:val="clear" w:color="auto" w:fill="auto"/>
                </w:tcPr>
                <w:p w14:paraId="6FB9F89D" w14:textId="30E48E99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drawing>
                      <wp:inline distT="0" distB="0" distL="0" distR="0" wp14:anchorId="612CB72D" wp14:editId="5626FDD4">
                        <wp:extent cx="3095625" cy="1962150"/>
                        <wp:effectExtent l="0" t="0" r="9525" b="0"/>
                        <wp:docPr id="26322" name="Рисунок 2632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98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095625" cy="19621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2140" w:dyaOrig="440" w14:anchorId="0B7C22C6">
                      <v:shape id="_x0000_i1063" type="#_x0000_t75" style="width:107.15pt;height:21.75pt" o:ole="">
                        <v:imagedata r:id="rId152" o:title=""/>
                      </v:shape>
                      <o:OLEObject Type="Embed" ProgID="Equation.DSMT4" ShapeID="_x0000_i1063" DrawAspect="Content" ObjectID="_1755885409" r:id="rId153"/>
                    </w:object>
                  </w:r>
                </w:p>
                <w:p w14:paraId="4C8394E6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25</w:t>
                  </w:r>
                </w:p>
              </w:tc>
            </w:tr>
            <w:tr w:rsidR="00815D37" w14:paraId="3B9311C8" w14:textId="77777777" w:rsidTr="00815D37">
              <w:trPr>
                <w:gridAfter w:val="1"/>
                <w:wAfter w:w="30" w:type="dxa"/>
              </w:trPr>
              <w:tc>
                <w:tcPr>
                  <w:tcW w:w="8908" w:type="dxa"/>
                  <w:shd w:val="clear" w:color="auto" w:fill="auto"/>
                </w:tcPr>
                <w:p w14:paraId="234D67BB" w14:textId="332B3E6D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i/>
                      <w:iCs/>
                    </w:rPr>
                    <w:lastRenderedPageBreak/>
                    <w:br w:type="page"/>
                  </w:r>
                  <w:r w:rsidRPr="00C448C3">
                    <w:rPr>
                      <w:noProof/>
                    </w:rPr>
                    <w:drawing>
                      <wp:inline distT="0" distB="0" distL="0" distR="0" wp14:anchorId="344ECF36" wp14:editId="15853ABE">
                        <wp:extent cx="2362200" cy="1714500"/>
                        <wp:effectExtent l="0" t="0" r="0" b="0"/>
                        <wp:docPr id="26321" name="Рисунок 2632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00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62200" cy="17145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2700" w:dyaOrig="440" w14:anchorId="4E7016D2">
                      <v:shape id="_x0000_i1064" type="#_x0000_t75" style="width:134.8pt;height:21.75pt" o:ole="">
                        <v:imagedata r:id="rId155" o:title=""/>
                      </v:shape>
                      <o:OLEObject Type="Embed" ProgID="Equation.DSMT4" ShapeID="_x0000_i1064" DrawAspect="Content" ObjectID="_1755885410" r:id="rId156"/>
                    </w:object>
                  </w:r>
                </w:p>
                <w:p w14:paraId="6B912DB3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26</w:t>
                  </w:r>
                </w:p>
              </w:tc>
            </w:tr>
            <w:tr w:rsidR="00815D37" w14:paraId="038E6CF6" w14:textId="77777777" w:rsidTr="00815D37">
              <w:trPr>
                <w:gridAfter w:val="1"/>
                <w:wAfter w:w="30" w:type="dxa"/>
              </w:trPr>
              <w:tc>
                <w:tcPr>
                  <w:tcW w:w="8908" w:type="dxa"/>
                  <w:shd w:val="clear" w:color="auto" w:fill="auto"/>
                </w:tcPr>
                <w:p w14:paraId="141DF2E9" w14:textId="35996835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drawing>
                      <wp:inline distT="0" distB="0" distL="0" distR="0" wp14:anchorId="3D2845B7" wp14:editId="0C9119DA">
                        <wp:extent cx="2466975" cy="1838325"/>
                        <wp:effectExtent l="0" t="0" r="9525" b="9525"/>
                        <wp:docPr id="26320" name="Рисунок 2632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99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466975" cy="18383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3480" w:dyaOrig="440" w14:anchorId="4D0745A3">
                      <v:shape id="_x0000_i1065" type="#_x0000_t75" style="width:174.15pt;height:21.75pt" o:ole="">
                        <v:imagedata r:id="rId158" o:title=""/>
                      </v:shape>
                      <o:OLEObject Type="Embed" ProgID="Equation.DSMT4" ShapeID="_x0000_i1065" DrawAspect="Content" ObjectID="_1755885411" r:id="rId159"/>
                    </w:object>
                  </w:r>
                </w:p>
                <w:p w14:paraId="5BFC9289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27</w:t>
                  </w:r>
                </w:p>
              </w:tc>
            </w:tr>
            <w:tr w:rsidR="00815D37" w14:paraId="68F8D94B" w14:textId="77777777" w:rsidTr="00815D37">
              <w:trPr>
                <w:gridAfter w:val="1"/>
                <w:wAfter w:w="30" w:type="dxa"/>
              </w:trPr>
              <w:tc>
                <w:tcPr>
                  <w:tcW w:w="8908" w:type="dxa"/>
                  <w:shd w:val="clear" w:color="auto" w:fill="auto"/>
                </w:tcPr>
                <w:p w14:paraId="09F6CF05" w14:textId="0F8FDB95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drawing>
                      <wp:inline distT="0" distB="0" distL="0" distR="0" wp14:anchorId="2B0754FC" wp14:editId="78E8B2CD">
                        <wp:extent cx="2559504" cy="1571625"/>
                        <wp:effectExtent l="0" t="0" r="0" b="0"/>
                        <wp:docPr id="26319" name="Рисунок 2631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99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559958" cy="157190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1540" w:dyaOrig="440" w14:anchorId="5354080F">
                      <v:shape id="_x0000_i1066" type="#_x0000_t75" style="width:77pt;height:21.75pt" o:ole="">
                        <v:imagedata r:id="rId161" o:title=""/>
                      </v:shape>
                      <o:OLEObject Type="Embed" ProgID="Equation.DSMT4" ShapeID="_x0000_i1066" DrawAspect="Content" ObjectID="_1755885412" r:id="rId162"/>
                    </w:object>
                  </w:r>
                </w:p>
                <w:p w14:paraId="5C70A864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28</w:t>
                  </w:r>
                </w:p>
              </w:tc>
            </w:tr>
            <w:tr w:rsidR="00815D37" w14:paraId="1BABCD43" w14:textId="77777777" w:rsidTr="00815D37">
              <w:trPr>
                <w:gridAfter w:val="1"/>
                <w:wAfter w:w="30" w:type="dxa"/>
              </w:trPr>
              <w:tc>
                <w:tcPr>
                  <w:tcW w:w="8908" w:type="dxa"/>
                  <w:shd w:val="clear" w:color="auto" w:fill="auto"/>
                </w:tcPr>
                <w:p w14:paraId="2DB511B3" w14:textId="55FECCE0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drawing>
                      <wp:inline distT="0" distB="0" distL="0" distR="0" wp14:anchorId="59C61059" wp14:editId="0EE72EE5">
                        <wp:extent cx="2800350" cy="1504950"/>
                        <wp:effectExtent l="0" t="0" r="0" b="0"/>
                        <wp:docPr id="26318" name="Рисунок 2631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99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00350" cy="15049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3480" w:dyaOrig="440" w14:anchorId="1E6E0B90">
                      <v:shape id="_x0000_i1067" type="#_x0000_t75" style="width:174.15pt;height:21.75pt" o:ole="">
                        <v:imagedata r:id="rId164" o:title=""/>
                      </v:shape>
                      <o:OLEObject Type="Embed" ProgID="Equation.DSMT4" ShapeID="_x0000_i1067" DrawAspect="Content" ObjectID="_1755885413" r:id="rId165"/>
                    </w:object>
                  </w:r>
                </w:p>
                <w:p w14:paraId="1674D8BF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29</w:t>
                  </w:r>
                </w:p>
              </w:tc>
            </w:tr>
            <w:tr w:rsidR="00815D37" w14:paraId="10B5E069" w14:textId="77777777" w:rsidTr="00815D37">
              <w:trPr>
                <w:gridAfter w:val="1"/>
                <w:wAfter w:w="30" w:type="dxa"/>
              </w:trPr>
              <w:tc>
                <w:tcPr>
                  <w:tcW w:w="8908" w:type="dxa"/>
                  <w:shd w:val="clear" w:color="auto" w:fill="auto"/>
                </w:tcPr>
                <w:p w14:paraId="28EE4DD2" w14:textId="5D8A0F5D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drawing>
                      <wp:inline distT="0" distB="0" distL="0" distR="0" wp14:anchorId="7EBE55FF" wp14:editId="6B0B922C">
                        <wp:extent cx="2820409" cy="1543050"/>
                        <wp:effectExtent l="0" t="0" r="0" b="0"/>
                        <wp:docPr id="26317" name="Рисунок 2631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99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21492" cy="154364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2220" w:dyaOrig="440" w14:anchorId="66F60ACD">
                      <v:shape id="_x0000_i1068" type="#_x0000_t75" style="width:111.35pt;height:21.75pt" o:ole="">
                        <v:imagedata r:id="rId167" o:title=""/>
                      </v:shape>
                      <o:OLEObject Type="Embed" ProgID="Equation.DSMT4" ShapeID="_x0000_i1068" DrawAspect="Content" ObjectID="_1755885414" r:id="rId168"/>
                    </w:object>
                  </w:r>
                </w:p>
                <w:p w14:paraId="592C39E5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30</w:t>
                  </w:r>
                </w:p>
              </w:tc>
            </w:tr>
          </w:tbl>
          <w:p w14:paraId="4A36AFF1" w14:textId="57AA888F" w:rsidR="00FA3BD2" w:rsidRPr="00BD76B1" w:rsidRDefault="00FA3BD2" w:rsidP="00BD76B1">
            <w:pPr>
              <w:jc w:val="both"/>
              <w:rPr>
                <w:sz w:val="24"/>
                <w:szCs w:val="24"/>
              </w:rPr>
            </w:pPr>
          </w:p>
        </w:tc>
      </w:tr>
      <w:tr w:rsidR="00FA3BD2" w14:paraId="71218BA6" w14:textId="77777777" w:rsidTr="00224AB3">
        <w:trPr>
          <w:trHeight w:hRule="exact" w:val="277"/>
        </w:trPr>
        <w:tc>
          <w:tcPr>
            <w:tcW w:w="90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8BFCCD2" w14:textId="77777777" w:rsidR="00FA3BD2" w:rsidRPr="00035734" w:rsidRDefault="00FA3BD2" w:rsidP="00FA3BD2">
            <w:pPr>
              <w:jc w:val="center"/>
              <w:rPr>
                <w:sz w:val="24"/>
                <w:szCs w:val="24"/>
              </w:rPr>
            </w:pPr>
            <w:r w:rsidRPr="00035734">
              <w:rPr>
                <w:b/>
                <w:color w:val="000000"/>
                <w:sz w:val="24"/>
                <w:szCs w:val="24"/>
              </w:rPr>
              <w:lastRenderedPageBreak/>
              <w:t>5.4. Перечень видов оценочных средств</w:t>
            </w:r>
          </w:p>
        </w:tc>
      </w:tr>
      <w:tr w:rsidR="00FA3BD2" w14:paraId="01ACB01F" w14:textId="77777777" w:rsidTr="004A7D18">
        <w:tc>
          <w:tcPr>
            <w:tcW w:w="90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77B91C7" w14:textId="18C5E18E" w:rsidR="00FA3BD2" w:rsidRPr="00B44A00" w:rsidRDefault="00FA3BD2" w:rsidP="00FA3BD2">
            <w:pPr>
              <w:keepNext/>
              <w:widowControl w:val="0"/>
              <w:overflowPunct/>
              <w:autoSpaceDE/>
              <w:autoSpaceDN/>
              <w:adjustRightInd/>
              <w:spacing w:line="276" w:lineRule="auto"/>
              <w:ind w:left="709" w:firstLine="11"/>
              <w:contextualSpacing/>
              <w:textAlignment w:val="auto"/>
              <w:rPr>
                <w:bCs/>
                <w:i/>
                <w:iCs/>
                <w:sz w:val="24"/>
                <w:szCs w:val="24"/>
              </w:rPr>
            </w:pPr>
            <w:r w:rsidRPr="00B44A00">
              <w:rPr>
                <w:bCs/>
                <w:i/>
                <w:iCs/>
                <w:sz w:val="24"/>
                <w:szCs w:val="24"/>
              </w:rPr>
              <w:t xml:space="preserve">1. </w:t>
            </w:r>
            <w:r w:rsidR="00B44A00">
              <w:rPr>
                <w:bCs/>
                <w:i/>
                <w:iCs/>
                <w:sz w:val="24"/>
                <w:szCs w:val="24"/>
              </w:rPr>
              <w:t>Тестирование (с</w:t>
            </w:r>
            <w:r w:rsidRPr="00B44A00">
              <w:rPr>
                <w:bCs/>
                <w:i/>
                <w:iCs/>
                <w:sz w:val="24"/>
                <w:szCs w:val="24"/>
              </w:rPr>
              <w:t>итуационные разноуровневые задачи</w:t>
            </w:r>
            <w:r w:rsidR="00B44A00">
              <w:rPr>
                <w:bCs/>
                <w:i/>
                <w:iCs/>
                <w:sz w:val="24"/>
                <w:szCs w:val="24"/>
              </w:rPr>
              <w:t>) ОПК-3</w:t>
            </w:r>
          </w:p>
          <w:p w14:paraId="36C697CE" w14:textId="43ACE1C4" w:rsidR="004A7D18" w:rsidRPr="00B44A00" w:rsidRDefault="00FA3BD2" w:rsidP="004A7D18">
            <w:pPr>
              <w:keepNext/>
              <w:widowControl w:val="0"/>
              <w:overflowPunct/>
              <w:autoSpaceDE/>
              <w:autoSpaceDN/>
              <w:adjustRightInd/>
              <w:spacing w:line="276" w:lineRule="auto"/>
              <w:ind w:left="709" w:firstLine="11"/>
              <w:contextualSpacing/>
              <w:textAlignment w:val="auto"/>
              <w:rPr>
                <w:bCs/>
                <w:i/>
                <w:iCs/>
                <w:sz w:val="24"/>
                <w:szCs w:val="24"/>
              </w:rPr>
            </w:pPr>
            <w:r w:rsidRPr="00B44A00">
              <w:rPr>
                <w:bCs/>
                <w:i/>
                <w:iCs/>
                <w:sz w:val="24"/>
                <w:szCs w:val="24"/>
              </w:rPr>
              <w:t>2. Контрольн</w:t>
            </w:r>
            <w:r w:rsidR="00387DD3" w:rsidRPr="00B44A00">
              <w:rPr>
                <w:bCs/>
                <w:i/>
                <w:iCs/>
                <w:sz w:val="24"/>
                <w:szCs w:val="24"/>
              </w:rPr>
              <w:t>ая</w:t>
            </w:r>
            <w:r w:rsidRPr="00B44A00">
              <w:rPr>
                <w:bCs/>
                <w:i/>
                <w:iCs/>
                <w:sz w:val="24"/>
                <w:szCs w:val="24"/>
              </w:rPr>
              <w:t xml:space="preserve"> работ</w:t>
            </w:r>
            <w:r w:rsidR="00387DD3" w:rsidRPr="00B44A00">
              <w:rPr>
                <w:bCs/>
                <w:i/>
                <w:iCs/>
                <w:sz w:val="24"/>
                <w:szCs w:val="24"/>
              </w:rPr>
              <w:t>а</w:t>
            </w:r>
            <w:r w:rsidR="00B44A00">
              <w:rPr>
                <w:bCs/>
                <w:i/>
                <w:iCs/>
                <w:sz w:val="24"/>
                <w:szCs w:val="24"/>
              </w:rPr>
              <w:t xml:space="preserve"> ОПК-3</w:t>
            </w:r>
          </w:p>
          <w:p w14:paraId="7CCDE3E5" w14:textId="350825A1" w:rsidR="004A7D18" w:rsidRPr="003E036F" w:rsidRDefault="004A7D18" w:rsidP="00BD76B1">
            <w:pPr>
              <w:keepNext/>
              <w:widowControl w:val="0"/>
              <w:overflowPunct/>
              <w:autoSpaceDE/>
              <w:autoSpaceDN/>
              <w:adjustRightInd/>
              <w:spacing w:line="276" w:lineRule="auto"/>
              <w:ind w:left="709" w:firstLine="11"/>
              <w:contextualSpacing/>
              <w:textAlignment w:val="auto"/>
              <w:rPr>
                <w:bCs/>
              </w:rPr>
            </w:pPr>
            <w:r w:rsidRPr="00B44A00">
              <w:rPr>
                <w:bCs/>
                <w:i/>
                <w:iCs/>
                <w:sz w:val="24"/>
                <w:szCs w:val="24"/>
              </w:rPr>
              <w:t>3. Экзамен</w:t>
            </w:r>
            <w:r w:rsidR="00B44A00">
              <w:rPr>
                <w:bCs/>
                <w:i/>
                <w:iCs/>
                <w:sz w:val="24"/>
                <w:szCs w:val="24"/>
              </w:rPr>
              <w:t xml:space="preserve"> ОПК-3</w:t>
            </w:r>
          </w:p>
        </w:tc>
      </w:tr>
      <w:tr w:rsidR="00FA3BD2" w14:paraId="21B0507A" w14:textId="77777777" w:rsidTr="00224AB3">
        <w:trPr>
          <w:trHeight w:val="731"/>
        </w:trPr>
        <w:tc>
          <w:tcPr>
            <w:tcW w:w="90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563001D" w14:textId="77777777" w:rsidR="00FA3BD2" w:rsidRDefault="00FA3BD2" w:rsidP="00FA3BD2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6. УЧЕБНО-МЕТОДИЧЕСКОЕ И ИНФОРМАЦИОННОЕ ОБЕСПЕЧЕНИЕ</w:t>
            </w:r>
          </w:p>
          <w:p w14:paraId="58ED4657" w14:textId="49EA87A7" w:rsidR="00FA3BD2" w:rsidRDefault="00FA3BD2" w:rsidP="00FA3BD2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ДИСЦИПЛИНЫ</w:t>
            </w:r>
          </w:p>
        </w:tc>
      </w:tr>
      <w:tr w:rsidR="00FA3BD2" w14:paraId="5D52C119" w14:textId="77777777" w:rsidTr="00224AB3">
        <w:trPr>
          <w:trHeight w:val="163"/>
        </w:trPr>
        <w:tc>
          <w:tcPr>
            <w:tcW w:w="90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40C0CC6" w14:textId="77777777" w:rsidR="00FA3BD2" w:rsidRDefault="00FA3BD2" w:rsidP="00FA3BD2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6.1. Рекомендуемая литература</w:t>
            </w:r>
          </w:p>
        </w:tc>
      </w:tr>
      <w:tr w:rsidR="00FA3BD2" w14:paraId="7D00360B" w14:textId="77777777" w:rsidTr="00224AB3">
        <w:trPr>
          <w:trHeight w:val="163"/>
        </w:trPr>
        <w:tc>
          <w:tcPr>
            <w:tcW w:w="90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F9F4AAA" w14:textId="5B80EB25" w:rsidR="00FA3BD2" w:rsidRPr="00B44A00" w:rsidRDefault="00FA3BD2" w:rsidP="00FA3BD2">
            <w:pPr>
              <w:tabs>
                <w:tab w:val="left" w:pos="664"/>
              </w:tabs>
              <w:ind w:left="664" w:hanging="664"/>
              <w:jc w:val="both"/>
              <w:rPr>
                <w:b/>
                <w:i/>
                <w:iCs/>
                <w:color w:val="000000"/>
                <w:sz w:val="24"/>
                <w:szCs w:val="24"/>
              </w:rPr>
            </w:pPr>
            <w:r w:rsidRPr="00B44A00">
              <w:rPr>
                <w:i/>
                <w:iCs/>
                <w:color w:val="000000"/>
                <w:sz w:val="24"/>
                <w:szCs w:val="24"/>
                <w:lang w:eastAsia="en-US"/>
              </w:rPr>
              <w:t xml:space="preserve">6. 1.1. </w:t>
            </w:r>
            <w:r w:rsidRPr="00B44A00">
              <w:rPr>
                <w:i/>
                <w:iCs/>
                <w:sz w:val="24"/>
                <w:szCs w:val="24"/>
                <w:shd w:val="clear" w:color="auto" w:fill="FFFFFF"/>
              </w:rPr>
              <w:t xml:space="preserve">Диевский, В. А. Теоретическая механика : учебное пособие / В. А. Диевский. — 4-е изд., испр. и доп. — Санкт-Петербург : Лань, 2022. — 336 с. URL: </w:t>
            </w:r>
            <w:hyperlink r:id="rId169" w:history="1">
              <w:r w:rsidRPr="00B44A00">
                <w:rPr>
                  <w:rStyle w:val="af4"/>
                  <w:i/>
                  <w:iCs/>
                  <w:sz w:val="24"/>
                  <w:szCs w:val="24"/>
                  <w:shd w:val="clear" w:color="auto" w:fill="FFFFFF"/>
                </w:rPr>
                <w:t>https://e.lanbook.com/book/212258</w:t>
              </w:r>
            </w:hyperlink>
            <w:r w:rsidRPr="00B44A00">
              <w:rPr>
                <w:i/>
                <w:iCs/>
                <w:sz w:val="24"/>
                <w:szCs w:val="24"/>
                <w:shd w:val="clear" w:color="auto" w:fill="FFFFFF"/>
              </w:rPr>
              <w:t xml:space="preserve"> — Режим доступа: для авториз. пользователей.</w:t>
            </w:r>
          </w:p>
        </w:tc>
      </w:tr>
      <w:tr w:rsidR="00FA3BD2" w14:paraId="335E151D" w14:textId="77777777" w:rsidTr="00224AB3">
        <w:trPr>
          <w:trHeight w:val="163"/>
        </w:trPr>
        <w:tc>
          <w:tcPr>
            <w:tcW w:w="90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74D8117" w14:textId="50A29497" w:rsidR="00FA3BD2" w:rsidRPr="00B44A00" w:rsidRDefault="00FA3BD2" w:rsidP="00FA3BD2">
            <w:pPr>
              <w:tabs>
                <w:tab w:val="left" w:pos="664"/>
              </w:tabs>
              <w:ind w:left="664" w:hanging="664"/>
              <w:jc w:val="both"/>
              <w:rPr>
                <w:b/>
                <w:i/>
                <w:iCs/>
                <w:color w:val="000000"/>
                <w:sz w:val="24"/>
                <w:szCs w:val="24"/>
              </w:rPr>
            </w:pPr>
            <w:r w:rsidRPr="00B44A00">
              <w:rPr>
                <w:i/>
                <w:iCs/>
                <w:color w:val="000000"/>
                <w:sz w:val="24"/>
                <w:szCs w:val="24"/>
                <w:lang w:eastAsia="en-US"/>
              </w:rPr>
              <w:t xml:space="preserve">6.1.2. </w:t>
            </w:r>
            <w:r w:rsidRPr="00B44A00">
              <w:rPr>
                <w:rStyle w:val="aff9"/>
                <w:b w:val="0"/>
                <w:i/>
                <w:iCs/>
                <w:sz w:val="24"/>
                <w:szCs w:val="24"/>
              </w:rPr>
              <w:t xml:space="preserve">Хохлова, О.А., Пономарева Е.В. </w:t>
            </w:r>
            <w:r w:rsidRPr="00B44A00">
              <w:rPr>
                <w:i/>
                <w:iCs/>
                <w:sz w:val="24"/>
                <w:szCs w:val="24"/>
              </w:rPr>
              <w:t xml:space="preserve">Теоретическая механика. Статика: учеб. пособие / Астрахан. гос. техн. ун-т / Астрахан. гос. техн. ун-т — Астрахань: Изд-во АГТУ, 2010. — 100 с. </w:t>
            </w:r>
            <w:r w:rsidRPr="00B44A00">
              <w:rPr>
                <w:i/>
                <w:iCs/>
                <w:sz w:val="24"/>
                <w:szCs w:val="24"/>
                <w:shd w:val="clear" w:color="auto" w:fill="FFFFFF"/>
              </w:rPr>
              <w:t xml:space="preserve">URL: </w:t>
            </w:r>
            <w:hyperlink r:id="rId170" w:history="1">
              <w:r w:rsidRPr="00B44A00">
                <w:rPr>
                  <w:rStyle w:val="af4"/>
                  <w:i/>
                  <w:iCs/>
                  <w:sz w:val="24"/>
                  <w:szCs w:val="24"/>
                  <w:shd w:val="clear" w:color="auto" w:fill="FFFFFF"/>
                </w:rPr>
                <w:t>http://portal2.astu.org/</w:t>
              </w:r>
            </w:hyperlink>
          </w:p>
        </w:tc>
      </w:tr>
      <w:tr w:rsidR="00FA3BD2" w14:paraId="618DB4CC" w14:textId="77777777" w:rsidTr="00224AB3">
        <w:trPr>
          <w:trHeight w:val="163"/>
        </w:trPr>
        <w:tc>
          <w:tcPr>
            <w:tcW w:w="90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9905805" w14:textId="76CADB93" w:rsidR="00FA3BD2" w:rsidRPr="00B44A00" w:rsidRDefault="00FA3BD2" w:rsidP="00FA3BD2">
            <w:pPr>
              <w:tabs>
                <w:tab w:val="left" w:pos="664"/>
              </w:tabs>
              <w:ind w:left="664" w:hanging="664"/>
              <w:jc w:val="both"/>
              <w:rPr>
                <w:i/>
                <w:iCs/>
                <w:color w:val="000000"/>
                <w:sz w:val="24"/>
                <w:szCs w:val="24"/>
                <w:lang w:eastAsia="en-US"/>
              </w:rPr>
            </w:pPr>
            <w:r w:rsidRPr="00B44A00">
              <w:rPr>
                <w:rStyle w:val="aff9"/>
                <w:b w:val="0"/>
                <w:i/>
                <w:iCs/>
                <w:sz w:val="24"/>
                <w:szCs w:val="24"/>
              </w:rPr>
              <w:t>6</w:t>
            </w:r>
            <w:r w:rsidRPr="00B44A00">
              <w:rPr>
                <w:rStyle w:val="aff9"/>
                <w:b w:val="0"/>
                <w:bCs w:val="0"/>
                <w:i/>
                <w:iCs/>
                <w:sz w:val="24"/>
                <w:szCs w:val="24"/>
              </w:rPr>
              <w:t>.1.3.</w:t>
            </w:r>
            <w:r w:rsidRPr="00B44A00">
              <w:rPr>
                <w:rStyle w:val="aff9"/>
                <w:i/>
                <w:iCs/>
                <w:sz w:val="24"/>
                <w:szCs w:val="24"/>
              </w:rPr>
              <w:t xml:space="preserve"> </w:t>
            </w:r>
            <w:r w:rsidRPr="00B44A00">
              <w:rPr>
                <w:rStyle w:val="aff9"/>
                <w:b w:val="0"/>
                <w:i/>
                <w:iCs/>
                <w:sz w:val="24"/>
                <w:szCs w:val="24"/>
              </w:rPr>
              <w:t xml:space="preserve">Пономарева Е.В., Хохлова О.А., Хохлов А.В. </w:t>
            </w:r>
            <w:r w:rsidRPr="00B44A00">
              <w:rPr>
                <w:i/>
                <w:iCs/>
                <w:sz w:val="24"/>
                <w:szCs w:val="24"/>
              </w:rPr>
              <w:t xml:space="preserve">Теоретическая механика. Кинематика: учеб. пособие / Астрахан. гос. техн. ун-т /— Астрахань: Изд-во АГТУ, 2013. — 144 с. </w:t>
            </w:r>
            <w:r w:rsidRPr="00B44A00">
              <w:rPr>
                <w:i/>
                <w:iCs/>
                <w:sz w:val="24"/>
                <w:szCs w:val="24"/>
                <w:shd w:val="clear" w:color="auto" w:fill="FFFFFF"/>
              </w:rPr>
              <w:t xml:space="preserve">URL: </w:t>
            </w:r>
            <w:hyperlink r:id="rId171" w:history="1">
              <w:r w:rsidRPr="00B44A00">
                <w:rPr>
                  <w:rStyle w:val="af4"/>
                  <w:i/>
                  <w:iCs/>
                  <w:sz w:val="24"/>
                  <w:szCs w:val="24"/>
                  <w:shd w:val="clear" w:color="auto" w:fill="FFFFFF"/>
                </w:rPr>
                <w:t>http://portal2.astu.org/</w:t>
              </w:r>
            </w:hyperlink>
          </w:p>
        </w:tc>
      </w:tr>
      <w:tr w:rsidR="00FA3BD2" w14:paraId="4A73F0B0" w14:textId="77777777" w:rsidTr="00224AB3">
        <w:trPr>
          <w:trHeight w:val="163"/>
        </w:trPr>
        <w:tc>
          <w:tcPr>
            <w:tcW w:w="90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36D12B8" w14:textId="5CDFDD67" w:rsidR="00FA3BD2" w:rsidRPr="00B44A00" w:rsidRDefault="00FA3BD2" w:rsidP="00FA3BD2">
            <w:pPr>
              <w:tabs>
                <w:tab w:val="left" w:pos="664"/>
              </w:tabs>
              <w:ind w:left="664" w:hanging="664"/>
              <w:jc w:val="both"/>
              <w:rPr>
                <w:i/>
                <w:iCs/>
                <w:color w:val="000000"/>
                <w:sz w:val="24"/>
                <w:szCs w:val="24"/>
                <w:lang w:eastAsia="en-US"/>
              </w:rPr>
            </w:pPr>
            <w:r w:rsidRPr="00B44A00">
              <w:rPr>
                <w:i/>
                <w:iCs/>
                <w:color w:val="000000"/>
                <w:sz w:val="24"/>
                <w:szCs w:val="24"/>
                <w:lang w:eastAsia="en-US"/>
              </w:rPr>
              <w:t xml:space="preserve">6.1.4. </w:t>
            </w:r>
            <w:r w:rsidRPr="00B44A00">
              <w:rPr>
                <w:i/>
                <w:iCs/>
                <w:sz w:val="24"/>
                <w:szCs w:val="24"/>
              </w:rPr>
              <w:t xml:space="preserve">Динамика точки и механической системы : учебное пособие / О. А. Хохлова, Е. В. Пономарёва, А. П. Перекрестов, А. В. Хохлов, В. А. Чанчиков; Астраханский государственный технический университет. Астрахань : Изд-во АГТУ, 2015. — 116 с. </w:t>
            </w:r>
            <w:r w:rsidRPr="00B44A00">
              <w:rPr>
                <w:i/>
                <w:iCs/>
                <w:sz w:val="24"/>
                <w:szCs w:val="24"/>
                <w:shd w:val="clear" w:color="auto" w:fill="FFFFFF"/>
              </w:rPr>
              <w:t xml:space="preserve">URL: </w:t>
            </w:r>
            <w:hyperlink r:id="rId172" w:history="1">
              <w:r w:rsidRPr="00B44A00">
                <w:rPr>
                  <w:rStyle w:val="af4"/>
                  <w:i/>
                  <w:iCs/>
                  <w:sz w:val="24"/>
                  <w:szCs w:val="24"/>
                  <w:shd w:val="clear" w:color="auto" w:fill="FFFFFF"/>
                </w:rPr>
                <w:t>http://portal2.astu.org/</w:t>
              </w:r>
            </w:hyperlink>
          </w:p>
        </w:tc>
      </w:tr>
      <w:tr w:rsidR="00FA3BD2" w14:paraId="5DF2B0CE" w14:textId="77777777" w:rsidTr="00224AB3">
        <w:trPr>
          <w:trHeight w:val="163"/>
        </w:trPr>
        <w:tc>
          <w:tcPr>
            <w:tcW w:w="90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25E1259" w14:textId="362C5435" w:rsidR="00FA3BD2" w:rsidRPr="00B44A00" w:rsidRDefault="00FA3BD2" w:rsidP="00FA3BD2">
            <w:pPr>
              <w:tabs>
                <w:tab w:val="left" w:pos="664"/>
              </w:tabs>
              <w:ind w:left="664" w:hanging="664"/>
              <w:jc w:val="both"/>
              <w:rPr>
                <w:b/>
                <w:i/>
                <w:iCs/>
                <w:color w:val="000000"/>
                <w:sz w:val="24"/>
                <w:szCs w:val="24"/>
              </w:rPr>
            </w:pPr>
            <w:r w:rsidRPr="00B44A00">
              <w:rPr>
                <w:i/>
                <w:iCs/>
                <w:color w:val="000000"/>
                <w:sz w:val="24"/>
                <w:szCs w:val="24"/>
                <w:lang w:eastAsia="en-US"/>
              </w:rPr>
              <w:t xml:space="preserve">6. 1.5. </w:t>
            </w:r>
            <w:r w:rsidRPr="00B44A00">
              <w:rPr>
                <w:i/>
                <w:iCs/>
                <w:sz w:val="24"/>
                <w:szCs w:val="24"/>
                <w:shd w:val="clear" w:color="auto" w:fill="FFFFFF"/>
              </w:rPr>
              <w:t xml:space="preserve">Бать, М. И. Теоретическая механика в примерах и задачах. Том 1. Статика и кинематика / М. И. Бать, Г. Ю. Джанелидзе, А. С. Кельзон. — 13-е изд., стер. — Санкт-Петербург : Лань, 2022. — 672 с. URL: </w:t>
            </w:r>
            <w:hyperlink r:id="rId173" w:history="1">
              <w:r w:rsidRPr="00B44A00">
                <w:rPr>
                  <w:rStyle w:val="af4"/>
                  <w:i/>
                  <w:iCs/>
                  <w:sz w:val="24"/>
                  <w:szCs w:val="24"/>
                  <w:shd w:val="clear" w:color="auto" w:fill="FFFFFF"/>
                </w:rPr>
                <w:t>https://e.lanbook.com/book/203000</w:t>
              </w:r>
            </w:hyperlink>
            <w:r w:rsidRPr="00B44A00">
              <w:rPr>
                <w:i/>
                <w:iCs/>
                <w:sz w:val="24"/>
                <w:szCs w:val="24"/>
                <w:shd w:val="clear" w:color="auto" w:fill="FFFFFF"/>
              </w:rPr>
              <w:t>. — Режим доступа: для авториз. пользователей.</w:t>
            </w:r>
          </w:p>
        </w:tc>
      </w:tr>
      <w:tr w:rsidR="00FA3BD2" w14:paraId="4C55AE44" w14:textId="77777777" w:rsidTr="00224AB3">
        <w:trPr>
          <w:trHeight w:val="163"/>
        </w:trPr>
        <w:tc>
          <w:tcPr>
            <w:tcW w:w="90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3E3919C" w14:textId="1925336E" w:rsidR="00FA3BD2" w:rsidRPr="00B44A00" w:rsidRDefault="00FA3BD2" w:rsidP="00FA3BD2">
            <w:pPr>
              <w:tabs>
                <w:tab w:val="left" w:pos="664"/>
              </w:tabs>
              <w:ind w:left="664" w:hanging="664"/>
              <w:jc w:val="both"/>
              <w:rPr>
                <w:b/>
                <w:i/>
                <w:iCs/>
                <w:color w:val="000000"/>
                <w:sz w:val="24"/>
                <w:szCs w:val="24"/>
              </w:rPr>
            </w:pPr>
            <w:r w:rsidRPr="00B44A00">
              <w:rPr>
                <w:i/>
                <w:iCs/>
                <w:color w:val="000000"/>
                <w:sz w:val="24"/>
                <w:szCs w:val="24"/>
                <w:lang w:eastAsia="en-US"/>
              </w:rPr>
              <w:t xml:space="preserve">6.1.6. </w:t>
            </w:r>
            <w:r w:rsidRPr="00B44A00">
              <w:rPr>
                <w:i/>
                <w:iCs/>
                <w:sz w:val="24"/>
                <w:szCs w:val="24"/>
                <w:shd w:val="clear" w:color="auto" w:fill="FFFFFF"/>
              </w:rPr>
              <w:t xml:space="preserve">Теоретическая механика. Статика : учебное пособие / составители А. Б. Турыгин, С. Н. Разин. — пос. Караваево : КГСХА, 2021. — 64 с.  URL: </w:t>
            </w:r>
            <w:hyperlink r:id="rId174" w:history="1">
              <w:r w:rsidRPr="00B44A00">
                <w:rPr>
                  <w:rStyle w:val="af4"/>
                  <w:i/>
                  <w:iCs/>
                  <w:sz w:val="24"/>
                  <w:szCs w:val="24"/>
                  <w:shd w:val="clear" w:color="auto" w:fill="FFFFFF"/>
                </w:rPr>
                <w:t>https://e.lanbook.com/book/252170</w:t>
              </w:r>
            </w:hyperlink>
            <w:r w:rsidRPr="00B44A00">
              <w:rPr>
                <w:i/>
                <w:iCs/>
                <w:sz w:val="24"/>
                <w:szCs w:val="24"/>
                <w:shd w:val="clear" w:color="auto" w:fill="FFFFFF"/>
              </w:rPr>
              <w:t xml:space="preserve">  . — Режим доступа: для авториз. пользователей.</w:t>
            </w:r>
          </w:p>
        </w:tc>
      </w:tr>
      <w:tr w:rsidR="00FA3BD2" w14:paraId="1F577920" w14:textId="77777777" w:rsidTr="00224AB3">
        <w:trPr>
          <w:trHeight w:val="163"/>
        </w:trPr>
        <w:tc>
          <w:tcPr>
            <w:tcW w:w="90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25A5ABA" w14:textId="6E4ABF8C" w:rsidR="00FA3BD2" w:rsidRPr="00B44A00" w:rsidRDefault="00FA3BD2" w:rsidP="00FA3BD2">
            <w:pPr>
              <w:tabs>
                <w:tab w:val="left" w:pos="664"/>
              </w:tabs>
              <w:ind w:left="664" w:hanging="664"/>
              <w:jc w:val="both"/>
              <w:rPr>
                <w:b/>
                <w:i/>
                <w:iCs/>
                <w:color w:val="000000"/>
                <w:sz w:val="24"/>
                <w:szCs w:val="24"/>
              </w:rPr>
            </w:pPr>
            <w:r w:rsidRPr="00B44A00">
              <w:rPr>
                <w:i/>
                <w:iCs/>
                <w:color w:val="000000"/>
                <w:sz w:val="24"/>
                <w:szCs w:val="24"/>
                <w:lang w:eastAsia="en-US"/>
              </w:rPr>
              <w:t xml:space="preserve">6.1.7. </w:t>
            </w:r>
            <w:r w:rsidRPr="00B44A00">
              <w:rPr>
                <w:rStyle w:val="aff9"/>
                <w:b w:val="0"/>
                <w:i/>
                <w:iCs/>
                <w:sz w:val="24"/>
                <w:szCs w:val="24"/>
              </w:rPr>
              <w:t xml:space="preserve">Лоскутов, Ю.В. Лекции по теоретической механике : учебное пособие / Ю.В. Лоскутов ; Поволжский государственный технологический университет. - Йошкар-Ола: ПГТУ, 2015. - 180 с. URL: </w:t>
            </w:r>
            <w:hyperlink r:id="rId175" w:history="1">
              <w:r w:rsidRPr="00B44A00">
                <w:rPr>
                  <w:rStyle w:val="af4"/>
                  <w:i/>
                  <w:iCs/>
                  <w:sz w:val="24"/>
                  <w:szCs w:val="24"/>
                </w:rPr>
                <w:t>http://biblioclub.ru/index.php?page=book&amp;id=439200</w:t>
              </w:r>
            </w:hyperlink>
            <w:r w:rsidR="00BD76B1" w:rsidRPr="00B44A00">
              <w:rPr>
                <w:rStyle w:val="af4"/>
                <w:i/>
                <w:iCs/>
                <w:sz w:val="24"/>
                <w:szCs w:val="24"/>
              </w:rPr>
              <w:t>.</w:t>
            </w:r>
          </w:p>
        </w:tc>
      </w:tr>
      <w:tr w:rsidR="00FA3BD2" w14:paraId="1D2948FD" w14:textId="77777777" w:rsidTr="00224AB3">
        <w:trPr>
          <w:trHeight w:val="304"/>
        </w:trPr>
        <w:tc>
          <w:tcPr>
            <w:tcW w:w="90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FF32042" w14:textId="77777777" w:rsidR="00FA3BD2" w:rsidRDefault="00FA3BD2" w:rsidP="00FA3BD2">
            <w:pPr>
              <w:overflowPunct/>
              <w:autoSpaceDE/>
              <w:adjustRightInd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6.2. Перечень ресурсов информационно-телекоммуникационной сети "Интернет"</w:t>
            </w:r>
          </w:p>
        </w:tc>
      </w:tr>
      <w:tr w:rsidR="00FA3BD2" w14:paraId="43AB4050" w14:textId="77777777" w:rsidTr="00224AB3">
        <w:trPr>
          <w:trHeight w:val="264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3E1D08D" w14:textId="07FC21CE" w:rsidR="00FA3BD2" w:rsidRPr="00B44A00" w:rsidRDefault="00B44A00" w:rsidP="00FA3BD2">
            <w:pPr>
              <w:ind w:left="567"/>
              <w:contextualSpacing/>
              <w:rPr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6.2.1</w:t>
            </w:r>
          </w:p>
        </w:tc>
        <w:tc>
          <w:tcPr>
            <w:tcW w:w="80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90A855F" w14:textId="77777777" w:rsidR="00FA3BD2" w:rsidRPr="00B44A00" w:rsidRDefault="00000000" w:rsidP="00FA3BD2">
            <w:pPr>
              <w:ind w:left="142"/>
              <w:rPr>
                <w:b/>
                <w:i/>
                <w:iCs/>
                <w:color w:val="000000"/>
                <w:sz w:val="24"/>
                <w:szCs w:val="24"/>
              </w:rPr>
            </w:pPr>
            <w:hyperlink r:id="rId176" w:history="1">
              <w:r w:rsidR="00FA3BD2" w:rsidRPr="00B44A00">
                <w:rPr>
                  <w:rStyle w:val="af4"/>
                  <w:rFonts w:eastAsia="Andale Sans UI"/>
                  <w:i/>
                  <w:iCs/>
                  <w:kern w:val="1"/>
                  <w:sz w:val="24"/>
                  <w:szCs w:val="24"/>
                </w:rPr>
                <w:t>http://library.astu.org/</w:t>
              </w:r>
            </w:hyperlink>
            <w:r w:rsidR="00FA3BD2" w:rsidRPr="00B44A00">
              <w:rPr>
                <w:rFonts w:eastAsia="Andale Sans UI"/>
                <w:i/>
                <w:iCs/>
                <w:kern w:val="1"/>
                <w:sz w:val="24"/>
                <w:szCs w:val="24"/>
              </w:rPr>
              <w:t xml:space="preserve"> </w:t>
            </w:r>
            <w:r w:rsidR="00FA3BD2" w:rsidRPr="00B44A00">
              <w:rPr>
                <w:i/>
                <w:iCs/>
                <w:color w:val="000000"/>
                <w:sz w:val="24"/>
                <w:szCs w:val="24"/>
              </w:rPr>
              <w:t xml:space="preserve">- </w:t>
            </w:r>
            <w:r w:rsidR="00FA3BD2" w:rsidRPr="00B44A00">
              <w:rPr>
                <w:rFonts w:eastAsia="Andale Sans UI"/>
                <w:i/>
                <w:iCs/>
                <w:kern w:val="1"/>
                <w:sz w:val="24"/>
                <w:szCs w:val="24"/>
                <w:lang w:val="en-US"/>
              </w:rPr>
              <w:t>Web</w:t>
            </w:r>
            <w:r w:rsidR="00FA3BD2" w:rsidRPr="00B44A00">
              <w:rPr>
                <w:rFonts w:eastAsia="Andale Sans UI"/>
                <w:i/>
                <w:iCs/>
                <w:kern w:val="1"/>
                <w:sz w:val="24"/>
                <w:szCs w:val="24"/>
              </w:rPr>
              <w:t>-ресурс «Научная библиотека АГТУ»</w:t>
            </w:r>
          </w:p>
        </w:tc>
      </w:tr>
      <w:tr w:rsidR="00FA3BD2" w14:paraId="422356B8" w14:textId="77777777" w:rsidTr="00224AB3">
        <w:trPr>
          <w:trHeight w:val="239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BCF1CC0" w14:textId="1AEC6135" w:rsidR="00FA3BD2" w:rsidRPr="00B44A00" w:rsidRDefault="00B44A00" w:rsidP="00FA3BD2">
            <w:pPr>
              <w:ind w:left="567"/>
              <w:contextualSpacing/>
              <w:rPr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6.2.2</w:t>
            </w:r>
          </w:p>
        </w:tc>
        <w:tc>
          <w:tcPr>
            <w:tcW w:w="80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38EA380" w14:textId="77777777" w:rsidR="00FA3BD2" w:rsidRPr="00B44A00" w:rsidRDefault="00FA3BD2" w:rsidP="00FA3BD2">
            <w:pPr>
              <w:ind w:left="142"/>
              <w:contextualSpacing/>
              <w:rPr>
                <w:i/>
                <w:iCs/>
                <w:color w:val="0000FF"/>
                <w:sz w:val="24"/>
                <w:szCs w:val="24"/>
                <w:u w:val="single"/>
              </w:rPr>
            </w:pPr>
            <w:r w:rsidRPr="00B44A00">
              <w:rPr>
                <w:rFonts w:eastAsia="Andale Sans UI"/>
                <w:i/>
                <w:iCs/>
                <w:kern w:val="1"/>
                <w:sz w:val="24"/>
                <w:szCs w:val="24"/>
              </w:rPr>
              <w:t>http://lanbook.com</w:t>
            </w:r>
            <w:r w:rsidRPr="00B44A00">
              <w:rPr>
                <w:i/>
                <w:iCs/>
                <w:color w:val="0000FF"/>
                <w:sz w:val="24"/>
                <w:szCs w:val="24"/>
                <w:u w:val="single"/>
              </w:rPr>
              <w:t>/</w:t>
            </w:r>
            <w:r w:rsidRPr="00B44A00">
              <w:rPr>
                <w:i/>
                <w:iCs/>
                <w:color w:val="000000"/>
                <w:sz w:val="24"/>
                <w:szCs w:val="24"/>
              </w:rPr>
              <w:t xml:space="preserve"> – </w:t>
            </w:r>
            <w:r w:rsidRPr="00B44A00">
              <w:rPr>
                <w:rFonts w:eastAsia="Andale Sans UI"/>
                <w:i/>
                <w:iCs/>
                <w:kern w:val="1"/>
                <w:sz w:val="24"/>
                <w:szCs w:val="24"/>
              </w:rPr>
              <w:t>ЭБС издательства Лань («Инженерные науки»)</w:t>
            </w:r>
          </w:p>
        </w:tc>
      </w:tr>
      <w:tr w:rsidR="00FA3BD2" w14:paraId="66569973" w14:textId="77777777" w:rsidTr="00224AB3">
        <w:trPr>
          <w:trHeight w:val="230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0C29600" w14:textId="5CFB0E75" w:rsidR="00FA3BD2" w:rsidRPr="00B44A00" w:rsidRDefault="00B44A00" w:rsidP="00FA3BD2">
            <w:pPr>
              <w:ind w:left="567"/>
              <w:contextualSpacing/>
              <w:rPr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6.2.3</w:t>
            </w:r>
          </w:p>
        </w:tc>
        <w:tc>
          <w:tcPr>
            <w:tcW w:w="80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40170F1" w14:textId="77777777" w:rsidR="00FA3BD2" w:rsidRPr="00B44A00" w:rsidRDefault="00FA3BD2" w:rsidP="00FA3BD2">
            <w:pPr>
              <w:ind w:left="142"/>
              <w:rPr>
                <w:i/>
                <w:iCs/>
                <w:color w:val="0000FF"/>
                <w:sz w:val="24"/>
                <w:szCs w:val="24"/>
                <w:u w:val="single"/>
              </w:rPr>
            </w:pPr>
            <w:r w:rsidRPr="00B44A00">
              <w:rPr>
                <w:rFonts w:eastAsia="Andale Sans UI"/>
                <w:i/>
                <w:iCs/>
                <w:kern w:val="1"/>
                <w:sz w:val="24"/>
                <w:szCs w:val="24"/>
              </w:rPr>
              <w:t>http://</w:t>
            </w:r>
            <w:hyperlink r:id="rId177" w:history="1">
              <w:r w:rsidRPr="00B44A00">
                <w:rPr>
                  <w:rFonts w:eastAsia="Andale Sans UI"/>
                  <w:i/>
                  <w:iCs/>
                  <w:color w:val="000080"/>
                  <w:kern w:val="1"/>
                  <w:sz w:val="24"/>
                  <w:szCs w:val="24"/>
                  <w:u w:val="single"/>
                </w:rPr>
                <w:t>www.biblioclub.ru</w:t>
              </w:r>
            </w:hyperlink>
            <w:r w:rsidRPr="00B44A00">
              <w:rPr>
                <w:i/>
                <w:iCs/>
                <w:sz w:val="24"/>
                <w:szCs w:val="24"/>
              </w:rPr>
              <w:t xml:space="preserve"> </w:t>
            </w:r>
            <w:r w:rsidRPr="00B44A00">
              <w:rPr>
                <w:i/>
                <w:iCs/>
                <w:color w:val="000000"/>
                <w:sz w:val="24"/>
                <w:szCs w:val="24"/>
              </w:rPr>
              <w:t xml:space="preserve"> - </w:t>
            </w:r>
            <w:r w:rsidRPr="00B44A00">
              <w:rPr>
                <w:rFonts w:eastAsia="Andale Sans UI"/>
                <w:i/>
                <w:iCs/>
                <w:kern w:val="1"/>
                <w:sz w:val="24"/>
                <w:szCs w:val="24"/>
              </w:rPr>
              <w:t>ЭБС «Университетская библиотека on-line»</w:t>
            </w:r>
          </w:p>
        </w:tc>
      </w:tr>
      <w:tr w:rsidR="00FA3BD2" w14:paraId="61E5DEB9" w14:textId="77777777" w:rsidTr="00224AB3">
        <w:trPr>
          <w:trHeight w:val="304"/>
        </w:trPr>
        <w:tc>
          <w:tcPr>
            <w:tcW w:w="90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349D10F" w14:textId="77777777" w:rsidR="00FA3BD2" w:rsidRDefault="00FA3BD2" w:rsidP="00FA3BD2">
            <w:pPr>
              <w:overflowPunct/>
              <w:autoSpaceDE/>
              <w:adjustRightInd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6.3 Перечень информационных технологий</w:t>
            </w:r>
          </w:p>
        </w:tc>
      </w:tr>
      <w:tr w:rsidR="00FA3BD2" w14:paraId="380FB8B5" w14:textId="77777777" w:rsidTr="00224AB3">
        <w:trPr>
          <w:trHeight w:val="304"/>
        </w:trPr>
        <w:tc>
          <w:tcPr>
            <w:tcW w:w="90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A9E5AD7" w14:textId="77777777" w:rsidR="00FA3BD2" w:rsidRDefault="00FA3BD2" w:rsidP="00FA3BD2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6.3.1 Перечень программного обеспечения</w:t>
            </w:r>
          </w:p>
        </w:tc>
      </w:tr>
      <w:tr w:rsidR="004A7D18" w14:paraId="295020EA" w14:textId="77777777" w:rsidTr="00E91152">
        <w:trPr>
          <w:trHeight w:val="297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E2DBFFC" w14:textId="77777777" w:rsidR="004A7D18" w:rsidRPr="00B44A00" w:rsidRDefault="004A7D18" w:rsidP="004A7D18">
            <w:pPr>
              <w:jc w:val="right"/>
              <w:rPr>
                <w:i/>
                <w:iCs/>
                <w:sz w:val="24"/>
                <w:szCs w:val="24"/>
              </w:rPr>
            </w:pPr>
            <w:r w:rsidRPr="00B44A00">
              <w:rPr>
                <w:i/>
                <w:iCs/>
                <w:color w:val="000000"/>
                <w:sz w:val="24"/>
                <w:szCs w:val="24"/>
              </w:rPr>
              <w:t>6.3.1.1</w:t>
            </w:r>
          </w:p>
        </w:tc>
        <w:tc>
          <w:tcPr>
            <w:tcW w:w="80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C2B0448" w14:textId="1A7B8CFF" w:rsidR="004A7D18" w:rsidRPr="00B44A00" w:rsidRDefault="004A7D18" w:rsidP="004A7D18">
            <w:pPr>
              <w:rPr>
                <w:i/>
                <w:iCs/>
                <w:sz w:val="24"/>
                <w:szCs w:val="24"/>
              </w:rPr>
            </w:pPr>
            <w:r w:rsidRPr="00B44A00">
              <w:rPr>
                <w:i/>
                <w:iCs/>
                <w:color w:val="000000"/>
                <w:sz w:val="24"/>
                <w:szCs w:val="24"/>
              </w:rPr>
              <w:t>Adobe Reader</w:t>
            </w:r>
          </w:p>
        </w:tc>
      </w:tr>
      <w:tr w:rsidR="004A7D18" w14:paraId="7B2333B5" w14:textId="77777777" w:rsidTr="00E91152">
        <w:trPr>
          <w:trHeight w:val="295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20B73EC" w14:textId="77777777" w:rsidR="004A7D18" w:rsidRPr="00B44A00" w:rsidRDefault="004A7D18" w:rsidP="004A7D18">
            <w:pPr>
              <w:jc w:val="right"/>
              <w:rPr>
                <w:i/>
                <w:iCs/>
                <w:sz w:val="24"/>
                <w:szCs w:val="24"/>
              </w:rPr>
            </w:pPr>
            <w:r w:rsidRPr="00B44A00">
              <w:rPr>
                <w:i/>
                <w:iCs/>
                <w:color w:val="000000"/>
                <w:sz w:val="24"/>
                <w:szCs w:val="24"/>
              </w:rPr>
              <w:t>6.3.1.2</w:t>
            </w:r>
          </w:p>
        </w:tc>
        <w:tc>
          <w:tcPr>
            <w:tcW w:w="80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C6AE015" w14:textId="10DCE2BD" w:rsidR="004A7D18" w:rsidRPr="00B44A00" w:rsidRDefault="004A7D18" w:rsidP="004A7D18">
            <w:pPr>
              <w:rPr>
                <w:i/>
                <w:iCs/>
                <w:sz w:val="24"/>
                <w:szCs w:val="24"/>
              </w:rPr>
            </w:pPr>
            <w:r w:rsidRPr="00B44A00">
              <w:rPr>
                <w:i/>
                <w:iCs/>
                <w:color w:val="000000"/>
                <w:sz w:val="24"/>
                <w:szCs w:val="24"/>
              </w:rPr>
              <w:t>Программа для просмотра электронных документов</w:t>
            </w:r>
          </w:p>
        </w:tc>
      </w:tr>
      <w:tr w:rsidR="004A7D18" w14:paraId="5AEEDDA5" w14:textId="77777777" w:rsidTr="00E91152">
        <w:trPr>
          <w:trHeight w:val="295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083B2CA" w14:textId="77777777" w:rsidR="004A7D18" w:rsidRPr="00B44A00" w:rsidRDefault="004A7D18" w:rsidP="004A7D18">
            <w:pPr>
              <w:jc w:val="right"/>
              <w:rPr>
                <w:i/>
                <w:iCs/>
                <w:sz w:val="24"/>
                <w:szCs w:val="24"/>
              </w:rPr>
            </w:pPr>
            <w:r w:rsidRPr="00B44A00">
              <w:rPr>
                <w:i/>
                <w:iCs/>
                <w:color w:val="000000"/>
                <w:sz w:val="24"/>
                <w:szCs w:val="24"/>
              </w:rPr>
              <w:t>6.3.1.3</w:t>
            </w:r>
          </w:p>
        </w:tc>
        <w:tc>
          <w:tcPr>
            <w:tcW w:w="80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76EA64F" w14:textId="04F326CF" w:rsidR="004A7D18" w:rsidRPr="00B44A00" w:rsidRDefault="004A7D18" w:rsidP="004A7D18">
            <w:pPr>
              <w:rPr>
                <w:i/>
                <w:iCs/>
                <w:sz w:val="24"/>
                <w:szCs w:val="24"/>
              </w:rPr>
            </w:pPr>
            <w:r w:rsidRPr="00B44A00">
              <w:rPr>
                <w:i/>
                <w:iCs/>
                <w:color w:val="000000"/>
                <w:sz w:val="24"/>
                <w:szCs w:val="24"/>
              </w:rPr>
              <w:t>FoxitReader</w:t>
            </w:r>
          </w:p>
        </w:tc>
      </w:tr>
      <w:tr w:rsidR="004A7D18" w14:paraId="6F947B47" w14:textId="77777777" w:rsidTr="00E91152">
        <w:trPr>
          <w:trHeight w:val="295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8B9DE95" w14:textId="77777777" w:rsidR="004A7D18" w:rsidRPr="00B44A00" w:rsidRDefault="004A7D18" w:rsidP="004A7D18">
            <w:pPr>
              <w:jc w:val="right"/>
              <w:rPr>
                <w:i/>
                <w:iCs/>
                <w:sz w:val="24"/>
                <w:szCs w:val="24"/>
              </w:rPr>
            </w:pPr>
            <w:r w:rsidRPr="00B44A00">
              <w:rPr>
                <w:i/>
                <w:iCs/>
                <w:color w:val="000000"/>
                <w:sz w:val="24"/>
                <w:szCs w:val="24"/>
              </w:rPr>
              <w:t>6.3.1.4</w:t>
            </w:r>
          </w:p>
        </w:tc>
        <w:tc>
          <w:tcPr>
            <w:tcW w:w="80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D9CB33A" w14:textId="370A6FA0" w:rsidR="004A7D18" w:rsidRPr="00B44A00" w:rsidRDefault="004A7D18" w:rsidP="004A7D18">
            <w:pPr>
              <w:rPr>
                <w:i/>
                <w:iCs/>
                <w:sz w:val="24"/>
                <w:szCs w:val="24"/>
              </w:rPr>
            </w:pPr>
            <w:r w:rsidRPr="00B44A00">
              <w:rPr>
                <w:i/>
                <w:iCs/>
                <w:color w:val="000000"/>
                <w:sz w:val="24"/>
                <w:szCs w:val="24"/>
              </w:rPr>
              <w:t>PowerPoint</w:t>
            </w:r>
          </w:p>
        </w:tc>
      </w:tr>
      <w:tr w:rsidR="004A7D18" w14:paraId="61167FEA" w14:textId="77777777" w:rsidTr="009E57D4">
        <w:trPr>
          <w:trHeight w:val="295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E4A5060" w14:textId="201FAC53" w:rsidR="004A7D18" w:rsidRPr="00B44A00" w:rsidRDefault="004A7D18" w:rsidP="004A7D18">
            <w:pPr>
              <w:jc w:val="right"/>
              <w:rPr>
                <w:i/>
                <w:iCs/>
                <w:sz w:val="24"/>
                <w:szCs w:val="24"/>
              </w:rPr>
            </w:pPr>
            <w:r w:rsidRPr="00B44A00">
              <w:rPr>
                <w:i/>
                <w:iCs/>
                <w:sz w:val="24"/>
                <w:szCs w:val="24"/>
              </w:rPr>
              <w:t>6.3.1.5</w:t>
            </w:r>
          </w:p>
        </w:tc>
        <w:tc>
          <w:tcPr>
            <w:tcW w:w="80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3FA36D5" w14:textId="22434BE4" w:rsidR="004A7D18" w:rsidRPr="00B44A00" w:rsidRDefault="004A7D18" w:rsidP="004A7D18">
            <w:pPr>
              <w:rPr>
                <w:i/>
                <w:iCs/>
                <w:sz w:val="24"/>
                <w:szCs w:val="24"/>
              </w:rPr>
            </w:pPr>
            <w:r w:rsidRPr="00B44A00">
              <w:rPr>
                <w:i/>
                <w:iCs/>
                <w:color w:val="000000"/>
                <w:sz w:val="24"/>
                <w:szCs w:val="24"/>
              </w:rPr>
              <w:t>Google Chrome</w:t>
            </w:r>
          </w:p>
        </w:tc>
      </w:tr>
      <w:tr w:rsidR="004A7D18" w14:paraId="6C01BD22" w14:textId="77777777" w:rsidTr="009E57D4">
        <w:trPr>
          <w:trHeight w:val="295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7361BA2" w14:textId="0B0A89E5" w:rsidR="004A7D18" w:rsidRPr="00B44A00" w:rsidRDefault="004A7D18" w:rsidP="004A7D18">
            <w:pPr>
              <w:jc w:val="right"/>
              <w:rPr>
                <w:i/>
                <w:iCs/>
                <w:sz w:val="24"/>
                <w:szCs w:val="24"/>
              </w:rPr>
            </w:pPr>
            <w:r w:rsidRPr="00B44A00">
              <w:rPr>
                <w:i/>
                <w:iCs/>
                <w:sz w:val="24"/>
                <w:szCs w:val="24"/>
              </w:rPr>
              <w:t>6.3.1.6</w:t>
            </w:r>
          </w:p>
        </w:tc>
        <w:tc>
          <w:tcPr>
            <w:tcW w:w="80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1CEF7B6" w14:textId="0AC336DC" w:rsidR="004A7D18" w:rsidRPr="00B44A00" w:rsidRDefault="004A7D18" w:rsidP="004A7D18">
            <w:pPr>
              <w:rPr>
                <w:i/>
                <w:iCs/>
                <w:sz w:val="24"/>
                <w:szCs w:val="24"/>
              </w:rPr>
            </w:pPr>
            <w:r w:rsidRPr="00B44A00">
              <w:rPr>
                <w:i/>
                <w:iCs/>
                <w:color w:val="000000"/>
                <w:sz w:val="24"/>
                <w:szCs w:val="24"/>
              </w:rPr>
              <w:t>Moodle</w:t>
            </w:r>
          </w:p>
        </w:tc>
      </w:tr>
      <w:tr w:rsidR="004A7D18" w14:paraId="3642B7C1" w14:textId="77777777" w:rsidTr="00224AB3">
        <w:trPr>
          <w:trHeight w:val="277"/>
        </w:trPr>
        <w:tc>
          <w:tcPr>
            <w:tcW w:w="9006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9C1AE26" w14:textId="77777777" w:rsidR="004A7D18" w:rsidRDefault="004A7D18" w:rsidP="004A7D18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6.3.2 Перечень информационных справочных систем и профессиональных баз данных</w:t>
            </w:r>
          </w:p>
        </w:tc>
      </w:tr>
      <w:tr w:rsidR="004A7D18" w14:paraId="3069910F" w14:textId="77777777" w:rsidTr="00224AB3">
        <w:trPr>
          <w:trHeight w:val="303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89039AF" w14:textId="77777777" w:rsidR="004A7D18" w:rsidRPr="00B44A00" w:rsidRDefault="004A7D18" w:rsidP="004A7D18">
            <w:pPr>
              <w:jc w:val="right"/>
              <w:rPr>
                <w:i/>
                <w:iCs/>
                <w:sz w:val="24"/>
                <w:szCs w:val="24"/>
              </w:rPr>
            </w:pPr>
            <w:r w:rsidRPr="00B44A00">
              <w:rPr>
                <w:i/>
                <w:iCs/>
                <w:color w:val="000000"/>
                <w:sz w:val="24"/>
                <w:szCs w:val="24"/>
              </w:rPr>
              <w:t>6.3.2.1</w:t>
            </w:r>
          </w:p>
        </w:tc>
        <w:tc>
          <w:tcPr>
            <w:tcW w:w="80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001CEDC" w14:textId="147DA93F" w:rsidR="004A7D18" w:rsidRPr="00B44A00" w:rsidRDefault="004A7D18" w:rsidP="004A7D18">
            <w:pPr>
              <w:rPr>
                <w:i/>
                <w:iCs/>
                <w:sz w:val="24"/>
                <w:szCs w:val="24"/>
              </w:rPr>
            </w:pPr>
            <w:r w:rsidRPr="00B44A00">
              <w:rPr>
                <w:i/>
                <w:iCs/>
                <w:color w:val="000000"/>
                <w:sz w:val="24"/>
                <w:szCs w:val="24"/>
              </w:rPr>
              <w:t>ЭБС издательства Лань (книги коллекции «Инженерные науки»);</w:t>
            </w:r>
          </w:p>
        </w:tc>
      </w:tr>
      <w:tr w:rsidR="004A7D18" w14:paraId="55B3ECF8" w14:textId="77777777" w:rsidTr="00224AB3">
        <w:trPr>
          <w:trHeight w:val="265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CEEBCB2" w14:textId="77777777" w:rsidR="004A7D18" w:rsidRPr="00B44A00" w:rsidRDefault="004A7D18" w:rsidP="004A7D18">
            <w:pPr>
              <w:jc w:val="right"/>
              <w:rPr>
                <w:i/>
                <w:iCs/>
                <w:sz w:val="24"/>
                <w:szCs w:val="24"/>
              </w:rPr>
            </w:pPr>
            <w:r w:rsidRPr="00B44A00">
              <w:rPr>
                <w:i/>
                <w:iCs/>
                <w:color w:val="000000"/>
                <w:sz w:val="24"/>
                <w:szCs w:val="24"/>
              </w:rPr>
              <w:t>6.3.2.2</w:t>
            </w:r>
          </w:p>
        </w:tc>
        <w:tc>
          <w:tcPr>
            <w:tcW w:w="80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DC9E71C" w14:textId="77777777" w:rsidR="004A7D18" w:rsidRPr="00B44A00" w:rsidRDefault="004A7D18" w:rsidP="004A7D18">
            <w:pPr>
              <w:rPr>
                <w:i/>
                <w:iCs/>
                <w:sz w:val="24"/>
                <w:szCs w:val="24"/>
              </w:rPr>
            </w:pPr>
            <w:r w:rsidRPr="00B44A00">
              <w:rPr>
                <w:i/>
                <w:iCs/>
                <w:color w:val="000000"/>
                <w:sz w:val="24"/>
                <w:szCs w:val="24"/>
              </w:rPr>
              <w:t>ЭБС «Университетская библиотека on-line»;</w:t>
            </w:r>
          </w:p>
        </w:tc>
      </w:tr>
      <w:tr w:rsidR="004A7D18" w14:paraId="1D326B91" w14:textId="77777777" w:rsidTr="00224AB3">
        <w:trPr>
          <w:trHeight w:val="398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296D117" w14:textId="77777777" w:rsidR="004A7D18" w:rsidRPr="00B44A00" w:rsidRDefault="004A7D18" w:rsidP="004A7D18">
            <w:pPr>
              <w:jc w:val="right"/>
              <w:rPr>
                <w:i/>
                <w:iCs/>
                <w:sz w:val="24"/>
                <w:szCs w:val="24"/>
              </w:rPr>
            </w:pPr>
            <w:r w:rsidRPr="00B44A00">
              <w:rPr>
                <w:i/>
                <w:iCs/>
                <w:color w:val="000000"/>
                <w:sz w:val="24"/>
                <w:szCs w:val="24"/>
              </w:rPr>
              <w:lastRenderedPageBreak/>
              <w:t>6.3.2.3</w:t>
            </w:r>
          </w:p>
        </w:tc>
        <w:tc>
          <w:tcPr>
            <w:tcW w:w="80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EE047E2" w14:textId="6B28A1E4" w:rsidR="004A7D18" w:rsidRPr="00B44A00" w:rsidRDefault="004A7D18" w:rsidP="004A7D18">
            <w:pPr>
              <w:rPr>
                <w:i/>
                <w:iCs/>
                <w:sz w:val="24"/>
                <w:szCs w:val="24"/>
              </w:rPr>
            </w:pPr>
            <w:r w:rsidRPr="00B44A00">
              <w:rPr>
                <w:i/>
                <w:iCs/>
                <w:color w:val="000000"/>
                <w:sz w:val="24"/>
                <w:szCs w:val="24"/>
              </w:rPr>
              <w:t>Образовательный портал Moodle (портал АГТУ) - Режим доступа - http://portal2.astu.org</w:t>
            </w:r>
          </w:p>
        </w:tc>
      </w:tr>
      <w:tr w:rsidR="00035734" w:rsidRPr="00964C47" w14:paraId="1217530C" w14:textId="77777777" w:rsidTr="00333C5D">
        <w:trPr>
          <w:trHeight w:hRule="exact" w:val="277"/>
        </w:trPr>
        <w:tc>
          <w:tcPr>
            <w:tcW w:w="9006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0E273B37" w14:textId="77777777" w:rsidR="00035734" w:rsidRPr="00035734" w:rsidRDefault="00035734" w:rsidP="00414ADC">
            <w:pPr>
              <w:jc w:val="center"/>
              <w:rPr>
                <w:sz w:val="24"/>
                <w:szCs w:val="24"/>
              </w:rPr>
            </w:pPr>
            <w:r w:rsidRPr="00035734">
              <w:rPr>
                <w:b/>
                <w:color w:val="000000"/>
                <w:sz w:val="24"/>
                <w:szCs w:val="24"/>
              </w:rPr>
              <w:t>7. МАТЕРИАЛЬНО-ТЕХНИЧЕСКОЕ ОБЕСПЕЧЕНИЕ ДИСЦИПЛИНЫ (МОДУЛЯ)</w:t>
            </w:r>
            <w:r w:rsidR="00740CCD" w:rsidRPr="000174E6">
              <w:rPr>
                <w:rStyle w:val="af1"/>
                <w:i/>
                <w:sz w:val="24"/>
                <w:szCs w:val="24"/>
              </w:rPr>
              <w:t xml:space="preserve"> </w:t>
            </w:r>
          </w:p>
        </w:tc>
      </w:tr>
      <w:tr w:rsidR="00035734" w14:paraId="6BE28A3D" w14:textId="77777777" w:rsidTr="00333C5D">
        <w:trPr>
          <w:trHeight w:val="2917"/>
        </w:trPr>
        <w:tc>
          <w:tcPr>
            <w:tcW w:w="90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3D9B154" w14:textId="77777777" w:rsidR="007B79E1" w:rsidRPr="00B44A00" w:rsidRDefault="004F69C1" w:rsidP="007B79E1">
            <w:pPr>
              <w:spacing w:line="276" w:lineRule="auto"/>
              <w:ind w:firstLine="709"/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B44A00">
              <w:rPr>
                <w:i/>
                <w:iCs/>
                <w:color w:val="000000"/>
                <w:sz w:val="24"/>
                <w:szCs w:val="24"/>
              </w:rPr>
              <w:t xml:space="preserve">Учебная аудитория </w:t>
            </w:r>
            <w:r w:rsidRPr="00B44A00">
              <w:rPr>
                <w:i/>
                <w:iCs/>
                <w:sz w:val="24"/>
                <w:szCs w:val="24"/>
              </w:rPr>
              <w:t>д</w:t>
            </w:r>
            <w:r w:rsidR="007B79E1" w:rsidRPr="00B44A00">
              <w:rPr>
                <w:i/>
                <w:iCs/>
                <w:sz w:val="24"/>
                <w:szCs w:val="24"/>
              </w:rPr>
              <w:t>ля проведения занятий лекционного типа</w:t>
            </w:r>
            <w:r w:rsidR="007B79E1" w:rsidRPr="00B44A00">
              <w:rPr>
                <w:i/>
                <w:iCs/>
                <w:color w:val="000000"/>
                <w:sz w:val="24"/>
                <w:szCs w:val="24"/>
              </w:rPr>
              <w:t xml:space="preserve">, </w:t>
            </w:r>
            <w:r w:rsidR="007B79E1" w:rsidRPr="00B44A00">
              <w:rPr>
                <w:i/>
                <w:iCs/>
                <w:sz w:val="24"/>
                <w:szCs w:val="24"/>
              </w:rPr>
              <w:t xml:space="preserve">оборудованная учебной мебелью: столы, стулья для обучающихся, стол и стул для преподавателя, маркерная доска, </w:t>
            </w:r>
            <w:r w:rsidR="007B79E1" w:rsidRPr="00B44A00">
              <w:rPr>
                <w:i/>
                <w:iCs/>
                <w:color w:val="000000"/>
                <w:sz w:val="24"/>
                <w:szCs w:val="24"/>
              </w:rPr>
              <w:t xml:space="preserve">техническими средствами обучения, служащими для представления учебной информации большой аудитории: </w:t>
            </w:r>
            <w:r w:rsidRPr="00B44A00">
              <w:rPr>
                <w:i/>
                <w:iCs/>
                <w:color w:val="000000"/>
                <w:sz w:val="24"/>
                <w:szCs w:val="24"/>
              </w:rPr>
              <w:t>у</w:t>
            </w:r>
            <w:r w:rsidR="007B79E1" w:rsidRPr="00B44A00">
              <w:rPr>
                <w:i/>
                <w:iCs/>
                <w:color w:val="000000"/>
                <w:sz w:val="24"/>
                <w:szCs w:val="24"/>
              </w:rPr>
              <w:t>чебно-демонстрационный комплект (</w:t>
            </w:r>
            <w:r w:rsidRPr="00B44A00">
              <w:rPr>
                <w:i/>
                <w:iCs/>
                <w:color w:val="000000"/>
                <w:sz w:val="24"/>
                <w:szCs w:val="24"/>
              </w:rPr>
              <w:t>э</w:t>
            </w:r>
            <w:r w:rsidR="007B79E1" w:rsidRPr="00B44A00">
              <w:rPr>
                <w:i/>
                <w:iCs/>
                <w:color w:val="000000"/>
                <w:sz w:val="24"/>
                <w:szCs w:val="24"/>
              </w:rPr>
              <w:t xml:space="preserve">кран, проектор, </w:t>
            </w:r>
            <w:r w:rsidRPr="00B44A00">
              <w:rPr>
                <w:i/>
                <w:iCs/>
                <w:color w:val="000000"/>
                <w:sz w:val="24"/>
                <w:szCs w:val="24"/>
              </w:rPr>
              <w:t>с</w:t>
            </w:r>
            <w:r w:rsidR="007B79E1" w:rsidRPr="00B44A00">
              <w:rPr>
                <w:i/>
                <w:iCs/>
                <w:color w:val="000000"/>
                <w:sz w:val="24"/>
                <w:szCs w:val="24"/>
              </w:rPr>
              <w:t>истемный блок, клавиатура, мышь</w:t>
            </w:r>
            <w:r w:rsidRPr="00B44A00">
              <w:rPr>
                <w:i/>
                <w:iCs/>
                <w:color w:val="000000"/>
                <w:sz w:val="24"/>
                <w:szCs w:val="24"/>
              </w:rPr>
              <w:t xml:space="preserve">, </w:t>
            </w:r>
            <w:r w:rsidR="007B79E1" w:rsidRPr="00B44A00">
              <w:rPr>
                <w:i/>
                <w:iCs/>
                <w:color w:val="000000"/>
                <w:sz w:val="24"/>
                <w:szCs w:val="24"/>
              </w:rPr>
              <w:t>монитор.</w:t>
            </w:r>
          </w:p>
          <w:p w14:paraId="71749F4E" w14:textId="77777777" w:rsidR="007B79E1" w:rsidRPr="00B44A00" w:rsidRDefault="004F69C1" w:rsidP="007B79E1">
            <w:pPr>
              <w:spacing w:line="276" w:lineRule="auto"/>
              <w:ind w:firstLine="709"/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B44A00">
              <w:rPr>
                <w:i/>
                <w:iCs/>
                <w:color w:val="000000"/>
                <w:sz w:val="24"/>
                <w:szCs w:val="24"/>
              </w:rPr>
              <w:t>Учебная аудитория д</w:t>
            </w:r>
            <w:r w:rsidR="007B79E1" w:rsidRPr="00B44A00">
              <w:rPr>
                <w:i/>
                <w:iCs/>
                <w:color w:val="000000"/>
                <w:sz w:val="24"/>
                <w:szCs w:val="24"/>
              </w:rPr>
              <w:t xml:space="preserve">ля проведения практических занятий, текущего контроля и промежуточной аттестации, </w:t>
            </w:r>
            <w:r w:rsidRPr="00B44A00">
              <w:rPr>
                <w:i/>
                <w:iCs/>
                <w:color w:val="000000"/>
                <w:sz w:val="24"/>
                <w:szCs w:val="24"/>
              </w:rPr>
              <w:t xml:space="preserve">групповых и индивидуальных консультаций, </w:t>
            </w:r>
            <w:r w:rsidR="007B79E1" w:rsidRPr="00B44A00">
              <w:rPr>
                <w:i/>
                <w:iCs/>
                <w:color w:val="000000"/>
                <w:sz w:val="24"/>
                <w:szCs w:val="24"/>
              </w:rPr>
              <w:t>оборудованная учебной мебелью: столы, стулья для обучающихся, стол и стул для преподавателя, меловая доска, наборами учебно-наглядных пособий: - плакаты.</w:t>
            </w:r>
          </w:p>
          <w:p w14:paraId="22107198" w14:textId="77777777" w:rsidR="00035734" w:rsidRDefault="004F69C1" w:rsidP="00C82957">
            <w:pPr>
              <w:spacing w:line="276" w:lineRule="auto"/>
              <w:ind w:firstLine="709"/>
              <w:jc w:val="both"/>
              <w:rPr>
                <w:sz w:val="15"/>
                <w:szCs w:val="15"/>
              </w:rPr>
            </w:pPr>
            <w:r w:rsidRPr="00B44A00">
              <w:rPr>
                <w:i/>
                <w:iCs/>
                <w:color w:val="000000"/>
                <w:sz w:val="24"/>
                <w:szCs w:val="24"/>
              </w:rPr>
              <w:t>Учебная аудитория д</w:t>
            </w:r>
            <w:r w:rsidR="007B79E1" w:rsidRPr="00B44A00">
              <w:rPr>
                <w:i/>
                <w:iCs/>
                <w:color w:val="0D0D0D"/>
                <w:sz w:val="24"/>
                <w:szCs w:val="24"/>
              </w:rPr>
              <w:t>ля самостоятельной работы, оснащенная компьютерами, с выходом в сеть Интернет, обеспечивающая доступ к электронно-библиотечным системам издательств, доступ к электронному каталогу книг, трудам преподавателей, учебно-методическим разработкам АГТУ, периодическим изданиям, в Образовательный портал ФГБОУ ВО «АГТУ»</w:t>
            </w:r>
          </w:p>
        </w:tc>
      </w:tr>
      <w:tr w:rsidR="00740CCD" w:rsidRPr="00964C47" w14:paraId="0B75990D" w14:textId="77777777" w:rsidTr="00333C5D">
        <w:trPr>
          <w:trHeight w:hRule="exact" w:val="807"/>
        </w:trPr>
        <w:tc>
          <w:tcPr>
            <w:tcW w:w="90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1C8BCBED" w14:textId="77777777" w:rsidR="00531CB2" w:rsidRDefault="00740CCD" w:rsidP="00AC069B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740CCD">
              <w:rPr>
                <w:b/>
                <w:color w:val="000000"/>
                <w:sz w:val="24"/>
                <w:szCs w:val="24"/>
              </w:rPr>
              <w:t xml:space="preserve">8. МЕТОДИЧЕСКИЕ УКАЗАНИЯ ДЛЯ ОБУЧАЮЩИХСЯ ПО ОСВОЕНИЮ </w:t>
            </w:r>
          </w:p>
          <w:p w14:paraId="260791EB" w14:textId="6F2EF54F" w:rsidR="00740CCD" w:rsidRPr="00740CCD" w:rsidRDefault="00740CCD" w:rsidP="00AC069B">
            <w:pPr>
              <w:jc w:val="center"/>
              <w:rPr>
                <w:sz w:val="24"/>
                <w:szCs w:val="24"/>
              </w:rPr>
            </w:pPr>
            <w:r w:rsidRPr="00740CCD">
              <w:rPr>
                <w:b/>
                <w:color w:val="000000"/>
                <w:sz w:val="24"/>
                <w:szCs w:val="24"/>
              </w:rPr>
              <w:t>ДИСЦИПЛИ</w:t>
            </w:r>
            <w:r w:rsidR="00531CB2">
              <w:rPr>
                <w:b/>
                <w:color w:val="000000"/>
                <w:sz w:val="24"/>
                <w:szCs w:val="24"/>
              </w:rPr>
              <w:t>НЫ</w:t>
            </w:r>
          </w:p>
        </w:tc>
      </w:tr>
      <w:tr w:rsidR="00333C5D" w:rsidRPr="00964C47" w14:paraId="76BABE14" w14:textId="77777777" w:rsidTr="00333C5D">
        <w:tc>
          <w:tcPr>
            <w:tcW w:w="10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34" w:type="dxa"/>
              <w:right w:w="34" w:type="dxa"/>
            </w:tcMar>
          </w:tcPr>
          <w:p w14:paraId="397D2F6F" w14:textId="77777777" w:rsidR="00333C5D" w:rsidRPr="00B44A00" w:rsidRDefault="00333C5D" w:rsidP="00333C5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B44A00">
              <w:rPr>
                <w:i/>
                <w:iCs/>
                <w:color w:val="000000"/>
                <w:sz w:val="24"/>
                <w:szCs w:val="24"/>
              </w:rPr>
              <w:t>8.1</w:t>
            </w:r>
          </w:p>
        </w:tc>
        <w:tc>
          <w:tcPr>
            <w:tcW w:w="7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2919982" w14:textId="53886279" w:rsidR="00333C5D" w:rsidRPr="00B44A00" w:rsidRDefault="00333C5D" w:rsidP="00333C5D">
            <w:pPr>
              <w:pStyle w:val="a"/>
              <w:numPr>
                <w:ilvl w:val="0"/>
                <w:numId w:val="0"/>
              </w:numPr>
              <w:spacing w:before="0" w:beforeAutospacing="0" w:after="0" w:afterAutospacing="0"/>
              <w:jc w:val="both"/>
              <w:rPr>
                <w:i/>
                <w:iCs/>
              </w:rPr>
            </w:pPr>
            <w:r w:rsidRPr="00B44A00">
              <w:rPr>
                <w:i/>
                <w:iCs/>
              </w:rPr>
              <w:t xml:space="preserve">Пономарева Е.В. Теоретическая механика. Методические указания по выполнению самостоятельных работ для обучающихся по направлению </w:t>
            </w:r>
            <w:r w:rsidR="00185351" w:rsidRPr="00B44A00">
              <w:rPr>
                <w:i/>
                <w:iCs/>
              </w:rPr>
              <w:t>13.03.02 Электроэнергетика и электротехника</w:t>
            </w:r>
            <w:r w:rsidRPr="00B44A00">
              <w:rPr>
                <w:i/>
                <w:iCs/>
              </w:rPr>
              <w:t xml:space="preserve">. – Астрахань, 2023. – </w:t>
            </w:r>
            <w:r w:rsidR="008C729D" w:rsidRPr="00B44A00">
              <w:rPr>
                <w:i/>
                <w:iCs/>
              </w:rPr>
              <w:t>24</w:t>
            </w:r>
            <w:r w:rsidRPr="00B44A00">
              <w:rPr>
                <w:i/>
                <w:iCs/>
              </w:rPr>
              <w:t xml:space="preserve"> с. </w:t>
            </w:r>
            <w:r w:rsidRPr="00B44A00">
              <w:rPr>
                <w:i/>
                <w:iCs/>
                <w:lang w:val="en-US"/>
              </w:rPr>
              <w:t>URL</w:t>
            </w:r>
            <w:r w:rsidRPr="00B44A00">
              <w:rPr>
                <w:i/>
                <w:iCs/>
              </w:rPr>
              <w:t xml:space="preserve">: </w:t>
            </w:r>
            <w:hyperlink r:id="rId178" w:history="1">
              <w:r w:rsidRPr="00B44A00">
                <w:rPr>
                  <w:rStyle w:val="af4"/>
                  <w:i/>
                  <w:iCs/>
                </w:rPr>
                <w:t>https://portal.astu.org/course/view.php?id=8671</w:t>
              </w:r>
            </w:hyperlink>
            <w:r w:rsidRPr="00B44A00">
              <w:rPr>
                <w:i/>
                <w:iCs/>
              </w:rPr>
              <w:t xml:space="preserve"> </w:t>
            </w:r>
          </w:p>
        </w:tc>
      </w:tr>
      <w:tr w:rsidR="00333C5D" w:rsidRPr="00964C47" w14:paraId="56BB0EDA" w14:textId="77777777" w:rsidTr="00333C5D">
        <w:tc>
          <w:tcPr>
            <w:tcW w:w="10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34" w:type="dxa"/>
              <w:right w:w="34" w:type="dxa"/>
            </w:tcMar>
          </w:tcPr>
          <w:p w14:paraId="751B0BC2" w14:textId="77777777" w:rsidR="00333C5D" w:rsidRPr="00B44A00" w:rsidRDefault="00333C5D" w:rsidP="00333C5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B44A00">
              <w:rPr>
                <w:i/>
                <w:iCs/>
                <w:color w:val="000000"/>
                <w:sz w:val="24"/>
                <w:szCs w:val="24"/>
              </w:rPr>
              <w:t>8.2</w:t>
            </w:r>
          </w:p>
        </w:tc>
        <w:tc>
          <w:tcPr>
            <w:tcW w:w="7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99F137B" w14:textId="73822041" w:rsidR="00333C5D" w:rsidRPr="00B44A00" w:rsidRDefault="00333C5D" w:rsidP="00333C5D">
            <w:pPr>
              <w:pStyle w:val="ad"/>
              <w:jc w:val="both"/>
              <w:rPr>
                <w:rFonts w:ascii="Times New Roman" w:hAnsi="Times New Roman"/>
                <w:b/>
                <w:i/>
                <w:iCs/>
                <w:szCs w:val="24"/>
              </w:rPr>
            </w:pPr>
            <w:r w:rsidRPr="00B44A00">
              <w:rPr>
                <w:rFonts w:ascii="Times New Roman" w:hAnsi="Times New Roman"/>
                <w:i/>
                <w:iCs/>
                <w:szCs w:val="24"/>
              </w:rPr>
              <w:t xml:space="preserve">Пономарева Е.В. Теоретическая механика. Методические указания по выполнению практических работ для обучающихся по направлению </w:t>
            </w:r>
            <w:r w:rsidR="00185351" w:rsidRPr="00B44A00">
              <w:rPr>
                <w:rFonts w:ascii="Times New Roman" w:hAnsi="Times New Roman"/>
                <w:i/>
                <w:iCs/>
                <w:szCs w:val="24"/>
              </w:rPr>
              <w:t>13.03.02 Электроэнергетика и электротехника</w:t>
            </w:r>
            <w:r w:rsidR="008C729D" w:rsidRPr="00B44A00">
              <w:rPr>
                <w:rFonts w:ascii="Times New Roman" w:hAnsi="Times New Roman"/>
                <w:i/>
                <w:iCs/>
                <w:szCs w:val="24"/>
              </w:rPr>
              <w:t>.</w:t>
            </w:r>
            <w:r w:rsidRPr="00B44A00">
              <w:rPr>
                <w:rFonts w:ascii="Times New Roman" w:hAnsi="Times New Roman"/>
                <w:i/>
                <w:iCs/>
                <w:szCs w:val="24"/>
              </w:rPr>
              <w:t xml:space="preserve"> – Астрахань, 2023. – </w:t>
            </w:r>
            <w:r w:rsidR="00D13635" w:rsidRPr="00B44A00">
              <w:rPr>
                <w:rFonts w:ascii="Times New Roman" w:hAnsi="Times New Roman"/>
                <w:i/>
                <w:iCs/>
                <w:szCs w:val="24"/>
              </w:rPr>
              <w:t>60</w:t>
            </w:r>
            <w:r w:rsidRPr="00B44A00">
              <w:rPr>
                <w:rFonts w:ascii="Times New Roman" w:hAnsi="Times New Roman"/>
                <w:i/>
                <w:iCs/>
                <w:szCs w:val="24"/>
              </w:rPr>
              <w:t xml:space="preserve"> с. </w:t>
            </w:r>
            <w:r w:rsidRPr="00B44A00">
              <w:rPr>
                <w:rFonts w:ascii="Times New Roman" w:hAnsi="Times New Roman"/>
                <w:i/>
                <w:iCs/>
                <w:szCs w:val="24"/>
                <w:lang w:val="en-US"/>
              </w:rPr>
              <w:t>URL</w:t>
            </w:r>
            <w:r w:rsidRPr="00B44A00">
              <w:rPr>
                <w:rFonts w:ascii="Times New Roman" w:hAnsi="Times New Roman"/>
                <w:i/>
                <w:iCs/>
                <w:szCs w:val="24"/>
              </w:rPr>
              <w:t xml:space="preserve">: </w:t>
            </w:r>
            <w:hyperlink r:id="rId179" w:history="1">
              <w:r w:rsidRPr="00B44A00">
                <w:rPr>
                  <w:rStyle w:val="af4"/>
                  <w:rFonts w:ascii="Times New Roman" w:hAnsi="Times New Roman"/>
                  <w:i/>
                  <w:iCs/>
                  <w:szCs w:val="24"/>
                </w:rPr>
                <w:t>https://portal.astu.org/course/view.php?id=8671</w:t>
              </w:r>
            </w:hyperlink>
            <w:r w:rsidRPr="00B44A00">
              <w:rPr>
                <w:rFonts w:ascii="Times New Roman" w:hAnsi="Times New Roman"/>
                <w:i/>
                <w:iCs/>
                <w:szCs w:val="24"/>
              </w:rPr>
              <w:t xml:space="preserve"> </w:t>
            </w:r>
          </w:p>
        </w:tc>
      </w:tr>
      <w:tr w:rsidR="00333C5D" w:rsidRPr="00964C47" w14:paraId="1A6F40D0" w14:textId="77777777" w:rsidTr="00333C5D">
        <w:tc>
          <w:tcPr>
            <w:tcW w:w="10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34" w:type="dxa"/>
              <w:right w:w="34" w:type="dxa"/>
            </w:tcMar>
          </w:tcPr>
          <w:p w14:paraId="6135B1BC" w14:textId="77777777" w:rsidR="00333C5D" w:rsidRPr="00B44A00" w:rsidRDefault="00333C5D" w:rsidP="00333C5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B44A00">
              <w:rPr>
                <w:i/>
                <w:iCs/>
                <w:color w:val="000000"/>
                <w:sz w:val="24"/>
                <w:szCs w:val="24"/>
              </w:rPr>
              <w:t>8.3</w:t>
            </w:r>
          </w:p>
        </w:tc>
        <w:tc>
          <w:tcPr>
            <w:tcW w:w="7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3F072C1" w14:textId="07FE4341" w:rsidR="00333C5D" w:rsidRPr="00B44A00" w:rsidRDefault="00333C5D" w:rsidP="00333C5D">
            <w:pPr>
              <w:jc w:val="both"/>
              <w:outlineLvl w:val="0"/>
              <w:rPr>
                <w:b/>
                <w:i/>
                <w:iCs/>
                <w:sz w:val="24"/>
                <w:szCs w:val="24"/>
              </w:rPr>
            </w:pPr>
            <w:r w:rsidRPr="00B44A00">
              <w:rPr>
                <w:i/>
                <w:iCs/>
                <w:sz w:val="24"/>
                <w:szCs w:val="24"/>
              </w:rPr>
              <w:t xml:space="preserve">Синельщиков, А. В. Теоретическая механика. Статика. Практикум / А.В. Синельщиков, Е.В. Пономарёва, О.А. Хохлова, Н.Н. Корнеева. – Астрахань: Изд-во АГТУ, 2021. – 168 с. – 80 экз. </w:t>
            </w:r>
            <w:r w:rsidRPr="00B44A00">
              <w:rPr>
                <w:i/>
                <w:iCs/>
                <w:sz w:val="24"/>
                <w:szCs w:val="24"/>
                <w:shd w:val="clear" w:color="auto" w:fill="FFFFFF"/>
              </w:rPr>
              <w:t xml:space="preserve">URL: </w:t>
            </w:r>
            <w:hyperlink r:id="rId180" w:history="1">
              <w:r w:rsidRPr="00B44A00">
                <w:rPr>
                  <w:rStyle w:val="af4"/>
                  <w:i/>
                  <w:iCs/>
                  <w:sz w:val="24"/>
                  <w:szCs w:val="24"/>
                  <w:shd w:val="clear" w:color="auto" w:fill="FFFFFF"/>
                </w:rPr>
                <w:t>http://portal2.astu.org/</w:t>
              </w:r>
            </w:hyperlink>
          </w:p>
        </w:tc>
      </w:tr>
      <w:bookmarkEnd w:id="0"/>
      <w:bookmarkEnd w:id="1"/>
    </w:tbl>
    <w:p w14:paraId="1D42EAED" w14:textId="77777777" w:rsidR="0004541D" w:rsidRDefault="0004541D" w:rsidP="00C82957">
      <w:pPr>
        <w:jc w:val="center"/>
        <w:rPr>
          <w:b/>
          <w:sz w:val="28"/>
          <w:szCs w:val="28"/>
        </w:rPr>
      </w:pPr>
    </w:p>
    <w:p w14:paraId="264AB7BB" w14:textId="77777777" w:rsidR="004871FD" w:rsidRDefault="004871FD">
      <w:pPr>
        <w:overflowPunct/>
        <w:autoSpaceDE/>
        <w:autoSpaceDN/>
        <w:adjustRightInd/>
        <w:textAlignment w:val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25F1EF50" w14:textId="421E7A68" w:rsidR="00CC67F4" w:rsidRDefault="00CC67F4" w:rsidP="00CC67F4">
      <w:pPr>
        <w:ind w:firstLine="5529"/>
        <w:jc w:val="both"/>
        <w:rPr>
          <w:sz w:val="24"/>
          <w:szCs w:val="24"/>
        </w:rPr>
      </w:pPr>
      <w:r w:rsidRPr="00E439D2">
        <w:rPr>
          <w:sz w:val="24"/>
          <w:szCs w:val="24"/>
        </w:rPr>
        <w:lastRenderedPageBreak/>
        <w:t>Приложение к рабочей программе</w:t>
      </w:r>
    </w:p>
    <w:p w14:paraId="570E51E4" w14:textId="0ABEE0E1" w:rsidR="00CC67F4" w:rsidRDefault="00531CB2" w:rsidP="00226661">
      <w:pPr>
        <w:ind w:firstLine="4678"/>
        <w:jc w:val="right"/>
        <w:rPr>
          <w:sz w:val="24"/>
          <w:szCs w:val="24"/>
        </w:rPr>
      </w:pPr>
      <w:r w:rsidRPr="00E439D2">
        <w:rPr>
          <w:sz w:val="24"/>
          <w:szCs w:val="24"/>
        </w:rPr>
        <w:t>дисциплины</w:t>
      </w:r>
      <w:r>
        <w:rPr>
          <w:sz w:val="24"/>
          <w:szCs w:val="24"/>
        </w:rPr>
        <w:t xml:space="preserve"> «</w:t>
      </w:r>
      <w:r w:rsidR="00CC67F4">
        <w:rPr>
          <w:sz w:val="24"/>
          <w:szCs w:val="24"/>
        </w:rPr>
        <w:t>Теоретическая механика</w:t>
      </w:r>
      <w:r>
        <w:rPr>
          <w:sz w:val="24"/>
          <w:szCs w:val="24"/>
        </w:rPr>
        <w:t>»</w:t>
      </w:r>
    </w:p>
    <w:p w14:paraId="50538500" w14:textId="77777777" w:rsidR="00CC67F4" w:rsidRDefault="00CC67F4" w:rsidP="00CC67F4">
      <w:pPr>
        <w:ind w:firstLine="4962"/>
        <w:jc w:val="both"/>
        <w:rPr>
          <w:sz w:val="24"/>
          <w:szCs w:val="24"/>
        </w:rPr>
      </w:pPr>
    </w:p>
    <w:p w14:paraId="2F223063" w14:textId="77777777" w:rsidR="00CC67F4" w:rsidRPr="00E439D2" w:rsidRDefault="00CC67F4" w:rsidP="00CC67F4">
      <w:pPr>
        <w:ind w:firstLine="4962"/>
        <w:jc w:val="both"/>
        <w:rPr>
          <w:sz w:val="24"/>
          <w:szCs w:val="24"/>
        </w:rPr>
      </w:pPr>
    </w:p>
    <w:p w14:paraId="439A288F" w14:textId="77777777" w:rsidR="00B44A00" w:rsidRPr="00DF62F4" w:rsidRDefault="00B44A00" w:rsidP="00B44A00">
      <w:pPr>
        <w:jc w:val="center"/>
        <w:rPr>
          <w:b/>
          <w:sz w:val="24"/>
          <w:szCs w:val="24"/>
        </w:rPr>
      </w:pPr>
      <w:r w:rsidRPr="00DF62F4">
        <w:rPr>
          <w:b/>
          <w:sz w:val="24"/>
          <w:szCs w:val="24"/>
        </w:rPr>
        <w:t>Особенности реализации РПД при наличии в контингенте обучающихся с ограниченными возможностями здоровья по зрению</w:t>
      </w:r>
    </w:p>
    <w:p w14:paraId="0C12CA66" w14:textId="77777777" w:rsidR="00B44A00" w:rsidRDefault="00B44A00" w:rsidP="00B44A00">
      <w:pPr>
        <w:jc w:val="both"/>
        <w:rPr>
          <w:color w:val="000000"/>
          <w:sz w:val="24"/>
          <w:szCs w:val="24"/>
        </w:rPr>
      </w:pPr>
    </w:p>
    <w:p w14:paraId="47EB535E" w14:textId="77777777" w:rsidR="00B44A00" w:rsidRDefault="00B44A00" w:rsidP="00B44A00">
      <w:pPr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В Университете в рамках создания безбарьерной образовательной среды для </w:t>
      </w:r>
      <w:r w:rsidRPr="00543780">
        <w:rPr>
          <w:sz w:val="24"/>
          <w:szCs w:val="24"/>
        </w:rPr>
        <w:t>обучающихся с ограниченными возможностями здоровья по зрению</w:t>
      </w:r>
      <w:r w:rsidRPr="00543780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организованы информационные указатели с использованием </w:t>
      </w:r>
      <w:r w:rsidRPr="00543780">
        <w:rPr>
          <w:color w:val="000000"/>
          <w:sz w:val="24"/>
          <w:szCs w:val="24"/>
        </w:rPr>
        <w:t>тактильн</w:t>
      </w:r>
      <w:r>
        <w:rPr>
          <w:color w:val="000000"/>
          <w:sz w:val="24"/>
          <w:szCs w:val="24"/>
        </w:rPr>
        <w:t xml:space="preserve">ого </w:t>
      </w:r>
      <w:r w:rsidRPr="00543780">
        <w:rPr>
          <w:color w:val="000000"/>
          <w:sz w:val="24"/>
          <w:szCs w:val="24"/>
        </w:rPr>
        <w:t>шрифт</w:t>
      </w:r>
      <w:r>
        <w:rPr>
          <w:color w:val="000000"/>
          <w:sz w:val="24"/>
          <w:szCs w:val="24"/>
        </w:rPr>
        <w:t xml:space="preserve">а </w:t>
      </w:r>
      <w:r w:rsidRPr="00543780">
        <w:rPr>
          <w:color w:val="000000"/>
          <w:sz w:val="24"/>
          <w:szCs w:val="24"/>
        </w:rPr>
        <w:t>по системе</w:t>
      </w:r>
      <w:r>
        <w:rPr>
          <w:color w:val="000000"/>
          <w:sz w:val="24"/>
          <w:szCs w:val="24"/>
        </w:rPr>
        <w:t xml:space="preserve"> </w:t>
      </w:r>
      <w:r w:rsidRPr="00543780">
        <w:rPr>
          <w:color w:val="000000"/>
          <w:sz w:val="24"/>
          <w:szCs w:val="24"/>
        </w:rPr>
        <w:t>Брайля</w:t>
      </w:r>
      <w:r>
        <w:rPr>
          <w:color w:val="000000"/>
          <w:sz w:val="24"/>
          <w:szCs w:val="24"/>
        </w:rPr>
        <w:t>. Сайт Университета имеет версию для слабовидящих.</w:t>
      </w:r>
    </w:p>
    <w:p w14:paraId="29EA0C59" w14:textId="77777777" w:rsidR="00B44A00" w:rsidRDefault="00B44A00" w:rsidP="00B44A00">
      <w:pPr>
        <w:jc w:val="both"/>
        <w:rPr>
          <w:color w:val="000000"/>
          <w:sz w:val="24"/>
          <w:szCs w:val="24"/>
        </w:rPr>
      </w:pPr>
    </w:p>
    <w:p w14:paraId="12E88BF3" w14:textId="77777777" w:rsidR="00B44A00" w:rsidRDefault="00B44A00" w:rsidP="00B44A00">
      <w:pPr>
        <w:pStyle w:val="afc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52061">
        <w:rPr>
          <w:rFonts w:ascii="Times New Roman" w:hAnsi="Times New Roman"/>
          <w:color w:val="000000"/>
          <w:sz w:val="24"/>
          <w:szCs w:val="24"/>
        </w:rPr>
        <w:t xml:space="preserve">Реализация РПД может осуществляться с использованием дистанционных технологий в части освоения следующих разделов (видов контактной работы): </w:t>
      </w:r>
    </w:p>
    <w:p w14:paraId="7E4DA60A" w14:textId="77777777" w:rsidR="00B44A00" w:rsidRPr="00D52061" w:rsidRDefault="00B44A00" w:rsidP="00B44A00">
      <w:pPr>
        <w:pStyle w:val="afc"/>
        <w:keepNext/>
        <w:widowControl w:val="0"/>
        <w:numPr>
          <w:ilvl w:val="1"/>
          <w:numId w:val="10"/>
        </w:numPr>
        <w:ind w:left="993" w:hanging="284"/>
        <w:rPr>
          <w:rFonts w:ascii="Times New Roman" w:hAnsi="Times New Roman"/>
          <w:bCs/>
          <w:i/>
          <w:iCs/>
          <w:sz w:val="24"/>
          <w:szCs w:val="24"/>
        </w:rPr>
      </w:pPr>
      <w:r w:rsidRPr="00D52061">
        <w:rPr>
          <w:rFonts w:ascii="Times New Roman" w:hAnsi="Times New Roman"/>
          <w:bCs/>
          <w:i/>
          <w:iCs/>
          <w:sz w:val="24"/>
          <w:szCs w:val="24"/>
        </w:rPr>
        <w:t>Ситуационные разноуровневые задачи.</w:t>
      </w:r>
    </w:p>
    <w:p w14:paraId="03E7D9C1" w14:textId="77777777" w:rsidR="00B44A00" w:rsidRPr="00D52061" w:rsidRDefault="00B44A00" w:rsidP="00B44A00">
      <w:pPr>
        <w:pStyle w:val="afc"/>
        <w:keepNext/>
        <w:widowControl w:val="0"/>
        <w:numPr>
          <w:ilvl w:val="0"/>
          <w:numId w:val="10"/>
        </w:numPr>
        <w:ind w:left="993" w:hanging="284"/>
        <w:rPr>
          <w:rFonts w:ascii="Times New Roman" w:hAnsi="Times New Roman"/>
          <w:bCs/>
          <w:i/>
          <w:iCs/>
          <w:sz w:val="24"/>
          <w:szCs w:val="24"/>
        </w:rPr>
      </w:pPr>
      <w:r w:rsidRPr="00D52061">
        <w:rPr>
          <w:rFonts w:ascii="Times New Roman" w:hAnsi="Times New Roman"/>
          <w:bCs/>
          <w:i/>
          <w:iCs/>
          <w:sz w:val="24"/>
          <w:szCs w:val="24"/>
        </w:rPr>
        <w:t>Контрольная работа.</w:t>
      </w:r>
    </w:p>
    <w:p w14:paraId="70996800" w14:textId="77777777" w:rsidR="00B44A00" w:rsidRPr="00D52061" w:rsidRDefault="00B44A00" w:rsidP="00B44A00">
      <w:pPr>
        <w:pStyle w:val="afc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52061">
        <w:rPr>
          <w:rFonts w:ascii="Times New Roman" w:hAnsi="Times New Roman"/>
          <w:color w:val="000000"/>
          <w:sz w:val="24"/>
          <w:szCs w:val="24"/>
        </w:rPr>
        <w:t>Методические указания для обучающихся по освоению дисциплины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52061">
        <w:rPr>
          <w:rFonts w:ascii="Times New Roman" w:hAnsi="Times New Roman"/>
          <w:color w:val="000000"/>
          <w:sz w:val="24"/>
          <w:szCs w:val="24"/>
        </w:rPr>
        <w:t>представлены в аудиоформате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E7824">
        <w:rPr>
          <w:rFonts w:ascii="Times New Roman" w:hAnsi="Times New Roman"/>
          <w:iCs/>
          <w:color w:val="000000"/>
          <w:sz w:val="24"/>
          <w:szCs w:val="24"/>
        </w:rPr>
        <w:t>на образовательном портале.</w:t>
      </w:r>
    </w:p>
    <w:p w14:paraId="4837AC41" w14:textId="77777777" w:rsidR="00B44A00" w:rsidRPr="00200D78" w:rsidRDefault="00B44A00" w:rsidP="00B44A00">
      <w:pPr>
        <w:pStyle w:val="afc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color w:val="000000"/>
          <w:sz w:val="24"/>
          <w:szCs w:val="24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</w:t>
      </w:r>
      <w:r>
        <w:rPr>
          <w:rFonts w:ascii="Times New Roman" w:hAnsi="Times New Roman"/>
          <w:color w:val="000000"/>
          <w:sz w:val="24"/>
          <w:szCs w:val="24"/>
        </w:rPr>
        <w:t>т</w:t>
      </w:r>
      <w:r w:rsidRPr="00200D78">
        <w:rPr>
          <w:rFonts w:ascii="Times New Roman" w:hAnsi="Times New Roman"/>
          <w:color w:val="000000"/>
          <w:sz w:val="24"/>
          <w:szCs w:val="24"/>
        </w:rPr>
        <w:t>но, письменно на бумаге, письменно на компьютере, в форме тестирования и т.п.).</w:t>
      </w:r>
    </w:p>
    <w:p w14:paraId="1AD814F4" w14:textId="77777777" w:rsidR="00B44A00" w:rsidRPr="00200D78" w:rsidRDefault="00B44A00" w:rsidP="00B44A00">
      <w:pPr>
        <w:pStyle w:val="afc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sz w:val="24"/>
          <w:szCs w:val="24"/>
        </w:rPr>
        <w:t xml:space="preserve">При проведении промежуточного контроля обучающемуся </w:t>
      </w:r>
      <w:r>
        <w:rPr>
          <w:rFonts w:ascii="Times New Roman" w:hAnsi="Times New Roman"/>
          <w:sz w:val="24"/>
          <w:szCs w:val="24"/>
        </w:rPr>
        <w:t xml:space="preserve">при необходимости </w:t>
      </w:r>
      <w:r w:rsidRPr="00200D78">
        <w:rPr>
          <w:rFonts w:ascii="Times New Roman" w:hAnsi="Times New Roman"/>
          <w:sz w:val="24"/>
          <w:szCs w:val="24"/>
        </w:rPr>
        <w:t>предоставляется ассистент.</w:t>
      </w:r>
    </w:p>
    <w:p w14:paraId="6EA89839" w14:textId="77777777" w:rsidR="00B44A00" w:rsidRPr="00200D78" w:rsidRDefault="00B44A00" w:rsidP="00B44A00">
      <w:pPr>
        <w:pStyle w:val="afc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sz w:val="24"/>
          <w:szCs w:val="24"/>
        </w:rPr>
        <w:t>При проведении промежуточного и текущего контроля с использованием ассистивных средств обучающемуся предоставляется дополнительное время для подготовки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200D78">
        <w:rPr>
          <w:rFonts w:ascii="Times New Roman" w:hAnsi="Times New Roman"/>
          <w:sz w:val="24"/>
          <w:szCs w:val="24"/>
        </w:rPr>
        <w:t>ответа.</w:t>
      </w:r>
    </w:p>
    <w:p w14:paraId="54E4BCC4" w14:textId="77777777" w:rsidR="00B44A00" w:rsidRPr="00E439D2" w:rsidRDefault="00B44A00" w:rsidP="00B44A00">
      <w:pPr>
        <w:jc w:val="both"/>
        <w:rPr>
          <w:sz w:val="24"/>
          <w:szCs w:val="24"/>
        </w:rPr>
      </w:pPr>
    </w:p>
    <w:p w14:paraId="662A80FE" w14:textId="77777777" w:rsidR="00B44A00" w:rsidRPr="00E439D2" w:rsidRDefault="00B44A00" w:rsidP="00B44A00">
      <w:pPr>
        <w:jc w:val="both"/>
        <w:rPr>
          <w:sz w:val="24"/>
          <w:szCs w:val="24"/>
        </w:rPr>
      </w:pPr>
    </w:p>
    <w:p w14:paraId="07A38FA8" w14:textId="77777777" w:rsidR="00B44A00" w:rsidRPr="00DF62F4" w:rsidRDefault="00B44A00" w:rsidP="00B44A00">
      <w:pPr>
        <w:jc w:val="center"/>
        <w:rPr>
          <w:b/>
          <w:sz w:val="24"/>
          <w:szCs w:val="24"/>
        </w:rPr>
      </w:pPr>
      <w:r w:rsidRPr="00DF62F4">
        <w:rPr>
          <w:b/>
          <w:sz w:val="24"/>
          <w:szCs w:val="24"/>
        </w:rPr>
        <w:t>Особенности реализации РПД при наличии в контингенте обучающихся с ограниченными возможностями здоровья по слуху</w:t>
      </w:r>
    </w:p>
    <w:p w14:paraId="28CACB6B" w14:textId="77777777" w:rsidR="00B44A00" w:rsidRDefault="00B44A00" w:rsidP="00B44A00">
      <w:pPr>
        <w:jc w:val="both"/>
        <w:rPr>
          <w:sz w:val="24"/>
          <w:szCs w:val="24"/>
        </w:rPr>
      </w:pPr>
    </w:p>
    <w:p w14:paraId="06EA81DF" w14:textId="77777777" w:rsidR="00B44A00" w:rsidRDefault="00B44A00" w:rsidP="00B44A00">
      <w:pPr>
        <w:pStyle w:val="afc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52061">
        <w:rPr>
          <w:rFonts w:ascii="Times New Roman" w:hAnsi="Times New Roman"/>
          <w:color w:val="000000"/>
          <w:sz w:val="24"/>
          <w:szCs w:val="24"/>
        </w:rPr>
        <w:t xml:space="preserve">Реализация РПД может осуществляться с использованием дистанционных технологий в части освоения следующих разделов (видов контактной работы): </w:t>
      </w:r>
    </w:p>
    <w:p w14:paraId="6D84EBC0" w14:textId="77777777" w:rsidR="00B44A00" w:rsidRPr="00D52061" w:rsidRDefault="00B44A00" w:rsidP="00B44A00">
      <w:pPr>
        <w:pStyle w:val="afc"/>
        <w:keepNext/>
        <w:widowControl w:val="0"/>
        <w:numPr>
          <w:ilvl w:val="1"/>
          <w:numId w:val="10"/>
        </w:numPr>
        <w:ind w:left="993" w:hanging="284"/>
        <w:rPr>
          <w:rFonts w:ascii="Times New Roman" w:hAnsi="Times New Roman"/>
          <w:bCs/>
          <w:i/>
          <w:iCs/>
          <w:sz w:val="24"/>
          <w:szCs w:val="24"/>
        </w:rPr>
      </w:pPr>
      <w:r w:rsidRPr="00D52061">
        <w:rPr>
          <w:rFonts w:ascii="Times New Roman" w:hAnsi="Times New Roman"/>
          <w:bCs/>
          <w:i/>
          <w:iCs/>
          <w:sz w:val="24"/>
          <w:szCs w:val="24"/>
        </w:rPr>
        <w:t>Ситуационные разноуровневые задачи.</w:t>
      </w:r>
    </w:p>
    <w:p w14:paraId="1F55173E" w14:textId="77777777" w:rsidR="00B44A00" w:rsidRPr="00D52061" w:rsidRDefault="00B44A00" w:rsidP="00B44A00">
      <w:pPr>
        <w:pStyle w:val="afc"/>
        <w:keepNext/>
        <w:widowControl w:val="0"/>
        <w:numPr>
          <w:ilvl w:val="0"/>
          <w:numId w:val="10"/>
        </w:numPr>
        <w:ind w:left="993" w:hanging="284"/>
        <w:rPr>
          <w:rFonts w:ascii="Times New Roman" w:hAnsi="Times New Roman"/>
          <w:bCs/>
          <w:i/>
          <w:iCs/>
          <w:sz w:val="24"/>
          <w:szCs w:val="24"/>
        </w:rPr>
      </w:pPr>
      <w:r w:rsidRPr="00D52061">
        <w:rPr>
          <w:rFonts w:ascii="Times New Roman" w:hAnsi="Times New Roman"/>
          <w:bCs/>
          <w:i/>
          <w:iCs/>
          <w:sz w:val="24"/>
          <w:szCs w:val="24"/>
        </w:rPr>
        <w:t>Контрольная работа.</w:t>
      </w:r>
    </w:p>
    <w:p w14:paraId="1E696DFB" w14:textId="77777777" w:rsidR="00B44A00" w:rsidRPr="00D52061" w:rsidRDefault="00B44A00" w:rsidP="00B44A00">
      <w:pPr>
        <w:pStyle w:val="afc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52061">
        <w:rPr>
          <w:rFonts w:ascii="Times New Roman" w:hAnsi="Times New Roman"/>
          <w:sz w:val="24"/>
          <w:szCs w:val="24"/>
        </w:rPr>
        <w:t>При проведении практических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D52061">
        <w:rPr>
          <w:rFonts w:ascii="Times New Roman" w:hAnsi="Times New Roman"/>
          <w:sz w:val="24"/>
          <w:szCs w:val="24"/>
        </w:rPr>
        <w:t>занятий производится дублирование звуковой справочной информации визуальной.</w:t>
      </w:r>
    </w:p>
    <w:p w14:paraId="4DAD0276" w14:textId="77777777" w:rsidR="00B44A00" w:rsidRPr="00200D78" w:rsidRDefault="00B44A00" w:rsidP="00B44A00">
      <w:pPr>
        <w:pStyle w:val="afc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color w:val="000000"/>
          <w:sz w:val="24"/>
          <w:szCs w:val="24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</w:t>
      </w:r>
      <w:r>
        <w:rPr>
          <w:rFonts w:ascii="Times New Roman" w:hAnsi="Times New Roman"/>
          <w:color w:val="000000"/>
          <w:sz w:val="24"/>
          <w:szCs w:val="24"/>
        </w:rPr>
        <w:t>т</w:t>
      </w:r>
      <w:r w:rsidRPr="00200D78">
        <w:rPr>
          <w:rFonts w:ascii="Times New Roman" w:hAnsi="Times New Roman"/>
          <w:color w:val="000000"/>
          <w:sz w:val="24"/>
          <w:szCs w:val="24"/>
        </w:rPr>
        <w:t>но, письменно на бумаге, письменно на компьютере, в форме тестирования и т.п.).</w:t>
      </w:r>
    </w:p>
    <w:p w14:paraId="01443F43" w14:textId="77777777" w:rsidR="00B44A00" w:rsidRPr="00200D78" w:rsidRDefault="00B44A00" w:rsidP="00B44A00">
      <w:pPr>
        <w:pStyle w:val="afc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sz w:val="24"/>
          <w:szCs w:val="24"/>
        </w:rPr>
        <w:t xml:space="preserve">При проведении промежуточного контроля обучающемуся </w:t>
      </w:r>
      <w:r>
        <w:rPr>
          <w:rFonts w:ascii="Times New Roman" w:hAnsi="Times New Roman"/>
          <w:sz w:val="24"/>
          <w:szCs w:val="24"/>
        </w:rPr>
        <w:t xml:space="preserve">при необходимости </w:t>
      </w:r>
      <w:r w:rsidRPr="00200D78">
        <w:rPr>
          <w:rFonts w:ascii="Times New Roman" w:hAnsi="Times New Roman"/>
          <w:sz w:val="24"/>
          <w:szCs w:val="24"/>
        </w:rPr>
        <w:t>предоставляется ассистент.</w:t>
      </w:r>
    </w:p>
    <w:p w14:paraId="323BB160" w14:textId="77777777" w:rsidR="00B44A00" w:rsidRPr="00200D78" w:rsidRDefault="00B44A00" w:rsidP="00B44A00">
      <w:pPr>
        <w:pStyle w:val="afc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sz w:val="24"/>
          <w:szCs w:val="24"/>
        </w:rPr>
        <w:t>При проведении промежуточного и текущего контроля с использованием ассистивных средств обучающемуся предоставляется дополнительное время для подготовки ответа.</w:t>
      </w:r>
    </w:p>
    <w:p w14:paraId="37108705" w14:textId="77777777" w:rsidR="00B44A00" w:rsidRPr="00E439D2" w:rsidRDefault="00B44A00" w:rsidP="00B44A00">
      <w:pPr>
        <w:jc w:val="both"/>
        <w:rPr>
          <w:sz w:val="24"/>
          <w:szCs w:val="24"/>
        </w:rPr>
      </w:pPr>
    </w:p>
    <w:p w14:paraId="10189350" w14:textId="77777777" w:rsidR="00B44A00" w:rsidRPr="00DF62F4" w:rsidRDefault="00B44A00" w:rsidP="00B44A00">
      <w:pPr>
        <w:jc w:val="center"/>
        <w:rPr>
          <w:b/>
          <w:sz w:val="24"/>
          <w:szCs w:val="24"/>
        </w:rPr>
      </w:pPr>
      <w:r w:rsidRPr="00DF62F4">
        <w:rPr>
          <w:b/>
          <w:sz w:val="24"/>
          <w:szCs w:val="24"/>
        </w:rPr>
        <w:t>Особенности реализации РПД при наличии в контингенте обучающихся с ограниченными возможностями здоровья, имеющих нарушения опорно-двигательного аппарата</w:t>
      </w:r>
    </w:p>
    <w:p w14:paraId="19D8209B" w14:textId="77777777" w:rsidR="00B44A00" w:rsidRDefault="00B44A00" w:rsidP="00B44A00">
      <w:pPr>
        <w:jc w:val="both"/>
        <w:rPr>
          <w:sz w:val="24"/>
          <w:szCs w:val="24"/>
        </w:rPr>
      </w:pPr>
    </w:p>
    <w:p w14:paraId="1367AB29" w14:textId="77777777" w:rsidR="00B44A00" w:rsidRDefault="00B44A00" w:rsidP="00B44A00">
      <w:pPr>
        <w:ind w:firstLine="567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В Университете в рамках создания безбарьерной образовательной среды для </w:t>
      </w:r>
      <w:r w:rsidRPr="00543780">
        <w:rPr>
          <w:sz w:val="24"/>
          <w:szCs w:val="24"/>
        </w:rPr>
        <w:t>обучающихся с ограниченными возможностями здоровья</w:t>
      </w:r>
      <w:r>
        <w:rPr>
          <w:sz w:val="24"/>
          <w:szCs w:val="24"/>
        </w:rPr>
        <w:t xml:space="preserve">, имеющих нарушения опорно-двигательного аппарата, </w:t>
      </w:r>
      <w:r w:rsidRPr="00CF73E3">
        <w:rPr>
          <w:sz w:val="24"/>
          <w:szCs w:val="24"/>
        </w:rPr>
        <w:t>корпус</w:t>
      </w:r>
      <w:r>
        <w:rPr>
          <w:sz w:val="24"/>
          <w:szCs w:val="24"/>
        </w:rPr>
        <w:t>а</w:t>
      </w:r>
      <w:r w:rsidRPr="00CF73E3">
        <w:rPr>
          <w:sz w:val="24"/>
          <w:szCs w:val="24"/>
        </w:rPr>
        <w:t xml:space="preserve">, в которых реализуется образовательная деятельность, </w:t>
      </w:r>
      <w:r>
        <w:rPr>
          <w:sz w:val="24"/>
          <w:szCs w:val="24"/>
        </w:rPr>
        <w:t>у</w:t>
      </w:r>
      <w:r w:rsidRPr="00CF73E3">
        <w:rPr>
          <w:sz w:val="24"/>
          <w:szCs w:val="24"/>
        </w:rPr>
        <w:t>комплектован</w:t>
      </w:r>
      <w:r>
        <w:rPr>
          <w:sz w:val="24"/>
          <w:szCs w:val="24"/>
        </w:rPr>
        <w:t>ы</w:t>
      </w:r>
      <w:r w:rsidRPr="00CF73E3">
        <w:rPr>
          <w:sz w:val="24"/>
          <w:szCs w:val="24"/>
        </w:rPr>
        <w:t xml:space="preserve"> необходимым оборудованием </w:t>
      </w:r>
      <w:r>
        <w:rPr>
          <w:sz w:val="24"/>
          <w:szCs w:val="24"/>
        </w:rPr>
        <w:t>для облегчения доступа в аудитории и обслуживающие помещения.</w:t>
      </w:r>
    </w:p>
    <w:p w14:paraId="0B1DF700" w14:textId="77777777" w:rsidR="00B44A00" w:rsidRPr="00E439D2" w:rsidRDefault="00B44A00" w:rsidP="00B44A00">
      <w:pPr>
        <w:jc w:val="both"/>
        <w:rPr>
          <w:sz w:val="24"/>
          <w:szCs w:val="24"/>
        </w:rPr>
      </w:pPr>
    </w:p>
    <w:p w14:paraId="179969D5" w14:textId="77777777" w:rsidR="00B44A00" w:rsidRDefault="00B44A00" w:rsidP="00B44A00">
      <w:pPr>
        <w:pStyle w:val="afc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52061">
        <w:rPr>
          <w:rFonts w:ascii="Times New Roman" w:hAnsi="Times New Roman"/>
          <w:color w:val="000000"/>
          <w:sz w:val="24"/>
          <w:szCs w:val="24"/>
        </w:rPr>
        <w:t xml:space="preserve">Реализация РПД может осуществляться с использованием дистанционных технологий в части освоения следующих разделов (видов контактной работы): </w:t>
      </w:r>
    </w:p>
    <w:p w14:paraId="737DD802" w14:textId="77777777" w:rsidR="00B44A00" w:rsidRPr="00D52061" w:rsidRDefault="00B44A00" w:rsidP="00B44A00">
      <w:pPr>
        <w:pStyle w:val="afc"/>
        <w:keepNext/>
        <w:widowControl w:val="0"/>
        <w:numPr>
          <w:ilvl w:val="1"/>
          <w:numId w:val="10"/>
        </w:numPr>
        <w:ind w:left="993" w:hanging="284"/>
        <w:rPr>
          <w:rFonts w:ascii="Times New Roman" w:hAnsi="Times New Roman"/>
          <w:bCs/>
          <w:i/>
          <w:iCs/>
          <w:sz w:val="24"/>
          <w:szCs w:val="24"/>
        </w:rPr>
      </w:pPr>
      <w:r w:rsidRPr="00D52061">
        <w:rPr>
          <w:rFonts w:ascii="Times New Roman" w:hAnsi="Times New Roman"/>
          <w:bCs/>
          <w:i/>
          <w:iCs/>
          <w:sz w:val="24"/>
          <w:szCs w:val="24"/>
        </w:rPr>
        <w:t>Ситуационные разноуровневые задачи.</w:t>
      </w:r>
    </w:p>
    <w:p w14:paraId="3DD4B771" w14:textId="77777777" w:rsidR="00B44A00" w:rsidRPr="00D52061" w:rsidRDefault="00B44A00" w:rsidP="00B44A00">
      <w:pPr>
        <w:pStyle w:val="afc"/>
        <w:keepNext/>
        <w:widowControl w:val="0"/>
        <w:numPr>
          <w:ilvl w:val="0"/>
          <w:numId w:val="10"/>
        </w:numPr>
        <w:ind w:left="993" w:hanging="284"/>
        <w:rPr>
          <w:rFonts w:ascii="Times New Roman" w:hAnsi="Times New Roman"/>
          <w:bCs/>
          <w:i/>
          <w:iCs/>
          <w:sz w:val="24"/>
          <w:szCs w:val="24"/>
        </w:rPr>
      </w:pPr>
      <w:r w:rsidRPr="00D52061">
        <w:rPr>
          <w:rFonts w:ascii="Times New Roman" w:hAnsi="Times New Roman"/>
          <w:bCs/>
          <w:i/>
          <w:iCs/>
          <w:sz w:val="24"/>
          <w:szCs w:val="24"/>
        </w:rPr>
        <w:t>Контрольная работа.</w:t>
      </w:r>
    </w:p>
    <w:p w14:paraId="248E477D" w14:textId="77777777" w:rsidR="00B44A00" w:rsidRPr="00D52061" w:rsidRDefault="00B44A00" w:rsidP="00B44A00">
      <w:pPr>
        <w:pStyle w:val="afc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52061">
        <w:rPr>
          <w:rFonts w:ascii="Times New Roman" w:hAnsi="Times New Roman"/>
          <w:sz w:val="24"/>
          <w:szCs w:val="24"/>
        </w:rPr>
        <w:t>При проведении практических (лабораторных) занятий обеспечивается возможность освоения практических навыков обучающимся с ОВЗ с учетом его индивидуальных физических возможностей.</w:t>
      </w:r>
    </w:p>
    <w:p w14:paraId="01594D4C" w14:textId="77777777" w:rsidR="00B44A00" w:rsidRPr="00200D78" w:rsidRDefault="00B44A00" w:rsidP="00B44A00">
      <w:pPr>
        <w:pStyle w:val="afc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color w:val="000000"/>
          <w:sz w:val="24"/>
          <w:szCs w:val="24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</w:t>
      </w:r>
      <w:r>
        <w:rPr>
          <w:rFonts w:ascii="Times New Roman" w:hAnsi="Times New Roman"/>
          <w:color w:val="000000"/>
          <w:sz w:val="24"/>
          <w:szCs w:val="24"/>
        </w:rPr>
        <w:t>т</w:t>
      </w:r>
      <w:r w:rsidRPr="00200D78">
        <w:rPr>
          <w:rFonts w:ascii="Times New Roman" w:hAnsi="Times New Roman"/>
          <w:color w:val="000000"/>
          <w:sz w:val="24"/>
          <w:szCs w:val="24"/>
        </w:rPr>
        <w:t>но, письменно на бумаге, письменно на компьютере, в форме тестирования и т.п.).</w:t>
      </w:r>
    </w:p>
    <w:p w14:paraId="59F709A4" w14:textId="77777777" w:rsidR="00B44A00" w:rsidRPr="00200D78" w:rsidRDefault="00B44A00" w:rsidP="00B44A00">
      <w:pPr>
        <w:pStyle w:val="afc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sz w:val="24"/>
          <w:szCs w:val="24"/>
        </w:rPr>
        <w:t xml:space="preserve">При проведении промежуточного контроля обучающемуся </w:t>
      </w:r>
      <w:r>
        <w:rPr>
          <w:rFonts w:ascii="Times New Roman" w:hAnsi="Times New Roman"/>
          <w:sz w:val="24"/>
          <w:szCs w:val="24"/>
        </w:rPr>
        <w:t xml:space="preserve">при необходимости </w:t>
      </w:r>
      <w:r w:rsidRPr="00200D78">
        <w:rPr>
          <w:rFonts w:ascii="Times New Roman" w:hAnsi="Times New Roman"/>
          <w:sz w:val="24"/>
          <w:szCs w:val="24"/>
        </w:rPr>
        <w:t>предоставляется ассистент.</w:t>
      </w:r>
    </w:p>
    <w:p w14:paraId="7539B8C9" w14:textId="77777777" w:rsidR="00B44A00" w:rsidRDefault="00B44A00" w:rsidP="00B44A00">
      <w:pPr>
        <w:jc w:val="center"/>
        <w:rPr>
          <w:b/>
          <w:sz w:val="24"/>
          <w:szCs w:val="24"/>
        </w:rPr>
      </w:pPr>
    </w:p>
    <w:p w14:paraId="783942CA" w14:textId="77777777" w:rsidR="00457224" w:rsidRDefault="00457224" w:rsidP="00B44A00">
      <w:pPr>
        <w:jc w:val="center"/>
        <w:rPr>
          <w:b/>
          <w:sz w:val="24"/>
          <w:szCs w:val="24"/>
        </w:rPr>
      </w:pPr>
    </w:p>
    <w:sectPr w:rsidR="00457224" w:rsidSect="005B07FE">
      <w:footerReference w:type="default" r:id="rId181"/>
      <w:headerReference w:type="first" r:id="rId182"/>
      <w:footerReference w:type="first" r:id="rId183"/>
      <w:pgSz w:w="11906" w:h="16838"/>
      <w:pgMar w:top="1134" w:right="851" w:bottom="709" w:left="1418" w:header="709" w:footer="709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8604BD" w14:textId="77777777" w:rsidR="000F31E7" w:rsidRDefault="000F31E7" w:rsidP="00DA4A16">
      <w:r>
        <w:separator/>
      </w:r>
    </w:p>
  </w:endnote>
  <w:endnote w:type="continuationSeparator" w:id="0">
    <w:p w14:paraId="0B23EA35" w14:textId="77777777" w:rsidR="000F31E7" w:rsidRDefault="000F31E7" w:rsidP="00DA4A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Arial Unicode MS"/>
    <w:charset w:val="CC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B49832" w14:textId="1AB5DC17" w:rsidR="00055DFB" w:rsidRDefault="0071289A">
    <w:pPr>
      <w:pStyle w:val="a8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2B371B">
      <w:rPr>
        <w:noProof/>
      </w:rPr>
      <w:t>15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97E3D8" w14:textId="77777777" w:rsidR="00055DFB" w:rsidRDefault="00055DFB">
    <w:pPr>
      <w:pStyle w:val="a8"/>
      <w:jc w:val="center"/>
    </w:pPr>
  </w:p>
  <w:p w14:paraId="510C9408" w14:textId="77777777" w:rsidR="00055DFB" w:rsidRDefault="00055DFB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17D7F2" w14:textId="77777777" w:rsidR="000F31E7" w:rsidRDefault="000F31E7" w:rsidP="00DA4A16">
      <w:r>
        <w:separator/>
      </w:r>
    </w:p>
  </w:footnote>
  <w:footnote w:type="continuationSeparator" w:id="0">
    <w:p w14:paraId="7A639112" w14:textId="77777777" w:rsidR="000F31E7" w:rsidRDefault="000F31E7" w:rsidP="00DA4A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6A3DB1" w14:textId="77777777" w:rsidR="00055DFB" w:rsidRPr="0008062C" w:rsidRDefault="00055DFB">
    <w:pPr>
      <w:pStyle w:val="a6"/>
      <w:jc w:val="right"/>
      <w:rPr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6DB0853A"/>
    <w:lvl w:ilvl="0">
      <w:numFmt w:val="bullet"/>
      <w:pStyle w:val="a"/>
      <w:lvlText w:val="*"/>
      <w:lvlJc w:val="left"/>
    </w:lvl>
  </w:abstractNum>
  <w:abstractNum w:abstractNumId="1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850"/>
        </w:tabs>
        <w:ind w:left="2850" w:hanging="105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3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/>
        <w:sz w:val="20"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/>
      </w:rPr>
    </w:lvl>
  </w:abstractNum>
  <w:abstractNum w:abstractNumId="7" w15:restartNumberingAfterBreak="0">
    <w:nsid w:val="0000000B"/>
    <w:multiLevelType w:val="singleLevel"/>
    <w:tmpl w:val="0000000B"/>
    <w:name w:val="WW8Num11"/>
    <w:lvl w:ilvl="0">
      <w:numFmt w:val="bullet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/>
      </w:rPr>
    </w:lvl>
  </w:abstractNum>
  <w:abstractNum w:abstractNumId="8" w15:restartNumberingAfterBreak="0">
    <w:nsid w:val="0000000C"/>
    <w:multiLevelType w:val="multilevel"/>
    <w:tmpl w:val="6EB804AE"/>
    <w:name w:val="WW8Num1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9" w15:restartNumberingAfterBreak="0">
    <w:nsid w:val="04DB7733"/>
    <w:multiLevelType w:val="hybridMultilevel"/>
    <w:tmpl w:val="64D84BE0"/>
    <w:lvl w:ilvl="0" w:tplc="1D824B12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AEA2C30">
      <w:start w:val="1"/>
      <w:numFmt w:val="lowerLetter"/>
      <w:lvlText w:val="%2"/>
      <w:lvlJc w:val="left"/>
      <w:pPr>
        <w:ind w:left="1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714B2BA">
      <w:start w:val="1"/>
      <w:numFmt w:val="lowerRoman"/>
      <w:lvlText w:val="%3"/>
      <w:lvlJc w:val="left"/>
      <w:pPr>
        <w:ind w:left="2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1D8184C">
      <w:start w:val="1"/>
      <w:numFmt w:val="decimal"/>
      <w:lvlText w:val="%4"/>
      <w:lvlJc w:val="left"/>
      <w:pPr>
        <w:ind w:left="3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65CF412">
      <w:start w:val="1"/>
      <w:numFmt w:val="lowerLetter"/>
      <w:lvlText w:val="%5"/>
      <w:lvlJc w:val="left"/>
      <w:pPr>
        <w:ind w:left="4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CE46C7A">
      <w:start w:val="1"/>
      <w:numFmt w:val="lowerRoman"/>
      <w:lvlText w:val="%6"/>
      <w:lvlJc w:val="left"/>
      <w:pPr>
        <w:ind w:left="4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55ECEB4">
      <w:start w:val="1"/>
      <w:numFmt w:val="decimal"/>
      <w:lvlText w:val="%7"/>
      <w:lvlJc w:val="left"/>
      <w:pPr>
        <w:ind w:left="5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DA0FC74">
      <w:start w:val="1"/>
      <w:numFmt w:val="lowerLetter"/>
      <w:lvlText w:val="%8"/>
      <w:lvlJc w:val="left"/>
      <w:pPr>
        <w:ind w:left="6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A8A0DD2">
      <w:start w:val="1"/>
      <w:numFmt w:val="lowerRoman"/>
      <w:lvlText w:val="%9"/>
      <w:lvlJc w:val="left"/>
      <w:pPr>
        <w:ind w:left="6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0E964E4F"/>
    <w:multiLevelType w:val="multilevel"/>
    <w:tmpl w:val="148A4F82"/>
    <w:lvl w:ilvl="0">
      <w:start w:val="1"/>
      <w:numFmt w:val="decimal"/>
      <w:pStyle w:val="a0"/>
      <w:lvlText w:val="%1."/>
      <w:lvlJc w:val="left"/>
      <w:pPr>
        <w:ind w:left="1495" w:hanging="360"/>
      </w:pPr>
      <w:rPr>
        <w:rFonts w:cs="Times New Roman" w:hint="default"/>
        <w:b/>
        <w:color w:val="000000"/>
        <w:u w:val="none"/>
      </w:rPr>
    </w:lvl>
    <w:lvl w:ilvl="1">
      <w:start w:val="1"/>
      <w:numFmt w:val="decimal"/>
      <w:lvlText w:val="%1.%2."/>
      <w:lvlJc w:val="left"/>
      <w:pPr>
        <w:ind w:left="1232" w:hanging="432"/>
      </w:pPr>
      <w:rPr>
        <w:rFonts w:cs="Times New Roman" w:hint="default"/>
        <w:b w:val="0"/>
        <w:color w:val="000000"/>
        <w:sz w:val="24"/>
      </w:rPr>
    </w:lvl>
    <w:lvl w:ilvl="2">
      <w:start w:val="1"/>
      <w:numFmt w:val="decimal"/>
      <w:lvlText w:val="%1.%2.%3."/>
      <w:lvlJc w:val="left"/>
      <w:pPr>
        <w:ind w:left="2204" w:hanging="504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  <w:color w:val="000000"/>
      </w:rPr>
    </w:lvl>
  </w:abstractNum>
  <w:abstractNum w:abstractNumId="11" w15:restartNumberingAfterBreak="0">
    <w:nsid w:val="28051337"/>
    <w:multiLevelType w:val="multilevel"/>
    <w:tmpl w:val="A60CB9A4"/>
    <w:lvl w:ilvl="0">
      <w:start w:val="1"/>
      <w:numFmt w:val="decimal"/>
      <w:pStyle w:val="1"/>
      <w:lvlText w:val="%1."/>
      <w:lvlJc w:val="left"/>
      <w:pPr>
        <w:ind w:left="360" w:hanging="360"/>
      </w:pPr>
      <w:rPr>
        <w:b/>
        <w:i w:val="0"/>
        <w:sz w:val="24"/>
        <w:szCs w:val="24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639" w:hanging="504"/>
      </w:pPr>
      <w:rPr>
        <w:b w:val="0"/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44E53FB4"/>
    <w:multiLevelType w:val="hybridMultilevel"/>
    <w:tmpl w:val="7486C3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A269D4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D35100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200413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7E6859"/>
    <w:multiLevelType w:val="hybridMultilevel"/>
    <w:tmpl w:val="D172AC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0476655">
    <w:abstractNumId w:val="0"/>
    <w:lvlOverride w:ilvl="0">
      <w:lvl w:ilvl="0">
        <w:start w:val="1"/>
        <w:numFmt w:val="bullet"/>
        <w:pStyle w:val="a"/>
        <w:lvlText w:val=""/>
        <w:legacy w:legacy="1" w:legacySpace="0" w:legacyIndent="283"/>
        <w:lvlJc w:val="left"/>
        <w:pPr>
          <w:ind w:left="709" w:hanging="283"/>
        </w:pPr>
        <w:rPr>
          <w:rFonts w:ascii="Symbol" w:hAnsi="Symbol" w:hint="default"/>
        </w:rPr>
      </w:lvl>
    </w:lvlOverride>
  </w:num>
  <w:num w:numId="2" w16cid:durableId="1283616357">
    <w:abstractNumId w:val="11"/>
  </w:num>
  <w:num w:numId="3" w16cid:durableId="582641051">
    <w:abstractNumId w:val="10"/>
  </w:num>
  <w:num w:numId="4" w16cid:durableId="652025999">
    <w:abstractNumId w:val="15"/>
  </w:num>
  <w:num w:numId="5" w16cid:durableId="769592723">
    <w:abstractNumId w:val="14"/>
  </w:num>
  <w:num w:numId="6" w16cid:durableId="1199972454">
    <w:abstractNumId w:val="13"/>
  </w:num>
  <w:num w:numId="7" w16cid:durableId="48728848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199127560">
    <w:abstractNumId w:val="12"/>
  </w:num>
  <w:num w:numId="9" w16cid:durableId="471797199">
    <w:abstractNumId w:val="9"/>
  </w:num>
  <w:num w:numId="10" w16cid:durableId="552500441">
    <w:abstractNumId w:val="16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54F9"/>
    <w:rsid w:val="00003D42"/>
    <w:rsid w:val="00003DA9"/>
    <w:rsid w:val="000047CE"/>
    <w:rsid w:val="0000541D"/>
    <w:rsid w:val="0000555A"/>
    <w:rsid w:val="00005679"/>
    <w:rsid w:val="00011490"/>
    <w:rsid w:val="0001152F"/>
    <w:rsid w:val="00011D1A"/>
    <w:rsid w:val="0001434C"/>
    <w:rsid w:val="00014FB5"/>
    <w:rsid w:val="00016311"/>
    <w:rsid w:val="000174E6"/>
    <w:rsid w:val="000175C7"/>
    <w:rsid w:val="00017B26"/>
    <w:rsid w:val="00017DAE"/>
    <w:rsid w:val="0002088A"/>
    <w:rsid w:val="000217AA"/>
    <w:rsid w:val="00023294"/>
    <w:rsid w:val="0002444B"/>
    <w:rsid w:val="00026A24"/>
    <w:rsid w:val="00026DD2"/>
    <w:rsid w:val="000303AD"/>
    <w:rsid w:val="000311F8"/>
    <w:rsid w:val="00032002"/>
    <w:rsid w:val="00032CA0"/>
    <w:rsid w:val="00032F22"/>
    <w:rsid w:val="0003340A"/>
    <w:rsid w:val="00034741"/>
    <w:rsid w:val="00035030"/>
    <w:rsid w:val="000350CE"/>
    <w:rsid w:val="0003519F"/>
    <w:rsid w:val="00035734"/>
    <w:rsid w:val="000373E8"/>
    <w:rsid w:val="00040A33"/>
    <w:rsid w:val="00042ACF"/>
    <w:rsid w:val="0004541D"/>
    <w:rsid w:val="00046204"/>
    <w:rsid w:val="000465A0"/>
    <w:rsid w:val="00047F25"/>
    <w:rsid w:val="00050350"/>
    <w:rsid w:val="00050ECF"/>
    <w:rsid w:val="0005377A"/>
    <w:rsid w:val="0005385D"/>
    <w:rsid w:val="00054A22"/>
    <w:rsid w:val="00055B2A"/>
    <w:rsid w:val="00055DFB"/>
    <w:rsid w:val="000564CD"/>
    <w:rsid w:val="0005717F"/>
    <w:rsid w:val="000572EB"/>
    <w:rsid w:val="0006082F"/>
    <w:rsid w:val="00060EED"/>
    <w:rsid w:val="00061161"/>
    <w:rsid w:val="000629AB"/>
    <w:rsid w:val="00062AF3"/>
    <w:rsid w:val="000646D1"/>
    <w:rsid w:val="00064DB9"/>
    <w:rsid w:val="00066181"/>
    <w:rsid w:val="0006664A"/>
    <w:rsid w:val="00067590"/>
    <w:rsid w:val="0007471E"/>
    <w:rsid w:val="00076D32"/>
    <w:rsid w:val="000814FD"/>
    <w:rsid w:val="00082C91"/>
    <w:rsid w:val="00083DAA"/>
    <w:rsid w:val="0008442E"/>
    <w:rsid w:val="00084FDD"/>
    <w:rsid w:val="00085048"/>
    <w:rsid w:val="00090F74"/>
    <w:rsid w:val="000921DE"/>
    <w:rsid w:val="00095033"/>
    <w:rsid w:val="00097653"/>
    <w:rsid w:val="000978FB"/>
    <w:rsid w:val="000A15AF"/>
    <w:rsid w:val="000A45AC"/>
    <w:rsid w:val="000A5597"/>
    <w:rsid w:val="000A7263"/>
    <w:rsid w:val="000A7D43"/>
    <w:rsid w:val="000B0664"/>
    <w:rsid w:val="000B0806"/>
    <w:rsid w:val="000B0BED"/>
    <w:rsid w:val="000B1902"/>
    <w:rsid w:val="000B5828"/>
    <w:rsid w:val="000C120D"/>
    <w:rsid w:val="000C1320"/>
    <w:rsid w:val="000C25A6"/>
    <w:rsid w:val="000C3F62"/>
    <w:rsid w:val="000C4680"/>
    <w:rsid w:val="000C4943"/>
    <w:rsid w:val="000C53E3"/>
    <w:rsid w:val="000D0A82"/>
    <w:rsid w:val="000D2AB5"/>
    <w:rsid w:val="000D3DEE"/>
    <w:rsid w:val="000D4FB6"/>
    <w:rsid w:val="000D54EE"/>
    <w:rsid w:val="000D5C4F"/>
    <w:rsid w:val="000D643C"/>
    <w:rsid w:val="000D7FD2"/>
    <w:rsid w:val="000E305E"/>
    <w:rsid w:val="000E377B"/>
    <w:rsid w:val="000E4590"/>
    <w:rsid w:val="000E4E6F"/>
    <w:rsid w:val="000E4ED7"/>
    <w:rsid w:val="000E54F9"/>
    <w:rsid w:val="000E66F4"/>
    <w:rsid w:val="000F1EBE"/>
    <w:rsid w:val="000F2E01"/>
    <w:rsid w:val="000F31E7"/>
    <w:rsid w:val="000F377A"/>
    <w:rsid w:val="000F3EBB"/>
    <w:rsid w:val="000F51D6"/>
    <w:rsid w:val="000F6F29"/>
    <w:rsid w:val="000F70AE"/>
    <w:rsid w:val="000F71AA"/>
    <w:rsid w:val="000F7FF7"/>
    <w:rsid w:val="00100F2E"/>
    <w:rsid w:val="00101F54"/>
    <w:rsid w:val="00102D41"/>
    <w:rsid w:val="001034E4"/>
    <w:rsid w:val="00105412"/>
    <w:rsid w:val="001058AF"/>
    <w:rsid w:val="00107319"/>
    <w:rsid w:val="00111E0F"/>
    <w:rsid w:val="00112F73"/>
    <w:rsid w:val="001166E3"/>
    <w:rsid w:val="00117E24"/>
    <w:rsid w:val="00122BD4"/>
    <w:rsid w:val="00124384"/>
    <w:rsid w:val="001263D0"/>
    <w:rsid w:val="001306EF"/>
    <w:rsid w:val="00132543"/>
    <w:rsid w:val="00132AE6"/>
    <w:rsid w:val="00133AD3"/>
    <w:rsid w:val="00133E03"/>
    <w:rsid w:val="00135214"/>
    <w:rsid w:val="00142EDE"/>
    <w:rsid w:val="001459B1"/>
    <w:rsid w:val="00146F65"/>
    <w:rsid w:val="00150044"/>
    <w:rsid w:val="0015411C"/>
    <w:rsid w:val="00154F4B"/>
    <w:rsid w:val="00155BAD"/>
    <w:rsid w:val="00156DC7"/>
    <w:rsid w:val="00160131"/>
    <w:rsid w:val="001609A7"/>
    <w:rsid w:val="00164DA2"/>
    <w:rsid w:val="001654EA"/>
    <w:rsid w:val="00167D67"/>
    <w:rsid w:val="001705C8"/>
    <w:rsid w:val="00170C50"/>
    <w:rsid w:val="001714DE"/>
    <w:rsid w:val="0017249C"/>
    <w:rsid w:val="001735CF"/>
    <w:rsid w:val="00174583"/>
    <w:rsid w:val="00177B95"/>
    <w:rsid w:val="0018026A"/>
    <w:rsid w:val="001816D1"/>
    <w:rsid w:val="001838AA"/>
    <w:rsid w:val="00185351"/>
    <w:rsid w:val="001873A3"/>
    <w:rsid w:val="001900CF"/>
    <w:rsid w:val="00190839"/>
    <w:rsid w:val="00191412"/>
    <w:rsid w:val="00192A15"/>
    <w:rsid w:val="00196E88"/>
    <w:rsid w:val="00197FE3"/>
    <w:rsid w:val="001A1C1C"/>
    <w:rsid w:val="001A453C"/>
    <w:rsid w:val="001A5B8C"/>
    <w:rsid w:val="001A6995"/>
    <w:rsid w:val="001A6ED9"/>
    <w:rsid w:val="001A78CD"/>
    <w:rsid w:val="001B01CC"/>
    <w:rsid w:val="001B13A3"/>
    <w:rsid w:val="001B3A9D"/>
    <w:rsid w:val="001B4069"/>
    <w:rsid w:val="001C15EE"/>
    <w:rsid w:val="001C2E2D"/>
    <w:rsid w:val="001C4CE2"/>
    <w:rsid w:val="001C5296"/>
    <w:rsid w:val="001C6891"/>
    <w:rsid w:val="001C7078"/>
    <w:rsid w:val="001C70E2"/>
    <w:rsid w:val="001C7610"/>
    <w:rsid w:val="001C77F8"/>
    <w:rsid w:val="001C7953"/>
    <w:rsid w:val="001D0C9B"/>
    <w:rsid w:val="001D1ED7"/>
    <w:rsid w:val="001D6293"/>
    <w:rsid w:val="001D7204"/>
    <w:rsid w:val="001D78ED"/>
    <w:rsid w:val="001D7AA8"/>
    <w:rsid w:val="001D7F24"/>
    <w:rsid w:val="001E003C"/>
    <w:rsid w:val="001E18A0"/>
    <w:rsid w:val="001E49F6"/>
    <w:rsid w:val="001E6BEB"/>
    <w:rsid w:val="001F50DE"/>
    <w:rsid w:val="001F613E"/>
    <w:rsid w:val="001F664B"/>
    <w:rsid w:val="001F6AE3"/>
    <w:rsid w:val="001F7002"/>
    <w:rsid w:val="00203438"/>
    <w:rsid w:val="0020355B"/>
    <w:rsid w:val="002105DE"/>
    <w:rsid w:val="00215033"/>
    <w:rsid w:val="00216BD2"/>
    <w:rsid w:val="00216FEB"/>
    <w:rsid w:val="00217147"/>
    <w:rsid w:val="00217914"/>
    <w:rsid w:val="00222731"/>
    <w:rsid w:val="00222980"/>
    <w:rsid w:val="0022304F"/>
    <w:rsid w:val="002231AE"/>
    <w:rsid w:val="00223278"/>
    <w:rsid w:val="00223E4E"/>
    <w:rsid w:val="00224AB3"/>
    <w:rsid w:val="002251F6"/>
    <w:rsid w:val="0022622A"/>
    <w:rsid w:val="00226661"/>
    <w:rsid w:val="00230443"/>
    <w:rsid w:val="00231215"/>
    <w:rsid w:val="00232F32"/>
    <w:rsid w:val="00236CDE"/>
    <w:rsid w:val="002401AC"/>
    <w:rsid w:val="00240CE6"/>
    <w:rsid w:val="00242646"/>
    <w:rsid w:val="0024323C"/>
    <w:rsid w:val="00243835"/>
    <w:rsid w:val="00243C45"/>
    <w:rsid w:val="00244F5C"/>
    <w:rsid w:val="0024595D"/>
    <w:rsid w:val="00246C55"/>
    <w:rsid w:val="00250E7F"/>
    <w:rsid w:val="002521E4"/>
    <w:rsid w:val="002554F6"/>
    <w:rsid w:val="0025614C"/>
    <w:rsid w:val="002569D1"/>
    <w:rsid w:val="00257EA9"/>
    <w:rsid w:val="00261FD5"/>
    <w:rsid w:val="00263030"/>
    <w:rsid w:val="0026416F"/>
    <w:rsid w:val="0026484C"/>
    <w:rsid w:val="00266045"/>
    <w:rsid w:val="00266E16"/>
    <w:rsid w:val="002700FC"/>
    <w:rsid w:val="0027110F"/>
    <w:rsid w:val="00271FA2"/>
    <w:rsid w:val="00272EB2"/>
    <w:rsid w:val="00273D5B"/>
    <w:rsid w:val="00274AC4"/>
    <w:rsid w:val="002764C9"/>
    <w:rsid w:val="00276F5D"/>
    <w:rsid w:val="00280449"/>
    <w:rsid w:val="00280DAC"/>
    <w:rsid w:val="00281529"/>
    <w:rsid w:val="00281AA2"/>
    <w:rsid w:val="00283A43"/>
    <w:rsid w:val="002846DC"/>
    <w:rsid w:val="0029042A"/>
    <w:rsid w:val="00290F46"/>
    <w:rsid w:val="00292A7B"/>
    <w:rsid w:val="0029639C"/>
    <w:rsid w:val="00296A2E"/>
    <w:rsid w:val="002978D2"/>
    <w:rsid w:val="002A00A4"/>
    <w:rsid w:val="002A0822"/>
    <w:rsid w:val="002A0E64"/>
    <w:rsid w:val="002A22E5"/>
    <w:rsid w:val="002A5F7B"/>
    <w:rsid w:val="002A652F"/>
    <w:rsid w:val="002A6632"/>
    <w:rsid w:val="002A7311"/>
    <w:rsid w:val="002A7CBD"/>
    <w:rsid w:val="002B05F5"/>
    <w:rsid w:val="002B0D4C"/>
    <w:rsid w:val="002B2915"/>
    <w:rsid w:val="002B371B"/>
    <w:rsid w:val="002B4D6D"/>
    <w:rsid w:val="002B6938"/>
    <w:rsid w:val="002B6EFC"/>
    <w:rsid w:val="002B74F8"/>
    <w:rsid w:val="002C3022"/>
    <w:rsid w:val="002C35DA"/>
    <w:rsid w:val="002C584D"/>
    <w:rsid w:val="002D03CF"/>
    <w:rsid w:val="002D0856"/>
    <w:rsid w:val="002D17B1"/>
    <w:rsid w:val="002D25EE"/>
    <w:rsid w:val="002D2A7E"/>
    <w:rsid w:val="002D2E0C"/>
    <w:rsid w:val="002D310A"/>
    <w:rsid w:val="002D4EE7"/>
    <w:rsid w:val="002D5C3C"/>
    <w:rsid w:val="002D7948"/>
    <w:rsid w:val="002D7DA1"/>
    <w:rsid w:val="002E2855"/>
    <w:rsid w:val="002E3FD4"/>
    <w:rsid w:val="002E79C3"/>
    <w:rsid w:val="002E7B7C"/>
    <w:rsid w:val="002F1053"/>
    <w:rsid w:val="002F21B1"/>
    <w:rsid w:val="002F26B1"/>
    <w:rsid w:val="002F4736"/>
    <w:rsid w:val="002F48DF"/>
    <w:rsid w:val="003003DC"/>
    <w:rsid w:val="003020A7"/>
    <w:rsid w:val="003037EB"/>
    <w:rsid w:val="00304B30"/>
    <w:rsid w:val="00304E61"/>
    <w:rsid w:val="0030665A"/>
    <w:rsid w:val="003079C8"/>
    <w:rsid w:val="00311E4B"/>
    <w:rsid w:val="003120E1"/>
    <w:rsid w:val="00312D6F"/>
    <w:rsid w:val="00314348"/>
    <w:rsid w:val="00316B1C"/>
    <w:rsid w:val="00317900"/>
    <w:rsid w:val="00317CF1"/>
    <w:rsid w:val="00321A5E"/>
    <w:rsid w:val="00321ABB"/>
    <w:rsid w:val="003259C0"/>
    <w:rsid w:val="003321D9"/>
    <w:rsid w:val="00333C5D"/>
    <w:rsid w:val="0033429A"/>
    <w:rsid w:val="0033441C"/>
    <w:rsid w:val="00334480"/>
    <w:rsid w:val="00334818"/>
    <w:rsid w:val="00336669"/>
    <w:rsid w:val="003366AF"/>
    <w:rsid w:val="0034241E"/>
    <w:rsid w:val="00342D87"/>
    <w:rsid w:val="00343B98"/>
    <w:rsid w:val="0034479D"/>
    <w:rsid w:val="00347C3E"/>
    <w:rsid w:val="0035182A"/>
    <w:rsid w:val="003548E8"/>
    <w:rsid w:val="00355DE8"/>
    <w:rsid w:val="00356D65"/>
    <w:rsid w:val="0036086E"/>
    <w:rsid w:val="00361B6E"/>
    <w:rsid w:val="00362E67"/>
    <w:rsid w:val="0036581F"/>
    <w:rsid w:val="00367C83"/>
    <w:rsid w:val="00370117"/>
    <w:rsid w:val="00373BAA"/>
    <w:rsid w:val="0037470B"/>
    <w:rsid w:val="00376B91"/>
    <w:rsid w:val="003833D1"/>
    <w:rsid w:val="003838D7"/>
    <w:rsid w:val="00384848"/>
    <w:rsid w:val="00387DD3"/>
    <w:rsid w:val="00387E88"/>
    <w:rsid w:val="00390B6E"/>
    <w:rsid w:val="0039256F"/>
    <w:rsid w:val="003934AE"/>
    <w:rsid w:val="00395567"/>
    <w:rsid w:val="00395F6C"/>
    <w:rsid w:val="003963D8"/>
    <w:rsid w:val="003A0308"/>
    <w:rsid w:val="003A0C87"/>
    <w:rsid w:val="003A3670"/>
    <w:rsid w:val="003A4464"/>
    <w:rsid w:val="003A78C9"/>
    <w:rsid w:val="003B0F89"/>
    <w:rsid w:val="003B49EA"/>
    <w:rsid w:val="003B6144"/>
    <w:rsid w:val="003B659E"/>
    <w:rsid w:val="003C11FB"/>
    <w:rsid w:val="003C3B7A"/>
    <w:rsid w:val="003C6718"/>
    <w:rsid w:val="003C67B2"/>
    <w:rsid w:val="003C742F"/>
    <w:rsid w:val="003D090B"/>
    <w:rsid w:val="003D0EAC"/>
    <w:rsid w:val="003D0FBD"/>
    <w:rsid w:val="003D39BB"/>
    <w:rsid w:val="003D40D2"/>
    <w:rsid w:val="003D44A6"/>
    <w:rsid w:val="003D5CF3"/>
    <w:rsid w:val="003E0042"/>
    <w:rsid w:val="003E036F"/>
    <w:rsid w:val="003E159C"/>
    <w:rsid w:val="003E3849"/>
    <w:rsid w:val="003F124F"/>
    <w:rsid w:val="003F1BF0"/>
    <w:rsid w:val="003F406B"/>
    <w:rsid w:val="003F646D"/>
    <w:rsid w:val="003F7342"/>
    <w:rsid w:val="0040117D"/>
    <w:rsid w:val="004020C0"/>
    <w:rsid w:val="00402FFB"/>
    <w:rsid w:val="00403873"/>
    <w:rsid w:val="00404745"/>
    <w:rsid w:val="00404A10"/>
    <w:rsid w:val="0040501D"/>
    <w:rsid w:val="00405268"/>
    <w:rsid w:val="00405358"/>
    <w:rsid w:val="004060A5"/>
    <w:rsid w:val="004105B5"/>
    <w:rsid w:val="0041083B"/>
    <w:rsid w:val="00414ADC"/>
    <w:rsid w:val="004172D3"/>
    <w:rsid w:val="004215C7"/>
    <w:rsid w:val="00421C38"/>
    <w:rsid w:val="00424BF1"/>
    <w:rsid w:val="00425A9F"/>
    <w:rsid w:val="00426AA6"/>
    <w:rsid w:val="00432D3B"/>
    <w:rsid w:val="00433688"/>
    <w:rsid w:val="00434D19"/>
    <w:rsid w:val="00437F71"/>
    <w:rsid w:val="004401D2"/>
    <w:rsid w:val="00442311"/>
    <w:rsid w:val="004427EF"/>
    <w:rsid w:val="00444FE7"/>
    <w:rsid w:val="004459F9"/>
    <w:rsid w:val="00446431"/>
    <w:rsid w:val="00450410"/>
    <w:rsid w:val="00450FFF"/>
    <w:rsid w:val="004519F7"/>
    <w:rsid w:val="00451DF4"/>
    <w:rsid w:val="004548DB"/>
    <w:rsid w:val="00457224"/>
    <w:rsid w:val="00460AC6"/>
    <w:rsid w:val="004614F8"/>
    <w:rsid w:val="004643A5"/>
    <w:rsid w:val="004652EE"/>
    <w:rsid w:val="004657F4"/>
    <w:rsid w:val="00466174"/>
    <w:rsid w:val="004701D7"/>
    <w:rsid w:val="00472BBE"/>
    <w:rsid w:val="0047365E"/>
    <w:rsid w:val="00474424"/>
    <w:rsid w:val="00474AFB"/>
    <w:rsid w:val="0047564C"/>
    <w:rsid w:val="00476A60"/>
    <w:rsid w:val="00476B52"/>
    <w:rsid w:val="00480284"/>
    <w:rsid w:val="004807B8"/>
    <w:rsid w:val="00481FDC"/>
    <w:rsid w:val="00483ECC"/>
    <w:rsid w:val="004871FD"/>
    <w:rsid w:val="00487C29"/>
    <w:rsid w:val="00490DE6"/>
    <w:rsid w:val="0049111C"/>
    <w:rsid w:val="00492394"/>
    <w:rsid w:val="00494689"/>
    <w:rsid w:val="00494D76"/>
    <w:rsid w:val="00494E82"/>
    <w:rsid w:val="00495E6C"/>
    <w:rsid w:val="00496779"/>
    <w:rsid w:val="0049785B"/>
    <w:rsid w:val="004A0300"/>
    <w:rsid w:val="004A1A80"/>
    <w:rsid w:val="004A2459"/>
    <w:rsid w:val="004A58CD"/>
    <w:rsid w:val="004A7696"/>
    <w:rsid w:val="004A7D18"/>
    <w:rsid w:val="004B1726"/>
    <w:rsid w:val="004B2696"/>
    <w:rsid w:val="004B2BE7"/>
    <w:rsid w:val="004B4ADB"/>
    <w:rsid w:val="004B58E7"/>
    <w:rsid w:val="004B6691"/>
    <w:rsid w:val="004B6CFA"/>
    <w:rsid w:val="004B77D7"/>
    <w:rsid w:val="004C183B"/>
    <w:rsid w:val="004C1D16"/>
    <w:rsid w:val="004C3037"/>
    <w:rsid w:val="004C5076"/>
    <w:rsid w:val="004C599B"/>
    <w:rsid w:val="004C7043"/>
    <w:rsid w:val="004C77A7"/>
    <w:rsid w:val="004D0972"/>
    <w:rsid w:val="004D36D7"/>
    <w:rsid w:val="004D41D6"/>
    <w:rsid w:val="004D5DE5"/>
    <w:rsid w:val="004D63E6"/>
    <w:rsid w:val="004D6BA5"/>
    <w:rsid w:val="004D76B6"/>
    <w:rsid w:val="004E0D1F"/>
    <w:rsid w:val="004E119B"/>
    <w:rsid w:val="004E21B4"/>
    <w:rsid w:val="004E292F"/>
    <w:rsid w:val="004F0559"/>
    <w:rsid w:val="004F0808"/>
    <w:rsid w:val="004F4E6D"/>
    <w:rsid w:val="004F69C1"/>
    <w:rsid w:val="004F7009"/>
    <w:rsid w:val="00500654"/>
    <w:rsid w:val="00501FDA"/>
    <w:rsid w:val="00503076"/>
    <w:rsid w:val="00504FC0"/>
    <w:rsid w:val="00505599"/>
    <w:rsid w:val="0050637A"/>
    <w:rsid w:val="00507DA4"/>
    <w:rsid w:val="005108E8"/>
    <w:rsid w:val="00511981"/>
    <w:rsid w:val="00512479"/>
    <w:rsid w:val="00512FEA"/>
    <w:rsid w:val="0051409D"/>
    <w:rsid w:val="0051723F"/>
    <w:rsid w:val="005206D8"/>
    <w:rsid w:val="00521AA1"/>
    <w:rsid w:val="00526CF6"/>
    <w:rsid w:val="00526D1E"/>
    <w:rsid w:val="00527765"/>
    <w:rsid w:val="00527F1E"/>
    <w:rsid w:val="00530D86"/>
    <w:rsid w:val="0053119C"/>
    <w:rsid w:val="00531CB2"/>
    <w:rsid w:val="00533F59"/>
    <w:rsid w:val="0053524D"/>
    <w:rsid w:val="00536EDE"/>
    <w:rsid w:val="0055069A"/>
    <w:rsid w:val="00554F53"/>
    <w:rsid w:val="00555BAE"/>
    <w:rsid w:val="005577C6"/>
    <w:rsid w:val="00560956"/>
    <w:rsid w:val="005614E0"/>
    <w:rsid w:val="005641AE"/>
    <w:rsid w:val="00565CE8"/>
    <w:rsid w:val="0056644B"/>
    <w:rsid w:val="005672EF"/>
    <w:rsid w:val="00570733"/>
    <w:rsid w:val="00571943"/>
    <w:rsid w:val="00572679"/>
    <w:rsid w:val="00574E3B"/>
    <w:rsid w:val="00575A55"/>
    <w:rsid w:val="00575A83"/>
    <w:rsid w:val="00575C5E"/>
    <w:rsid w:val="00580780"/>
    <w:rsid w:val="00581F5E"/>
    <w:rsid w:val="00583CEB"/>
    <w:rsid w:val="00585CD8"/>
    <w:rsid w:val="005868C3"/>
    <w:rsid w:val="00591B2A"/>
    <w:rsid w:val="005947FA"/>
    <w:rsid w:val="00594DA2"/>
    <w:rsid w:val="005975E6"/>
    <w:rsid w:val="00597A0D"/>
    <w:rsid w:val="005A58D7"/>
    <w:rsid w:val="005A7D92"/>
    <w:rsid w:val="005B07FE"/>
    <w:rsid w:val="005B2BBC"/>
    <w:rsid w:val="005B3CB4"/>
    <w:rsid w:val="005B49E0"/>
    <w:rsid w:val="005B4E6B"/>
    <w:rsid w:val="005B5485"/>
    <w:rsid w:val="005B677A"/>
    <w:rsid w:val="005B7389"/>
    <w:rsid w:val="005B7DDC"/>
    <w:rsid w:val="005C361C"/>
    <w:rsid w:val="005C54E9"/>
    <w:rsid w:val="005C593B"/>
    <w:rsid w:val="005C679D"/>
    <w:rsid w:val="005C7171"/>
    <w:rsid w:val="005C7A27"/>
    <w:rsid w:val="005D0443"/>
    <w:rsid w:val="005D0CB8"/>
    <w:rsid w:val="005D0D4D"/>
    <w:rsid w:val="005D18A2"/>
    <w:rsid w:val="005D4634"/>
    <w:rsid w:val="005D6A2B"/>
    <w:rsid w:val="005E0DED"/>
    <w:rsid w:val="005E0F75"/>
    <w:rsid w:val="005E0FC4"/>
    <w:rsid w:val="005E2760"/>
    <w:rsid w:val="005E2D97"/>
    <w:rsid w:val="005E452E"/>
    <w:rsid w:val="005F2562"/>
    <w:rsid w:val="005F26E7"/>
    <w:rsid w:val="005F4949"/>
    <w:rsid w:val="006006A4"/>
    <w:rsid w:val="00602D7E"/>
    <w:rsid w:val="0060419B"/>
    <w:rsid w:val="00605806"/>
    <w:rsid w:val="00610BE2"/>
    <w:rsid w:val="00612436"/>
    <w:rsid w:val="00614BCA"/>
    <w:rsid w:val="00616101"/>
    <w:rsid w:val="00617C60"/>
    <w:rsid w:val="00622B0B"/>
    <w:rsid w:val="006276F7"/>
    <w:rsid w:val="00631215"/>
    <w:rsid w:val="00631465"/>
    <w:rsid w:val="00631EB5"/>
    <w:rsid w:val="00632C51"/>
    <w:rsid w:val="00635065"/>
    <w:rsid w:val="006352CA"/>
    <w:rsid w:val="00635CDF"/>
    <w:rsid w:val="00635EBF"/>
    <w:rsid w:val="00636494"/>
    <w:rsid w:val="00640264"/>
    <w:rsid w:val="006413B3"/>
    <w:rsid w:val="00641888"/>
    <w:rsid w:val="00642807"/>
    <w:rsid w:val="00644B36"/>
    <w:rsid w:val="006470AE"/>
    <w:rsid w:val="00651A00"/>
    <w:rsid w:val="00651C7F"/>
    <w:rsid w:val="00654CF0"/>
    <w:rsid w:val="00655037"/>
    <w:rsid w:val="00656B46"/>
    <w:rsid w:val="00657A1D"/>
    <w:rsid w:val="00662C16"/>
    <w:rsid w:val="00666BE8"/>
    <w:rsid w:val="0067022D"/>
    <w:rsid w:val="00670701"/>
    <w:rsid w:val="00671CF8"/>
    <w:rsid w:val="00672AD3"/>
    <w:rsid w:val="00672ED3"/>
    <w:rsid w:val="00674205"/>
    <w:rsid w:val="006745DF"/>
    <w:rsid w:val="006765FD"/>
    <w:rsid w:val="0067746F"/>
    <w:rsid w:val="00677F8D"/>
    <w:rsid w:val="00680453"/>
    <w:rsid w:val="00680D33"/>
    <w:rsid w:val="00681473"/>
    <w:rsid w:val="00681E25"/>
    <w:rsid w:val="0068284E"/>
    <w:rsid w:val="006834F9"/>
    <w:rsid w:val="006841ED"/>
    <w:rsid w:val="006911A9"/>
    <w:rsid w:val="00695C3A"/>
    <w:rsid w:val="006962D9"/>
    <w:rsid w:val="006971CF"/>
    <w:rsid w:val="006A2494"/>
    <w:rsid w:val="006A3D1F"/>
    <w:rsid w:val="006A3EE4"/>
    <w:rsid w:val="006A4B99"/>
    <w:rsid w:val="006A4FB2"/>
    <w:rsid w:val="006B171D"/>
    <w:rsid w:val="006B193A"/>
    <w:rsid w:val="006B19A6"/>
    <w:rsid w:val="006B1A12"/>
    <w:rsid w:val="006B6257"/>
    <w:rsid w:val="006B70DE"/>
    <w:rsid w:val="006C0926"/>
    <w:rsid w:val="006C0B58"/>
    <w:rsid w:val="006C4CCA"/>
    <w:rsid w:val="006C5486"/>
    <w:rsid w:val="006C5FAE"/>
    <w:rsid w:val="006C6570"/>
    <w:rsid w:val="006C6CDF"/>
    <w:rsid w:val="006C7B5E"/>
    <w:rsid w:val="006C7BC2"/>
    <w:rsid w:val="006D04F6"/>
    <w:rsid w:val="006D071F"/>
    <w:rsid w:val="006D18A1"/>
    <w:rsid w:val="006D471C"/>
    <w:rsid w:val="006D7881"/>
    <w:rsid w:val="006E09ED"/>
    <w:rsid w:val="006E26D3"/>
    <w:rsid w:val="006E4126"/>
    <w:rsid w:val="006E7FA2"/>
    <w:rsid w:val="006F12B4"/>
    <w:rsid w:val="006F27A8"/>
    <w:rsid w:val="006F2858"/>
    <w:rsid w:val="006F708E"/>
    <w:rsid w:val="00700E99"/>
    <w:rsid w:val="0070179A"/>
    <w:rsid w:val="00703D36"/>
    <w:rsid w:val="00703EAB"/>
    <w:rsid w:val="00704BAD"/>
    <w:rsid w:val="00704F16"/>
    <w:rsid w:val="00705CBA"/>
    <w:rsid w:val="00706B7F"/>
    <w:rsid w:val="00710152"/>
    <w:rsid w:val="00710EF6"/>
    <w:rsid w:val="00711044"/>
    <w:rsid w:val="007123EB"/>
    <w:rsid w:val="0071289A"/>
    <w:rsid w:val="00712986"/>
    <w:rsid w:val="007129FF"/>
    <w:rsid w:val="0071344F"/>
    <w:rsid w:val="007134C9"/>
    <w:rsid w:val="007139F3"/>
    <w:rsid w:val="00713A5F"/>
    <w:rsid w:val="00714A8E"/>
    <w:rsid w:val="0071518E"/>
    <w:rsid w:val="00715FEC"/>
    <w:rsid w:val="00717C6B"/>
    <w:rsid w:val="00721C09"/>
    <w:rsid w:val="00723C19"/>
    <w:rsid w:val="00730243"/>
    <w:rsid w:val="00731BDF"/>
    <w:rsid w:val="00733A44"/>
    <w:rsid w:val="00734A47"/>
    <w:rsid w:val="00735545"/>
    <w:rsid w:val="00740CCD"/>
    <w:rsid w:val="0074146E"/>
    <w:rsid w:val="00744509"/>
    <w:rsid w:val="007447D6"/>
    <w:rsid w:val="0074672F"/>
    <w:rsid w:val="007543D1"/>
    <w:rsid w:val="007546A2"/>
    <w:rsid w:val="007548D0"/>
    <w:rsid w:val="00754CA0"/>
    <w:rsid w:val="00755DC6"/>
    <w:rsid w:val="0075691E"/>
    <w:rsid w:val="00756A6F"/>
    <w:rsid w:val="0076064C"/>
    <w:rsid w:val="00760CA4"/>
    <w:rsid w:val="0076431C"/>
    <w:rsid w:val="007660BE"/>
    <w:rsid w:val="00767116"/>
    <w:rsid w:val="00771881"/>
    <w:rsid w:val="00772194"/>
    <w:rsid w:val="007727A2"/>
    <w:rsid w:val="007756E7"/>
    <w:rsid w:val="00775AD0"/>
    <w:rsid w:val="00776F26"/>
    <w:rsid w:val="007800F7"/>
    <w:rsid w:val="0078177D"/>
    <w:rsid w:val="00781A35"/>
    <w:rsid w:val="00782DE1"/>
    <w:rsid w:val="007831D9"/>
    <w:rsid w:val="007833C7"/>
    <w:rsid w:val="007852B4"/>
    <w:rsid w:val="0078717B"/>
    <w:rsid w:val="007937C8"/>
    <w:rsid w:val="00794655"/>
    <w:rsid w:val="007953B3"/>
    <w:rsid w:val="00796098"/>
    <w:rsid w:val="00796D61"/>
    <w:rsid w:val="0079794D"/>
    <w:rsid w:val="00797E10"/>
    <w:rsid w:val="007A056E"/>
    <w:rsid w:val="007A2D87"/>
    <w:rsid w:val="007A2E9F"/>
    <w:rsid w:val="007A43E7"/>
    <w:rsid w:val="007A51BC"/>
    <w:rsid w:val="007A6D53"/>
    <w:rsid w:val="007B0554"/>
    <w:rsid w:val="007B0B8F"/>
    <w:rsid w:val="007B0C25"/>
    <w:rsid w:val="007B138E"/>
    <w:rsid w:val="007B2ABB"/>
    <w:rsid w:val="007B3A20"/>
    <w:rsid w:val="007B3EB4"/>
    <w:rsid w:val="007B3F08"/>
    <w:rsid w:val="007B4D86"/>
    <w:rsid w:val="007B5E95"/>
    <w:rsid w:val="007B6F03"/>
    <w:rsid w:val="007B79E1"/>
    <w:rsid w:val="007C046A"/>
    <w:rsid w:val="007C110A"/>
    <w:rsid w:val="007C2993"/>
    <w:rsid w:val="007C4001"/>
    <w:rsid w:val="007C42CB"/>
    <w:rsid w:val="007C61A0"/>
    <w:rsid w:val="007C7D7A"/>
    <w:rsid w:val="007D2053"/>
    <w:rsid w:val="007D3CEA"/>
    <w:rsid w:val="007D4154"/>
    <w:rsid w:val="007E1A07"/>
    <w:rsid w:val="007E2EC0"/>
    <w:rsid w:val="007E3279"/>
    <w:rsid w:val="007E4A3D"/>
    <w:rsid w:val="007E5FD2"/>
    <w:rsid w:val="007E748F"/>
    <w:rsid w:val="007F0CCE"/>
    <w:rsid w:val="007F161C"/>
    <w:rsid w:val="007F3D7F"/>
    <w:rsid w:val="007F443A"/>
    <w:rsid w:val="007F4BAC"/>
    <w:rsid w:val="007F723C"/>
    <w:rsid w:val="007F7533"/>
    <w:rsid w:val="00801591"/>
    <w:rsid w:val="008027F2"/>
    <w:rsid w:val="00802807"/>
    <w:rsid w:val="00802F44"/>
    <w:rsid w:val="00802F91"/>
    <w:rsid w:val="008044C1"/>
    <w:rsid w:val="008049AD"/>
    <w:rsid w:val="008070AB"/>
    <w:rsid w:val="00807B4B"/>
    <w:rsid w:val="00807E14"/>
    <w:rsid w:val="00810A73"/>
    <w:rsid w:val="008119FE"/>
    <w:rsid w:val="008131AD"/>
    <w:rsid w:val="00815628"/>
    <w:rsid w:val="00815D37"/>
    <w:rsid w:val="008176FB"/>
    <w:rsid w:val="00820317"/>
    <w:rsid w:val="00823639"/>
    <w:rsid w:val="00824D37"/>
    <w:rsid w:val="008256C8"/>
    <w:rsid w:val="00825CF1"/>
    <w:rsid w:val="0082678D"/>
    <w:rsid w:val="0082724B"/>
    <w:rsid w:val="00830224"/>
    <w:rsid w:val="00831B24"/>
    <w:rsid w:val="00831B65"/>
    <w:rsid w:val="008324C7"/>
    <w:rsid w:val="00832A37"/>
    <w:rsid w:val="0083321E"/>
    <w:rsid w:val="00833E27"/>
    <w:rsid w:val="00836090"/>
    <w:rsid w:val="00837A42"/>
    <w:rsid w:val="00837F8B"/>
    <w:rsid w:val="00840A42"/>
    <w:rsid w:val="00840C95"/>
    <w:rsid w:val="00843BC6"/>
    <w:rsid w:val="0084410D"/>
    <w:rsid w:val="008444A2"/>
    <w:rsid w:val="0084576F"/>
    <w:rsid w:val="00845925"/>
    <w:rsid w:val="00846971"/>
    <w:rsid w:val="00850295"/>
    <w:rsid w:val="00851027"/>
    <w:rsid w:val="00851D12"/>
    <w:rsid w:val="00852BBE"/>
    <w:rsid w:val="00853ECA"/>
    <w:rsid w:val="00854C53"/>
    <w:rsid w:val="00855083"/>
    <w:rsid w:val="00855113"/>
    <w:rsid w:val="0085570A"/>
    <w:rsid w:val="008557B1"/>
    <w:rsid w:val="00855AD1"/>
    <w:rsid w:val="00855C2D"/>
    <w:rsid w:val="00855F6B"/>
    <w:rsid w:val="008623D8"/>
    <w:rsid w:val="00863419"/>
    <w:rsid w:val="00864B51"/>
    <w:rsid w:val="00864DF9"/>
    <w:rsid w:val="00865076"/>
    <w:rsid w:val="00865633"/>
    <w:rsid w:val="008667B1"/>
    <w:rsid w:val="0087469F"/>
    <w:rsid w:val="00874892"/>
    <w:rsid w:val="008749B9"/>
    <w:rsid w:val="008761E3"/>
    <w:rsid w:val="0087717B"/>
    <w:rsid w:val="00882A31"/>
    <w:rsid w:val="00885BDB"/>
    <w:rsid w:val="00896C4F"/>
    <w:rsid w:val="00896E48"/>
    <w:rsid w:val="00897E14"/>
    <w:rsid w:val="008A1469"/>
    <w:rsid w:val="008A1D91"/>
    <w:rsid w:val="008A542A"/>
    <w:rsid w:val="008A5A99"/>
    <w:rsid w:val="008B16F6"/>
    <w:rsid w:val="008B3BD9"/>
    <w:rsid w:val="008B4044"/>
    <w:rsid w:val="008C32F8"/>
    <w:rsid w:val="008C3378"/>
    <w:rsid w:val="008C38AA"/>
    <w:rsid w:val="008C4D17"/>
    <w:rsid w:val="008C668E"/>
    <w:rsid w:val="008C729D"/>
    <w:rsid w:val="008C77D1"/>
    <w:rsid w:val="008C7864"/>
    <w:rsid w:val="008C7A81"/>
    <w:rsid w:val="008D19DF"/>
    <w:rsid w:val="008D23D7"/>
    <w:rsid w:val="008D37DD"/>
    <w:rsid w:val="008D3E9F"/>
    <w:rsid w:val="008D509A"/>
    <w:rsid w:val="008D7860"/>
    <w:rsid w:val="008E1D12"/>
    <w:rsid w:val="008E2836"/>
    <w:rsid w:val="008E334B"/>
    <w:rsid w:val="008E6783"/>
    <w:rsid w:val="008E7BBF"/>
    <w:rsid w:val="008F0A9B"/>
    <w:rsid w:val="008F168C"/>
    <w:rsid w:val="008F2061"/>
    <w:rsid w:val="008F5A85"/>
    <w:rsid w:val="0090033D"/>
    <w:rsid w:val="00902CB9"/>
    <w:rsid w:val="0090346B"/>
    <w:rsid w:val="00904EC5"/>
    <w:rsid w:val="0090507A"/>
    <w:rsid w:val="00906109"/>
    <w:rsid w:val="00910B95"/>
    <w:rsid w:val="00913307"/>
    <w:rsid w:val="009138F8"/>
    <w:rsid w:val="00914E60"/>
    <w:rsid w:val="0091672D"/>
    <w:rsid w:val="00916B32"/>
    <w:rsid w:val="009215C8"/>
    <w:rsid w:val="00921657"/>
    <w:rsid w:val="00921F88"/>
    <w:rsid w:val="009232F1"/>
    <w:rsid w:val="00924ED3"/>
    <w:rsid w:val="00925B98"/>
    <w:rsid w:val="009266B1"/>
    <w:rsid w:val="0092700C"/>
    <w:rsid w:val="00933899"/>
    <w:rsid w:val="009435EC"/>
    <w:rsid w:val="00944673"/>
    <w:rsid w:val="00952879"/>
    <w:rsid w:val="00953597"/>
    <w:rsid w:val="009537A9"/>
    <w:rsid w:val="00953C52"/>
    <w:rsid w:val="00957553"/>
    <w:rsid w:val="0096167C"/>
    <w:rsid w:val="0096382E"/>
    <w:rsid w:val="00965A71"/>
    <w:rsid w:val="00966331"/>
    <w:rsid w:val="00970617"/>
    <w:rsid w:val="00972180"/>
    <w:rsid w:val="00974AD3"/>
    <w:rsid w:val="00975147"/>
    <w:rsid w:val="0097686A"/>
    <w:rsid w:val="009809C1"/>
    <w:rsid w:val="00982075"/>
    <w:rsid w:val="00983B9E"/>
    <w:rsid w:val="00984076"/>
    <w:rsid w:val="009849BB"/>
    <w:rsid w:val="0098654A"/>
    <w:rsid w:val="00990130"/>
    <w:rsid w:val="0099041E"/>
    <w:rsid w:val="00990B43"/>
    <w:rsid w:val="00994121"/>
    <w:rsid w:val="009A149B"/>
    <w:rsid w:val="009A2012"/>
    <w:rsid w:val="009A2014"/>
    <w:rsid w:val="009A21AB"/>
    <w:rsid w:val="009A380D"/>
    <w:rsid w:val="009A4040"/>
    <w:rsid w:val="009A4BC1"/>
    <w:rsid w:val="009A580E"/>
    <w:rsid w:val="009B44DC"/>
    <w:rsid w:val="009B5728"/>
    <w:rsid w:val="009B5B54"/>
    <w:rsid w:val="009B65D8"/>
    <w:rsid w:val="009C006A"/>
    <w:rsid w:val="009C031B"/>
    <w:rsid w:val="009C1B06"/>
    <w:rsid w:val="009C261B"/>
    <w:rsid w:val="009C5576"/>
    <w:rsid w:val="009C6D93"/>
    <w:rsid w:val="009C7C60"/>
    <w:rsid w:val="009D042A"/>
    <w:rsid w:val="009D0DF3"/>
    <w:rsid w:val="009D1BC3"/>
    <w:rsid w:val="009D2E3F"/>
    <w:rsid w:val="009D31CF"/>
    <w:rsid w:val="009D370D"/>
    <w:rsid w:val="009D3D10"/>
    <w:rsid w:val="009D54F0"/>
    <w:rsid w:val="009D596E"/>
    <w:rsid w:val="009D5EB8"/>
    <w:rsid w:val="009E02C1"/>
    <w:rsid w:val="009E2ECF"/>
    <w:rsid w:val="009E3FAE"/>
    <w:rsid w:val="009E42D7"/>
    <w:rsid w:val="009F08E8"/>
    <w:rsid w:val="009F182D"/>
    <w:rsid w:val="009F19C3"/>
    <w:rsid w:val="009F1E35"/>
    <w:rsid w:val="009F228A"/>
    <w:rsid w:val="009F2790"/>
    <w:rsid w:val="009F5EC7"/>
    <w:rsid w:val="00A013B0"/>
    <w:rsid w:val="00A02A9A"/>
    <w:rsid w:val="00A03811"/>
    <w:rsid w:val="00A07478"/>
    <w:rsid w:val="00A13244"/>
    <w:rsid w:val="00A1403F"/>
    <w:rsid w:val="00A2276B"/>
    <w:rsid w:val="00A2412F"/>
    <w:rsid w:val="00A256AD"/>
    <w:rsid w:val="00A257B1"/>
    <w:rsid w:val="00A26FCE"/>
    <w:rsid w:val="00A2783F"/>
    <w:rsid w:val="00A31E78"/>
    <w:rsid w:val="00A321C1"/>
    <w:rsid w:val="00A335B6"/>
    <w:rsid w:val="00A35B05"/>
    <w:rsid w:val="00A362F9"/>
    <w:rsid w:val="00A36547"/>
    <w:rsid w:val="00A378A3"/>
    <w:rsid w:val="00A4052F"/>
    <w:rsid w:val="00A40544"/>
    <w:rsid w:val="00A41AC2"/>
    <w:rsid w:val="00A42DE1"/>
    <w:rsid w:val="00A44A91"/>
    <w:rsid w:val="00A44C8D"/>
    <w:rsid w:val="00A46AD5"/>
    <w:rsid w:val="00A46D25"/>
    <w:rsid w:val="00A4719F"/>
    <w:rsid w:val="00A47843"/>
    <w:rsid w:val="00A5162B"/>
    <w:rsid w:val="00A522F9"/>
    <w:rsid w:val="00A525FF"/>
    <w:rsid w:val="00A535F5"/>
    <w:rsid w:val="00A53BC7"/>
    <w:rsid w:val="00A54D4A"/>
    <w:rsid w:val="00A55C8C"/>
    <w:rsid w:val="00A55ED8"/>
    <w:rsid w:val="00A60388"/>
    <w:rsid w:val="00A60D77"/>
    <w:rsid w:val="00A622F4"/>
    <w:rsid w:val="00A646C1"/>
    <w:rsid w:val="00A65432"/>
    <w:rsid w:val="00A66C57"/>
    <w:rsid w:val="00A67C1F"/>
    <w:rsid w:val="00A71246"/>
    <w:rsid w:val="00A717A9"/>
    <w:rsid w:val="00A75BBB"/>
    <w:rsid w:val="00A778C3"/>
    <w:rsid w:val="00A80E75"/>
    <w:rsid w:val="00A85F46"/>
    <w:rsid w:val="00A90514"/>
    <w:rsid w:val="00A91886"/>
    <w:rsid w:val="00A92A1D"/>
    <w:rsid w:val="00A953F6"/>
    <w:rsid w:val="00A954B6"/>
    <w:rsid w:val="00A95915"/>
    <w:rsid w:val="00AA04FA"/>
    <w:rsid w:val="00AA0CBA"/>
    <w:rsid w:val="00AA1586"/>
    <w:rsid w:val="00AA1759"/>
    <w:rsid w:val="00AA1AAE"/>
    <w:rsid w:val="00AA226A"/>
    <w:rsid w:val="00AA65C4"/>
    <w:rsid w:val="00AA6D59"/>
    <w:rsid w:val="00AB1BCD"/>
    <w:rsid w:val="00AB1BE3"/>
    <w:rsid w:val="00AB6B08"/>
    <w:rsid w:val="00AC069B"/>
    <w:rsid w:val="00AC0BA2"/>
    <w:rsid w:val="00AC135A"/>
    <w:rsid w:val="00AC1745"/>
    <w:rsid w:val="00AC332D"/>
    <w:rsid w:val="00AC40DB"/>
    <w:rsid w:val="00AC568E"/>
    <w:rsid w:val="00AC7B28"/>
    <w:rsid w:val="00AD5DDC"/>
    <w:rsid w:val="00AE5030"/>
    <w:rsid w:val="00AE6C41"/>
    <w:rsid w:val="00AF040C"/>
    <w:rsid w:val="00AF0698"/>
    <w:rsid w:val="00AF0E21"/>
    <w:rsid w:val="00AF14DF"/>
    <w:rsid w:val="00AF4105"/>
    <w:rsid w:val="00AF47C7"/>
    <w:rsid w:val="00AF7602"/>
    <w:rsid w:val="00B015D4"/>
    <w:rsid w:val="00B01D3B"/>
    <w:rsid w:val="00B0280D"/>
    <w:rsid w:val="00B04B06"/>
    <w:rsid w:val="00B05FC9"/>
    <w:rsid w:val="00B06530"/>
    <w:rsid w:val="00B10F1E"/>
    <w:rsid w:val="00B1142A"/>
    <w:rsid w:val="00B11E7A"/>
    <w:rsid w:val="00B11E89"/>
    <w:rsid w:val="00B12961"/>
    <w:rsid w:val="00B1590F"/>
    <w:rsid w:val="00B164F6"/>
    <w:rsid w:val="00B17B76"/>
    <w:rsid w:val="00B20725"/>
    <w:rsid w:val="00B229E4"/>
    <w:rsid w:val="00B23AED"/>
    <w:rsid w:val="00B27156"/>
    <w:rsid w:val="00B2789B"/>
    <w:rsid w:val="00B3057F"/>
    <w:rsid w:val="00B32532"/>
    <w:rsid w:val="00B32754"/>
    <w:rsid w:val="00B34C88"/>
    <w:rsid w:val="00B3534A"/>
    <w:rsid w:val="00B37AD4"/>
    <w:rsid w:val="00B413A1"/>
    <w:rsid w:val="00B42A68"/>
    <w:rsid w:val="00B42B42"/>
    <w:rsid w:val="00B4328E"/>
    <w:rsid w:val="00B43290"/>
    <w:rsid w:val="00B432DD"/>
    <w:rsid w:val="00B4380F"/>
    <w:rsid w:val="00B44A00"/>
    <w:rsid w:val="00B44D1C"/>
    <w:rsid w:val="00B45831"/>
    <w:rsid w:val="00B47FD2"/>
    <w:rsid w:val="00B513E7"/>
    <w:rsid w:val="00B51E3B"/>
    <w:rsid w:val="00B53F81"/>
    <w:rsid w:val="00B5457A"/>
    <w:rsid w:val="00B5656F"/>
    <w:rsid w:val="00B566FB"/>
    <w:rsid w:val="00B57EC7"/>
    <w:rsid w:val="00B60F97"/>
    <w:rsid w:val="00B63AC9"/>
    <w:rsid w:val="00B643E2"/>
    <w:rsid w:val="00B657A0"/>
    <w:rsid w:val="00B65F42"/>
    <w:rsid w:val="00B67168"/>
    <w:rsid w:val="00B67325"/>
    <w:rsid w:val="00B67511"/>
    <w:rsid w:val="00B67A21"/>
    <w:rsid w:val="00B67DE6"/>
    <w:rsid w:val="00B74192"/>
    <w:rsid w:val="00B756D5"/>
    <w:rsid w:val="00B76463"/>
    <w:rsid w:val="00B76909"/>
    <w:rsid w:val="00B77838"/>
    <w:rsid w:val="00B83E08"/>
    <w:rsid w:val="00B83FCA"/>
    <w:rsid w:val="00B849DD"/>
    <w:rsid w:val="00B85B81"/>
    <w:rsid w:val="00B861C8"/>
    <w:rsid w:val="00B86887"/>
    <w:rsid w:val="00B86B0A"/>
    <w:rsid w:val="00B91827"/>
    <w:rsid w:val="00B929F7"/>
    <w:rsid w:val="00B930E7"/>
    <w:rsid w:val="00B93993"/>
    <w:rsid w:val="00B93CAD"/>
    <w:rsid w:val="00B93E2F"/>
    <w:rsid w:val="00B94960"/>
    <w:rsid w:val="00B95019"/>
    <w:rsid w:val="00B96A8C"/>
    <w:rsid w:val="00B97840"/>
    <w:rsid w:val="00BA127D"/>
    <w:rsid w:val="00BA2A12"/>
    <w:rsid w:val="00BA60B6"/>
    <w:rsid w:val="00BB08E3"/>
    <w:rsid w:val="00BB36C1"/>
    <w:rsid w:val="00BB4869"/>
    <w:rsid w:val="00BB5830"/>
    <w:rsid w:val="00BC02BA"/>
    <w:rsid w:val="00BC1227"/>
    <w:rsid w:val="00BC19B1"/>
    <w:rsid w:val="00BC3090"/>
    <w:rsid w:val="00BC4473"/>
    <w:rsid w:val="00BC45C3"/>
    <w:rsid w:val="00BC7016"/>
    <w:rsid w:val="00BC7BA2"/>
    <w:rsid w:val="00BD0963"/>
    <w:rsid w:val="00BD4299"/>
    <w:rsid w:val="00BD48C8"/>
    <w:rsid w:val="00BD4A0A"/>
    <w:rsid w:val="00BD76B1"/>
    <w:rsid w:val="00BE0701"/>
    <w:rsid w:val="00BE0D53"/>
    <w:rsid w:val="00BE298B"/>
    <w:rsid w:val="00BE2B22"/>
    <w:rsid w:val="00BE39CE"/>
    <w:rsid w:val="00BE3E8B"/>
    <w:rsid w:val="00BE546C"/>
    <w:rsid w:val="00BE62DD"/>
    <w:rsid w:val="00BE66B4"/>
    <w:rsid w:val="00BE66E0"/>
    <w:rsid w:val="00BE6EF6"/>
    <w:rsid w:val="00BF0BB0"/>
    <w:rsid w:val="00BF2C7C"/>
    <w:rsid w:val="00BF62BC"/>
    <w:rsid w:val="00BF6E45"/>
    <w:rsid w:val="00C02E35"/>
    <w:rsid w:val="00C03832"/>
    <w:rsid w:val="00C047F4"/>
    <w:rsid w:val="00C064F0"/>
    <w:rsid w:val="00C110AC"/>
    <w:rsid w:val="00C12635"/>
    <w:rsid w:val="00C13668"/>
    <w:rsid w:val="00C13C18"/>
    <w:rsid w:val="00C13F33"/>
    <w:rsid w:val="00C14CDE"/>
    <w:rsid w:val="00C204FD"/>
    <w:rsid w:val="00C2209D"/>
    <w:rsid w:val="00C22541"/>
    <w:rsid w:val="00C23DC3"/>
    <w:rsid w:val="00C25CA0"/>
    <w:rsid w:val="00C2651A"/>
    <w:rsid w:val="00C26BBC"/>
    <w:rsid w:val="00C31089"/>
    <w:rsid w:val="00C35EAA"/>
    <w:rsid w:val="00C36476"/>
    <w:rsid w:val="00C37D86"/>
    <w:rsid w:val="00C422CE"/>
    <w:rsid w:val="00C43C36"/>
    <w:rsid w:val="00C45280"/>
    <w:rsid w:val="00C4594B"/>
    <w:rsid w:val="00C47488"/>
    <w:rsid w:val="00C4775A"/>
    <w:rsid w:val="00C51FBF"/>
    <w:rsid w:val="00C53065"/>
    <w:rsid w:val="00C542C6"/>
    <w:rsid w:val="00C551EE"/>
    <w:rsid w:val="00C55A77"/>
    <w:rsid w:val="00C56611"/>
    <w:rsid w:val="00C651A2"/>
    <w:rsid w:val="00C7209D"/>
    <w:rsid w:val="00C7364D"/>
    <w:rsid w:val="00C73B4B"/>
    <w:rsid w:val="00C73C5F"/>
    <w:rsid w:val="00C74FE3"/>
    <w:rsid w:val="00C75A91"/>
    <w:rsid w:val="00C77E44"/>
    <w:rsid w:val="00C82957"/>
    <w:rsid w:val="00C840E8"/>
    <w:rsid w:val="00C84F85"/>
    <w:rsid w:val="00C87378"/>
    <w:rsid w:val="00C8757D"/>
    <w:rsid w:val="00C87738"/>
    <w:rsid w:val="00C90423"/>
    <w:rsid w:val="00C91213"/>
    <w:rsid w:val="00C91697"/>
    <w:rsid w:val="00C9294B"/>
    <w:rsid w:val="00C94109"/>
    <w:rsid w:val="00CA0232"/>
    <w:rsid w:val="00CA0BA8"/>
    <w:rsid w:val="00CA0FFF"/>
    <w:rsid w:val="00CA1775"/>
    <w:rsid w:val="00CA1ABC"/>
    <w:rsid w:val="00CA24CD"/>
    <w:rsid w:val="00CA35F6"/>
    <w:rsid w:val="00CA69E0"/>
    <w:rsid w:val="00CA76B7"/>
    <w:rsid w:val="00CB2614"/>
    <w:rsid w:val="00CB3A85"/>
    <w:rsid w:val="00CB3E34"/>
    <w:rsid w:val="00CB3EBD"/>
    <w:rsid w:val="00CB4424"/>
    <w:rsid w:val="00CB5656"/>
    <w:rsid w:val="00CB5C27"/>
    <w:rsid w:val="00CB6FDE"/>
    <w:rsid w:val="00CC0727"/>
    <w:rsid w:val="00CC1089"/>
    <w:rsid w:val="00CC1CF5"/>
    <w:rsid w:val="00CC1DB4"/>
    <w:rsid w:val="00CC2048"/>
    <w:rsid w:val="00CC21AE"/>
    <w:rsid w:val="00CC39A6"/>
    <w:rsid w:val="00CC3C23"/>
    <w:rsid w:val="00CC5759"/>
    <w:rsid w:val="00CC67F4"/>
    <w:rsid w:val="00CC691E"/>
    <w:rsid w:val="00CC6D91"/>
    <w:rsid w:val="00CD11FF"/>
    <w:rsid w:val="00CD1ABA"/>
    <w:rsid w:val="00CD2AB7"/>
    <w:rsid w:val="00CD4176"/>
    <w:rsid w:val="00CD4C9C"/>
    <w:rsid w:val="00CD60F1"/>
    <w:rsid w:val="00CD7CCA"/>
    <w:rsid w:val="00CE57B7"/>
    <w:rsid w:val="00CE5D55"/>
    <w:rsid w:val="00CF0697"/>
    <w:rsid w:val="00CF1182"/>
    <w:rsid w:val="00CF20E8"/>
    <w:rsid w:val="00CF319B"/>
    <w:rsid w:val="00CF5400"/>
    <w:rsid w:val="00CF59DC"/>
    <w:rsid w:val="00CF68A9"/>
    <w:rsid w:val="00CF7FF2"/>
    <w:rsid w:val="00D0102B"/>
    <w:rsid w:val="00D012FA"/>
    <w:rsid w:val="00D01D31"/>
    <w:rsid w:val="00D02E15"/>
    <w:rsid w:val="00D03ABA"/>
    <w:rsid w:val="00D04044"/>
    <w:rsid w:val="00D0471D"/>
    <w:rsid w:val="00D0503D"/>
    <w:rsid w:val="00D0783B"/>
    <w:rsid w:val="00D13635"/>
    <w:rsid w:val="00D16069"/>
    <w:rsid w:val="00D1733F"/>
    <w:rsid w:val="00D17841"/>
    <w:rsid w:val="00D20079"/>
    <w:rsid w:val="00D210F8"/>
    <w:rsid w:val="00D237E9"/>
    <w:rsid w:val="00D27712"/>
    <w:rsid w:val="00D278AF"/>
    <w:rsid w:val="00D30F9D"/>
    <w:rsid w:val="00D319AA"/>
    <w:rsid w:val="00D3364E"/>
    <w:rsid w:val="00D370E6"/>
    <w:rsid w:val="00D37754"/>
    <w:rsid w:val="00D40611"/>
    <w:rsid w:val="00D41DAE"/>
    <w:rsid w:val="00D430AD"/>
    <w:rsid w:val="00D44691"/>
    <w:rsid w:val="00D44DAA"/>
    <w:rsid w:val="00D45A3B"/>
    <w:rsid w:val="00D51D95"/>
    <w:rsid w:val="00D52642"/>
    <w:rsid w:val="00D52E45"/>
    <w:rsid w:val="00D53A3D"/>
    <w:rsid w:val="00D57C2F"/>
    <w:rsid w:val="00D601CD"/>
    <w:rsid w:val="00D60AFB"/>
    <w:rsid w:val="00D64644"/>
    <w:rsid w:val="00D64C84"/>
    <w:rsid w:val="00D6551D"/>
    <w:rsid w:val="00D65807"/>
    <w:rsid w:val="00D66663"/>
    <w:rsid w:val="00D67715"/>
    <w:rsid w:val="00D67BE7"/>
    <w:rsid w:val="00D72647"/>
    <w:rsid w:val="00D75443"/>
    <w:rsid w:val="00D75BDF"/>
    <w:rsid w:val="00D77698"/>
    <w:rsid w:val="00D7769A"/>
    <w:rsid w:val="00D808C6"/>
    <w:rsid w:val="00D80C89"/>
    <w:rsid w:val="00D82085"/>
    <w:rsid w:val="00D8227C"/>
    <w:rsid w:val="00D82D36"/>
    <w:rsid w:val="00D8474E"/>
    <w:rsid w:val="00D864AD"/>
    <w:rsid w:val="00D91837"/>
    <w:rsid w:val="00D9384B"/>
    <w:rsid w:val="00D93D88"/>
    <w:rsid w:val="00D952C1"/>
    <w:rsid w:val="00D96435"/>
    <w:rsid w:val="00D96F69"/>
    <w:rsid w:val="00DA14C9"/>
    <w:rsid w:val="00DA4A16"/>
    <w:rsid w:val="00DA4C41"/>
    <w:rsid w:val="00DA5E69"/>
    <w:rsid w:val="00DA64E0"/>
    <w:rsid w:val="00DA7A37"/>
    <w:rsid w:val="00DB63CD"/>
    <w:rsid w:val="00DB7520"/>
    <w:rsid w:val="00DB7E14"/>
    <w:rsid w:val="00DC0776"/>
    <w:rsid w:val="00DC0A8F"/>
    <w:rsid w:val="00DC3639"/>
    <w:rsid w:val="00DC3786"/>
    <w:rsid w:val="00DC44CF"/>
    <w:rsid w:val="00DC6182"/>
    <w:rsid w:val="00DC66AC"/>
    <w:rsid w:val="00DD06EC"/>
    <w:rsid w:val="00DD153E"/>
    <w:rsid w:val="00DD482C"/>
    <w:rsid w:val="00DD5500"/>
    <w:rsid w:val="00DD6EBC"/>
    <w:rsid w:val="00DE01EE"/>
    <w:rsid w:val="00DE17BD"/>
    <w:rsid w:val="00DE49B4"/>
    <w:rsid w:val="00DE755C"/>
    <w:rsid w:val="00DF01D5"/>
    <w:rsid w:val="00DF16A7"/>
    <w:rsid w:val="00DF22E9"/>
    <w:rsid w:val="00DF2A79"/>
    <w:rsid w:val="00DF3C13"/>
    <w:rsid w:val="00DF4E0D"/>
    <w:rsid w:val="00DF5E2D"/>
    <w:rsid w:val="00DF64B5"/>
    <w:rsid w:val="00DF7973"/>
    <w:rsid w:val="00E0049C"/>
    <w:rsid w:val="00E01E75"/>
    <w:rsid w:val="00E02661"/>
    <w:rsid w:val="00E028F0"/>
    <w:rsid w:val="00E02B87"/>
    <w:rsid w:val="00E0624B"/>
    <w:rsid w:val="00E06D69"/>
    <w:rsid w:val="00E1110E"/>
    <w:rsid w:val="00E1204C"/>
    <w:rsid w:val="00E13128"/>
    <w:rsid w:val="00E13258"/>
    <w:rsid w:val="00E134A2"/>
    <w:rsid w:val="00E13B38"/>
    <w:rsid w:val="00E15A2B"/>
    <w:rsid w:val="00E17288"/>
    <w:rsid w:val="00E17E13"/>
    <w:rsid w:val="00E21926"/>
    <w:rsid w:val="00E22C95"/>
    <w:rsid w:val="00E23348"/>
    <w:rsid w:val="00E24CDF"/>
    <w:rsid w:val="00E24DE3"/>
    <w:rsid w:val="00E25AEB"/>
    <w:rsid w:val="00E25EED"/>
    <w:rsid w:val="00E26DE0"/>
    <w:rsid w:val="00E2789E"/>
    <w:rsid w:val="00E330D9"/>
    <w:rsid w:val="00E33F77"/>
    <w:rsid w:val="00E35C58"/>
    <w:rsid w:val="00E41CFB"/>
    <w:rsid w:val="00E42250"/>
    <w:rsid w:val="00E43A4D"/>
    <w:rsid w:val="00E45DD0"/>
    <w:rsid w:val="00E46A05"/>
    <w:rsid w:val="00E47F41"/>
    <w:rsid w:val="00E501D8"/>
    <w:rsid w:val="00E511E8"/>
    <w:rsid w:val="00E51B10"/>
    <w:rsid w:val="00E5259D"/>
    <w:rsid w:val="00E532E2"/>
    <w:rsid w:val="00E5417E"/>
    <w:rsid w:val="00E549AD"/>
    <w:rsid w:val="00E54D20"/>
    <w:rsid w:val="00E57B92"/>
    <w:rsid w:val="00E621D3"/>
    <w:rsid w:val="00E62776"/>
    <w:rsid w:val="00E64C3D"/>
    <w:rsid w:val="00E64C8F"/>
    <w:rsid w:val="00E64E7F"/>
    <w:rsid w:val="00E672D9"/>
    <w:rsid w:val="00E6794D"/>
    <w:rsid w:val="00E713C5"/>
    <w:rsid w:val="00E71E19"/>
    <w:rsid w:val="00E72E0C"/>
    <w:rsid w:val="00E740C0"/>
    <w:rsid w:val="00E74110"/>
    <w:rsid w:val="00E7556B"/>
    <w:rsid w:val="00E75670"/>
    <w:rsid w:val="00E759AE"/>
    <w:rsid w:val="00E81F9B"/>
    <w:rsid w:val="00E834E0"/>
    <w:rsid w:val="00E852A3"/>
    <w:rsid w:val="00E8704D"/>
    <w:rsid w:val="00E92444"/>
    <w:rsid w:val="00E93815"/>
    <w:rsid w:val="00E93FAB"/>
    <w:rsid w:val="00E94E30"/>
    <w:rsid w:val="00E97076"/>
    <w:rsid w:val="00E97EA4"/>
    <w:rsid w:val="00EA166B"/>
    <w:rsid w:val="00EA3FF2"/>
    <w:rsid w:val="00EA4BD3"/>
    <w:rsid w:val="00EA55F5"/>
    <w:rsid w:val="00EA5661"/>
    <w:rsid w:val="00EA5941"/>
    <w:rsid w:val="00EA6F6B"/>
    <w:rsid w:val="00EB12DF"/>
    <w:rsid w:val="00EB2C3D"/>
    <w:rsid w:val="00EB553D"/>
    <w:rsid w:val="00EB6481"/>
    <w:rsid w:val="00EC41E8"/>
    <w:rsid w:val="00EC44A7"/>
    <w:rsid w:val="00EC61B6"/>
    <w:rsid w:val="00ED13D5"/>
    <w:rsid w:val="00ED204B"/>
    <w:rsid w:val="00ED406B"/>
    <w:rsid w:val="00ED41F2"/>
    <w:rsid w:val="00ED6F1A"/>
    <w:rsid w:val="00EE2985"/>
    <w:rsid w:val="00EE4559"/>
    <w:rsid w:val="00EE5883"/>
    <w:rsid w:val="00EE5988"/>
    <w:rsid w:val="00EF0B01"/>
    <w:rsid w:val="00EF1B4B"/>
    <w:rsid w:val="00EF44CF"/>
    <w:rsid w:val="00F028D8"/>
    <w:rsid w:val="00F032D5"/>
    <w:rsid w:val="00F0465D"/>
    <w:rsid w:val="00F0530C"/>
    <w:rsid w:val="00F06564"/>
    <w:rsid w:val="00F07C97"/>
    <w:rsid w:val="00F07F69"/>
    <w:rsid w:val="00F10595"/>
    <w:rsid w:val="00F11CF0"/>
    <w:rsid w:val="00F11FBD"/>
    <w:rsid w:val="00F12623"/>
    <w:rsid w:val="00F1309A"/>
    <w:rsid w:val="00F137CA"/>
    <w:rsid w:val="00F1456B"/>
    <w:rsid w:val="00F1505E"/>
    <w:rsid w:val="00F152F2"/>
    <w:rsid w:val="00F15553"/>
    <w:rsid w:val="00F16056"/>
    <w:rsid w:val="00F23C9A"/>
    <w:rsid w:val="00F261BC"/>
    <w:rsid w:val="00F26BC3"/>
    <w:rsid w:val="00F27CE9"/>
    <w:rsid w:val="00F34DCA"/>
    <w:rsid w:val="00F378BF"/>
    <w:rsid w:val="00F4144B"/>
    <w:rsid w:val="00F42C4F"/>
    <w:rsid w:val="00F449CA"/>
    <w:rsid w:val="00F44DBC"/>
    <w:rsid w:val="00F45512"/>
    <w:rsid w:val="00F462C0"/>
    <w:rsid w:val="00F46810"/>
    <w:rsid w:val="00F53DA2"/>
    <w:rsid w:val="00F540E2"/>
    <w:rsid w:val="00F547E9"/>
    <w:rsid w:val="00F54DAD"/>
    <w:rsid w:val="00F554F3"/>
    <w:rsid w:val="00F556A7"/>
    <w:rsid w:val="00F56090"/>
    <w:rsid w:val="00F57F2B"/>
    <w:rsid w:val="00F713E4"/>
    <w:rsid w:val="00F71A1E"/>
    <w:rsid w:val="00F721D8"/>
    <w:rsid w:val="00F729C0"/>
    <w:rsid w:val="00F7363B"/>
    <w:rsid w:val="00F746CA"/>
    <w:rsid w:val="00F7504D"/>
    <w:rsid w:val="00F758C7"/>
    <w:rsid w:val="00F767F1"/>
    <w:rsid w:val="00F76995"/>
    <w:rsid w:val="00F80DAD"/>
    <w:rsid w:val="00F81383"/>
    <w:rsid w:val="00F853D0"/>
    <w:rsid w:val="00F8762A"/>
    <w:rsid w:val="00F879D7"/>
    <w:rsid w:val="00F9240C"/>
    <w:rsid w:val="00F92654"/>
    <w:rsid w:val="00F949D1"/>
    <w:rsid w:val="00F9731A"/>
    <w:rsid w:val="00FA3BD2"/>
    <w:rsid w:val="00FA4215"/>
    <w:rsid w:val="00FA557D"/>
    <w:rsid w:val="00FA5FFB"/>
    <w:rsid w:val="00FB0093"/>
    <w:rsid w:val="00FB010A"/>
    <w:rsid w:val="00FB0165"/>
    <w:rsid w:val="00FB0FA4"/>
    <w:rsid w:val="00FB1A62"/>
    <w:rsid w:val="00FB2663"/>
    <w:rsid w:val="00FB2E3A"/>
    <w:rsid w:val="00FB38AB"/>
    <w:rsid w:val="00FB3EFD"/>
    <w:rsid w:val="00FB512B"/>
    <w:rsid w:val="00FB5938"/>
    <w:rsid w:val="00FB61B7"/>
    <w:rsid w:val="00FB729A"/>
    <w:rsid w:val="00FC01E4"/>
    <w:rsid w:val="00FC155F"/>
    <w:rsid w:val="00FC2BEA"/>
    <w:rsid w:val="00FC3697"/>
    <w:rsid w:val="00FC53C2"/>
    <w:rsid w:val="00FC573B"/>
    <w:rsid w:val="00FC5876"/>
    <w:rsid w:val="00FC68BC"/>
    <w:rsid w:val="00FC72A2"/>
    <w:rsid w:val="00FD1A34"/>
    <w:rsid w:val="00FD23C8"/>
    <w:rsid w:val="00FD6999"/>
    <w:rsid w:val="00FD6E07"/>
    <w:rsid w:val="00FD725B"/>
    <w:rsid w:val="00FE16A6"/>
    <w:rsid w:val="00FE1A83"/>
    <w:rsid w:val="00FE20D0"/>
    <w:rsid w:val="00FE2310"/>
    <w:rsid w:val="00FE3C22"/>
    <w:rsid w:val="00FE41D3"/>
    <w:rsid w:val="00FE43EB"/>
    <w:rsid w:val="00FE7A0D"/>
    <w:rsid w:val="00FE7CE7"/>
    <w:rsid w:val="00FF2FB7"/>
    <w:rsid w:val="00FF45A4"/>
    <w:rsid w:val="00FF676A"/>
    <w:rsid w:val="00FF6B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B0A1EE3"/>
  <w15:docId w15:val="{378536A2-4E5E-4095-B671-4B1B0BB25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1">
    <w:name w:val="Normal"/>
    <w:qFormat/>
    <w:rsid w:val="00E42250"/>
    <w:pPr>
      <w:overflowPunct w:val="0"/>
      <w:autoSpaceDE w:val="0"/>
      <w:autoSpaceDN w:val="0"/>
      <w:adjustRightInd w:val="0"/>
      <w:textAlignment w:val="baseline"/>
    </w:pPr>
  </w:style>
  <w:style w:type="paragraph" w:styleId="1">
    <w:name w:val="heading 1"/>
    <w:basedOn w:val="a1"/>
    <w:next w:val="2"/>
    <w:link w:val="10"/>
    <w:uiPriority w:val="9"/>
    <w:qFormat/>
    <w:rsid w:val="00DA4A16"/>
    <w:pPr>
      <w:numPr>
        <w:numId w:val="2"/>
      </w:numPr>
      <w:jc w:val="center"/>
      <w:outlineLvl w:val="0"/>
    </w:pPr>
    <w:rPr>
      <w:b/>
      <w:sz w:val="24"/>
      <w:szCs w:val="24"/>
    </w:rPr>
  </w:style>
  <w:style w:type="paragraph" w:styleId="2">
    <w:name w:val="heading 2"/>
    <w:basedOn w:val="1"/>
    <w:next w:val="3"/>
    <w:link w:val="20"/>
    <w:uiPriority w:val="9"/>
    <w:qFormat/>
    <w:rsid w:val="00DA4A16"/>
    <w:pPr>
      <w:numPr>
        <w:ilvl w:val="1"/>
      </w:numPr>
      <w:tabs>
        <w:tab w:val="left" w:pos="851"/>
      </w:tabs>
      <w:outlineLvl w:val="1"/>
    </w:pPr>
  </w:style>
  <w:style w:type="paragraph" w:styleId="3">
    <w:name w:val="heading 3"/>
    <w:basedOn w:val="a1"/>
    <w:next w:val="a1"/>
    <w:link w:val="30"/>
    <w:uiPriority w:val="9"/>
    <w:qFormat/>
    <w:rsid w:val="00DA4A16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1"/>
    <w:next w:val="a1"/>
    <w:link w:val="40"/>
    <w:qFormat/>
    <w:rsid w:val="00DA4A1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1"/>
    <w:next w:val="a1"/>
    <w:link w:val="50"/>
    <w:uiPriority w:val="9"/>
    <w:qFormat/>
    <w:rsid w:val="00DA4A1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1"/>
    <w:next w:val="a1"/>
    <w:link w:val="60"/>
    <w:qFormat/>
    <w:rsid w:val="00DA4A16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DA4A16"/>
    <w:rPr>
      <w:b/>
      <w:sz w:val="24"/>
      <w:szCs w:val="24"/>
    </w:rPr>
  </w:style>
  <w:style w:type="character" w:customStyle="1" w:styleId="20">
    <w:name w:val="Заголовок 2 Знак"/>
    <w:link w:val="2"/>
    <w:uiPriority w:val="9"/>
    <w:rsid w:val="00DA4A16"/>
    <w:rPr>
      <w:b/>
      <w:sz w:val="24"/>
      <w:szCs w:val="24"/>
    </w:rPr>
  </w:style>
  <w:style w:type="character" w:customStyle="1" w:styleId="30">
    <w:name w:val="Заголовок 3 Знак"/>
    <w:link w:val="3"/>
    <w:uiPriority w:val="9"/>
    <w:rsid w:val="00DA4A16"/>
    <w:rPr>
      <w:rFonts w:ascii="Cambria" w:hAnsi="Cambria"/>
      <w:b/>
      <w:bCs/>
      <w:sz w:val="26"/>
      <w:szCs w:val="26"/>
    </w:rPr>
  </w:style>
  <w:style w:type="character" w:customStyle="1" w:styleId="40">
    <w:name w:val="Заголовок 4 Знак"/>
    <w:link w:val="4"/>
    <w:rsid w:val="00DA4A16"/>
    <w:rPr>
      <w:b/>
      <w:bCs/>
      <w:sz w:val="28"/>
      <w:szCs w:val="28"/>
    </w:rPr>
  </w:style>
  <w:style w:type="character" w:customStyle="1" w:styleId="50">
    <w:name w:val="Заголовок 5 Знак"/>
    <w:link w:val="5"/>
    <w:uiPriority w:val="9"/>
    <w:rsid w:val="00DA4A16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rsid w:val="00DA4A16"/>
    <w:rPr>
      <w:b/>
      <w:bCs/>
      <w:sz w:val="22"/>
      <w:szCs w:val="22"/>
    </w:rPr>
  </w:style>
  <w:style w:type="character" w:styleId="a5">
    <w:name w:val="page number"/>
    <w:basedOn w:val="a2"/>
    <w:rsid w:val="00DA4A16"/>
  </w:style>
  <w:style w:type="paragraph" w:styleId="a6">
    <w:name w:val="header"/>
    <w:basedOn w:val="a1"/>
    <w:link w:val="a7"/>
    <w:uiPriority w:val="99"/>
    <w:rsid w:val="00DA4A16"/>
    <w:pPr>
      <w:tabs>
        <w:tab w:val="center" w:pos="4153"/>
        <w:tab w:val="right" w:pos="8306"/>
      </w:tabs>
    </w:pPr>
  </w:style>
  <w:style w:type="character" w:customStyle="1" w:styleId="a7">
    <w:name w:val="Верхний колонтитул Знак"/>
    <w:basedOn w:val="a2"/>
    <w:link w:val="a6"/>
    <w:uiPriority w:val="99"/>
    <w:rsid w:val="00DA4A16"/>
  </w:style>
  <w:style w:type="paragraph" w:styleId="a8">
    <w:name w:val="footer"/>
    <w:basedOn w:val="a1"/>
    <w:link w:val="a9"/>
    <w:uiPriority w:val="99"/>
    <w:rsid w:val="00DA4A16"/>
    <w:pPr>
      <w:tabs>
        <w:tab w:val="center" w:pos="4153"/>
        <w:tab w:val="right" w:pos="8306"/>
      </w:tabs>
    </w:pPr>
  </w:style>
  <w:style w:type="character" w:customStyle="1" w:styleId="a9">
    <w:name w:val="Нижний колонтитул Знак"/>
    <w:basedOn w:val="a2"/>
    <w:link w:val="a8"/>
    <w:uiPriority w:val="99"/>
    <w:rsid w:val="00DA4A16"/>
  </w:style>
  <w:style w:type="paragraph" w:styleId="aa">
    <w:name w:val="Body Text"/>
    <w:basedOn w:val="a1"/>
    <w:link w:val="ab"/>
    <w:rsid w:val="00DA4A16"/>
    <w:rPr>
      <w:sz w:val="24"/>
    </w:rPr>
  </w:style>
  <w:style w:type="character" w:customStyle="1" w:styleId="ab">
    <w:name w:val="Основной текст Знак"/>
    <w:link w:val="aa"/>
    <w:rsid w:val="00DA4A16"/>
    <w:rPr>
      <w:sz w:val="24"/>
    </w:rPr>
  </w:style>
  <w:style w:type="paragraph" w:customStyle="1" w:styleId="21">
    <w:name w:val="Основной текст 21"/>
    <w:basedOn w:val="a1"/>
    <w:uiPriority w:val="99"/>
    <w:rsid w:val="00DA4A16"/>
    <w:pPr>
      <w:jc w:val="both"/>
    </w:pPr>
    <w:rPr>
      <w:sz w:val="24"/>
    </w:rPr>
  </w:style>
  <w:style w:type="table" w:styleId="ac">
    <w:name w:val="Table Grid"/>
    <w:basedOn w:val="a3"/>
    <w:rsid w:val="00DA4A1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d">
    <w:name w:val="Title"/>
    <w:basedOn w:val="a1"/>
    <w:link w:val="ae"/>
    <w:qFormat/>
    <w:rsid w:val="00DA4A16"/>
    <w:pPr>
      <w:overflowPunct/>
      <w:autoSpaceDE/>
      <w:autoSpaceDN/>
      <w:adjustRightInd/>
      <w:jc w:val="center"/>
      <w:textAlignment w:val="auto"/>
    </w:pPr>
    <w:rPr>
      <w:rFonts w:ascii="Arial" w:hAnsi="Arial"/>
      <w:sz w:val="24"/>
    </w:rPr>
  </w:style>
  <w:style w:type="character" w:customStyle="1" w:styleId="ae">
    <w:name w:val="Заголовок Знак"/>
    <w:link w:val="ad"/>
    <w:rsid w:val="00DA4A16"/>
    <w:rPr>
      <w:rFonts w:ascii="Arial" w:hAnsi="Arial"/>
      <w:sz w:val="24"/>
    </w:rPr>
  </w:style>
  <w:style w:type="paragraph" w:styleId="af">
    <w:name w:val="footnote text"/>
    <w:basedOn w:val="a1"/>
    <w:link w:val="af0"/>
    <w:uiPriority w:val="99"/>
    <w:rsid w:val="00DA4A16"/>
  </w:style>
  <w:style w:type="character" w:customStyle="1" w:styleId="af0">
    <w:name w:val="Текст сноски Знак"/>
    <w:basedOn w:val="a2"/>
    <w:link w:val="af"/>
    <w:uiPriority w:val="99"/>
    <w:rsid w:val="00DA4A16"/>
  </w:style>
  <w:style w:type="character" w:styleId="af1">
    <w:name w:val="footnote reference"/>
    <w:uiPriority w:val="99"/>
    <w:rsid w:val="00DA4A16"/>
    <w:rPr>
      <w:vertAlign w:val="superscript"/>
    </w:rPr>
  </w:style>
  <w:style w:type="paragraph" w:styleId="af2">
    <w:name w:val="Balloon Text"/>
    <w:basedOn w:val="a1"/>
    <w:link w:val="af3"/>
    <w:uiPriority w:val="99"/>
    <w:rsid w:val="00DA4A16"/>
    <w:rPr>
      <w:rFonts w:ascii="Tahoma" w:hAnsi="Tahoma"/>
      <w:sz w:val="16"/>
      <w:szCs w:val="16"/>
    </w:rPr>
  </w:style>
  <w:style w:type="character" w:customStyle="1" w:styleId="af3">
    <w:name w:val="Текст выноски Знак"/>
    <w:link w:val="af2"/>
    <w:uiPriority w:val="99"/>
    <w:rsid w:val="00DA4A16"/>
    <w:rPr>
      <w:rFonts w:ascii="Tahoma" w:hAnsi="Tahoma"/>
      <w:sz w:val="16"/>
      <w:szCs w:val="16"/>
    </w:rPr>
  </w:style>
  <w:style w:type="paragraph" w:styleId="11">
    <w:name w:val="toc 1"/>
    <w:basedOn w:val="a1"/>
    <w:next w:val="a1"/>
    <w:autoRedefine/>
    <w:uiPriority w:val="39"/>
    <w:rsid w:val="00DA4A16"/>
    <w:pPr>
      <w:tabs>
        <w:tab w:val="right" w:leader="dot" w:pos="9629"/>
      </w:tabs>
      <w:spacing w:line="276" w:lineRule="auto"/>
      <w:ind w:left="1974" w:hanging="1974"/>
    </w:pPr>
  </w:style>
  <w:style w:type="paragraph" w:styleId="22">
    <w:name w:val="toc 2"/>
    <w:basedOn w:val="a1"/>
    <w:next w:val="a1"/>
    <w:autoRedefine/>
    <w:uiPriority w:val="39"/>
    <w:rsid w:val="00DA4A16"/>
    <w:pPr>
      <w:tabs>
        <w:tab w:val="left" w:pos="567"/>
        <w:tab w:val="right" w:leader="dot" w:pos="9629"/>
      </w:tabs>
      <w:ind w:left="200"/>
    </w:pPr>
  </w:style>
  <w:style w:type="paragraph" w:styleId="31">
    <w:name w:val="toc 3"/>
    <w:basedOn w:val="a1"/>
    <w:next w:val="a1"/>
    <w:autoRedefine/>
    <w:uiPriority w:val="39"/>
    <w:rsid w:val="00DA4A16"/>
    <w:pPr>
      <w:tabs>
        <w:tab w:val="left" w:pos="993"/>
        <w:tab w:val="right" w:leader="dot" w:pos="9629"/>
      </w:tabs>
      <w:spacing w:line="276" w:lineRule="auto"/>
      <w:ind w:left="1022" w:hanging="622"/>
    </w:pPr>
  </w:style>
  <w:style w:type="character" w:styleId="af4">
    <w:name w:val="Hyperlink"/>
    <w:uiPriority w:val="99"/>
    <w:unhideWhenUsed/>
    <w:rsid w:val="00DA4A16"/>
    <w:rPr>
      <w:color w:val="0000FF"/>
      <w:u w:val="single"/>
    </w:rPr>
  </w:style>
  <w:style w:type="character" w:styleId="af5">
    <w:name w:val="annotation reference"/>
    <w:rsid w:val="00DA4A16"/>
    <w:rPr>
      <w:sz w:val="16"/>
      <w:szCs w:val="16"/>
    </w:rPr>
  </w:style>
  <w:style w:type="paragraph" w:styleId="af6">
    <w:name w:val="annotation text"/>
    <w:basedOn w:val="a1"/>
    <w:link w:val="af7"/>
    <w:rsid w:val="00DA4A16"/>
  </w:style>
  <w:style w:type="character" w:customStyle="1" w:styleId="af7">
    <w:name w:val="Текст примечания Знак"/>
    <w:basedOn w:val="a2"/>
    <w:link w:val="af6"/>
    <w:rsid w:val="00DA4A16"/>
  </w:style>
  <w:style w:type="paragraph" w:styleId="af8">
    <w:name w:val="annotation subject"/>
    <w:basedOn w:val="af6"/>
    <w:next w:val="af6"/>
    <w:link w:val="af9"/>
    <w:rsid w:val="00DA4A16"/>
    <w:rPr>
      <w:b/>
      <w:bCs/>
    </w:rPr>
  </w:style>
  <w:style w:type="character" w:customStyle="1" w:styleId="af9">
    <w:name w:val="Тема примечания Знак"/>
    <w:link w:val="af8"/>
    <w:rsid w:val="00DA4A16"/>
    <w:rPr>
      <w:b/>
      <w:bCs/>
    </w:rPr>
  </w:style>
  <w:style w:type="paragraph" w:customStyle="1" w:styleId="0">
    <w:name w:val="Заголовок 0"/>
    <w:basedOn w:val="a1"/>
    <w:next w:val="1"/>
    <w:uiPriority w:val="99"/>
    <w:rsid w:val="00DA4A16"/>
    <w:pPr>
      <w:overflowPunct/>
      <w:autoSpaceDE/>
      <w:autoSpaceDN/>
      <w:adjustRightInd/>
      <w:spacing w:line="360" w:lineRule="auto"/>
      <w:jc w:val="center"/>
      <w:textAlignment w:val="auto"/>
    </w:pPr>
    <w:rPr>
      <w:b/>
      <w:caps/>
      <w:sz w:val="24"/>
      <w:szCs w:val="28"/>
    </w:rPr>
  </w:style>
  <w:style w:type="paragraph" w:customStyle="1" w:styleId="Default">
    <w:name w:val="Default"/>
    <w:rsid w:val="00DA4A1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a">
    <w:name w:val="Body Text Indent"/>
    <w:basedOn w:val="a1"/>
    <w:link w:val="afb"/>
    <w:unhideWhenUsed/>
    <w:rsid w:val="00DA4A16"/>
    <w:pPr>
      <w:spacing w:after="120"/>
      <w:ind w:left="283"/>
    </w:pPr>
  </w:style>
  <w:style w:type="character" w:customStyle="1" w:styleId="afb">
    <w:name w:val="Основной текст с отступом Знак"/>
    <w:basedOn w:val="a2"/>
    <w:link w:val="afa"/>
    <w:rsid w:val="00DA4A16"/>
  </w:style>
  <w:style w:type="paragraph" w:customStyle="1" w:styleId="a0">
    <w:name w:val="Заголовок раздела положения"/>
    <w:basedOn w:val="a1"/>
    <w:rsid w:val="00DA4A16"/>
    <w:pPr>
      <w:widowControl w:val="0"/>
      <w:numPr>
        <w:numId w:val="3"/>
      </w:numPr>
      <w:shd w:val="clear" w:color="auto" w:fill="FFFFFF"/>
      <w:overflowPunct/>
      <w:spacing w:before="475" w:line="360" w:lineRule="auto"/>
      <w:ind w:left="360" w:right="14"/>
      <w:jc w:val="center"/>
      <w:textAlignment w:val="auto"/>
    </w:pPr>
    <w:rPr>
      <w:b/>
      <w:bCs/>
      <w:color w:val="000000"/>
      <w:spacing w:val="-4"/>
      <w:sz w:val="24"/>
      <w:szCs w:val="24"/>
    </w:rPr>
  </w:style>
  <w:style w:type="paragraph" w:customStyle="1" w:styleId="ConsPlusNormal">
    <w:name w:val="ConsPlusNormal"/>
    <w:rsid w:val="00DA4A16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12">
    <w:name w:val="Абзац списка1"/>
    <w:basedOn w:val="a1"/>
    <w:rsid w:val="00DA4A16"/>
    <w:pPr>
      <w:overflowPunct/>
      <w:autoSpaceDE/>
      <w:autoSpaceDN/>
      <w:adjustRightInd/>
      <w:spacing w:after="200" w:line="276" w:lineRule="auto"/>
      <w:ind w:left="720"/>
      <w:textAlignment w:val="auto"/>
    </w:pPr>
    <w:rPr>
      <w:rFonts w:ascii="Calibri" w:hAnsi="Calibri"/>
      <w:sz w:val="22"/>
      <w:szCs w:val="22"/>
    </w:rPr>
  </w:style>
  <w:style w:type="paragraph" w:styleId="afc">
    <w:name w:val="List Paragraph"/>
    <w:basedOn w:val="a1"/>
    <w:link w:val="afd"/>
    <w:uiPriority w:val="34"/>
    <w:qFormat/>
    <w:rsid w:val="00DA4A16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hAnsi="Calibri"/>
      <w:sz w:val="22"/>
      <w:szCs w:val="22"/>
    </w:rPr>
  </w:style>
  <w:style w:type="paragraph" w:customStyle="1" w:styleId="afe">
    <w:name w:val="Для таблиц"/>
    <w:basedOn w:val="a1"/>
    <w:uiPriority w:val="99"/>
    <w:rsid w:val="0036581F"/>
    <w:pPr>
      <w:overflowPunct/>
      <w:autoSpaceDE/>
      <w:autoSpaceDN/>
      <w:adjustRightInd/>
      <w:textAlignment w:val="auto"/>
    </w:pPr>
    <w:rPr>
      <w:sz w:val="24"/>
      <w:szCs w:val="24"/>
    </w:rPr>
  </w:style>
  <w:style w:type="paragraph" w:styleId="23">
    <w:name w:val="Body Text 2"/>
    <w:basedOn w:val="a1"/>
    <w:link w:val="24"/>
    <w:rsid w:val="00ED6F1A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rsid w:val="00ED6F1A"/>
  </w:style>
  <w:style w:type="paragraph" w:styleId="a">
    <w:name w:val="Normal (Web)"/>
    <w:basedOn w:val="a1"/>
    <w:link w:val="aff"/>
    <w:uiPriority w:val="99"/>
    <w:unhideWhenUsed/>
    <w:rsid w:val="00ED6F1A"/>
    <w:pPr>
      <w:numPr>
        <w:numId w:val="1"/>
      </w:numPr>
      <w:overflowPunct/>
      <w:autoSpaceDE/>
      <w:autoSpaceDN/>
      <w:adjustRightInd/>
      <w:spacing w:before="100" w:beforeAutospacing="1" w:after="100" w:afterAutospacing="1"/>
      <w:ind w:left="0" w:firstLine="0"/>
      <w:textAlignment w:val="auto"/>
    </w:pPr>
    <w:rPr>
      <w:sz w:val="24"/>
      <w:szCs w:val="24"/>
    </w:rPr>
  </w:style>
  <w:style w:type="paragraph" w:customStyle="1" w:styleId="aff0">
    <w:name w:val="список с точками"/>
    <w:basedOn w:val="a1"/>
    <w:uiPriority w:val="99"/>
    <w:rsid w:val="00ED6F1A"/>
    <w:pPr>
      <w:overflowPunct/>
      <w:autoSpaceDE/>
      <w:autoSpaceDN/>
      <w:adjustRightInd/>
      <w:spacing w:line="312" w:lineRule="auto"/>
      <w:ind w:left="709" w:hanging="283"/>
      <w:jc w:val="both"/>
      <w:textAlignment w:val="auto"/>
    </w:pPr>
    <w:rPr>
      <w:sz w:val="24"/>
      <w:szCs w:val="24"/>
    </w:rPr>
  </w:style>
  <w:style w:type="paragraph" w:customStyle="1" w:styleId="BodyText21">
    <w:name w:val="Body Text 21"/>
    <w:basedOn w:val="a1"/>
    <w:uiPriority w:val="99"/>
    <w:rsid w:val="00ED6F1A"/>
    <w:pPr>
      <w:widowControl w:val="0"/>
      <w:tabs>
        <w:tab w:val="left" w:pos="432"/>
        <w:tab w:val="left" w:pos="576"/>
        <w:tab w:val="left" w:pos="720"/>
        <w:tab w:val="left" w:pos="864"/>
        <w:tab w:val="left" w:pos="1296"/>
        <w:tab w:val="left" w:pos="1440"/>
        <w:tab w:val="left" w:pos="2304"/>
        <w:tab w:val="left" w:pos="4176"/>
      </w:tabs>
      <w:overflowPunct/>
      <w:autoSpaceDE/>
      <w:autoSpaceDN/>
      <w:adjustRightInd/>
      <w:spacing w:after="240"/>
      <w:ind w:left="864" w:hanging="288"/>
      <w:jc w:val="both"/>
      <w:textAlignment w:val="auto"/>
    </w:pPr>
    <w:rPr>
      <w:sz w:val="28"/>
    </w:rPr>
  </w:style>
  <w:style w:type="character" w:customStyle="1" w:styleId="apple-converted-space">
    <w:name w:val="apple-converted-space"/>
    <w:rsid w:val="00ED6F1A"/>
  </w:style>
  <w:style w:type="paragraph" w:styleId="32">
    <w:name w:val="Body Text Indent 3"/>
    <w:basedOn w:val="a1"/>
    <w:link w:val="33"/>
    <w:uiPriority w:val="99"/>
    <w:unhideWhenUsed/>
    <w:rsid w:val="00442311"/>
    <w:pPr>
      <w:overflowPunct/>
      <w:autoSpaceDE/>
      <w:autoSpaceDN/>
      <w:adjustRightInd/>
      <w:spacing w:after="120"/>
      <w:ind w:left="283"/>
      <w:textAlignment w:val="auto"/>
    </w:pPr>
    <w:rPr>
      <w:sz w:val="16"/>
      <w:szCs w:val="16"/>
    </w:rPr>
  </w:style>
  <w:style w:type="character" w:customStyle="1" w:styleId="33">
    <w:name w:val="Основной текст с отступом 3 Знак"/>
    <w:link w:val="32"/>
    <w:uiPriority w:val="99"/>
    <w:rsid w:val="00442311"/>
    <w:rPr>
      <w:sz w:val="16"/>
      <w:szCs w:val="16"/>
    </w:rPr>
  </w:style>
  <w:style w:type="paragraph" w:styleId="34">
    <w:name w:val="Body Text 3"/>
    <w:basedOn w:val="a1"/>
    <w:link w:val="35"/>
    <w:rsid w:val="00713A5F"/>
    <w:pPr>
      <w:spacing w:after="120"/>
    </w:pPr>
    <w:rPr>
      <w:sz w:val="16"/>
      <w:szCs w:val="16"/>
    </w:rPr>
  </w:style>
  <w:style w:type="character" w:customStyle="1" w:styleId="35">
    <w:name w:val="Основной текст 3 Знак"/>
    <w:link w:val="34"/>
    <w:rsid w:val="00713A5F"/>
    <w:rPr>
      <w:sz w:val="16"/>
      <w:szCs w:val="16"/>
    </w:rPr>
  </w:style>
  <w:style w:type="paragraph" w:styleId="aff1">
    <w:name w:val="endnote text"/>
    <w:basedOn w:val="a1"/>
    <w:link w:val="aff2"/>
    <w:rsid w:val="00850295"/>
  </w:style>
  <w:style w:type="character" w:customStyle="1" w:styleId="aff2">
    <w:name w:val="Текст концевой сноски Знак"/>
    <w:basedOn w:val="a2"/>
    <w:link w:val="aff1"/>
    <w:rsid w:val="00850295"/>
  </w:style>
  <w:style w:type="character" w:styleId="aff3">
    <w:name w:val="endnote reference"/>
    <w:rsid w:val="00850295"/>
    <w:rPr>
      <w:vertAlign w:val="superscript"/>
    </w:rPr>
  </w:style>
  <w:style w:type="character" w:styleId="aff4">
    <w:name w:val="Emphasis"/>
    <w:uiPriority w:val="20"/>
    <w:qFormat/>
    <w:rsid w:val="00635EBF"/>
    <w:rPr>
      <w:i/>
      <w:iCs/>
    </w:rPr>
  </w:style>
  <w:style w:type="paragraph" w:styleId="aff5">
    <w:name w:val="Plain Text"/>
    <w:basedOn w:val="a1"/>
    <w:link w:val="aff6"/>
    <w:uiPriority w:val="99"/>
    <w:unhideWhenUsed/>
    <w:rsid w:val="006C0B58"/>
    <w:pPr>
      <w:tabs>
        <w:tab w:val="left" w:pos="708"/>
      </w:tabs>
      <w:overflowPunct/>
      <w:autoSpaceDE/>
      <w:autoSpaceDN/>
      <w:adjustRightInd/>
      <w:textAlignment w:val="auto"/>
    </w:pPr>
    <w:rPr>
      <w:rFonts w:ascii="Courier New" w:hAnsi="Courier New"/>
    </w:rPr>
  </w:style>
  <w:style w:type="character" w:customStyle="1" w:styleId="aff6">
    <w:name w:val="Текст Знак"/>
    <w:link w:val="aff5"/>
    <w:uiPriority w:val="99"/>
    <w:rsid w:val="006C0B58"/>
    <w:rPr>
      <w:rFonts w:ascii="Courier New" w:hAnsi="Courier New"/>
    </w:rPr>
  </w:style>
  <w:style w:type="paragraph" w:customStyle="1" w:styleId="aff7">
    <w:name w:val="Текст требований"/>
    <w:basedOn w:val="a1"/>
    <w:uiPriority w:val="99"/>
    <w:semiHidden/>
    <w:rsid w:val="006C0B58"/>
    <w:pPr>
      <w:tabs>
        <w:tab w:val="left" w:pos="851"/>
      </w:tabs>
      <w:overflowPunct/>
      <w:autoSpaceDE/>
      <w:autoSpaceDN/>
      <w:adjustRightInd/>
      <w:ind w:firstLine="567"/>
      <w:jc w:val="both"/>
      <w:textAlignment w:val="auto"/>
    </w:pPr>
    <w:rPr>
      <w:szCs w:val="24"/>
    </w:rPr>
  </w:style>
  <w:style w:type="paragraph" w:customStyle="1" w:styleId="ConsNormal">
    <w:name w:val="ConsNormal"/>
    <w:uiPriority w:val="99"/>
    <w:rsid w:val="0056644B"/>
    <w:pPr>
      <w:widowControl w:val="0"/>
      <w:tabs>
        <w:tab w:val="left" w:pos="708"/>
      </w:tabs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ff8">
    <w:name w:val="FollowedHyperlink"/>
    <w:rsid w:val="009D5EB8"/>
    <w:rPr>
      <w:color w:val="800080"/>
      <w:u w:val="single"/>
    </w:rPr>
  </w:style>
  <w:style w:type="paragraph" w:customStyle="1" w:styleId="13">
    <w:name w:val="Обычный1"/>
    <w:uiPriority w:val="99"/>
    <w:rsid w:val="00913307"/>
    <w:pPr>
      <w:widowControl w:val="0"/>
      <w:tabs>
        <w:tab w:val="left" w:pos="708"/>
      </w:tabs>
      <w:jc w:val="both"/>
    </w:pPr>
    <w:rPr>
      <w:sz w:val="24"/>
    </w:rPr>
  </w:style>
  <w:style w:type="paragraph" w:customStyle="1" w:styleId="Style15">
    <w:name w:val="Style15"/>
    <w:basedOn w:val="a1"/>
    <w:uiPriority w:val="99"/>
    <w:rsid w:val="0047564C"/>
    <w:pPr>
      <w:widowControl w:val="0"/>
      <w:overflowPunct/>
      <w:spacing w:line="326" w:lineRule="exact"/>
      <w:jc w:val="both"/>
      <w:textAlignment w:val="auto"/>
    </w:pPr>
    <w:rPr>
      <w:sz w:val="24"/>
      <w:szCs w:val="24"/>
    </w:rPr>
  </w:style>
  <w:style w:type="paragraph" w:customStyle="1" w:styleId="Style33">
    <w:name w:val="Style33"/>
    <w:basedOn w:val="a1"/>
    <w:uiPriority w:val="99"/>
    <w:rsid w:val="0047564C"/>
    <w:pPr>
      <w:widowControl w:val="0"/>
      <w:overflowPunct/>
      <w:spacing w:line="250" w:lineRule="exact"/>
      <w:jc w:val="center"/>
      <w:textAlignment w:val="auto"/>
    </w:pPr>
    <w:rPr>
      <w:sz w:val="24"/>
      <w:szCs w:val="24"/>
    </w:rPr>
  </w:style>
  <w:style w:type="character" w:customStyle="1" w:styleId="FontStyle66">
    <w:name w:val="Font Style66"/>
    <w:uiPriority w:val="99"/>
    <w:rsid w:val="0047564C"/>
    <w:rPr>
      <w:rFonts w:ascii="Times New Roman" w:hAnsi="Times New Roman" w:cs="Times New Roman" w:hint="default"/>
      <w:sz w:val="20"/>
      <w:szCs w:val="20"/>
    </w:rPr>
  </w:style>
  <w:style w:type="character" w:customStyle="1" w:styleId="aff">
    <w:name w:val="Обычный (Интернет) Знак"/>
    <w:link w:val="a"/>
    <w:uiPriority w:val="99"/>
    <w:rsid w:val="006006A4"/>
    <w:rPr>
      <w:sz w:val="24"/>
      <w:szCs w:val="24"/>
    </w:rPr>
  </w:style>
  <w:style w:type="paragraph" w:customStyle="1" w:styleId="36">
    <w:name w:val="Стиль3"/>
    <w:basedOn w:val="25"/>
    <w:rsid w:val="000311F8"/>
    <w:pPr>
      <w:widowControl w:val="0"/>
      <w:tabs>
        <w:tab w:val="num" w:pos="1307"/>
      </w:tabs>
      <w:overflowPunct/>
      <w:autoSpaceDE/>
      <w:autoSpaceDN/>
      <w:spacing w:after="0" w:line="240" w:lineRule="auto"/>
      <w:ind w:left="1080"/>
      <w:jc w:val="both"/>
    </w:pPr>
    <w:rPr>
      <w:sz w:val="24"/>
    </w:rPr>
  </w:style>
  <w:style w:type="paragraph" w:styleId="25">
    <w:name w:val="Body Text Indent 2"/>
    <w:basedOn w:val="a1"/>
    <w:link w:val="26"/>
    <w:rsid w:val="000311F8"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basedOn w:val="a2"/>
    <w:link w:val="25"/>
    <w:rsid w:val="000311F8"/>
  </w:style>
  <w:style w:type="paragraph" w:customStyle="1" w:styleId="c2">
    <w:name w:val="c2"/>
    <w:basedOn w:val="a1"/>
    <w:rsid w:val="00BC309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c1">
    <w:name w:val="c1"/>
    <w:basedOn w:val="a2"/>
    <w:rsid w:val="00BC3090"/>
  </w:style>
  <w:style w:type="character" w:customStyle="1" w:styleId="c0">
    <w:name w:val="c0"/>
    <w:basedOn w:val="a2"/>
    <w:rsid w:val="00BC3090"/>
  </w:style>
  <w:style w:type="character" w:customStyle="1" w:styleId="afd">
    <w:name w:val="Абзац списка Знак"/>
    <w:link w:val="afc"/>
    <w:uiPriority w:val="34"/>
    <w:locked/>
    <w:rsid w:val="00414ADC"/>
    <w:rPr>
      <w:rFonts w:ascii="Calibri" w:hAnsi="Calibri"/>
      <w:sz w:val="22"/>
      <w:szCs w:val="22"/>
    </w:rPr>
  </w:style>
  <w:style w:type="character" w:styleId="aff9">
    <w:name w:val="Strong"/>
    <w:qFormat/>
    <w:rsid w:val="00E71E19"/>
    <w:rPr>
      <w:b/>
      <w:bCs/>
    </w:rPr>
  </w:style>
  <w:style w:type="paragraph" w:customStyle="1" w:styleId="affa">
    <w:name w:val="Подпись к таблице"/>
    <w:basedOn w:val="a1"/>
    <w:rsid w:val="00457224"/>
    <w:pPr>
      <w:overflowPunct/>
      <w:autoSpaceDE/>
      <w:autoSpaceDN/>
      <w:adjustRightInd/>
      <w:jc w:val="right"/>
      <w:textAlignment w:val="auto"/>
    </w:pPr>
    <w:rPr>
      <w:sz w:val="28"/>
    </w:rPr>
  </w:style>
  <w:style w:type="paragraph" w:customStyle="1" w:styleId="affb">
    <w:name w:val="Название таблицы"/>
    <w:basedOn w:val="a1"/>
    <w:next w:val="a1"/>
    <w:rsid w:val="00457224"/>
    <w:pPr>
      <w:overflowPunct/>
      <w:autoSpaceDE/>
      <w:autoSpaceDN/>
      <w:adjustRightInd/>
      <w:jc w:val="center"/>
      <w:textAlignment w:val="auto"/>
    </w:pPr>
    <w:rPr>
      <w:sz w:val="28"/>
    </w:rPr>
  </w:style>
  <w:style w:type="paragraph" w:customStyle="1" w:styleId="affc">
    <w:basedOn w:val="a1"/>
    <w:next w:val="a"/>
    <w:uiPriority w:val="99"/>
    <w:unhideWhenUsed/>
    <w:rsid w:val="00D237E9"/>
    <w:pPr>
      <w:suppressAutoHyphens/>
      <w:overflowPunct/>
      <w:autoSpaceDE/>
      <w:autoSpaceDN/>
      <w:adjustRightInd/>
      <w:spacing w:before="280" w:after="119"/>
      <w:textAlignment w:val="auto"/>
    </w:pPr>
    <w:rPr>
      <w:sz w:val="24"/>
      <w:szCs w:val="24"/>
      <w:lang w:eastAsia="ar-SA"/>
    </w:rPr>
  </w:style>
  <w:style w:type="character" w:customStyle="1" w:styleId="affd">
    <w:name w:val="Название Знак"/>
    <w:rsid w:val="00D237E9"/>
    <w:rPr>
      <w:rFonts w:ascii="Arial" w:eastAsia="Times New Roman" w:hAnsi="Arial" w:cs="Times New Roman"/>
      <w:sz w:val="24"/>
      <w:szCs w:val="20"/>
      <w:lang w:val="x-none" w:eastAsia="x-none"/>
    </w:rPr>
  </w:style>
  <w:style w:type="paragraph" w:customStyle="1" w:styleId="TableParagraph">
    <w:name w:val="Table Paragraph"/>
    <w:basedOn w:val="a1"/>
    <w:uiPriority w:val="1"/>
    <w:qFormat/>
    <w:rsid w:val="00D237E9"/>
    <w:pPr>
      <w:widowControl w:val="0"/>
      <w:overflowPunct/>
      <w:adjustRightInd/>
      <w:textAlignment w:val="auto"/>
    </w:pPr>
    <w:rPr>
      <w:sz w:val="22"/>
      <w:szCs w:val="22"/>
      <w:lang w:val="en-US" w:eastAsia="en-US" w:bidi="en-US"/>
    </w:rPr>
  </w:style>
  <w:style w:type="paragraph" w:customStyle="1" w:styleId="27">
    <w:name w:val="Абзац списка2"/>
    <w:basedOn w:val="a1"/>
    <w:rsid w:val="00D237E9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hAnsi="Calibri"/>
      <w:sz w:val="22"/>
      <w:szCs w:val="22"/>
      <w:lang w:eastAsia="en-US"/>
    </w:rPr>
  </w:style>
  <w:style w:type="paragraph" w:customStyle="1" w:styleId="28">
    <w:name w:val="Обычный2"/>
    <w:rsid w:val="00D237E9"/>
    <w:pPr>
      <w:widowControl w:val="0"/>
      <w:suppressAutoHyphens/>
    </w:pPr>
    <w:rPr>
      <w:rFonts w:eastAsia="Arial"/>
      <w:lang w:eastAsia="ar-SA"/>
    </w:rPr>
  </w:style>
  <w:style w:type="paragraph" w:customStyle="1" w:styleId="14">
    <w:name w:val="Обычный + 14 пт"/>
    <w:basedOn w:val="a1"/>
    <w:rsid w:val="00D237E9"/>
    <w:pPr>
      <w:overflowPunct/>
      <w:autoSpaceDE/>
      <w:autoSpaceDN/>
      <w:adjustRightInd/>
      <w:textAlignment w:val="auto"/>
    </w:pPr>
    <w:rPr>
      <w:sz w:val="28"/>
      <w:szCs w:val="28"/>
    </w:rPr>
  </w:style>
  <w:style w:type="paragraph" w:customStyle="1" w:styleId="affe">
    <w:name w:val="Подпись к рисунку"/>
    <w:basedOn w:val="a1"/>
    <w:rsid w:val="00D237E9"/>
    <w:pPr>
      <w:keepLines/>
      <w:suppressAutoHyphens/>
      <w:overflowPunct/>
      <w:autoSpaceDE/>
      <w:autoSpaceDN/>
      <w:adjustRightInd/>
      <w:spacing w:after="360"/>
      <w:jc w:val="center"/>
      <w:textAlignment w:val="auto"/>
    </w:pPr>
    <w:rPr>
      <w:sz w:val="24"/>
    </w:rPr>
  </w:style>
  <w:style w:type="table" w:customStyle="1" w:styleId="TableGrid">
    <w:name w:val="TableGrid"/>
    <w:rsid w:val="00D237E9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5">
    <w:name w:val="Заголовок Знак1"/>
    <w:basedOn w:val="a2"/>
    <w:uiPriority w:val="10"/>
    <w:rsid w:val="00D237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afff">
    <w:name w:val="Unresolved Mention"/>
    <w:basedOn w:val="a2"/>
    <w:uiPriority w:val="99"/>
    <w:semiHidden/>
    <w:unhideWhenUsed/>
    <w:rsid w:val="00224AB3"/>
    <w:rPr>
      <w:color w:val="605E5C"/>
      <w:shd w:val="clear" w:color="auto" w:fill="E1DFDD"/>
    </w:rPr>
  </w:style>
  <w:style w:type="paragraph" w:customStyle="1" w:styleId="16">
    <w:name w:val="Стиль1"/>
    <w:basedOn w:val="a1"/>
    <w:qFormat/>
    <w:rsid w:val="00B44A00"/>
    <w:pPr>
      <w:overflowPunct/>
      <w:autoSpaceDE/>
      <w:autoSpaceDN/>
      <w:adjustRightInd/>
      <w:spacing w:line="264" w:lineRule="auto"/>
      <w:ind w:firstLine="709"/>
      <w:jc w:val="both"/>
      <w:textAlignment w:val="auto"/>
    </w:pPr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4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4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6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45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9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2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9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75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34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2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8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6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9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9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6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3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6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7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64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9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6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7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82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6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3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9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1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1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3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3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9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2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7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7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9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9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17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76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4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4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9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6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33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65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17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1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764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70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338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529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845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730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147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176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18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41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896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500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890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162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943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861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7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6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7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4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47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9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23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1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0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8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2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9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2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9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6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2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2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3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8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9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3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8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6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4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5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8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76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86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4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82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0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1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0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7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0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7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1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8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8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3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7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9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5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9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9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1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2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1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9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8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4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0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8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47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1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6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73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7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2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9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9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8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2.png"/><Relationship Id="rId117" Type="http://schemas.openxmlformats.org/officeDocument/2006/relationships/oleObject" Target="embeddings/oleObject14.bin"/><Relationship Id="rId21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89;&#1080;&#1089;&#1090;&#1077;&#1084;&#1099;%20(&#1095;&#1077;&#1088;&#1077;&#1079;%20&#1091;&#1075;&#1083;&#1086;&#1074;&#1091;&#1102;%20&#1089;&#1082;&#1086;&#1088;&#1086;&#1089;&#1090;&#1100;)\01C9710C57ED8F9D4B4F642155B94C54.png" TargetMode="External"/><Relationship Id="rId42" Type="http://schemas.openxmlformats.org/officeDocument/2006/relationships/image" Target="media/image26.jpeg"/><Relationship Id="rId47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90;&#1074;&#1077;&#1088;&#1076;&#1086;&#1075;&#1086;%20&#1090;&#1077;&#1083;&#1072;%20(&#1095;&#1077;&#1088;&#1077;&#1079;%20&#1089;&#1082;&#1086;&#1088;&#1086;&#1089;&#1090;&#1100;)\968BD5C555D8CAA47697758BC1914A03.png" TargetMode="External"/><Relationship Id="rId63" Type="http://schemas.openxmlformats.org/officeDocument/2006/relationships/hyperlink" Target="http://topuch.ru/jestkaya-voda/index.html" TargetMode="External"/><Relationship Id="rId68" Type="http://schemas.openxmlformats.org/officeDocument/2006/relationships/image" Target="media/image44.png"/><Relationship Id="rId84" Type="http://schemas.openxmlformats.org/officeDocument/2006/relationships/oleObject" Target="embeddings/oleObject3.bin"/><Relationship Id="rId89" Type="http://schemas.openxmlformats.org/officeDocument/2006/relationships/image" Target="media/image58.wmf"/><Relationship Id="rId112" Type="http://schemas.openxmlformats.org/officeDocument/2006/relationships/image" Target="media/image73.jpeg"/><Relationship Id="rId133" Type="http://schemas.openxmlformats.org/officeDocument/2006/relationships/image" Target="media/image87.jpeg"/><Relationship Id="rId138" Type="http://schemas.openxmlformats.org/officeDocument/2006/relationships/oleObject" Target="embeddings/oleObject21.bin"/><Relationship Id="rId154" Type="http://schemas.openxmlformats.org/officeDocument/2006/relationships/image" Target="media/image101.jpeg"/><Relationship Id="rId159" Type="http://schemas.openxmlformats.org/officeDocument/2006/relationships/oleObject" Target="embeddings/oleObject28.bin"/><Relationship Id="rId175" Type="http://schemas.openxmlformats.org/officeDocument/2006/relationships/hyperlink" Target="http://biblioclub.ru/index.php?page=book&amp;id=439200" TargetMode="External"/><Relationship Id="rId170" Type="http://schemas.openxmlformats.org/officeDocument/2006/relationships/hyperlink" Target="http://portal2.astu.org/" TargetMode="External"/><Relationship Id="rId16" Type="http://schemas.openxmlformats.org/officeDocument/2006/relationships/image" Target="media/image6.png"/><Relationship Id="rId107" Type="http://schemas.openxmlformats.org/officeDocument/2006/relationships/image" Target="media/image70.wmf"/><Relationship Id="rId11" Type="http://schemas.openxmlformats.org/officeDocument/2006/relationships/image" Target="media/image3.png"/><Relationship Id="rId32" Type="http://schemas.openxmlformats.org/officeDocument/2006/relationships/hyperlink" Target="http://topuch.ru/jestkaya-voda/index.html" TargetMode="External"/><Relationship Id="rId37" Type="http://schemas.openxmlformats.org/officeDocument/2006/relationships/image" Target="media/image22.png"/><Relationship Id="rId53" Type="http://schemas.openxmlformats.org/officeDocument/2006/relationships/oleObject" Target="embeddings/oleObject1.bin"/><Relationship Id="rId58" Type="http://schemas.openxmlformats.org/officeDocument/2006/relationships/image" Target="media/image35.png"/><Relationship Id="rId74" Type="http://schemas.openxmlformats.org/officeDocument/2006/relationships/image" Target="media/image49.png"/><Relationship Id="rId79" Type="http://schemas.openxmlformats.org/officeDocument/2006/relationships/hyperlink" Target="http://topuch.ru/jestkaya-voda/index.html" TargetMode="External"/><Relationship Id="rId102" Type="http://schemas.openxmlformats.org/officeDocument/2006/relationships/oleObject" Target="embeddings/oleObject9.bin"/><Relationship Id="rId123" Type="http://schemas.openxmlformats.org/officeDocument/2006/relationships/oleObject" Target="embeddings/oleObject16.bin"/><Relationship Id="rId128" Type="http://schemas.openxmlformats.org/officeDocument/2006/relationships/image" Target="media/image84.wmf"/><Relationship Id="rId144" Type="http://schemas.openxmlformats.org/officeDocument/2006/relationships/oleObject" Target="embeddings/oleObject23.bin"/><Relationship Id="rId149" Type="http://schemas.openxmlformats.org/officeDocument/2006/relationships/image" Target="media/image98.wmf"/><Relationship Id="rId5" Type="http://schemas.openxmlformats.org/officeDocument/2006/relationships/webSettings" Target="webSettings.xml"/><Relationship Id="rId90" Type="http://schemas.openxmlformats.org/officeDocument/2006/relationships/oleObject" Target="embeddings/oleObject5.bin"/><Relationship Id="rId95" Type="http://schemas.openxmlformats.org/officeDocument/2006/relationships/image" Target="media/image62.wmf"/><Relationship Id="rId160" Type="http://schemas.openxmlformats.org/officeDocument/2006/relationships/image" Target="media/image105.jpeg"/><Relationship Id="rId165" Type="http://schemas.openxmlformats.org/officeDocument/2006/relationships/oleObject" Target="embeddings/oleObject30.bin"/><Relationship Id="rId181" Type="http://schemas.openxmlformats.org/officeDocument/2006/relationships/footer" Target="footer1.xml"/><Relationship Id="rId22" Type="http://schemas.openxmlformats.org/officeDocument/2006/relationships/image" Target="media/image9.png"/><Relationship Id="rId27" Type="http://schemas.openxmlformats.org/officeDocument/2006/relationships/image" Target="media/image13.png"/><Relationship Id="rId43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90;&#1074;&#1077;&#1088;&#1076;&#1086;&#1075;&#1086;%20&#1090;&#1077;&#1083;&#1072;%20(&#1095;&#1077;&#1088;&#1077;&#1079;%20&#1089;&#1082;&#1086;&#1088;&#1086;&#1089;&#1090;&#1100;)\CEA81053BAC14DE4DD6F6B88878CEC5E.jpg" TargetMode="External"/><Relationship Id="rId48" Type="http://schemas.openxmlformats.org/officeDocument/2006/relationships/image" Target="media/image29.png"/><Relationship Id="rId64" Type="http://schemas.openxmlformats.org/officeDocument/2006/relationships/image" Target="media/image40.png"/><Relationship Id="rId69" Type="http://schemas.openxmlformats.org/officeDocument/2006/relationships/image" Target="media/image45.png"/><Relationship Id="rId113" Type="http://schemas.openxmlformats.org/officeDocument/2006/relationships/image" Target="media/image74.wmf"/><Relationship Id="rId118" Type="http://schemas.openxmlformats.org/officeDocument/2006/relationships/image" Target="media/image77.jpeg"/><Relationship Id="rId134" Type="http://schemas.openxmlformats.org/officeDocument/2006/relationships/image" Target="media/image88.wmf"/><Relationship Id="rId139" Type="http://schemas.openxmlformats.org/officeDocument/2006/relationships/image" Target="media/image91.jpeg"/><Relationship Id="rId80" Type="http://schemas.openxmlformats.org/officeDocument/2006/relationships/hyperlink" Target="http://topuch.ru/jestkaya-voda/index.html" TargetMode="External"/><Relationship Id="rId85" Type="http://schemas.openxmlformats.org/officeDocument/2006/relationships/image" Target="media/image55.jpeg"/><Relationship Id="rId150" Type="http://schemas.openxmlformats.org/officeDocument/2006/relationships/oleObject" Target="embeddings/oleObject25.bin"/><Relationship Id="rId155" Type="http://schemas.openxmlformats.org/officeDocument/2006/relationships/image" Target="media/image102.wmf"/><Relationship Id="rId171" Type="http://schemas.openxmlformats.org/officeDocument/2006/relationships/hyperlink" Target="http://portal2.astu.org/" TargetMode="External"/><Relationship Id="rId176" Type="http://schemas.openxmlformats.org/officeDocument/2006/relationships/hyperlink" Target="http://library.astu.org/" TargetMode="External"/><Relationship Id="rId12" Type="http://schemas.openxmlformats.org/officeDocument/2006/relationships/image" Target="media/image4.png"/><Relationship Id="rId17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89;&#1080;&#1089;&#1090;&#1077;&#1084;&#1099;%20(&#1095;&#1077;&#1088;&#1077;&#1079;%20&#1091;&#1075;&#1083;&#1086;&#1074;&#1091;&#1102;%20&#1089;&#1082;&#1086;&#1088;&#1086;&#1089;&#1090;&#1100;)\70A84E4C6B31C9099DF319EFD494EE15.png" TargetMode="External"/><Relationship Id="rId33" Type="http://schemas.openxmlformats.org/officeDocument/2006/relationships/image" Target="media/image18.png"/><Relationship Id="rId38" Type="http://schemas.openxmlformats.org/officeDocument/2006/relationships/image" Target="media/image23.png"/><Relationship Id="rId59" Type="http://schemas.openxmlformats.org/officeDocument/2006/relationships/image" Target="media/image36.png"/><Relationship Id="rId103" Type="http://schemas.openxmlformats.org/officeDocument/2006/relationships/image" Target="media/image67.jpeg"/><Relationship Id="rId108" Type="http://schemas.openxmlformats.org/officeDocument/2006/relationships/oleObject" Target="embeddings/oleObject11.bin"/><Relationship Id="rId124" Type="http://schemas.openxmlformats.org/officeDocument/2006/relationships/image" Target="media/image81.jpeg"/><Relationship Id="rId129" Type="http://schemas.openxmlformats.org/officeDocument/2006/relationships/oleObject" Target="embeddings/oleObject18.bin"/><Relationship Id="rId54" Type="http://schemas.openxmlformats.org/officeDocument/2006/relationships/image" Target="media/image32.wmf"/><Relationship Id="rId70" Type="http://schemas.openxmlformats.org/officeDocument/2006/relationships/image" Target="media/image46.png"/><Relationship Id="rId75" Type="http://schemas.openxmlformats.org/officeDocument/2006/relationships/image" Target="media/image50.png"/><Relationship Id="rId91" Type="http://schemas.openxmlformats.org/officeDocument/2006/relationships/image" Target="media/image59.jpeg"/><Relationship Id="rId96" Type="http://schemas.openxmlformats.org/officeDocument/2006/relationships/oleObject" Target="embeddings/oleObject7.bin"/><Relationship Id="rId140" Type="http://schemas.openxmlformats.org/officeDocument/2006/relationships/image" Target="media/image92.wmf"/><Relationship Id="rId145" Type="http://schemas.openxmlformats.org/officeDocument/2006/relationships/image" Target="media/image95.jpeg"/><Relationship Id="rId161" Type="http://schemas.openxmlformats.org/officeDocument/2006/relationships/image" Target="media/image106.wmf"/><Relationship Id="rId166" Type="http://schemas.openxmlformats.org/officeDocument/2006/relationships/image" Target="media/image109.jpeg"/><Relationship Id="rId182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89;&#1080;&#1089;&#1090;&#1077;&#1084;&#1099;%20(&#1095;&#1077;&#1088;&#1077;&#1079;%20&#1091;&#1075;&#1083;&#1086;&#1074;&#1091;&#1102;%20&#1089;&#1082;&#1086;&#1088;&#1086;&#1089;&#1090;&#1100;)\6E4C72A61CC86ADD5DEF9BC5837BBC16.png" TargetMode="External"/><Relationship Id="rId28" Type="http://schemas.openxmlformats.org/officeDocument/2006/relationships/image" Target="media/image14.png"/><Relationship Id="rId49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90;&#1074;&#1077;&#1088;&#1076;&#1086;&#1075;&#1086;%20&#1090;&#1077;&#1083;&#1072;%20(&#1095;&#1077;&#1088;&#1077;&#1079;%20&#1089;&#1082;&#1086;&#1088;&#1086;&#1089;&#1090;&#1100;)\45E23DE93B7690A985906B41AA85DC16.png" TargetMode="External"/><Relationship Id="rId114" Type="http://schemas.openxmlformats.org/officeDocument/2006/relationships/oleObject" Target="embeddings/oleObject13.bin"/><Relationship Id="rId119" Type="http://schemas.openxmlformats.org/officeDocument/2006/relationships/image" Target="media/image78.wmf"/><Relationship Id="rId44" Type="http://schemas.openxmlformats.org/officeDocument/2006/relationships/image" Target="media/image27.png"/><Relationship Id="rId60" Type="http://schemas.openxmlformats.org/officeDocument/2006/relationships/image" Target="media/image37.png"/><Relationship Id="rId65" Type="http://schemas.openxmlformats.org/officeDocument/2006/relationships/image" Target="media/image41.png"/><Relationship Id="rId81" Type="http://schemas.openxmlformats.org/officeDocument/2006/relationships/hyperlink" Target="http://topuch.ru/jestkaya-voda/index.html" TargetMode="External"/><Relationship Id="rId86" Type="http://schemas.openxmlformats.org/officeDocument/2006/relationships/image" Target="media/image56.wmf"/><Relationship Id="rId130" Type="http://schemas.openxmlformats.org/officeDocument/2006/relationships/image" Target="media/image85.jpeg"/><Relationship Id="rId135" Type="http://schemas.openxmlformats.org/officeDocument/2006/relationships/oleObject" Target="embeddings/oleObject20.bin"/><Relationship Id="rId151" Type="http://schemas.openxmlformats.org/officeDocument/2006/relationships/image" Target="media/image99.jpeg"/><Relationship Id="rId156" Type="http://schemas.openxmlformats.org/officeDocument/2006/relationships/oleObject" Target="embeddings/oleObject27.bin"/><Relationship Id="rId177" Type="http://schemas.openxmlformats.org/officeDocument/2006/relationships/hyperlink" Target="http://www.biblioclub.ru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72" Type="http://schemas.openxmlformats.org/officeDocument/2006/relationships/hyperlink" Target="http://portal2.astu.org/" TargetMode="External"/><Relationship Id="rId180" Type="http://schemas.openxmlformats.org/officeDocument/2006/relationships/hyperlink" Target="http://portal2.astu.org/" TargetMode="External"/><Relationship Id="rId13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89;&#1080;&#1089;&#1090;&#1077;&#1084;&#1099;%20(&#1095;&#1077;&#1088;&#1077;&#1079;%20&#1091;&#1075;&#1083;&#1086;&#1074;&#1091;&#1102;%20&#1089;&#1082;&#1086;&#1088;&#1086;&#1089;&#1090;&#1100;)\E80D391CA34E3F6E28245BA0C343E280.png" TargetMode="External"/><Relationship Id="rId18" Type="http://schemas.openxmlformats.org/officeDocument/2006/relationships/image" Target="media/image7.png"/><Relationship Id="rId39" Type="http://schemas.openxmlformats.org/officeDocument/2006/relationships/image" Target="media/image24.png"/><Relationship Id="rId109" Type="http://schemas.openxmlformats.org/officeDocument/2006/relationships/image" Target="media/image71.jpeg"/><Relationship Id="rId34" Type="http://schemas.openxmlformats.org/officeDocument/2006/relationships/image" Target="media/image19.jpeg"/><Relationship Id="rId50" Type="http://schemas.openxmlformats.org/officeDocument/2006/relationships/image" Target="media/image30.png"/><Relationship Id="rId55" Type="http://schemas.openxmlformats.org/officeDocument/2006/relationships/oleObject" Target="embeddings/oleObject2.bin"/><Relationship Id="rId76" Type="http://schemas.microsoft.com/office/2007/relationships/hdphoto" Target="media/hdphoto1.wdp"/><Relationship Id="rId97" Type="http://schemas.openxmlformats.org/officeDocument/2006/relationships/image" Target="media/image63.jpeg"/><Relationship Id="rId104" Type="http://schemas.openxmlformats.org/officeDocument/2006/relationships/image" Target="media/image68.wmf"/><Relationship Id="rId120" Type="http://schemas.openxmlformats.org/officeDocument/2006/relationships/oleObject" Target="embeddings/oleObject15.bin"/><Relationship Id="rId125" Type="http://schemas.openxmlformats.org/officeDocument/2006/relationships/image" Target="media/image82.wmf"/><Relationship Id="rId141" Type="http://schemas.openxmlformats.org/officeDocument/2006/relationships/oleObject" Target="embeddings/oleObject22.bin"/><Relationship Id="rId146" Type="http://schemas.openxmlformats.org/officeDocument/2006/relationships/image" Target="media/image96.wmf"/><Relationship Id="rId167" Type="http://schemas.openxmlformats.org/officeDocument/2006/relationships/image" Target="media/image110.wmf"/><Relationship Id="rId7" Type="http://schemas.openxmlformats.org/officeDocument/2006/relationships/endnotes" Target="endnotes.xml"/><Relationship Id="rId71" Type="http://schemas.openxmlformats.org/officeDocument/2006/relationships/image" Target="media/image47.png"/><Relationship Id="rId92" Type="http://schemas.openxmlformats.org/officeDocument/2006/relationships/image" Target="media/image60.wmf"/><Relationship Id="rId162" Type="http://schemas.openxmlformats.org/officeDocument/2006/relationships/oleObject" Target="embeddings/oleObject29.bin"/><Relationship Id="rId183" Type="http://schemas.openxmlformats.org/officeDocument/2006/relationships/footer" Target="footer2.xml"/><Relationship Id="rId2" Type="http://schemas.openxmlformats.org/officeDocument/2006/relationships/numbering" Target="numbering.xml"/><Relationship Id="rId29" Type="http://schemas.openxmlformats.org/officeDocument/2006/relationships/image" Target="media/image15.png"/><Relationship Id="rId24" Type="http://schemas.openxmlformats.org/officeDocument/2006/relationships/image" Target="media/image10.png"/><Relationship Id="rId40" Type="http://schemas.openxmlformats.org/officeDocument/2006/relationships/image" Target="media/image25.png"/><Relationship Id="rId45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90;&#1074;&#1077;&#1088;&#1076;&#1086;&#1075;&#1086;%20&#1090;&#1077;&#1083;&#1072;%20(&#1095;&#1077;&#1088;&#1077;&#1079;%20&#1089;&#1082;&#1086;&#1088;&#1086;&#1089;&#1090;&#1100;)\136E51994A1302D5232A149EE2D0A8C7.png" TargetMode="External"/><Relationship Id="rId66" Type="http://schemas.openxmlformats.org/officeDocument/2006/relationships/image" Target="media/image42.png"/><Relationship Id="rId87" Type="http://schemas.openxmlformats.org/officeDocument/2006/relationships/oleObject" Target="embeddings/oleObject4.bin"/><Relationship Id="rId110" Type="http://schemas.openxmlformats.org/officeDocument/2006/relationships/image" Target="media/image72.wmf"/><Relationship Id="rId115" Type="http://schemas.openxmlformats.org/officeDocument/2006/relationships/image" Target="media/image75.jpeg"/><Relationship Id="rId131" Type="http://schemas.openxmlformats.org/officeDocument/2006/relationships/image" Target="media/image86.wmf"/><Relationship Id="rId136" Type="http://schemas.openxmlformats.org/officeDocument/2006/relationships/image" Target="media/image89.jpeg"/><Relationship Id="rId157" Type="http://schemas.openxmlformats.org/officeDocument/2006/relationships/image" Target="media/image103.jpeg"/><Relationship Id="rId178" Type="http://schemas.openxmlformats.org/officeDocument/2006/relationships/hyperlink" Target="https://portal.astu.org/course/view.php?id=8671" TargetMode="External"/><Relationship Id="rId61" Type="http://schemas.openxmlformats.org/officeDocument/2006/relationships/image" Target="media/image38.png"/><Relationship Id="rId82" Type="http://schemas.openxmlformats.org/officeDocument/2006/relationships/image" Target="media/image53.jpeg"/><Relationship Id="rId152" Type="http://schemas.openxmlformats.org/officeDocument/2006/relationships/image" Target="media/image100.wmf"/><Relationship Id="rId173" Type="http://schemas.openxmlformats.org/officeDocument/2006/relationships/hyperlink" Target="https://e.lanbook.com/book/203000" TargetMode="External"/><Relationship Id="rId19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89;&#1080;&#1089;&#1090;&#1077;&#1084;&#1099;%20(&#1095;&#1077;&#1088;&#1077;&#1079;%20&#1091;&#1075;&#1083;&#1086;&#1074;&#1091;&#1102;%20&#1089;&#1082;&#1086;&#1088;&#1086;&#1089;&#1090;&#1100;)\2C5588D48759C2FBAC5B4DBAC30E6A0B.png" TargetMode="External"/><Relationship Id="rId14" Type="http://schemas.openxmlformats.org/officeDocument/2006/relationships/image" Target="media/image5.jpeg"/><Relationship Id="rId30" Type="http://schemas.openxmlformats.org/officeDocument/2006/relationships/image" Target="media/image16.png"/><Relationship Id="rId35" Type="http://schemas.openxmlformats.org/officeDocument/2006/relationships/image" Target="media/image20.png"/><Relationship Id="rId56" Type="http://schemas.openxmlformats.org/officeDocument/2006/relationships/image" Target="media/image33.png"/><Relationship Id="rId77" Type="http://schemas.openxmlformats.org/officeDocument/2006/relationships/image" Target="media/image51.png"/><Relationship Id="rId100" Type="http://schemas.openxmlformats.org/officeDocument/2006/relationships/image" Target="media/image65.jpeg"/><Relationship Id="rId105" Type="http://schemas.openxmlformats.org/officeDocument/2006/relationships/oleObject" Target="embeddings/oleObject10.bin"/><Relationship Id="rId126" Type="http://schemas.openxmlformats.org/officeDocument/2006/relationships/oleObject" Target="embeddings/oleObject17.bin"/><Relationship Id="rId147" Type="http://schemas.openxmlformats.org/officeDocument/2006/relationships/oleObject" Target="embeddings/oleObject24.bin"/><Relationship Id="rId168" Type="http://schemas.openxmlformats.org/officeDocument/2006/relationships/oleObject" Target="embeddings/oleObject31.bin"/><Relationship Id="rId8" Type="http://schemas.openxmlformats.org/officeDocument/2006/relationships/image" Target="media/image1.png"/><Relationship Id="rId51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90;&#1074;&#1077;&#1088;&#1076;&#1086;&#1075;&#1086;%20&#1090;&#1077;&#1083;&#1072;%20(&#1095;&#1077;&#1088;&#1077;&#1079;%20&#1089;&#1082;&#1086;&#1088;&#1086;&#1089;&#1090;&#1100;)\ED47E8BE931DA75E62D21AFBF2C6EAFE.png" TargetMode="External"/><Relationship Id="rId72" Type="http://schemas.openxmlformats.org/officeDocument/2006/relationships/image" Target="media/image48.png"/><Relationship Id="rId93" Type="http://schemas.openxmlformats.org/officeDocument/2006/relationships/oleObject" Target="embeddings/oleObject6.bin"/><Relationship Id="rId98" Type="http://schemas.openxmlformats.org/officeDocument/2006/relationships/image" Target="media/image64.wmf"/><Relationship Id="rId121" Type="http://schemas.openxmlformats.org/officeDocument/2006/relationships/image" Target="media/image79.jpeg"/><Relationship Id="rId142" Type="http://schemas.openxmlformats.org/officeDocument/2006/relationships/image" Target="media/image93.jpeg"/><Relationship Id="rId163" Type="http://schemas.openxmlformats.org/officeDocument/2006/relationships/image" Target="media/image107.jpeg"/><Relationship Id="rId184" Type="http://schemas.openxmlformats.org/officeDocument/2006/relationships/fontTable" Target="fontTable.xml"/><Relationship Id="rId3" Type="http://schemas.openxmlformats.org/officeDocument/2006/relationships/styles" Target="styles.xml"/><Relationship Id="rId25" Type="http://schemas.openxmlformats.org/officeDocument/2006/relationships/image" Target="media/image11.png"/><Relationship Id="rId46" Type="http://schemas.openxmlformats.org/officeDocument/2006/relationships/image" Target="media/image28.png"/><Relationship Id="rId67" Type="http://schemas.openxmlformats.org/officeDocument/2006/relationships/image" Target="media/image43.png"/><Relationship Id="rId116" Type="http://schemas.openxmlformats.org/officeDocument/2006/relationships/image" Target="media/image76.wmf"/><Relationship Id="rId137" Type="http://schemas.openxmlformats.org/officeDocument/2006/relationships/image" Target="media/image90.wmf"/><Relationship Id="rId158" Type="http://schemas.openxmlformats.org/officeDocument/2006/relationships/image" Target="media/image104.wmf"/><Relationship Id="rId20" Type="http://schemas.openxmlformats.org/officeDocument/2006/relationships/image" Target="media/image8.png"/><Relationship Id="rId41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90;&#1074;&#1077;&#1088;&#1076;&#1086;&#1075;&#1086;%20&#1090;&#1077;&#1083;&#1072;%20(&#1095;&#1077;&#1088;&#1077;&#1079;%20&#1089;&#1082;&#1086;&#1088;&#1086;&#1089;&#1090;&#1100;)\BC9762A6E7E25938935DC9099BB6C95D.png" TargetMode="External"/><Relationship Id="rId62" Type="http://schemas.openxmlformats.org/officeDocument/2006/relationships/image" Target="media/image39.png"/><Relationship Id="rId83" Type="http://schemas.openxmlformats.org/officeDocument/2006/relationships/image" Target="media/image54.wmf"/><Relationship Id="rId88" Type="http://schemas.openxmlformats.org/officeDocument/2006/relationships/image" Target="media/image57.jpeg"/><Relationship Id="rId111" Type="http://schemas.openxmlformats.org/officeDocument/2006/relationships/oleObject" Target="embeddings/oleObject12.bin"/><Relationship Id="rId132" Type="http://schemas.openxmlformats.org/officeDocument/2006/relationships/oleObject" Target="embeddings/oleObject19.bin"/><Relationship Id="rId153" Type="http://schemas.openxmlformats.org/officeDocument/2006/relationships/oleObject" Target="embeddings/oleObject26.bin"/><Relationship Id="rId174" Type="http://schemas.openxmlformats.org/officeDocument/2006/relationships/hyperlink" Target="https://e.lanbook.com/book/252170" TargetMode="External"/><Relationship Id="rId179" Type="http://schemas.openxmlformats.org/officeDocument/2006/relationships/hyperlink" Target="https://portal.astu.org/course/view.php?id=8671" TargetMode="External"/><Relationship Id="rId15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89;&#1080;&#1089;&#1090;&#1077;&#1084;&#1099;%20(&#1095;&#1077;&#1088;&#1077;&#1079;%20&#1091;&#1075;&#1083;&#1086;&#1074;&#1091;&#1102;%20&#1089;&#1082;&#1086;&#1088;&#1086;&#1089;&#1090;&#1100;)\1B287E603E52EC69C945BA4F7E488546.jpg" TargetMode="External"/><Relationship Id="rId36" Type="http://schemas.openxmlformats.org/officeDocument/2006/relationships/image" Target="media/image21.png"/><Relationship Id="rId57" Type="http://schemas.openxmlformats.org/officeDocument/2006/relationships/image" Target="media/image34.png"/><Relationship Id="rId106" Type="http://schemas.openxmlformats.org/officeDocument/2006/relationships/image" Target="media/image69.jpeg"/><Relationship Id="rId127" Type="http://schemas.openxmlformats.org/officeDocument/2006/relationships/image" Target="media/image83.jpeg"/><Relationship Id="rId10" Type="http://schemas.openxmlformats.org/officeDocument/2006/relationships/hyperlink" Target="http://topuch.ru/jestkaya-voda/index.html" TargetMode="External"/><Relationship Id="rId31" Type="http://schemas.openxmlformats.org/officeDocument/2006/relationships/image" Target="media/image17.png"/><Relationship Id="rId52" Type="http://schemas.openxmlformats.org/officeDocument/2006/relationships/image" Target="media/image31.wmf"/><Relationship Id="rId73" Type="http://schemas.openxmlformats.org/officeDocument/2006/relationships/image" Target="file:///D:\Internet_Examen_FEPO\&#1092;&#1101;&#1087;&#1086;_01\&#1060;&#1069;&#1055;&#1054;\&#1058;&#1077;&#1086;&#1088;&#1077;&#1090;&#1080;&#1095;&#1077;&#1089;&#1082;&#1072;&#1103;%20&#1084;&#1077;&#1093;&#1072;&#1085;&#1080;&#1082;&#1072;-05\&#1051;&#1080;&#1085;&#1077;&#1081;&#1085;&#1099;&#1077;%20&#1089;&#1082;&#1086;&#1088;&#1086;&#1089;&#1090;&#1080;%20%20&#1074;&#1088;&#1072;&#1097;&#1072;&#1102;&#1097;&#1077;&#1075;&#1086;&#1089;&#1103;%20&#1090;&#1074;&#1077;&#1088;&#1076;&#1086;&#1075;&#1086;%20&#1090;&#1077;&#1083;&#1072;\58BD10A3ECCAE1B4A583AF914831E490.png" TargetMode="External"/><Relationship Id="rId78" Type="http://schemas.openxmlformats.org/officeDocument/2006/relationships/image" Target="media/image52.png"/><Relationship Id="rId94" Type="http://schemas.openxmlformats.org/officeDocument/2006/relationships/image" Target="media/image61.jpeg"/><Relationship Id="rId99" Type="http://schemas.openxmlformats.org/officeDocument/2006/relationships/oleObject" Target="embeddings/oleObject8.bin"/><Relationship Id="rId101" Type="http://schemas.openxmlformats.org/officeDocument/2006/relationships/image" Target="media/image66.wmf"/><Relationship Id="rId122" Type="http://schemas.openxmlformats.org/officeDocument/2006/relationships/image" Target="media/image80.wmf"/><Relationship Id="rId143" Type="http://schemas.openxmlformats.org/officeDocument/2006/relationships/image" Target="media/image94.wmf"/><Relationship Id="rId148" Type="http://schemas.openxmlformats.org/officeDocument/2006/relationships/image" Target="media/image97.jpeg"/><Relationship Id="rId164" Type="http://schemas.openxmlformats.org/officeDocument/2006/relationships/image" Target="media/image108.wmf"/><Relationship Id="rId169" Type="http://schemas.openxmlformats.org/officeDocument/2006/relationships/hyperlink" Target="https://e.lanbook.com/book/212258" TargetMode="External"/><Relationship Id="rId18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91B634-DF61-431A-AFF9-35AE7E067A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28</Pages>
  <Words>9766</Words>
  <Characters>55669</Characters>
  <Application>Microsoft Office Word</Application>
  <DocSecurity>0</DocSecurity>
  <Lines>463</Lines>
  <Paragraphs>130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65305</CharactersWithSpaces>
  <SharedDoc>false</SharedDoc>
  <HLinks>
    <vt:vector size="18" baseType="variant">
      <vt:variant>
        <vt:i4>2097263</vt:i4>
      </vt:variant>
      <vt:variant>
        <vt:i4>6</vt:i4>
      </vt:variant>
      <vt:variant>
        <vt:i4>0</vt:i4>
      </vt:variant>
      <vt:variant>
        <vt:i4>5</vt:i4>
      </vt:variant>
      <vt:variant>
        <vt:lpwstr>http://arch-grafika.ru/</vt:lpwstr>
      </vt:variant>
      <vt:variant>
        <vt:lpwstr/>
      </vt:variant>
      <vt:variant>
        <vt:i4>6750246</vt:i4>
      </vt:variant>
      <vt:variant>
        <vt:i4>3</vt:i4>
      </vt:variant>
      <vt:variant>
        <vt:i4>0</vt:i4>
      </vt:variant>
      <vt:variant>
        <vt:i4>5</vt:i4>
      </vt:variant>
      <vt:variant>
        <vt:lpwstr>https://cadinstructor.org/</vt:lpwstr>
      </vt:variant>
      <vt:variant>
        <vt:lpwstr/>
      </vt:variant>
      <vt:variant>
        <vt:i4>3342390</vt:i4>
      </vt:variant>
      <vt:variant>
        <vt:i4>0</vt:i4>
      </vt:variant>
      <vt:variant>
        <vt:i4>0</vt:i4>
      </vt:variant>
      <vt:variant>
        <vt:i4>5</vt:i4>
      </vt:variant>
      <vt:variant>
        <vt:lpwstr>http://biblioclub.ru/index.php?page=book&amp;id=229342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Леночка</cp:lastModifiedBy>
  <cp:revision>44</cp:revision>
  <cp:lastPrinted>2019-06-20T11:45:00Z</cp:lastPrinted>
  <dcterms:created xsi:type="dcterms:W3CDTF">2023-08-16T12:52:00Z</dcterms:created>
  <dcterms:modified xsi:type="dcterms:W3CDTF">2023-09-10T17:06:00Z</dcterms:modified>
</cp:coreProperties>
</file>