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7514007F" w:rsidR="00185351" w:rsidRDefault="001745C9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26.05.06 Эксплуатация судовых энергетических установок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7B966942" w:rsidR="007B3F08" w:rsidRPr="00185351" w:rsidRDefault="001745C9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Эксплуатация главной судовой двигательной установки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268B3EAD" w14:textId="77777777" w:rsidR="006E123D" w:rsidRDefault="006E123D" w:rsidP="006E123D">
      <w:pPr>
        <w:jc w:val="center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Инженер-механик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0F173C00" w:rsidR="002521E4" w:rsidRPr="002521E4" w:rsidRDefault="000678E6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3E00A2C8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971A2C1" w14:textId="77777777" w:rsidR="001745C9" w:rsidRDefault="001745C9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B64392" w14:paraId="3709FCAA" w14:textId="77777777" w:rsidTr="00C52D73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F3E69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B64392" w14:paraId="0893AE6A" w14:textId="77777777" w:rsidTr="00C52D73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52EDA48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178AB70" w14:textId="3BC17B9A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 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D55B2C4" w14:textId="7C16525E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B7E33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B64392" w14:paraId="4E9BC000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96C34B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CEE338" w14:textId="77777777" w:rsidR="00B64392" w:rsidRDefault="00B64392" w:rsidP="00C52D73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C66B" w14:textId="77777777" w:rsidR="00B64392" w:rsidRDefault="00B64392" w:rsidP="00C52D73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B64392" w14:paraId="3218E794" w14:textId="77777777" w:rsidTr="00C52D73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21A4A1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DB58C27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8CEA1F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A275200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1818D5D" w14:textId="77777777" w:rsidR="00B64392" w:rsidRDefault="00B64392" w:rsidP="00C52D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0678E6" w14:paraId="17589B6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078D47D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7C69F8" w14:textId="0BCD767B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FA2F87" w14:textId="277C32F7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FE2A94" w14:textId="5598B822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4561D" w14:textId="162767FA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8</w:t>
            </w:r>
          </w:p>
        </w:tc>
      </w:tr>
      <w:tr w:rsidR="000678E6" w14:paraId="5FD78713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D4DDA64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BFF55C" w14:textId="054CC374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34ABC1" w14:textId="5E4DEDD2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ADE327" w14:textId="5908E2A2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F0396B" w14:textId="43E45225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10</w:t>
            </w:r>
          </w:p>
        </w:tc>
      </w:tr>
      <w:tr w:rsidR="000678E6" w14:paraId="50B416BB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A65CF7F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D6350B" w14:textId="0BEC64D8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DD524" w14:textId="7434E605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A6A05E" w14:textId="0EB8EFAB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6630B44" w14:textId="35FD980A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</w:tr>
      <w:tr w:rsidR="000678E6" w14:paraId="750A44E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7D8D47C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5C56A3" w14:textId="14FD1DCF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7490E5" w14:textId="5DA0F60C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3E76754" w14:textId="0F64E024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73B597" w14:textId="12EBA2A5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18</w:t>
            </w:r>
          </w:p>
        </w:tc>
      </w:tr>
      <w:tr w:rsidR="000678E6" w14:paraId="6F66A6FE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6027D6E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892B642" w14:textId="2C52DFE4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66DEE3" w14:textId="0031FCE2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8818D4B" w14:textId="4DF5C6FC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16667D" w14:textId="36E135A3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117</w:t>
            </w:r>
          </w:p>
        </w:tc>
      </w:tr>
      <w:tr w:rsidR="000678E6" w14:paraId="4BCA8138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0215974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71A8A9" w14:textId="4EA189AB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6015FD" w14:textId="766E847A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386666" w14:textId="6326E44F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BD2894" w14:textId="64CFA180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9</w:t>
            </w:r>
          </w:p>
        </w:tc>
      </w:tr>
      <w:tr w:rsidR="000678E6" w14:paraId="773FE0B9" w14:textId="77777777" w:rsidTr="00C52D73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2CC17D0" w14:textId="77777777" w:rsidR="000678E6" w:rsidRDefault="000678E6" w:rsidP="000678E6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BA5190" w14:textId="46A6EE36" w:rsidR="000678E6" w:rsidRPr="000678E6" w:rsidRDefault="000678E6" w:rsidP="000678E6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D7FAB2" w14:textId="27A1B24C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B96265" w14:textId="4966F02F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008D76" w14:textId="48281CC2" w:rsidR="000678E6" w:rsidRPr="00B861C8" w:rsidRDefault="000678E6" w:rsidP="000678E6">
            <w:pPr>
              <w:widowControl w:val="0"/>
              <w:jc w:val="center"/>
              <w:rPr>
                <w:highlight w:val="yellow"/>
              </w:rPr>
            </w:pPr>
            <w:r>
              <w:rPr>
                <w:lang w:val="en-US"/>
              </w:rPr>
              <w:t>144</w:t>
            </w:r>
          </w:p>
        </w:tc>
      </w:tr>
    </w:tbl>
    <w:p w14:paraId="689D18F5" w14:textId="77777777" w:rsidR="00B64392" w:rsidRDefault="00B64392" w:rsidP="00B64392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0965895F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78250BD0" w:rsidR="00B861C8" w:rsidRDefault="001745C9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0678E6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М.Н. Покусаев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622219A1" w:rsidR="00CB5C27" w:rsidRPr="00507DA4" w:rsidRDefault="00CD11FF" w:rsidP="00B64392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1745C9">
              <w:rPr>
                <w:sz w:val="24"/>
                <w:szCs w:val="24"/>
              </w:rPr>
              <w:t>26.05.06 Эксплуатация судовых энергетических установок</w:t>
            </w:r>
            <w:r w:rsidR="00B64392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64392">
              <w:rPr>
                <w:sz w:val="24"/>
                <w:szCs w:val="24"/>
              </w:rPr>
              <w:t xml:space="preserve">15.03.2018 г. № </w:t>
            </w:r>
            <w:r w:rsidR="009A5AEE">
              <w:rPr>
                <w:sz w:val="24"/>
                <w:szCs w:val="24"/>
              </w:rPr>
              <w:t>192</w:t>
            </w:r>
            <w:r w:rsidR="00B64392">
              <w:rPr>
                <w:sz w:val="24"/>
                <w:szCs w:val="24"/>
              </w:rPr>
              <w:t>).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50112BCE" w:rsidR="00507DA4" w:rsidRPr="00507DA4" w:rsidRDefault="001745C9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26.05.06 Эксплуатация судовых энергетических установок</w:t>
            </w:r>
            <w:r w:rsidR="00507DA4" w:rsidRPr="00507DA4">
              <w:rPr>
                <w:sz w:val="24"/>
                <w:szCs w:val="24"/>
              </w:rPr>
              <w:t xml:space="preserve"> </w:t>
            </w:r>
          </w:p>
          <w:p w14:paraId="4B4F5B38" w14:textId="4427980A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1745C9">
              <w:rPr>
                <w:sz w:val="24"/>
                <w:szCs w:val="24"/>
              </w:rPr>
              <w:t>Эксплуатация главной судовой двигательной установки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5A7E0455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100F2E">
              <w:rPr>
                <w:sz w:val="24"/>
                <w:szCs w:val="24"/>
                <w:lang w:eastAsia="en-US"/>
              </w:rPr>
              <w:t xml:space="preserve"> </w:t>
            </w:r>
            <w:r w:rsidR="003E159C" w:rsidRPr="003E159C">
              <w:rPr>
                <w:sz w:val="24"/>
                <w:szCs w:val="24"/>
                <w:lang w:eastAsia="en-US"/>
              </w:rPr>
              <w:t>августа 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3C9FB05F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0678E6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М</w:t>
            </w:r>
            <w:r w:rsidR="000678E6">
              <w:rPr>
                <w:color w:val="000000"/>
                <w:sz w:val="24"/>
                <w:szCs w:val="24"/>
                <w:lang w:eastAsia="en-US"/>
              </w:rPr>
              <w:t>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04668AF9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31 </w:t>
            </w:r>
            <w:r w:rsidRPr="003E159C">
              <w:rPr>
                <w:sz w:val="24"/>
                <w:szCs w:val="24"/>
                <w:lang w:eastAsia="en-US"/>
              </w:rPr>
              <w:t>августа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56"/>
      </w:tblGrid>
      <w:tr w:rsidR="00616101" w:rsidRPr="00964C47" w14:paraId="21B040C1" w14:textId="77777777" w:rsidTr="00B32532">
        <w:trPr>
          <w:gridAfter w:val="1"/>
          <w:wAfter w:w="56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56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19E18775" w:rsidR="00616101" w:rsidRPr="000678E6" w:rsidRDefault="00504FC0" w:rsidP="004C704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Б1.О.</w:t>
            </w:r>
            <w:r w:rsidR="000678E6">
              <w:rPr>
                <w:sz w:val="24"/>
                <w:szCs w:val="24"/>
                <w:lang w:val="en-US"/>
              </w:rPr>
              <w:t>14</w:t>
            </w:r>
          </w:p>
        </w:tc>
      </w:tr>
      <w:tr w:rsidR="00616101" w:rsidRPr="00964C47" w14:paraId="19D653B5" w14:textId="77777777" w:rsidTr="00B32532">
        <w:trPr>
          <w:gridAfter w:val="1"/>
          <w:wAfter w:w="56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56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56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56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56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9A5AEE" w14:paraId="674CACFB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9A5AEE" w:rsidRPr="004C7043" w:rsidRDefault="009A5AEE" w:rsidP="009A5AEE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B86B064" w:rsidR="009A5AEE" w:rsidRPr="004C7043" w:rsidRDefault="009A5AEE" w:rsidP="009A5AEE">
            <w:r w:rsidRPr="004C7043">
              <w:t>Сопротивление материалов</w:t>
            </w:r>
          </w:p>
        </w:tc>
      </w:tr>
      <w:tr w:rsidR="009A5AEE" w14:paraId="69F9B366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AF1F1" w14:textId="67D1DD0E" w:rsidR="009A5AEE" w:rsidRPr="004C7043" w:rsidRDefault="009A5AEE" w:rsidP="009A5A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E067C5" w14:textId="49299DC8" w:rsidR="009A5AEE" w:rsidRDefault="009A5AEE" w:rsidP="009A5AEE">
            <w:r>
              <w:t>Теория механизмов и машин</w:t>
            </w:r>
          </w:p>
        </w:tc>
      </w:tr>
      <w:tr w:rsidR="009A5AEE" w14:paraId="798DC329" w14:textId="77777777" w:rsidTr="00B32532">
        <w:trPr>
          <w:gridAfter w:val="1"/>
          <w:wAfter w:w="56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D31AF8" w14:textId="433BB4C7" w:rsidR="009A5AEE" w:rsidRPr="004C7043" w:rsidRDefault="009A5AEE" w:rsidP="009A5A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BE88AB" w14:textId="5C96D700" w:rsidR="009A5AEE" w:rsidRDefault="009A5AEE" w:rsidP="009A5AEE">
            <w:r>
              <w:t>Детали машин и основы конструирования</w:t>
            </w:r>
          </w:p>
        </w:tc>
      </w:tr>
      <w:tr w:rsidR="009A5AEE" w14:paraId="0934B765" w14:textId="77777777" w:rsidTr="00B32532">
        <w:trPr>
          <w:gridAfter w:val="2"/>
          <w:wAfter w:w="5092" w:type="dxa"/>
          <w:trHeight w:hRule="exact" w:val="138"/>
        </w:trPr>
        <w:tc>
          <w:tcPr>
            <w:tcW w:w="738" w:type="dxa"/>
          </w:tcPr>
          <w:p w14:paraId="1A6365E9" w14:textId="77777777" w:rsidR="009A5AEE" w:rsidRDefault="009A5AEE" w:rsidP="009A5AEE"/>
        </w:tc>
        <w:tc>
          <w:tcPr>
            <w:tcW w:w="422" w:type="dxa"/>
            <w:gridSpan w:val="2"/>
          </w:tcPr>
          <w:p w14:paraId="72495231" w14:textId="77777777" w:rsidR="009A5AEE" w:rsidRDefault="009A5AEE" w:rsidP="009A5AEE"/>
        </w:tc>
        <w:tc>
          <w:tcPr>
            <w:tcW w:w="1283" w:type="dxa"/>
            <w:gridSpan w:val="2"/>
          </w:tcPr>
          <w:p w14:paraId="01E304A3" w14:textId="77777777" w:rsidR="009A5AEE" w:rsidRDefault="009A5AEE" w:rsidP="009A5AEE"/>
        </w:tc>
        <w:tc>
          <w:tcPr>
            <w:tcW w:w="1527" w:type="dxa"/>
          </w:tcPr>
          <w:p w14:paraId="7D3584CD" w14:textId="77777777" w:rsidR="009A5AEE" w:rsidRDefault="009A5AEE" w:rsidP="009A5AEE"/>
        </w:tc>
      </w:tr>
      <w:tr w:rsidR="009A5AEE" w:rsidRPr="00964C47" w14:paraId="4689583D" w14:textId="77777777" w:rsidTr="00B32532">
        <w:trPr>
          <w:gridAfter w:val="1"/>
          <w:wAfter w:w="56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9A5AEE" w:rsidRPr="000629AB" w:rsidRDefault="009A5AEE" w:rsidP="009A5AEE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9A5AEE" w:rsidRPr="000174E6" w14:paraId="2597AF28" w14:textId="77777777" w:rsidTr="001745C9">
        <w:trPr>
          <w:gridAfter w:val="1"/>
          <w:wAfter w:w="56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0F938AF0" w:rsidR="009A5AEE" w:rsidRPr="00527765" w:rsidRDefault="009A5AEE" w:rsidP="00BF56BE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>
              <w:rPr>
                <w:b/>
                <w:color w:val="000000"/>
              </w:rPr>
              <w:t>2</w:t>
            </w:r>
            <w:r w:rsidRPr="004C7043">
              <w:rPr>
                <w:b/>
                <w:color w:val="000000"/>
              </w:rPr>
              <w:t xml:space="preserve">: </w:t>
            </w:r>
            <w:r w:rsidR="00BF56BE" w:rsidRPr="00BF56BE">
              <w:rPr>
                <w:b/>
                <w:color w:val="000000"/>
              </w:rPr>
              <w:t>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9A5AEE" w:rsidRPr="000174E6" w14:paraId="4BC54A69" w14:textId="77777777" w:rsidTr="00B32532">
        <w:trPr>
          <w:gridAfter w:val="1"/>
          <w:wAfter w:w="56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9A5AEE" w:rsidRPr="000174E6" w:rsidRDefault="009A5AEE" w:rsidP="009A5AEE">
            <w:r w:rsidRPr="000174E6">
              <w:rPr>
                <w:b/>
              </w:rPr>
              <w:t>Знать: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3D180EDD" w14:textId="77777777" w:rsidTr="00B32532">
        <w:trPr>
          <w:gridAfter w:val="1"/>
          <w:wAfter w:w="56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9A5AEE" w:rsidRPr="004C7043" w:rsidRDefault="009A5AEE" w:rsidP="009A5AEE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9A5AEE" w:rsidRPr="000174E6" w14:paraId="7CF7A493" w14:textId="77777777" w:rsidTr="00B32532">
        <w:trPr>
          <w:gridAfter w:val="1"/>
          <w:wAfter w:w="56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9A5AEE" w:rsidRPr="004C7043" w:rsidRDefault="009A5AEE" w:rsidP="009A5AEE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9A5AEE" w:rsidRPr="000174E6" w14:paraId="615CA210" w14:textId="77777777" w:rsidTr="00B32532">
        <w:trPr>
          <w:gridAfter w:val="1"/>
          <w:wAfter w:w="56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9A5AEE" w:rsidRPr="004C7043" w:rsidRDefault="009A5AEE" w:rsidP="009A5AEE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9A5AEE" w:rsidRPr="000174E6" w14:paraId="6A97BCB6" w14:textId="77777777" w:rsidTr="00B32532">
        <w:trPr>
          <w:gridAfter w:val="1"/>
          <w:wAfter w:w="56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9A5AEE" w:rsidRPr="000174E6" w:rsidRDefault="009A5AEE" w:rsidP="009A5AEE">
            <w:r w:rsidRPr="000174E6">
              <w:rPr>
                <w:b/>
              </w:rPr>
              <w:t>Уметь: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4CB9C3C8" w14:textId="77777777" w:rsidTr="00B32532">
        <w:trPr>
          <w:gridAfter w:val="1"/>
          <w:wAfter w:w="56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9A5AEE" w:rsidRPr="000174E6" w14:paraId="3C933615" w14:textId="77777777" w:rsidTr="00B32532">
        <w:trPr>
          <w:gridAfter w:val="1"/>
          <w:wAfter w:w="56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9A5AEE" w:rsidRPr="000174E6" w14:paraId="439252A0" w14:textId="77777777" w:rsidTr="00B32532">
        <w:trPr>
          <w:gridAfter w:val="1"/>
          <w:wAfter w:w="56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9A5AEE" w:rsidRPr="007C1F28" w:rsidRDefault="009A5AEE" w:rsidP="009A5AEE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9A5AEE" w:rsidRPr="000174E6" w14:paraId="2EBE9C05" w14:textId="77777777" w:rsidTr="00B32532">
        <w:trPr>
          <w:gridAfter w:val="1"/>
          <w:wAfter w:w="56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9A5AEE" w:rsidRPr="000174E6" w:rsidRDefault="009A5AEE" w:rsidP="009A5AEE">
            <w:r w:rsidRPr="000174E6">
              <w:rPr>
                <w:b/>
              </w:rPr>
              <w:t>Владеть:</w:t>
            </w:r>
            <w:r>
              <w:rPr>
                <w:b/>
              </w:rPr>
              <w:t xml:space="preserve"> </w:t>
            </w:r>
          </w:p>
        </w:tc>
      </w:tr>
      <w:tr w:rsidR="009A5AEE" w:rsidRPr="000174E6" w14:paraId="0DDAFEDB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9A5AEE" w:rsidRPr="000174E6" w:rsidRDefault="009A5AEE" w:rsidP="009A5AEE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9A5AEE" w:rsidRPr="000174E6" w14:paraId="4D0EAC47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9A5AEE" w:rsidRPr="000174E6" w:rsidRDefault="009A5AEE" w:rsidP="009A5AEE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9A5AEE" w:rsidRPr="000174E6" w14:paraId="4DC6EBBD" w14:textId="77777777" w:rsidTr="00B32532">
        <w:trPr>
          <w:gridAfter w:val="1"/>
          <w:wAfter w:w="56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9A5AEE" w:rsidRPr="000174E6" w:rsidRDefault="009A5AEE" w:rsidP="009A5AEE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9A5AEE" w:rsidRPr="004401D2" w:rsidRDefault="009A5AEE" w:rsidP="009A5AEE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9A5AEE" w:rsidRPr="000174E6" w14:paraId="3B8D6710" w14:textId="77777777" w:rsidTr="00B32532">
        <w:trPr>
          <w:gridAfter w:val="1"/>
          <w:wAfter w:w="56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9A5AEE" w:rsidRDefault="009A5AEE" w:rsidP="009A5AEE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9A5AEE" w:rsidRDefault="009A5AEE" w:rsidP="009A5AEE">
            <w:r>
              <w:br w:type="page"/>
            </w:r>
          </w:p>
          <w:p w14:paraId="2C412D3B" w14:textId="77777777" w:rsidR="009A5AEE" w:rsidRDefault="009A5AEE" w:rsidP="009A5AEE"/>
          <w:p w14:paraId="505CC3C2" w14:textId="11CEC378" w:rsidR="009A5AEE" w:rsidRDefault="009A5AEE" w:rsidP="009A5AEE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9A5AEE" w:rsidRDefault="009A5AEE" w:rsidP="009A5AEE"/>
          <w:p w14:paraId="0FE91240" w14:textId="77777777" w:rsidR="009A5AEE" w:rsidRDefault="009A5AEE" w:rsidP="009A5AEE"/>
          <w:p w14:paraId="012BE31B" w14:textId="0BB42581" w:rsidR="009A5AEE" w:rsidRDefault="009A5AEE" w:rsidP="009A5AEE"/>
          <w:p w14:paraId="190F7D2A" w14:textId="77777777" w:rsidR="009A5AEE" w:rsidRDefault="009A5AEE" w:rsidP="009A5AEE"/>
          <w:p w14:paraId="57472BBD" w14:textId="29016EA5" w:rsidR="009A5AEE" w:rsidRPr="000174E6" w:rsidRDefault="009A5AEE" w:rsidP="009A5AEE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9A5AEE" w:rsidRPr="000174E6" w:rsidRDefault="009A5AEE" w:rsidP="009A5AEE"/>
        </w:tc>
      </w:tr>
      <w:bookmarkEnd w:id="2"/>
      <w:tr w:rsidR="00104C71" w:rsidRPr="00217147" w14:paraId="5F6DFD67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3160C4F4" w:rsidR="00104C71" w:rsidRPr="00217147" w:rsidRDefault="00104C71" w:rsidP="00104C71">
            <w:r w:rsidRPr="000174E6">
              <w:rPr>
                <w:b/>
              </w:rPr>
              <w:t>Знать:</w:t>
            </w:r>
          </w:p>
        </w:tc>
      </w:tr>
      <w:tr w:rsidR="00104C71" w:rsidRPr="00217147" w14:paraId="27DE54BC" w14:textId="77777777" w:rsidTr="00104C71">
        <w:trPr>
          <w:trHeight w:hRule="exact" w:val="445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104C71" w:rsidRPr="00217147" w:rsidRDefault="00104C71" w:rsidP="00104C71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68708B4C" w:rsidR="00104C71" w:rsidRPr="00217147" w:rsidRDefault="00104C71" w:rsidP="00104C71">
            <w:pPr>
              <w:widowControl w:val="0"/>
            </w:pPr>
            <w:r>
              <w:t>ИД-1ОПК-2 - Знает основные законы естественнонаучных дисциплин, связанные с профессиональной деятельностью</w:t>
            </w:r>
            <w:r w:rsidRPr="005D0CB8">
              <w:t xml:space="preserve"> </w:t>
            </w:r>
          </w:p>
        </w:tc>
      </w:tr>
      <w:tr w:rsidR="00104C71" w:rsidRPr="00217147" w14:paraId="7BE5ABE6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lastRenderedPageBreak/>
              <w:t>3.2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409CC777" w:rsidR="00104C71" w:rsidRPr="00217147" w:rsidRDefault="00104C71" w:rsidP="00104C71">
            <w:r w:rsidRPr="000174E6">
              <w:rPr>
                <w:b/>
              </w:rPr>
              <w:t>Уметь:</w:t>
            </w:r>
          </w:p>
        </w:tc>
      </w:tr>
      <w:tr w:rsidR="00104C71" w:rsidRPr="00217147" w14:paraId="647706CB" w14:textId="77777777" w:rsidTr="00104C71">
        <w:trPr>
          <w:trHeight w:hRule="exact" w:val="55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104C71" w:rsidRPr="00217147" w:rsidRDefault="00104C71" w:rsidP="00104C71">
            <w:pPr>
              <w:widowControl w:val="0"/>
              <w:jc w:val="right"/>
            </w:pPr>
            <w:r w:rsidRPr="00217147">
              <w:rPr>
                <w:color w:val="000000"/>
              </w:rPr>
              <w:t>3.2.1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599CE670" w:rsidR="00104C71" w:rsidRPr="00217147" w:rsidRDefault="00104C71" w:rsidP="00104C71">
            <w:pPr>
              <w:widowControl w:val="0"/>
            </w:pPr>
            <w:r>
              <w:t>ИД-3ОПК-2 - Умеет применять основные законы естественнонаучных дисциплин, связанные в профессиональной деятельности</w:t>
            </w:r>
            <w:r w:rsidRPr="005D0CB8">
              <w:t xml:space="preserve"> </w:t>
            </w:r>
          </w:p>
        </w:tc>
      </w:tr>
      <w:tr w:rsidR="00104C71" w:rsidRPr="00217147" w14:paraId="15D2FE25" w14:textId="77777777" w:rsidTr="00104C71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104C71" w:rsidRPr="00217147" w:rsidRDefault="00104C71" w:rsidP="00104C71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73413817" w:rsidR="00104C71" w:rsidRPr="00217147" w:rsidRDefault="00104C71" w:rsidP="00104C71">
            <w:r w:rsidRPr="000174E6">
              <w:rPr>
                <w:b/>
              </w:rPr>
              <w:t>Владеть:</w:t>
            </w:r>
          </w:p>
        </w:tc>
      </w:tr>
      <w:tr w:rsidR="00104C71" w:rsidRPr="00217147" w14:paraId="0996E02B" w14:textId="77777777" w:rsidTr="00104C71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104C71" w:rsidRPr="00217147" w:rsidRDefault="00104C71" w:rsidP="00104C71">
            <w:pPr>
              <w:jc w:val="right"/>
            </w:pPr>
            <w:r w:rsidRPr="00217147">
              <w:t>3.3.1</w:t>
            </w:r>
          </w:p>
        </w:tc>
        <w:tc>
          <w:tcPr>
            <w:tcW w:w="8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2811CFA8" w:rsidR="00104C71" w:rsidRPr="00217147" w:rsidRDefault="00104C71" w:rsidP="00104C71">
            <w:pPr>
              <w:jc w:val="both"/>
            </w:pPr>
            <w: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561"/>
        <w:gridCol w:w="936"/>
        <w:gridCol w:w="756"/>
        <w:gridCol w:w="1019"/>
        <w:gridCol w:w="1367"/>
        <w:gridCol w:w="874"/>
        <w:gridCol w:w="1405"/>
      </w:tblGrid>
      <w:tr w:rsidR="000629AB" w:rsidRPr="00964C47" w14:paraId="5F150F97" w14:textId="77777777" w:rsidTr="00B11799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B11799">
        <w:trPr>
          <w:trHeight w:hRule="exact" w:val="83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B11799" w:rsidRPr="0007471E" w14:paraId="030B3D15" w14:textId="77777777" w:rsidTr="00B11799">
        <w:trPr>
          <w:trHeight w:hRule="exact" w:val="84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AE8AFE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16F39C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C9080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903666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83ADDD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1C3B7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AE0171" w14:textId="77777777" w:rsidR="00B11799" w:rsidRPr="0007471E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7A5492" w14:textId="77777777" w:rsidR="00B11799" w:rsidRPr="0007471E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54DCFE21" w14:textId="77777777" w:rsidTr="00B11799">
        <w:trPr>
          <w:trHeight w:hRule="exact" w:val="56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31283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A1B28" w14:textId="77777777" w:rsidR="00B11799" w:rsidRPr="00851D12" w:rsidRDefault="00B11799" w:rsidP="00C52D73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>
              <w:t>Статика: основные понятия и аксиомы механики, операции с системами сил, действующими на твердое тело. Основы статики. Сила, классификация сил. Сосредоточенные и распределённые силы. Проекция силы на ось и на плоскость. 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Основные задачи, понятия и аксиомы статики. Классификация сил. Основные виды связей и их реакции. Условия равновесия плоских и пространственных систем сил. Уравнения равновесия тела и системы тел.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D0D022" w14:textId="453936E1" w:rsidR="00B11799" w:rsidRPr="004F7009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D72E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BDFDDB" w14:textId="64932067" w:rsidR="00B11799" w:rsidRPr="004F7009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070E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7FE4EE" w14:textId="00D948E9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E8435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A2C7E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644F57A4" w14:textId="77777777" w:rsidTr="00B11799">
        <w:trPr>
          <w:trHeight w:hRule="exact" w:val="84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E1DD1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9AAEFE" w14:textId="77777777" w:rsidR="00B11799" w:rsidRPr="00851D12" w:rsidRDefault="00B11799" w:rsidP="00C52D7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383ED6" w14:textId="456B71CA" w:rsidR="00B11799" w:rsidRPr="004F7009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CF552F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3C3D1" w14:textId="1E237178" w:rsidR="00B11799" w:rsidRPr="004F7009" w:rsidRDefault="001745C9" w:rsidP="00C52D73">
            <w:pPr>
              <w:jc w:val="center"/>
              <w:rPr>
                <w:b/>
                <w:color w:val="000000"/>
              </w:rPr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123643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B64237D" w14:textId="4DB89C5E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B27A6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0EB556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26725A89" w14:textId="77777777" w:rsidTr="00B11799">
        <w:trPr>
          <w:trHeight w:hRule="exact" w:val="113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E21FA5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4DA74" w14:textId="77777777" w:rsidR="00B11799" w:rsidRPr="00851D12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D61FE" w14:textId="05BA5A82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C51C8B" w14:textId="78AC30BA" w:rsidR="00B11799" w:rsidRPr="00F713E4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50772" w14:textId="28867828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43B9B7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D5B33D" w14:textId="6C386A4F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9ED40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F6BA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1ADF9AC7" w14:textId="77777777" w:rsidTr="00B11799">
        <w:trPr>
          <w:trHeight w:hRule="exact" w:val="58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8045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9AB3BA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BCA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B944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2475C8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75B84" w14:textId="77777777" w:rsidR="00B11799" w:rsidRPr="00C25CA0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0E92F8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920E4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9D2E3F" w14:paraId="46066A6D" w14:textId="77777777" w:rsidTr="00B11799">
        <w:trPr>
          <w:trHeight w:val="1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196DE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457C91" w14:textId="77777777" w:rsidR="00B11799" w:rsidRPr="004F7009" w:rsidRDefault="00B11799" w:rsidP="00C52D7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8B02D" w14:textId="776EFF8D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B7E9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47BA9" w14:textId="5D3B3DAA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5347D1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C30FE86" w14:textId="54F70526" w:rsidR="00B11799" w:rsidRPr="000F6F29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13F4F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69170" w14:textId="77777777" w:rsidR="00B11799" w:rsidRPr="009D2E3F" w:rsidRDefault="00B11799" w:rsidP="00C52D73">
            <w:pPr>
              <w:rPr>
                <w:b/>
                <w:color w:val="000000"/>
              </w:rPr>
            </w:pPr>
          </w:p>
        </w:tc>
      </w:tr>
      <w:tr w:rsidR="00B11799" w:rsidRPr="009D2E3F" w14:paraId="22E57FB8" w14:textId="77777777" w:rsidTr="00B11799">
        <w:trPr>
          <w:trHeight w:val="97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DB16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16FCE75D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448DF5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06F288" w14:textId="7D88214F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930F12" w14:textId="22F6E9B5" w:rsidR="00B11799" w:rsidRPr="00F713E4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5D9D7" w14:textId="1E23E645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760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3845806" w14:textId="04F66BC7" w:rsidR="00B11799" w:rsidRDefault="00634BC0" w:rsidP="00634BC0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  <w:p w14:paraId="7731ADAD" w14:textId="77777777" w:rsidR="00B11799" w:rsidRPr="00C25CA0" w:rsidRDefault="00B11799" w:rsidP="00C52D7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0BB56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7FA4E4" w14:textId="77777777" w:rsidR="00B11799" w:rsidRPr="009D2E3F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31BFD706" w14:textId="77777777" w:rsidTr="00B11799">
        <w:trPr>
          <w:trHeight w:hRule="exact" w:val="97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174DB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CCEC8C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B7B6A" w14:textId="513B220B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A996D" w14:textId="7422F2B5" w:rsidR="00B11799" w:rsidRPr="00F713E4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3CD79E" w14:textId="260FBA7C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5E278F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774C5B2" w14:textId="2D208692" w:rsidR="00B11799" w:rsidRPr="00C25CA0" w:rsidRDefault="00634BC0" w:rsidP="00634BC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D11C9A" w14:textId="77777777" w:rsidR="00B11799" w:rsidRPr="004F7009" w:rsidRDefault="00B11799" w:rsidP="00C52D7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30FBF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</w:p>
        </w:tc>
      </w:tr>
      <w:tr w:rsidR="00B11799" w:rsidRPr="004F7009" w14:paraId="051A1275" w14:textId="77777777" w:rsidTr="00B11799">
        <w:trPr>
          <w:trHeight w:hRule="exact" w:val="61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8C358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5AC95C" w14:textId="77777777" w:rsidR="00B11799" w:rsidRPr="004F7009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3.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B7F5B" w14:textId="77777777" w:rsidR="00B11799" w:rsidRDefault="00B11799" w:rsidP="00C52D73">
            <w:pPr>
              <w:jc w:val="center"/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16AA0" w14:textId="77777777" w:rsidR="00B11799" w:rsidRPr="00F713E4" w:rsidRDefault="00B11799" w:rsidP="00C52D73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E4482E" w14:textId="77777777" w:rsidR="00B11799" w:rsidRDefault="00B11799" w:rsidP="00C52D7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B1CE32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04AEE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73C1D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4F324225" w14:textId="77777777" w:rsidTr="00B11799">
        <w:trPr>
          <w:trHeight w:hRule="exact" w:val="147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42D7E3" w14:textId="77777777" w:rsidR="00B11799" w:rsidRPr="00A335B6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100F3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E29D1" w14:textId="6767AF28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711F7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88FECE" w14:textId="61517BE6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75EFD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2A5509F" w14:textId="0863E27C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129909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5CDBA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75CF60C" w14:textId="77777777" w:rsidTr="00B11799">
        <w:trPr>
          <w:trHeight w:hRule="exact" w:val="88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205CA8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F835B" w14:textId="77777777" w:rsidR="00B11799" w:rsidRPr="00ED406B" w:rsidRDefault="00B11799" w:rsidP="00C52D7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F0A3B" w14:textId="0EC39D77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2860E9" w14:textId="77777777" w:rsidR="00B11799" w:rsidRPr="00F713E4" w:rsidRDefault="00B11799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A9E90" w14:textId="59261CD3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6BB53C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50DA9201" w14:textId="781468AE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005DB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D8611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0FC574C4" w14:textId="77777777" w:rsidTr="00B11799">
        <w:trPr>
          <w:trHeight w:hRule="exact" w:val="99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7E2DC" w14:textId="77777777" w:rsidR="00B11799" w:rsidRPr="00B83E08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A6C3C1" w14:textId="77777777" w:rsidR="00B11799" w:rsidRPr="004F7009" w:rsidRDefault="00B11799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06E93" w14:textId="24F12747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8EBE5E" w14:textId="1A022EC9" w:rsidR="00B11799" w:rsidRPr="00F713E4" w:rsidRDefault="000678E6" w:rsidP="00C52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29E223" w14:textId="1C332A7B" w:rsidR="00B11799" w:rsidRDefault="001745C9" w:rsidP="00C52D73">
            <w:pPr>
              <w:jc w:val="center"/>
            </w:pPr>
            <w: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501FB" w14:textId="77777777" w:rsidR="00634BC0" w:rsidRDefault="00634BC0" w:rsidP="00634BC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8B4ABCE" w14:textId="7969CCC0" w:rsidR="00B11799" w:rsidRPr="00C25CA0" w:rsidRDefault="00634BC0" w:rsidP="00634BC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FFC77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53A2C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  <w:tr w:rsidR="00B11799" w:rsidRPr="004F7009" w14:paraId="7DEB9478" w14:textId="77777777" w:rsidTr="00B11799">
        <w:trPr>
          <w:trHeight w:hRule="exact" w:val="281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CD54F7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1604C" w14:textId="2F6F052E" w:rsidR="00B11799" w:rsidRDefault="000739E5" w:rsidP="00C52D7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811E9" w14:textId="331B0D0B" w:rsidR="00B11799" w:rsidRDefault="000678E6" w:rsidP="00C52D73">
            <w:pPr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3EA5D" w14:textId="630CF0CF" w:rsidR="00B11799" w:rsidRPr="00B015D4" w:rsidRDefault="000678E6" w:rsidP="00C52D7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2E000" w14:textId="77777777" w:rsidR="00B11799" w:rsidRDefault="00B11799" w:rsidP="00C52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8867A0" w14:textId="77777777" w:rsidR="00B11799" w:rsidRPr="00C25CA0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C0FE8" w14:textId="77777777" w:rsidR="00B11799" w:rsidRPr="004F7009" w:rsidRDefault="00B11799" w:rsidP="00C52D7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B2C9E" w14:textId="77777777" w:rsidR="00B11799" w:rsidRPr="004F7009" w:rsidRDefault="00B11799" w:rsidP="00C52D73">
            <w:pPr>
              <w:jc w:val="center"/>
              <w:rPr>
                <w:color w:val="000000"/>
              </w:rPr>
            </w:pPr>
          </w:p>
        </w:tc>
      </w:tr>
    </w:tbl>
    <w:p w14:paraId="0081CBB6" w14:textId="0E70A8A3" w:rsidR="00B11799" w:rsidRDefault="00B1179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8501"/>
      </w:tblGrid>
      <w:tr w:rsidR="00035734" w14:paraId="2B818497" w14:textId="77777777" w:rsidTr="003B0B26">
        <w:trPr>
          <w:trHeight w:hRule="exact" w:val="416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bookmarkEnd w:id="3"/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3B0B26">
        <w:trPr>
          <w:trHeight w:hRule="exact" w:val="27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3B0B26" w14:paraId="1F2719D8" w14:textId="77777777" w:rsidTr="003B0B26">
        <w:trPr>
          <w:trHeight w:val="1265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60A08064" w:rsidR="00003DA9" w:rsidRPr="003B0B26" w:rsidRDefault="00003DA9" w:rsidP="003B0B26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3B0B26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3B0B26">
              <w:rPr>
                <w:i/>
                <w:color w:val="000000"/>
                <w:sz w:val="24"/>
                <w:szCs w:val="24"/>
              </w:rPr>
              <w:t>(</w:t>
            </w:r>
            <w:r w:rsidR="001745C9" w:rsidRPr="003B0B26">
              <w:rPr>
                <w:i/>
                <w:color w:val="000000"/>
                <w:sz w:val="24"/>
                <w:szCs w:val="24"/>
              </w:rPr>
              <w:t>ОПК-2</w:t>
            </w:r>
            <w:r w:rsidRPr="003B0B26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75A874E9" w14:textId="77777777" w:rsid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0333CF68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3B0B26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3B0B26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3B0B2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3B0B26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lastRenderedPageBreak/>
                    <w:t>18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3B0B26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10185935" w:rsidR="00387DD3" w:rsidRPr="003B0B26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>20</w:t>
                  </w:r>
                  <w:r w:rsidRPr="003B0B26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ускорение; частные и общий случаи движения точки и твердого тела</w:t>
                  </w:r>
                </w:p>
                <w:p w14:paraId="3DEC674B" w14:textId="60716AF1" w:rsidR="00003DA9" w:rsidRPr="003B0B26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3B0B26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3B0B26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3B0B26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3B0B26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>23</w:t>
                  </w:r>
                  <w:r w:rsidRPr="003B0B26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3B0B26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3B0B26">
                    <w:rPr>
                      <w:i/>
                      <w:sz w:val="24"/>
                      <w:szCs w:val="24"/>
                    </w:rPr>
                    <w:t>24</w:t>
                  </w:r>
                  <w:r w:rsidRPr="003B0B26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3B0B26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3B0B26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3B0B26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7C833080" w14:textId="527C9F6B" w:rsidR="003B0B26" w:rsidRPr="003B0B26" w:rsidRDefault="00387DD3" w:rsidP="000678E6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3B0B26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</w:tc>
            </w:tr>
          </w:tbl>
          <w:p w14:paraId="35D3F33C" w14:textId="11C497DF" w:rsidR="009D596E" w:rsidRPr="003B0B26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3B0B26">
        <w:trPr>
          <w:trHeight w:hRule="exact" w:val="277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3B0B26">
        <w:trPr>
          <w:trHeight w:hRule="exact" w:val="424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3B0B26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3B0B26">
        <w:trPr>
          <w:trHeight w:hRule="exact" w:val="27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3B0B26"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41AE61" w14:textId="7D143736" w:rsidR="003B0B26" w:rsidRPr="009A3E3D" w:rsidRDefault="003B0B26" w:rsidP="003B0B26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  <w:r>
              <w:rPr>
                <w:b/>
                <w:sz w:val="24"/>
                <w:szCs w:val="24"/>
              </w:rPr>
              <w:t xml:space="preserve"> ОПК-2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66"/>
              <w:gridCol w:w="6750"/>
              <w:gridCol w:w="1723"/>
            </w:tblGrid>
            <w:tr w:rsidR="003B0B26" w14:paraId="4444FA1D" w14:textId="77777777" w:rsidTr="00D15270">
              <w:tc>
                <w:tcPr>
                  <w:tcW w:w="559" w:type="pct"/>
                  <w:vAlign w:val="center"/>
                </w:tcPr>
                <w:p w14:paraId="5ACB7BEE" w14:textId="77777777" w:rsidR="003B0B26" w:rsidRPr="005131DA" w:rsidRDefault="003B0B26" w:rsidP="003B0B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vAlign w:val="center"/>
                </w:tcPr>
                <w:p w14:paraId="4B5E383F" w14:textId="77777777" w:rsidR="003B0B26" w:rsidRPr="005131DA" w:rsidRDefault="003B0B26" w:rsidP="003B0B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vAlign w:val="center"/>
                </w:tcPr>
                <w:p w14:paraId="78A09A1B" w14:textId="77777777" w:rsidR="003B0B26" w:rsidRPr="005131DA" w:rsidRDefault="003B0B26" w:rsidP="003B0B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3B0B26" w14:paraId="1802CB7E" w14:textId="77777777" w:rsidTr="00D15270">
              <w:tc>
                <w:tcPr>
                  <w:tcW w:w="559" w:type="pct"/>
                </w:tcPr>
                <w:p w14:paraId="253C119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</w:tcPr>
                <w:p w14:paraId="0C7A91CA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E0778EF" wp14:editId="1FB72EA9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537A901" w14:textId="77777777" w:rsidR="003B0B26" w:rsidRPr="005131DA" w:rsidRDefault="003B0B26" w:rsidP="003B0B2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>Однородная невесомая балка АВ длиной 5 м концом А </w:t>
                  </w:r>
                  <w:hyperlink r:id="rId1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</w:tcPr>
                <w:p w14:paraId="535B752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2,00</w:t>
                  </w:r>
                </w:p>
                <w:p w14:paraId="76AA920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3,46</w:t>
                  </w:r>
                </w:p>
                <w:p w14:paraId="08B0816B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766190F4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3B0B26" w14:paraId="45558640" w14:textId="77777777" w:rsidTr="00D15270">
              <w:tc>
                <w:tcPr>
                  <w:tcW w:w="559" w:type="pct"/>
                </w:tcPr>
                <w:p w14:paraId="3E455526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38" w:type="pct"/>
                </w:tcPr>
                <w:p w14:paraId="04E06B60" w14:textId="77777777" w:rsidR="003B0B26" w:rsidRPr="005131DA" w:rsidRDefault="003B0B26" w:rsidP="003B0B26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3083E9D0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85C7F5" wp14:editId="1454F58C">
                        <wp:extent cx="2721934" cy="1355501"/>
                        <wp:effectExtent l="0" t="0" r="254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5148" cy="13571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ADA348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535DEF60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55B51722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1F45445A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3F5BF1BC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3B0B26" w14:paraId="7336AFAC" w14:textId="77777777" w:rsidTr="00D15270">
              <w:tc>
                <w:tcPr>
                  <w:tcW w:w="559" w:type="pct"/>
                </w:tcPr>
                <w:p w14:paraId="7D0C0DA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38" w:type="pct"/>
                </w:tcPr>
                <w:p w14:paraId="5273C52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pict w14:anchorId="7AA2688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12.55pt;height:11.7pt">
                        <v:imagedata r:id="rId12" r:href="rId1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  <w:r w:rsidRPr="005131DA">
                    <w:rPr>
                      <w:sz w:val="24"/>
                      <w:szCs w:val="24"/>
                    </w:rPr>
                    <w:br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43901A5E">
                      <v:shape id="_x0000_i1026" type="#_x0000_t75" alt="" style="width:122.25pt;height:113.85pt">
                        <v:imagedata r:id="rId14" r:href="rId15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3E5F907C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0A506B95">
                      <v:shape id="_x0000_i1027" type="#_x0000_t75" alt="" style="width:51.9pt;height:34.35pt">
                        <v:imagedata r:id="rId16" r:href="rId17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4A3BE807">
                      <v:shape id="_x0000_i1028" type="#_x0000_t75" alt="" style="width:43.55pt;height:15.9pt">
                        <v:imagedata r:id="rId18" r:href="rId19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77413785">
                      <v:shape id="_x0000_i1029" type="#_x0000_t75" alt="" style="width:46.9pt;height:36.85pt">
                        <v:imagedata r:id="rId20" r:href="rId2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1BFBE780">
                      <v:shape id="_x0000_i1030" type="#_x0000_t75" alt="" style="width:46.9pt;height:36pt">
                        <v:imagedata r:id="rId22" r:href="rId2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3B0B26" w14:paraId="17DDE062" w14:textId="77777777" w:rsidTr="00D15270">
              <w:tc>
                <w:tcPr>
                  <w:tcW w:w="559" w:type="pct"/>
                </w:tcPr>
                <w:p w14:paraId="13FE5665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38" w:type="pct"/>
                </w:tcPr>
                <w:p w14:paraId="1F450C6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A5CB2C9" wp14:editId="714381F6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5DDBC5E" wp14:editId="669041AE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.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 &lt;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36F894B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734A0C1" wp14:editId="4907DF35">
                        <wp:extent cx="1860697" cy="1695708"/>
                        <wp:effectExtent l="0" t="0" r="635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3802" cy="17167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796F1D01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36B8A35A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645F946D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1CE068B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3B0B26" w14:paraId="0575F3DD" w14:textId="77777777" w:rsidTr="00D15270">
              <w:tc>
                <w:tcPr>
                  <w:tcW w:w="559" w:type="pct"/>
                </w:tcPr>
                <w:p w14:paraId="35F5D9E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3538" w:type="pct"/>
                </w:tcPr>
                <w:p w14:paraId="33B6607F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76A0A43A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E0ADEF4" wp14:editId="1218034C">
                        <wp:extent cx="1520455" cy="1853589"/>
                        <wp:effectExtent l="0" t="0" r="381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862" cy="1857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C938D7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</w:tcPr>
                <w:p w14:paraId="419635A5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3A94D4DB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7AB6AE32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4D45AFCC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3B0B26" w14:paraId="06A21099" w14:textId="77777777" w:rsidTr="00D15270">
              <w:tc>
                <w:tcPr>
                  <w:tcW w:w="559" w:type="pct"/>
                </w:tcPr>
                <w:p w14:paraId="19191518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</w:tcPr>
                <w:p w14:paraId="724AE8D9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3ED3B056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E43271E" wp14:editId="31407FB1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26F8252" wp14:editId="5AE72F2C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20B579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2098B57" wp14:editId="73337912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B89A1B" wp14:editId="7CFCCD4E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33DEC1D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03BE471F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35BB1BB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6623492B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72BAE2F7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B0B26" w14:paraId="16D024A5" w14:textId="77777777" w:rsidTr="00D15270">
              <w:tc>
                <w:tcPr>
                  <w:tcW w:w="559" w:type="pct"/>
                </w:tcPr>
                <w:p w14:paraId="12638298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38" w:type="pct"/>
                </w:tcPr>
                <w:p w14:paraId="0E95BFDD" w14:textId="77777777" w:rsidR="003B0B26" w:rsidRPr="005131DA" w:rsidRDefault="003B0B26" w:rsidP="003B0B26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95D1ED4" wp14:editId="5474574C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EE2F12" w14:textId="77777777" w:rsidR="003B0B26" w:rsidRPr="005131DA" w:rsidRDefault="003B0B26" w:rsidP="003B0B2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45E5DD" wp14:editId="2A900E4D">
                        <wp:extent cx="619125" cy="257175"/>
                        <wp:effectExtent l="0" t="0" r="0" b="0"/>
                        <wp:docPr id="395" name="Рисунок 395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</w:tcPr>
                <w:p w14:paraId="49907857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</w:t>
                  </w:r>
                </w:p>
                <w:p w14:paraId="4665814A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0,50</w:t>
                  </w:r>
                </w:p>
                <w:p w14:paraId="3F1DCC0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-0,50</w:t>
                  </w:r>
                </w:p>
                <w:p w14:paraId="7527E6DA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3B0B26" w14:paraId="061E78CB" w14:textId="77777777" w:rsidTr="00D15270">
              <w:tc>
                <w:tcPr>
                  <w:tcW w:w="559" w:type="pct"/>
                </w:tcPr>
                <w:p w14:paraId="4A1A93B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538" w:type="pct"/>
                </w:tcPr>
                <w:p w14:paraId="78A117FC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3817098" wp14:editId="47C96224">
                        <wp:extent cx="3114675" cy="1498729"/>
                        <wp:effectExtent l="0" t="0" r="0" b="635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2702" cy="1536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221635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3C6E0B6" wp14:editId="4FA77398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0A6103" wp14:editId="3738A547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32971EF" wp14:editId="380488D5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</w:tcPr>
                <w:p w14:paraId="51BACC3D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5,00</w:t>
                  </w:r>
                </w:p>
                <w:p w14:paraId="063A29F6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  <w:p w14:paraId="0068882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12,50</w:t>
                  </w:r>
                </w:p>
                <w:p w14:paraId="453B1196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3B0B26" w14:paraId="1105FDFC" w14:textId="77777777" w:rsidTr="00D15270">
              <w:tc>
                <w:tcPr>
                  <w:tcW w:w="559" w:type="pct"/>
                </w:tcPr>
                <w:p w14:paraId="5A0CC8A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</w:tcPr>
                <w:p w14:paraId="377B993F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1023743" wp14:editId="6D0EBDAF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=10+2t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5131DA">
                    <w:rPr>
                      <w:sz w:val="24"/>
                      <w:szCs w:val="24"/>
                    </w:rPr>
                    <w:t xml:space="preserve">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98FD330" wp14:editId="4DA5D8F0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1BB2DE28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E805CBB" wp14:editId="4D726134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80156F5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</w:tcPr>
                <w:p w14:paraId="2671D836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100</w:t>
                  </w:r>
                </w:p>
                <w:p w14:paraId="788055F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120</w:t>
                  </w:r>
                </w:p>
                <w:p w14:paraId="6E6F20CC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240</w:t>
                  </w:r>
                </w:p>
                <w:p w14:paraId="384A2F5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3B0B26" w14:paraId="7429C1E0" w14:textId="77777777" w:rsidTr="00D15270">
              <w:tc>
                <w:tcPr>
                  <w:tcW w:w="559" w:type="pct"/>
                </w:tcPr>
                <w:p w14:paraId="2DED71EF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</w:tcPr>
                <w:p w14:paraId="093898F2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29ECC87B">
                      <v:shape id="_x0000_i1031" type="#_x0000_t75" alt="" style="width:13.4pt;height:18.4pt">
                        <v:imagedata r:id="rId40" r:href="rId4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</w:p>
                <w:p w14:paraId="5B503B74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7BD3EC40">
                      <v:shape id="_x0000_i1032" type="#_x0000_t75" alt="" style="width:133.95pt;height:104.65pt">
                        <v:imagedata r:id="rId42" r:href="rId43" cropbottom="8629f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3005AC2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64AB2EC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0C1B3DBA">
                      <v:shape id="_x0000_i1033" type="#_x0000_t75" alt="" style="width:35.15pt;height:39.35pt">
                        <v:imagedata r:id="rId44" r:href="rId45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162EB934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0C1BC065">
                      <v:shape id="_x0000_i1034" type="#_x0000_t75" alt="" style="width:31.8pt;height:18.4pt">
                        <v:imagedata r:id="rId46" r:href="rId47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ab/>
                  </w:r>
                </w:p>
                <w:p w14:paraId="1983ADC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1FB0A288">
                      <v:shape id="_x0000_i1035" type="#_x0000_t75" alt="" style="width:40.2pt;height:39.35pt">
                        <v:imagedata r:id="rId48" r:href="rId49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6BAD5884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56580BF4">
                      <v:shape id="_x0000_i1036" type="#_x0000_t75" alt="" style="width:35.15pt;height:39.35pt">
                        <v:imagedata r:id="rId50" r:href="rId51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3B0B26" w14:paraId="1AA4ABC2" w14:textId="77777777" w:rsidTr="00D15270">
              <w:tc>
                <w:tcPr>
                  <w:tcW w:w="559" w:type="pct"/>
                </w:tcPr>
                <w:p w14:paraId="00FFAD62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38" w:type="pct"/>
                </w:tcPr>
                <w:p w14:paraId="6BAB3794" w14:textId="77777777" w:rsidR="003B0B26" w:rsidRPr="005131DA" w:rsidRDefault="003B0B26" w:rsidP="003B0B26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Точка движется  по заданной траектории по закону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1860" w:dyaOrig="360" w14:anchorId="0ACF7399">
                      <v:shape id="_x0000_i1037" type="#_x0000_t75" style="width:113.85pt;height:22.6pt" o:ole="" fillcolor="window">
                        <v:imagedata r:id="rId52" o:title=""/>
                      </v:shape>
                      <o:OLEObject Type="Embed" ProgID="Equation.3" ShapeID="_x0000_i1037" DrawAspect="Content" ObjectID="_1755884181" r:id="rId53"/>
                    </w:object>
                  </w:r>
                  <w:r w:rsidRPr="005131DA"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t </w:t>
                  </w:r>
                  <w:r w:rsidRPr="005131DA"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r w:rsidRPr="005131DA">
                    <w:rPr>
                      <w:i/>
                      <w:sz w:val="24"/>
                      <w:szCs w:val="24"/>
                    </w:rPr>
                    <w:t>а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r w:rsidRPr="005131DA">
                    <w:rPr>
                      <w:sz w:val="24"/>
                      <w:szCs w:val="24"/>
                    </w:rPr>
                    <w:t xml:space="preserve"> = 10</w:t>
                  </w:r>
                  <w:r w:rsidRPr="005131DA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>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200" w:dyaOrig="260" w14:anchorId="539273E5">
                      <v:shape id="_x0000_i1038" type="#_x0000_t75" style="width:12.55pt;height:16.75pt" o:ole="" fillcolor="window">
                        <v:imagedata r:id="rId54" o:title=""/>
                      </v:shape>
                      <o:OLEObject Type="Embed" ProgID="Equation.DSMT4" ShapeID="_x0000_i1038" DrawAspect="Content" ObjectID="_1755884182" r:id="rId55"/>
                    </w:object>
                  </w:r>
                  <w:r w:rsidRPr="005131DA"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</w:tcPr>
                <w:p w14:paraId="228024B3" w14:textId="77777777" w:rsidR="003B0B26" w:rsidRPr="005131DA" w:rsidRDefault="003B0B26" w:rsidP="003B0B26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</w:t>
                  </w:r>
                </w:p>
                <w:p w14:paraId="290CB6AE" w14:textId="77777777" w:rsidR="003B0B26" w:rsidRPr="005131DA" w:rsidRDefault="003B0B26" w:rsidP="003B0B26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2,5</w:t>
                  </w:r>
                </w:p>
                <w:p w14:paraId="67C8E7E8" w14:textId="77777777" w:rsidR="003B0B26" w:rsidRPr="005131DA" w:rsidRDefault="003B0B26" w:rsidP="003B0B26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0,9</w:t>
                  </w:r>
                </w:p>
                <w:p w14:paraId="2175A00D" w14:textId="77777777" w:rsidR="003B0B26" w:rsidRPr="005131DA" w:rsidRDefault="003B0B26" w:rsidP="003B0B26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0,1</w:t>
                  </w:r>
                </w:p>
                <w:p w14:paraId="3889D45C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B0B26" w14:paraId="72562D36" w14:textId="77777777" w:rsidTr="00D15270">
              <w:tc>
                <w:tcPr>
                  <w:tcW w:w="559" w:type="pct"/>
                </w:tcPr>
                <w:p w14:paraId="3A5DFF4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3538" w:type="pct"/>
                </w:tcPr>
                <w:p w14:paraId="431628EB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807D7B1" wp14:editId="1FEA65F0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E556A59" wp14:editId="2DDDC115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442CA41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451A12" wp14:editId="5B44E5A8">
                        <wp:extent cx="1714500" cy="1554817"/>
                        <wp:effectExtent l="0" t="0" r="0" b="762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709" cy="15722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7F9F4B89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1D21B06C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3079D735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4D41DA07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3B0B26" w14:paraId="101C98C3" w14:textId="77777777" w:rsidTr="00D15270">
              <w:tc>
                <w:tcPr>
                  <w:tcW w:w="559" w:type="pct"/>
                </w:tcPr>
                <w:p w14:paraId="6F11555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</w:tcPr>
                <w:p w14:paraId="0703096D" w14:textId="77777777" w:rsidR="003B0B26" w:rsidRPr="005131DA" w:rsidRDefault="003B0B26" w:rsidP="003B0B26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5D74297" wp14:editId="6E228374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1A8D5DF6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19E8DC" wp14:editId="23E7D499">
                        <wp:extent cx="1504950" cy="1489192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53" cy="1504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3C5A6528" w14:textId="77777777" w:rsidR="003B0B26" w:rsidRPr="005131DA" w:rsidRDefault="003B0B26" w:rsidP="003B0B26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72E7919C" w14:textId="77777777" w:rsidR="003B0B26" w:rsidRPr="005131DA" w:rsidRDefault="003B0B26" w:rsidP="003B0B26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38CA04F5" w14:textId="77777777" w:rsidR="003B0B26" w:rsidRPr="005131DA" w:rsidRDefault="003B0B26" w:rsidP="003B0B26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392D0B7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3B0B26" w14:paraId="4846D70D" w14:textId="77777777" w:rsidTr="00D15270">
              <w:tc>
                <w:tcPr>
                  <w:tcW w:w="559" w:type="pct"/>
                </w:tcPr>
                <w:p w14:paraId="341D38D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38" w:type="pct"/>
                </w:tcPr>
                <w:p w14:paraId="601AA5A9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79523383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772AE4" wp14:editId="0EB5579B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EE82A4" wp14:editId="2216A34C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18F10BD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9836CA8" wp14:editId="21EC3EE7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F35DD89" wp14:editId="5080C4C2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820F15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40896C1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7304E24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1D68DC6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5ADB96B5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3531884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B0B26" w14:paraId="2EA50739" w14:textId="77777777" w:rsidTr="00D15270">
              <w:tc>
                <w:tcPr>
                  <w:tcW w:w="559" w:type="pct"/>
                </w:tcPr>
                <w:p w14:paraId="60B4E8D5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</w:tcPr>
                <w:p w14:paraId="17552ECA" w14:textId="77777777" w:rsidR="003B0B26" w:rsidRPr="005131DA" w:rsidRDefault="003B0B26" w:rsidP="003B0B26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7092735" wp14:editId="4801E799">
                        <wp:extent cx="2476500" cy="1512673"/>
                        <wp:effectExtent l="0" t="0" r="0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465" cy="15407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18E86BB" w14:textId="0C1EB8B8" w:rsidR="003B0B26" w:rsidRPr="005131DA" w:rsidRDefault="003B0B26" w:rsidP="003B0B2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 xml:space="preserve">точный цилиндрический шарнир. На балку действуют: сосредоточенная горизонтальная сила </w:t>
                  </w:r>
                  <w:r w:rsidRPr="005131DA"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</w:tcPr>
                <w:p w14:paraId="53D367EF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-2,5</w:t>
                  </w:r>
                </w:p>
                <w:p w14:paraId="704717E9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726D340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1,00</w:t>
                  </w:r>
                </w:p>
                <w:p w14:paraId="6271465B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0C12DA58" w14:textId="5075BDF6" w:rsidR="003B0B26" w:rsidRDefault="003B0B26" w:rsidP="003B0B26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  <w:r>
              <w:rPr>
                <w:b/>
                <w:sz w:val="24"/>
                <w:szCs w:val="24"/>
              </w:rPr>
              <w:t xml:space="preserve"> ОПК-2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349"/>
              <w:gridCol w:w="8190"/>
            </w:tblGrid>
            <w:tr w:rsidR="003B0B26" w:rsidRPr="005131DA" w14:paraId="38B89FF4" w14:textId="77777777" w:rsidTr="00D15270">
              <w:tc>
                <w:tcPr>
                  <w:tcW w:w="707" w:type="pct"/>
                  <w:vAlign w:val="center"/>
                </w:tcPr>
                <w:p w14:paraId="4A4F2421" w14:textId="77777777" w:rsidR="003B0B26" w:rsidRPr="005131DA" w:rsidRDefault="003B0B26" w:rsidP="003B0B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vAlign w:val="center"/>
                </w:tcPr>
                <w:p w14:paraId="5929EEBD" w14:textId="77777777" w:rsidR="003B0B26" w:rsidRPr="005131DA" w:rsidRDefault="003B0B26" w:rsidP="003B0B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3B0B26" w:rsidRPr="005131DA" w14:paraId="6715DEA6" w14:textId="77777777" w:rsidTr="00D15270">
              <w:tc>
                <w:tcPr>
                  <w:tcW w:w="707" w:type="pct"/>
                </w:tcPr>
                <w:p w14:paraId="1DDD1E92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</w:tcPr>
                <w:p w14:paraId="46EA9317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97C790" wp14:editId="133BF1D6">
                        <wp:extent cx="2638425" cy="1269564"/>
                        <wp:effectExtent l="0" t="0" r="0" b="6985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8326" cy="12983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19C135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</w:tr>
            <w:tr w:rsidR="003B0B26" w:rsidRPr="005131DA" w14:paraId="29CB9F21" w14:textId="77777777" w:rsidTr="00D15270">
              <w:tc>
                <w:tcPr>
                  <w:tcW w:w="707" w:type="pct"/>
                </w:tcPr>
                <w:p w14:paraId="4D0B82AF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</w:tcPr>
                <w:p w14:paraId="4DA1617E" w14:textId="77777777" w:rsidR="003B0B26" w:rsidRPr="005131DA" w:rsidRDefault="003B0B26" w:rsidP="003B0B26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43260A85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3C2818F" wp14:editId="57F107CA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4C4BD1A" wp14:editId="1A977DCB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108504" w14:textId="7DB96B64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0C18513" wp14:editId="5B1B09CF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543739" wp14:editId="34D74433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0B26" w:rsidRPr="005131DA" w14:paraId="630020D8" w14:textId="77777777" w:rsidTr="00D15270">
              <w:tc>
                <w:tcPr>
                  <w:tcW w:w="707" w:type="pct"/>
                </w:tcPr>
                <w:p w14:paraId="03A4831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93" w:type="pct"/>
                </w:tcPr>
                <w:p w14:paraId="5944E0FE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4278447E" w14:textId="77777777" w:rsidR="003B0B26" w:rsidRPr="005131DA" w:rsidRDefault="003B0B26" w:rsidP="003B0B26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1601EBC" wp14:editId="1F87F3B5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2.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9D1F53" wp14:editId="4FC79250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E875E9" w14:textId="77777777" w:rsidR="003B0B26" w:rsidRPr="005131DA" w:rsidRDefault="003B0B26" w:rsidP="003B0B26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44D4C4" wp14:editId="09A3248B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ab/>
                    <w:t xml:space="preserve">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2BDAAF5" wp14:editId="51545743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0B26" w:rsidRPr="005131DA" w14:paraId="43E643DF" w14:textId="77777777" w:rsidTr="00D15270">
              <w:tc>
                <w:tcPr>
                  <w:tcW w:w="707" w:type="pct"/>
                </w:tcPr>
                <w:p w14:paraId="16F8D6F6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293" w:type="pct"/>
                </w:tcPr>
                <w:p w14:paraId="635B62B2" w14:textId="16EBE34B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000000">
                    <w:rPr>
                      <w:sz w:val="24"/>
                      <w:szCs w:val="24"/>
                    </w:rPr>
                    <w:fldChar w:fldCharType="begin"/>
                  </w:r>
                  <w:r w:rsidR="00000000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4"/>
                      <w:szCs w:val="24"/>
                    </w:rPr>
                    <w:fldChar w:fldCharType="separate"/>
                  </w:r>
                  <w:r w:rsidR="006E123D">
                    <w:rPr>
                      <w:sz w:val="24"/>
                      <w:szCs w:val="24"/>
                    </w:rPr>
                    <w:pict w14:anchorId="347504B0">
                      <v:shape id="_x0000_i1039" type="#_x0000_t75" alt="" style="width:93.75pt;height:115.55pt">
                        <v:imagedata r:id="rId72" r:href="rId73"/>
                      </v:shape>
                    </w:pict>
                  </w:r>
                  <w:r w:rsidR="00000000"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3B0B26" w:rsidRPr="005131DA" w14:paraId="7CC68E28" w14:textId="77777777" w:rsidTr="00D15270">
              <w:tc>
                <w:tcPr>
                  <w:tcW w:w="707" w:type="pct"/>
                </w:tcPr>
                <w:p w14:paraId="73C6897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</w:tcPr>
                <w:p w14:paraId="22958B8E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A49283" wp14:editId="63957804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2A15C7" wp14:editId="01927BD1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5E1785E6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A4B29A" wp14:editId="2864A832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78B50D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3B0B26" w:rsidRPr="005131DA" w14:paraId="42CD7B0D" w14:textId="77777777" w:rsidTr="00D15270">
              <w:tc>
                <w:tcPr>
                  <w:tcW w:w="707" w:type="pct"/>
                </w:tcPr>
                <w:p w14:paraId="68489DF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93" w:type="pct"/>
                </w:tcPr>
                <w:p w14:paraId="44E05236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8955AE9" wp14:editId="54CD60D4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=1+6t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088A18" wp14:editId="70A695D4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6CBEC0C6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1CEE16C" wp14:editId="38AACC5E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CF65FFE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3B0B26" w:rsidRPr="005131DA" w14:paraId="0F39D936" w14:textId="77777777" w:rsidTr="00D15270">
              <w:tc>
                <w:tcPr>
                  <w:tcW w:w="707" w:type="pct"/>
                </w:tcPr>
                <w:p w14:paraId="5FF66B3A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</w:tcPr>
                <w:p w14:paraId="0B7C712E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B6F0DB7" wp14:editId="47EC35D4">
                        <wp:extent cx="2219325" cy="1087346"/>
                        <wp:effectExtent l="0" t="0" r="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5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6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34144" cy="10946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00EB4C6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3B0B26" w:rsidRPr="005131DA" w14:paraId="35F07EFC" w14:textId="77777777" w:rsidTr="00D15270">
              <w:tc>
                <w:tcPr>
                  <w:tcW w:w="707" w:type="pct"/>
                </w:tcPr>
                <w:p w14:paraId="394EB8D2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</w:tcPr>
                <w:p w14:paraId="1C151FB7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6F54302" wp14:editId="5A185434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716E77A2" w14:textId="77777777" w:rsidR="003B0B26" w:rsidRPr="005131DA" w:rsidRDefault="003B0B26" w:rsidP="003B0B2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2633CBC" wp14:editId="0033B17D">
                        <wp:extent cx="1314450" cy="1211355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78" cy="1225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0B26" w:rsidRPr="005131DA" w14:paraId="54EB9B8A" w14:textId="77777777" w:rsidTr="00D15270">
              <w:tc>
                <w:tcPr>
                  <w:tcW w:w="707" w:type="pct"/>
                </w:tcPr>
                <w:p w14:paraId="66444A35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4293" w:type="pct"/>
                </w:tcPr>
                <w:p w14:paraId="64DFCA17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8B70794" wp14:editId="50AAA543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7D984067" w14:textId="0F9AF281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92D5C7" wp14:editId="05005AA3">
                        <wp:extent cx="1543050" cy="1481939"/>
                        <wp:effectExtent l="0" t="0" r="0" b="4445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384" cy="1489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B0B26" w:rsidRPr="005131DA" w14:paraId="06B84190" w14:textId="77777777" w:rsidTr="00D15270">
              <w:tc>
                <w:tcPr>
                  <w:tcW w:w="707" w:type="pct"/>
                </w:tcPr>
                <w:p w14:paraId="6DBADB2A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</w:tcPr>
                <w:p w14:paraId="3476D8E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B06331D" wp14:editId="544A43C6">
                        <wp:extent cx="3105150" cy="1494146"/>
                        <wp:effectExtent l="0" t="0" r="0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5166" cy="1537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6B5567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AC09635" wp14:editId="094F2FD9">
                        <wp:extent cx="266700" cy="257175"/>
                        <wp:effectExtent l="0" t="0" r="0" b="9525"/>
                        <wp:docPr id="59" name="Рисунок 5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EB3AF9" wp14:editId="04424391">
                        <wp:extent cx="200025" cy="257175"/>
                        <wp:effectExtent l="0" t="0" r="9525" b="9525"/>
                        <wp:docPr id="60" name="Рисунок 60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D26D4BC" wp14:editId="55BC1FF0">
                        <wp:extent cx="200025" cy="257175"/>
                        <wp:effectExtent l="0" t="0" r="9525" b="9525"/>
                        <wp:docPr id="61" name="Рисунок 61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3B0B26" w:rsidRPr="005131DA" w14:paraId="5C550056" w14:textId="77777777" w:rsidTr="00D15270">
              <w:tc>
                <w:tcPr>
                  <w:tcW w:w="707" w:type="pct"/>
                </w:tcPr>
                <w:p w14:paraId="65B7EF6D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93" w:type="pct"/>
                </w:tcPr>
                <w:p w14:paraId="5C6918B0" w14:textId="77777777" w:rsidR="003B0B26" w:rsidRPr="005131DA" w:rsidRDefault="003B0B26" w:rsidP="003B0B26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D222CE7" wp14:editId="679BD078">
                        <wp:extent cx="2791330" cy="1704975"/>
                        <wp:effectExtent l="0" t="0" r="9525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8189" cy="17213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6E50DF3" w14:textId="77777777" w:rsidR="003B0B26" w:rsidRPr="005131DA" w:rsidRDefault="003B0B26" w:rsidP="003B0B26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3B0B26" w:rsidRPr="005131DA" w14:paraId="137D8EC2" w14:textId="77777777" w:rsidTr="00D15270">
              <w:tc>
                <w:tcPr>
                  <w:tcW w:w="707" w:type="pct"/>
                </w:tcPr>
                <w:p w14:paraId="43FAD402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93" w:type="pct"/>
                </w:tcPr>
                <w:p w14:paraId="08A438BB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5E9C513" wp14:editId="743A1B0D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 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42CC7EB" wp14:editId="74FE687F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1F2115E8" w14:textId="77777777" w:rsidR="003B0B26" w:rsidRPr="005131DA" w:rsidRDefault="003B0B26" w:rsidP="003B0B26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EFBC027" wp14:editId="7B078749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352330E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3B0B26" w:rsidRPr="005131DA" w14:paraId="249D14C5" w14:textId="77777777" w:rsidTr="00D15270">
              <w:tc>
                <w:tcPr>
                  <w:tcW w:w="707" w:type="pct"/>
                </w:tcPr>
                <w:p w14:paraId="52DA66D1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4293" w:type="pct"/>
                </w:tcPr>
                <w:p w14:paraId="1FA73E90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ADDE3AB" wp14:editId="5D74038A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E17DD98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3B0B26" w:rsidRPr="005131DA" w14:paraId="1D67467A" w14:textId="77777777" w:rsidTr="00D15270">
              <w:tc>
                <w:tcPr>
                  <w:tcW w:w="707" w:type="pct"/>
                </w:tcPr>
                <w:p w14:paraId="3932897B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293" w:type="pct"/>
                </w:tcPr>
                <w:p w14:paraId="62D10B33" w14:textId="77777777" w:rsidR="003B0B26" w:rsidRPr="005131DA" w:rsidRDefault="003B0B26" w:rsidP="003B0B26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6B8BF0B" wp14:editId="3885D0C7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8A7835D" w14:textId="77777777" w:rsidR="003B0B26" w:rsidRPr="005131DA" w:rsidRDefault="003B0B26" w:rsidP="003B0B26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1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7E685ABE" w14:textId="77777777" w:rsidR="003B0B26" w:rsidRDefault="003B0B26" w:rsidP="00FA3BD2">
            <w:pPr>
              <w:ind w:firstLine="567"/>
              <w:jc w:val="both"/>
              <w:rPr>
                <w:i/>
                <w:iCs/>
                <w:sz w:val="24"/>
                <w:szCs w:val="24"/>
              </w:rPr>
            </w:pPr>
          </w:p>
          <w:p w14:paraId="08093B5C" w14:textId="1CAD1131" w:rsidR="00815D37" w:rsidRPr="003B0B26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u w:val="single"/>
              </w:rPr>
              <w:t>Варианты заданий для контрольной работы (</w:t>
            </w:r>
            <w:r w:rsidR="001745C9" w:rsidRPr="003B0B26">
              <w:rPr>
                <w:i/>
                <w:iCs/>
                <w:color w:val="000000"/>
                <w:sz w:val="24"/>
                <w:szCs w:val="24"/>
                <w:u w:val="single"/>
              </w:rPr>
              <w:t>ОПК-2</w:t>
            </w:r>
            <w:r w:rsidRPr="003B0B26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49"/>
            </w:tblGrid>
            <w:tr w:rsidR="00815D37" w:rsidRPr="003B0B26" w14:paraId="6197A6BD" w14:textId="77777777" w:rsidTr="003B0B26">
              <w:tc>
                <w:tcPr>
                  <w:tcW w:w="11677" w:type="dxa"/>
                  <w:shd w:val="clear" w:color="auto" w:fill="auto"/>
                </w:tcPr>
                <w:p w14:paraId="44964775" w14:textId="4597A39B" w:rsidR="00815D37" w:rsidRPr="003B0B26" w:rsidRDefault="00815D37" w:rsidP="00815D37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Р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 xml:space="preserve">(диапазон значений от </w:t>
                  </w:r>
                  <w:r w:rsidRPr="003B0B26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 xml:space="preserve"> до </w:t>
                  </w:r>
                  <w:r w:rsidRPr="003B0B26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>)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. Определите реакции, возникающие в опорах. Выполните проверку правильности решения. 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3B0B26" w:rsidRDefault="00815D37" w:rsidP="00815D37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3B0B26">
                    <w:rPr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B0B26">
                    <w:rPr>
                      <w:i/>
                      <w:iCs/>
                      <w:position w:val="-40"/>
                      <w:sz w:val="24"/>
                      <w:szCs w:val="24"/>
                    </w:rPr>
                    <w:object w:dxaOrig="1140" w:dyaOrig="940" w14:anchorId="48640DCB">
                      <v:shape id="_x0000_i1040" type="#_x0000_t75" style="width:56.95pt;height:46.9pt" o:ole="">
                        <v:imagedata r:id="rId83" o:title=""/>
                      </v:shape>
                      <o:OLEObject Type="Embed" ProgID="Equation.DSMT4" ShapeID="_x0000_i1040" DrawAspect="Content" ObjectID="_1755884183" r:id="rId84"/>
                    </w:object>
                  </w:r>
                </w:p>
                <w:p w14:paraId="0E68B295" w14:textId="77777777" w:rsidR="00815D37" w:rsidRPr="003B0B26" w:rsidRDefault="00815D37" w:rsidP="00815D37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3B0B26">
                    <w:rPr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815D37" w14:paraId="096C5E3B" w14:textId="77777777" w:rsidTr="003B0B26">
              <w:tc>
                <w:tcPr>
                  <w:tcW w:w="11677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41" type="#_x0000_t75" style="width:78.7pt;height:21.75pt" o:ole="">
                        <v:imagedata r:id="rId86" o:title=""/>
                      </v:shape>
                      <o:OLEObject Type="Embed" ProgID="Equation.DSMT4" ShapeID="_x0000_i1041" DrawAspect="Content" ObjectID="_1755884184" r:id="rId87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3B0B26">
              <w:tc>
                <w:tcPr>
                  <w:tcW w:w="11677" w:type="dxa"/>
                  <w:shd w:val="clear" w:color="auto" w:fill="auto"/>
                </w:tcPr>
                <w:p w14:paraId="1D67AEBD" w14:textId="03EEA42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="003B0B26" w:rsidRPr="003B0B26">
                    <w:rPr>
                      <w:position w:val="-12"/>
                    </w:rPr>
                    <w:object w:dxaOrig="2180" w:dyaOrig="440" w14:anchorId="1CECD52D">
                      <v:shape id="_x0000_i1042" type="#_x0000_t75" style="width:108.85pt;height:21.75pt" o:ole="">
                        <v:imagedata r:id="rId89" o:title=""/>
                      </v:shape>
                      <o:OLEObject Type="Embed" ProgID="Equation.DSMT4" ShapeID="_x0000_i1042" DrawAspect="Content" ObjectID="_1755884185" r:id="rId90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3B0B26">
              <w:tc>
                <w:tcPr>
                  <w:tcW w:w="11677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43" type="#_x0000_t75" style="width:78.7pt;height:21.75pt" o:ole="">
                        <v:imagedata r:id="rId92" o:title=""/>
                      </v:shape>
                      <o:OLEObject Type="Embed" ProgID="Equation.DSMT4" ShapeID="_x0000_i1043" DrawAspect="Content" ObjectID="_1755884186" r:id="rId93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3B0B26">
              <w:tc>
                <w:tcPr>
                  <w:tcW w:w="11677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44" type="#_x0000_t75" style="width:78.7pt;height:21.75pt" o:ole="">
                        <v:imagedata r:id="rId95" o:title=""/>
                      </v:shape>
                      <o:OLEObject Type="Embed" ProgID="Equation.DSMT4" ShapeID="_x0000_i1044" DrawAspect="Content" ObjectID="_1755884187" r:id="rId96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3B0B26">
              <w:tc>
                <w:tcPr>
                  <w:tcW w:w="11677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45" type="#_x0000_t75" style="width:47.7pt;height:21.75pt" o:ole="">
                        <v:imagedata r:id="rId98" o:title=""/>
                      </v:shape>
                      <o:OLEObject Type="Embed" ProgID="Equation.DSMT4" ShapeID="_x0000_i1045" DrawAspect="Content" ObjectID="_1755884188" r:id="rId99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3B0B26">
              <w:tc>
                <w:tcPr>
                  <w:tcW w:w="11677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46" type="#_x0000_t75" style="width:78.7pt;height:21.75pt" o:ole="">
                        <v:imagedata r:id="rId101" o:title=""/>
                      </v:shape>
                      <o:OLEObject Type="Embed" ProgID="Equation.DSMT4" ShapeID="_x0000_i1046" DrawAspect="Content" ObjectID="_1755884189" r:id="rId102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3B0B26">
              <w:tc>
                <w:tcPr>
                  <w:tcW w:w="11677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47" type="#_x0000_t75" style="width:47.7pt;height:21.75pt" o:ole="">
                        <v:imagedata r:id="rId104" o:title=""/>
                      </v:shape>
                      <o:OLEObject Type="Embed" ProgID="Equation.DSMT4" ShapeID="_x0000_i1047" DrawAspect="Content" ObjectID="_1755884190" r:id="rId105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3B0B26">
              <w:tc>
                <w:tcPr>
                  <w:tcW w:w="11677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48" type="#_x0000_t75" style="width:103pt;height:21.75pt" o:ole="">
                        <v:imagedata r:id="rId107" o:title=""/>
                      </v:shape>
                      <o:OLEObject Type="Embed" ProgID="Equation.DSMT4" ShapeID="_x0000_i1048" DrawAspect="Content" ObjectID="_1755884191" r:id="rId108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3B0B26">
              <w:tc>
                <w:tcPr>
                  <w:tcW w:w="11677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49" type="#_x0000_t75" style="width:74.5pt;height:21.75pt" o:ole="">
                        <v:imagedata r:id="rId110" o:title=""/>
                      </v:shape>
                      <o:OLEObject Type="Embed" ProgID="Equation.DSMT4" ShapeID="_x0000_i1049" DrawAspect="Content" ObjectID="_1755884192" r:id="rId111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3B0B26">
              <w:tc>
                <w:tcPr>
                  <w:tcW w:w="11677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50" type="#_x0000_t75" style="width:46.9pt;height:21.75pt" o:ole="">
                        <v:imagedata r:id="rId113" o:title=""/>
                      </v:shape>
                      <o:OLEObject Type="Embed" ProgID="Equation.DSMT4" ShapeID="_x0000_i1050" DrawAspect="Content" ObjectID="_1755884193" r:id="rId114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3B0B26">
              <w:tc>
                <w:tcPr>
                  <w:tcW w:w="11677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AF28C4C" wp14:editId="5A9660D2">
                        <wp:extent cx="2990850" cy="1357385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9626" cy="13659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51" type="#_x0000_t75" style="width:103pt;height:21.75pt" o:ole="">
                        <v:imagedata r:id="rId116" o:title=""/>
                      </v:shape>
                      <o:OLEObject Type="Embed" ProgID="Equation.DSMT4" ShapeID="_x0000_i1051" DrawAspect="Content" ObjectID="_1755884194" r:id="rId117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49EBDD0" wp14:editId="498C25D6">
                        <wp:extent cx="3057525" cy="1460550"/>
                        <wp:effectExtent l="0" t="0" r="0" b="6350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7184" cy="14651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52" type="#_x0000_t75" style="width:108.85pt;height:21.75pt" o:ole="">
                        <v:imagedata r:id="rId119" o:title=""/>
                      </v:shape>
                      <o:OLEObject Type="Embed" ProgID="Equation.DSMT4" ShapeID="_x0000_i1052" DrawAspect="Content" ObjectID="_1755884195" r:id="rId120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53" type="#_x0000_t75" style="width:78.7pt;height:21.75pt" o:ole="">
                        <v:imagedata r:id="rId122" o:title=""/>
                      </v:shape>
                      <o:OLEObject Type="Embed" ProgID="Equation.DSMT4" ShapeID="_x0000_i1053" DrawAspect="Content" ObjectID="_1755884196" r:id="rId123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62957320">
                        <wp:extent cx="2743200" cy="1712794"/>
                        <wp:effectExtent l="0" t="0" r="0" b="1905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5498" cy="17204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54" type="#_x0000_t75" style="width:135.65pt;height:21.75pt" o:ole="">
                        <v:imagedata r:id="rId125" o:title=""/>
                      </v:shape>
                      <o:OLEObject Type="Embed" ProgID="Equation.DSMT4" ShapeID="_x0000_i1054" DrawAspect="Content" ObjectID="_1755884197" r:id="rId126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32AEC999">
                        <wp:extent cx="3009900" cy="1952803"/>
                        <wp:effectExtent l="0" t="0" r="0" b="9525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5936" cy="19567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55" type="#_x0000_t75" style="width:141.5pt;height:21.75pt" o:ole="">
                        <v:imagedata r:id="rId128" o:title=""/>
                      </v:shape>
                      <o:OLEObject Type="Embed" ProgID="Equation.DSMT4" ShapeID="_x0000_i1055" DrawAspect="Content" ObjectID="_1755884198" r:id="rId129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56" type="#_x0000_t75" style="width:54.4pt;height:21.75pt" o:ole="">
                        <v:imagedata r:id="rId131" o:title=""/>
                      </v:shape>
                      <o:OLEObject Type="Embed" ProgID="Equation.DSMT4" ShapeID="_x0000_i1056" DrawAspect="Content" ObjectID="_1755884199" r:id="rId132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57" type="#_x0000_t75" style="width:80.35pt;height:21.75pt" o:ole="">
                        <v:imagedata r:id="rId134" o:title=""/>
                      </v:shape>
                      <o:OLEObject Type="Embed" ProgID="Equation.DSMT4" ShapeID="_x0000_i1057" DrawAspect="Content" ObjectID="_1755884200" r:id="rId135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58" type="#_x0000_t75" style="width:146.5pt;height:21.75pt" o:ole="">
                        <v:imagedata r:id="rId137" o:title=""/>
                      </v:shape>
                      <o:OLEObject Type="Embed" ProgID="Equation.DSMT4" ShapeID="_x0000_i1058" DrawAspect="Content" ObjectID="_1755884201" r:id="rId138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59" type="#_x0000_t75" style="width:129.75pt;height:21.75pt" o:ole="">
                        <v:imagedata r:id="rId140" o:title=""/>
                      </v:shape>
                      <o:OLEObject Type="Embed" ProgID="Equation.DSMT4" ShapeID="_x0000_i1059" DrawAspect="Content" ObjectID="_1755884202" r:id="rId141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60" type="#_x0000_t75" style="width:108pt;height:21.75pt" o:ole="">
                        <v:imagedata r:id="rId143" o:title=""/>
                      </v:shape>
                      <o:OLEObject Type="Embed" ProgID="Equation.DSMT4" ShapeID="_x0000_i1060" DrawAspect="Content" ObjectID="_1755884203" r:id="rId144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61" type="#_x0000_t75" style="width:168.3pt;height:21.75pt" o:ole="">
                        <v:imagedata r:id="rId146" o:title=""/>
                      </v:shape>
                      <o:OLEObject Type="Embed" ProgID="Equation.DSMT4" ShapeID="_x0000_i1061" DrawAspect="Content" ObjectID="_1755884204" r:id="rId147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62" type="#_x0000_t75" style="width:146.5pt;height:21.75pt" o:ole="">
                        <v:imagedata r:id="rId149" o:title=""/>
                      </v:shape>
                      <o:OLEObject Type="Embed" ProgID="Equation.DSMT4" ShapeID="_x0000_i1062" DrawAspect="Content" ObjectID="_1755884205" r:id="rId150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63" type="#_x0000_t75" style="width:107.15pt;height:21.75pt" o:ole="">
                        <v:imagedata r:id="rId152" o:title=""/>
                      </v:shape>
                      <o:OLEObject Type="Embed" ProgID="Equation.DSMT4" ShapeID="_x0000_i1063" DrawAspect="Content" ObjectID="_1755884206" r:id="rId153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64" type="#_x0000_t75" style="width:134.8pt;height:21.75pt" o:ole="">
                        <v:imagedata r:id="rId155" o:title=""/>
                      </v:shape>
                      <o:OLEObject Type="Embed" ProgID="Equation.DSMT4" ShapeID="_x0000_i1064" DrawAspect="Content" ObjectID="_1755884207" r:id="rId156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65" type="#_x0000_t75" style="width:174.15pt;height:21.75pt" o:ole="">
                        <v:imagedata r:id="rId158" o:title=""/>
                      </v:shape>
                      <o:OLEObject Type="Embed" ProgID="Equation.DSMT4" ShapeID="_x0000_i1065" DrawAspect="Content" ObjectID="_1755884208" r:id="rId159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66" type="#_x0000_t75" style="width:77pt;height:21.75pt" o:ole="">
                        <v:imagedata r:id="rId161" o:title=""/>
                      </v:shape>
                      <o:OLEObject Type="Embed" ProgID="Equation.DSMT4" ShapeID="_x0000_i1066" DrawAspect="Content" ObjectID="_1755884209" r:id="rId162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67" type="#_x0000_t75" style="width:174.15pt;height:21.75pt" o:ole="">
                        <v:imagedata r:id="rId164" o:title=""/>
                      </v:shape>
                      <o:OLEObject Type="Embed" ProgID="Equation.DSMT4" ShapeID="_x0000_i1067" DrawAspect="Content" ObjectID="_1755884210" r:id="rId165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68" type="#_x0000_t75" style="width:111.35pt;height:21.75pt" o:ole="">
                        <v:imagedata r:id="rId167" o:title=""/>
                      </v:shape>
                      <o:OLEObject Type="Embed" ProgID="Equation.DSMT4" ShapeID="_x0000_i1068" DrawAspect="Content" ObjectID="_1755884211" r:id="rId168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6E65D44D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3B0B26">
        <w:trPr>
          <w:trHeight w:hRule="exact" w:val="27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3B0B26"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148AFA6B" w:rsidR="00FA3BD2" w:rsidRPr="003B0B26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 xml:space="preserve">1. </w:t>
            </w:r>
            <w:r w:rsidR="003B0B26"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Pr="003B0B26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3B0B26">
              <w:rPr>
                <w:bCs/>
                <w:i/>
                <w:iCs/>
                <w:sz w:val="24"/>
                <w:szCs w:val="24"/>
              </w:rPr>
              <w:t>) ОПК-2.</w:t>
            </w:r>
          </w:p>
          <w:p w14:paraId="36C697CE" w14:textId="36F8EC28" w:rsidR="004A7D18" w:rsidRPr="003B0B26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3B0B26">
              <w:rPr>
                <w:bCs/>
                <w:i/>
                <w:iCs/>
                <w:sz w:val="24"/>
                <w:szCs w:val="24"/>
              </w:rPr>
              <w:t>ая</w:t>
            </w:r>
            <w:r w:rsidRPr="003B0B26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3B0B26">
              <w:rPr>
                <w:bCs/>
                <w:i/>
                <w:iCs/>
                <w:sz w:val="24"/>
                <w:szCs w:val="24"/>
              </w:rPr>
              <w:t>а</w:t>
            </w:r>
            <w:r w:rsidR="003B0B26">
              <w:rPr>
                <w:bCs/>
                <w:i/>
                <w:iCs/>
                <w:sz w:val="24"/>
                <w:szCs w:val="24"/>
              </w:rPr>
              <w:t xml:space="preserve"> ОПК-2</w:t>
            </w:r>
            <w:r w:rsidR="00387DD3" w:rsidRPr="003B0B26">
              <w:rPr>
                <w:bCs/>
                <w:i/>
                <w:iCs/>
                <w:sz w:val="24"/>
                <w:szCs w:val="24"/>
              </w:rPr>
              <w:t>.</w:t>
            </w:r>
          </w:p>
          <w:p w14:paraId="7CCDE3E5" w14:textId="0540BD3A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3B0B26">
              <w:rPr>
                <w:bCs/>
                <w:i/>
                <w:iCs/>
                <w:sz w:val="24"/>
                <w:szCs w:val="24"/>
              </w:rPr>
              <w:t>3. Экзамен</w:t>
            </w:r>
            <w:r w:rsidR="003B0B26">
              <w:rPr>
                <w:bCs/>
                <w:i/>
                <w:iCs/>
                <w:sz w:val="24"/>
                <w:szCs w:val="24"/>
              </w:rPr>
              <w:t xml:space="preserve"> ОПК-2.</w:t>
            </w:r>
          </w:p>
        </w:tc>
      </w:tr>
      <w:tr w:rsidR="00FA3BD2" w14:paraId="21B0507A" w14:textId="77777777" w:rsidTr="003B0B26">
        <w:trPr>
          <w:trHeight w:val="731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69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3B0B26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3B0B26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B0B26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3B0B26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3B0B26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3B0B26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3B0B26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3B0B26">
              <w:rPr>
                <w:i/>
                <w:iCs/>
                <w:sz w:val="24"/>
                <w:szCs w:val="24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6. 1.5.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173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4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3B0B26">
        <w:trPr>
          <w:trHeight w:val="163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3B0B26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3B0B26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5" w:history="1">
              <w:r w:rsidRPr="003B0B26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3B0B26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3B0B26">
        <w:trPr>
          <w:trHeight w:val="304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3B0B26">
        <w:trPr>
          <w:trHeight w:val="26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3AD4A539" w:rsidR="00FA3BD2" w:rsidRPr="003B0B26" w:rsidRDefault="003B0B26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3B0B26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6" w:history="1">
              <w:r w:rsidR="00FA3BD2" w:rsidRPr="003B0B26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3B0B26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3B0B26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3B0B26">
        <w:trPr>
          <w:trHeight w:val="23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2F1060CA" w:rsidR="00FA3BD2" w:rsidRPr="003B0B26" w:rsidRDefault="003B0B26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3B0B26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3B0B26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3B0B26">
        <w:trPr>
          <w:trHeight w:val="23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47AE5F3A" w:rsidR="00FA3BD2" w:rsidRPr="003B0B26" w:rsidRDefault="003B0B26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3B0B26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3B0B26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3B0B26">
              <w:rPr>
                <w:i/>
                <w:iCs/>
                <w:sz w:val="24"/>
                <w:szCs w:val="24"/>
              </w:rPr>
              <w:t xml:space="preserve"> </w:t>
            </w: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3B0B26">
        <w:trPr>
          <w:trHeight w:val="304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3B0B26">
        <w:trPr>
          <w:trHeight w:val="304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3B0B26">
        <w:trPr>
          <w:trHeight w:val="29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3B0B26">
        <w:trPr>
          <w:trHeight w:val="2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3B0B26">
        <w:trPr>
          <w:trHeight w:val="2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3B0B26">
        <w:trPr>
          <w:trHeight w:val="2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3B0B26">
        <w:trPr>
          <w:trHeight w:val="2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3B0B26">
        <w:trPr>
          <w:trHeight w:val="29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3B0B26">
        <w:trPr>
          <w:trHeight w:val="27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3B0B26">
        <w:trPr>
          <w:trHeight w:val="30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3B0B26">
        <w:trPr>
          <w:trHeight w:val="26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3B0B26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3B0B26">
        <w:trPr>
          <w:trHeight w:val="39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3B0B26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CF73CDC" w14:textId="2979D7FE" w:rsidR="004A7D18" w:rsidRDefault="004A7D18" w:rsidP="004A7D18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Образовательный портал Moodle (портал АГТУ) - Режим доступа - </w:t>
            </w:r>
            <w:hyperlink r:id="rId178" w:history="1">
              <w:r w:rsidR="00CD74D2" w:rsidRPr="00E54BEE">
                <w:rPr>
                  <w:rStyle w:val="af4"/>
                  <w:i/>
                  <w:iCs/>
                  <w:sz w:val="24"/>
                  <w:szCs w:val="24"/>
                </w:rPr>
                <w:t>http://portal2.astu.org</w:t>
              </w:r>
            </w:hyperlink>
          </w:p>
          <w:p w14:paraId="78ED587D" w14:textId="77777777" w:rsidR="00CD74D2" w:rsidRDefault="00CD74D2" w:rsidP="004A7D18">
            <w:pPr>
              <w:rPr>
                <w:i/>
                <w:iCs/>
                <w:color w:val="000000"/>
                <w:sz w:val="24"/>
                <w:szCs w:val="24"/>
              </w:rPr>
            </w:pPr>
          </w:p>
          <w:p w14:paraId="1EE047E2" w14:textId="426006B0" w:rsidR="00CD74D2" w:rsidRPr="003B0B26" w:rsidRDefault="00CD74D2" w:rsidP="004A7D18">
            <w:pPr>
              <w:rPr>
                <w:i/>
                <w:iCs/>
                <w:sz w:val="24"/>
                <w:szCs w:val="24"/>
              </w:rPr>
            </w:pPr>
          </w:p>
        </w:tc>
      </w:tr>
      <w:tr w:rsidR="00035734" w:rsidRPr="00964C47" w14:paraId="1217530C" w14:textId="77777777" w:rsidTr="003B0B26">
        <w:trPr>
          <w:trHeight w:hRule="exact" w:val="27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B0B26">
        <w:trPr>
          <w:trHeight w:val="2917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3B0B26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3B0B26">
              <w:rPr>
                <w:i/>
                <w:sz w:val="24"/>
                <w:szCs w:val="24"/>
              </w:rPr>
              <w:t>д</w:t>
            </w:r>
            <w:r w:rsidR="007B79E1" w:rsidRPr="003B0B26">
              <w:rPr>
                <w:i/>
                <w:sz w:val="24"/>
                <w:szCs w:val="24"/>
              </w:rPr>
              <w:t>ля проведения занятий лекционного типа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B0B26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3B0B26">
              <w:rPr>
                <w:i/>
                <w:color w:val="000000"/>
                <w:sz w:val="24"/>
                <w:szCs w:val="24"/>
              </w:rPr>
              <w:t>у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>чебно-демонстрационный комплект (</w:t>
            </w:r>
            <w:r w:rsidRPr="003B0B26">
              <w:rPr>
                <w:i/>
                <w:color w:val="000000"/>
                <w:sz w:val="24"/>
                <w:szCs w:val="24"/>
              </w:rPr>
              <w:t>э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 xml:space="preserve">кран, проектор, </w:t>
            </w:r>
            <w:r w:rsidRPr="003B0B26">
              <w:rPr>
                <w:i/>
                <w:color w:val="000000"/>
                <w:sz w:val="24"/>
                <w:szCs w:val="24"/>
              </w:rPr>
              <w:t>с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>истемный блок, клавиатура, мышь</w:t>
            </w:r>
            <w:r w:rsidRPr="003B0B26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3B0B26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3B0B26">
              <w:rPr>
                <w:i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3B0B26">
              <w:rPr>
                <w:i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B0B26">
              <w:rPr>
                <w:i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B0B26">
        <w:trPr>
          <w:trHeight w:hRule="exact" w:val="807"/>
        </w:trPr>
        <w:tc>
          <w:tcPr>
            <w:tcW w:w="95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B0B26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3B0B26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183606A4" w:rsidR="00333C5D" w:rsidRPr="003B0B26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3B0B26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1745C9" w:rsidRPr="003B0B26">
              <w:rPr>
                <w:i/>
                <w:iCs/>
              </w:rPr>
              <w:t>26.05.06 Эксплуатация судовых энергетических установок</w:t>
            </w:r>
            <w:r w:rsidRPr="003B0B26">
              <w:rPr>
                <w:i/>
                <w:iCs/>
              </w:rPr>
              <w:t xml:space="preserve">. – Астрахань, 2023. – </w:t>
            </w:r>
            <w:r w:rsidR="008C729D" w:rsidRPr="003B0B26">
              <w:rPr>
                <w:i/>
                <w:iCs/>
              </w:rPr>
              <w:t>24</w:t>
            </w:r>
            <w:r w:rsidRPr="003B0B26">
              <w:rPr>
                <w:i/>
                <w:iCs/>
              </w:rPr>
              <w:t xml:space="preserve"> с. </w:t>
            </w:r>
            <w:r w:rsidRPr="003B0B26">
              <w:rPr>
                <w:i/>
                <w:iCs/>
                <w:lang w:val="en-US"/>
              </w:rPr>
              <w:t>URL</w:t>
            </w:r>
            <w:r w:rsidRPr="003B0B26">
              <w:rPr>
                <w:i/>
                <w:iCs/>
              </w:rPr>
              <w:t xml:space="preserve">: </w:t>
            </w:r>
            <w:hyperlink r:id="rId179" w:history="1">
              <w:r w:rsidRPr="003B0B26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3B0B26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B0B26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3B0B26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60BCD795" w:rsidR="00333C5D" w:rsidRPr="003B0B26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1745C9" w:rsidRPr="003B0B26">
              <w:rPr>
                <w:rFonts w:ascii="Times New Roman" w:hAnsi="Times New Roman"/>
                <w:i/>
                <w:iCs/>
                <w:szCs w:val="24"/>
              </w:rPr>
              <w:t>26.05.06 Эксплуатация судовых энергетических установок</w:t>
            </w:r>
            <w:r w:rsidR="008C729D" w:rsidRPr="003B0B26">
              <w:rPr>
                <w:rFonts w:ascii="Times New Roman" w:hAnsi="Times New Roman"/>
                <w:i/>
                <w:iCs/>
                <w:szCs w:val="24"/>
              </w:rPr>
              <w:t>.</w:t>
            </w:r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3B0B26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3B0B26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80" w:history="1">
              <w:r w:rsidRPr="003B0B26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3B0B26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B0B26"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3B0B26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3B0B26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3B0B26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3B0B26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1" w:history="1">
              <w:r w:rsidRPr="003B0B26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64AB7BB" w14:textId="77777777" w:rsidR="004871FD" w:rsidRDefault="004871F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421E7A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667776E6" w14:textId="77777777" w:rsidR="003B0B26" w:rsidRPr="00DF62F4" w:rsidRDefault="003B0B26" w:rsidP="003B0B2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0194EB8" w14:textId="77777777" w:rsidR="003B0B26" w:rsidRDefault="003B0B26" w:rsidP="003B0B26">
      <w:pPr>
        <w:jc w:val="both"/>
        <w:rPr>
          <w:color w:val="000000"/>
          <w:sz w:val="24"/>
          <w:szCs w:val="24"/>
        </w:rPr>
      </w:pPr>
    </w:p>
    <w:p w14:paraId="35ED9CC5" w14:textId="77777777" w:rsidR="003B0B26" w:rsidRDefault="003B0B26" w:rsidP="003B0B26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77A406AF" w14:textId="77777777" w:rsidR="003B0B26" w:rsidRDefault="003B0B26" w:rsidP="003B0B26">
      <w:pPr>
        <w:jc w:val="both"/>
        <w:rPr>
          <w:color w:val="000000"/>
          <w:sz w:val="24"/>
          <w:szCs w:val="24"/>
        </w:rPr>
      </w:pPr>
    </w:p>
    <w:p w14:paraId="6AA14E99" w14:textId="77777777" w:rsidR="003B0B26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9513A7E" w14:textId="77777777" w:rsidR="003B0B26" w:rsidRPr="00D52061" w:rsidRDefault="003B0B26" w:rsidP="003B0B26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4C3DD7BA" w14:textId="77777777" w:rsidR="003B0B26" w:rsidRPr="00D52061" w:rsidRDefault="003B0B26" w:rsidP="003B0B26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B89E03F" w14:textId="77777777" w:rsidR="003B0B26" w:rsidRPr="00D52061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736CBD61" w14:textId="77777777" w:rsidR="003B0B26" w:rsidRPr="00200D78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DAA330B" w14:textId="77777777" w:rsidR="003B0B26" w:rsidRPr="00200D78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574E9C3" w14:textId="77777777" w:rsidR="003B0B26" w:rsidRPr="00200D78" w:rsidRDefault="003B0B26" w:rsidP="003B0B26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138C398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19B46B79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398BBED9" w14:textId="77777777" w:rsidR="003B0B26" w:rsidRPr="00DF62F4" w:rsidRDefault="003B0B26" w:rsidP="003B0B2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41256605" w14:textId="77777777" w:rsidR="003B0B26" w:rsidRDefault="003B0B26" w:rsidP="003B0B26">
      <w:pPr>
        <w:jc w:val="both"/>
        <w:rPr>
          <w:sz w:val="24"/>
          <w:szCs w:val="24"/>
        </w:rPr>
      </w:pPr>
    </w:p>
    <w:p w14:paraId="52C7A9D4" w14:textId="77777777" w:rsidR="003B0B26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50CB05F4" w14:textId="77777777" w:rsidR="003B0B26" w:rsidRPr="00D52061" w:rsidRDefault="003B0B26" w:rsidP="003B0B26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7B0369D" w14:textId="77777777" w:rsidR="003B0B26" w:rsidRPr="00D52061" w:rsidRDefault="003B0B26" w:rsidP="003B0B26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5E2BD7C3" w14:textId="77777777" w:rsidR="003B0B26" w:rsidRPr="00D52061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53012C8E" w14:textId="77777777" w:rsidR="003B0B26" w:rsidRPr="00200D78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F171FD2" w14:textId="77777777" w:rsidR="003B0B26" w:rsidRPr="00200D78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52CAC21" w14:textId="77777777" w:rsidR="003B0B26" w:rsidRPr="00200D78" w:rsidRDefault="003B0B26" w:rsidP="003B0B26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7DD45D1A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5704BCF5" w14:textId="77777777" w:rsidR="003B0B26" w:rsidRPr="00DF62F4" w:rsidRDefault="003B0B26" w:rsidP="003B0B26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6BD1EF6C" w14:textId="77777777" w:rsidR="003B0B26" w:rsidRDefault="003B0B26" w:rsidP="003B0B26">
      <w:pPr>
        <w:jc w:val="both"/>
        <w:rPr>
          <w:sz w:val="24"/>
          <w:szCs w:val="24"/>
        </w:rPr>
      </w:pPr>
    </w:p>
    <w:p w14:paraId="6FDAFC11" w14:textId="77777777" w:rsidR="003B0B26" w:rsidRDefault="003B0B26" w:rsidP="003B0B26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3F04FF81" w14:textId="77777777" w:rsidR="003B0B26" w:rsidRPr="00E439D2" w:rsidRDefault="003B0B26" w:rsidP="003B0B26">
      <w:pPr>
        <w:jc w:val="both"/>
        <w:rPr>
          <w:sz w:val="24"/>
          <w:szCs w:val="24"/>
        </w:rPr>
      </w:pPr>
    </w:p>
    <w:p w14:paraId="3DCABDEC" w14:textId="77777777" w:rsidR="003B0B26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25E4DA35" w14:textId="77777777" w:rsidR="003B0B26" w:rsidRPr="00D52061" w:rsidRDefault="003B0B26" w:rsidP="003B0B26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5793E411" w14:textId="77777777" w:rsidR="003B0B26" w:rsidRPr="00D52061" w:rsidRDefault="003B0B26" w:rsidP="003B0B26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5FA13E95" w14:textId="77777777" w:rsidR="003B0B26" w:rsidRPr="00D52061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7EAD53C" w14:textId="77777777" w:rsidR="003B0B26" w:rsidRPr="00200D78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7034959" w14:textId="77777777" w:rsidR="003B0B26" w:rsidRPr="00200D78" w:rsidRDefault="003B0B26" w:rsidP="003B0B26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83942CA" w14:textId="77777777" w:rsidR="00457224" w:rsidRDefault="00457224" w:rsidP="003B0B26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182"/>
      <w:headerReference w:type="first" r:id="rId183"/>
      <w:footerReference w:type="first" r:id="rId184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C291" w14:textId="77777777" w:rsidR="0094400D" w:rsidRDefault="0094400D" w:rsidP="00DA4A16">
      <w:r>
        <w:separator/>
      </w:r>
    </w:p>
  </w:endnote>
  <w:endnote w:type="continuationSeparator" w:id="0">
    <w:p w14:paraId="40B2767F" w14:textId="77777777" w:rsidR="0094400D" w:rsidRDefault="0094400D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3EC21" w14:textId="77777777" w:rsidR="0094400D" w:rsidRDefault="0094400D" w:rsidP="00DA4A16">
      <w:r>
        <w:separator/>
      </w:r>
    </w:p>
  </w:footnote>
  <w:footnote w:type="continuationSeparator" w:id="0">
    <w:p w14:paraId="6D01F2D1" w14:textId="77777777" w:rsidR="0094400D" w:rsidRDefault="0094400D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10478795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678E6"/>
    <w:rsid w:val="000739E5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4C71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1A74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0A8"/>
    <w:rsid w:val="001705C8"/>
    <w:rsid w:val="00170C50"/>
    <w:rsid w:val="001714DE"/>
    <w:rsid w:val="0017249C"/>
    <w:rsid w:val="001735CF"/>
    <w:rsid w:val="00174583"/>
    <w:rsid w:val="001745C9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97BBE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B26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3A4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18DA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4BC0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123D"/>
    <w:rsid w:val="006E26D3"/>
    <w:rsid w:val="006E3517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073"/>
    <w:rsid w:val="00933899"/>
    <w:rsid w:val="009435EC"/>
    <w:rsid w:val="0094400D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A5AE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799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92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56BE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480D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4D2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76C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3B0B26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hyperlink" Target="http://portal2.astu.org/" TargetMode="External"/><Relationship Id="rId186" Type="http://schemas.openxmlformats.org/officeDocument/2006/relationships/theme" Target="theme/theme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s://portal.astu.org/course/view.php?id=8671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://portal2.astu.org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8244</Words>
  <Characters>46996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55130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4</cp:revision>
  <cp:lastPrinted>2019-06-20T11:45:00Z</cp:lastPrinted>
  <dcterms:created xsi:type="dcterms:W3CDTF">2023-09-10T08:34:00Z</dcterms:created>
  <dcterms:modified xsi:type="dcterms:W3CDTF">2023-09-10T16:49:00Z</dcterms:modified>
</cp:coreProperties>
</file>