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4A713FE4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 xml:space="preserve">Институт </w:t>
      </w:r>
      <w:r w:rsidR="00DF22E9">
        <w:rPr>
          <w:b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35FBFCF8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DF22E9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2521E4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3BC13B80" w14:textId="77777777" w:rsidR="00F23C9A" w:rsidRDefault="00F23C9A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>26.03.01 Управление водным транспортом</w:t>
      </w:r>
    </w:p>
    <w:p w14:paraId="7F1473BD" w14:textId="77777777" w:rsidR="00F23C9A" w:rsidRPr="0035182A" w:rsidRDefault="00F23C9A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 xml:space="preserve">и гидрографическое обеспечение судоходства </w:t>
      </w:r>
    </w:p>
    <w:p w14:paraId="04431F6C" w14:textId="77777777" w:rsidR="007B3F08" w:rsidRP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7B3F08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6ADE755F" w14:textId="77777777" w:rsidR="00F23C9A" w:rsidRPr="00F23C9A" w:rsidRDefault="007B3F08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4"/>
          <w:szCs w:val="24"/>
          <w:u w:val="single"/>
        </w:rPr>
      </w:pPr>
      <w:r w:rsidRPr="007B3F08">
        <w:rPr>
          <w:sz w:val="24"/>
          <w:szCs w:val="24"/>
        </w:rPr>
        <w:t xml:space="preserve"> </w:t>
      </w:r>
      <w:r w:rsidR="00F23C9A" w:rsidRPr="00F23C9A">
        <w:rPr>
          <w:b/>
          <w:bCs/>
          <w:i/>
          <w:iCs/>
          <w:sz w:val="24"/>
          <w:szCs w:val="24"/>
          <w:u w:val="single"/>
        </w:rPr>
        <w:t>Управление водными и мультимодальными перевозками</w:t>
      </w:r>
    </w:p>
    <w:p w14:paraId="43E8B7F2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501C5FFD" w:rsidR="002521E4" w:rsidRPr="002521E4" w:rsidRDefault="006672A4" w:rsidP="002521E4">
      <w:pPr>
        <w:jc w:val="center"/>
        <w:rPr>
          <w:b/>
          <w:i/>
          <w:color w:val="000000"/>
        </w:rPr>
      </w:pPr>
      <w:r>
        <w:rPr>
          <w:b/>
          <w:i/>
          <w:color w:val="000000"/>
          <w:sz w:val="24"/>
          <w:szCs w:val="24"/>
        </w:rPr>
        <w:t>Зао</w:t>
      </w:r>
      <w:r w:rsidR="002521E4" w:rsidRPr="002521E4">
        <w:rPr>
          <w:b/>
          <w:i/>
          <w:color w:val="000000"/>
          <w:sz w:val="24"/>
          <w:szCs w:val="24"/>
        </w:rPr>
        <w:t xml:space="preserve">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5D484000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605806">
              <w:rPr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color w:val="000000"/>
                <w:sz w:val="24"/>
                <w:szCs w:val="24"/>
              </w:rPr>
              <w:t>графика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F23C9A" w14:paraId="3A8F18AD" w14:textId="77777777" w:rsidTr="00C9121A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D80D9D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F23C9A" w14:paraId="1AB33AE1" w14:textId="77777777" w:rsidTr="00C9121A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EB27A1E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0039F80" w14:textId="120DACDE" w:rsidR="00F23C9A" w:rsidRDefault="00F23C9A" w:rsidP="00C9121A">
            <w:pPr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(&lt; Курс</w:t>
            </w:r>
            <w:proofErr w:type="gramEnd"/>
            <w:r>
              <w:rPr>
                <w:lang w:eastAsia="en-US"/>
              </w:rPr>
              <w:t>&gt;.&lt; 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60AB9BB" w14:textId="6B9B3FA1" w:rsidR="00F23C9A" w:rsidRDefault="00F23C9A" w:rsidP="00C9121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48418AB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F23C9A" w14:paraId="643E2F84" w14:textId="77777777" w:rsidTr="00C9121A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8E68CA6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FAE9E02" w14:textId="77777777" w:rsidR="00F23C9A" w:rsidRDefault="00F23C9A" w:rsidP="00C9121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AD89" w14:textId="77777777" w:rsidR="00F23C9A" w:rsidRDefault="00F23C9A" w:rsidP="00C9121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F23C9A" w14:paraId="224BA6CF" w14:textId="77777777" w:rsidTr="00C9121A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0B1D77C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1A4858B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FA3E2A4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D3A6972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74EC24C6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6672A4" w14:paraId="41FEFA44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B4B15CF" w14:textId="77777777" w:rsidR="006672A4" w:rsidRDefault="006672A4" w:rsidP="006672A4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909266" w14:textId="13198E17" w:rsidR="006672A4" w:rsidRPr="00BC7BA2" w:rsidRDefault="006672A4" w:rsidP="006672A4">
            <w:pPr>
              <w:widowControl w:val="0"/>
              <w:jc w:val="center"/>
            </w:pPr>
            <w:r>
              <w:t>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74D119F" w14:textId="68925A21" w:rsidR="006672A4" w:rsidRPr="00B861C8" w:rsidRDefault="006672A4" w:rsidP="006672A4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2A9CDF1" w14:textId="12657029" w:rsidR="006672A4" w:rsidRPr="00B861C8" w:rsidRDefault="006672A4" w:rsidP="006672A4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74E4D79" w14:textId="561BCE15" w:rsidR="006672A4" w:rsidRPr="00B861C8" w:rsidRDefault="006672A4" w:rsidP="006672A4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</w:tr>
      <w:tr w:rsidR="006672A4" w14:paraId="106485BE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DD3DE57" w14:textId="77777777" w:rsidR="006672A4" w:rsidRDefault="006672A4" w:rsidP="006672A4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4058F10" w14:textId="7FEAF0D8" w:rsidR="006672A4" w:rsidRPr="00BC7BA2" w:rsidRDefault="006672A4" w:rsidP="006672A4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44E428A" w14:textId="638D0F43" w:rsidR="006672A4" w:rsidRPr="00B861C8" w:rsidRDefault="006672A4" w:rsidP="006672A4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95B6700" w14:textId="2169E0EB" w:rsidR="006672A4" w:rsidRPr="00B861C8" w:rsidRDefault="006672A4" w:rsidP="006672A4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28B2DAF" w14:textId="2884824C" w:rsidR="006672A4" w:rsidRPr="00B861C8" w:rsidRDefault="006672A4" w:rsidP="006672A4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</w:tr>
      <w:tr w:rsidR="006672A4" w14:paraId="2D7BC302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B6B8477" w14:textId="77777777" w:rsidR="006672A4" w:rsidRDefault="006672A4" w:rsidP="006672A4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6C5BD24" w14:textId="67C29C7B" w:rsidR="006672A4" w:rsidRPr="00BC7BA2" w:rsidRDefault="006672A4" w:rsidP="006672A4">
            <w:pPr>
              <w:widowControl w:val="0"/>
              <w:jc w:val="center"/>
            </w:pPr>
            <w: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F60E48" w14:textId="590D1A7E" w:rsidR="006672A4" w:rsidRPr="00B861C8" w:rsidRDefault="006672A4" w:rsidP="006672A4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C8EB1D4" w14:textId="24051CA1" w:rsidR="006672A4" w:rsidRPr="00B861C8" w:rsidRDefault="006672A4" w:rsidP="006672A4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948EB67" w14:textId="2AEAABE3" w:rsidR="006672A4" w:rsidRPr="00B861C8" w:rsidRDefault="006672A4" w:rsidP="006672A4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</w:tr>
      <w:tr w:rsidR="006672A4" w14:paraId="30B51821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FF4EF7A" w14:textId="77777777" w:rsidR="006672A4" w:rsidRDefault="006672A4" w:rsidP="006672A4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940DA8" w14:textId="47D05402" w:rsidR="006672A4" w:rsidRPr="00BC7BA2" w:rsidRDefault="006672A4" w:rsidP="006672A4">
            <w:pPr>
              <w:widowControl w:val="0"/>
              <w:jc w:val="center"/>
            </w:pPr>
            <w: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4DCED6D" w14:textId="28C35364" w:rsidR="006672A4" w:rsidRPr="00B861C8" w:rsidRDefault="006672A4" w:rsidP="006672A4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8D5122" w14:textId="62092797" w:rsidR="006672A4" w:rsidRPr="00B861C8" w:rsidRDefault="006672A4" w:rsidP="006672A4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A6E335C" w14:textId="743F9149" w:rsidR="006672A4" w:rsidRPr="00B861C8" w:rsidRDefault="006672A4" w:rsidP="006672A4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</w:tr>
      <w:tr w:rsidR="006672A4" w14:paraId="7B98C730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E6B7D4F" w14:textId="77777777" w:rsidR="006672A4" w:rsidRDefault="006672A4" w:rsidP="006672A4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CB318F0" w14:textId="66110C44" w:rsidR="006672A4" w:rsidRPr="00BC7BA2" w:rsidRDefault="006672A4" w:rsidP="006672A4">
            <w:pPr>
              <w:widowControl w:val="0"/>
              <w:jc w:val="center"/>
            </w:pPr>
            <w:r>
              <w:t>153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D095D7" w14:textId="350DB508" w:rsidR="006672A4" w:rsidRPr="00B861C8" w:rsidRDefault="006672A4" w:rsidP="006672A4">
            <w:pPr>
              <w:widowControl w:val="0"/>
              <w:jc w:val="center"/>
              <w:rPr>
                <w:highlight w:val="yellow"/>
              </w:rPr>
            </w:pPr>
            <w:r>
              <w:t>153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6112D40" w14:textId="0F43EDCA" w:rsidR="006672A4" w:rsidRPr="00B861C8" w:rsidRDefault="006672A4" w:rsidP="006672A4">
            <w:pPr>
              <w:widowControl w:val="0"/>
              <w:jc w:val="center"/>
              <w:rPr>
                <w:highlight w:val="yellow"/>
              </w:rPr>
            </w:pPr>
            <w:r>
              <w:t>153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C01C96A" w14:textId="6234622E" w:rsidR="006672A4" w:rsidRPr="00B861C8" w:rsidRDefault="006672A4" w:rsidP="006672A4">
            <w:pPr>
              <w:widowControl w:val="0"/>
              <w:jc w:val="center"/>
              <w:rPr>
                <w:highlight w:val="yellow"/>
              </w:rPr>
            </w:pPr>
            <w:r>
              <w:t>153</w:t>
            </w:r>
          </w:p>
        </w:tc>
      </w:tr>
      <w:tr w:rsidR="006672A4" w14:paraId="3A65C5FC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F1E7AEB" w14:textId="77777777" w:rsidR="006672A4" w:rsidRDefault="006672A4" w:rsidP="006672A4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5E543A" w14:textId="0C09AADC" w:rsidR="006672A4" w:rsidRPr="00BC7BA2" w:rsidRDefault="006672A4" w:rsidP="006672A4">
            <w:pPr>
              <w:widowControl w:val="0"/>
              <w:jc w:val="center"/>
            </w:pPr>
            <w: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0D1FA28" w14:textId="55701591" w:rsidR="006672A4" w:rsidRPr="00B861C8" w:rsidRDefault="006672A4" w:rsidP="006672A4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2769624" w14:textId="4E2D4A82" w:rsidR="006672A4" w:rsidRPr="00B861C8" w:rsidRDefault="006672A4" w:rsidP="006672A4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6AB31B" w14:textId="44E8CBCD" w:rsidR="006672A4" w:rsidRPr="00B861C8" w:rsidRDefault="006672A4" w:rsidP="006672A4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6672A4" w14:paraId="460B6EDA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D6930B5" w14:textId="77777777" w:rsidR="006672A4" w:rsidRDefault="006672A4" w:rsidP="006672A4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7E79A0" w14:textId="3D15C8F4" w:rsidR="006672A4" w:rsidRPr="00BC7BA2" w:rsidRDefault="006672A4" w:rsidP="006672A4">
            <w:pPr>
              <w:widowControl w:val="0"/>
              <w:jc w:val="center"/>
            </w:pPr>
            <w:r>
              <w:t>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0CE24A" w14:textId="1B519649" w:rsidR="006672A4" w:rsidRPr="00B861C8" w:rsidRDefault="006672A4" w:rsidP="006672A4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B5211C3" w14:textId="4CAB35AC" w:rsidR="006672A4" w:rsidRPr="00B861C8" w:rsidRDefault="006672A4" w:rsidP="006672A4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68060B9" w14:textId="5DC0ECEF" w:rsidR="006672A4" w:rsidRPr="00B861C8" w:rsidRDefault="006672A4" w:rsidP="006672A4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</w:tr>
    </w:tbl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31AD7B9E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к.ф.-м.н., доцент 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C483F" w14:textId="6D8F15B9" w:rsidR="00605806" w:rsidRDefault="005259B2" w:rsidP="00433232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д.т.н., профессор</w:t>
            </w:r>
            <w:r w:rsidR="00433232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507DA4">
              <w:rPr>
                <w:i/>
                <w:color w:val="000000"/>
                <w:sz w:val="24"/>
                <w:szCs w:val="24"/>
              </w:rPr>
              <w:t>М.Н. Покусаев</w:t>
            </w:r>
            <w:r w:rsidR="00433232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605806">
              <w:rPr>
                <w:i/>
                <w:color w:val="000000"/>
                <w:sz w:val="24"/>
                <w:szCs w:val="24"/>
              </w:rPr>
              <w:t>________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96E0A7D" w14:textId="77777777" w:rsidR="00507DA4" w:rsidRPr="00507DA4" w:rsidRDefault="00CD11FF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</w:t>
            </w:r>
            <w:r w:rsidR="00507DA4" w:rsidRPr="00507DA4">
              <w:rPr>
                <w:sz w:val="24"/>
                <w:szCs w:val="24"/>
              </w:rPr>
              <w:t>26.03.01 Управление водным транспортом</w:t>
            </w:r>
          </w:p>
          <w:p w14:paraId="3D955AD7" w14:textId="77777777" w:rsidR="00507DA4" w:rsidRPr="00507DA4" w:rsidRDefault="00507DA4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и гидрографическое обеспечение судоходства </w:t>
            </w:r>
          </w:p>
          <w:p w14:paraId="666B9036" w14:textId="495F3EF4" w:rsidR="00CB5C27" w:rsidRPr="00507DA4" w:rsidRDefault="00CD11FF" w:rsidP="00507DA4">
            <w:pPr>
              <w:jc w:val="both"/>
              <w:outlineLvl w:val="0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(приказ Минобрнауки России от</w:t>
            </w:r>
            <w:r w:rsidR="00507DA4" w:rsidRPr="00507DA4">
              <w:rPr>
                <w:sz w:val="24"/>
                <w:szCs w:val="24"/>
              </w:rPr>
              <w:t xml:space="preserve"> 10.01.2018 г. </w:t>
            </w:r>
            <w:r w:rsidRPr="00507DA4">
              <w:rPr>
                <w:sz w:val="24"/>
                <w:szCs w:val="24"/>
              </w:rPr>
              <w:t xml:space="preserve">№ </w:t>
            </w:r>
            <w:r w:rsidR="00507DA4" w:rsidRPr="00507DA4">
              <w:rPr>
                <w:sz w:val="24"/>
                <w:szCs w:val="24"/>
              </w:rPr>
              <w:t>21</w:t>
            </w:r>
            <w:r w:rsidRPr="00507DA4">
              <w:rPr>
                <w:sz w:val="24"/>
                <w:szCs w:val="24"/>
              </w:rPr>
              <w:t>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3145670" w14:textId="150B7558" w:rsidR="00507DA4" w:rsidRPr="00507DA4" w:rsidRDefault="00507DA4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26.03.01 Управление водным транспортом</w:t>
            </w:r>
            <w:r>
              <w:rPr>
                <w:sz w:val="24"/>
                <w:szCs w:val="24"/>
              </w:rPr>
              <w:t xml:space="preserve"> </w:t>
            </w:r>
            <w:r w:rsidRPr="00507DA4">
              <w:rPr>
                <w:sz w:val="24"/>
                <w:szCs w:val="24"/>
              </w:rPr>
              <w:t xml:space="preserve">и гидрографическое обеспечение судоходства </w:t>
            </w:r>
          </w:p>
          <w:p w14:paraId="4B4F5B38" w14:textId="73A1723A" w:rsidR="003D0FBD" w:rsidRPr="00507DA4" w:rsidRDefault="003D0FBD" w:rsidP="00507DA4">
            <w:pPr>
              <w:jc w:val="both"/>
              <w:outlineLvl w:val="0"/>
              <w:rPr>
                <w:color w:val="000000"/>
                <w:kern w:val="28"/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профиль «</w:t>
            </w:r>
            <w:r w:rsidR="00507DA4" w:rsidRPr="00507DA4">
              <w:rPr>
                <w:sz w:val="24"/>
                <w:szCs w:val="24"/>
              </w:rPr>
              <w:t>Управление водными и мультимодальными перевозками</w:t>
            </w:r>
            <w:r w:rsidRPr="00507DA4">
              <w:rPr>
                <w:sz w:val="24"/>
                <w:szCs w:val="24"/>
              </w:rPr>
              <w:t>»</w:t>
            </w:r>
            <w:r w:rsidR="00507DA4">
              <w:rPr>
                <w:sz w:val="24"/>
                <w:szCs w:val="24"/>
              </w:rPr>
              <w:t>,</w:t>
            </w:r>
          </w:p>
          <w:p w14:paraId="38F266B0" w14:textId="6BA664FD" w:rsidR="00906109" w:rsidRPr="00507DA4" w:rsidRDefault="00B861C8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507DA4">
              <w:rPr>
                <w:color w:val="000000"/>
                <w:sz w:val="24"/>
                <w:szCs w:val="24"/>
              </w:rPr>
              <w:t xml:space="preserve">утверждённого 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Учёным </w:t>
            </w:r>
            <w:r w:rsidRPr="00507DA4">
              <w:rPr>
                <w:color w:val="000000"/>
                <w:sz w:val="24"/>
                <w:szCs w:val="24"/>
              </w:rPr>
              <w:t>советом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 w:rsidRPr="00507DA4">
              <w:rPr>
                <w:color w:val="000000"/>
                <w:sz w:val="24"/>
                <w:szCs w:val="24"/>
              </w:rPr>
              <w:t>от</w:t>
            </w:r>
            <w:r w:rsidR="00507DA4">
              <w:rPr>
                <w:color w:val="000000"/>
                <w:sz w:val="24"/>
                <w:szCs w:val="24"/>
              </w:rPr>
              <w:t xml:space="preserve"> 27.01.2023 г. </w:t>
            </w:r>
            <w:r w:rsidR="00507DA4" w:rsidRPr="00507DA4">
              <w:rPr>
                <w:color w:val="000000"/>
                <w:sz w:val="24"/>
                <w:szCs w:val="24"/>
              </w:rPr>
              <w:t>протокол</w:t>
            </w:r>
            <w:r w:rsidR="00507DA4">
              <w:rPr>
                <w:color w:val="000000"/>
                <w:sz w:val="24"/>
                <w:szCs w:val="24"/>
              </w:rPr>
              <w:t xml:space="preserve"> № 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78F20DC0" w:rsidR="005D0D4D" w:rsidRPr="003D0FBD" w:rsidRDefault="00605806" w:rsidP="00605806">
            <w:pPr>
              <w:rPr>
                <w:b/>
                <w:sz w:val="24"/>
                <w:szCs w:val="24"/>
              </w:rPr>
            </w:pPr>
            <w:r w:rsidRPr="003D0FBD"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317900" w:rsidRPr="003D0FBD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 w:rsidRPr="003D0FBD"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5A7E0455" w:rsidR="005D0D4D" w:rsidRPr="003E159C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>Протокол от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674205">
              <w:rPr>
                <w:sz w:val="24"/>
                <w:szCs w:val="24"/>
                <w:lang w:eastAsia="en-US"/>
              </w:rPr>
              <w:t>31</w:t>
            </w:r>
            <w:r w:rsidR="00100F2E">
              <w:rPr>
                <w:sz w:val="24"/>
                <w:szCs w:val="24"/>
                <w:lang w:eastAsia="en-US"/>
              </w:rPr>
              <w:t xml:space="preserve"> </w:t>
            </w:r>
            <w:r w:rsidR="003E159C" w:rsidRPr="003E159C">
              <w:rPr>
                <w:sz w:val="24"/>
                <w:szCs w:val="24"/>
                <w:lang w:eastAsia="en-US"/>
              </w:rPr>
              <w:t>августа 202</w:t>
            </w:r>
            <w:r w:rsidR="00674205">
              <w:rPr>
                <w:sz w:val="24"/>
                <w:szCs w:val="24"/>
                <w:lang w:eastAsia="en-US"/>
              </w:rPr>
              <w:t>3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г. </w:t>
            </w:r>
            <w:r w:rsidRPr="003E159C">
              <w:rPr>
                <w:sz w:val="24"/>
                <w:szCs w:val="24"/>
                <w:lang w:eastAsia="en-US"/>
              </w:rPr>
              <w:t>№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100F2E">
              <w:rPr>
                <w:sz w:val="24"/>
                <w:szCs w:val="24"/>
                <w:lang w:eastAsia="en-US"/>
              </w:rPr>
              <w:t>6</w:t>
            </w:r>
          </w:p>
          <w:p w14:paraId="16E12D9E" w14:textId="033B376A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3D0FBD"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</w:t>
            </w:r>
            <w:r w:rsidR="00433232">
              <w:rPr>
                <w:color w:val="000000"/>
                <w:sz w:val="24"/>
                <w:szCs w:val="24"/>
                <w:lang w:eastAsia="en-US"/>
              </w:rPr>
              <w:t>.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М</w:t>
            </w:r>
            <w:r w:rsidR="00433232">
              <w:rPr>
                <w:color w:val="000000"/>
                <w:sz w:val="24"/>
                <w:szCs w:val="24"/>
                <w:lang w:eastAsia="en-US"/>
              </w:rPr>
              <w:t>.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5FF7848A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</w:t>
            </w:r>
            <w:proofErr w:type="gramStart"/>
            <w:r w:rsidR="00D17841" w:rsidRPr="000174E6">
              <w:rPr>
                <w:sz w:val="24"/>
                <w:szCs w:val="24"/>
              </w:rPr>
              <w:t>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507DA4">
              <w:rPr>
                <w:color w:val="000000"/>
                <w:sz w:val="24"/>
                <w:szCs w:val="24"/>
              </w:rPr>
              <w:t>Рубан</w:t>
            </w:r>
            <w:proofErr w:type="gramEnd"/>
            <w:r w:rsidR="00507DA4"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E2310" w:rsidRPr="00FE2310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B2C61A" w14:textId="04668AF9" w:rsidR="00674205" w:rsidRPr="003E159C" w:rsidRDefault="00674205" w:rsidP="0067420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 xml:space="preserve">31 </w:t>
            </w:r>
            <w:r w:rsidRPr="003E159C">
              <w:rPr>
                <w:sz w:val="24"/>
                <w:szCs w:val="24"/>
                <w:lang w:eastAsia="en-US"/>
              </w:rPr>
              <w:t>августа 202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3E159C">
              <w:rPr>
                <w:sz w:val="24"/>
                <w:szCs w:val="24"/>
                <w:lang w:eastAsia="en-US"/>
              </w:rPr>
              <w:t xml:space="preserve"> г. № </w:t>
            </w:r>
          </w:p>
          <w:p w14:paraId="2EDA9DD1" w14:textId="784C8C64" w:rsidR="00404745" w:rsidRPr="00FE2310" w:rsidRDefault="00404745" w:rsidP="002B371B">
            <w:pPr>
              <w:rPr>
                <w:sz w:val="24"/>
                <w:szCs w:val="24"/>
              </w:rPr>
            </w:pP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5"/>
        <w:gridCol w:w="407"/>
        <w:gridCol w:w="19"/>
        <w:gridCol w:w="1264"/>
        <w:gridCol w:w="1527"/>
        <w:gridCol w:w="5036"/>
        <w:gridCol w:w="611"/>
      </w:tblGrid>
      <w:tr w:rsidR="00616101" w:rsidRPr="00964C47" w14:paraId="21B040C1" w14:textId="77777777" w:rsidTr="00B32532">
        <w:trPr>
          <w:gridAfter w:val="1"/>
          <w:wAfter w:w="611" w:type="dxa"/>
          <w:trHeight w:hRule="exact" w:val="705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B32532">
        <w:trPr>
          <w:gridAfter w:val="1"/>
          <w:wAfter w:w="611" w:type="dxa"/>
          <w:trHeight w:hRule="exact" w:val="422"/>
        </w:trPr>
        <w:tc>
          <w:tcPr>
            <w:tcW w:w="2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433232" w:rsidRDefault="00616101" w:rsidP="00594DA2">
            <w:pPr>
              <w:jc w:val="center"/>
              <w:rPr>
                <w:sz w:val="24"/>
                <w:szCs w:val="24"/>
              </w:rPr>
            </w:pPr>
            <w:r w:rsidRPr="00433232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2BC67436" w:rsidR="00616101" w:rsidRPr="00433232" w:rsidRDefault="00504FC0" w:rsidP="004C7043">
            <w:pPr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Б</w:t>
            </w:r>
            <w:proofErr w:type="gramStart"/>
            <w:r w:rsidRPr="00433232">
              <w:rPr>
                <w:sz w:val="24"/>
                <w:szCs w:val="24"/>
              </w:rPr>
              <w:t>1.О.</w:t>
            </w:r>
            <w:proofErr w:type="gramEnd"/>
            <w:r w:rsidRPr="00433232">
              <w:rPr>
                <w:sz w:val="24"/>
                <w:szCs w:val="24"/>
              </w:rPr>
              <w:t>14.01</w:t>
            </w:r>
          </w:p>
        </w:tc>
      </w:tr>
      <w:tr w:rsidR="00616101" w:rsidRPr="00964C47" w14:paraId="19D653B5" w14:textId="77777777" w:rsidTr="00B32532">
        <w:trPr>
          <w:gridAfter w:val="1"/>
          <w:wAfter w:w="611" w:type="dxa"/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33232" w:rsidRDefault="00616101" w:rsidP="00594DA2">
            <w:pPr>
              <w:rPr>
                <w:b/>
                <w:color w:val="000000"/>
                <w:sz w:val="24"/>
                <w:szCs w:val="24"/>
              </w:rPr>
            </w:pPr>
            <w:r w:rsidRPr="00433232">
              <w:rPr>
                <w:b/>
                <w:color w:val="000000"/>
                <w:sz w:val="24"/>
                <w:szCs w:val="24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33232" w:rsidRDefault="000629AB" w:rsidP="00594DA2">
            <w:pPr>
              <w:rPr>
                <w:sz w:val="24"/>
                <w:szCs w:val="24"/>
              </w:rPr>
            </w:pPr>
          </w:p>
        </w:tc>
      </w:tr>
      <w:tr w:rsidR="00616101" w14:paraId="265CB860" w14:textId="77777777" w:rsidTr="00433232">
        <w:trPr>
          <w:gridAfter w:val="1"/>
          <w:wAfter w:w="611" w:type="dxa"/>
          <w:trHeight w:hRule="exact" w:val="3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33232" w:rsidRDefault="004B2BE7" w:rsidP="004B2BE7">
            <w:pPr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- знание основ</w:t>
            </w:r>
            <w:r w:rsidR="0070179A" w:rsidRPr="00433232">
              <w:rPr>
                <w:sz w:val="24"/>
                <w:szCs w:val="24"/>
              </w:rPr>
              <w:t xml:space="preserve"> физики, математики и </w:t>
            </w:r>
            <w:r w:rsidR="004C7043" w:rsidRPr="00433232">
              <w:rPr>
                <w:sz w:val="24"/>
                <w:szCs w:val="24"/>
              </w:rPr>
              <w:t>черчения</w:t>
            </w:r>
            <w:r w:rsidRPr="00433232">
              <w:rPr>
                <w:sz w:val="24"/>
                <w:szCs w:val="24"/>
              </w:rPr>
              <w:t xml:space="preserve">; </w:t>
            </w:r>
          </w:p>
          <w:p w14:paraId="1C4BE353" w14:textId="77777777" w:rsidR="00616101" w:rsidRPr="00433232" w:rsidRDefault="00616101" w:rsidP="004B2BE7">
            <w:pPr>
              <w:rPr>
                <w:sz w:val="24"/>
                <w:szCs w:val="24"/>
              </w:rPr>
            </w:pPr>
          </w:p>
        </w:tc>
      </w:tr>
      <w:tr w:rsidR="00616101" w14:paraId="383350A2" w14:textId="77777777" w:rsidTr="00B32532">
        <w:trPr>
          <w:gridAfter w:val="1"/>
          <w:wAfter w:w="611" w:type="dxa"/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33232" w:rsidRDefault="004B2BE7" w:rsidP="004B2BE7">
            <w:pPr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33232" w:rsidRDefault="00616101" w:rsidP="00594DA2">
            <w:pPr>
              <w:rPr>
                <w:sz w:val="24"/>
                <w:szCs w:val="24"/>
              </w:rPr>
            </w:pPr>
          </w:p>
        </w:tc>
      </w:tr>
      <w:tr w:rsidR="00616101" w14:paraId="140FB617" w14:textId="77777777" w:rsidTr="00B32532">
        <w:trPr>
          <w:gridAfter w:val="1"/>
          <w:wAfter w:w="611" w:type="dxa"/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33232" w:rsidRDefault="004B2BE7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2.1.3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33232" w:rsidRDefault="004B2BE7" w:rsidP="00594DA2">
            <w:pPr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gridAfter w:val="1"/>
          <w:wAfter w:w="611" w:type="dxa"/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33232" w:rsidRDefault="00616101" w:rsidP="00594DA2">
            <w:pPr>
              <w:rPr>
                <w:sz w:val="24"/>
                <w:szCs w:val="24"/>
              </w:rPr>
            </w:pPr>
            <w:r w:rsidRPr="00433232">
              <w:rPr>
                <w:b/>
                <w:color w:val="000000"/>
                <w:sz w:val="24"/>
                <w:szCs w:val="24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76FEF66B" w:rsidR="00616101" w:rsidRPr="00433232" w:rsidRDefault="00A522F9" w:rsidP="0070179A">
            <w:pPr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Прикладная механика</w:t>
            </w:r>
          </w:p>
        </w:tc>
      </w:tr>
      <w:tr w:rsidR="00504FC0" w14:paraId="30FDBD1B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4FDE3F" w14:textId="7C811890" w:rsidR="00504FC0" w:rsidRPr="00433232" w:rsidRDefault="00504FC0" w:rsidP="00594DA2">
            <w:pPr>
              <w:jc w:val="right"/>
              <w:rPr>
                <w:color w:val="000000"/>
                <w:sz w:val="24"/>
                <w:szCs w:val="24"/>
              </w:rPr>
            </w:pPr>
            <w:r w:rsidRPr="00433232">
              <w:rPr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0E05B5" w14:textId="50C68ABC" w:rsidR="00504FC0" w:rsidRPr="00433232" w:rsidRDefault="00504FC0" w:rsidP="0070179A">
            <w:pPr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Сопротивление материалов</w:t>
            </w:r>
          </w:p>
        </w:tc>
      </w:tr>
      <w:tr w:rsidR="00616101" w14:paraId="0934B765" w14:textId="77777777" w:rsidTr="00B32532">
        <w:trPr>
          <w:gridAfter w:val="2"/>
          <w:wAfter w:w="5647" w:type="dxa"/>
          <w:trHeight w:hRule="exact" w:val="138"/>
        </w:trPr>
        <w:tc>
          <w:tcPr>
            <w:tcW w:w="738" w:type="dxa"/>
          </w:tcPr>
          <w:p w14:paraId="1A6365E9" w14:textId="77777777" w:rsidR="00616101" w:rsidRDefault="00616101" w:rsidP="00594DA2"/>
        </w:tc>
        <w:tc>
          <w:tcPr>
            <w:tcW w:w="422" w:type="dxa"/>
            <w:gridSpan w:val="2"/>
          </w:tcPr>
          <w:p w14:paraId="72495231" w14:textId="77777777" w:rsidR="00616101" w:rsidRDefault="00616101" w:rsidP="00594DA2"/>
        </w:tc>
        <w:tc>
          <w:tcPr>
            <w:tcW w:w="1283" w:type="dxa"/>
            <w:gridSpan w:val="2"/>
          </w:tcPr>
          <w:p w14:paraId="01E304A3" w14:textId="77777777" w:rsidR="00616101" w:rsidRDefault="00616101" w:rsidP="00594DA2"/>
        </w:tc>
        <w:tc>
          <w:tcPr>
            <w:tcW w:w="1527" w:type="dxa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32532">
        <w:trPr>
          <w:gridAfter w:val="1"/>
          <w:wAfter w:w="611" w:type="dxa"/>
          <w:trHeight w:hRule="exact" w:val="536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B32532">
        <w:trPr>
          <w:gridAfter w:val="1"/>
          <w:wAfter w:w="611" w:type="dxa"/>
          <w:trHeight w:hRule="exact" w:val="573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10F5BFA4" w:rsidR="00DA7A37" w:rsidRPr="00527765" w:rsidRDefault="005E2D97" w:rsidP="0052776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</w:t>
            </w:r>
            <w:r w:rsidR="008C729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: </w:t>
            </w:r>
            <w:r w:rsidR="0079794D">
              <w:rPr>
                <w:b/>
                <w:color w:val="000000"/>
              </w:rPr>
              <w:t>Способен использовать основные законы естественнонаучных дисциплин в профессиональной деятельности</w:t>
            </w:r>
          </w:p>
        </w:tc>
      </w:tr>
      <w:tr w:rsidR="00A256AD" w:rsidRPr="000174E6" w14:paraId="4BC54A69" w14:textId="77777777" w:rsidTr="00B32532">
        <w:trPr>
          <w:gridAfter w:val="1"/>
          <w:wAfter w:w="611" w:type="dxa"/>
          <w:trHeight w:hRule="exact" w:val="299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32532">
        <w:trPr>
          <w:gridAfter w:val="1"/>
          <w:wAfter w:w="611" w:type="dxa"/>
          <w:trHeight w:hRule="exact" w:val="1066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32532">
        <w:trPr>
          <w:gridAfter w:val="1"/>
          <w:wAfter w:w="611" w:type="dxa"/>
          <w:trHeight w:hRule="exact" w:val="76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32532">
        <w:trPr>
          <w:gridAfter w:val="1"/>
          <w:wAfter w:w="611" w:type="dxa"/>
          <w:trHeight w:hRule="exact" w:val="56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32532">
        <w:trPr>
          <w:gridAfter w:val="1"/>
          <w:wAfter w:w="611" w:type="dxa"/>
          <w:trHeight w:hRule="exact" w:val="282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B32532">
        <w:trPr>
          <w:gridAfter w:val="1"/>
          <w:wAfter w:w="611" w:type="dxa"/>
          <w:trHeight w:hRule="exact" w:val="43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32532">
        <w:trPr>
          <w:gridAfter w:val="1"/>
          <w:wAfter w:w="611" w:type="dxa"/>
          <w:trHeight w:hRule="exact" w:val="431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32532">
        <w:trPr>
          <w:gridAfter w:val="1"/>
          <w:wAfter w:w="611" w:type="dxa"/>
          <w:trHeight w:hRule="exact" w:val="40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32532">
        <w:trPr>
          <w:gridAfter w:val="1"/>
          <w:wAfter w:w="611" w:type="dxa"/>
          <w:trHeight w:hRule="exact" w:val="290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3B8D6710" w14:textId="77777777" w:rsidTr="00B32532">
        <w:trPr>
          <w:gridAfter w:val="1"/>
          <w:wAfter w:w="611" w:type="dxa"/>
          <w:trHeight w:hRule="exact" w:val="277"/>
        </w:trPr>
        <w:tc>
          <w:tcPr>
            <w:tcW w:w="9006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767DB1A" w14:textId="5F8EF0E1" w:rsidR="00B32532" w:rsidRDefault="00B32532" w:rsidP="004020C0">
            <w:bookmarkStart w:id="2" w:name="_Hlk94039333"/>
            <w:r w:rsidRPr="000174E6">
              <w:rPr>
                <w:b/>
              </w:rPr>
              <w:t>В результате освоения дисциплины</w:t>
            </w:r>
            <w:r>
              <w:rPr>
                <w:b/>
              </w:rPr>
              <w:t xml:space="preserve"> </w:t>
            </w:r>
            <w:r w:rsidRPr="000174E6">
              <w:rPr>
                <w:b/>
              </w:rPr>
              <w:t>обучающийся должен</w:t>
            </w:r>
          </w:p>
          <w:p w14:paraId="36FE76C0" w14:textId="0982BBB6" w:rsidR="00B27156" w:rsidRDefault="004401D2" w:rsidP="004020C0">
            <w:r>
              <w:br w:type="page"/>
            </w:r>
          </w:p>
          <w:p w14:paraId="2C412D3B" w14:textId="77777777" w:rsidR="00B32532" w:rsidRDefault="00B32532" w:rsidP="004020C0"/>
          <w:p w14:paraId="505CC3C2" w14:textId="11CEC378" w:rsidR="00B32532" w:rsidRDefault="00B32532" w:rsidP="004020C0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tr w:rsidR="00C422CE" w:rsidRPr="000174E6" w14:paraId="5F6DFD67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DAD444" w14:textId="77777777" w:rsidR="00C422CE" w:rsidRPr="000174E6" w:rsidRDefault="00C422CE" w:rsidP="00C9121A">
            <w:pPr>
              <w:jc w:val="right"/>
            </w:pPr>
            <w:bookmarkStart w:id="3" w:name="_Hlk145243708"/>
            <w:bookmarkEnd w:id="2"/>
            <w:r w:rsidRPr="000174E6">
              <w:rPr>
                <w:b/>
              </w:rPr>
              <w:t>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DFB4A" w14:textId="77777777" w:rsidR="00C422CE" w:rsidRPr="000174E6" w:rsidRDefault="00C422CE" w:rsidP="00C9121A">
            <w:r w:rsidRPr="000174E6">
              <w:rPr>
                <w:b/>
              </w:rPr>
              <w:t>Знать:</w:t>
            </w:r>
          </w:p>
        </w:tc>
      </w:tr>
      <w:tr w:rsidR="00C422CE" w:rsidRPr="000174E6" w14:paraId="27DE54BC" w14:textId="77777777" w:rsidTr="00C9121A">
        <w:trPr>
          <w:trHeight w:hRule="exact" w:val="599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F491D" w14:textId="77777777" w:rsidR="00C422CE" w:rsidRPr="004C7043" w:rsidRDefault="00C422CE" w:rsidP="00C9121A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0FE559" w14:textId="49397F79" w:rsidR="00C422CE" w:rsidRPr="005D0CB8" w:rsidRDefault="00142E6C" w:rsidP="00C9121A">
            <w:pPr>
              <w:widowControl w:val="0"/>
            </w:pPr>
            <w:r>
              <w:t>- основные законы естественнонаучных дисциплин, связанные с профессиональной деятельностью (ОПК-3.1)</w:t>
            </w:r>
          </w:p>
        </w:tc>
      </w:tr>
      <w:tr w:rsidR="00C422CE" w:rsidRPr="000174E6" w14:paraId="7BE5ABE6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2EB05E" w14:textId="77777777" w:rsidR="00C422CE" w:rsidRPr="000174E6" w:rsidRDefault="00C422CE" w:rsidP="00C9121A">
            <w:pPr>
              <w:jc w:val="right"/>
            </w:pPr>
            <w:r w:rsidRPr="000174E6">
              <w:rPr>
                <w:b/>
              </w:rPr>
              <w:lastRenderedPageBreak/>
              <w:t>3.2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30D845" w14:textId="77777777" w:rsidR="00C422CE" w:rsidRPr="000174E6" w:rsidRDefault="00C422CE" w:rsidP="00C9121A">
            <w:r w:rsidRPr="000174E6">
              <w:rPr>
                <w:b/>
              </w:rPr>
              <w:t>Уметь:</w:t>
            </w:r>
          </w:p>
        </w:tc>
      </w:tr>
      <w:tr w:rsidR="00C422CE" w:rsidRPr="000174E6" w14:paraId="647706CB" w14:textId="77777777" w:rsidTr="00C9121A">
        <w:trPr>
          <w:trHeight w:hRule="exact" w:val="573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098C8" w14:textId="77777777" w:rsidR="00C422CE" w:rsidRPr="004C7043" w:rsidRDefault="00C422CE" w:rsidP="00C9121A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C90FFC" w14:textId="656B3F60" w:rsidR="00C422CE" w:rsidRPr="005D0CB8" w:rsidRDefault="00142E6C" w:rsidP="00C9121A">
            <w:pPr>
              <w:widowControl w:val="0"/>
            </w:pPr>
            <w:r>
              <w:t>- применять основные законы естественнонаучных дисциплин, связанные с профессиональной деятельностью (ОПК-3.2).</w:t>
            </w:r>
          </w:p>
        </w:tc>
      </w:tr>
      <w:tr w:rsidR="00C422CE" w:rsidRPr="000174E6" w14:paraId="15D2FE25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D54A" w14:textId="77777777" w:rsidR="00C422CE" w:rsidRPr="000174E6" w:rsidRDefault="00C422CE" w:rsidP="00C9121A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C760A1" w14:textId="77777777" w:rsidR="00C422CE" w:rsidRPr="000174E6" w:rsidRDefault="00C422CE" w:rsidP="00C9121A">
            <w:r w:rsidRPr="000174E6">
              <w:rPr>
                <w:b/>
              </w:rPr>
              <w:t>Владеть:</w:t>
            </w:r>
          </w:p>
        </w:tc>
      </w:tr>
      <w:tr w:rsidR="00C422CE" w:rsidRPr="005D0CB8" w14:paraId="0996E02B" w14:textId="77777777" w:rsidTr="00C9121A">
        <w:trPr>
          <w:trHeight w:val="53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C9C5E" w14:textId="77777777" w:rsidR="00C422CE" w:rsidRPr="005D0CB8" w:rsidRDefault="00C422CE" w:rsidP="00C9121A">
            <w:pPr>
              <w:jc w:val="right"/>
            </w:pPr>
            <w:r w:rsidRPr="005D0CB8">
              <w:t>3.3.1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7B491" w14:textId="09641E63" w:rsidR="00C422CE" w:rsidRPr="005D0CB8" w:rsidRDefault="00142E6C" w:rsidP="00C9121A">
            <w:pPr>
              <w:jc w:val="both"/>
            </w:pPr>
            <w:r>
              <w:t>- навыками применения основных законов естественнонаучных дисциплин, связанные с профессиональной деятельностью (ОПК-3.3).</w:t>
            </w:r>
          </w:p>
        </w:tc>
      </w:tr>
      <w:bookmarkEnd w:id="3"/>
    </w:tbl>
    <w:p w14:paraId="7AE0E389" w14:textId="77777777" w:rsidR="00C422CE" w:rsidRDefault="00C422CE" w:rsidP="00C422CE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2150"/>
        <w:gridCol w:w="896"/>
        <w:gridCol w:w="644"/>
        <w:gridCol w:w="1037"/>
        <w:gridCol w:w="1280"/>
        <w:gridCol w:w="765"/>
        <w:gridCol w:w="1370"/>
      </w:tblGrid>
      <w:tr w:rsidR="000629AB" w:rsidRPr="00964C47" w14:paraId="5F150F97" w14:textId="77777777" w:rsidTr="00A53BC7">
        <w:trPr>
          <w:trHeight w:hRule="exact" w:val="277"/>
        </w:trPr>
        <w:tc>
          <w:tcPr>
            <w:tcW w:w="90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bookmarkStart w:id="4" w:name="_Hlk94038831"/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A53BC7" w14:paraId="194D6683" w14:textId="77777777" w:rsidTr="00142E6C">
        <w:trPr>
          <w:trHeight w:hRule="exact" w:val="71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2E277FCB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 xml:space="preserve">Семестр 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A53BC7" w14:paraId="4A64C787" w14:textId="77777777" w:rsidTr="00A53BC7">
        <w:trPr>
          <w:trHeight w:hRule="exact" w:val="10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A42E9D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048163D2" w14:textId="77777777" w:rsidTr="00A53BC7">
        <w:trPr>
          <w:trHeight w:hRule="exact" w:val="146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77457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6EF78" w14:textId="7B5A0854" w:rsidR="00837A42" w:rsidRPr="00851D12" w:rsidRDefault="002764C9" w:rsidP="0083022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="00CF0697">
              <w:t xml:space="preserve">основные понятия и аксиомы механики, операции с системами сил, действующими на твердое тело. </w:t>
            </w:r>
            <w:r w:rsidR="00A55C8C">
              <w:t xml:space="preserve"> </w:t>
            </w:r>
            <w:r w:rsidR="00837A42" w:rsidRPr="00851D12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D9B78" w14:textId="14B63D6D" w:rsidR="002B371B" w:rsidRPr="002B371B" w:rsidRDefault="00142E6C" w:rsidP="0037011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2325F" w14:textId="77777777" w:rsidR="00837A42" w:rsidRPr="00F713E4" w:rsidRDefault="00837A4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CA374" w14:textId="43AEA381" w:rsidR="00837A42" w:rsidRDefault="008C729D" w:rsidP="007E4A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07F32FF2" w14:textId="68EAC37C" w:rsidR="00DA7A37" w:rsidRPr="004F7009" w:rsidRDefault="00DA7A37" w:rsidP="007E4A3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4714B9" w14:textId="77777777" w:rsidR="00837A42" w:rsidRDefault="00D64644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193DEF7C" w14:textId="7E02E07A" w:rsidR="00E1204C" w:rsidRPr="000F6F29" w:rsidRDefault="00E1204C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30F3" w14:textId="77777777" w:rsidR="00837A42" w:rsidRPr="004F7009" w:rsidRDefault="00837A4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7D05C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3ACC8385" w14:textId="77777777" w:rsidTr="00A53BC7">
        <w:trPr>
          <w:trHeight w:hRule="exact" w:val="109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0F48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A2C7F" w14:textId="7633C6EA" w:rsidR="00F879D7" w:rsidRPr="00851D12" w:rsidRDefault="00F879D7" w:rsidP="00F879D7">
            <w:r>
              <w:t xml:space="preserve">Разбор конкретных ситуаций: изучение условий равновесия твердого тела. </w:t>
            </w:r>
            <w:r w:rsidRPr="00851D12">
              <w:rPr>
                <w:color w:val="000000"/>
              </w:rPr>
              <w:t>/</w:t>
            </w:r>
            <w:proofErr w:type="spellStart"/>
            <w:r w:rsidRPr="00851D12">
              <w:rPr>
                <w:color w:val="000000"/>
              </w:rPr>
              <w:t>Пр</w:t>
            </w:r>
            <w:proofErr w:type="spellEnd"/>
            <w:r w:rsidRPr="00851D12">
              <w:rPr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A0158" w14:textId="13A3C500" w:rsidR="00F879D7" w:rsidRPr="002B371B" w:rsidRDefault="00142E6C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25486" w14:textId="698D33D9" w:rsidR="00F879D7" w:rsidRPr="00F713E4" w:rsidRDefault="00142E6C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1846D" w14:textId="6A866E8E" w:rsidR="00F879D7" w:rsidRPr="004F7009" w:rsidRDefault="008C729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005973" w14:textId="136A52BD" w:rsidR="00D64644" w:rsidRDefault="00D64644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437D2088" w14:textId="7E468B63" w:rsidR="00F879D7" w:rsidRPr="000F6F29" w:rsidRDefault="00E1204C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5CB5D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76CFA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34E24BF6" w14:textId="77777777" w:rsidTr="00A53BC7">
        <w:trPr>
          <w:trHeight w:hRule="exact" w:val="148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F879D7" w:rsidRPr="00851D12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23F54439" w:rsidR="00F879D7" w:rsidRPr="002B371B" w:rsidRDefault="00142E6C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5B3505D8" w:rsidR="00F879D7" w:rsidRPr="00F713E4" w:rsidRDefault="00142E6C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7E2E0B1E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C4DBBC" w14:textId="70F4DF7E" w:rsidR="00D64644" w:rsidRDefault="00D64644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40D94F60" w14:textId="0488E949" w:rsidR="00F879D7" w:rsidRPr="00C25CA0" w:rsidRDefault="00E1204C" w:rsidP="00F879D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6E945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4CD9CC84" w14:textId="77777777" w:rsidTr="00A53BC7">
        <w:trPr>
          <w:trHeight w:hRule="exact" w:val="588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F0BC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4A5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9CB78" w14:textId="77777777" w:rsidR="00FB0093" w:rsidRPr="002B371B" w:rsidRDefault="00FB0093" w:rsidP="00FB0093">
            <w:pPr>
              <w:jc w:val="center"/>
              <w:rPr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F93D5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773909" w14:textId="6CBEC439" w:rsidR="00FB0093" w:rsidRDefault="00FB0093" w:rsidP="00FB0093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3BBE6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C5826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E6B5E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E1204C" w:rsidRPr="004F7009" w14:paraId="6D0F0964" w14:textId="77777777" w:rsidTr="00A53BC7">
        <w:trPr>
          <w:trHeight w:val="54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B5D9" w14:textId="777777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83421" w14:textId="28ACA18C" w:rsidR="00E1204C" w:rsidRPr="004F7009" w:rsidRDefault="00E1204C" w:rsidP="00E1204C">
            <w:pPr>
              <w:rPr>
                <w:b/>
                <w:color w:val="000000"/>
              </w:rPr>
            </w:pPr>
            <w:r>
              <w:t xml:space="preserve">Статика: Условия равновесия произвольной плоской системы сил. 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497DB" w14:textId="2572137A" w:rsidR="00E1204C" w:rsidRPr="002B371B" w:rsidRDefault="00142E6C" w:rsidP="00E1204C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25313" w14:textId="77777777" w:rsidR="00E1204C" w:rsidRPr="00F713E4" w:rsidRDefault="00E1204C" w:rsidP="00E1204C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C9C151" w14:textId="4D29ED06" w:rsidR="00E1204C" w:rsidRDefault="008C729D" w:rsidP="00E1204C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C8F8BC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EA6CA48" w14:textId="54FB2F85" w:rsidR="00E1204C" w:rsidRPr="000F6F29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B2264" w14:textId="77777777" w:rsidR="00E1204C" w:rsidRPr="004F7009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34872" w14:textId="77777777" w:rsidR="00E1204C" w:rsidRPr="009D2E3F" w:rsidRDefault="00E1204C" w:rsidP="00E1204C">
            <w:pPr>
              <w:rPr>
                <w:b/>
                <w:color w:val="000000"/>
              </w:rPr>
            </w:pPr>
          </w:p>
        </w:tc>
      </w:tr>
      <w:tr w:rsidR="00E1204C" w:rsidRPr="004F7009" w14:paraId="4CC6BF8E" w14:textId="77777777" w:rsidTr="00A53BC7">
        <w:trPr>
          <w:trHeight w:val="111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777777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08754637" w14:textId="777777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37EBA93B" w:rsidR="00E1204C" w:rsidRPr="004F7009" w:rsidRDefault="00E1204C" w:rsidP="00E1204C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>
              <w:t xml:space="preserve">Разбор конкретных ситуаций: изучение условий равновесия твердого тела. </w:t>
            </w:r>
            <w:r w:rsidRPr="00632C51">
              <w:rPr>
                <w:rFonts w:eastAsia="Courier New"/>
                <w:color w:val="000000"/>
              </w:rPr>
              <w:t>/</w:t>
            </w:r>
            <w:proofErr w:type="spellStart"/>
            <w:r w:rsidRPr="00632C51">
              <w:rPr>
                <w:rFonts w:eastAsia="Courier New"/>
                <w:color w:val="000000"/>
              </w:rPr>
              <w:t>Пр</w:t>
            </w:r>
            <w:proofErr w:type="spellEnd"/>
            <w:r w:rsidRPr="00632C51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5FEC5CBB" w:rsidR="00E1204C" w:rsidRPr="002B371B" w:rsidRDefault="00142E6C" w:rsidP="00E1204C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0EC22A05" w:rsidR="00E1204C" w:rsidRPr="00F713E4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5798792B" w:rsidR="00E1204C" w:rsidRDefault="008C729D" w:rsidP="00E1204C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2C03FE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23939D1" w14:textId="26A1D954" w:rsidR="00E1204C" w:rsidRPr="00A55C8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BB71B" w14:textId="77777777" w:rsidR="00E1204C" w:rsidRPr="004F7009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E1204C" w:rsidRPr="009D2E3F" w:rsidRDefault="00E1204C" w:rsidP="00E1204C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43EAB475" w14:textId="77777777" w:rsidTr="00A53BC7">
        <w:trPr>
          <w:trHeight w:hRule="exact" w:val="254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212159EF" w:rsidR="00FB0093" w:rsidRPr="004F7009" w:rsidRDefault="00FB0093" w:rsidP="00FB009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 w:rsidR="00A55C8C">
              <w:rPr>
                <w:color w:val="000000"/>
              </w:rPr>
              <w:t xml:space="preserve"> тем: «</w:t>
            </w:r>
            <w:r w:rsidR="00A55C8C">
              <w:t>Произвольная система сил в плоскости и в пространстве. Главный вектор и главный момент системы сил»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7E5B9F93" w:rsidR="00FB0093" w:rsidRPr="002B371B" w:rsidRDefault="00142E6C" w:rsidP="00FB0093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04B5FB9C" w:rsidR="00FB0093" w:rsidRPr="00F713E4" w:rsidRDefault="00142E6C" w:rsidP="00FB00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2B17B3" w14:textId="6CDEA595" w:rsidR="00F032D5" w:rsidRDefault="008C729D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7360F220" w14:textId="0E98D3AA" w:rsidR="00FB0093" w:rsidRDefault="00FB0093" w:rsidP="00DA7A37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F31B3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C6C47C" w14:textId="17D28D80" w:rsidR="00FB0093" w:rsidRPr="00C25CA0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C7988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11AF32DC" w14:textId="77777777" w:rsidTr="00A53BC7">
        <w:trPr>
          <w:trHeight w:hRule="exact" w:val="61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C8486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4E5E4" w14:textId="3800CC46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4342B" w14:textId="77777777" w:rsidR="00640264" w:rsidRPr="002B371B" w:rsidRDefault="00640264" w:rsidP="00370117">
            <w:pPr>
              <w:jc w:val="center"/>
              <w:rPr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23561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6A953" w14:textId="77777777" w:rsidR="00640264" w:rsidRDefault="00640264" w:rsidP="00B83E08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A9BE3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B18ED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07FE3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A53BC7" w:rsidRPr="004F7009" w14:paraId="44972C6F" w14:textId="77777777" w:rsidTr="00A53BC7">
        <w:trPr>
          <w:trHeight w:hRule="exact" w:val="171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2FE309" w14:textId="670D701F" w:rsidR="00F879D7" w:rsidRPr="00B83E08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3</w:t>
            </w:r>
            <w:r w:rsidRPr="00B83E08">
              <w:rPr>
                <w:b/>
                <w:color w:val="000000"/>
              </w:rPr>
              <w:t>.</w:t>
            </w:r>
            <w:r w:rsidR="00142E6C">
              <w:rPr>
                <w:b/>
                <w:color w:val="000000"/>
              </w:rPr>
              <w:t>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2580AC" w14:textId="2C9CC16F" w:rsidR="00F879D7" w:rsidRPr="00ED406B" w:rsidRDefault="00F879D7" w:rsidP="00F879D7">
            <w:pPr>
              <w:rPr>
                <w:color w:val="000000"/>
              </w:rPr>
            </w:pPr>
            <w:r>
              <w:t xml:space="preserve">Разбор конкретных ситуаций: изучение условий равновесия системы твердых тел. </w:t>
            </w:r>
            <w:r>
              <w:rPr>
                <w:color w:val="000000"/>
              </w:rPr>
              <w:t>Выполнение аудиторной письменной работы</w:t>
            </w:r>
            <w:r w:rsidR="00055B2A">
              <w:rPr>
                <w:color w:val="000000"/>
              </w:rPr>
              <w:t xml:space="preserve"> кр1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C62D5D" w14:textId="754E543D" w:rsidR="00F879D7" w:rsidRPr="002B371B" w:rsidRDefault="00142E6C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70B53" w14:textId="3395EF04" w:rsidR="00F879D7" w:rsidRPr="00F713E4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0A2E04" w14:textId="7C03ECAC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E32062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6704F91" w14:textId="7A5E3A4C" w:rsidR="00F879D7" w:rsidRPr="00C25CA0" w:rsidRDefault="00E1204C" w:rsidP="00E1204C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95238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41644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4F7009" w14:paraId="42C21505" w14:textId="77777777" w:rsidTr="00A53BC7">
        <w:trPr>
          <w:trHeight w:hRule="exact" w:val="142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90705E" w14:textId="77777777" w:rsidR="00F879D7" w:rsidRPr="00B83E08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3C262" w14:textId="77777777" w:rsidR="00F879D7" w:rsidRPr="004F7009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4E35F" w14:textId="567A8419" w:rsidR="00F879D7" w:rsidRPr="002B371B" w:rsidRDefault="00142E6C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8F13" w14:textId="23B21618" w:rsidR="00F879D7" w:rsidRPr="00F713E4" w:rsidRDefault="00142E6C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14A465" w14:textId="13A937D3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8D9511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4D44AA" w14:textId="249CB04D" w:rsidR="00F879D7" w:rsidRPr="00C25CA0" w:rsidRDefault="00E1204C" w:rsidP="00E1204C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4FEC2C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243997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7C3E1D30" w14:textId="77777777" w:rsidTr="00A53BC7">
        <w:trPr>
          <w:trHeight w:hRule="exact" w:val="51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3E5728" w14:textId="77777777" w:rsidR="00084FDD" w:rsidRPr="00FB2E3A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260DD" w14:textId="37A37077" w:rsidR="00084FDD" w:rsidRPr="00311E4B" w:rsidRDefault="00084FDD" w:rsidP="00111E0F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AD520" w14:textId="77777777" w:rsidR="00084FDD" w:rsidRPr="002B371B" w:rsidRDefault="00084FDD" w:rsidP="00084FD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F1A79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27525F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8FEC1E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1FA11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C3165F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5F6D5D6" w14:textId="77777777" w:rsidTr="00A53BC7">
        <w:trPr>
          <w:trHeight w:hRule="exact" w:val="126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F2C31B" w14:textId="6C4BE60B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33C8A2" w14:textId="5CEDE24B" w:rsidR="00F879D7" w:rsidRPr="00311E4B" w:rsidRDefault="00CF0697" w:rsidP="00F879D7">
            <w:pPr>
              <w:widowControl w:val="0"/>
            </w:pPr>
            <w:r>
              <w:t xml:space="preserve">Кинематика: кинематические характеристики движения точки при различных способах задания движения. </w:t>
            </w:r>
            <w:r w:rsidR="00F879D7" w:rsidRPr="00311E4B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A4E95C" w14:textId="4035BFD3" w:rsidR="00F879D7" w:rsidRPr="002B371B" w:rsidRDefault="00142E6C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4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9947A9" w14:textId="77777777" w:rsidR="00F879D7" w:rsidRPr="00076D32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5F050B" w14:textId="77FC380F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F82C83" w14:textId="3DA24B64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</w:t>
            </w:r>
            <w:r w:rsidR="00B85B81">
              <w:rPr>
                <w:color w:val="000000"/>
                <w:lang w:eastAsia="en-US"/>
              </w:rPr>
              <w:t>3</w:t>
            </w:r>
            <w:r>
              <w:rPr>
                <w:color w:val="000000"/>
                <w:lang w:eastAsia="en-US"/>
              </w:rPr>
              <w:t>,</w:t>
            </w:r>
          </w:p>
          <w:p w14:paraId="6D767B5C" w14:textId="5F7F93E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76750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F361AC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6FEFC55C" w14:textId="77777777" w:rsidTr="00A53BC7">
        <w:trPr>
          <w:trHeight w:hRule="exact" w:val="218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7617C1" w14:textId="468FF8ED" w:rsidR="00F879D7" w:rsidRPr="00084FDD" w:rsidRDefault="00F879D7" w:rsidP="00F879D7">
            <w:pPr>
              <w:jc w:val="center"/>
              <w:rPr>
                <w:b/>
                <w:color w:val="000000"/>
              </w:rPr>
            </w:pPr>
            <w:r w:rsidRPr="00084FDD">
              <w:rPr>
                <w:b/>
                <w:color w:val="000000"/>
              </w:rPr>
              <w:t>4.2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7A3CF9" w14:textId="1710E6D6" w:rsidR="00F879D7" w:rsidRPr="00084FDD" w:rsidRDefault="00F879D7" w:rsidP="00F879D7">
            <w:r w:rsidRPr="00084FDD">
              <w:rPr>
                <w:color w:val="000000"/>
              </w:rPr>
              <w:t xml:space="preserve">Кинематика. Основные характеристики кинематики точки. Способы задания движения точки. </w:t>
            </w:r>
            <w:r w:rsidRPr="00084FDD">
              <w:t>Кинематические характеристики движения точки при различных способах задания движения</w:t>
            </w:r>
            <w:r>
              <w:t xml:space="preserve"> </w:t>
            </w:r>
            <w:r w:rsidRPr="00084FDD">
              <w:rPr>
                <w:color w:val="000000"/>
              </w:rPr>
              <w:t>/</w:t>
            </w:r>
            <w:proofErr w:type="spellStart"/>
            <w:r w:rsidRPr="00084FDD">
              <w:rPr>
                <w:color w:val="000000"/>
              </w:rPr>
              <w:t>Пр</w:t>
            </w:r>
            <w:proofErr w:type="spellEnd"/>
            <w:r w:rsidRPr="00084FDD">
              <w:rPr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8211F2" w14:textId="2C13F08B" w:rsidR="00F879D7" w:rsidRPr="002B371B" w:rsidRDefault="00142E6C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4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F7438F" w14:textId="4955CF6F" w:rsidR="00F879D7" w:rsidRPr="00076D32" w:rsidRDefault="00142E6C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E7AC33" w14:textId="630B2EA0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DB60F3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39B39D6" w14:textId="1022FC8F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06CEAA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3166B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693F11C3" w14:textId="77777777" w:rsidTr="00A53BC7">
        <w:trPr>
          <w:trHeight w:hRule="exact" w:val="143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7346FE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775FC1" w14:textId="4D628F16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A15503" w14:textId="5843CEF5" w:rsidR="00F879D7" w:rsidRPr="002B371B" w:rsidRDefault="00142E6C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4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47557F" w14:textId="4523400B" w:rsidR="00F879D7" w:rsidRPr="00076D32" w:rsidRDefault="00142E6C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95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A790EC" w14:textId="49648F14" w:rsidR="00F879D7" w:rsidRDefault="008C729D" w:rsidP="00F879D7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3DA829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28268B55" w14:textId="7A68F51F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BC14BE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74A732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4F7009" w14:paraId="23EB0724" w14:textId="77777777" w:rsidTr="00A53BC7">
        <w:trPr>
          <w:trHeight w:hRule="exact" w:val="28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0F1CE4C2" w:rsidR="00F879D7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250D285B" w:rsidR="00F879D7" w:rsidRPr="002B371B" w:rsidRDefault="00142E6C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4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05C8579D" w:rsidR="00F879D7" w:rsidRPr="00B015D4" w:rsidRDefault="00142E6C" w:rsidP="00F879D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37A93F4F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2453A337" w:rsidR="00F879D7" w:rsidRPr="00C25CA0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F92B7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bookmarkEnd w:id="4"/>
    </w:tbl>
    <w:p w14:paraId="0A7DA2A9" w14:textId="19D56D72" w:rsidR="00B015D4" w:rsidRDefault="00B015D4" w:rsidP="00DA5E69">
      <w:pPr>
        <w:jc w:val="center"/>
        <w:rPr>
          <w:b/>
          <w:sz w:val="24"/>
          <w:szCs w:val="24"/>
        </w:rPr>
      </w:pPr>
    </w:p>
    <w:p w14:paraId="2BD46424" w14:textId="77777777" w:rsidR="00222731" w:rsidRDefault="00222731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151"/>
        <w:gridCol w:w="7941"/>
      </w:tblGrid>
      <w:tr w:rsidR="00035734" w14:paraId="2B818497" w14:textId="77777777" w:rsidTr="00224AB3">
        <w:trPr>
          <w:trHeight w:hRule="exact" w:val="416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224AB3">
        <w:trPr>
          <w:trHeight w:val="1265"/>
        </w:trPr>
        <w:tc>
          <w:tcPr>
            <w:tcW w:w="9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7C88" w14:textId="2680A342" w:rsidR="00003DA9" w:rsidRPr="00433232" w:rsidRDefault="00003DA9" w:rsidP="00433232">
            <w:pPr>
              <w:tabs>
                <w:tab w:val="left" w:pos="709"/>
              </w:tabs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i/>
                <w:color w:val="000000"/>
                <w:sz w:val="24"/>
                <w:szCs w:val="24"/>
              </w:rPr>
            </w:pPr>
            <w:r w:rsidRPr="00433232">
              <w:rPr>
                <w:i/>
                <w:color w:val="000000"/>
                <w:sz w:val="24"/>
                <w:szCs w:val="24"/>
              </w:rPr>
              <w:t>Вопросы для контрольной работы</w:t>
            </w:r>
            <w:r w:rsidR="00387DD3" w:rsidRPr="00433232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433232">
              <w:rPr>
                <w:i/>
                <w:color w:val="000000"/>
                <w:sz w:val="24"/>
                <w:szCs w:val="24"/>
              </w:rPr>
              <w:t>(</w:t>
            </w:r>
            <w:r w:rsidR="008C729D" w:rsidRPr="00433232">
              <w:rPr>
                <w:i/>
                <w:color w:val="000000"/>
                <w:sz w:val="24"/>
                <w:szCs w:val="24"/>
              </w:rPr>
              <w:t>ОПК-3</w:t>
            </w:r>
            <w:r w:rsidRPr="00433232">
              <w:rPr>
                <w:i/>
                <w:color w:val="000000"/>
                <w:sz w:val="24"/>
                <w:szCs w:val="24"/>
              </w:rPr>
              <w:t>)</w:t>
            </w:r>
          </w:p>
          <w:p w14:paraId="4BFB350A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1. Предмет теоретической механики и ее связь с другими дисциплинами.</w:t>
            </w:r>
          </w:p>
          <w:p w14:paraId="0D4935C5" w14:textId="77777777" w:rsid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 xml:space="preserve">2. Определение статики. </w:t>
            </w:r>
          </w:p>
          <w:p w14:paraId="7F2E8CFB" w14:textId="5A47BDCD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3. Понятия «равновесия» и «твердого тела» в статике</w:t>
            </w:r>
          </w:p>
          <w:p w14:paraId="37E37CE9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4. Определение силы, её основные характеристики</w:t>
            </w:r>
          </w:p>
          <w:p w14:paraId="2D3BB6B6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66DD2334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8. Проекции силы на оси координат, вычисление</w:t>
            </w:r>
          </w:p>
          <w:p w14:paraId="246A0100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9. Аксиомы статики: аксиома равновесия двух сил (понятие свободного тела)</w:t>
            </w:r>
          </w:p>
          <w:p w14:paraId="11B51FFD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lastRenderedPageBreak/>
              <w:t>10. Аксиомы статики: аксиома присоединения и исключения уравновешенной системы сил, ее следствия</w:t>
            </w:r>
          </w:p>
          <w:p w14:paraId="6C98EF38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1AD8B7F5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0715FDAF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15.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16.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17. Общая методика решения задач статики (произвольная плоская система сил)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433232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Pr="00433232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18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433232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19.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Pr="00433232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>20</w:t>
                  </w:r>
                  <w:r w:rsidRPr="00433232">
                    <w:rPr>
                      <w:i/>
                      <w:sz w:val="24"/>
                      <w:szCs w:val="24"/>
                    </w:rPr>
                    <w:t>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3DEC674B" w14:textId="60716AF1" w:rsidR="00003DA9" w:rsidRPr="00433232" w:rsidRDefault="00387DD3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21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433232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 xml:space="preserve"> </w:t>
                  </w:r>
                  <w:r w:rsidRPr="00433232">
                    <w:rPr>
                      <w:i/>
                      <w:sz w:val="24"/>
                      <w:szCs w:val="24"/>
                    </w:rPr>
                    <w:t xml:space="preserve">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 xml:space="preserve">22. </w:t>
                  </w:r>
                  <w:r w:rsidRPr="00433232">
                    <w:rPr>
                      <w:i/>
                      <w:sz w:val="24"/>
                      <w:szCs w:val="24"/>
                    </w:rPr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Pr="00433232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>23</w:t>
                  </w:r>
                  <w:r w:rsidRPr="00433232">
                    <w:rPr>
                      <w:i/>
                      <w:sz w:val="24"/>
                      <w:szCs w:val="24"/>
                    </w:rPr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Pr="00433232" w:rsidRDefault="00003DA9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>24</w:t>
                  </w:r>
                  <w:r w:rsidRPr="00433232">
                    <w:rPr>
                      <w:i/>
                      <w:sz w:val="24"/>
                      <w:szCs w:val="24"/>
                    </w:rPr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25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Какие виды движения рассматривает кинематика твердого тела?</w:t>
                  </w:r>
                </w:p>
                <w:p w14:paraId="7B3A2751" w14:textId="1DAD8808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26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27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28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29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30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31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тела, его свойства. Примеры такого движения</w:t>
                  </w:r>
                </w:p>
                <w:p w14:paraId="6A948696" w14:textId="23FC84CC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32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 Плоскопараллельное движение твёрдого тела. Теорема о сложении скоростей.</w:t>
                  </w:r>
                </w:p>
                <w:p w14:paraId="5EFC0819" w14:textId="4E448639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33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равенстве проекций скоростей</w:t>
                  </w:r>
                </w:p>
                <w:p w14:paraId="05CF9E99" w14:textId="11CF1A90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34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35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36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сложении ускорений</w:t>
                  </w:r>
                </w:p>
                <w:p w14:paraId="7C833080" w14:textId="6323ECD3" w:rsidR="00003DA9" w:rsidRPr="00433232" w:rsidRDefault="00387DD3" w:rsidP="00433232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37. Динамика точки</w:t>
                  </w:r>
                </w:p>
              </w:tc>
            </w:tr>
          </w:tbl>
          <w:p w14:paraId="35D3F33C" w14:textId="11C497DF" w:rsidR="009D596E" w:rsidRPr="00433232" w:rsidRDefault="009D596E" w:rsidP="009D596E">
            <w:pPr>
              <w:ind w:firstLine="709"/>
              <w:rPr>
                <w:i/>
                <w:color w:val="000000"/>
                <w:sz w:val="24"/>
                <w:szCs w:val="24"/>
              </w:rPr>
            </w:pPr>
          </w:p>
        </w:tc>
      </w:tr>
      <w:tr w:rsidR="005B07FE" w14:paraId="262C78DB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2A0822">
        <w:trPr>
          <w:trHeight w:hRule="exact" w:val="42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433232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433232">
              <w:rPr>
                <w:bCs/>
                <w:i/>
                <w:iCs/>
                <w:sz w:val="24"/>
                <w:szCs w:val="24"/>
              </w:rPr>
              <w:lastRenderedPageBreak/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FA3BD2" w:rsidRPr="00964C47" w14:paraId="2F089EC6" w14:textId="77777777" w:rsidTr="00FA3BD2"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A5829D" w14:textId="4CC60112" w:rsidR="00433232" w:rsidRDefault="00433232" w:rsidP="004332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Задания закрытого типа ОПК-</w:t>
            </w:r>
            <w:r>
              <w:rPr>
                <w:b/>
                <w:sz w:val="24"/>
                <w:szCs w:val="24"/>
              </w:rPr>
              <w:t>3</w:t>
            </w:r>
          </w:p>
          <w:tbl>
            <w:tblPr>
              <w:tblStyle w:val="ac"/>
              <w:tblW w:w="5000" w:type="pct"/>
              <w:tblLook w:val="04A0" w:firstRow="1" w:lastRow="0" w:firstColumn="1" w:lastColumn="0" w:noHBand="0" w:noVBand="1"/>
            </w:tblPr>
            <w:tblGrid>
              <w:gridCol w:w="1021"/>
              <w:gridCol w:w="6460"/>
              <w:gridCol w:w="1649"/>
            </w:tblGrid>
            <w:tr w:rsidR="00433232" w14:paraId="7D935804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29079AE" w14:textId="77777777" w:rsidR="00433232" w:rsidRDefault="00433232" w:rsidP="0043323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№ задания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B98EE57" w14:textId="77777777" w:rsidR="00433232" w:rsidRDefault="00433232" w:rsidP="0043323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Формулировка задания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4FC4943" w14:textId="77777777" w:rsidR="00433232" w:rsidRDefault="00433232" w:rsidP="0043323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Варианты ответов</w:t>
                  </w:r>
                </w:p>
              </w:tc>
            </w:tr>
            <w:tr w:rsidR="00433232" w14:paraId="1EEA632E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8A4990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D8E5F1A" w14:textId="59453250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B71B3B0" wp14:editId="6599D31F">
                        <wp:extent cx="3190875" cy="1952625"/>
                        <wp:effectExtent l="0" t="0" r="9525" b="9525"/>
                        <wp:docPr id="26313" name="Рисунок 26313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0875" cy="1952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9E35AEF" w14:textId="77777777" w:rsidR="00433232" w:rsidRDefault="00433232" w:rsidP="00433232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0" w:history="1">
                    <w:r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22471A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2,00</w:t>
                  </w:r>
                </w:p>
                <w:p w14:paraId="4B289338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3,46</w:t>
                  </w:r>
                </w:p>
                <w:p w14:paraId="6EA4A1BC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4,00</w:t>
                  </w:r>
                </w:p>
                <w:p w14:paraId="3CDDAAB3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-4,00</w:t>
                  </w:r>
                </w:p>
              </w:tc>
            </w:tr>
            <w:tr w:rsidR="00433232" w14:paraId="7683ACFB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0EBA07F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78F83D" w14:textId="77777777" w:rsidR="00433232" w:rsidRDefault="00433232" w:rsidP="00433232">
                  <w:pPr>
                    <w:keepNext/>
                    <w:jc w:val="both"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</w:r>
                </w:p>
                <w:p w14:paraId="5DD7F64E" w14:textId="3D4C8416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4075E4D" wp14:editId="3B8A2224">
                        <wp:extent cx="2724150" cy="1352550"/>
                        <wp:effectExtent l="0" t="0" r="0" b="0"/>
                        <wp:docPr id="26312" name="Рисунок 263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4150" cy="1352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110E660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Мгновенный центр скоростей фигуры …</w:t>
                  </w:r>
                </w:p>
                <w:p w14:paraId="4062DB20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B7D23D5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не существует -: находится на прямой L слева от точки A</w:t>
                  </w:r>
                </w:p>
                <w:p w14:paraId="7AD4679C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справа от точки B</w:t>
                  </w:r>
                </w:p>
                <w:p w14:paraId="4197C595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между точками A и B</w:t>
                  </w:r>
                </w:p>
              </w:tc>
            </w:tr>
            <w:tr w:rsidR="00433232" w14:paraId="247BEA64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49020CE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8474FFC" w14:textId="3DD81F62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9B97103" wp14:editId="4F279DA8">
                        <wp:extent cx="161925" cy="152400"/>
                        <wp:effectExtent l="0" t="0" r="9525" b="0"/>
                        <wp:docPr id="26311" name="Рисунок 263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r:link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.</w:t>
                  </w:r>
                  <w:r>
                    <w:rPr>
                      <w:sz w:val="24"/>
                      <w:szCs w:val="24"/>
                    </w:rPr>
                    <w:br/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A314D0A" wp14:editId="4340DCA8">
                        <wp:extent cx="1552575" cy="1447800"/>
                        <wp:effectExtent l="0" t="0" r="9525" b="0"/>
                        <wp:docPr id="26310" name="Рисунок 263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r:link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2575" cy="1447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br/>
                    <w:t>Тогда кинетическая энергия колеса равна …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2D44586" w14:textId="7408C7CF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0656760" wp14:editId="0DCFB2BD">
                        <wp:extent cx="657225" cy="438150"/>
                        <wp:effectExtent l="0" t="0" r="9525" b="0"/>
                        <wp:docPr id="26309" name="Рисунок 263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r:link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7225" cy="438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     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D3BB9B2" wp14:editId="741CB1CB">
                        <wp:extent cx="552450" cy="200025"/>
                        <wp:effectExtent l="0" t="0" r="0" b="9525"/>
                        <wp:docPr id="26308" name="Рисунок 263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r:link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2450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      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74FCA1D" wp14:editId="4EF93EDA">
                        <wp:extent cx="600075" cy="466725"/>
                        <wp:effectExtent l="0" t="0" r="9525" b="9525"/>
                        <wp:docPr id="26307" name="Рисунок 263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r:link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         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B099C51" wp14:editId="1B59F07D">
                        <wp:extent cx="600075" cy="457200"/>
                        <wp:effectExtent l="0" t="0" r="9525" b="0"/>
                        <wp:docPr id="26306" name="Рисунок 263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r:link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33232" w14:paraId="3368FB80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0DBC77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A7FCF23" w14:textId="16A0B769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Зубчатое колесо 1 перемещается между рейками 2 и 3, имеющими скорости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ABEAAD7" wp14:editId="4314F8FC">
                        <wp:extent cx="161925" cy="228600"/>
                        <wp:effectExtent l="0" t="0" r="9525" b="0"/>
                        <wp:docPr id="26305" name="Рисунок 263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 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FACC4A8" wp14:editId="142DEE41">
                        <wp:extent cx="190500" cy="228600"/>
                        <wp:effectExtent l="0" t="0" r="0" b="0"/>
                        <wp:docPr id="26304" name="Рисунок 263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. </w:t>
                  </w:r>
                  <w:r>
                    <w:rPr>
                      <w:i/>
                      <w:sz w:val="24"/>
                      <w:szCs w:val="24"/>
                      <w:lang w:val="en-US"/>
                    </w:rPr>
                    <w:t>V</w:t>
                  </w:r>
                  <w:r>
                    <w:rPr>
                      <w:i/>
                      <w:sz w:val="24"/>
                      <w:szCs w:val="24"/>
                      <w:vertAlign w:val="subscript"/>
                    </w:rPr>
                    <w:t>1</w:t>
                  </w:r>
                  <w:r>
                    <w:rPr>
                      <w:i/>
                      <w:sz w:val="24"/>
                      <w:szCs w:val="24"/>
                    </w:rPr>
                    <w:t xml:space="preserve"> &lt; </w:t>
                  </w:r>
                  <w:r>
                    <w:rPr>
                      <w:i/>
                      <w:sz w:val="24"/>
                      <w:szCs w:val="24"/>
                      <w:lang w:val="en-US"/>
                    </w:rPr>
                    <w:t>V</w:t>
                  </w:r>
                  <w:r>
                    <w:rPr>
                      <w:i/>
                      <w:sz w:val="24"/>
                      <w:szCs w:val="24"/>
                      <w:vertAlign w:val="subscript"/>
                    </w:rPr>
                    <w:t>2</w:t>
                  </w:r>
                  <w:r>
                    <w:rPr>
                      <w:sz w:val="24"/>
                      <w:szCs w:val="24"/>
                    </w:rPr>
                    <w:t xml:space="preserve"> Мгновенный центр скоростей колеса …</w:t>
                  </w:r>
                </w:p>
                <w:p w14:paraId="243A4051" w14:textId="773827A0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20156F8" wp14:editId="22B0E46E">
                        <wp:extent cx="1857375" cy="1695450"/>
                        <wp:effectExtent l="0" t="0" r="9525" b="0"/>
                        <wp:docPr id="31487" name="Рисунок 314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57375" cy="1695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9C22BA8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ниже рейки 3</w:t>
                  </w:r>
                </w:p>
                <w:p w14:paraId="5911A9C4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выше рейки 2</w:t>
                  </w:r>
                </w:p>
                <w:p w14:paraId="15AAA6F6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не существует</w:t>
                  </w:r>
                </w:p>
                <w:p w14:paraId="4ED3EE47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совпадает с центром колеса</w:t>
                  </w:r>
                </w:p>
              </w:tc>
            </w:tr>
            <w:tr w:rsidR="00433232" w14:paraId="4671C3B4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D8531F1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9D9DF96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Колесо автомобиля движется по дороге без проскальзывания</w:t>
                  </w:r>
                </w:p>
                <w:p w14:paraId="1663730F" w14:textId="5998D68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8723E57" wp14:editId="127CD234">
                        <wp:extent cx="1524000" cy="1847850"/>
                        <wp:effectExtent l="0" t="0" r="0" b="0"/>
                        <wp:docPr id="31486" name="Рисунок 3148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847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041B9B4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Мгновенный центр скоростей колеса …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47DEB28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совпадает с точкой B </w:t>
                  </w:r>
                </w:p>
                <w:p w14:paraId="1DB3434A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между точками A и B</w:t>
                  </w:r>
                </w:p>
                <w:p w14:paraId="01292303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ниже точки B</w:t>
                  </w:r>
                </w:p>
                <w:p w14:paraId="2230D540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выше точки A</w:t>
                  </w:r>
                </w:p>
              </w:tc>
            </w:tr>
            <w:tr w:rsidR="00433232" w14:paraId="4EA10989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56DB25D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C604D0A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Точка В является соединительным шарниром на рисунке…</w:t>
                  </w:r>
                </w:p>
                <w:p w14:paraId="05783567" w14:textId="3BABF6EC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1.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1CE45B3" wp14:editId="0EC521BD">
                        <wp:extent cx="1285875" cy="981075"/>
                        <wp:effectExtent l="0" t="0" r="9525" b="9525"/>
                        <wp:docPr id="31485" name="Рисунок 314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2.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154E9C7" wp14:editId="06775855">
                        <wp:extent cx="1504950" cy="1076325"/>
                        <wp:effectExtent l="0" t="0" r="0" b="9525"/>
                        <wp:docPr id="31484" name="Рисунок 314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4950" cy="1076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FA56FCE" w14:textId="0E1CA82A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3.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199339D" wp14:editId="007B1D38">
                        <wp:extent cx="1228725" cy="942975"/>
                        <wp:effectExtent l="0" t="0" r="9525" b="9525"/>
                        <wp:docPr id="31483" name="Рисунок 314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8725" cy="942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4.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D5DC9FA" wp14:editId="5EF5A24F">
                        <wp:extent cx="1285875" cy="1095375"/>
                        <wp:effectExtent l="0" t="0" r="9525" b="9525"/>
                        <wp:docPr id="31482" name="Рисунок 314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BF254D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  <w:p w14:paraId="1806D15E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  <w:p w14:paraId="589AC72F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  <w:p w14:paraId="44D82D37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  <w:p w14:paraId="344B7A5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433232" w14:paraId="04818B99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2F7B3E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3BC4974" w14:textId="101C78FB" w:rsidR="00433232" w:rsidRDefault="00433232" w:rsidP="00433232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21A61A6" wp14:editId="55D9659F">
                        <wp:extent cx="3114675" cy="1905000"/>
                        <wp:effectExtent l="0" t="0" r="9525" b="0"/>
                        <wp:docPr id="31481" name="Рисунок 31481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94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14675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95AC002" w14:textId="250E09D4" w:rsidR="00433232" w:rsidRDefault="00433232" w:rsidP="00433232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lastRenderedPageBreak/>
                    <w:t>Однородная невесомая балка АВ длиной 5 м концом А </w:t>
                  </w:r>
                  <w:hyperlink r:id="rId32" w:history="1">
                    <w:r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 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920FCFE" wp14:editId="7996B0EA">
                        <wp:extent cx="619125" cy="257175"/>
                        <wp:effectExtent l="0" t="0" r="9525" b="9525"/>
                        <wp:docPr id="31480" name="Рисунок 31480" descr="https://test.i-exam.ru/training/student/pic/2434_248971/ea2ce66f42576b4db0c5b9cadd6eb70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95" descr="https://test.i-exam.ru/training/student/pic/2434_248971/ea2ce66f42576b4db0c5b9cadd6eb70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 равен … Нм.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984D08A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0</w:t>
                  </w:r>
                </w:p>
                <w:p w14:paraId="1741005F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0,50</w:t>
                  </w:r>
                </w:p>
                <w:p w14:paraId="33B805DE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-0,50</w:t>
                  </w:r>
                </w:p>
                <w:p w14:paraId="35C5E8D2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2,00</w:t>
                  </w:r>
                </w:p>
              </w:tc>
            </w:tr>
            <w:tr w:rsidR="00433232" w14:paraId="0411A94F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8D50EBF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0A3AEFF" w14:textId="78DE855B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1964E06" wp14:editId="582E0765">
                        <wp:extent cx="3114675" cy="1495425"/>
                        <wp:effectExtent l="0" t="0" r="9525" b="9525"/>
                        <wp:docPr id="31479" name="Рисунок 31479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1467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27D3EFC" w14:textId="6B57BDDF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На раму ADEB действуют: сосредоточенная сила F величиной 25 </w:t>
                  </w:r>
                  <w:proofErr w:type="spellStart"/>
                  <w:r>
                    <w:rPr>
                      <w:sz w:val="24"/>
                      <w:szCs w:val="24"/>
                    </w:rPr>
                    <w:t>кH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пара сил с моментом М = 5 </w:t>
                  </w:r>
                  <w:proofErr w:type="spellStart"/>
                  <w:r>
                    <w:rPr>
                      <w:sz w:val="24"/>
                      <w:szCs w:val="24"/>
                    </w:rPr>
                    <w:t>кН·м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</w:t>
                  </w:r>
                  <w:proofErr w:type="spellStart"/>
                  <w:r>
                    <w:rPr>
                      <w:sz w:val="24"/>
                      <w:szCs w:val="24"/>
                    </w:rPr>
                    <w:t>кН.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E3C2D66" wp14:editId="66587A46">
                        <wp:extent cx="266700" cy="257175"/>
                        <wp:effectExtent l="0" t="0" r="0" b="9525"/>
                        <wp:docPr id="31478" name="Рисунок 31478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6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и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5A66724" wp14:editId="077C438B">
                        <wp:extent cx="200025" cy="257175"/>
                        <wp:effectExtent l="0" t="0" r="9525" b="9525"/>
                        <wp:docPr id="31477" name="Рисунок 31477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8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и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BCF95B0" wp14:editId="1B556627">
                        <wp:extent cx="200025" cy="257175"/>
                        <wp:effectExtent l="0" t="0" r="9525" b="9525"/>
                        <wp:docPr id="31476" name="Рисунок 31476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0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).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9E614EC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5,00</w:t>
                  </w:r>
                </w:p>
                <w:p w14:paraId="6ABD9798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-5,00</w:t>
                  </w:r>
                </w:p>
                <w:p w14:paraId="066D97B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12,50</w:t>
                  </w:r>
                </w:p>
                <w:p w14:paraId="3561CD67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-12,50</w:t>
                  </w:r>
                </w:p>
              </w:tc>
            </w:tr>
            <w:tr w:rsidR="00433232" w14:paraId="15F4A780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498FAB7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BD70F1A" w14:textId="6A29C328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5AE50F5" wp14:editId="2AAA8129">
                        <wp:extent cx="133350" cy="152400"/>
                        <wp:effectExtent l="0" t="0" r="0" b="0"/>
                        <wp:docPr id="31475" name="Рисунок 314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=10+2t</w:t>
                  </w:r>
                  <w:r>
                    <w:rPr>
                      <w:sz w:val="24"/>
                      <w:szCs w:val="24"/>
                      <w:vertAlign w:val="superscript"/>
                    </w:rPr>
                    <w:t>3</w:t>
                  </w:r>
                  <w:r>
                    <w:rPr>
                      <w:sz w:val="24"/>
                      <w:szCs w:val="24"/>
                    </w:rPr>
                    <w:t xml:space="preserve"> (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B64C6E8" wp14:editId="443F258B">
                        <wp:extent cx="133350" cy="152400"/>
                        <wp:effectExtent l="0" t="0" r="0" b="0"/>
                        <wp:docPr id="31474" name="Рисунок 314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346B435E" w14:textId="4AE9D132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42F8E85" wp14:editId="07002D1D">
                        <wp:extent cx="1466850" cy="1297598"/>
                        <wp:effectExtent l="0" t="0" r="0" b="0"/>
                        <wp:docPr id="31473" name="Рисунок 314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9325" cy="12997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2044EC8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Скорость точки А при t=2c будет равна …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A4F1C22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100</w:t>
                  </w:r>
                </w:p>
                <w:p w14:paraId="57F71725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120</w:t>
                  </w:r>
                </w:p>
                <w:p w14:paraId="3D3FDBA1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240</w:t>
                  </w:r>
                </w:p>
                <w:p w14:paraId="55D98CA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-240</w:t>
                  </w:r>
                </w:p>
              </w:tc>
            </w:tr>
            <w:tr w:rsidR="00433232" w14:paraId="62EAA68F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5CA9704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810532A" w14:textId="252EAABF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F7B4ECB" wp14:editId="2B242866">
                        <wp:extent cx="171450" cy="228600"/>
                        <wp:effectExtent l="0" t="0" r="0" b="0"/>
                        <wp:docPr id="31472" name="Рисунок 314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r:link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  <w:p w14:paraId="15533C84" w14:textId="72CB9A41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88AB0B7" wp14:editId="051C3E72">
                        <wp:extent cx="1466850" cy="1139062"/>
                        <wp:effectExtent l="0" t="0" r="0" b="4445"/>
                        <wp:docPr id="31471" name="Рисунок 314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r:link="rId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316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9173" cy="11408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54547A8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Кинетическая энергия колеса равна …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DDAB83F" w14:textId="6BC83AEF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BAA36B3" wp14:editId="4014748E">
                        <wp:extent cx="447675" cy="495300"/>
                        <wp:effectExtent l="0" t="0" r="9525" b="0"/>
                        <wp:docPr id="31470" name="Рисунок 314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 r:link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7675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ADB15EB" w14:textId="5268D2E5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C0118D1" wp14:editId="26061538">
                        <wp:extent cx="400050" cy="228600"/>
                        <wp:effectExtent l="0" t="0" r="0" b="0"/>
                        <wp:docPr id="31469" name="Рисунок 314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 r:link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ab/>
                  </w:r>
                </w:p>
                <w:p w14:paraId="11E4815C" w14:textId="3CEFB3F8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121CEB5" wp14:editId="6EF4B5CF">
                        <wp:extent cx="514350" cy="495300"/>
                        <wp:effectExtent l="0" t="0" r="0" b="0"/>
                        <wp:docPr id="31468" name="Рисунок 314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r:link="rId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643679D" w14:textId="450C0460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903EC37" wp14:editId="56DF0692">
                        <wp:extent cx="447675" cy="495300"/>
                        <wp:effectExtent l="0" t="0" r="9525" b="0"/>
                        <wp:docPr id="31467" name="Рисунок 314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 r:link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7675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33232" w14:paraId="5BE5D4DA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F04A273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FD90233" w14:textId="77777777" w:rsidR="00433232" w:rsidRDefault="00433232" w:rsidP="00433232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Точка </w:t>
                  </w:r>
                  <w:proofErr w:type="gramStart"/>
                  <w:r>
                    <w:rPr>
                      <w:sz w:val="24"/>
                      <w:szCs w:val="24"/>
                    </w:rPr>
                    <w:t>движется  по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заданной траектории по закону </w:t>
                  </w:r>
                  <w:r>
                    <w:rPr>
                      <w:position w:val="-10"/>
                      <w:sz w:val="24"/>
                      <w:szCs w:val="24"/>
                    </w:rPr>
                    <w:object w:dxaOrig="2280" w:dyaOrig="450" w14:anchorId="6689DA9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85" type="#_x0000_t75" style="width:114pt;height:22.5pt" o:ole="" fillcolor="window">
                        <v:imagedata r:id="rId52" o:title=""/>
                      </v:shape>
                      <o:OLEObject Type="Embed" ProgID="Equation.3" ShapeID="_x0000_i1085" DrawAspect="Content" ObjectID="_1755856949" r:id="rId53"/>
                    </w:object>
                  </w:r>
                  <w:r>
                    <w:rPr>
                      <w:sz w:val="24"/>
                      <w:szCs w:val="24"/>
                    </w:rPr>
                    <w:t xml:space="preserve"> м. В момент времени   </w:t>
                  </w:r>
                  <w:r>
                    <w:rPr>
                      <w:i/>
                      <w:sz w:val="24"/>
                      <w:szCs w:val="24"/>
                    </w:rPr>
                    <w:t xml:space="preserve">t </w:t>
                  </w:r>
                  <w:r>
                    <w:rPr>
                      <w:sz w:val="24"/>
                      <w:szCs w:val="24"/>
                    </w:rPr>
                    <w:t>= 1 c нормаль</w:t>
                  </w:r>
                  <w:r>
                    <w:rPr>
                      <w:sz w:val="24"/>
                      <w:szCs w:val="24"/>
                    </w:rPr>
                    <w:lastRenderedPageBreak/>
                    <w:t xml:space="preserve">ное ускорение равно </w:t>
                  </w:r>
                  <w:proofErr w:type="spellStart"/>
                  <w:r>
                    <w:rPr>
                      <w:i/>
                      <w:sz w:val="24"/>
                      <w:szCs w:val="24"/>
                    </w:rPr>
                    <w:t>а</w:t>
                  </w:r>
                  <w:r>
                    <w:rPr>
                      <w:i/>
                      <w:sz w:val="24"/>
                      <w:szCs w:val="24"/>
                      <w:vertAlign w:val="subscript"/>
                    </w:rPr>
                    <w:t>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= 10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м/с</w:t>
                  </w:r>
                  <w:r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>
                    <w:rPr>
                      <w:sz w:val="24"/>
                      <w:szCs w:val="24"/>
                    </w:rPr>
                    <w:t xml:space="preserve">. Радиус кривизны траектории </w:t>
                  </w:r>
                  <w:r>
                    <w:rPr>
                      <w:position w:val="-10"/>
                      <w:sz w:val="24"/>
                      <w:szCs w:val="24"/>
                    </w:rPr>
                    <w:object w:dxaOrig="255" w:dyaOrig="330" w14:anchorId="5192A552">
                      <v:shape id="_x0000_i1086" type="#_x0000_t75" style="width:12.75pt;height:16.5pt" o:ole="" fillcolor="window">
                        <v:imagedata r:id="rId54" o:title=""/>
                      </v:shape>
                      <o:OLEObject Type="Embed" ProgID="Equation.DSMT4" ShapeID="_x0000_i1086" DrawAspect="Content" ObjectID="_1755856950" r:id="rId55"/>
                    </w:object>
                  </w:r>
                  <w:r>
                    <w:rPr>
                      <w:sz w:val="24"/>
                      <w:szCs w:val="24"/>
                    </w:rPr>
                    <w:t> (в м) в данный момент равен … (выберите один правильный ответ из списка предложенных):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3631FF" w14:textId="77777777" w:rsidR="00433232" w:rsidRDefault="00433232" w:rsidP="00433232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0,5</w:t>
                  </w:r>
                </w:p>
                <w:p w14:paraId="6128EAD0" w14:textId="77777777" w:rsidR="00433232" w:rsidRDefault="00433232" w:rsidP="00433232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2,5</w:t>
                  </w:r>
                </w:p>
                <w:p w14:paraId="79C50BF8" w14:textId="77777777" w:rsidR="00433232" w:rsidRDefault="00433232" w:rsidP="00433232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0,9</w:t>
                  </w:r>
                </w:p>
                <w:p w14:paraId="17692434" w14:textId="77777777" w:rsidR="00433232" w:rsidRDefault="00433232" w:rsidP="00433232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0,1</w:t>
                  </w:r>
                </w:p>
                <w:p w14:paraId="379EA327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433232" w14:paraId="665B9FC4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B238631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12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CDFB4DB" w14:textId="52813355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Зубчатое колесо 1 перемещается между рейками 2 и 3, имеющими скорости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1DD20EC" wp14:editId="1A3A8807">
                        <wp:extent cx="161925" cy="228600"/>
                        <wp:effectExtent l="0" t="0" r="9525" b="0"/>
                        <wp:docPr id="31466" name="Рисунок 314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 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B44A0F4" wp14:editId="1E85FA13">
                        <wp:extent cx="190500" cy="228600"/>
                        <wp:effectExtent l="0" t="0" r="0" b="0"/>
                        <wp:docPr id="31465" name="Рисунок 314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. Мгновенный центр скоростей колеса …</w:t>
                  </w:r>
                </w:p>
                <w:p w14:paraId="6D2A1218" w14:textId="30FE7DDB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2DF725B" wp14:editId="750DE45B">
                        <wp:extent cx="1714500" cy="1552575"/>
                        <wp:effectExtent l="0" t="0" r="0" b="9525"/>
                        <wp:docPr id="31464" name="Рисунок 314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1552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2050913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совпадает с центром колеса</w:t>
                  </w:r>
                </w:p>
                <w:p w14:paraId="1639D62D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не существует</w:t>
                  </w:r>
                </w:p>
                <w:p w14:paraId="43DA3FA3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ниже рейки 3</w:t>
                  </w:r>
                </w:p>
                <w:p w14:paraId="26C81F0B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выше рейки 2</w:t>
                  </w:r>
                </w:p>
              </w:tc>
            </w:tr>
            <w:tr w:rsidR="00433232" w14:paraId="56B9A392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40D19F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5A8F011" w14:textId="0EE56324" w:rsidR="00433232" w:rsidRDefault="00433232" w:rsidP="00433232">
                  <w:pPr>
                    <w:keepNext/>
                    <w:jc w:val="both"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132E300" wp14:editId="6DD13B86">
                        <wp:extent cx="142875" cy="133350"/>
                        <wp:effectExtent l="0" t="0" r="9525" b="0"/>
                        <wp:docPr id="31463" name="Рисунок 314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. Укажите последовательность точек в порядке увеличения их скоростей …</w:t>
                  </w:r>
                </w:p>
                <w:p w14:paraId="1D0E9AE3" w14:textId="27D4C69E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83B5DF3" wp14:editId="34CFED71">
                        <wp:extent cx="1504950" cy="1485900"/>
                        <wp:effectExtent l="0" t="0" r="0" b="0"/>
                        <wp:docPr id="31461" name="Рисунок 314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495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458C0B8" w14:textId="77777777" w:rsidR="00433232" w:rsidRDefault="00433232" w:rsidP="00433232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ADCB</w:t>
                  </w:r>
                </w:p>
                <w:p w14:paraId="6BE62CE8" w14:textId="77777777" w:rsidR="00433232" w:rsidRDefault="00433232" w:rsidP="00433232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DACB</w:t>
                  </w:r>
                </w:p>
                <w:p w14:paraId="7855A6DB" w14:textId="77777777" w:rsidR="00433232" w:rsidRDefault="00433232" w:rsidP="00433232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CADB</w:t>
                  </w:r>
                </w:p>
                <w:p w14:paraId="08EF1307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BADC</w:t>
                  </w:r>
                </w:p>
              </w:tc>
            </w:tr>
            <w:tr w:rsidR="00433232" w14:paraId="24EEE97B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AC5027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FB59D4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Точка А является точкой с невесомым стержнем на рисунке…</w:t>
                  </w:r>
                </w:p>
                <w:p w14:paraId="5FB1FD5E" w14:textId="4542D77B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8902324" wp14:editId="6D934173">
                        <wp:extent cx="1200150" cy="1171575"/>
                        <wp:effectExtent l="0" t="0" r="0" b="9525"/>
                        <wp:docPr id="31460" name="Рисунок 314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1171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2.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CA1238C" wp14:editId="721F75AB">
                        <wp:extent cx="1571625" cy="1019175"/>
                        <wp:effectExtent l="0" t="0" r="9525" b="9525"/>
                        <wp:docPr id="31459" name="Рисунок 314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1625" cy="1019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A51F9CE" w14:textId="205DA5C8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3.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CDD9B48" wp14:editId="58D5E276">
                        <wp:extent cx="1285875" cy="1152525"/>
                        <wp:effectExtent l="0" t="0" r="9525" b="9525"/>
                        <wp:docPr id="31458" name="Рисунок 314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4.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C9B08CD" wp14:editId="7C982DBC">
                        <wp:extent cx="1495425" cy="1066800"/>
                        <wp:effectExtent l="0" t="0" r="9525" b="0"/>
                        <wp:docPr id="31457" name="Рисунок 314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5425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5E93AF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86E0A2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  <w:p w14:paraId="1464595B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  <w:p w14:paraId="68C4BBDE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  <w:p w14:paraId="5E681C3F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  <w:p w14:paraId="5B108C9A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433232" w14:paraId="61D9F850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C7FDEFC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15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09A5871" w14:textId="0C008E55" w:rsidR="00433232" w:rsidRDefault="00433232" w:rsidP="00433232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2AD6CAD" wp14:editId="114B2CC0">
                        <wp:extent cx="2476500" cy="1514475"/>
                        <wp:effectExtent l="0" t="0" r="0" b="9525"/>
                        <wp:docPr id="31456" name="Рисунок 3145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97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0" cy="1514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C3FBA4C" w14:textId="77777777" w:rsidR="00433232" w:rsidRDefault="00433232" w:rsidP="00433232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63" w:history="1">
                    <w:r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</w:t>
                  </w:r>
                  <w:r>
                    <w:rPr>
                      <w:color w:val="000000"/>
                      <w:sz w:val="24"/>
                      <w:szCs w:val="24"/>
                      <w:highlight w:val="lightGray"/>
                      <w:shd w:val="clear" w:color="auto" w:fill="FFFFFF"/>
                    </w:rPr>
                    <w:t>F = 5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равен … Нм. (Ответ округлите до десятых).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3DAC7E1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-2,5</w:t>
                  </w:r>
                </w:p>
                <w:p w14:paraId="3B32ED83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4,00</w:t>
                  </w:r>
                </w:p>
                <w:p w14:paraId="2BCE8E3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1,00</w:t>
                  </w:r>
                </w:p>
                <w:p w14:paraId="2E327C5E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-5,00</w:t>
                  </w:r>
                </w:p>
              </w:tc>
            </w:tr>
          </w:tbl>
          <w:p w14:paraId="021810EC" w14:textId="207C1578" w:rsidR="00433232" w:rsidRDefault="00433232" w:rsidP="004332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Задания открытого типа ОПК-</w:t>
            </w:r>
            <w:r>
              <w:rPr>
                <w:b/>
                <w:sz w:val="24"/>
                <w:szCs w:val="24"/>
              </w:rPr>
              <w:t>3</w:t>
            </w:r>
          </w:p>
          <w:tbl>
            <w:tblPr>
              <w:tblStyle w:val="ac"/>
              <w:tblW w:w="5000" w:type="pct"/>
              <w:tblLook w:val="04A0" w:firstRow="1" w:lastRow="0" w:firstColumn="1" w:lastColumn="0" w:noHBand="0" w:noVBand="1"/>
            </w:tblPr>
            <w:tblGrid>
              <w:gridCol w:w="1291"/>
              <w:gridCol w:w="7839"/>
            </w:tblGrid>
            <w:tr w:rsidR="00433232" w14:paraId="2904B12C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04DEAE0" w14:textId="77777777" w:rsidR="00433232" w:rsidRDefault="00433232" w:rsidP="0043323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№ задания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838759B" w14:textId="77777777" w:rsidR="00433232" w:rsidRDefault="00433232" w:rsidP="0043323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Формулировка задания</w:t>
                  </w:r>
                </w:p>
              </w:tc>
            </w:tr>
            <w:tr w:rsidR="00433232" w14:paraId="6F1B50ED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40DB42F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CC648B1" w14:textId="46ADAAC2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22EF845" wp14:editId="6924DFE1">
                        <wp:extent cx="2638425" cy="1266825"/>
                        <wp:effectExtent l="0" t="0" r="9525" b="9525"/>
                        <wp:docPr id="31" name="Рисунок 31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6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38425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DDF6B12" w14:textId="77777777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На раму ADEB действуют: сосредоточенная сила F величиной 20 </w:t>
                  </w:r>
                  <w:proofErr w:type="spellStart"/>
                  <w:r>
                    <w:rPr>
                      <w:sz w:val="24"/>
                      <w:szCs w:val="24"/>
                    </w:rPr>
                    <w:t>кH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пара сил с моментом М = 15 </w:t>
                  </w:r>
                  <w:proofErr w:type="spellStart"/>
                  <w:r>
                    <w:rPr>
                      <w:sz w:val="24"/>
                      <w:szCs w:val="24"/>
                    </w:rPr>
                    <w:t>кН·м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</w:t>
                  </w:r>
                  <w:proofErr w:type="spellStart"/>
                  <w:r>
                    <w:rPr>
                      <w:sz w:val="24"/>
                      <w:szCs w:val="24"/>
                    </w:rPr>
                    <w:t>кН.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433232" w14:paraId="27D1A81D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5FC8791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3E975B4" w14:textId="77777777" w:rsidR="00433232" w:rsidRDefault="00433232" w:rsidP="00433232">
                  <w:pPr>
                    <w:shd w:val="clear" w:color="auto" w:fill="FFFFFF"/>
                    <w:tabs>
                      <w:tab w:val="left" w:pos="0"/>
                    </w:tabs>
                    <w:ind w:right="-1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Точка А является точкой с гибкой связью на рисунке…</w:t>
                  </w:r>
                </w:p>
                <w:p w14:paraId="6E5564C9" w14:textId="2CD8F595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1.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EF75D97" wp14:editId="641FA3BA">
                        <wp:extent cx="1543050" cy="1314450"/>
                        <wp:effectExtent l="0" t="0" r="0" b="0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    2.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2CE1A56" wp14:editId="1EFA24F2">
                        <wp:extent cx="1295400" cy="1619250"/>
                        <wp:effectExtent l="0" t="0" r="0" b="0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5400" cy="1619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D087086" w14:textId="40EA24DB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3.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7D51CB8" wp14:editId="0ECBF106">
                        <wp:extent cx="1647825" cy="1257300"/>
                        <wp:effectExtent l="0" t="0" r="9525" b="0"/>
                        <wp:docPr id="28" name="Рисунок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4.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5BBC9FC" wp14:editId="6F975799">
                        <wp:extent cx="1552575" cy="1314450"/>
                        <wp:effectExtent l="0" t="0" r="9525" b="0"/>
                        <wp:docPr id="27" name="Рисунок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2575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33232" w14:paraId="615CD63B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12B157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CE2264E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Точка А является точкой с идеально гладкой опорой на рисунке…</w:t>
                  </w:r>
                </w:p>
                <w:p w14:paraId="6AE45626" w14:textId="7EA0472A" w:rsidR="00433232" w:rsidRDefault="00433232" w:rsidP="00433232">
                  <w:pPr>
                    <w:keepNext/>
                    <w:jc w:val="center"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1.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040AE39" wp14:editId="3FB0D9CC">
                        <wp:extent cx="1295400" cy="1162050"/>
                        <wp:effectExtent l="0" t="0" r="0" b="0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5400" cy="1162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   2.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C68AD34" wp14:editId="4EE75469">
                        <wp:extent cx="1609725" cy="1162050"/>
                        <wp:effectExtent l="0" t="0" r="9525" b="0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9725" cy="1162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4C9EB83" w14:textId="08B8C738" w:rsidR="00433232" w:rsidRDefault="00433232" w:rsidP="00433232">
                  <w:pPr>
                    <w:keepNext/>
                    <w:jc w:val="center"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3.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6C97E54" wp14:editId="2F7DD09C">
                        <wp:extent cx="1238250" cy="1295400"/>
                        <wp:effectExtent l="0" t="0" r="0" b="0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0" cy="1295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ab/>
                    <w:t xml:space="preserve">4.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B003F92" wp14:editId="2DF3DA11">
                        <wp:extent cx="1619250" cy="1228725"/>
                        <wp:effectExtent l="0" t="0" r="0" b="9525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33232" w14:paraId="3F9BE465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19386E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3AA195D" w14:textId="5085B7DD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393A2D4" wp14:editId="4D51A723">
                        <wp:extent cx="1190625" cy="1466850"/>
                        <wp:effectExtent l="0" t="0" r="9525" b="0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 r:link="rId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0625" cy="1466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br/>
                    <w:t>Укажите последовательность точек в порядке увеличения их скоростей …</w:t>
                  </w:r>
                </w:p>
              </w:tc>
            </w:tr>
            <w:tr w:rsidR="00433232" w14:paraId="6FA8AEEC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A95C7D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F205215" w14:textId="1CD78BE1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1DA49F3" wp14:editId="649AAC79">
                        <wp:extent cx="133350" cy="152400"/>
                        <wp:effectExtent l="0" t="0" r="0" b="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=3+2t (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E53CC30" wp14:editId="42C6ACA5">
                        <wp:extent cx="133350" cy="152400"/>
                        <wp:effectExtent l="0" t="0" r="0" b="0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55F9B456" w14:textId="4787CFAA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FCD3045" wp14:editId="18EC97CA">
                        <wp:extent cx="1438275" cy="1276350"/>
                        <wp:effectExtent l="0" t="0" r="9525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78836BC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Скорость точки А при t=2c будет равна …</w:t>
                  </w:r>
                </w:p>
              </w:tc>
            </w:tr>
            <w:tr w:rsidR="00433232" w14:paraId="47EDE057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54B91C4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F23D3C3" w14:textId="6249492A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Диск радиуса R=10 см вращается вокруг оси х по закону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DC190F1" wp14:editId="13D4B5A5">
                        <wp:extent cx="133350" cy="152400"/>
                        <wp:effectExtent l="0" t="0" r="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=1+6t (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5E27180" wp14:editId="09B16E4F">
                        <wp:extent cx="133350" cy="1524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0C7FA53A" w14:textId="6F30E4C0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B291065" wp14:editId="5A7C5760">
                        <wp:extent cx="1438275" cy="1276350"/>
                        <wp:effectExtent l="0" t="0" r="9525" b="0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7F25D31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Ускорение точки А при t=1c равно …</w:t>
                  </w:r>
                </w:p>
              </w:tc>
            </w:tr>
            <w:tr w:rsidR="00433232" w14:paraId="096EA013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BC444A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38A3C05" w14:textId="5B43FB18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166C4D1" wp14:editId="471066C9">
                        <wp:extent cx="2219325" cy="1085850"/>
                        <wp:effectExtent l="0" t="0" r="9525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761" t="27023" r="59634" b="5494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19325" cy="1085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92D49A1" w14:textId="77777777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</w:r>
                  <w:r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>
                    <w:rPr>
                      <w:sz w:val="24"/>
                      <w:szCs w:val="24"/>
                    </w:rPr>
                    <w:t>. Запишите формулу кинетической энергии тела 1.</w:t>
                  </w:r>
                </w:p>
              </w:tc>
            </w:tr>
            <w:tr w:rsidR="00433232" w14:paraId="0DDA7246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3FFB2AB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3764C0C" w14:textId="0BD44378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</w:t>
                  </w:r>
                  <w:proofErr w:type="gramStart"/>
                  <w:r>
                    <w:rPr>
                      <w:sz w:val="24"/>
                      <w:szCs w:val="24"/>
                    </w:rPr>
                    <w:t>О  перпендикулярно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плоскости колеса, с угловой скоростью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E993C66" wp14:editId="78A923ED">
                        <wp:extent cx="142875" cy="133350"/>
                        <wp:effectExtent l="0" t="0" r="9525" b="0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. Кинетическая энергия колеса равна …</w:t>
                  </w:r>
                </w:p>
                <w:p w14:paraId="5C504100" w14:textId="72D071FA" w:rsidR="00433232" w:rsidRDefault="00433232" w:rsidP="00433232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7AEF0EB" wp14:editId="5C70EA11">
                        <wp:extent cx="1314450" cy="1209675"/>
                        <wp:effectExtent l="0" t="0" r="0" b="9525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4450" cy="1209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33232" w14:paraId="2F8C83B8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05E8FAB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6BA5B5B" w14:textId="065D8A6C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D5D40D6" wp14:editId="091BB0E2">
                        <wp:extent cx="142875" cy="133350"/>
                        <wp:effectExtent l="0" t="0" r="9525" b="0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. Укажите последовательность точек в порядке увеличения их скоростей …</w:t>
                  </w:r>
                </w:p>
                <w:p w14:paraId="064F696F" w14:textId="64DDCF5A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D8D26F0" wp14:editId="50D70B6A">
                        <wp:extent cx="1543050" cy="148590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33232" w14:paraId="045127FA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CA5ECC1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47889D2" w14:textId="2AE9B1F0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B1B8CD1" wp14:editId="2E55C169">
                        <wp:extent cx="3105150" cy="1495425"/>
                        <wp:effectExtent l="0" t="0" r="0" b="9525"/>
                        <wp:docPr id="10" name="Рисунок 10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5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5150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F4C11BB" w14:textId="132798FE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На раму ADEB действуют: сосредоточенная сила F величиной 25 </w:t>
                  </w:r>
                  <w:proofErr w:type="spellStart"/>
                  <w:r>
                    <w:rPr>
                      <w:sz w:val="24"/>
                      <w:szCs w:val="24"/>
                    </w:rPr>
                    <w:t>кH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пара сил с моментом М = 5 </w:t>
                  </w:r>
                  <w:proofErr w:type="spellStart"/>
                  <w:r>
                    <w:rPr>
                      <w:sz w:val="24"/>
                      <w:szCs w:val="24"/>
                    </w:rPr>
                    <w:t>кН·м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равномерно распределенная на участке EВ сила интенсивностью q = 2 кН/м. Длины участков AD, DE и EВ равны 2 м. Модуль реакции опоры в точке А равен … </w:t>
                  </w:r>
                  <w:proofErr w:type="spellStart"/>
                  <w:r>
                    <w:rPr>
                      <w:sz w:val="24"/>
                      <w:szCs w:val="24"/>
                    </w:rPr>
                    <w:t>кН.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AF620A4" wp14:editId="15C3C9F6">
                        <wp:extent cx="266700" cy="257175"/>
                        <wp:effectExtent l="0" t="0" r="0" b="9525"/>
                        <wp:docPr id="9" name="Рисунок 9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9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и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F4F1103" wp14:editId="1288ED97">
                        <wp:extent cx="200025" cy="257175"/>
                        <wp:effectExtent l="0" t="0" r="9525" b="9525"/>
                        <wp:docPr id="8" name="Рисунок 8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0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и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74C8D6A" wp14:editId="6BE9B86E">
                        <wp:extent cx="200025" cy="257175"/>
                        <wp:effectExtent l="0" t="0" r="9525" b="9525"/>
                        <wp:docPr id="7" name="Рисунок 7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).</w:t>
                  </w:r>
                </w:p>
              </w:tc>
            </w:tr>
            <w:tr w:rsidR="00433232" w14:paraId="3474C94B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8774AA8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12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377E8A5" w14:textId="5A1C3E3F" w:rsidR="00433232" w:rsidRDefault="00433232" w:rsidP="00433232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ED9CF95" wp14:editId="29D13648">
                        <wp:extent cx="2790825" cy="1704975"/>
                        <wp:effectExtent l="0" t="0" r="9525" b="9525"/>
                        <wp:docPr id="6" name="Рисунок 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6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90825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A24E512" w14:textId="77777777" w:rsidR="00433232" w:rsidRDefault="00433232" w:rsidP="00433232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78" w:history="1">
                    <w:r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</w:r>
                </w:p>
              </w:tc>
            </w:tr>
            <w:tr w:rsidR="00433232" w14:paraId="78F411ED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F5B0F58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3689FA6" w14:textId="7AFA6918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4FD6A2F" wp14:editId="21094074">
                        <wp:extent cx="133350" cy="152400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 =3+2t (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8DF6C01" wp14:editId="636B601B">
                        <wp:extent cx="133350" cy="15240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3FC186BC" w14:textId="5BCA2BA4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E3F67E3" wp14:editId="1DA19B29">
                        <wp:extent cx="1343025" cy="1190625"/>
                        <wp:effectExtent l="0" t="0" r="9525" b="952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025" cy="1190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E5AB58E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Ускорение точки А при t=1c равно …</w:t>
                  </w:r>
                </w:p>
              </w:tc>
            </w:tr>
            <w:tr w:rsidR="00433232" w14:paraId="17921EBA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660AF5A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633EC16" w14:textId="5CD638C5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1813D51" wp14:editId="29487C53">
                        <wp:extent cx="2724150" cy="1657350"/>
                        <wp:effectExtent l="0" t="0" r="0" b="0"/>
                        <wp:docPr id="2" name="Рисунок 2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4150" cy="1657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0F4BA0C" w14:textId="77777777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79" w:history="1">
                    <w:r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</w:tr>
            <w:tr w:rsidR="00433232" w14:paraId="4D92ABE0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BB17A2B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2A8B117" w14:textId="3F24879E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61A1BB3" wp14:editId="5B96B181">
                        <wp:extent cx="2562225" cy="1562100"/>
                        <wp:effectExtent l="0" t="0" r="9525" b="0"/>
                        <wp:docPr id="1" name="Рисунок 1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4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62225" cy="1562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C9EA7A7" w14:textId="77777777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0" w:history="1">
                    <w:r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lastRenderedPageBreak/>
                    <w:t>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</w:r>
                </w:p>
              </w:tc>
            </w:tr>
          </w:tbl>
          <w:p w14:paraId="08093B5C" w14:textId="0BB4CE10" w:rsidR="00815D37" w:rsidRPr="00BD76B1" w:rsidRDefault="00815D37" w:rsidP="00815D37">
            <w:pPr>
              <w:tabs>
                <w:tab w:val="left" w:pos="709"/>
              </w:tabs>
              <w:ind w:firstLine="709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u w:val="single"/>
              </w:rPr>
            </w:pPr>
            <w:r w:rsidRPr="00BD76B1"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lastRenderedPageBreak/>
              <w:t xml:space="preserve">Варианты заданий для контрольной работы </w:t>
            </w:r>
            <w:r w:rsidRPr="00BD76B1">
              <w:rPr>
                <w:i/>
                <w:iCs/>
                <w:color w:val="000000"/>
                <w:sz w:val="24"/>
                <w:szCs w:val="24"/>
                <w:u w:val="single"/>
              </w:rPr>
              <w:t>(</w:t>
            </w:r>
            <w:r w:rsidR="008C729D">
              <w:rPr>
                <w:i/>
                <w:iCs/>
                <w:color w:val="000000"/>
                <w:sz w:val="24"/>
                <w:szCs w:val="24"/>
                <w:u w:val="single"/>
              </w:rPr>
              <w:t>ОПК-3</w:t>
            </w:r>
            <w:r w:rsidRPr="00BD76B1">
              <w:rPr>
                <w:i/>
                <w:iCs/>
                <w:color w:val="000000"/>
                <w:sz w:val="24"/>
                <w:szCs w:val="24"/>
                <w:u w:val="single"/>
              </w:rPr>
              <w:t>):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28"/>
            </w:tblGrid>
            <w:tr w:rsidR="00815D37" w14:paraId="6197A6BD" w14:textId="77777777" w:rsidTr="00815D37">
              <w:tc>
                <w:tcPr>
                  <w:tcW w:w="8928" w:type="dxa"/>
                  <w:shd w:val="clear" w:color="auto" w:fill="auto"/>
                </w:tcPr>
                <w:p w14:paraId="44964775" w14:textId="4597A39B" w:rsidR="00815D37" w:rsidRPr="00433232" w:rsidRDefault="00815D37" w:rsidP="00815D37">
                  <w:pPr>
                    <w:jc w:val="both"/>
                    <w:rPr>
                      <w:sz w:val="24"/>
                      <w:szCs w:val="24"/>
                    </w:rPr>
                  </w:pPr>
                  <w:r w:rsidRPr="00433232">
                    <w:rPr>
                      <w:iCs/>
                      <w:color w:val="000000"/>
                      <w:sz w:val="24"/>
                      <w:szCs w:val="24"/>
                    </w:rPr>
                    <w:t xml:space="preserve">Жёсткая рама закреплена в точке </w:t>
                  </w:r>
                  <w:r w:rsidRPr="00433232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 w:rsidRPr="00433232">
                    <w:rPr>
                      <w:iCs/>
                      <w:color w:val="000000"/>
                      <w:sz w:val="24"/>
                      <w:szCs w:val="24"/>
                    </w:rPr>
                    <w:t xml:space="preserve"> либо при помощи жёсткой заделки (варианты 1-15), либо в точке </w:t>
                  </w:r>
                  <w:r w:rsidRPr="00433232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 w:rsidRPr="00433232">
                    <w:rPr>
                      <w:iCs/>
                      <w:color w:val="000000"/>
                      <w:sz w:val="24"/>
                      <w:szCs w:val="24"/>
                    </w:rPr>
                    <w:t xml:space="preserve"> при помощи шарнирно-подвижной опоры, а в точке </w:t>
                  </w:r>
                  <w:r w:rsidRPr="00433232">
                    <w:rPr>
                      <w:i/>
                      <w:iCs/>
                      <w:color w:val="000000"/>
                      <w:sz w:val="24"/>
                      <w:szCs w:val="24"/>
                    </w:rPr>
                    <w:t>В</w:t>
                  </w:r>
                  <w:r w:rsidRPr="00433232">
                    <w:rPr>
                      <w:iCs/>
                      <w:color w:val="000000"/>
                      <w:sz w:val="24"/>
                      <w:szCs w:val="24"/>
                    </w:rPr>
                    <w:t xml:space="preserve"> – при помощи шарнирно-неподвижной опоры (варианты 16-30). </w:t>
                  </w:r>
                  <w:r w:rsidRPr="00433232">
                    <w:rPr>
                      <w:bCs/>
                      <w:color w:val="000000"/>
                      <w:sz w:val="24"/>
                      <w:szCs w:val="24"/>
                    </w:rPr>
                    <w:t xml:space="preserve">К раме приложены силы 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</w:rPr>
                    <w:t>Р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 и 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</w:rPr>
                    <w:t>Р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 (Н), пары сил с моментами 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 и 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 (Нм), распределённая нагрузка интенсивностью </w:t>
                  </w:r>
                  <w:r w:rsidRPr="00433232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q</w:t>
                  </w:r>
                  <w:r w:rsidRPr="00433232">
                    <w:rPr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 (Н/м) </w:t>
                  </w:r>
                  <w:r w:rsidRPr="00433232">
                    <w:rPr>
                      <w:sz w:val="24"/>
                      <w:szCs w:val="24"/>
                    </w:rPr>
                    <w:t xml:space="preserve">(диапазон значений от </w:t>
                  </w:r>
                  <w:r w:rsidRPr="00433232">
                    <w:rPr>
                      <w:i/>
                      <w:iCs/>
                      <w:sz w:val="24"/>
                      <w:szCs w:val="24"/>
                      <w:lang w:val="en-US"/>
                    </w:rPr>
                    <w:t>q</w:t>
                  </w:r>
                  <w:r w:rsidRPr="00433232">
                    <w:rPr>
                      <w:sz w:val="24"/>
                      <w:szCs w:val="24"/>
                      <w:vertAlign w:val="subscript"/>
                    </w:rPr>
                    <w:t>1</w:t>
                  </w:r>
                  <w:r w:rsidRPr="00433232">
                    <w:rPr>
                      <w:sz w:val="24"/>
                      <w:szCs w:val="24"/>
                      <w:vertAlign w:val="subscript"/>
                      <w:lang w:val="en-US"/>
                    </w:rPr>
                    <w:t>min</w:t>
                  </w:r>
                  <w:r w:rsidRPr="00433232">
                    <w:rPr>
                      <w:sz w:val="24"/>
                      <w:szCs w:val="24"/>
                    </w:rPr>
                    <w:t xml:space="preserve"> до </w:t>
                  </w:r>
                  <w:r w:rsidRPr="00433232">
                    <w:rPr>
                      <w:i/>
                      <w:iCs/>
                      <w:sz w:val="24"/>
                      <w:szCs w:val="24"/>
                      <w:lang w:val="en-US"/>
                    </w:rPr>
                    <w:t>q</w:t>
                  </w:r>
                  <w:r w:rsidRPr="00433232">
                    <w:rPr>
                      <w:sz w:val="24"/>
                      <w:szCs w:val="24"/>
                      <w:vertAlign w:val="subscript"/>
                    </w:rPr>
                    <w:t>1</w:t>
                  </w:r>
                  <w:r w:rsidRPr="00433232">
                    <w:rPr>
                      <w:sz w:val="24"/>
                      <w:szCs w:val="24"/>
                      <w:vertAlign w:val="subscript"/>
                      <w:lang w:val="en-US"/>
                    </w:rPr>
                    <w:t>max</w:t>
                  </w:r>
                  <w:r w:rsidRPr="00433232">
                    <w:rPr>
                      <w:sz w:val="24"/>
                      <w:szCs w:val="24"/>
                    </w:rPr>
                    <w:t>)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. 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</w:rPr>
                    <w:t>Определите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 реакции, возникающие в опорах. Выполните проверку правильности решения. </w:t>
                  </w:r>
                  <w:r w:rsidRPr="00433232">
                    <w:rPr>
                      <w:sz w:val="24"/>
                      <w:szCs w:val="24"/>
                    </w:rPr>
                    <w:t>Исходные данные назначаются преподавателем, схемы приведены в таблице.</w:t>
                  </w:r>
                </w:p>
                <w:p w14:paraId="0438B447" w14:textId="74643D72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7FE7891" wp14:editId="66246746">
                        <wp:extent cx="3867150" cy="1530365"/>
                        <wp:effectExtent l="0" t="0" r="0" b="0"/>
                        <wp:docPr id="26354" name="Рисунок 263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0228" cy="1531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213E0">
                    <w:rPr>
                      <w:position w:val="-40"/>
                    </w:rPr>
                    <w:object w:dxaOrig="1140" w:dyaOrig="940" w14:anchorId="48640DCB">
                      <v:shape id="_x0000_i1025" type="#_x0000_t75" style="width:57pt;height:46.5pt" o:ole="">
                        <v:imagedata r:id="rId82" o:title=""/>
                      </v:shape>
                      <o:OLEObject Type="Embed" ProgID="Equation.DSMT4" ShapeID="_x0000_i1025" DrawAspect="Content" ObjectID="_1755856951" r:id="rId83"/>
                    </w:object>
                  </w:r>
                </w:p>
                <w:p w14:paraId="0E68B29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</w:t>
                  </w:r>
                </w:p>
              </w:tc>
            </w:tr>
            <w:tr w:rsidR="00815D37" w14:paraId="096C5E3B" w14:textId="77777777" w:rsidTr="00815D37">
              <w:tc>
                <w:tcPr>
                  <w:tcW w:w="8928" w:type="dxa"/>
                  <w:shd w:val="clear" w:color="auto" w:fill="auto"/>
                </w:tcPr>
                <w:p w14:paraId="11E48BBC" w14:textId="7D3D5A8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1720AA6" wp14:editId="12CFF320">
                        <wp:extent cx="3371850" cy="1567317"/>
                        <wp:effectExtent l="0" t="0" r="0" b="0"/>
                        <wp:docPr id="26351" name="Рисунок 263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8389" cy="15703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4F0F5D58">
                      <v:shape id="_x0000_i1026" type="#_x0000_t75" style="width:78.75pt;height:21.75pt" o:ole="">
                        <v:imagedata r:id="rId85" o:title=""/>
                      </v:shape>
                      <o:OLEObject Type="Embed" ProgID="Equation.DSMT4" ShapeID="_x0000_i1026" DrawAspect="Content" ObjectID="_1755856952" r:id="rId86"/>
                    </w:object>
                  </w:r>
                </w:p>
                <w:p w14:paraId="07D1746E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</w:t>
                  </w:r>
                </w:p>
              </w:tc>
            </w:tr>
            <w:tr w:rsidR="00815D37" w14:paraId="06B779FD" w14:textId="77777777" w:rsidTr="00815D37">
              <w:tc>
                <w:tcPr>
                  <w:tcW w:w="8928" w:type="dxa"/>
                  <w:shd w:val="clear" w:color="auto" w:fill="auto"/>
                </w:tcPr>
                <w:p w14:paraId="1D67AEBD" w14:textId="1CF76CE1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B7CC70C" wp14:editId="6F39F1A0">
                        <wp:extent cx="2914650" cy="1762125"/>
                        <wp:effectExtent l="0" t="0" r="0" b="9525"/>
                        <wp:docPr id="26350" name="Рисунок 263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14650" cy="1762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t xml:space="preserve"> </w:t>
                  </w:r>
                  <w:r w:rsidRPr="00F213E0">
                    <w:rPr>
                      <w:position w:val="-40"/>
                    </w:rPr>
                    <w:object w:dxaOrig="1140" w:dyaOrig="940" w14:anchorId="1CECD52D">
                      <v:shape id="_x0000_i1027" type="#_x0000_t75" style="width:57pt;height:46.5pt" o:ole="">
                        <v:imagedata r:id="rId88" o:title=""/>
                      </v:shape>
                      <o:OLEObject Type="Embed" ProgID="Equation.DSMT4" ShapeID="_x0000_i1027" DrawAspect="Content" ObjectID="_1755856953" r:id="rId89"/>
                    </w:object>
                  </w:r>
                </w:p>
                <w:p w14:paraId="2DA7501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</w:t>
                  </w:r>
                </w:p>
              </w:tc>
            </w:tr>
            <w:tr w:rsidR="00815D37" w14:paraId="700E446C" w14:textId="77777777" w:rsidTr="00815D37">
              <w:tc>
                <w:tcPr>
                  <w:tcW w:w="8928" w:type="dxa"/>
                  <w:shd w:val="clear" w:color="auto" w:fill="auto"/>
                </w:tcPr>
                <w:p w14:paraId="47CFA245" w14:textId="64F666E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lastRenderedPageBreak/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44BAF391" wp14:editId="0AD4C476">
                        <wp:extent cx="3038475" cy="1773907"/>
                        <wp:effectExtent l="0" t="0" r="0" b="0"/>
                        <wp:docPr id="26349" name="Рисунок 263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2085" cy="1776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531EE1CF">
                      <v:shape id="_x0000_i1028" type="#_x0000_t75" style="width:78.75pt;height:21.75pt" o:ole="">
                        <v:imagedata r:id="rId91" o:title=""/>
                      </v:shape>
                      <o:OLEObject Type="Embed" ProgID="Equation.DSMT4" ShapeID="_x0000_i1028" DrawAspect="Content" ObjectID="_1755856954" r:id="rId92"/>
                    </w:object>
                  </w:r>
                </w:p>
                <w:p w14:paraId="0391163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4</w:t>
                  </w:r>
                </w:p>
              </w:tc>
            </w:tr>
            <w:tr w:rsidR="00815D37" w14:paraId="5F0096E5" w14:textId="77777777" w:rsidTr="00815D37">
              <w:tc>
                <w:tcPr>
                  <w:tcW w:w="8928" w:type="dxa"/>
                  <w:shd w:val="clear" w:color="auto" w:fill="auto"/>
                </w:tcPr>
                <w:p w14:paraId="6E63DA85" w14:textId="27FD4F0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2C99DC3" wp14:editId="6C698AC3">
                        <wp:extent cx="3629025" cy="1543050"/>
                        <wp:effectExtent l="0" t="0" r="9525" b="0"/>
                        <wp:docPr id="26348" name="Рисунок 263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9025" cy="1543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6BB61A54">
                      <v:shape id="_x0000_i1029" type="#_x0000_t75" style="width:78.75pt;height:21.75pt" o:ole="">
                        <v:imagedata r:id="rId94" o:title=""/>
                      </v:shape>
                      <o:OLEObject Type="Embed" ProgID="Equation.DSMT4" ShapeID="_x0000_i1029" DrawAspect="Content" ObjectID="_1755856955" r:id="rId95"/>
                    </w:object>
                  </w:r>
                </w:p>
                <w:p w14:paraId="07C300C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5</w:t>
                  </w:r>
                </w:p>
              </w:tc>
            </w:tr>
            <w:tr w:rsidR="00815D37" w14:paraId="4CBEFA07" w14:textId="77777777" w:rsidTr="00815D37">
              <w:tc>
                <w:tcPr>
                  <w:tcW w:w="8928" w:type="dxa"/>
                  <w:shd w:val="clear" w:color="auto" w:fill="auto"/>
                </w:tcPr>
                <w:p w14:paraId="34A9C488" w14:textId="4CD08666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41CF636" wp14:editId="62BB76FC">
                        <wp:extent cx="3714750" cy="1438275"/>
                        <wp:effectExtent l="0" t="0" r="0" b="9525"/>
                        <wp:docPr id="26346" name="Рисунок 263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0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261E4C76">
                      <v:shape id="_x0000_i1030" type="#_x0000_t75" style="width:48pt;height:21.75pt" o:ole="">
                        <v:imagedata r:id="rId97" o:title=""/>
                      </v:shape>
                      <o:OLEObject Type="Embed" ProgID="Equation.DSMT4" ShapeID="_x0000_i1030" DrawAspect="Content" ObjectID="_1755856956" r:id="rId98"/>
                    </w:object>
                  </w:r>
                </w:p>
                <w:p w14:paraId="6FE55A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6</w:t>
                  </w:r>
                </w:p>
              </w:tc>
            </w:tr>
            <w:tr w:rsidR="00815D37" w14:paraId="6C993C12" w14:textId="77777777" w:rsidTr="00815D37">
              <w:tc>
                <w:tcPr>
                  <w:tcW w:w="8928" w:type="dxa"/>
                  <w:shd w:val="clear" w:color="auto" w:fill="auto"/>
                </w:tcPr>
                <w:p w14:paraId="558AC32C" w14:textId="5200F5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3681259" wp14:editId="2761121F">
                        <wp:extent cx="3619500" cy="1314450"/>
                        <wp:effectExtent l="0" t="0" r="0" b="0"/>
                        <wp:docPr id="26344" name="Рисунок 263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7A94C51B">
                      <v:shape id="_x0000_i1031" type="#_x0000_t75" style="width:78.75pt;height:21.75pt" o:ole="">
                        <v:imagedata r:id="rId100" o:title=""/>
                      </v:shape>
                      <o:OLEObject Type="Embed" ProgID="Equation.DSMT4" ShapeID="_x0000_i1031" DrawAspect="Content" ObjectID="_1755856957" r:id="rId101"/>
                    </w:object>
                  </w:r>
                </w:p>
                <w:p w14:paraId="476E46A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7</w:t>
                  </w:r>
                </w:p>
              </w:tc>
            </w:tr>
            <w:tr w:rsidR="00815D37" w14:paraId="5C524242" w14:textId="77777777" w:rsidTr="00815D37">
              <w:tc>
                <w:tcPr>
                  <w:tcW w:w="8928" w:type="dxa"/>
                  <w:shd w:val="clear" w:color="auto" w:fill="auto"/>
                </w:tcPr>
                <w:p w14:paraId="4DA282B6" w14:textId="4FE4974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85AA8DA" wp14:editId="4A7A4637">
                        <wp:extent cx="3514725" cy="1381125"/>
                        <wp:effectExtent l="0" t="0" r="9525" b="9525"/>
                        <wp:docPr id="26343" name="Рисунок 263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4725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090C7968">
                      <v:shape id="_x0000_i1032" type="#_x0000_t75" style="width:48pt;height:21.75pt" o:ole="">
                        <v:imagedata r:id="rId103" o:title=""/>
                      </v:shape>
                      <o:OLEObject Type="Embed" ProgID="Equation.DSMT4" ShapeID="_x0000_i1032" DrawAspect="Content" ObjectID="_1755856958" r:id="rId104"/>
                    </w:object>
                  </w:r>
                </w:p>
                <w:p w14:paraId="6E7D69D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8</w:t>
                  </w:r>
                </w:p>
              </w:tc>
            </w:tr>
            <w:tr w:rsidR="00815D37" w14:paraId="4EBB80BA" w14:textId="77777777" w:rsidTr="00815D37">
              <w:tc>
                <w:tcPr>
                  <w:tcW w:w="8928" w:type="dxa"/>
                  <w:shd w:val="clear" w:color="auto" w:fill="auto"/>
                </w:tcPr>
                <w:p w14:paraId="5AC4C035" w14:textId="28F4D98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3E9A45D3" wp14:editId="1E11B90D">
                        <wp:extent cx="3419475" cy="1895475"/>
                        <wp:effectExtent l="0" t="0" r="9525" b="9525"/>
                        <wp:docPr id="26342" name="Рисунок 263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19475" cy="1895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3F758E96">
                      <v:shape id="_x0000_i1033" type="#_x0000_t75" style="width:102.75pt;height:21.75pt" o:ole="">
                        <v:imagedata r:id="rId106" o:title=""/>
                      </v:shape>
                      <o:OLEObject Type="Embed" ProgID="Equation.DSMT4" ShapeID="_x0000_i1033" DrawAspect="Content" ObjectID="_1755856959" r:id="rId107"/>
                    </w:object>
                  </w:r>
                </w:p>
                <w:p w14:paraId="490E90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9</w:t>
                  </w:r>
                </w:p>
              </w:tc>
            </w:tr>
            <w:tr w:rsidR="00815D37" w14:paraId="0A42E305" w14:textId="77777777" w:rsidTr="00815D37">
              <w:tc>
                <w:tcPr>
                  <w:tcW w:w="8928" w:type="dxa"/>
                  <w:shd w:val="clear" w:color="auto" w:fill="auto"/>
                </w:tcPr>
                <w:p w14:paraId="0A463165" w14:textId="2DC51262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1BEBEFA7" wp14:editId="37A41BA3">
                        <wp:extent cx="3438525" cy="1752600"/>
                        <wp:effectExtent l="0" t="0" r="9525" b="0"/>
                        <wp:docPr id="26339" name="Рисунок 263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38525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480" w:dyaOrig="440" w14:anchorId="4555A75E">
                      <v:shape id="_x0000_i1034" type="#_x0000_t75" style="width:74.25pt;height:21.75pt" o:ole="">
                        <v:imagedata r:id="rId109" o:title=""/>
                      </v:shape>
                      <o:OLEObject Type="Embed" ProgID="Equation.DSMT4" ShapeID="_x0000_i1034" DrawAspect="Content" ObjectID="_1755856960" r:id="rId110"/>
                    </w:object>
                  </w:r>
                </w:p>
                <w:p w14:paraId="41E1B0A8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10</w:t>
                  </w:r>
                </w:p>
              </w:tc>
            </w:tr>
            <w:tr w:rsidR="00815D37" w14:paraId="5E284039" w14:textId="77777777" w:rsidTr="00815D37">
              <w:tc>
                <w:tcPr>
                  <w:tcW w:w="8928" w:type="dxa"/>
                  <w:shd w:val="clear" w:color="auto" w:fill="auto"/>
                </w:tcPr>
                <w:p w14:paraId="430BDCF4" w14:textId="3556C9BC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202A8DA" wp14:editId="3025CDD9">
                        <wp:extent cx="3286125" cy="1428750"/>
                        <wp:effectExtent l="0" t="0" r="9525" b="0"/>
                        <wp:docPr id="26338" name="Рисунок 263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612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40" w:dyaOrig="440" w14:anchorId="3B1475A8">
                      <v:shape id="_x0000_i1035" type="#_x0000_t75" style="width:47.25pt;height:21.75pt" o:ole="">
                        <v:imagedata r:id="rId112" o:title=""/>
                      </v:shape>
                      <o:OLEObject Type="Embed" ProgID="Equation.DSMT4" ShapeID="_x0000_i1035" DrawAspect="Content" ObjectID="_1755856961" r:id="rId113"/>
                    </w:object>
                  </w:r>
                </w:p>
                <w:p w14:paraId="392867F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11</w:t>
                  </w:r>
                </w:p>
              </w:tc>
            </w:tr>
            <w:tr w:rsidR="00815D37" w14:paraId="22526B18" w14:textId="77777777" w:rsidTr="00815D37">
              <w:tc>
                <w:tcPr>
                  <w:tcW w:w="8928" w:type="dxa"/>
                  <w:shd w:val="clear" w:color="auto" w:fill="auto"/>
                </w:tcPr>
                <w:p w14:paraId="4934A2F9" w14:textId="0745DA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AF28C4C" wp14:editId="08132E3A">
                        <wp:extent cx="3209925" cy="1456812"/>
                        <wp:effectExtent l="0" t="0" r="0" b="0"/>
                        <wp:docPr id="26336" name="Рисунок 263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1485" cy="14620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65FCF70E">
                      <v:shape id="_x0000_i1036" type="#_x0000_t75" style="width:102.75pt;height:21.75pt" o:ole="">
                        <v:imagedata r:id="rId115" o:title=""/>
                      </v:shape>
                      <o:OLEObject Type="Embed" ProgID="Equation.DSMT4" ShapeID="_x0000_i1036" DrawAspect="Content" ObjectID="_1755856962" r:id="rId116"/>
                    </w:object>
                  </w:r>
                </w:p>
                <w:p w14:paraId="035D034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12</w:t>
                  </w:r>
                </w:p>
              </w:tc>
            </w:tr>
          </w:tbl>
          <w:p w14:paraId="4EE33E13" w14:textId="77777777" w:rsidR="00815D37" w:rsidRDefault="00815D37" w:rsidP="00815D37">
            <w:pPr>
              <w:jc w:val="right"/>
              <w:rPr>
                <w:i/>
                <w:iCs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08"/>
              <w:gridCol w:w="30"/>
            </w:tblGrid>
            <w:tr w:rsidR="00815D37" w14:paraId="0BB116C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ED14E3E" w14:textId="34A4E40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49EBDD0" wp14:editId="55C3CC21">
                        <wp:extent cx="3267075" cy="1560650"/>
                        <wp:effectExtent l="0" t="0" r="0" b="1905"/>
                        <wp:docPr id="26334" name="Рисунок 263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3682" cy="15638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80" w:dyaOrig="440" w14:anchorId="48E4935A">
                      <v:shape id="_x0000_i1037" type="#_x0000_t75" style="width:108.75pt;height:21.75pt" o:ole="">
                        <v:imagedata r:id="rId118" o:title=""/>
                      </v:shape>
                      <o:OLEObject Type="Embed" ProgID="Equation.DSMT4" ShapeID="_x0000_i1037" DrawAspect="Content" ObjectID="_1755856963" r:id="rId119"/>
                    </w:object>
                  </w:r>
                </w:p>
                <w:p w14:paraId="3EB39D9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lastRenderedPageBreak/>
                    <w:t>14</w:t>
                  </w:r>
                </w:p>
              </w:tc>
            </w:tr>
            <w:tr w:rsidR="00815D37" w14:paraId="67CE574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23C29161" w14:textId="341D2FB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03F5C5C8" wp14:editId="2309F277">
                        <wp:extent cx="2457450" cy="1437870"/>
                        <wp:effectExtent l="0" t="0" r="0" b="0"/>
                        <wp:docPr id="26333" name="Рисунок 263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0149" cy="14394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06B13438">
                      <v:shape id="_x0000_i1038" type="#_x0000_t75" style="width:78.75pt;height:21.75pt" o:ole="">
                        <v:imagedata r:id="rId121" o:title=""/>
                      </v:shape>
                      <o:OLEObject Type="Embed" ProgID="Equation.DSMT4" ShapeID="_x0000_i1038" DrawAspect="Content" ObjectID="_1755856964" r:id="rId122"/>
                    </w:object>
                  </w:r>
                </w:p>
                <w:p w14:paraId="7A4FF09B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15</w:t>
                  </w:r>
                </w:p>
              </w:tc>
            </w:tr>
            <w:tr w:rsidR="00815D37" w14:paraId="70DC1BD8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1F636A5" w14:textId="346388CB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72D0269" wp14:editId="1F634B54">
                        <wp:extent cx="2990850" cy="1867421"/>
                        <wp:effectExtent l="0" t="0" r="0" b="0"/>
                        <wp:docPr id="26332" name="Рисунок 263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7495" cy="1871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20" w:dyaOrig="440" w14:anchorId="74C26D94">
                      <v:shape id="_x0000_i1039" type="#_x0000_t75" style="width:135.75pt;height:21.75pt" o:ole="">
                        <v:imagedata r:id="rId124" o:title=""/>
                      </v:shape>
                      <o:OLEObject Type="Embed" ProgID="Equation.DSMT4" ShapeID="_x0000_i1039" DrawAspect="Content" ObjectID="_1755856965" r:id="rId125"/>
                    </w:object>
                  </w:r>
                </w:p>
                <w:p w14:paraId="25BA22F7" w14:textId="3F4D85EB" w:rsidR="00815D37" w:rsidRPr="00B32284" w:rsidRDefault="00815D37" w:rsidP="002A0822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16</w:t>
                  </w:r>
                </w:p>
              </w:tc>
            </w:tr>
            <w:tr w:rsidR="00815D37" w14:paraId="76EE766D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7251D90" w14:textId="5E1884C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1F2B522" wp14:editId="04B44084">
                        <wp:extent cx="3314700" cy="2150556"/>
                        <wp:effectExtent l="0" t="0" r="0" b="2540"/>
                        <wp:docPr id="26330" name="Рисунок 263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17134" cy="2152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840" w:dyaOrig="440" w14:anchorId="371BC89F">
                      <v:shape id="_x0000_i1040" type="#_x0000_t75" style="width:141.75pt;height:21.75pt" o:ole="">
                        <v:imagedata r:id="rId127" o:title=""/>
                      </v:shape>
                      <o:OLEObject Type="Embed" ProgID="Equation.DSMT4" ShapeID="_x0000_i1040" DrawAspect="Content" ObjectID="_1755856966" r:id="rId128"/>
                    </w:object>
                  </w:r>
                </w:p>
                <w:p w14:paraId="75EBECF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17</w:t>
                  </w:r>
                </w:p>
              </w:tc>
            </w:tr>
            <w:tr w:rsidR="00815D37" w14:paraId="1178C4FE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DE71001" w14:textId="3417B15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FEC4B7C" wp14:editId="0F65165D">
                        <wp:extent cx="3038475" cy="1790700"/>
                        <wp:effectExtent l="0" t="0" r="9525" b="0"/>
                        <wp:docPr id="26329" name="Рисунок 263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8475" cy="1790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080" w:dyaOrig="440" w14:anchorId="6718B813">
                      <v:shape id="_x0000_i1041" type="#_x0000_t75" style="width:54pt;height:21.75pt" o:ole="">
                        <v:imagedata r:id="rId130" o:title=""/>
                      </v:shape>
                      <o:OLEObject Type="Embed" ProgID="Equation.DSMT4" ShapeID="_x0000_i1041" DrawAspect="Content" ObjectID="_1755856967" r:id="rId131"/>
                    </w:object>
                  </w:r>
                </w:p>
                <w:p w14:paraId="345DE722" w14:textId="77777777" w:rsidR="00815D37" w:rsidRPr="00415146" w:rsidRDefault="00815D37" w:rsidP="00815D3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32284">
                    <w:rPr>
                      <w:b/>
                      <w:bCs/>
                    </w:rPr>
                    <w:t>18</w:t>
                  </w:r>
                </w:p>
              </w:tc>
            </w:tr>
            <w:tr w:rsidR="00815D37" w14:paraId="0C71A41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6129FC3E" w14:textId="1A2847C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3A5A9D8D" wp14:editId="21ACD1E7">
                        <wp:extent cx="2476500" cy="1787724"/>
                        <wp:effectExtent l="0" t="0" r="0" b="3175"/>
                        <wp:docPr id="26328" name="Рисунок 263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85047" cy="17938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600" w:dyaOrig="440" w14:anchorId="415AEC3C">
                      <v:shape id="_x0000_i1042" type="#_x0000_t75" style="width:80.25pt;height:21.75pt" o:ole="">
                        <v:imagedata r:id="rId133" o:title=""/>
                      </v:shape>
                      <o:OLEObject Type="Embed" ProgID="Equation.DSMT4" ShapeID="_x0000_i1042" DrawAspect="Content" ObjectID="_1755856968" r:id="rId134"/>
                    </w:object>
                  </w:r>
                </w:p>
                <w:p w14:paraId="22BECAA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19</w:t>
                  </w:r>
                </w:p>
              </w:tc>
            </w:tr>
            <w:tr w:rsidR="00815D37" w14:paraId="51D82322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AFDE83" w14:textId="2EAC3F8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5825949C" wp14:editId="6F306554">
                        <wp:extent cx="3371850" cy="2247900"/>
                        <wp:effectExtent l="0" t="0" r="0" b="0"/>
                        <wp:docPr id="26327" name="Рисунок 263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1850" cy="2247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34C30435">
                      <v:shape id="_x0000_i1043" type="#_x0000_t75" style="width:146.25pt;height:21.75pt" o:ole="">
                        <v:imagedata r:id="rId136" o:title=""/>
                      </v:shape>
                      <o:OLEObject Type="Embed" ProgID="Equation.DSMT4" ShapeID="_x0000_i1043" DrawAspect="Content" ObjectID="_1755856969" r:id="rId137"/>
                    </w:object>
                  </w:r>
                </w:p>
                <w:p w14:paraId="3BF84C9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20</w:t>
                  </w:r>
                </w:p>
                <w:p w14:paraId="3F9F003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5F7447D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BC8B16E" w14:textId="016481D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8852F6F" wp14:editId="4ACEFA48">
                        <wp:extent cx="2543175" cy="1647825"/>
                        <wp:effectExtent l="0" t="0" r="9525" b="9525"/>
                        <wp:docPr id="26326" name="Рисунок 263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3175" cy="164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600" w:dyaOrig="440" w14:anchorId="6879886B">
                      <v:shape id="_x0000_i1044" type="#_x0000_t75" style="width:129.75pt;height:21.75pt" o:ole="">
                        <v:imagedata r:id="rId139" o:title=""/>
                      </v:shape>
                      <o:OLEObject Type="Embed" ProgID="Equation.DSMT4" ShapeID="_x0000_i1044" DrawAspect="Content" ObjectID="_1755856970" r:id="rId140"/>
                    </w:object>
                  </w:r>
                </w:p>
                <w:p w14:paraId="2E1B1152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21</w:t>
                  </w:r>
                </w:p>
              </w:tc>
            </w:tr>
            <w:tr w:rsidR="00815D37" w14:paraId="4FD87AF7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AF5B14B" w14:textId="7D3133C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9735B92" wp14:editId="3E772E1F">
                        <wp:extent cx="2819400" cy="1866900"/>
                        <wp:effectExtent l="0" t="0" r="0" b="0"/>
                        <wp:docPr id="26325" name="Рисунок 263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9400" cy="1866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60" w:dyaOrig="440" w14:anchorId="798CBCB0">
                      <v:shape id="_x0000_i1045" type="#_x0000_t75" style="width:108pt;height:21.75pt" o:ole="">
                        <v:imagedata r:id="rId142" o:title=""/>
                      </v:shape>
                      <o:OLEObject Type="Embed" ProgID="Equation.DSMT4" ShapeID="_x0000_i1045" DrawAspect="Content" ObjectID="_1755856971" r:id="rId143"/>
                    </w:object>
                  </w:r>
                </w:p>
                <w:p w14:paraId="1142EF0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22</w:t>
                  </w:r>
                </w:p>
              </w:tc>
            </w:tr>
            <w:tr w:rsidR="00815D37" w14:paraId="5EB2719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3EF24201" w14:textId="32F602F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272FA52C" wp14:editId="57535523">
                        <wp:extent cx="2962275" cy="2038350"/>
                        <wp:effectExtent l="0" t="0" r="9525" b="0"/>
                        <wp:docPr id="26324" name="Рисунок 263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2275" cy="2038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360" w:dyaOrig="440" w14:anchorId="69E05EED">
                      <v:shape id="_x0000_i1046" type="#_x0000_t75" style="width:168pt;height:21.75pt" o:ole="">
                        <v:imagedata r:id="rId145" o:title=""/>
                      </v:shape>
                      <o:OLEObject Type="Embed" ProgID="Equation.DSMT4" ShapeID="_x0000_i1046" DrawAspect="Content" ObjectID="_1755856972" r:id="rId146"/>
                    </w:object>
                  </w:r>
                </w:p>
                <w:p w14:paraId="6EDAE5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23</w:t>
                  </w:r>
                </w:p>
              </w:tc>
            </w:tr>
            <w:tr w:rsidR="00815D37" w14:paraId="703D0371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BD4B67" w14:textId="5A80145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FA6910C" wp14:editId="42FC0CB3">
                        <wp:extent cx="2952750" cy="2171700"/>
                        <wp:effectExtent l="0" t="0" r="0" b="0"/>
                        <wp:docPr id="26323" name="Рисунок 263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0" cy="2171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1417693B">
                      <v:shape id="_x0000_i1047" type="#_x0000_t75" style="width:146.25pt;height:21.75pt" o:ole="">
                        <v:imagedata r:id="rId148" o:title=""/>
                      </v:shape>
                      <o:OLEObject Type="Embed" ProgID="Equation.DSMT4" ShapeID="_x0000_i1047" DrawAspect="Content" ObjectID="_1755856973" r:id="rId149"/>
                    </w:object>
                  </w:r>
                </w:p>
                <w:p w14:paraId="3F02B78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24</w:t>
                  </w:r>
                </w:p>
                <w:p w14:paraId="6647EC3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6EF40AC0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FB9F89D" w14:textId="30E48E9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12CB72D" wp14:editId="5626FDD4">
                        <wp:extent cx="3095625" cy="1962150"/>
                        <wp:effectExtent l="0" t="0" r="9525" b="0"/>
                        <wp:docPr id="26322" name="Рисунок 263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5625" cy="196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40" w:dyaOrig="440" w14:anchorId="0B7C22C6">
                      <v:shape id="_x0000_i1048" type="#_x0000_t75" style="width:107.25pt;height:21.75pt" o:ole="">
                        <v:imagedata r:id="rId151" o:title=""/>
                      </v:shape>
                      <o:OLEObject Type="Embed" ProgID="Equation.DSMT4" ShapeID="_x0000_i1048" DrawAspect="Content" ObjectID="_1755856974" r:id="rId152"/>
                    </w:object>
                  </w:r>
                </w:p>
                <w:p w14:paraId="4C8394E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25</w:t>
                  </w:r>
                </w:p>
              </w:tc>
            </w:tr>
            <w:tr w:rsidR="00815D37" w14:paraId="3B9311C8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34D67BB" w14:textId="332B3E6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344ECF36" wp14:editId="15853ABE">
                        <wp:extent cx="2362200" cy="1714500"/>
                        <wp:effectExtent l="0" t="0" r="0" b="0"/>
                        <wp:docPr id="26321" name="Рисунок 263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0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00" w:dyaOrig="440" w14:anchorId="4E7016D2">
                      <v:shape id="_x0000_i1049" type="#_x0000_t75" style="width:135pt;height:21.75pt" o:ole="">
                        <v:imagedata r:id="rId154" o:title=""/>
                      </v:shape>
                      <o:OLEObject Type="Embed" ProgID="Equation.DSMT4" ShapeID="_x0000_i1049" DrawAspect="Content" ObjectID="_1755856975" r:id="rId155"/>
                    </w:object>
                  </w:r>
                </w:p>
                <w:p w14:paraId="6B912DB3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26</w:t>
                  </w:r>
                </w:p>
              </w:tc>
            </w:tr>
            <w:tr w:rsidR="00815D37" w14:paraId="038E6CF6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141DF2E9" w14:textId="35996835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3D2845B7" wp14:editId="0C9119DA">
                        <wp:extent cx="2466975" cy="1838325"/>
                        <wp:effectExtent l="0" t="0" r="9525" b="9525"/>
                        <wp:docPr id="26320" name="Рисунок 263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6975" cy="1838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4D0745A3">
                      <v:shape id="_x0000_i1050" type="#_x0000_t75" style="width:174pt;height:21.75pt" o:ole="">
                        <v:imagedata r:id="rId157" o:title=""/>
                      </v:shape>
                      <o:OLEObject Type="Embed" ProgID="Equation.DSMT4" ShapeID="_x0000_i1050" DrawAspect="Content" ObjectID="_1755856976" r:id="rId158"/>
                    </w:object>
                  </w:r>
                </w:p>
                <w:p w14:paraId="5BFC928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27</w:t>
                  </w:r>
                </w:p>
              </w:tc>
            </w:tr>
            <w:tr w:rsidR="00815D37" w14:paraId="68F8D94B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9F6CF05" w14:textId="0F8FDB95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B0754FC" wp14:editId="78E8B2CD">
                        <wp:extent cx="2559504" cy="1571625"/>
                        <wp:effectExtent l="0" t="0" r="0" b="0"/>
                        <wp:docPr id="26319" name="Рисунок 263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9958" cy="15719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40" w:dyaOrig="440" w14:anchorId="5354080F">
                      <v:shape id="_x0000_i1051" type="#_x0000_t75" style="width:77.25pt;height:21.75pt" o:ole="">
                        <v:imagedata r:id="rId160" o:title=""/>
                      </v:shape>
                      <o:OLEObject Type="Embed" ProgID="Equation.DSMT4" ShapeID="_x0000_i1051" DrawAspect="Content" ObjectID="_1755856977" r:id="rId161"/>
                    </w:object>
                  </w:r>
                </w:p>
                <w:p w14:paraId="5C70A86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28</w:t>
                  </w:r>
                </w:p>
              </w:tc>
            </w:tr>
            <w:tr w:rsidR="00815D37" w14:paraId="1BABCD43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DB511B3" w14:textId="55FECCE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9C61059" wp14:editId="0EE72EE5">
                        <wp:extent cx="2800350" cy="1504950"/>
                        <wp:effectExtent l="0" t="0" r="0" b="0"/>
                        <wp:docPr id="26318" name="Рисунок 263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00350" cy="1504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1E6E0B90">
                      <v:shape id="_x0000_i1052" type="#_x0000_t75" style="width:174pt;height:21.75pt" o:ole="">
                        <v:imagedata r:id="rId163" o:title=""/>
                      </v:shape>
                      <o:OLEObject Type="Embed" ProgID="Equation.DSMT4" ShapeID="_x0000_i1052" DrawAspect="Content" ObjectID="_1755856978" r:id="rId164"/>
                    </w:object>
                  </w:r>
                </w:p>
                <w:p w14:paraId="1674D8BF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29</w:t>
                  </w:r>
                </w:p>
              </w:tc>
            </w:tr>
            <w:tr w:rsidR="00815D37" w14:paraId="10B5E069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8EE4DD2" w14:textId="5D8A0F5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EBE55FF" wp14:editId="6B0B922C">
                        <wp:extent cx="2820409" cy="1543050"/>
                        <wp:effectExtent l="0" t="0" r="0" b="0"/>
                        <wp:docPr id="26317" name="Рисунок 263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1492" cy="15436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220" w:dyaOrig="440" w14:anchorId="66F60ACD">
                      <v:shape id="_x0000_i1053" type="#_x0000_t75" style="width:111pt;height:21.75pt" o:ole="">
                        <v:imagedata r:id="rId166" o:title=""/>
                      </v:shape>
                      <o:OLEObject Type="Embed" ProgID="Equation.DSMT4" ShapeID="_x0000_i1053" DrawAspect="Content" ObjectID="_1755856979" r:id="rId167"/>
                    </w:object>
                  </w:r>
                </w:p>
                <w:p w14:paraId="592C39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30</w:t>
                  </w:r>
                </w:p>
              </w:tc>
            </w:tr>
          </w:tbl>
          <w:p w14:paraId="4A36AFF1" w14:textId="40E0B19F" w:rsidR="00FA3BD2" w:rsidRPr="00BD76B1" w:rsidRDefault="00FA3BD2" w:rsidP="00BD76B1">
            <w:pPr>
              <w:jc w:val="both"/>
              <w:rPr>
                <w:sz w:val="24"/>
                <w:szCs w:val="24"/>
              </w:rPr>
            </w:pPr>
          </w:p>
        </w:tc>
      </w:tr>
      <w:tr w:rsidR="00FA3BD2" w14:paraId="71218BA6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FA3BD2" w:rsidRPr="00035734" w:rsidRDefault="00FA3BD2" w:rsidP="00FA3BD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5.4. Перечень видов оценочных средств</w:t>
            </w:r>
          </w:p>
        </w:tc>
      </w:tr>
      <w:tr w:rsidR="00FA3BD2" w14:paraId="01ACB01F" w14:textId="77777777" w:rsidTr="004A7D18"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B91C7" w14:textId="2E8DA154" w:rsidR="00FA3BD2" w:rsidRPr="00433232" w:rsidRDefault="00433232" w:rsidP="00FA3BD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5.4.</w:t>
            </w:r>
            <w:r w:rsidR="00FA3BD2" w:rsidRPr="00433232">
              <w:rPr>
                <w:bCs/>
                <w:i/>
                <w:iCs/>
                <w:sz w:val="24"/>
                <w:szCs w:val="24"/>
              </w:rPr>
              <w:t xml:space="preserve">1. </w:t>
            </w:r>
            <w:r>
              <w:rPr>
                <w:bCs/>
                <w:i/>
                <w:iCs/>
                <w:sz w:val="24"/>
                <w:szCs w:val="24"/>
              </w:rPr>
              <w:t>Тестирование (с</w:t>
            </w:r>
            <w:r w:rsidR="00FA3BD2" w:rsidRPr="00433232">
              <w:rPr>
                <w:bCs/>
                <w:i/>
                <w:iCs/>
                <w:sz w:val="24"/>
                <w:szCs w:val="24"/>
              </w:rPr>
              <w:t>итуационные разноуровневые задачи</w:t>
            </w:r>
            <w:r>
              <w:rPr>
                <w:bCs/>
                <w:i/>
                <w:iCs/>
                <w:sz w:val="24"/>
                <w:szCs w:val="24"/>
              </w:rPr>
              <w:t>) ОПК-3</w:t>
            </w:r>
          </w:p>
          <w:p w14:paraId="36C697CE" w14:textId="1025F1EA" w:rsidR="004A7D18" w:rsidRPr="00433232" w:rsidRDefault="00433232" w:rsidP="004A7D1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5.4.</w:t>
            </w:r>
            <w:r w:rsidR="00FA3BD2" w:rsidRPr="00433232">
              <w:rPr>
                <w:bCs/>
                <w:i/>
                <w:iCs/>
                <w:sz w:val="24"/>
                <w:szCs w:val="24"/>
              </w:rPr>
              <w:t>2. Контрольн</w:t>
            </w:r>
            <w:r w:rsidR="00387DD3" w:rsidRPr="00433232">
              <w:rPr>
                <w:bCs/>
                <w:i/>
                <w:iCs/>
                <w:sz w:val="24"/>
                <w:szCs w:val="24"/>
              </w:rPr>
              <w:t>ая</w:t>
            </w:r>
            <w:r w:rsidR="00FA3BD2" w:rsidRPr="00433232">
              <w:rPr>
                <w:bCs/>
                <w:i/>
                <w:iCs/>
                <w:sz w:val="24"/>
                <w:szCs w:val="24"/>
              </w:rPr>
              <w:t xml:space="preserve"> работ</w:t>
            </w:r>
            <w:r w:rsidR="00387DD3" w:rsidRPr="00433232">
              <w:rPr>
                <w:bCs/>
                <w:i/>
                <w:iCs/>
                <w:sz w:val="24"/>
                <w:szCs w:val="24"/>
              </w:rPr>
              <w:t>а</w:t>
            </w:r>
            <w:r>
              <w:rPr>
                <w:bCs/>
                <w:i/>
                <w:iCs/>
                <w:sz w:val="24"/>
                <w:szCs w:val="24"/>
              </w:rPr>
              <w:t xml:space="preserve"> ОПК-3</w:t>
            </w:r>
          </w:p>
          <w:p w14:paraId="7CCDE3E5" w14:textId="78A02A4C" w:rsidR="004A7D18" w:rsidRPr="003E036F" w:rsidRDefault="00433232" w:rsidP="00BD76B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  <w:i/>
                <w:iCs/>
                <w:sz w:val="24"/>
                <w:szCs w:val="24"/>
              </w:rPr>
              <w:t>5.4.</w:t>
            </w:r>
            <w:r w:rsidR="004A7D18" w:rsidRPr="00433232">
              <w:rPr>
                <w:bCs/>
                <w:i/>
                <w:iCs/>
                <w:sz w:val="24"/>
                <w:szCs w:val="24"/>
              </w:rPr>
              <w:t>3. Экзамен</w:t>
            </w:r>
            <w:r>
              <w:rPr>
                <w:bCs/>
                <w:i/>
                <w:iCs/>
                <w:sz w:val="24"/>
                <w:szCs w:val="24"/>
              </w:rPr>
              <w:t xml:space="preserve"> ОПК-3</w:t>
            </w:r>
          </w:p>
        </w:tc>
      </w:tr>
      <w:tr w:rsidR="00FA3BD2" w14:paraId="21B0507A" w14:textId="77777777" w:rsidTr="00224AB3">
        <w:trPr>
          <w:trHeight w:val="731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FA3BD2" w:rsidRDefault="00FA3BD2" w:rsidP="00FA3BD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FA3BD2" w14:paraId="5D52C119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FA3BD2" w14:paraId="7D00360B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9F4AAA" w14:textId="5B80EB25" w:rsidR="00FA3BD2" w:rsidRPr="0043323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433232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6. 1.1. </w:t>
            </w:r>
            <w:proofErr w:type="spellStart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Диевский</w:t>
            </w:r>
            <w:proofErr w:type="spellEnd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, В. А. Теоретическая </w:t>
            </w:r>
            <w:proofErr w:type="gramStart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механика :</w:t>
            </w:r>
            <w:proofErr w:type="gramEnd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Диевский</w:t>
            </w:r>
            <w:proofErr w:type="spellEnd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. — 4-е изд., </w:t>
            </w:r>
            <w:proofErr w:type="spellStart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испр</w:t>
            </w:r>
            <w:proofErr w:type="spellEnd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. и доп. — Санкт-</w:t>
            </w:r>
            <w:proofErr w:type="gramStart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Петербург :</w:t>
            </w:r>
            <w:proofErr w:type="gramEnd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 Лань, 2022. — 336 с. URL: </w:t>
            </w:r>
            <w:hyperlink r:id="rId168" w:history="1">
              <w:r w:rsidRPr="00433232">
                <w:rPr>
                  <w:rStyle w:val="af4"/>
                  <w:i/>
                  <w:iCs/>
                  <w:sz w:val="22"/>
                  <w:szCs w:val="22"/>
                  <w:shd w:val="clear" w:color="auto" w:fill="FFFFFF"/>
                </w:rPr>
                <w:t>https://e.lanbook.com/book/212258</w:t>
              </w:r>
            </w:hyperlink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 — Режим доступа: для </w:t>
            </w:r>
            <w:proofErr w:type="spellStart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авториз</w:t>
            </w:r>
            <w:proofErr w:type="spellEnd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. пользователей.</w:t>
            </w:r>
          </w:p>
        </w:tc>
      </w:tr>
      <w:tr w:rsidR="00FA3BD2" w14:paraId="335E151D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4D8117" w14:textId="50A29497" w:rsidR="00FA3BD2" w:rsidRPr="0043323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433232">
              <w:rPr>
                <w:i/>
                <w:iCs/>
                <w:color w:val="000000"/>
                <w:sz w:val="22"/>
                <w:szCs w:val="22"/>
                <w:lang w:eastAsia="en-US"/>
              </w:rPr>
              <w:lastRenderedPageBreak/>
              <w:t xml:space="preserve">6.1.2. </w:t>
            </w:r>
            <w:r w:rsidRPr="00433232">
              <w:rPr>
                <w:rStyle w:val="aff9"/>
                <w:b w:val="0"/>
                <w:i/>
                <w:iCs/>
                <w:sz w:val="22"/>
                <w:szCs w:val="22"/>
              </w:rPr>
              <w:t xml:space="preserve">Хохлова, О.А., Пономарева Е.В. </w:t>
            </w:r>
            <w:r w:rsidRPr="00433232">
              <w:rPr>
                <w:i/>
                <w:iCs/>
                <w:sz w:val="22"/>
                <w:szCs w:val="22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URL: </w:t>
            </w:r>
            <w:hyperlink r:id="rId169" w:history="1">
              <w:r w:rsidRPr="00433232">
                <w:rPr>
                  <w:rStyle w:val="af4"/>
                  <w:i/>
                  <w:iCs/>
                  <w:sz w:val="22"/>
                  <w:szCs w:val="22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618DB4CC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05805" w14:textId="76CADB93" w:rsidR="00FA3BD2" w:rsidRPr="0043323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33232">
              <w:rPr>
                <w:rStyle w:val="aff9"/>
                <w:b w:val="0"/>
                <w:i/>
                <w:iCs/>
                <w:sz w:val="22"/>
                <w:szCs w:val="22"/>
              </w:rPr>
              <w:t>6</w:t>
            </w:r>
            <w:r w:rsidRPr="00433232">
              <w:rPr>
                <w:rStyle w:val="aff9"/>
                <w:b w:val="0"/>
                <w:bCs w:val="0"/>
                <w:i/>
                <w:iCs/>
                <w:sz w:val="22"/>
                <w:szCs w:val="22"/>
              </w:rPr>
              <w:t>.1.3.</w:t>
            </w:r>
            <w:r w:rsidRPr="00433232">
              <w:rPr>
                <w:rStyle w:val="aff9"/>
                <w:i/>
                <w:iCs/>
                <w:sz w:val="22"/>
                <w:szCs w:val="22"/>
              </w:rPr>
              <w:t xml:space="preserve"> </w:t>
            </w:r>
            <w:r w:rsidRPr="00433232">
              <w:rPr>
                <w:rStyle w:val="aff9"/>
                <w:b w:val="0"/>
                <w:i/>
                <w:iCs/>
                <w:sz w:val="22"/>
                <w:szCs w:val="22"/>
              </w:rPr>
              <w:t xml:space="preserve">Пономарева Е.В., Хохлова О.А., Хохлов А.В. </w:t>
            </w:r>
            <w:r w:rsidRPr="00433232">
              <w:rPr>
                <w:i/>
                <w:iCs/>
                <w:sz w:val="22"/>
                <w:szCs w:val="22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URL: </w:t>
            </w:r>
            <w:hyperlink r:id="rId170" w:history="1">
              <w:r w:rsidRPr="00433232">
                <w:rPr>
                  <w:rStyle w:val="af4"/>
                  <w:i/>
                  <w:iCs/>
                  <w:sz w:val="22"/>
                  <w:szCs w:val="22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4A73F0B0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6D12B8" w14:textId="5CDFDD67" w:rsidR="00FA3BD2" w:rsidRPr="0043323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33232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6.1.4. </w:t>
            </w:r>
            <w:r w:rsidRPr="00433232">
              <w:rPr>
                <w:i/>
                <w:iCs/>
                <w:sz w:val="22"/>
                <w:szCs w:val="22"/>
              </w:rPr>
              <w:t xml:space="preserve">Динамика точки и механической </w:t>
            </w:r>
            <w:proofErr w:type="gramStart"/>
            <w:r w:rsidRPr="00433232">
              <w:rPr>
                <w:i/>
                <w:iCs/>
                <w:sz w:val="22"/>
                <w:szCs w:val="22"/>
              </w:rPr>
              <w:t>системы :</w:t>
            </w:r>
            <w:proofErr w:type="gramEnd"/>
            <w:r w:rsidRPr="00433232">
              <w:rPr>
                <w:i/>
                <w:iCs/>
                <w:sz w:val="22"/>
                <w:szCs w:val="22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433232">
              <w:rPr>
                <w:i/>
                <w:iCs/>
                <w:sz w:val="22"/>
                <w:szCs w:val="22"/>
              </w:rPr>
              <w:t>Астрахань :</w:t>
            </w:r>
            <w:proofErr w:type="gramEnd"/>
            <w:r w:rsidRPr="00433232">
              <w:rPr>
                <w:i/>
                <w:iCs/>
                <w:sz w:val="22"/>
                <w:szCs w:val="22"/>
              </w:rPr>
              <w:t xml:space="preserve"> Изд-во АГТУ, 2015. —</w:t>
            </w:r>
            <w:r w:rsidRPr="00433232">
              <w:rPr>
                <w:i/>
                <w:iCs/>
              </w:rPr>
              <w:t xml:space="preserve"> </w:t>
            </w:r>
            <w:r w:rsidRPr="00433232">
              <w:rPr>
                <w:i/>
                <w:iCs/>
                <w:sz w:val="22"/>
                <w:szCs w:val="22"/>
              </w:rPr>
              <w:t xml:space="preserve">116 с. </w:t>
            </w:r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URL: </w:t>
            </w:r>
            <w:hyperlink r:id="rId171" w:history="1">
              <w:r w:rsidRPr="00433232">
                <w:rPr>
                  <w:rStyle w:val="af4"/>
                  <w:i/>
                  <w:iCs/>
                  <w:sz w:val="22"/>
                  <w:szCs w:val="22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5DF2B0CE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E1259" w14:textId="362C5435" w:rsidR="00FA3BD2" w:rsidRPr="0043323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433232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6. 1.5. </w:t>
            </w:r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Бать, М. И. Теоретическая механика в примерах и задачах. Том 1. Статика и кинематика / М. И. Бать, Г. Ю. Джанелидзе, А. С. </w:t>
            </w:r>
            <w:proofErr w:type="spellStart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Кельзон</w:t>
            </w:r>
            <w:proofErr w:type="spellEnd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. — 13-е изд., стер. — Санкт-</w:t>
            </w:r>
            <w:proofErr w:type="gramStart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Петербург :</w:t>
            </w:r>
            <w:proofErr w:type="gramEnd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 Лань, 2022. — 672 с. URL: </w:t>
            </w:r>
            <w:hyperlink r:id="rId172" w:history="1">
              <w:r w:rsidRPr="00433232">
                <w:rPr>
                  <w:rStyle w:val="af4"/>
                  <w:i/>
                  <w:iCs/>
                  <w:sz w:val="22"/>
                  <w:szCs w:val="22"/>
                  <w:shd w:val="clear" w:color="auto" w:fill="FFFFFF"/>
                </w:rPr>
                <w:t>https://e.lanbook.com/book/203000</w:t>
              </w:r>
            </w:hyperlink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. — Режим доступа: для </w:t>
            </w:r>
            <w:proofErr w:type="spellStart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авториз</w:t>
            </w:r>
            <w:proofErr w:type="spellEnd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. пользователей.</w:t>
            </w:r>
          </w:p>
        </w:tc>
      </w:tr>
      <w:tr w:rsidR="00FA3BD2" w14:paraId="4C55AE44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E3919C" w14:textId="1925336E" w:rsidR="00FA3BD2" w:rsidRPr="0043323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433232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6.1.6. </w:t>
            </w:r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Статика :</w:t>
            </w:r>
            <w:proofErr w:type="gramEnd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Турыгин</w:t>
            </w:r>
            <w:proofErr w:type="spellEnd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73" w:history="1">
              <w:r w:rsidRPr="00433232">
                <w:rPr>
                  <w:rStyle w:val="af4"/>
                  <w:i/>
                  <w:iCs/>
                  <w:sz w:val="22"/>
                  <w:szCs w:val="22"/>
                  <w:shd w:val="clear" w:color="auto" w:fill="FFFFFF"/>
                </w:rPr>
                <w:t>https://e.lanbook.com/book/252170</w:t>
              </w:r>
            </w:hyperlink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  . — Режим доступа: для </w:t>
            </w:r>
            <w:proofErr w:type="spellStart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авториз</w:t>
            </w:r>
            <w:proofErr w:type="spellEnd"/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. пользователей.</w:t>
            </w:r>
          </w:p>
        </w:tc>
      </w:tr>
      <w:tr w:rsidR="00FA3BD2" w14:paraId="1F577920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5A5ABA" w14:textId="6E4ABF8C" w:rsidR="00FA3BD2" w:rsidRPr="0043323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433232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6.1.7. </w:t>
            </w:r>
            <w:r w:rsidRPr="00433232">
              <w:rPr>
                <w:rStyle w:val="aff9"/>
                <w:b w:val="0"/>
                <w:i/>
                <w:iCs/>
                <w:sz w:val="22"/>
                <w:szCs w:val="22"/>
              </w:rPr>
              <w:t xml:space="preserve">Лоскутов, Ю.В. Лекции по теоретической </w:t>
            </w:r>
            <w:proofErr w:type="gramStart"/>
            <w:r w:rsidRPr="00433232">
              <w:rPr>
                <w:rStyle w:val="aff9"/>
                <w:b w:val="0"/>
                <w:i/>
                <w:iCs/>
                <w:sz w:val="22"/>
                <w:szCs w:val="22"/>
              </w:rPr>
              <w:t>механике :</w:t>
            </w:r>
            <w:proofErr w:type="gramEnd"/>
            <w:r w:rsidRPr="00433232">
              <w:rPr>
                <w:rStyle w:val="aff9"/>
                <w:b w:val="0"/>
                <w:i/>
                <w:iCs/>
                <w:sz w:val="22"/>
                <w:szCs w:val="22"/>
              </w:rPr>
              <w:t xml:space="preserve"> учебное пособие / Ю.В. Лоскутов ; Поволжский государственный технологический университет. - Йошкар-Ола: ПГТУ, 2015. - 180 с. URL: </w:t>
            </w:r>
            <w:hyperlink r:id="rId174" w:history="1">
              <w:r w:rsidRPr="00433232">
                <w:rPr>
                  <w:rStyle w:val="af4"/>
                  <w:i/>
                  <w:iCs/>
                  <w:sz w:val="22"/>
                  <w:szCs w:val="22"/>
                </w:rPr>
                <w:t>http://biblioclub.ru/index.php?page=book&amp;id=439200</w:t>
              </w:r>
            </w:hyperlink>
            <w:r w:rsidR="00BD76B1" w:rsidRPr="00433232">
              <w:rPr>
                <w:rStyle w:val="af4"/>
                <w:i/>
                <w:iCs/>
                <w:sz w:val="22"/>
                <w:szCs w:val="22"/>
              </w:rPr>
              <w:t>.</w:t>
            </w:r>
          </w:p>
        </w:tc>
      </w:tr>
      <w:tr w:rsidR="00FA3BD2" w14:paraId="1D2948FD" w14:textId="77777777" w:rsidTr="00224AB3">
        <w:trPr>
          <w:trHeight w:val="30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FA3BD2" w14:paraId="43AB4050" w14:textId="77777777" w:rsidTr="00224AB3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455FAEF2" w:rsidR="00FA3BD2" w:rsidRPr="00433232" w:rsidRDefault="00433232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FA3BD2" w:rsidRPr="00433232" w:rsidRDefault="00000000" w:rsidP="00FA3BD2">
            <w:pPr>
              <w:ind w:left="142"/>
              <w:rPr>
                <w:b/>
                <w:i/>
                <w:iCs/>
                <w:color w:val="000000"/>
                <w:sz w:val="24"/>
                <w:szCs w:val="24"/>
              </w:rPr>
            </w:pPr>
            <w:hyperlink r:id="rId175" w:history="1">
              <w:r w:rsidR="00FA3BD2" w:rsidRPr="00433232">
                <w:rPr>
                  <w:rStyle w:val="af4"/>
                  <w:rFonts w:eastAsia="Andale Sans UI"/>
                  <w:i/>
                  <w:iCs/>
                  <w:kern w:val="1"/>
                  <w:sz w:val="24"/>
                  <w:szCs w:val="24"/>
                </w:rPr>
                <w:t>http://library.astu.org/</w:t>
              </w:r>
            </w:hyperlink>
            <w:r w:rsidR="00FA3BD2" w:rsidRPr="00433232">
              <w:rPr>
                <w:rFonts w:eastAsia="Andale Sans UI"/>
                <w:i/>
                <w:iCs/>
                <w:kern w:val="1"/>
                <w:sz w:val="24"/>
                <w:szCs w:val="24"/>
              </w:rPr>
              <w:t xml:space="preserve"> </w:t>
            </w:r>
            <w:r w:rsidR="00FA3BD2" w:rsidRPr="00433232">
              <w:rPr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FA3BD2" w:rsidRPr="00433232">
              <w:rPr>
                <w:rFonts w:eastAsia="Andale Sans UI"/>
                <w:i/>
                <w:iCs/>
                <w:kern w:val="1"/>
                <w:sz w:val="24"/>
                <w:szCs w:val="24"/>
                <w:lang w:val="en-US"/>
              </w:rPr>
              <w:t>Web</w:t>
            </w:r>
            <w:r w:rsidR="00FA3BD2" w:rsidRPr="0043323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-ресурс «Научная библиотека АГТУ»</w:t>
            </w:r>
          </w:p>
        </w:tc>
      </w:tr>
      <w:tr w:rsidR="00FA3BD2" w14:paraId="422356B8" w14:textId="77777777" w:rsidTr="00224AB3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4DBDA8CA" w:rsidR="00FA3BD2" w:rsidRPr="00433232" w:rsidRDefault="00433232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FA3BD2" w:rsidRPr="00433232" w:rsidRDefault="00FA3BD2" w:rsidP="00FA3BD2">
            <w:pPr>
              <w:ind w:left="142"/>
              <w:contextualSpacing/>
              <w:rPr>
                <w:i/>
                <w:iCs/>
                <w:color w:val="0000FF"/>
                <w:sz w:val="24"/>
                <w:szCs w:val="24"/>
                <w:u w:val="single"/>
              </w:rPr>
            </w:pPr>
            <w:r w:rsidRPr="0043323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http://lanbook.com</w:t>
            </w:r>
            <w:r w:rsidRPr="00433232">
              <w:rPr>
                <w:i/>
                <w:iCs/>
                <w:color w:val="0000FF"/>
                <w:sz w:val="24"/>
                <w:szCs w:val="24"/>
                <w:u w:val="single"/>
              </w:rPr>
              <w:t>/</w:t>
            </w:r>
            <w:r w:rsidRPr="00433232">
              <w:rPr>
                <w:i/>
                <w:iCs/>
                <w:color w:val="000000"/>
                <w:sz w:val="24"/>
                <w:szCs w:val="24"/>
              </w:rPr>
              <w:t xml:space="preserve"> – </w:t>
            </w:r>
            <w:r w:rsidRPr="0043323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ЭБС издательства Лань («Инженерные науки»)</w:t>
            </w:r>
          </w:p>
        </w:tc>
      </w:tr>
      <w:tr w:rsidR="00FA3BD2" w14:paraId="66569973" w14:textId="77777777" w:rsidTr="00224AB3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343BC63E" w:rsidR="00FA3BD2" w:rsidRPr="00433232" w:rsidRDefault="00433232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FA3BD2" w:rsidRPr="00433232" w:rsidRDefault="00FA3BD2" w:rsidP="00FA3BD2">
            <w:pPr>
              <w:ind w:left="142"/>
              <w:rPr>
                <w:i/>
                <w:iCs/>
                <w:color w:val="0000FF"/>
                <w:sz w:val="24"/>
                <w:szCs w:val="24"/>
                <w:u w:val="single"/>
              </w:rPr>
            </w:pPr>
            <w:r w:rsidRPr="0043323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</w:t>
            </w:r>
            <w:hyperlink r:id="rId176" w:history="1">
              <w:r w:rsidRPr="00433232">
                <w:rPr>
                  <w:rFonts w:eastAsia="Andale Sans UI"/>
                  <w:i/>
                  <w:iCs/>
                  <w:color w:val="000080"/>
                  <w:kern w:val="1"/>
                  <w:sz w:val="24"/>
                  <w:szCs w:val="24"/>
                  <w:u w:val="single"/>
                </w:rPr>
                <w:t>www.biblioclub.ru</w:t>
              </w:r>
            </w:hyperlink>
            <w:r w:rsidRPr="00433232">
              <w:rPr>
                <w:i/>
                <w:iCs/>
                <w:sz w:val="24"/>
                <w:szCs w:val="24"/>
              </w:rPr>
              <w:t xml:space="preserve"> </w:t>
            </w:r>
            <w:r w:rsidRPr="00433232">
              <w:rPr>
                <w:i/>
                <w:iCs/>
                <w:color w:val="000000"/>
                <w:sz w:val="24"/>
                <w:szCs w:val="24"/>
              </w:rPr>
              <w:t xml:space="preserve"> - </w:t>
            </w:r>
            <w:r w:rsidRPr="00433232">
              <w:rPr>
                <w:rFonts w:eastAsia="Andale Sans UI"/>
                <w:i/>
                <w:iCs/>
                <w:kern w:val="1"/>
                <w:sz w:val="24"/>
                <w:szCs w:val="24"/>
              </w:rPr>
              <w:t xml:space="preserve">ЭБС «Университетская библиотека </w:t>
            </w:r>
            <w:proofErr w:type="spellStart"/>
            <w:r w:rsidRPr="0043323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on-line</w:t>
            </w:r>
            <w:proofErr w:type="spellEnd"/>
            <w:r w:rsidRPr="0043323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»</w:t>
            </w:r>
          </w:p>
        </w:tc>
      </w:tr>
      <w:tr w:rsidR="00FA3BD2" w14:paraId="61E5DEB9" w14:textId="77777777" w:rsidTr="00224AB3">
        <w:trPr>
          <w:trHeight w:val="30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FA3BD2" w14:paraId="380FB8B5" w14:textId="77777777" w:rsidTr="00224AB3">
        <w:trPr>
          <w:trHeight w:val="30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A7D18" w14:paraId="295020EA" w14:textId="77777777" w:rsidTr="00E91152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6.3.1.1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2B0448" w14:textId="1A7B8CFF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Adobe Reader</w:t>
            </w:r>
          </w:p>
        </w:tc>
      </w:tr>
      <w:tr w:rsidR="004A7D18" w14:paraId="7B2333B5" w14:textId="77777777" w:rsidTr="00E91152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6.3.1.2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6AE015" w14:textId="10DCE2BD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Программа для просмотра электронных документов</w:t>
            </w:r>
          </w:p>
        </w:tc>
      </w:tr>
      <w:tr w:rsidR="004A7D18" w14:paraId="5AEEDDA5" w14:textId="77777777" w:rsidTr="00E91152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6.3.1.3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6EA64F" w14:textId="04F326CF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proofErr w:type="spellStart"/>
            <w:r w:rsidRPr="00433232">
              <w:rPr>
                <w:i/>
                <w:iCs/>
                <w:color w:val="000000"/>
                <w:sz w:val="24"/>
                <w:szCs w:val="24"/>
              </w:rPr>
              <w:t>FoxitReader</w:t>
            </w:r>
            <w:proofErr w:type="spellEnd"/>
          </w:p>
        </w:tc>
      </w:tr>
      <w:tr w:rsidR="004A7D18" w14:paraId="6F947B47" w14:textId="77777777" w:rsidTr="00E91152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6.3.1.4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9CB33A" w14:textId="370A6FA0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PowerPoint</w:t>
            </w:r>
          </w:p>
        </w:tc>
      </w:tr>
      <w:tr w:rsidR="004A7D18" w14:paraId="61167FEA" w14:textId="77777777" w:rsidTr="009E57D4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201FAC53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sz w:val="24"/>
                <w:szCs w:val="24"/>
              </w:rPr>
              <w:t>6.3.1.5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FA36D5" w14:textId="22434BE4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 xml:space="preserve">Google </w:t>
            </w:r>
            <w:proofErr w:type="spellStart"/>
            <w:r w:rsidRPr="00433232">
              <w:rPr>
                <w:i/>
                <w:iCs/>
                <w:color w:val="000000"/>
                <w:sz w:val="24"/>
                <w:szCs w:val="24"/>
              </w:rPr>
              <w:t>Chrome</w:t>
            </w:r>
            <w:proofErr w:type="spellEnd"/>
          </w:p>
        </w:tc>
      </w:tr>
      <w:tr w:rsidR="004A7D18" w14:paraId="6C01BD22" w14:textId="77777777" w:rsidTr="009E57D4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0B0A89E5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sz w:val="24"/>
                <w:szCs w:val="24"/>
              </w:rPr>
              <w:t>6.3.1.6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CEF7B6" w14:textId="0AC336DC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proofErr w:type="spellStart"/>
            <w:r w:rsidRPr="00433232">
              <w:rPr>
                <w:i/>
                <w:iCs/>
                <w:color w:val="000000"/>
                <w:sz w:val="24"/>
                <w:szCs w:val="24"/>
              </w:rPr>
              <w:t>Moodle</w:t>
            </w:r>
            <w:proofErr w:type="spellEnd"/>
          </w:p>
        </w:tc>
      </w:tr>
      <w:tr w:rsidR="004A7D18" w14:paraId="3642B7C1" w14:textId="77777777" w:rsidTr="00224AB3">
        <w:trPr>
          <w:trHeight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A7D18" w:rsidRDefault="004A7D18" w:rsidP="004A7D1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4A7D18" w14:paraId="3069910F" w14:textId="77777777" w:rsidTr="00224AB3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6.3.2.1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147DA93F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ЭБС издательства Лань (книги коллекции «Инженерные науки»);</w:t>
            </w:r>
          </w:p>
        </w:tc>
      </w:tr>
      <w:tr w:rsidR="004A7D18" w14:paraId="55B3ECF8" w14:textId="77777777" w:rsidTr="00224AB3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6.3.2.2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 xml:space="preserve">ЭБС «Университетская библиотека </w:t>
            </w:r>
            <w:proofErr w:type="spellStart"/>
            <w:r w:rsidRPr="00433232">
              <w:rPr>
                <w:i/>
                <w:iCs/>
                <w:color w:val="000000"/>
                <w:sz w:val="24"/>
                <w:szCs w:val="24"/>
              </w:rPr>
              <w:t>on-line</w:t>
            </w:r>
            <w:proofErr w:type="spellEnd"/>
            <w:r w:rsidRPr="00433232">
              <w:rPr>
                <w:i/>
                <w:iCs/>
                <w:color w:val="000000"/>
                <w:sz w:val="24"/>
                <w:szCs w:val="24"/>
              </w:rPr>
              <w:t>»;</w:t>
            </w:r>
          </w:p>
        </w:tc>
      </w:tr>
      <w:tr w:rsidR="004A7D18" w14:paraId="1D326B91" w14:textId="77777777" w:rsidTr="00224AB3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6.3.2.3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6B28A1E4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 xml:space="preserve">Образовательный портал </w:t>
            </w:r>
            <w:proofErr w:type="spellStart"/>
            <w:r w:rsidRPr="00433232">
              <w:rPr>
                <w:i/>
                <w:iCs/>
                <w:color w:val="000000"/>
                <w:sz w:val="24"/>
                <w:szCs w:val="24"/>
              </w:rPr>
              <w:t>Moodle</w:t>
            </w:r>
            <w:proofErr w:type="spellEnd"/>
            <w:r w:rsidRPr="00433232">
              <w:rPr>
                <w:i/>
                <w:iCs/>
                <w:color w:val="000000"/>
                <w:sz w:val="24"/>
                <w:szCs w:val="24"/>
              </w:rPr>
              <w:t xml:space="preserve"> (портал АГТУ) - Режим доступа - http://portal2.astu.org</w:t>
            </w:r>
          </w:p>
        </w:tc>
      </w:tr>
      <w:tr w:rsidR="00035734" w:rsidRPr="00964C47" w14:paraId="1217530C" w14:textId="77777777" w:rsidTr="00333C5D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B76995">
        <w:trPr>
          <w:trHeight w:val="1549"/>
        </w:trPr>
        <w:tc>
          <w:tcPr>
            <w:tcW w:w="9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7B79E1" w:rsidRPr="00433232" w:rsidRDefault="004F69C1" w:rsidP="007B79E1">
            <w:pPr>
              <w:spacing w:line="276" w:lineRule="auto"/>
              <w:ind w:firstLine="709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 xml:space="preserve">Учебная аудитория </w:t>
            </w:r>
            <w:r w:rsidRPr="00433232">
              <w:rPr>
                <w:i/>
                <w:iCs/>
                <w:sz w:val="24"/>
                <w:szCs w:val="24"/>
              </w:rPr>
              <w:t>д</w:t>
            </w:r>
            <w:r w:rsidR="007B79E1" w:rsidRPr="00433232">
              <w:rPr>
                <w:i/>
                <w:iCs/>
                <w:sz w:val="24"/>
                <w:szCs w:val="24"/>
              </w:rPr>
              <w:t>ля проведения занятий лекционного типа</w:t>
            </w:r>
            <w:r w:rsidR="007B79E1" w:rsidRPr="00433232">
              <w:rPr>
                <w:i/>
                <w:iCs/>
                <w:color w:val="000000"/>
                <w:sz w:val="24"/>
                <w:szCs w:val="24"/>
              </w:rPr>
              <w:t xml:space="preserve">, </w:t>
            </w:r>
            <w:r w:rsidR="007B79E1" w:rsidRPr="00433232">
              <w:rPr>
                <w:i/>
                <w:iCs/>
                <w:sz w:val="24"/>
                <w:szCs w:val="24"/>
              </w:rPr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433232">
              <w:rPr>
                <w:i/>
                <w:iCs/>
                <w:color w:val="000000"/>
                <w:sz w:val="24"/>
                <w:szCs w:val="24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433232">
              <w:rPr>
                <w:i/>
                <w:iCs/>
                <w:color w:val="000000"/>
                <w:sz w:val="24"/>
                <w:szCs w:val="24"/>
              </w:rPr>
              <w:t>у</w:t>
            </w:r>
            <w:r w:rsidR="007B79E1" w:rsidRPr="00433232">
              <w:rPr>
                <w:i/>
                <w:iCs/>
                <w:color w:val="000000"/>
                <w:sz w:val="24"/>
                <w:szCs w:val="24"/>
              </w:rPr>
              <w:t>чебно-демонстрационный комплект (</w:t>
            </w:r>
            <w:r w:rsidRPr="00433232">
              <w:rPr>
                <w:i/>
                <w:iCs/>
                <w:color w:val="000000"/>
                <w:sz w:val="24"/>
                <w:szCs w:val="24"/>
              </w:rPr>
              <w:t>э</w:t>
            </w:r>
            <w:r w:rsidR="007B79E1" w:rsidRPr="00433232">
              <w:rPr>
                <w:i/>
                <w:iCs/>
                <w:color w:val="000000"/>
                <w:sz w:val="24"/>
                <w:szCs w:val="24"/>
              </w:rPr>
              <w:t xml:space="preserve">кран, проектор, </w:t>
            </w:r>
            <w:r w:rsidRPr="00433232">
              <w:rPr>
                <w:i/>
                <w:iCs/>
                <w:color w:val="000000"/>
                <w:sz w:val="24"/>
                <w:szCs w:val="24"/>
              </w:rPr>
              <w:t>с</w:t>
            </w:r>
            <w:r w:rsidR="007B79E1" w:rsidRPr="00433232">
              <w:rPr>
                <w:i/>
                <w:iCs/>
                <w:color w:val="000000"/>
                <w:sz w:val="24"/>
                <w:szCs w:val="24"/>
              </w:rPr>
              <w:t>истемный блок, клавиатура, мышь</w:t>
            </w:r>
            <w:r w:rsidRPr="00433232">
              <w:rPr>
                <w:i/>
                <w:iCs/>
                <w:color w:val="000000"/>
                <w:sz w:val="24"/>
                <w:szCs w:val="24"/>
              </w:rPr>
              <w:t xml:space="preserve">, </w:t>
            </w:r>
            <w:r w:rsidR="007B79E1" w:rsidRPr="00433232">
              <w:rPr>
                <w:i/>
                <w:iCs/>
                <w:color w:val="000000"/>
                <w:sz w:val="24"/>
                <w:szCs w:val="24"/>
              </w:rPr>
              <w:t>монитор.</w:t>
            </w:r>
          </w:p>
          <w:p w14:paraId="71749F4E" w14:textId="77777777" w:rsidR="007B79E1" w:rsidRPr="00433232" w:rsidRDefault="004F69C1" w:rsidP="007B79E1">
            <w:pPr>
              <w:spacing w:line="276" w:lineRule="auto"/>
              <w:ind w:firstLine="709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Учебная аудитория д</w:t>
            </w:r>
            <w:r w:rsidR="007B79E1" w:rsidRPr="00433232">
              <w:rPr>
                <w:i/>
                <w:iCs/>
                <w:color w:val="000000"/>
                <w:sz w:val="24"/>
                <w:szCs w:val="24"/>
              </w:rPr>
              <w:t xml:space="preserve">ля проведения практических занятий, текущего контроля и промежуточной аттестации, </w:t>
            </w:r>
            <w:r w:rsidRPr="00433232">
              <w:rPr>
                <w:i/>
                <w:iCs/>
                <w:color w:val="000000"/>
                <w:sz w:val="24"/>
                <w:szCs w:val="24"/>
              </w:rPr>
              <w:t xml:space="preserve">групповых и индивидуальных консультаций, </w:t>
            </w:r>
            <w:r w:rsidR="007B79E1" w:rsidRPr="00433232">
              <w:rPr>
                <w:i/>
                <w:iCs/>
                <w:color w:val="000000"/>
                <w:sz w:val="24"/>
                <w:szCs w:val="24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lastRenderedPageBreak/>
              <w:t>Учебная аудитория д</w:t>
            </w:r>
            <w:r w:rsidR="007B79E1" w:rsidRPr="00433232">
              <w:rPr>
                <w:i/>
                <w:iCs/>
                <w:color w:val="0D0D0D"/>
                <w:sz w:val="24"/>
                <w:szCs w:val="24"/>
              </w:rPr>
              <w:t>ля самостоятельной работы,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333C5D">
        <w:trPr>
          <w:trHeight w:hRule="exact" w:val="80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lastRenderedPageBreak/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333C5D" w:rsidRPr="00964C47" w14:paraId="76BABE14" w14:textId="77777777" w:rsidTr="00333C5D"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333C5D" w:rsidRPr="00433232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8.1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1C798B84" w:rsidR="00333C5D" w:rsidRPr="00433232" w:rsidRDefault="00333C5D" w:rsidP="00333C5D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433232">
              <w:rPr>
                <w:i/>
                <w:iCs/>
              </w:rPr>
              <w:t xml:space="preserve">Пономарева Е.В. Теоретическая механика. Методические указания по выполнению самостоятельных работ для обучающихся по направлению </w:t>
            </w:r>
            <w:r w:rsidR="008C729D" w:rsidRPr="00433232">
              <w:rPr>
                <w:i/>
                <w:iCs/>
              </w:rPr>
              <w:t>26.03.01 Управление водным транспортом и гидрографическое обеспечение судоходства</w:t>
            </w:r>
            <w:r w:rsidRPr="00433232">
              <w:rPr>
                <w:i/>
                <w:iCs/>
              </w:rPr>
              <w:t xml:space="preserve">. – Астрахань, 2023. – </w:t>
            </w:r>
            <w:r w:rsidR="008C729D" w:rsidRPr="00433232">
              <w:rPr>
                <w:i/>
                <w:iCs/>
              </w:rPr>
              <w:t>24</w:t>
            </w:r>
            <w:r w:rsidRPr="00433232">
              <w:rPr>
                <w:i/>
                <w:iCs/>
              </w:rPr>
              <w:t xml:space="preserve"> с. </w:t>
            </w:r>
            <w:r w:rsidRPr="00433232">
              <w:rPr>
                <w:i/>
                <w:iCs/>
                <w:lang w:val="en-US"/>
              </w:rPr>
              <w:t>URL</w:t>
            </w:r>
            <w:r w:rsidRPr="00433232">
              <w:rPr>
                <w:i/>
                <w:iCs/>
              </w:rPr>
              <w:t xml:space="preserve">: </w:t>
            </w:r>
            <w:hyperlink r:id="rId177" w:history="1">
              <w:r w:rsidRPr="00433232">
                <w:rPr>
                  <w:rStyle w:val="af4"/>
                  <w:i/>
                  <w:iCs/>
                </w:rPr>
                <w:t>https://portal.astu.org/course/view.php?id=8671</w:t>
              </w:r>
            </w:hyperlink>
            <w:r w:rsidRPr="00433232">
              <w:rPr>
                <w:i/>
                <w:iCs/>
              </w:rPr>
              <w:t xml:space="preserve"> </w:t>
            </w:r>
          </w:p>
        </w:tc>
      </w:tr>
      <w:tr w:rsidR="00333C5D" w:rsidRPr="00964C47" w14:paraId="56BB0EDA" w14:textId="77777777" w:rsidTr="00333C5D"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333C5D" w:rsidRPr="00433232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8.2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465F6F17" w:rsidR="00333C5D" w:rsidRPr="00433232" w:rsidRDefault="00333C5D" w:rsidP="00333C5D">
            <w:pPr>
              <w:pStyle w:val="ad"/>
              <w:jc w:val="both"/>
              <w:rPr>
                <w:rFonts w:ascii="Times New Roman" w:hAnsi="Times New Roman"/>
                <w:b/>
                <w:i/>
                <w:iCs/>
                <w:szCs w:val="24"/>
              </w:rPr>
            </w:pPr>
            <w:r w:rsidRPr="00433232">
              <w:rPr>
                <w:rFonts w:ascii="Times New Roman" w:hAnsi="Times New Roman"/>
                <w:i/>
                <w:iCs/>
                <w:szCs w:val="24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8C729D" w:rsidRPr="00433232">
              <w:rPr>
                <w:rFonts w:ascii="Times New Roman" w:hAnsi="Times New Roman"/>
                <w:i/>
                <w:iCs/>
                <w:szCs w:val="24"/>
              </w:rPr>
              <w:t>26.03.01 Управление водным транспортом и гидрографическое обеспечение судоходства.</w:t>
            </w:r>
            <w:r w:rsidRPr="00433232">
              <w:rPr>
                <w:rFonts w:ascii="Times New Roman" w:hAnsi="Times New Roman"/>
                <w:i/>
                <w:iCs/>
                <w:szCs w:val="24"/>
              </w:rPr>
              <w:t xml:space="preserve"> – Астрахань, 2023. – </w:t>
            </w:r>
            <w:r w:rsidR="00D13635" w:rsidRPr="00433232">
              <w:rPr>
                <w:rFonts w:ascii="Times New Roman" w:hAnsi="Times New Roman"/>
                <w:i/>
                <w:iCs/>
                <w:szCs w:val="24"/>
              </w:rPr>
              <w:t>60</w:t>
            </w:r>
            <w:r w:rsidRPr="00433232">
              <w:rPr>
                <w:rFonts w:ascii="Times New Roman" w:hAnsi="Times New Roman"/>
                <w:i/>
                <w:iCs/>
                <w:szCs w:val="24"/>
              </w:rPr>
              <w:t xml:space="preserve"> с. </w:t>
            </w:r>
            <w:r w:rsidRPr="00433232">
              <w:rPr>
                <w:rFonts w:ascii="Times New Roman" w:hAnsi="Times New Roman"/>
                <w:i/>
                <w:iCs/>
                <w:szCs w:val="24"/>
                <w:lang w:val="en-US"/>
              </w:rPr>
              <w:t>URL</w:t>
            </w:r>
            <w:r w:rsidRPr="00433232">
              <w:rPr>
                <w:rFonts w:ascii="Times New Roman" w:hAnsi="Times New Roman"/>
                <w:i/>
                <w:iCs/>
                <w:szCs w:val="24"/>
              </w:rPr>
              <w:t xml:space="preserve">: </w:t>
            </w:r>
            <w:hyperlink r:id="rId178" w:history="1">
              <w:r w:rsidRPr="00433232">
                <w:rPr>
                  <w:rStyle w:val="af4"/>
                  <w:rFonts w:ascii="Times New Roman" w:hAnsi="Times New Roman"/>
                  <w:i/>
                  <w:iCs/>
                  <w:szCs w:val="24"/>
                </w:rPr>
                <w:t>https://portal.astu.org/course/view.php?id=8671</w:t>
              </w:r>
            </w:hyperlink>
            <w:r w:rsidRPr="00433232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</w:p>
        </w:tc>
      </w:tr>
      <w:tr w:rsidR="00333C5D" w:rsidRPr="00964C47" w14:paraId="1A6F40D0" w14:textId="77777777" w:rsidTr="00333C5D"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333C5D" w:rsidRPr="00433232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8.3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07FE4341" w:rsidR="00333C5D" w:rsidRPr="00433232" w:rsidRDefault="00333C5D" w:rsidP="00333C5D">
            <w:pPr>
              <w:jc w:val="both"/>
              <w:outlineLvl w:val="0"/>
              <w:rPr>
                <w:b/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sz w:val="24"/>
                <w:szCs w:val="24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433232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9" w:history="1">
              <w:r w:rsidRPr="00433232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1A35847A" w14:textId="77777777" w:rsidR="00433232" w:rsidRDefault="00433232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F1EF50" w14:textId="74311668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226661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473648B7" w14:textId="77777777" w:rsidR="00433232" w:rsidRPr="00DF62F4" w:rsidRDefault="00433232" w:rsidP="00433232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08906123" w14:textId="77777777" w:rsidR="00433232" w:rsidRDefault="00433232" w:rsidP="00433232">
      <w:pPr>
        <w:jc w:val="both"/>
        <w:rPr>
          <w:color w:val="000000"/>
          <w:sz w:val="24"/>
          <w:szCs w:val="24"/>
        </w:rPr>
      </w:pPr>
    </w:p>
    <w:p w14:paraId="25EB2839" w14:textId="77777777" w:rsidR="00433232" w:rsidRDefault="00433232" w:rsidP="00433232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4972E880" w14:textId="77777777" w:rsidR="00433232" w:rsidRDefault="00433232" w:rsidP="00433232">
      <w:pPr>
        <w:jc w:val="both"/>
        <w:rPr>
          <w:color w:val="000000"/>
          <w:sz w:val="24"/>
          <w:szCs w:val="24"/>
        </w:rPr>
      </w:pPr>
    </w:p>
    <w:p w14:paraId="584E4F83" w14:textId="77777777" w:rsidR="00433232" w:rsidRDefault="00433232" w:rsidP="00433232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4F4D4CB3" w14:textId="77777777" w:rsidR="00433232" w:rsidRPr="00D52061" w:rsidRDefault="00433232" w:rsidP="00433232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63844F62" w14:textId="77777777" w:rsidR="00433232" w:rsidRPr="00D52061" w:rsidRDefault="00433232" w:rsidP="00433232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65E65311" w14:textId="77777777" w:rsidR="00433232" w:rsidRPr="00D52061" w:rsidRDefault="00433232" w:rsidP="00433232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2061">
        <w:rPr>
          <w:rFonts w:ascii="Times New Roman" w:hAnsi="Times New Roman"/>
          <w:color w:val="000000"/>
          <w:sz w:val="24"/>
          <w:szCs w:val="24"/>
        </w:rPr>
        <w:t xml:space="preserve">представлены в </w:t>
      </w:r>
      <w:proofErr w:type="spellStart"/>
      <w:r w:rsidRPr="00D52061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7824">
        <w:rPr>
          <w:rFonts w:ascii="Times New Roman" w:hAnsi="Times New Roman"/>
          <w:iCs/>
          <w:color w:val="000000"/>
          <w:sz w:val="24"/>
          <w:szCs w:val="24"/>
        </w:rPr>
        <w:t>на образовательном портале.</w:t>
      </w:r>
    </w:p>
    <w:p w14:paraId="500DA5AA" w14:textId="77777777" w:rsidR="00433232" w:rsidRPr="00200D78" w:rsidRDefault="00433232" w:rsidP="00433232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36995994" w14:textId="77777777" w:rsidR="00433232" w:rsidRPr="00200D78" w:rsidRDefault="00433232" w:rsidP="00433232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340E4F0B" w14:textId="77777777" w:rsidR="00433232" w:rsidRPr="00200D78" w:rsidRDefault="00433232" w:rsidP="00433232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23FB2F64" w14:textId="77777777" w:rsidR="00433232" w:rsidRPr="00E439D2" w:rsidRDefault="00433232" w:rsidP="00433232">
      <w:pPr>
        <w:jc w:val="both"/>
        <w:rPr>
          <w:sz w:val="24"/>
          <w:szCs w:val="24"/>
        </w:rPr>
      </w:pPr>
    </w:p>
    <w:p w14:paraId="7655D35C" w14:textId="77777777" w:rsidR="00433232" w:rsidRPr="00E439D2" w:rsidRDefault="00433232" w:rsidP="00433232">
      <w:pPr>
        <w:jc w:val="both"/>
        <w:rPr>
          <w:sz w:val="24"/>
          <w:szCs w:val="24"/>
        </w:rPr>
      </w:pPr>
    </w:p>
    <w:p w14:paraId="559A6DED" w14:textId="77777777" w:rsidR="00433232" w:rsidRPr="00DF62F4" w:rsidRDefault="00433232" w:rsidP="00433232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20780088" w14:textId="77777777" w:rsidR="00433232" w:rsidRDefault="00433232" w:rsidP="00433232">
      <w:pPr>
        <w:jc w:val="both"/>
        <w:rPr>
          <w:sz w:val="24"/>
          <w:szCs w:val="24"/>
        </w:rPr>
      </w:pPr>
    </w:p>
    <w:p w14:paraId="36B9164E" w14:textId="77777777" w:rsidR="00433232" w:rsidRDefault="00433232" w:rsidP="00433232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75999150" w14:textId="77777777" w:rsidR="00433232" w:rsidRPr="00D52061" w:rsidRDefault="00433232" w:rsidP="00433232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1F68A83E" w14:textId="77777777" w:rsidR="00433232" w:rsidRPr="00D52061" w:rsidRDefault="00433232" w:rsidP="00433232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0D0B27DF" w14:textId="77777777" w:rsidR="00433232" w:rsidRPr="00D52061" w:rsidRDefault="00433232" w:rsidP="00433232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2061">
        <w:rPr>
          <w:rFonts w:ascii="Times New Roman" w:hAnsi="Times New Roman"/>
          <w:sz w:val="24"/>
          <w:szCs w:val="24"/>
        </w:rPr>
        <w:t>занятий производится дублирование звуковой справочной информации визуальной.</w:t>
      </w:r>
    </w:p>
    <w:p w14:paraId="00054539" w14:textId="77777777" w:rsidR="00433232" w:rsidRPr="00200D78" w:rsidRDefault="00433232" w:rsidP="00433232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653D3974" w14:textId="77777777" w:rsidR="00433232" w:rsidRPr="00200D78" w:rsidRDefault="00433232" w:rsidP="00433232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78D1F540" w14:textId="77777777" w:rsidR="00433232" w:rsidRPr="00200D78" w:rsidRDefault="00433232" w:rsidP="00433232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 ответа.</w:t>
      </w:r>
    </w:p>
    <w:p w14:paraId="29BA8559" w14:textId="77777777" w:rsidR="00433232" w:rsidRPr="00E439D2" w:rsidRDefault="00433232" w:rsidP="00433232">
      <w:pPr>
        <w:jc w:val="both"/>
        <w:rPr>
          <w:sz w:val="24"/>
          <w:szCs w:val="24"/>
        </w:rPr>
      </w:pPr>
    </w:p>
    <w:p w14:paraId="739A6CCA" w14:textId="77777777" w:rsidR="00433232" w:rsidRPr="00DF62F4" w:rsidRDefault="00433232" w:rsidP="00433232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064C69D6" w14:textId="77777777" w:rsidR="00433232" w:rsidRDefault="00433232" w:rsidP="00433232">
      <w:pPr>
        <w:jc w:val="both"/>
        <w:rPr>
          <w:sz w:val="24"/>
          <w:szCs w:val="24"/>
        </w:rPr>
      </w:pPr>
    </w:p>
    <w:p w14:paraId="3C84F250" w14:textId="77777777" w:rsidR="00433232" w:rsidRDefault="00433232" w:rsidP="00433232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350AA0C" w14:textId="77777777" w:rsidR="00433232" w:rsidRPr="00E439D2" w:rsidRDefault="00433232" w:rsidP="00433232">
      <w:pPr>
        <w:jc w:val="both"/>
        <w:rPr>
          <w:sz w:val="24"/>
          <w:szCs w:val="24"/>
        </w:rPr>
      </w:pPr>
    </w:p>
    <w:p w14:paraId="58987708" w14:textId="77777777" w:rsidR="00433232" w:rsidRDefault="00433232" w:rsidP="00433232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6C1B6497" w14:textId="77777777" w:rsidR="00433232" w:rsidRPr="00D52061" w:rsidRDefault="00433232" w:rsidP="00433232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71EEEA44" w14:textId="77777777" w:rsidR="00433232" w:rsidRPr="00D52061" w:rsidRDefault="00433232" w:rsidP="00433232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759E24D1" w14:textId="77777777" w:rsidR="00433232" w:rsidRPr="00D52061" w:rsidRDefault="00433232" w:rsidP="00433232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4EF75857" w14:textId="77777777" w:rsidR="00433232" w:rsidRPr="00200D78" w:rsidRDefault="00433232" w:rsidP="00433232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204E989" w14:textId="77777777" w:rsidR="00433232" w:rsidRPr="00200D78" w:rsidRDefault="00433232" w:rsidP="00433232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17FDDC7" w14:textId="77777777" w:rsidR="00433232" w:rsidRDefault="00433232" w:rsidP="00433232">
      <w:pPr>
        <w:jc w:val="center"/>
        <w:rPr>
          <w:b/>
          <w:sz w:val="24"/>
          <w:szCs w:val="24"/>
        </w:rPr>
      </w:pPr>
    </w:p>
    <w:p w14:paraId="783942CA" w14:textId="77777777" w:rsidR="00457224" w:rsidRDefault="00457224" w:rsidP="00457224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sectPr w:rsidR="00457224" w:rsidSect="005B07FE">
      <w:footerReference w:type="default" r:id="rId180"/>
      <w:headerReference w:type="first" r:id="rId181"/>
      <w:footerReference w:type="first" r:id="rId182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35E30" w14:textId="77777777" w:rsidR="00D45788" w:rsidRDefault="00D45788" w:rsidP="00DA4A16">
      <w:r>
        <w:separator/>
      </w:r>
    </w:p>
  </w:endnote>
  <w:endnote w:type="continuationSeparator" w:id="0">
    <w:p w14:paraId="3F3B85C5" w14:textId="77777777" w:rsidR="00D45788" w:rsidRDefault="00D45788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2F1F8" w14:textId="77777777" w:rsidR="00D45788" w:rsidRDefault="00D45788" w:rsidP="00DA4A16">
      <w:r>
        <w:separator/>
      </w:r>
    </w:p>
  </w:footnote>
  <w:footnote w:type="continuationSeparator" w:id="0">
    <w:p w14:paraId="6F937A4F" w14:textId="77777777" w:rsidR="00D45788" w:rsidRDefault="00D45788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1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7E6859"/>
    <w:multiLevelType w:val="hybridMultilevel"/>
    <w:tmpl w:val="D172A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1"/>
  </w:num>
  <w:num w:numId="3" w16cid:durableId="582641051">
    <w:abstractNumId w:val="10"/>
  </w:num>
  <w:num w:numId="4" w16cid:durableId="652025999">
    <w:abstractNumId w:val="15"/>
  </w:num>
  <w:num w:numId="5" w16cid:durableId="769592723">
    <w:abstractNumId w:val="14"/>
  </w:num>
  <w:num w:numId="6" w16cid:durableId="1199972454">
    <w:abstractNumId w:val="13"/>
  </w:num>
  <w:num w:numId="7" w16cid:durableId="4872884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12"/>
  </w:num>
  <w:num w:numId="9" w16cid:durableId="471797199">
    <w:abstractNumId w:val="9"/>
  </w:num>
  <w:num w:numId="10" w16cid:durableId="788359838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1909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2E6C"/>
    <w:rsid w:val="00142EDE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16D1"/>
    <w:rsid w:val="001838AA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978D2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A6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232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409D"/>
    <w:rsid w:val="0051723F"/>
    <w:rsid w:val="005206D8"/>
    <w:rsid w:val="00521AA1"/>
    <w:rsid w:val="005259B2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6E5D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DED"/>
    <w:rsid w:val="005E0F75"/>
    <w:rsid w:val="005E0FC4"/>
    <w:rsid w:val="005E2760"/>
    <w:rsid w:val="005E2D97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672A4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2AAA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44673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6995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D86"/>
    <w:rsid w:val="00C422CE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788"/>
    <w:rsid w:val="00D45A3B"/>
    <w:rsid w:val="00D51D95"/>
    <w:rsid w:val="00D52642"/>
    <w:rsid w:val="00D52E45"/>
    <w:rsid w:val="00D53A3D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6841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3C9A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uiPriority w:val="9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uiPriority w:val="9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paragraph" w:customStyle="1" w:styleId="16">
    <w:name w:val="Стиль1"/>
    <w:basedOn w:val="a1"/>
    <w:qFormat/>
    <w:rsid w:val="00433232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117" Type="http://schemas.openxmlformats.org/officeDocument/2006/relationships/image" Target="media/image77.jpeg"/><Relationship Id="rId2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2" Type="http://schemas.openxmlformats.org/officeDocument/2006/relationships/image" Target="media/image26.jpe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3" Type="http://schemas.openxmlformats.org/officeDocument/2006/relationships/hyperlink" Target="http://topuch.ru/jestkaya-voda/index.html" TargetMode="External"/><Relationship Id="rId68" Type="http://schemas.openxmlformats.org/officeDocument/2006/relationships/image" Target="media/image44.png"/><Relationship Id="rId84" Type="http://schemas.openxmlformats.org/officeDocument/2006/relationships/image" Target="media/image55.jpeg"/><Relationship Id="rId89" Type="http://schemas.openxmlformats.org/officeDocument/2006/relationships/oleObject" Target="embeddings/oleObject5.bin"/><Relationship Id="rId112" Type="http://schemas.openxmlformats.org/officeDocument/2006/relationships/image" Target="media/image74.wmf"/><Relationship Id="rId133" Type="http://schemas.openxmlformats.org/officeDocument/2006/relationships/image" Target="media/image88.wmf"/><Relationship Id="rId138" Type="http://schemas.openxmlformats.org/officeDocument/2006/relationships/image" Target="media/image91.jpeg"/><Relationship Id="rId154" Type="http://schemas.openxmlformats.org/officeDocument/2006/relationships/image" Target="media/image102.wmf"/><Relationship Id="rId159" Type="http://schemas.openxmlformats.org/officeDocument/2006/relationships/image" Target="media/image105.jpeg"/><Relationship Id="rId175" Type="http://schemas.openxmlformats.org/officeDocument/2006/relationships/hyperlink" Target="http://library.astu.org/" TargetMode="External"/><Relationship Id="rId170" Type="http://schemas.openxmlformats.org/officeDocument/2006/relationships/hyperlink" Target="http://portal2.astu.org/" TargetMode="External"/><Relationship Id="rId16" Type="http://schemas.openxmlformats.org/officeDocument/2006/relationships/image" Target="media/image6.png"/><Relationship Id="rId107" Type="http://schemas.openxmlformats.org/officeDocument/2006/relationships/oleObject" Target="embeddings/oleObject11.bin"/><Relationship Id="rId11" Type="http://schemas.openxmlformats.org/officeDocument/2006/relationships/image" Target="media/image3.png"/><Relationship Id="rId32" Type="http://schemas.openxmlformats.org/officeDocument/2006/relationships/hyperlink" Target="http://topuch.ru/jestkaya-voda/index.html" TargetMode="External"/><Relationship Id="rId37" Type="http://schemas.openxmlformats.org/officeDocument/2006/relationships/image" Target="media/image22.png"/><Relationship Id="rId53" Type="http://schemas.openxmlformats.org/officeDocument/2006/relationships/oleObject" Target="embeddings/oleObject1.bin"/><Relationship Id="rId58" Type="http://schemas.openxmlformats.org/officeDocument/2006/relationships/image" Target="media/image35.png"/><Relationship Id="rId74" Type="http://schemas.openxmlformats.org/officeDocument/2006/relationships/image" Target="media/image49.png"/><Relationship Id="rId79" Type="http://schemas.openxmlformats.org/officeDocument/2006/relationships/hyperlink" Target="http://topuch.ru/jestkaya-voda/index.html" TargetMode="External"/><Relationship Id="rId102" Type="http://schemas.openxmlformats.org/officeDocument/2006/relationships/image" Target="media/image67.jpeg"/><Relationship Id="rId123" Type="http://schemas.openxmlformats.org/officeDocument/2006/relationships/image" Target="media/image81.jpeg"/><Relationship Id="rId128" Type="http://schemas.openxmlformats.org/officeDocument/2006/relationships/oleObject" Target="embeddings/oleObject18.bin"/><Relationship Id="rId144" Type="http://schemas.openxmlformats.org/officeDocument/2006/relationships/image" Target="media/image95.jpeg"/><Relationship Id="rId149" Type="http://schemas.openxmlformats.org/officeDocument/2006/relationships/oleObject" Target="embeddings/oleObject25.bin"/><Relationship Id="rId5" Type="http://schemas.openxmlformats.org/officeDocument/2006/relationships/webSettings" Target="webSettings.xml"/><Relationship Id="rId90" Type="http://schemas.openxmlformats.org/officeDocument/2006/relationships/image" Target="media/image59.jpeg"/><Relationship Id="rId95" Type="http://schemas.openxmlformats.org/officeDocument/2006/relationships/oleObject" Target="embeddings/oleObject7.bin"/><Relationship Id="rId160" Type="http://schemas.openxmlformats.org/officeDocument/2006/relationships/image" Target="media/image106.wmf"/><Relationship Id="rId165" Type="http://schemas.openxmlformats.org/officeDocument/2006/relationships/image" Target="media/image109.jpeg"/><Relationship Id="rId181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9.png"/><Relationship Id="rId64" Type="http://schemas.openxmlformats.org/officeDocument/2006/relationships/image" Target="media/image40.png"/><Relationship Id="rId69" Type="http://schemas.openxmlformats.org/officeDocument/2006/relationships/image" Target="media/image45.png"/><Relationship Id="rId113" Type="http://schemas.openxmlformats.org/officeDocument/2006/relationships/oleObject" Target="embeddings/oleObject13.bin"/><Relationship Id="rId118" Type="http://schemas.openxmlformats.org/officeDocument/2006/relationships/image" Target="media/image78.wmf"/><Relationship Id="rId134" Type="http://schemas.openxmlformats.org/officeDocument/2006/relationships/oleObject" Target="embeddings/oleObject20.bin"/><Relationship Id="rId139" Type="http://schemas.openxmlformats.org/officeDocument/2006/relationships/image" Target="media/image92.wmf"/><Relationship Id="rId80" Type="http://schemas.openxmlformats.org/officeDocument/2006/relationships/hyperlink" Target="http://topuch.ru/jestkaya-voda/index.html" TargetMode="External"/><Relationship Id="rId85" Type="http://schemas.openxmlformats.org/officeDocument/2006/relationships/image" Target="media/image56.wmf"/><Relationship Id="rId150" Type="http://schemas.openxmlformats.org/officeDocument/2006/relationships/image" Target="media/image99.jpeg"/><Relationship Id="rId155" Type="http://schemas.openxmlformats.org/officeDocument/2006/relationships/oleObject" Target="embeddings/oleObject27.bin"/><Relationship Id="rId171" Type="http://schemas.openxmlformats.org/officeDocument/2006/relationships/hyperlink" Target="http://portal2.astu.org/" TargetMode="External"/><Relationship Id="rId176" Type="http://schemas.openxmlformats.org/officeDocument/2006/relationships/hyperlink" Target="http://www.biblioclub.ru/" TargetMode="External"/><Relationship Id="rId12" Type="http://schemas.openxmlformats.org/officeDocument/2006/relationships/image" Target="media/image4.png"/><Relationship Id="rId1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59" Type="http://schemas.openxmlformats.org/officeDocument/2006/relationships/image" Target="media/image36.png"/><Relationship Id="rId103" Type="http://schemas.openxmlformats.org/officeDocument/2006/relationships/image" Target="media/image68.wmf"/><Relationship Id="rId108" Type="http://schemas.openxmlformats.org/officeDocument/2006/relationships/image" Target="media/image71.jpeg"/><Relationship Id="rId124" Type="http://schemas.openxmlformats.org/officeDocument/2006/relationships/image" Target="media/image82.wmf"/><Relationship Id="rId129" Type="http://schemas.openxmlformats.org/officeDocument/2006/relationships/image" Target="media/image85.jpeg"/><Relationship Id="rId54" Type="http://schemas.openxmlformats.org/officeDocument/2006/relationships/image" Target="media/image32.wmf"/><Relationship Id="rId70" Type="http://schemas.openxmlformats.org/officeDocument/2006/relationships/image" Target="media/image46.png"/><Relationship Id="rId75" Type="http://schemas.openxmlformats.org/officeDocument/2006/relationships/image" Target="media/image50.png"/><Relationship Id="rId91" Type="http://schemas.openxmlformats.org/officeDocument/2006/relationships/image" Target="media/image60.wmf"/><Relationship Id="rId96" Type="http://schemas.openxmlformats.org/officeDocument/2006/relationships/image" Target="media/image63.jpeg"/><Relationship Id="rId140" Type="http://schemas.openxmlformats.org/officeDocument/2006/relationships/oleObject" Target="embeddings/oleObject22.bin"/><Relationship Id="rId145" Type="http://schemas.openxmlformats.org/officeDocument/2006/relationships/image" Target="media/image96.wmf"/><Relationship Id="rId161" Type="http://schemas.openxmlformats.org/officeDocument/2006/relationships/oleObject" Target="embeddings/oleObject29.bin"/><Relationship Id="rId166" Type="http://schemas.openxmlformats.org/officeDocument/2006/relationships/image" Target="media/image110.wmf"/><Relationship Id="rId182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8" Type="http://schemas.openxmlformats.org/officeDocument/2006/relationships/image" Target="media/image14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114" Type="http://schemas.openxmlformats.org/officeDocument/2006/relationships/image" Target="media/image75.jpeg"/><Relationship Id="rId119" Type="http://schemas.openxmlformats.org/officeDocument/2006/relationships/oleObject" Target="embeddings/oleObject15.bin"/><Relationship Id="rId44" Type="http://schemas.openxmlformats.org/officeDocument/2006/relationships/image" Target="media/image27.png"/><Relationship Id="rId60" Type="http://schemas.openxmlformats.org/officeDocument/2006/relationships/image" Target="media/image37.png"/><Relationship Id="rId65" Type="http://schemas.openxmlformats.org/officeDocument/2006/relationships/image" Target="media/image41.png"/><Relationship Id="rId81" Type="http://schemas.openxmlformats.org/officeDocument/2006/relationships/image" Target="media/image53.jpeg"/><Relationship Id="rId86" Type="http://schemas.openxmlformats.org/officeDocument/2006/relationships/oleObject" Target="embeddings/oleObject4.bin"/><Relationship Id="rId130" Type="http://schemas.openxmlformats.org/officeDocument/2006/relationships/image" Target="media/image86.wmf"/><Relationship Id="rId135" Type="http://schemas.openxmlformats.org/officeDocument/2006/relationships/image" Target="media/image89.jpeg"/><Relationship Id="rId151" Type="http://schemas.openxmlformats.org/officeDocument/2006/relationships/image" Target="media/image100.wmf"/><Relationship Id="rId156" Type="http://schemas.openxmlformats.org/officeDocument/2006/relationships/image" Target="media/image103.jpeg"/><Relationship Id="rId177" Type="http://schemas.openxmlformats.org/officeDocument/2006/relationships/hyperlink" Target="https://portal.astu.org/course/view.php?id=867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72" Type="http://schemas.openxmlformats.org/officeDocument/2006/relationships/hyperlink" Target="https://e.lanbook.com/book/203000" TargetMode="External"/><Relationship Id="rId180" Type="http://schemas.openxmlformats.org/officeDocument/2006/relationships/footer" Target="footer1.xml"/><Relationship Id="rId1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4.png"/><Relationship Id="rId109" Type="http://schemas.openxmlformats.org/officeDocument/2006/relationships/image" Target="media/image72.wmf"/><Relationship Id="rId34" Type="http://schemas.openxmlformats.org/officeDocument/2006/relationships/image" Target="media/image19.jpeg"/><Relationship Id="rId50" Type="http://schemas.openxmlformats.org/officeDocument/2006/relationships/image" Target="media/image30.png"/><Relationship Id="rId55" Type="http://schemas.openxmlformats.org/officeDocument/2006/relationships/oleObject" Target="embeddings/oleObject2.bin"/><Relationship Id="rId76" Type="http://schemas.openxmlformats.org/officeDocument/2006/relationships/image" Target="media/image51.png"/><Relationship Id="rId97" Type="http://schemas.openxmlformats.org/officeDocument/2006/relationships/image" Target="media/image64.wmf"/><Relationship Id="rId104" Type="http://schemas.openxmlformats.org/officeDocument/2006/relationships/oleObject" Target="embeddings/oleObject10.bin"/><Relationship Id="rId120" Type="http://schemas.openxmlformats.org/officeDocument/2006/relationships/image" Target="media/image79.jpeg"/><Relationship Id="rId125" Type="http://schemas.openxmlformats.org/officeDocument/2006/relationships/oleObject" Target="embeddings/oleObject17.bin"/><Relationship Id="rId141" Type="http://schemas.openxmlformats.org/officeDocument/2006/relationships/image" Target="media/image93.jpeg"/><Relationship Id="rId146" Type="http://schemas.openxmlformats.org/officeDocument/2006/relationships/oleObject" Target="embeddings/oleObject24.bin"/><Relationship Id="rId167" Type="http://schemas.openxmlformats.org/officeDocument/2006/relationships/oleObject" Target="embeddings/oleObject31.bin"/><Relationship Id="rId7" Type="http://schemas.openxmlformats.org/officeDocument/2006/relationships/endnotes" Target="endnotes.xml"/><Relationship Id="rId71" Type="http://schemas.openxmlformats.org/officeDocument/2006/relationships/image" Target="media/image47.png"/><Relationship Id="rId92" Type="http://schemas.openxmlformats.org/officeDocument/2006/relationships/oleObject" Target="embeddings/oleObject6.bin"/><Relationship Id="rId162" Type="http://schemas.openxmlformats.org/officeDocument/2006/relationships/image" Target="media/image107.jpeg"/><Relationship Id="rId183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25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66" Type="http://schemas.openxmlformats.org/officeDocument/2006/relationships/image" Target="media/image42.png"/><Relationship Id="rId87" Type="http://schemas.openxmlformats.org/officeDocument/2006/relationships/image" Target="media/image57.jpeg"/><Relationship Id="rId110" Type="http://schemas.openxmlformats.org/officeDocument/2006/relationships/oleObject" Target="embeddings/oleObject12.bin"/><Relationship Id="rId115" Type="http://schemas.openxmlformats.org/officeDocument/2006/relationships/image" Target="media/image76.wmf"/><Relationship Id="rId131" Type="http://schemas.openxmlformats.org/officeDocument/2006/relationships/oleObject" Target="embeddings/oleObject19.bin"/><Relationship Id="rId136" Type="http://schemas.openxmlformats.org/officeDocument/2006/relationships/image" Target="media/image90.wmf"/><Relationship Id="rId157" Type="http://schemas.openxmlformats.org/officeDocument/2006/relationships/image" Target="media/image104.wmf"/><Relationship Id="rId178" Type="http://schemas.openxmlformats.org/officeDocument/2006/relationships/hyperlink" Target="https://portal.astu.org/course/view.php?id=8671" TargetMode="External"/><Relationship Id="rId61" Type="http://schemas.openxmlformats.org/officeDocument/2006/relationships/image" Target="media/image38.png"/><Relationship Id="rId82" Type="http://schemas.openxmlformats.org/officeDocument/2006/relationships/image" Target="media/image54.wmf"/><Relationship Id="rId152" Type="http://schemas.openxmlformats.org/officeDocument/2006/relationships/oleObject" Target="embeddings/oleObject26.bin"/><Relationship Id="rId173" Type="http://schemas.openxmlformats.org/officeDocument/2006/relationships/hyperlink" Target="https://e.lanbook.com/book/252170" TargetMode="External"/><Relationship Id="rId1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4" Type="http://schemas.openxmlformats.org/officeDocument/2006/relationships/image" Target="media/image5.jpeg"/><Relationship Id="rId30" Type="http://schemas.openxmlformats.org/officeDocument/2006/relationships/image" Target="media/image16.png"/><Relationship Id="rId35" Type="http://schemas.openxmlformats.org/officeDocument/2006/relationships/image" Target="media/image20.png"/><Relationship Id="rId56" Type="http://schemas.openxmlformats.org/officeDocument/2006/relationships/image" Target="media/image33.png"/><Relationship Id="rId77" Type="http://schemas.openxmlformats.org/officeDocument/2006/relationships/image" Target="media/image52.png"/><Relationship Id="rId100" Type="http://schemas.openxmlformats.org/officeDocument/2006/relationships/image" Target="media/image66.wmf"/><Relationship Id="rId105" Type="http://schemas.openxmlformats.org/officeDocument/2006/relationships/image" Target="media/image69.jpeg"/><Relationship Id="rId126" Type="http://schemas.openxmlformats.org/officeDocument/2006/relationships/image" Target="media/image83.jpeg"/><Relationship Id="rId147" Type="http://schemas.openxmlformats.org/officeDocument/2006/relationships/image" Target="media/image97.jpeg"/><Relationship Id="rId168" Type="http://schemas.openxmlformats.org/officeDocument/2006/relationships/hyperlink" Target="https://e.lanbook.com/book/212258" TargetMode="External"/><Relationship Id="rId8" Type="http://schemas.openxmlformats.org/officeDocument/2006/relationships/image" Target="media/image1.pn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8.png"/><Relationship Id="rId93" Type="http://schemas.openxmlformats.org/officeDocument/2006/relationships/image" Target="media/image61.jpeg"/><Relationship Id="rId98" Type="http://schemas.openxmlformats.org/officeDocument/2006/relationships/oleObject" Target="embeddings/oleObject8.bin"/><Relationship Id="rId121" Type="http://schemas.openxmlformats.org/officeDocument/2006/relationships/image" Target="media/image80.wmf"/><Relationship Id="rId142" Type="http://schemas.openxmlformats.org/officeDocument/2006/relationships/image" Target="media/image94.wmf"/><Relationship Id="rId163" Type="http://schemas.openxmlformats.org/officeDocument/2006/relationships/image" Target="media/image108.wmf"/><Relationship Id="rId184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11.png"/><Relationship Id="rId46" Type="http://schemas.openxmlformats.org/officeDocument/2006/relationships/image" Target="media/image28.png"/><Relationship Id="rId67" Type="http://schemas.openxmlformats.org/officeDocument/2006/relationships/image" Target="media/image43.png"/><Relationship Id="rId116" Type="http://schemas.openxmlformats.org/officeDocument/2006/relationships/oleObject" Target="embeddings/oleObject14.bin"/><Relationship Id="rId137" Type="http://schemas.openxmlformats.org/officeDocument/2006/relationships/oleObject" Target="embeddings/oleObject21.bin"/><Relationship Id="rId158" Type="http://schemas.openxmlformats.org/officeDocument/2006/relationships/oleObject" Target="embeddings/oleObject28.bin"/><Relationship Id="rId20" Type="http://schemas.openxmlformats.org/officeDocument/2006/relationships/image" Target="media/image8.png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62" Type="http://schemas.openxmlformats.org/officeDocument/2006/relationships/image" Target="media/image39.png"/><Relationship Id="rId83" Type="http://schemas.openxmlformats.org/officeDocument/2006/relationships/oleObject" Target="embeddings/oleObject3.bin"/><Relationship Id="rId88" Type="http://schemas.openxmlformats.org/officeDocument/2006/relationships/image" Target="media/image58.wmf"/><Relationship Id="rId111" Type="http://schemas.openxmlformats.org/officeDocument/2006/relationships/image" Target="media/image73.jpeg"/><Relationship Id="rId132" Type="http://schemas.openxmlformats.org/officeDocument/2006/relationships/image" Target="media/image87.jpeg"/><Relationship Id="rId153" Type="http://schemas.openxmlformats.org/officeDocument/2006/relationships/image" Target="media/image101.jpeg"/><Relationship Id="rId174" Type="http://schemas.openxmlformats.org/officeDocument/2006/relationships/hyperlink" Target="http://biblioclub.ru/index.php?page=book&amp;id=439200" TargetMode="External"/><Relationship Id="rId179" Type="http://schemas.openxmlformats.org/officeDocument/2006/relationships/hyperlink" Target="http://portal2.astu.org/" TargetMode="External"/><Relationship Id="rId1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36" Type="http://schemas.openxmlformats.org/officeDocument/2006/relationships/image" Target="media/image21.png"/><Relationship Id="rId57" Type="http://schemas.openxmlformats.org/officeDocument/2006/relationships/image" Target="media/image34.png"/><Relationship Id="rId106" Type="http://schemas.openxmlformats.org/officeDocument/2006/relationships/image" Target="media/image70.wmf"/><Relationship Id="rId127" Type="http://schemas.openxmlformats.org/officeDocument/2006/relationships/image" Target="media/image84.wmf"/><Relationship Id="rId10" Type="http://schemas.openxmlformats.org/officeDocument/2006/relationships/hyperlink" Target="http://topuch.ru/jestkaya-voda/index.html" TargetMode="External"/><Relationship Id="rId31" Type="http://schemas.openxmlformats.org/officeDocument/2006/relationships/image" Target="media/image17.png"/><Relationship Id="rId52" Type="http://schemas.openxmlformats.org/officeDocument/2006/relationships/image" Target="media/image31.wmf"/><Relationship Id="rId73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8" Type="http://schemas.openxmlformats.org/officeDocument/2006/relationships/hyperlink" Target="http://topuch.ru/jestkaya-voda/index.html" TargetMode="External"/><Relationship Id="rId94" Type="http://schemas.openxmlformats.org/officeDocument/2006/relationships/image" Target="media/image62.wmf"/><Relationship Id="rId99" Type="http://schemas.openxmlformats.org/officeDocument/2006/relationships/image" Target="media/image65.jpeg"/><Relationship Id="rId101" Type="http://schemas.openxmlformats.org/officeDocument/2006/relationships/oleObject" Target="embeddings/oleObject9.bin"/><Relationship Id="rId122" Type="http://schemas.openxmlformats.org/officeDocument/2006/relationships/oleObject" Target="embeddings/oleObject16.bin"/><Relationship Id="rId143" Type="http://schemas.openxmlformats.org/officeDocument/2006/relationships/oleObject" Target="embeddings/oleObject23.bin"/><Relationship Id="rId148" Type="http://schemas.openxmlformats.org/officeDocument/2006/relationships/image" Target="media/image98.wmf"/><Relationship Id="rId164" Type="http://schemas.openxmlformats.org/officeDocument/2006/relationships/oleObject" Target="embeddings/oleObject30.bin"/><Relationship Id="rId169" Type="http://schemas.openxmlformats.org/officeDocument/2006/relationships/hyperlink" Target="http://portal2.astu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4417</Words>
  <Characters>25177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29535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5</cp:revision>
  <cp:lastPrinted>2019-06-20T11:45:00Z</cp:lastPrinted>
  <dcterms:created xsi:type="dcterms:W3CDTF">2023-09-10T09:01:00Z</dcterms:created>
  <dcterms:modified xsi:type="dcterms:W3CDTF">2023-09-10T09:12:00Z</dcterms:modified>
</cp:coreProperties>
</file>