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44A5D96" w14:textId="37897C8B" w:rsidR="00FD6E07" w:rsidRPr="000174E6" w:rsidRDefault="00C53A56" w:rsidP="00EF7F78">
      <w:pPr>
        <w:pageBreakBefore/>
        <w:widowControl w:val="0"/>
        <w:jc w:val="right"/>
        <w:rPr>
          <w:b/>
          <w:bCs/>
          <w:i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331D06" wp14:editId="0868E7B3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131B1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73F52EB6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200DF98D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532B4C6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3F1EA50B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15AE757C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60DDCB65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37D0C81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5F9A0C5A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33D8B04A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1AEFC753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 xml:space="preserve">Институт </w:t>
      </w:r>
      <w:r w:rsidR="00C70979">
        <w:rPr>
          <w:b/>
          <w:color w:val="000000"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754E8E7A" w14:textId="77777777" w:rsidTr="002A0E64">
        <w:trPr>
          <w:trHeight w:val="2696"/>
        </w:trPr>
        <w:tc>
          <w:tcPr>
            <w:tcW w:w="3402" w:type="dxa"/>
            <w:hideMark/>
          </w:tcPr>
          <w:p w14:paraId="7BBE76B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4DD5A31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D9F2A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63DC26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2A5716C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6A11765B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AF66563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199C6920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2079A228" w14:textId="77777777" w:rsidR="002521E4" w:rsidRPr="002521E4" w:rsidRDefault="002521E4" w:rsidP="005C238E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1BCD6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46F9AE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96BE33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A0B976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9BBFAF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97F0E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F01D4EF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52E12B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A94EA56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DEEDC8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F8F077B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7D1EA464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1B957EB3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512A61EF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61FBDD8C" w14:textId="77777777"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14:paraId="166F27E4" w14:textId="77777777"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14:paraId="415A1C1C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8F5468C" w14:textId="77777777"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14:paraId="34A043AC" w14:textId="77777777"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14:paraId="0350FD06" w14:textId="77777777"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550772FF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9D373BD" w14:textId="77777777"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</w:p>
    <w:p w14:paraId="600BCEA2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400306CD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4F28BA2B" w14:textId="77777777" w:rsidR="002521E4" w:rsidRPr="002521E4" w:rsidRDefault="008D512A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687AD956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4BF0B0A7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BB5CC8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6A6DB3EB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387483C1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68EF50D0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3FFC2343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46E1AA2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5A49EB84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60DD141F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C59DC0E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E5BC30D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156ABE1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50CAEA1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29432CC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0D9C2939" w14:textId="2E9A5A5E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72898819" w14:textId="77777777" w:rsidR="00EF7F78" w:rsidRPr="00EF7F78" w:rsidRDefault="00EF7F78" w:rsidP="00EF7F78">
      <w:pPr>
        <w:pStyle w:val="3"/>
      </w:pPr>
    </w:p>
    <w:p w14:paraId="3AE623EF" w14:textId="77777777" w:rsidR="00494E82" w:rsidRDefault="00494E82" w:rsidP="00494E82">
      <w:pPr>
        <w:rPr>
          <w:color w:val="FF0000"/>
        </w:rPr>
      </w:pPr>
    </w:p>
    <w:p w14:paraId="29FD5274" w14:textId="77777777" w:rsidR="003868D5" w:rsidRPr="00616101" w:rsidRDefault="003868D5" w:rsidP="00494E82">
      <w:pPr>
        <w:rPr>
          <w:vanish/>
          <w:color w:val="FF0000"/>
        </w:rPr>
      </w:pPr>
    </w:p>
    <w:p w14:paraId="765102A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1CE0C58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13376853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075AE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00C1FF3A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FA9FD4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767B2A4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</w:t>
            </w:r>
            <w:proofErr w:type="gramStart"/>
            <w:r>
              <w:rPr>
                <w:lang w:eastAsia="en-US"/>
              </w:rPr>
              <w:t>&gt;&lt;</w:t>
            </w:r>
            <w:proofErr w:type="gramEnd"/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03D097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0A18D9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4B5A3151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D69030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0A6DF4B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FDC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2ADF3CC9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E22D01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8952A6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D880EBB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7A9CBA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7F7074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460CDC" w14:paraId="4732EBB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12BA683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9FD1F9" w14:textId="77777777" w:rsidR="00460CDC" w:rsidRPr="00BC7BA2" w:rsidRDefault="00460CDC" w:rsidP="00460CDC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4703E4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6D11C6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4FD1DE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460CDC" w14:paraId="52BA55D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789C2EC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B077960" w14:textId="77777777" w:rsidR="00460CDC" w:rsidRPr="00BC7BA2" w:rsidRDefault="00460CDC" w:rsidP="00460CDC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C8471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5B464C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A49378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460CDC" w14:paraId="6742937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17BB427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BB2BF7" w14:textId="77777777"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92568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D0D8069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04050C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14:paraId="4A078177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1F6073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C3BBB2" w14:textId="77777777"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04840A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4A5CD5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D8321E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14:paraId="5C989A1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FE8088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95B420" w14:textId="77777777" w:rsidR="00460CDC" w:rsidRPr="00BC7BA2" w:rsidRDefault="00460CDC" w:rsidP="00460CDC">
            <w:pPr>
              <w:widowControl w:val="0"/>
              <w:jc w:val="center"/>
            </w:pPr>
            <w:r>
              <w:t>113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C2C1DD9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81C8BB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FE589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</w:tr>
      <w:tr w:rsidR="00460CDC" w14:paraId="5F23DD2B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55BBE37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9D32BA" w14:textId="77777777" w:rsidR="00460CDC" w:rsidRPr="00BC7BA2" w:rsidRDefault="00460CDC" w:rsidP="00460CDC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AFCEE1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A06840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CC4946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460CDC" w14:paraId="4D69ED0A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DE8932F" w14:textId="77777777"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6366BC" w14:textId="77777777" w:rsidR="00460CDC" w:rsidRPr="00BC7BA2" w:rsidRDefault="00460CDC" w:rsidP="00460CDC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693375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E7DE54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4919A7" w14:textId="77777777"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3B77C82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1308C4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E83303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9DDFB2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3F82DE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306D07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7791A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C046C0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0B1236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A9197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042B04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971DA5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FD2960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CD22A2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A859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68852C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6DC53F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8E02F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C15C96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DD3DC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498CE3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2B1D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209EB2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18E574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CB66BF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59FA7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FEB7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7B3739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0B7AE1DE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6646CA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50B6928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720AC3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302D1D22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37C41D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A6B446E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769D14FC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4DC36DC7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5D574F9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99668E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A43D74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7A601B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8AB4C24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033AEE47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06D3CE7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6A49FA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748E5E4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14C44582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43936AAB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94D898" w14:textId="77777777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</w:p>
          <w:p w14:paraId="5F461F0D" w14:textId="77777777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20221BDA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79343C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79BEB01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77FC6C07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6FEBC7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25B4F9FA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AE6A6A4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6D93AB9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52B44D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28ED453D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C941C7" w14:textId="77777777"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специалитета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0CDDC48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185F5C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7B31904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77EEB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F0DF2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5140A59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26237B9D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C98B32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78EDC55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4B7B18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4E88636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4A0682" w14:textId="5FA1E45B"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</w:t>
            </w:r>
            <w:r w:rsidR="00EF7F78">
              <w:rPr>
                <w:color w:val="000000"/>
                <w:sz w:val="24"/>
                <w:szCs w:val="24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 протокол №</w:t>
            </w:r>
            <w:r w:rsidR="00EF7F7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3032C1D1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71AF6B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4F6361A1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32A53B7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E67C14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3878B92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422B65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361A4185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12023DA1" w14:textId="77777777" w:rsidR="005D0D4D" w:rsidRDefault="005D0D4D" w:rsidP="005D0D4D"/>
        </w:tc>
        <w:tc>
          <w:tcPr>
            <w:tcW w:w="6987" w:type="dxa"/>
            <w:gridSpan w:val="7"/>
          </w:tcPr>
          <w:p w14:paraId="7B02F7F1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3BEECA11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52CACF35" w14:textId="77777777" w:rsidR="005D0D4D" w:rsidRPr="000174E6" w:rsidRDefault="005D0D4D" w:rsidP="005D0D4D"/>
        </w:tc>
        <w:tc>
          <w:tcPr>
            <w:tcW w:w="20" w:type="dxa"/>
          </w:tcPr>
          <w:p w14:paraId="497C06B6" w14:textId="77777777" w:rsidR="005D0D4D" w:rsidRPr="000174E6" w:rsidRDefault="005D0D4D" w:rsidP="005D0D4D"/>
        </w:tc>
      </w:tr>
      <w:tr w:rsidR="00404745" w:rsidRPr="000174E6" w14:paraId="042CAA5B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505725" w14:textId="3D1025AB" w:rsidR="00391616" w:rsidRPr="00391616" w:rsidRDefault="00391616" w:rsidP="0039161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391616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_</w:t>
            </w:r>
            <w:proofErr w:type="gramStart"/>
            <w:r w:rsidR="00EF7F78">
              <w:rPr>
                <w:color w:val="000000"/>
                <w:sz w:val="24"/>
                <w:szCs w:val="24"/>
                <w:lang w:eastAsia="en-US"/>
              </w:rPr>
              <w:t>_</w:t>
            </w:r>
            <w:r w:rsidRPr="00391616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_</w:t>
            </w:r>
            <w:proofErr w:type="gramEnd"/>
            <w:r w:rsidR="00EF7F78">
              <w:rPr>
                <w:color w:val="000000"/>
                <w:sz w:val="24"/>
                <w:szCs w:val="24"/>
                <w:lang w:eastAsia="en-US"/>
              </w:rPr>
              <w:t>_</w:t>
            </w:r>
            <w:r w:rsidRPr="00391616">
              <w:rPr>
                <w:color w:val="000000"/>
                <w:sz w:val="24"/>
                <w:szCs w:val="24"/>
                <w:lang w:eastAsia="en-US"/>
              </w:rPr>
              <w:t>.202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391616">
              <w:rPr>
                <w:color w:val="000000"/>
                <w:sz w:val="24"/>
                <w:szCs w:val="24"/>
                <w:lang w:eastAsia="en-US"/>
              </w:rPr>
              <w:t xml:space="preserve"> г. №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__</w:t>
            </w:r>
          </w:p>
          <w:p w14:paraId="2D2BF963" w14:textId="3483DB3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</w:t>
            </w:r>
            <w:r w:rsidR="00EF7F78">
              <w:rPr>
                <w:color w:val="000000"/>
                <w:sz w:val="24"/>
                <w:szCs w:val="24"/>
                <w:lang w:eastAsia="en-US"/>
              </w:rPr>
              <w:t>23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0B0B27BB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FFDF7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292625FD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901B88" w14:textId="77777777" w:rsidR="00404745" w:rsidRPr="000174E6" w:rsidRDefault="00404745" w:rsidP="00CF5400"/>
        </w:tc>
        <w:tc>
          <w:tcPr>
            <w:tcW w:w="960" w:type="dxa"/>
          </w:tcPr>
          <w:p w14:paraId="737D0C44" w14:textId="77777777" w:rsidR="00404745" w:rsidRPr="000174E6" w:rsidRDefault="00404745" w:rsidP="00CF5400"/>
        </w:tc>
        <w:tc>
          <w:tcPr>
            <w:tcW w:w="960" w:type="dxa"/>
          </w:tcPr>
          <w:p w14:paraId="1F4C8112" w14:textId="77777777" w:rsidR="00404745" w:rsidRPr="000174E6" w:rsidRDefault="00404745" w:rsidP="00CF5400"/>
        </w:tc>
        <w:tc>
          <w:tcPr>
            <w:tcW w:w="960" w:type="dxa"/>
          </w:tcPr>
          <w:p w14:paraId="55004676" w14:textId="77777777" w:rsidR="00404745" w:rsidRPr="000174E6" w:rsidRDefault="00404745" w:rsidP="00CF5400"/>
        </w:tc>
        <w:tc>
          <w:tcPr>
            <w:tcW w:w="960" w:type="dxa"/>
          </w:tcPr>
          <w:p w14:paraId="069BFC2E" w14:textId="77777777" w:rsidR="00404745" w:rsidRPr="000174E6" w:rsidRDefault="00404745" w:rsidP="00CF5400"/>
        </w:tc>
      </w:tr>
      <w:tr w:rsidR="00404745" w:rsidRPr="000174E6" w14:paraId="44D594A4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378C1402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spell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13E853F1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52E8F56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4E1B5AB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A74FB3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2AF591C3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B42B7F" w14:textId="439EF613" w:rsidR="00404745" w:rsidRPr="000174E6" w:rsidRDefault="00391616" w:rsidP="00DF5E2D">
            <w:pPr>
              <w:rPr>
                <w:sz w:val="24"/>
                <w:szCs w:val="24"/>
              </w:rPr>
            </w:pPr>
            <w:r w:rsidRPr="00391616">
              <w:rPr>
                <w:sz w:val="24"/>
                <w:szCs w:val="24"/>
              </w:rPr>
              <w:t xml:space="preserve">Протокол </w:t>
            </w:r>
            <w:proofErr w:type="gramStart"/>
            <w:r w:rsidRPr="00391616">
              <w:rPr>
                <w:sz w:val="24"/>
                <w:szCs w:val="24"/>
              </w:rPr>
              <w:t xml:space="preserve">от  </w:t>
            </w:r>
            <w:r w:rsidR="00EF7F78">
              <w:rPr>
                <w:sz w:val="24"/>
                <w:szCs w:val="24"/>
              </w:rPr>
              <w:t>_</w:t>
            </w:r>
            <w:proofErr w:type="gramEnd"/>
            <w:r w:rsidR="00EF7F78">
              <w:rPr>
                <w:sz w:val="24"/>
                <w:szCs w:val="24"/>
              </w:rPr>
              <w:t>_</w:t>
            </w:r>
            <w:r w:rsidRPr="00391616">
              <w:rPr>
                <w:sz w:val="24"/>
                <w:szCs w:val="24"/>
              </w:rPr>
              <w:t>.</w:t>
            </w:r>
            <w:r w:rsidR="00EF7F78">
              <w:rPr>
                <w:sz w:val="24"/>
                <w:szCs w:val="24"/>
              </w:rPr>
              <w:t>__</w:t>
            </w:r>
            <w:r w:rsidRPr="00391616">
              <w:rPr>
                <w:sz w:val="24"/>
                <w:szCs w:val="24"/>
              </w:rPr>
              <w:t>.202</w:t>
            </w:r>
            <w:r w:rsidR="00EF7F78">
              <w:rPr>
                <w:sz w:val="24"/>
                <w:szCs w:val="24"/>
              </w:rPr>
              <w:t>2</w:t>
            </w:r>
            <w:r w:rsidRPr="00391616">
              <w:rPr>
                <w:sz w:val="24"/>
                <w:szCs w:val="24"/>
              </w:rPr>
              <w:t xml:space="preserve"> г.№</w:t>
            </w:r>
            <w:r w:rsidR="00EF7F78">
              <w:rPr>
                <w:sz w:val="24"/>
                <w:szCs w:val="24"/>
              </w:rPr>
              <w:t>__</w:t>
            </w:r>
          </w:p>
        </w:tc>
      </w:tr>
    </w:tbl>
    <w:p w14:paraId="29E5AB86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EF7F78" w:rsidRPr="00B26441" w14:paraId="271F7BE7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454DFED" w14:textId="77777777" w:rsidR="00EF7F78" w:rsidRPr="00B26441" w:rsidRDefault="00EF7F78" w:rsidP="001C4D43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EF7F78" w:rsidRPr="00B26441" w14:paraId="67481661" w14:textId="77777777" w:rsidTr="001C4D43">
        <w:trPr>
          <w:trHeight w:val="138"/>
        </w:trPr>
        <w:tc>
          <w:tcPr>
            <w:tcW w:w="2634" w:type="dxa"/>
          </w:tcPr>
          <w:p w14:paraId="7DE11E49" w14:textId="77777777" w:rsidR="00EF7F78" w:rsidRPr="00B26441" w:rsidRDefault="00EF7F78" w:rsidP="001C4D43"/>
        </w:tc>
        <w:tc>
          <w:tcPr>
            <w:tcW w:w="978" w:type="dxa"/>
            <w:gridSpan w:val="2"/>
          </w:tcPr>
          <w:p w14:paraId="4053E0C3" w14:textId="77777777" w:rsidR="00EF7F78" w:rsidRPr="00B26441" w:rsidRDefault="00EF7F78" w:rsidP="001C4D43"/>
        </w:tc>
        <w:tc>
          <w:tcPr>
            <w:tcW w:w="948" w:type="dxa"/>
          </w:tcPr>
          <w:p w14:paraId="6CE2779F" w14:textId="77777777" w:rsidR="00EF7F78" w:rsidRPr="00B26441" w:rsidRDefault="00EF7F78" w:rsidP="001C4D43"/>
        </w:tc>
        <w:tc>
          <w:tcPr>
            <w:tcW w:w="4750" w:type="dxa"/>
          </w:tcPr>
          <w:p w14:paraId="47140659" w14:textId="77777777" w:rsidR="00EF7F78" w:rsidRPr="00B26441" w:rsidRDefault="00EF7F78" w:rsidP="001C4D43"/>
        </w:tc>
        <w:tc>
          <w:tcPr>
            <w:tcW w:w="964" w:type="dxa"/>
          </w:tcPr>
          <w:p w14:paraId="66445A46" w14:textId="77777777" w:rsidR="00EF7F78" w:rsidRPr="00B26441" w:rsidRDefault="00EF7F78" w:rsidP="001C4D43"/>
        </w:tc>
      </w:tr>
      <w:tr w:rsidR="00EF7F78" w:rsidRPr="006823B3" w14:paraId="42DD256F" w14:textId="77777777" w:rsidTr="001C4D43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38F771B" w14:textId="77777777" w:rsidR="00EF7F78" w:rsidRPr="006823B3" w:rsidRDefault="00EF7F78" w:rsidP="001C4D43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1D927EA" w14:textId="77777777" w:rsidR="00EF7F78" w:rsidRPr="006823B3" w:rsidRDefault="00EF7F78" w:rsidP="001C4D43"/>
        </w:tc>
      </w:tr>
      <w:tr w:rsidR="00EF7F78" w:rsidRPr="00B26441" w14:paraId="31A8F283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8F1DC9B" w14:textId="77777777" w:rsidR="00EF7F78" w:rsidRPr="00B26441" w:rsidRDefault="00EF7F78" w:rsidP="001C4D43">
            <w:r w:rsidRPr="00B26441">
              <w:rPr>
                <w:color w:val="000000"/>
              </w:rPr>
              <w:t>__ __________ 202</w:t>
            </w:r>
            <w:r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EF7F78" w:rsidRPr="00B26441" w14:paraId="30704FD9" w14:textId="77777777" w:rsidTr="001C4D43">
        <w:trPr>
          <w:trHeight w:val="138"/>
        </w:trPr>
        <w:tc>
          <w:tcPr>
            <w:tcW w:w="2634" w:type="dxa"/>
          </w:tcPr>
          <w:p w14:paraId="396C5B04" w14:textId="77777777" w:rsidR="00EF7F78" w:rsidRPr="00B26441" w:rsidRDefault="00EF7F78" w:rsidP="001C4D43"/>
        </w:tc>
        <w:tc>
          <w:tcPr>
            <w:tcW w:w="836" w:type="dxa"/>
          </w:tcPr>
          <w:p w14:paraId="0CEC709D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65A8E770" w14:textId="77777777" w:rsidR="00EF7F78" w:rsidRPr="00B26441" w:rsidRDefault="00EF7F78" w:rsidP="001C4D43"/>
        </w:tc>
        <w:tc>
          <w:tcPr>
            <w:tcW w:w="4750" w:type="dxa"/>
          </w:tcPr>
          <w:p w14:paraId="1BC39A91" w14:textId="77777777" w:rsidR="00EF7F78" w:rsidRPr="00B26441" w:rsidRDefault="00EF7F78" w:rsidP="001C4D43"/>
        </w:tc>
        <w:tc>
          <w:tcPr>
            <w:tcW w:w="964" w:type="dxa"/>
          </w:tcPr>
          <w:p w14:paraId="3A0D6F36" w14:textId="77777777" w:rsidR="00EF7F78" w:rsidRPr="00B26441" w:rsidRDefault="00EF7F78" w:rsidP="001C4D43"/>
        </w:tc>
      </w:tr>
      <w:tr w:rsidR="00EF7F78" w:rsidRPr="00B26441" w14:paraId="5B9898B4" w14:textId="77777777" w:rsidTr="001C4D43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FB3FA84" w14:textId="77777777" w:rsidR="00EF7F78" w:rsidRPr="00B26441" w:rsidRDefault="00EF7F78" w:rsidP="001C4D43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9E8D1F" w14:textId="77777777" w:rsidR="00EF7F78" w:rsidRPr="00B26441" w:rsidRDefault="00EF7F78" w:rsidP="001C4D43">
            <w:r w:rsidRPr="00B26441">
              <w:rPr>
                <w:color w:val="000000"/>
              </w:rPr>
              <w:t>исполнения в 20</w:t>
            </w:r>
            <w:r>
              <w:rPr>
                <w:color w:val="000000"/>
              </w:rPr>
              <w:t>32</w:t>
            </w:r>
            <w:r w:rsidRPr="00B26441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EF7F78" w:rsidRPr="00B26441" w14:paraId="60CEFB19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827254F" w14:textId="77777777" w:rsidR="00EF7F78" w:rsidRPr="00B26441" w:rsidRDefault="00EF7F78" w:rsidP="001C4D43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EF7F78" w:rsidRPr="00B26441" w14:paraId="2D239BA3" w14:textId="77777777" w:rsidTr="001C4D43">
        <w:trPr>
          <w:trHeight w:val="138"/>
        </w:trPr>
        <w:tc>
          <w:tcPr>
            <w:tcW w:w="2634" w:type="dxa"/>
          </w:tcPr>
          <w:p w14:paraId="7F83DF25" w14:textId="77777777" w:rsidR="00EF7F78" w:rsidRPr="00B26441" w:rsidRDefault="00EF7F78" w:rsidP="001C4D43"/>
        </w:tc>
        <w:tc>
          <w:tcPr>
            <w:tcW w:w="836" w:type="dxa"/>
          </w:tcPr>
          <w:p w14:paraId="01149252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0D3DFB48" w14:textId="77777777" w:rsidR="00EF7F78" w:rsidRPr="00B26441" w:rsidRDefault="00EF7F78" w:rsidP="001C4D43"/>
        </w:tc>
        <w:tc>
          <w:tcPr>
            <w:tcW w:w="4750" w:type="dxa"/>
          </w:tcPr>
          <w:p w14:paraId="1DDDA212" w14:textId="77777777" w:rsidR="00EF7F78" w:rsidRPr="00B26441" w:rsidRDefault="00EF7F78" w:rsidP="001C4D43"/>
        </w:tc>
        <w:tc>
          <w:tcPr>
            <w:tcW w:w="964" w:type="dxa"/>
          </w:tcPr>
          <w:p w14:paraId="5A9F5242" w14:textId="77777777" w:rsidR="00EF7F78" w:rsidRPr="00B26441" w:rsidRDefault="00EF7F78" w:rsidP="001C4D43"/>
        </w:tc>
      </w:tr>
      <w:tr w:rsidR="00EF7F78" w:rsidRPr="00B26441" w14:paraId="5823A453" w14:textId="77777777" w:rsidTr="001C4D43">
        <w:trPr>
          <w:trHeight w:val="694"/>
        </w:trPr>
        <w:tc>
          <w:tcPr>
            <w:tcW w:w="2634" w:type="dxa"/>
          </w:tcPr>
          <w:p w14:paraId="4A167C5A" w14:textId="77777777" w:rsidR="00EF7F78" w:rsidRPr="00B26441" w:rsidRDefault="00EF7F78" w:rsidP="001C4D43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BAD751D" w14:textId="77777777" w:rsidR="00EF7F78" w:rsidRPr="00B26441" w:rsidRDefault="00EF7F78" w:rsidP="001C4D43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872D35F" w14:textId="77777777" w:rsidR="00EF7F78" w:rsidRPr="00B26441" w:rsidRDefault="00EF7F78" w:rsidP="001C4D43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EF7F78" w:rsidRPr="00B26441" w14:paraId="14F7830F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6A63E28F" w14:textId="77777777" w:rsidR="00EF7F78" w:rsidRPr="00B26441" w:rsidRDefault="00EF7F78" w:rsidP="001C4D43"/>
        </w:tc>
      </w:tr>
      <w:tr w:rsidR="00EF7F78" w:rsidRPr="00B26441" w14:paraId="19181DEF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66B9AA2" w14:textId="77777777" w:rsidR="00EF7F78" w:rsidRPr="00B26441" w:rsidRDefault="00EF7F78" w:rsidP="001C4D43"/>
        </w:tc>
      </w:tr>
      <w:tr w:rsidR="00EF7F78" w:rsidRPr="00B26441" w14:paraId="53DBD251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410EA6" w14:textId="77777777" w:rsidR="00EF7F78" w:rsidRPr="00B26441" w:rsidRDefault="00EF7F78" w:rsidP="001C4D43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EF7F78" w:rsidRPr="00B26441" w14:paraId="74419A3A" w14:textId="77777777" w:rsidTr="001C4D43">
        <w:trPr>
          <w:trHeight w:val="138"/>
        </w:trPr>
        <w:tc>
          <w:tcPr>
            <w:tcW w:w="2634" w:type="dxa"/>
          </w:tcPr>
          <w:p w14:paraId="3320495D" w14:textId="77777777" w:rsidR="00EF7F78" w:rsidRPr="00B26441" w:rsidRDefault="00EF7F78" w:rsidP="001C4D43"/>
        </w:tc>
        <w:tc>
          <w:tcPr>
            <w:tcW w:w="978" w:type="dxa"/>
            <w:gridSpan w:val="2"/>
          </w:tcPr>
          <w:p w14:paraId="78AB49C0" w14:textId="77777777" w:rsidR="00EF7F78" w:rsidRPr="00B26441" w:rsidRDefault="00EF7F78" w:rsidP="001C4D43"/>
        </w:tc>
        <w:tc>
          <w:tcPr>
            <w:tcW w:w="948" w:type="dxa"/>
          </w:tcPr>
          <w:p w14:paraId="5E394A34" w14:textId="77777777" w:rsidR="00EF7F78" w:rsidRPr="00B26441" w:rsidRDefault="00EF7F78" w:rsidP="001C4D43"/>
        </w:tc>
        <w:tc>
          <w:tcPr>
            <w:tcW w:w="4750" w:type="dxa"/>
          </w:tcPr>
          <w:p w14:paraId="56E085AE" w14:textId="77777777" w:rsidR="00EF7F78" w:rsidRPr="00B26441" w:rsidRDefault="00EF7F78" w:rsidP="001C4D43"/>
        </w:tc>
        <w:tc>
          <w:tcPr>
            <w:tcW w:w="964" w:type="dxa"/>
          </w:tcPr>
          <w:p w14:paraId="7E75476A" w14:textId="77777777" w:rsidR="00EF7F78" w:rsidRPr="00B26441" w:rsidRDefault="00EF7F78" w:rsidP="001C4D43"/>
        </w:tc>
      </w:tr>
      <w:tr w:rsidR="00EF7F78" w:rsidRPr="00611289" w14:paraId="34F5A533" w14:textId="77777777" w:rsidTr="001C4D43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3C6927E" w14:textId="77777777" w:rsidR="00EF7F78" w:rsidRPr="00611289" w:rsidRDefault="00EF7F78" w:rsidP="001C4D43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3EEA325" w14:textId="77777777" w:rsidR="00EF7F78" w:rsidRPr="00611289" w:rsidRDefault="00EF7F78" w:rsidP="001C4D43"/>
        </w:tc>
      </w:tr>
      <w:tr w:rsidR="00EF7F78" w:rsidRPr="00B26441" w14:paraId="0380A266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ECF5870" w14:textId="77777777" w:rsidR="00EF7F78" w:rsidRPr="00B26441" w:rsidRDefault="00EF7F78" w:rsidP="001C4D43">
            <w:r w:rsidRPr="00B26441">
              <w:rPr>
                <w:color w:val="000000"/>
              </w:rPr>
              <w:t>__ __________ 202</w:t>
            </w:r>
            <w:r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EF7F78" w:rsidRPr="00B26441" w14:paraId="5F33FFCB" w14:textId="77777777" w:rsidTr="001C4D43">
        <w:trPr>
          <w:trHeight w:val="138"/>
        </w:trPr>
        <w:tc>
          <w:tcPr>
            <w:tcW w:w="2634" w:type="dxa"/>
          </w:tcPr>
          <w:p w14:paraId="78E2D122" w14:textId="77777777" w:rsidR="00EF7F78" w:rsidRPr="00B26441" w:rsidRDefault="00EF7F78" w:rsidP="001C4D43"/>
        </w:tc>
        <w:tc>
          <w:tcPr>
            <w:tcW w:w="836" w:type="dxa"/>
          </w:tcPr>
          <w:p w14:paraId="307DFA64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6BFB9DAD" w14:textId="77777777" w:rsidR="00EF7F78" w:rsidRPr="00B26441" w:rsidRDefault="00EF7F78" w:rsidP="001C4D43"/>
        </w:tc>
        <w:tc>
          <w:tcPr>
            <w:tcW w:w="4750" w:type="dxa"/>
          </w:tcPr>
          <w:p w14:paraId="2EDCDD66" w14:textId="77777777" w:rsidR="00EF7F78" w:rsidRPr="00B26441" w:rsidRDefault="00EF7F78" w:rsidP="001C4D43"/>
        </w:tc>
        <w:tc>
          <w:tcPr>
            <w:tcW w:w="964" w:type="dxa"/>
          </w:tcPr>
          <w:p w14:paraId="6A266D17" w14:textId="77777777" w:rsidR="00EF7F78" w:rsidRPr="00B26441" w:rsidRDefault="00EF7F78" w:rsidP="001C4D43"/>
        </w:tc>
      </w:tr>
      <w:tr w:rsidR="00EF7F78" w:rsidRPr="00B26441" w14:paraId="1048FD90" w14:textId="77777777" w:rsidTr="001C4D43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8E8F2EC" w14:textId="77777777" w:rsidR="00EF7F78" w:rsidRPr="00B26441" w:rsidRDefault="00EF7F78" w:rsidP="001C4D43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BBC4251" w14:textId="77777777" w:rsidR="00EF7F78" w:rsidRPr="00B26441" w:rsidRDefault="00EF7F78" w:rsidP="001C4D43">
            <w:r w:rsidRPr="00B26441">
              <w:rPr>
                <w:color w:val="000000"/>
              </w:rPr>
              <w:t>исполнения в 202</w:t>
            </w:r>
            <w:r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EF7F78" w:rsidRPr="00B26441" w14:paraId="7C82A414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B343283" w14:textId="77777777" w:rsidR="00EF7F78" w:rsidRPr="00B26441" w:rsidRDefault="00EF7F78" w:rsidP="001C4D43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EF7F78" w:rsidRPr="00B26441" w14:paraId="6DAF0D34" w14:textId="77777777" w:rsidTr="001C4D43">
        <w:trPr>
          <w:trHeight w:val="138"/>
        </w:trPr>
        <w:tc>
          <w:tcPr>
            <w:tcW w:w="2634" w:type="dxa"/>
          </w:tcPr>
          <w:p w14:paraId="3ADD80F6" w14:textId="77777777" w:rsidR="00EF7F78" w:rsidRPr="00B26441" w:rsidRDefault="00EF7F78" w:rsidP="001C4D43"/>
        </w:tc>
        <w:tc>
          <w:tcPr>
            <w:tcW w:w="836" w:type="dxa"/>
          </w:tcPr>
          <w:p w14:paraId="5EA93435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1C44C31A" w14:textId="77777777" w:rsidR="00EF7F78" w:rsidRPr="00B26441" w:rsidRDefault="00EF7F78" w:rsidP="001C4D43"/>
        </w:tc>
        <w:tc>
          <w:tcPr>
            <w:tcW w:w="4750" w:type="dxa"/>
          </w:tcPr>
          <w:p w14:paraId="14FD7ADD" w14:textId="77777777" w:rsidR="00EF7F78" w:rsidRPr="00B26441" w:rsidRDefault="00EF7F78" w:rsidP="001C4D43"/>
        </w:tc>
        <w:tc>
          <w:tcPr>
            <w:tcW w:w="964" w:type="dxa"/>
          </w:tcPr>
          <w:p w14:paraId="5B5F2F86" w14:textId="77777777" w:rsidR="00EF7F78" w:rsidRPr="00B26441" w:rsidRDefault="00EF7F78" w:rsidP="001C4D43"/>
        </w:tc>
      </w:tr>
      <w:tr w:rsidR="00EF7F78" w:rsidRPr="00B26441" w14:paraId="6784007E" w14:textId="77777777" w:rsidTr="001C4D43">
        <w:trPr>
          <w:trHeight w:val="694"/>
        </w:trPr>
        <w:tc>
          <w:tcPr>
            <w:tcW w:w="2634" w:type="dxa"/>
          </w:tcPr>
          <w:p w14:paraId="6F9A88D0" w14:textId="77777777" w:rsidR="00EF7F78" w:rsidRPr="00B26441" w:rsidRDefault="00EF7F78" w:rsidP="001C4D43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67F7665" w14:textId="77777777" w:rsidR="00EF7F78" w:rsidRPr="00B26441" w:rsidRDefault="00EF7F78" w:rsidP="001C4D43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2EDCAA6" w14:textId="77777777" w:rsidR="00EF7F78" w:rsidRPr="00B26441" w:rsidRDefault="00EF7F78" w:rsidP="001C4D43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EF7F78" w:rsidRPr="00B26441" w14:paraId="50E7DEDD" w14:textId="77777777" w:rsidTr="001C4D43">
        <w:trPr>
          <w:trHeight w:val="416"/>
        </w:trPr>
        <w:tc>
          <w:tcPr>
            <w:tcW w:w="2634" w:type="dxa"/>
          </w:tcPr>
          <w:p w14:paraId="4E13D8D5" w14:textId="77777777" w:rsidR="00EF7F78" w:rsidRPr="00B26441" w:rsidRDefault="00EF7F78" w:rsidP="001C4D43"/>
        </w:tc>
        <w:tc>
          <w:tcPr>
            <w:tcW w:w="836" w:type="dxa"/>
          </w:tcPr>
          <w:p w14:paraId="6A725545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3F3E1581" w14:textId="77777777" w:rsidR="00EF7F78" w:rsidRPr="00B26441" w:rsidRDefault="00EF7F78" w:rsidP="001C4D43"/>
        </w:tc>
        <w:tc>
          <w:tcPr>
            <w:tcW w:w="4750" w:type="dxa"/>
          </w:tcPr>
          <w:p w14:paraId="4BCBBCBF" w14:textId="77777777" w:rsidR="00EF7F78" w:rsidRPr="00B26441" w:rsidRDefault="00EF7F78" w:rsidP="001C4D43"/>
        </w:tc>
        <w:tc>
          <w:tcPr>
            <w:tcW w:w="964" w:type="dxa"/>
          </w:tcPr>
          <w:p w14:paraId="6214BEC8" w14:textId="77777777" w:rsidR="00EF7F78" w:rsidRPr="00B26441" w:rsidRDefault="00EF7F78" w:rsidP="001C4D43"/>
        </w:tc>
      </w:tr>
      <w:tr w:rsidR="00EF7F78" w:rsidRPr="00B26441" w14:paraId="25D5744C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6A5DA6D0" w14:textId="77777777" w:rsidR="00EF7F78" w:rsidRPr="00B26441" w:rsidRDefault="00EF7F78" w:rsidP="001C4D43"/>
        </w:tc>
      </w:tr>
      <w:tr w:rsidR="00EF7F78" w:rsidRPr="00B26441" w14:paraId="607EA9BF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8DB4F52" w14:textId="77777777" w:rsidR="00EF7F78" w:rsidRPr="00B26441" w:rsidRDefault="00EF7F78" w:rsidP="001C4D43"/>
        </w:tc>
      </w:tr>
      <w:tr w:rsidR="00EF7F78" w:rsidRPr="00B26441" w14:paraId="7E3D29C6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642DDA0" w14:textId="77777777" w:rsidR="00EF7F78" w:rsidRPr="00B26441" w:rsidRDefault="00EF7F78" w:rsidP="001C4D43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EF7F78" w:rsidRPr="00B26441" w14:paraId="55F043F6" w14:textId="77777777" w:rsidTr="001C4D43">
        <w:trPr>
          <w:trHeight w:val="138"/>
        </w:trPr>
        <w:tc>
          <w:tcPr>
            <w:tcW w:w="2634" w:type="dxa"/>
          </w:tcPr>
          <w:p w14:paraId="0B788B71" w14:textId="77777777" w:rsidR="00EF7F78" w:rsidRPr="00B26441" w:rsidRDefault="00EF7F78" w:rsidP="001C4D43"/>
        </w:tc>
        <w:tc>
          <w:tcPr>
            <w:tcW w:w="978" w:type="dxa"/>
            <w:gridSpan w:val="2"/>
          </w:tcPr>
          <w:p w14:paraId="2A8A20EE" w14:textId="77777777" w:rsidR="00EF7F78" w:rsidRPr="00B26441" w:rsidRDefault="00EF7F78" w:rsidP="001C4D43"/>
        </w:tc>
        <w:tc>
          <w:tcPr>
            <w:tcW w:w="948" w:type="dxa"/>
          </w:tcPr>
          <w:p w14:paraId="101E0AC1" w14:textId="77777777" w:rsidR="00EF7F78" w:rsidRPr="00B26441" w:rsidRDefault="00EF7F78" w:rsidP="001C4D43"/>
        </w:tc>
        <w:tc>
          <w:tcPr>
            <w:tcW w:w="4750" w:type="dxa"/>
          </w:tcPr>
          <w:p w14:paraId="6B8F3BBE" w14:textId="77777777" w:rsidR="00EF7F78" w:rsidRPr="00B26441" w:rsidRDefault="00EF7F78" w:rsidP="001C4D43"/>
        </w:tc>
        <w:tc>
          <w:tcPr>
            <w:tcW w:w="964" w:type="dxa"/>
          </w:tcPr>
          <w:p w14:paraId="70F3D99D" w14:textId="77777777" w:rsidR="00EF7F78" w:rsidRPr="00B26441" w:rsidRDefault="00EF7F78" w:rsidP="001C4D43"/>
        </w:tc>
      </w:tr>
      <w:tr w:rsidR="00EF7F78" w:rsidRPr="00611289" w14:paraId="6FE69922" w14:textId="77777777" w:rsidTr="001C4D43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D6C0BCE" w14:textId="77777777" w:rsidR="00EF7F78" w:rsidRPr="00611289" w:rsidRDefault="00EF7F78" w:rsidP="001C4D43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0DDD11" w14:textId="77777777" w:rsidR="00EF7F78" w:rsidRPr="00611289" w:rsidRDefault="00EF7F78" w:rsidP="001C4D43"/>
        </w:tc>
      </w:tr>
      <w:tr w:rsidR="00EF7F78" w:rsidRPr="00B26441" w14:paraId="60D52317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C8DA3E2" w14:textId="77777777" w:rsidR="00EF7F78" w:rsidRPr="00B26441" w:rsidRDefault="00EF7F78" w:rsidP="001C4D43">
            <w:r w:rsidRPr="00B26441">
              <w:rPr>
                <w:color w:val="000000"/>
              </w:rPr>
              <w:t>__ __________ 202</w:t>
            </w:r>
            <w:r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EF7F78" w:rsidRPr="00B26441" w14:paraId="41607C98" w14:textId="77777777" w:rsidTr="001C4D43">
        <w:trPr>
          <w:trHeight w:val="138"/>
        </w:trPr>
        <w:tc>
          <w:tcPr>
            <w:tcW w:w="2634" w:type="dxa"/>
          </w:tcPr>
          <w:p w14:paraId="6BB00B49" w14:textId="77777777" w:rsidR="00EF7F78" w:rsidRPr="00B26441" w:rsidRDefault="00EF7F78" w:rsidP="001C4D43"/>
        </w:tc>
        <w:tc>
          <w:tcPr>
            <w:tcW w:w="836" w:type="dxa"/>
          </w:tcPr>
          <w:p w14:paraId="5BADD8DE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3765A579" w14:textId="77777777" w:rsidR="00EF7F78" w:rsidRPr="00B26441" w:rsidRDefault="00EF7F78" w:rsidP="001C4D43"/>
        </w:tc>
        <w:tc>
          <w:tcPr>
            <w:tcW w:w="4750" w:type="dxa"/>
          </w:tcPr>
          <w:p w14:paraId="5189F137" w14:textId="77777777" w:rsidR="00EF7F78" w:rsidRPr="00B26441" w:rsidRDefault="00EF7F78" w:rsidP="001C4D43"/>
        </w:tc>
        <w:tc>
          <w:tcPr>
            <w:tcW w:w="964" w:type="dxa"/>
          </w:tcPr>
          <w:p w14:paraId="33F7B827" w14:textId="77777777" w:rsidR="00EF7F78" w:rsidRPr="00B26441" w:rsidRDefault="00EF7F78" w:rsidP="001C4D43"/>
        </w:tc>
      </w:tr>
      <w:tr w:rsidR="00EF7F78" w:rsidRPr="00B26441" w14:paraId="122B6959" w14:textId="77777777" w:rsidTr="001C4D43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D98B78D" w14:textId="77777777" w:rsidR="00EF7F78" w:rsidRPr="00B26441" w:rsidRDefault="00EF7F78" w:rsidP="001C4D43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56C65804" w14:textId="77777777" w:rsidR="00EF7F78" w:rsidRPr="00B26441" w:rsidRDefault="00EF7F78" w:rsidP="001C4D43">
            <w:r w:rsidRPr="00B26441">
              <w:rPr>
                <w:color w:val="000000"/>
              </w:rPr>
              <w:t>исполнения в 202</w:t>
            </w:r>
            <w:r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EF7F78" w:rsidRPr="00B26441" w14:paraId="78F0689A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6753148" w14:textId="77777777" w:rsidR="00EF7F78" w:rsidRPr="00B26441" w:rsidRDefault="00EF7F78" w:rsidP="001C4D43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EF7F78" w:rsidRPr="00B26441" w14:paraId="73C5DE95" w14:textId="77777777" w:rsidTr="001C4D43">
        <w:trPr>
          <w:trHeight w:val="138"/>
        </w:trPr>
        <w:tc>
          <w:tcPr>
            <w:tcW w:w="2634" w:type="dxa"/>
          </w:tcPr>
          <w:p w14:paraId="39E9C6CB" w14:textId="77777777" w:rsidR="00EF7F78" w:rsidRPr="00B26441" w:rsidRDefault="00EF7F78" w:rsidP="001C4D43"/>
        </w:tc>
        <w:tc>
          <w:tcPr>
            <w:tcW w:w="836" w:type="dxa"/>
          </w:tcPr>
          <w:p w14:paraId="587C347C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2FF6519D" w14:textId="77777777" w:rsidR="00EF7F78" w:rsidRPr="00B26441" w:rsidRDefault="00EF7F78" w:rsidP="001C4D43"/>
        </w:tc>
        <w:tc>
          <w:tcPr>
            <w:tcW w:w="4750" w:type="dxa"/>
          </w:tcPr>
          <w:p w14:paraId="17A5C257" w14:textId="77777777" w:rsidR="00EF7F78" w:rsidRPr="00B26441" w:rsidRDefault="00EF7F78" w:rsidP="001C4D43"/>
        </w:tc>
        <w:tc>
          <w:tcPr>
            <w:tcW w:w="964" w:type="dxa"/>
          </w:tcPr>
          <w:p w14:paraId="4D1D2FF6" w14:textId="77777777" w:rsidR="00EF7F78" w:rsidRPr="00B26441" w:rsidRDefault="00EF7F78" w:rsidP="001C4D43"/>
        </w:tc>
      </w:tr>
      <w:tr w:rsidR="00EF7F78" w:rsidRPr="00B26441" w14:paraId="79BB5F1D" w14:textId="77777777" w:rsidTr="001C4D43">
        <w:trPr>
          <w:trHeight w:val="694"/>
        </w:trPr>
        <w:tc>
          <w:tcPr>
            <w:tcW w:w="2634" w:type="dxa"/>
          </w:tcPr>
          <w:p w14:paraId="08F901C1" w14:textId="77777777" w:rsidR="00EF7F78" w:rsidRPr="00B26441" w:rsidRDefault="00EF7F78" w:rsidP="001C4D43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3C4F3E5" w14:textId="77777777" w:rsidR="00EF7F78" w:rsidRPr="00B26441" w:rsidRDefault="00EF7F78" w:rsidP="001C4D43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45CD8D87" w14:textId="77777777" w:rsidR="00EF7F78" w:rsidRPr="00B26441" w:rsidRDefault="00EF7F78" w:rsidP="001C4D43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EF7F78" w:rsidRPr="00B26441" w14:paraId="6173E6D7" w14:textId="77777777" w:rsidTr="001C4D43">
        <w:trPr>
          <w:trHeight w:val="416"/>
        </w:trPr>
        <w:tc>
          <w:tcPr>
            <w:tcW w:w="2634" w:type="dxa"/>
          </w:tcPr>
          <w:p w14:paraId="243CCB08" w14:textId="77777777" w:rsidR="00EF7F78" w:rsidRPr="00B26441" w:rsidRDefault="00EF7F78" w:rsidP="001C4D43"/>
        </w:tc>
        <w:tc>
          <w:tcPr>
            <w:tcW w:w="836" w:type="dxa"/>
          </w:tcPr>
          <w:p w14:paraId="4B45B02C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4B845FA6" w14:textId="77777777" w:rsidR="00EF7F78" w:rsidRPr="00B26441" w:rsidRDefault="00EF7F78" w:rsidP="001C4D43"/>
        </w:tc>
        <w:tc>
          <w:tcPr>
            <w:tcW w:w="4750" w:type="dxa"/>
          </w:tcPr>
          <w:p w14:paraId="30565113" w14:textId="77777777" w:rsidR="00EF7F78" w:rsidRPr="00B26441" w:rsidRDefault="00EF7F78" w:rsidP="001C4D43"/>
        </w:tc>
        <w:tc>
          <w:tcPr>
            <w:tcW w:w="964" w:type="dxa"/>
          </w:tcPr>
          <w:p w14:paraId="7A7123B6" w14:textId="77777777" w:rsidR="00EF7F78" w:rsidRPr="00B26441" w:rsidRDefault="00EF7F78" w:rsidP="001C4D43"/>
        </w:tc>
      </w:tr>
      <w:tr w:rsidR="00EF7F78" w:rsidRPr="00B26441" w14:paraId="5B98C4ED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66BAB56" w14:textId="77777777" w:rsidR="00EF7F78" w:rsidRPr="00B26441" w:rsidRDefault="00EF7F78" w:rsidP="001C4D43"/>
        </w:tc>
      </w:tr>
      <w:tr w:rsidR="00EF7F78" w:rsidRPr="00B26441" w14:paraId="1D020A26" w14:textId="77777777" w:rsidTr="001C4D43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EC7AB44" w14:textId="77777777" w:rsidR="00EF7F78" w:rsidRPr="00B26441" w:rsidRDefault="00EF7F78" w:rsidP="001C4D43"/>
        </w:tc>
      </w:tr>
      <w:tr w:rsidR="00EF7F78" w:rsidRPr="00B26441" w14:paraId="6DA879D2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24C215A" w14:textId="77777777" w:rsidR="00EF7F78" w:rsidRPr="00B26441" w:rsidRDefault="00EF7F78" w:rsidP="001C4D43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EF7F78" w:rsidRPr="00B26441" w14:paraId="0074BCF1" w14:textId="77777777" w:rsidTr="001C4D43">
        <w:trPr>
          <w:trHeight w:val="138"/>
        </w:trPr>
        <w:tc>
          <w:tcPr>
            <w:tcW w:w="2634" w:type="dxa"/>
          </w:tcPr>
          <w:p w14:paraId="73565E81" w14:textId="77777777" w:rsidR="00EF7F78" w:rsidRPr="00B26441" w:rsidRDefault="00EF7F78" w:rsidP="001C4D43"/>
        </w:tc>
        <w:tc>
          <w:tcPr>
            <w:tcW w:w="978" w:type="dxa"/>
            <w:gridSpan w:val="2"/>
          </w:tcPr>
          <w:p w14:paraId="53746662" w14:textId="77777777" w:rsidR="00EF7F78" w:rsidRPr="00B26441" w:rsidRDefault="00EF7F78" w:rsidP="001C4D43"/>
        </w:tc>
        <w:tc>
          <w:tcPr>
            <w:tcW w:w="948" w:type="dxa"/>
          </w:tcPr>
          <w:p w14:paraId="3388B09E" w14:textId="77777777" w:rsidR="00EF7F78" w:rsidRPr="00B26441" w:rsidRDefault="00EF7F78" w:rsidP="001C4D43"/>
        </w:tc>
        <w:tc>
          <w:tcPr>
            <w:tcW w:w="4750" w:type="dxa"/>
          </w:tcPr>
          <w:p w14:paraId="1DEC7046" w14:textId="77777777" w:rsidR="00EF7F78" w:rsidRPr="00B26441" w:rsidRDefault="00EF7F78" w:rsidP="001C4D43"/>
        </w:tc>
        <w:tc>
          <w:tcPr>
            <w:tcW w:w="964" w:type="dxa"/>
          </w:tcPr>
          <w:p w14:paraId="129BDCDD" w14:textId="77777777" w:rsidR="00EF7F78" w:rsidRPr="00B26441" w:rsidRDefault="00EF7F78" w:rsidP="001C4D43"/>
        </w:tc>
      </w:tr>
      <w:tr w:rsidR="00EF7F78" w:rsidRPr="00611289" w14:paraId="7426E1AD" w14:textId="77777777" w:rsidTr="001C4D43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98114F0" w14:textId="77777777" w:rsidR="00EF7F78" w:rsidRPr="00611289" w:rsidRDefault="00EF7F78" w:rsidP="001C4D43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80CF530" w14:textId="77777777" w:rsidR="00EF7F78" w:rsidRPr="00611289" w:rsidRDefault="00EF7F78" w:rsidP="001C4D43"/>
        </w:tc>
      </w:tr>
      <w:tr w:rsidR="00EF7F78" w:rsidRPr="00B26441" w14:paraId="052874D2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2ACAAFD" w14:textId="77777777" w:rsidR="00EF7F78" w:rsidRPr="00B26441" w:rsidRDefault="00EF7F78" w:rsidP="001C4D43">
            <w:r w:rsidRPr="00B26441">
              <w:rPr>
                <w:color w:val="000000"/>
              </w:rPr>
              <w:t>__ __________ 202</w:t>
            </w:r>
            <w:r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EF7F78" w:rsidRPr="00B26441" w14:paraId="5F780F0D" w14:textId="77777777" w:rsidTr="001C4D43">
        <w:trPr>
          <w:trHeight w:val="138"/>
        </w:trPr>
        <w:tc>
          <w:tcPr>
            <w:tcW w:w="2634" w:type="dxa"/>
          </w:tcPr>
          <w:p w14:paraId="7C1645A5" w14:textId="77777777" w:rsidR="00EF7F78" w:rsidRPr="00B26441" w:rsidRDefault="00EF7F78" w:rsidP="001C4D43"/>
        </w:tc>
        <w:tc>
          <w:tcPr>
            <w:tcW w:w="836" w:type="dxa"/>
          </w:tcPr>
          <w:p w14:paraId="7D7AD555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6C570A99" w14:textId="77777777" w:rsidR="00EF7F78" w:rsidRPr="00B26441" w:rsidRDefault="00EF7F78" w:rsidP="001C4D43"/>
        </w:tc>
        <w:tc>
          <w:tcPr>
            <w:tcW w:w="4750" w:type="dxa"/>
          </w:tcPr>
          <w:p w14:paraId="623E7F00" w14:textId="77777777" w:rsidR="00EF7F78" w:rsidRPr="00B26441" w:rsidRDefault="00EF7F78" w:rsidP="001C4D43"/>
        </w:tc>
        <w:tc>
          <w:tcPr>
            <w:tcW w:w="964" w:type="dxa"/>
          </w:tcPr>
          <w:p w14:paraId="129B00BD" w14:textId="77777777" w:rsidR="00EF7F78" w:rsidRPr="00B26441" w:rsidRDefault="00EF7F78" w:rsidP="001C4D43"/>
        </w:tc>
      </w:tr>
      <w:tr w:rsidR="00EF7F78" w:rsidRPr="00B26441" w14:paraId="33A2FA6A" w14:textId="77777777" w:rsidTr="001C4D43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BE64F00" w14:textId="77777777" w:rsidR="00EF7F78" w:rsidRPr="00B26441" w:rsidRDefault="00EF7F78" w:rsidP="001C4D43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6D716E57" w14:textId="77777777" w:rsidR="00EF7F78" w:rsidRPr="00B26441" w:rsidRDefault="00EF7F78" w:rsidP="001C4D43">
            <w:r w:rsidRPr="00B26441">
              <w:rPr>
                <w:color w:val="000000"/>
              </w:rPr>
              <w:t>исполнения в 202</w:t>
            </w:r>
            <w:r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EF7F78" w:rsidRPr="00B26441" w14:paraId="1A515126" w14:textId="77777777" w:rsidTr="001C4D43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E6D8343" w14:textId="77777777" w:rsidR="00EF7F78" w:rsidRPr="00B26441" w:rsidRDefault="00EF7F78" w:rsidP="001C4D43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EF7F78" w:rsidRPr="00B26441" w14:paraId="605018D4" w14:textId="77777777" w:rsidTr="001C4D43">
        <w:trPr>
          <w:trHeight w:val="138"/>
        </w:trPr>
        <w:tc>
          <w:tcPr>
            <w:tcW w:w="2634" w:type="dxa"/>
          </w:tcPr>
          <w:p w14:paraId="3CA2CDEF" w14:textId="77777777" w:rsidR="00EF7F78" w:rsidRPr="00B26441" w:rsidRDefault="00EF7F78" w:rsidP="001C4D43"/>
        </w:tc>
        <w:tc>
          <w:tcPr>
            <w:tcW w:w="836" w:type="dxa"/>
          </w:tcPr>
          <w:p w14:paraId="4CC32D54" w14:textId="77777777" w:rsidR="00EF7F78" w:rsidRPr="00B26441" w:rsidRDefault="00EF7F78" w:rsidP="001C4D43"/>
        </w:tc>
        <w:tc>
          <w:tcPr>
            <w:tcW w:w="1090" w:type="dxa"/>
            <w:gridSpan w:val="2"/>
          </w:tcPr>
          <w:p w14:paraId="76AED1BE" w14:textId="77777777" w:rsidR="00EF7F78" w:rsidRPr="00B26441" w:rsidRDefault="00EF7F78" w:rsidP="001C4D43"/>
        </w:tc>
        <w:tc>
          <w:tcPr>
            <w:tcW w:w="4750" w:type="dxa"/>
          </w:tcPr>
          <w:p w14:paraId="2BB16B3F" w14:textId="77777777" w:rsidR="00EF7F78" w:rsidRPr="00B26441" w:rsidRDefault="00EF7F78" w:rsidP="001C4D43"/>
        </w:tc>
        <w:tc>
          <w:tcPr>
            <w:tcW w:w="964" w:type="dxa"/>
          </w:tcPr>
          <w:p w14:paraId="506C283A" w14:textId="77777777" w:rsidR="00EF7F78" w:rsidRPr="00B26441" w:rsidRDefault="00EF7F78" w:rsidP="001C4D43"/>
        </w:tc>
      </w:tr>
      <w:tr w:rsidR="00EF7F78" w:rsidRPr="00B26441" w14:paraId="2E91F413" w14:textId="77777777" w:rsidTr="001C4D43">
        <w:trPr>
          <w:trHeight w:val="694"/>
        </w:trPr>
        <w:tc>
          <w:tcPr>
            <w:tcW w:w="2634" w:type="dxa"/>
          </w:tcPr>
          <w:p w14:paraId="7BD55C19" w14:textId="77777777" w:rsidR="00EF7F78" w:rsidRPr="00B26441" w:rsidRDefault="00EF7F78" w:rsidP="001C4D43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33B182E" w14:textId="77777777" w:rsidR="00EF7F78" w:rsidRPr="00B26441" w:rsidRDefault="00EF7F78" w:rsidP="001C4D43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4D1B622B" w14:textId="77777777" w:rsidR="00EF7F78" w:rsidRPr="00B26441" w:rsidRDefault="00EF7F78" w:rsidP="001C4D43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749237D1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287444D1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59A2E71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F80C219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39078E82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82510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2AA22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Способен применять </w:t>
            </w:r>
            <w:proofErr w:type="spellStart"/>
            <w:r>
              <w:rPr>
                <w:iCs/>
                <w:sz w:val="24"/>
                <w:szCs w:val="24"/>
              </w:rPr>
              <w:t>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>знания</w:t>
            </w:r>
            <w:proofErr w:type="spellEnd"/>
            <w:r w:rsidR="003B49E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1C45B398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153AB1D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2E538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086F0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25566C0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70C40DB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86FCB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5AD0A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C2104CD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4FCFE6E5" w14:textId="77777777" w:rsidTr="00EF7F78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C1EDE2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097363DF" w14:textId="77777777" w:rsidTr="00EF7F78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9B954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7B910" w14:textId="77777777" w:rsidR="00616101" w:rsidRPr="00616101" w:rsidRDefault="004F7009" w:rsidP="004C7043">
            <w:pPr>
              <w:rPr>
                <w:sz w:val="24"/>
                <w:szCs w:val="24"/>
              </w:rPr>
            </w:pPr>
            <w:r w:rsidRPr="004F7009">
              <w:rPr>
                <w:sz w:val="24"/>
                <w:szCs w:val="24"/>
              </w:rPr>
              <w:t>Б</w:t>
            </w:r>
            <w:proofErr w:type="gramStart"/>
            <w:r w:rsidRPr="004F7009">
              <w:rPr>
                <w:sz w:val="24"/>
                <w:szCs w:val="24"/>
              </w:rPr>
              <w:t>1.О</w:t>
            </w:r>
            <w:r w:rsidR="008C38AA">
              <w:rPr>
                <w:sz w:val="24"/>
                <w:szCs w:val="24"/>
              </w:rPr>
              <w:t>.</w:t>
            </w:r>
            <w:proofErr w:type="gramEnd"/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14:paraId="0F294963" w14:textId="77777777" w:rsidTr="00EF7F78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B194F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96C7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4F6FCD71" w14:textId="77777777" w:rsidR="000629AB" w:rsidRPr="004C7043" w:rsidRDefault="000629AB" w:rsidP="00594DA2"/>
        </w:tc>
      </w:tr>
      <w:tr w:rsidR="00616101" w14:paraId="3FD9F6BD" w14:textId="77777777" w:rsidTr="00EF7F78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10C9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BF9F4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2630F955" w14:textId="77777777" w:rsidR="00616101" w:rsidRPr="004C7043" w:rsidRDefault="00616101" w:rsidP="004B2BE7"/>
        </w:tc>
      </w:tr>
      <w:tr w:rsidR="00616101" w14:paraId="4F235899" w14:textId="77777777" w:rsidTr="00EF7F78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B87B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2C6F5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1BC77D6C" w14:textId="77777777" w:rsidR="00616101" w:rsidRPr="004C7043" w:rsidRDefault="00616101" w:rsidP="00594DA2"/>
        </w:tc>
      </w:tr>
      <w:tr w:rsidR="00616101" w14:paraId="1B4BC909" w14:textId="77777777" w:rsidTr="00EF7F78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AC08C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981F8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23486796" w14:textId="77777777" w:rsidTr="00EF7F78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6C0BC0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BA867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E4DBE50" w14:textId="77777777" w:rsidTr="00EF7F78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ABC1C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F571D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755D2596" w14:textId="77777777" w:rsidTr="00EF7F78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AE78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1894C" w14:textId="77777777"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14:paraId="3E82EED1" w14:textId="77777777" w:rsidTr="00EF7F78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7EACC" w14:textId="77777777"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75EF7" w14:textId="77777777" w:rsidR="003B49EA" w:rsidRDefault="003B49EA" w:rsidP="0070179A">
            <w:r>
              <w:t>Детали машин и основы конструирования</w:t>
            </w:r>
          </w:p>
        </w:tc>
      </w:tr>
      <w:tr w:rsidR="00616101" w14:paraId="1BDB1616" w14:textId="77777777" w:rsidTr="00EF7F78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40108D89" w14:textId="77777777" w:rsidR="00616101" w:rsidRDefault="00616101" w:rsidP="00594DA2"/>
        </w:tc>
        <w:tc>
          <w:tcPr>
            <w:tcW w:w="453" w:type="dxa"/>
            <w:gridSpan w:val="2"/>
          </w:tcPr>
          <w:p w14:paraId="561290CB" w14:textId="77777777" w:rsidR="00616101" w:rsidRDefault="00616101" w:rsidP="00594DA2"/>
        </w:tc>
        <w:tc>
          <w:tcPr>
            <w:tcW w:w="1379" w:type="dxa"/>
            <w:gridSpan w:val="2"/>
          </w:tcPr>
          <w:p w14:paraId="2149954A" w14:textId="77777777" w:rsidR="00616101" w:rsidRDefault="00616101" w:rsidP="00594DA2"/>
        </w:tc>
        <w:tc>
          <w:tcPr>
            <w:tcW w:w="1632" w:type="dxa"/>
            <w:gridSpan w:val="3"/>
          </w:tcPr>
          <w:p w14:paraId="1EF0EDAF" w14:textId="77777777" w:rsidR="00616101" w:rsidRDefault="00616101" w:rsidP="00594DA2"/>
        </w:tc>
      </w:tr>
      <w:tr w:rsidR="000629AB" w:rsidRPr="00964C47" w14:paraId="5BD36AAE" w14:textId="77777777" w:rsidTr="00EF7F78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3EEB16B8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08278348" w14:textId="77777777" w:rsidTr="00EF7F78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08D3F" w14:textId="77777777"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032F22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14:paraId="3D3AD092" w14:textId="77777777" w:rsidTr="00EF7F78">
        <w:trPr>
          <w:trHeight w:hRule="exact" w:val="48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40904" w14:textId="0E41C495" w:rsidR="00A256AD" w:rsidRPr="000174E6" w:rsidRDefault="00A256AD" w:rsidP="00CF5400">
            <w:r w:rsidRPr="000174E6">
              <w:rPr>
                <w:b/>
              </w:rPr>
              <w:t>Знать:</w:t>
            </w:r>
          </w:p>
        </w:tc>
      </w:tr>
      <w:tr w:rsidR="00A256AD" w:rsidRPr="000174E6" w14:paraId="6CFA58A6" w14:textId="77777777" w:rsidTr="00EF7F78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03D18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48335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6DEC6C85" w14:textId="77777777" w:rsidTr="00EF7F78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7D4AF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72B7F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423E6900" w14:textId="77777777" w:rsidTr="00EF7F78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C0BCD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D7716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4231EB32" w14:textId="77777777" w:rsidTr="00EF7F78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4EEEF4" w14:textId="0C1F52D6" w:rsidR="00A256AD" w:rsidRPr="000174E6" w:rsidRDefault="00A256AD" w:rsidP="00CF5400">
            <w:r w:rsidRPr="000174E6">
              <w:rPr>
                <w:b/>
              </w:rPr>
              <w:t>Уметь:</w:t>
            </w:r>
          </w:p>
        </w:tc>
      </w:tr>
      <w:tr w:rsidR="004020C0" w:rsidRPr="000174E6" w14:paraId="161556C8" w14:textId="77777777" w:rsidTr="00EF7F78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8AE04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D8828E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E60C029" w14:textId="77777777" w:rsidTr="00EF7F78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AEFE4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E293D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3ACBFC51" w14:textId="77777777" w:rsidTr="00EF7F78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8A4D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770B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6DBA60B8" w14:textId="77777777" w:rsidTr="00EF7F78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B7A94" w14:textId="28B992E4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020C0" w:rsidRPr="000174E6" w14:paraId="68E7B6C2" w14:textId="77777777" w:rsidTr="00EF7F78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D74B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2A242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10AEDE6E" w14:textId="77777777" w:rsidTr="00EF7F78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B2930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7E1D0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00201557" w14:textId="77777777" w:rsidTr="00EF7F78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7CACD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BCDB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094B6DC7" w14:textId="77777777" w:rsidTr="00EF7F78">
        <w:trPr>
          <w:trHeight w:hRule="exact" w:val="138"/>
        </w:trPr>
        <w:tc>
          <w:tcPr>
            <w:tcW w:w="753" w:type="dxa"/>
          </w:tcPr>
          <w:p w14:paraId="69DF69FE" w14:textId="77777777" w:rsidR="004020C0" w:rsidRPr="000174E6" w:rsidRDefault="004020C0" w:rsidP="004020C0"/>
        </w:tc>
        <w:tc>
          <w:tcPr>
            <w:tcW w:w="210" w:type="dxa"/>
          </w:tcPr>
          <w:p w14:paraId="3AF228BD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7711BF5C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7EE7316B" w14:textId="77777777" w:rsidR="004020C0" w:rsidRPr="000174E6" w:rsidRDefault="004020C0" w:rsidP="004020C0"/>
        </w:tc>
        <w:tc>
          <w:tcPr>
            <w:tcW w:w="1501" w:type="dxa"/>
          </w:tcPr>
          <w:p w14:paraId="065FBF99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22460F73" w14:textId="77777777" w:rsidR="004020C0" w:rsidRPr="000174E6" w:rsidRDefault="004020C0" w:rsidP="004020C0"/>
        </w:tc>
        <w:tc>
          <w:tcPr>
            <w:tcW w:w="751" w:type="dxa"/>
          </w:tcPr>
          <w:p w14:paraId="74CB7176" w14:textId="77777777" w:rsidR="004020C0" w:rsidRPr="000174E6" w:rsidRDefault="004020C0" w:rsidP="004020C0"/>
        </w:tc>
        <w:tc>
          <w:tcPr>
            <w:tcW w:w="627" w:type="dxa"/>
          </w:tcPr>
          <w:p w14:paraId="3BCCAF08" w14:textId="77777777" w:rsidR="004020C0" w:rsidRPr="000174E6" w:rsidRDefault="004020C0" w:rsidP="004020C0"/>
        </w:tc>
        <w:tc>
          <w:tcPr>
            <w:tcW w:w="1001" w:type="dxa"/>
          </w:tcPr>
          <w:p w14:paraId="3663A6CA" w14:textId="77777777" w:rsidR="004020C0" w:rsidRPr="000174E6" w:rsidRDefault="004020C0" w:rsidP="004020C0"/>
        </w:tc>
        <w:tc>
          <w:tcPr>
            <w:tcW w:w="1126" w:type="dxa"/>
          </w:tcPr>
          <w:p w14:paraId="280267E7" w14:textId="77777777" w:rsidR="004020C0" w:rsidRPr="000174E6" w:rsidRDefault="004020C0" w:rsidP="004020C0"/>
        </w:tc>
        <w:tc>
          <w:tcPr>
            <w:tcW w:w="627" w:type="dxa"/>
          </w:tcPr>
          <w:p w14:paraId="7F58DE8F" w14:textId="77777777" w:rsidR="004020C0" w:rsidRPr="000174E6" w:rsidRDefault="004020C0" w:rsidP="004020C0"/>
        </w:tc>
        <w:tc>
          <w:tcPr>
            <w:tcW w:w="376" w:type="dxa"/>
          </w:tcPr>
          <w:p w14:paraId="0F5F0565" w14:textId="77777777" w:rsidR="004020C0" w:rsidRPr="000174E6" w:rsidRDefault="004020C0" w:rsidP="004020C0"/>
        </w:tc>
        <w:tc>
          <w:tcPr>
            <w:tcW w:w="881" w:type="dxa"/>
          </w:tcPr>
          <w:p w14:paraId="4B5EA777" w14:textId="77777777" w:rsidR="004020C0" w:rsidRPr="000174E6" w:rsidRDefault="004020C0" w:rsidP="004020C0"/>
        </w:tc>
      </w:tr>
      <w:tr w:rsidR="00EF7F78" w:rsidRPr="000174E6" w14:paraId="1E5E41F6" w14:textId="77777777" w:rsidTr="001C4D43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2C2725A1" w14:textId="77777777" w:rsidR="00EF7F78" w:rsidRPr="000174E6" w:rsidRDefault="00EF7F78" w:rsidP="001C4D43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74DB5BD0" w14:textId="77777777" w:rsidR="00EF7F78" w:rsidRPr="000174E6" w:rsidRDefault="00EF7F78" w:rsidP="001C4D43"/>
        </w:tc>
      </w:tr>
      <w:tr w:rsidR="00EF7F78" w:rsidRPr="000174E6" w14:paraId="565DFEC9" w14:textId="77777777" w:rsidTr="001C4D43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53689" w14:textId="77777777" w:rsidR="00EF7F78" w:rsidRPr="000174E6" w:rsidRDefault="00EF7F78" w:rsidP="001C4D43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FA24" w14:textId="77777777" w:rsidR="00EF7F78" w:rsidRPr="000174E6" w:rsidRDefault="00EF7F78" w:rsidP="001C4D43">
            <w:r w:rsidRPr="000174E6">
              <w:rPr>
                <w:b/>
              </w:rPr>
              <w:t>Знать:</w:t>
            </w:r>
          </w:p>
        </w:tc>
      </w:tr>
      <w:tr w:rsidR="00EF7F78" w:rsidRPr="005D0CB8" w14:paraId="5AC85732" w14:textId="77777777" w:rsidTr="001C4D43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043856" w14:textId="77777777" w:rsidR="00EF7F78" w:rsidRPr="004C7043" w:rsidRDefault="00EF7F78" w:rsidP="001C4D43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23AD9" w14:textId="77777777" w:rsidR="00EF7F78" w:rsidRPr="005D0CB8" w:rsidRDefault="00EF7F78" w:rsidP="001C4D43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EF7F78" w:rsidRPr="000174E6" w14:paraId="40874A05" w14:textId="77777777" w:rsidTr="001C4D43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5F420" w14:textId="77777777" w:rsidR="00EF7F78" w:rsidRPr="000174E6" w:rsidRDefault="00EF7F78" w:rsidP="001C4D43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35D19" w14:textId="77777777" w:rsidR="00EF7F78" w:rsidRPr="000174E6" w:rsidRDefault="00EF7F78" w:rsidP="001C4D43">
            <w:r w:rsidRPr="000174E6">
              <w:rPr>
                <w:b/>
              </w:rPr>
              <w:t>Уметь:</w:t>
            </w:r>
          </w:p>
        </w:tc>
      </w:tr>
      <w:tr w:rsidR="00EF7F78" w:rsidRPr="005D0CB8" w14:paraId="06BE9488" w14:textId="77777777" w:rsidTr="001C4D43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F75AA" w14:textId="77777777" w:rsidR="00EF7F78" w:rsidRPr="004C7043" w:rsidRDefault="00EF7F78" w:rsidP="001C4D43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1B80D" w14:textId="77777777" w:rsidR="00EF7F78" w:rsidRPr="005D0CB8" w:rsidRDefault="00EF7F78" w:rsidP="001C4D43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EF7F78" w:rsidRPr="000174E6" w14:paraId="095BE706" w14:textId="77777777" w:rsidTr="001C4D43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4D5A9" w14:textId="77777777" w:rsidR="00EF7F78" w:rsidRPr="000174E6" w:rsidRDefault="00EF7F78" w:rsidP="001C4D43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58D56" w14:textId="77777777" w:rsidR="00EF7F78" w:rsidRPr="000174E6" w:rsidRDefault="00EF7F78" w:rsidP="001C4D43">
            <w:r w:rsidRPr="000174E6">
              <w:rPr>
                <w:b/>
              </w:rPr>
              <w:t>Владеть:</w:t>
            </w:r>
          </w:p>
        </w:tc>
      </w:tr>
      <w:tr w:rsidR="00EF7F78" w:rsidRPr="005D0CB8" w14:paraId="159D7942" w14:textId="77777777" w:rsidTr="001C4D43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A8F4C" w14:textId="77777777" w:rsidR="00EF7F78" w:rsidRPr="005D0CB8" w:rsidRDefault="00EF7F78" w:rsidP="001C4D43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82058" w14:textId="77777777" w:rsidR="00EF7F78" w:rsidRPr="005D0CB8" w:rsidRDefault="00EF7F78" w:rsidP="001C4D43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260B917A" w14:textId="77777777" w:rsidR="00B94F27" w:rsidRDefault="00B94F27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2B625726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4D8C74B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9CFEFCD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B60A8B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BF6A1C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569881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548A8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612CEC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2705360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F73BCF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60BE38A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916C29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1EF51E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0525480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4846C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12DC7F4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2F451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7A8E5A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B3C400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72FB6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23A297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21649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1C66FF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A8075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7D8921D1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CBC73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B65554" w14:textId="77777777"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F45148" w14:textId="77777777"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F01DC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57326E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69A2D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C57F9E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DD758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A0D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777AAA1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33AC0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5199E9" w14:textId="77777777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8A6864" w14:textId="77777777"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D3C221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B6B4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FE71A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1B1958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C24803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1917A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6CED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5CBC0AAE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BD18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10EAB" w14:textId="77777777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9C7091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97383A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4E2D5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EF67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9150E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DDA61F2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EC76A0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FBFC1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5332EDA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29E9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B9BC9F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61673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808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778B1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E09AD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5F091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2A9F6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6BCD1582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D38CA2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71DCF" w14:textId="77777777"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F6AD1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17484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1FECAE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C7C24E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D75DDD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DCB463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24530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3510AB" w14:textId="77777777"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14:paraId="67E6C6D7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F0E92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7D9EBD18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C93B8D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E778D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D2235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617C2" w14:textId="77777777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3269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ACCC42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C8EF0F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22BF7FC3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2795269F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FF75FE1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70260477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863F3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50AA9" w14:textId="77777777"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0F4078F4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6710F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023B3A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A71110" w14:textId="77777777" w:rsidR="00FB0093" w:rsidRDefault="00460CDC" w:rsidP="00FB0093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6695C" w14:textId="77777777" w:rsidR="00FB0093" w:rsidRPr="00F713E4" w:rsidRDefault="00460CDC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49A07" w14:textId="77777777"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D5F3CD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F70A0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C480FC0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90F990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2E7B9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0494B037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CECD4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63FBA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87C40D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D568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FB07A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20CE9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F649A0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731FB8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14:paraId="506CBAE7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8D458" w14:textId="77777777"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70DCF" w14:textId="77777777" w:rsidR="003868D5" w:rsidRPr="00ED406B" w:rsidRDefault="003868D5" w:rsidP="003868D5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198FDE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B13768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738B9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7BD90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0702B8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42E1AA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D807C2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E5E84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5ED1DEC4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4B1EA9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E42511" w14:textId="77777777"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ED7C3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44D6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575EC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99B0B5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51CED0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1BE77F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C3430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F4E5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7A8C0C34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5BDC6C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3DF32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365156" w14:textId="77777777"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37B9" w14:textId="77777777"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561C3" w14:textId="7777777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46076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EE57AE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4A93A0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2E76A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14D069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5CB31707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D32B4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4F217F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4D382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32247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6E7E4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AF776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E43758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2BFDC4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7C789671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744AD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629896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47002" w14:textId="77777777" w:rsidR="003868D5" w:rsidRPr="00460CDC" w:rsidRDefault="00460CDC" w:rsidP="003868D5">
            <w:pPr>
              <w:jc w:val="center"/>
              <w:rPr>
                <w:b/>
                <w:bCs/>
              </w:rPr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C9DB6F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F421F2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C6F49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AA3119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8111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F122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7843FDDE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06E4E" w14:textId="77777777"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4668D" w14:textId="77777777"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EFC40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7FF298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8ABF23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D35664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CA60868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89D3B98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430CD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D1089C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F72919E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6F2C80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B1845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EECE1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C23719" w14:textId="77777777"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89F3D" w14:textId="77777777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1A2E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22262A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C2FCDD3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F80F1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7AD5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62A06CE1" w14:textId="77777777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92328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67751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AC4AB3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A7A90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AF5F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E086CF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08EFD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A46F1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01C7157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7DF211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BC5974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C0AAD5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6723E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9653B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D3E7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81E6E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4AC1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B161F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D42174D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4D46C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C60774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18CD46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7D1FE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FD5C3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08878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544699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C947384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2073BB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04B289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90B089D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849D2B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E5D4D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E3548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ECA9E" w14:textId="77777777"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6009D5" w14:textId="77777777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602B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598364F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0C48DEE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859A2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77E14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7732B076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6270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34581" w14:textId="77777777"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E2E2C" w14:textId="77777777"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AE0C53" w14:textId="724502AD" w:rsidR="003868D5" w:rsidRPr="00B015D4" w:rsidRDefault="00EF7F78" w:rsidP="003868D5">
            <w:pPr>
              <w:jc w:val="center"/>
              <w:rPr>
                <w:b/>
                <w:color w:val="000000"/>
                <w:highlight w:val="yellow"/>
              </w:rPr>
            </w:pPr>
            <w:r w:rsidRPr="00EF7F78"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BAAC9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73CAAC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2E074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9B647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14:paraId="6EA883A5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66C30680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1CF369E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156F37F9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5C3DF07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D3B6F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07FB1239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F92BF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lastRenderedPageBreak/>
              <w:t>Контрольные вопросы</w:t>
            </w:r>
          </w:p>
          <w:p w14:paraId="54ED911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8E3E1D1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195AED3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504A113E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44846A5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26EF6365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8C4D57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23ECDF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6F4C7F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0ED69BF3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5A297DD6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4CD5C4E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555ABC7B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14FD919A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EC78F65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28D4F65A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0CFB9A50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2B5BAAB5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76B0ABB5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72B8234E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1D2F5E8D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D4AFA66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074F738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223CE2DB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14D7B84A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32C5ADDC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64ABB13E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29BB7154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16F75E90" w14:textId="77777777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2AF372E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88B2742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D6E030A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30777E56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73366BB3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09CEB6A7" w14:textId="77777777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5A41EBA0" w14:textId="77777777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2DF9337D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4C391E7F" w14:textId="77777777" w:rsidR="00A535F5" w:rsidRPr="00A535F5" w:rsidRDefault="00A535F5" w:rsidP="00A535F5"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653D10B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188763D9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D0E2EF0" w14:textId="77777777" w:rsidR="005F2562" w:rsidRDefault="007D2053" w:rsidP="005F2562"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442B5C05" w14:textId="77777777" w:rsidR="00A535F5" w:rsidRPr="00A535F5" w:rsidRDefault="007D2053" w:rsidP="005F2562"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4E75F373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1E094F22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662D8259" w14:textId="77777777" w:rsidR="00A535F5" w:rsidRPr="00A535F5" w:rsidRDefault="007D2053" w:rsidP="007D2053">
            <w:pPr>
              <w:ind w:firstLine="709"/>
            </w:pPr>
            <w:r>
              <w:lastRenderedPageBreak/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AEE769B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29491631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73E50F45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3587B01F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317C5806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A49B1F4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83C93F7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70538A8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7E5B5B45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1C968E5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6C9D25C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379803F7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DDCEDF9" w14:textId="77777777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FA26217" w14:textId="77777777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1399F722" w14:textId="77777777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4AA80B0" w14:textId="77777777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C178F4A" w14:textId="77777777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5EE1024B" w14:textId="77777777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921CD30" w14:textId="77777777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0C99164" w14:textId="77777777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6FDB72FB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50D6F63A" w14:textId="7777777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1B0F067" w14:textId="77777777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5C037762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0C07CDE3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2272246E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0FEC54D3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87ED35A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347F2672" w14:textId="7777777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0CF2BBE8" w14:textId="7777777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571F7A9D" w14:textId="77777777" w:rsidR="00825CF1" w:rsidRPr="004060A5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28EBD443" w14:textId="77777777" w:rsidR="00EF7F78" w:rsidRDefault="00EF7F78" w:rsidP="00EF7F78">
            <w:pPr>
              <w:ind w:firstLine="709"/>
            </w:pPr>
            <w:r>
              <w:rPr>
                <w:color w:val="000000"/>
              </w:rPr>
              <w:t xml:space="preserve">77. </w:t>
            </w:r>
            <w:r>
              <w:t xml:space="preserve">Предмет теоретической (общей) механики. Механическое движение как одна из форм движения материи. Объективный характер законов механики, их аксиоматичность. </w:t>
            </w:r>
          </w:p>
          <w:p w14:paraId="7A3ADC69" w14:textId="77777777" w:rsidR="00EF7F78" w:rsidRDefault="00EF7F78" w:rsidP="00EF7F78">
            <w:pPr>
              <w:ind w:firstLine="709"/>
            </w:pPr>
            <w:r>
              <w:t xml:space="preserve">78. Три раздела теоретической механики и изучаемые в них задачи. Основные задачи, понятия и аксиомы статики. Моменты силы и пары сил. </w:t>
            </w:r>
          </w:p>
          <w:p w14:paraId="3F26B2B0" w14:textId="77777777" w:rsidR="00EF7F78" w:rsidRDefault="00EF7F78" w:rsidP="00EF7F78">
            <w:pPr>
              <w:ind w:firstLine="709"/>
            </w:pPr>
            <w:r>
              <w:t>79. Приведение системы сил к центру. Классификация сил.</w:t>
            </w:r>
          </w:p>
          <w:p w14:paraId="4AA1DE3B" w14:textId="77777777" w:rsidR="00EF7F78" w:rsidRDefault="00EF7F78" w:rsidP="00EF7F78">
            <w:pPr>
              <w:ind w:firstLine="709"/>
            </w:pPr>
            <w:r>
              <w:t>80. Основные виды связей и их реакции.</w:t>
            </w:r>
          </w:p>
          <w:p w14:paraId="3ED76489" w14:textId="77777777" w:rsidR="00EF7F78" w:rsidRDefault="00EF7F78" w:rsidP="00EF7F78">
            <w:pPr>
              <w:ind w:firstLine="709"/>
            </w:pPr>
            <w:r>
              <w:t xml:space="preserve">81. Условия равновесия плоских и пространственных систем сил. </w:t>
            </w:r>
          </w:p>
          <w:p w14:paraId="6838B335" w14:textId="77777777" w:rsidR="00EF7F78" w:rsidRDefault="00EF7F78" w:rsidP="00EF7F78">
            <w:pPr>
              <w:ind w:firstLine="709"/>
            </w:pPr>
            <w:r>
              <w:t xml:space="preserve">82. Уравнения равновесия тела и системы тел. </w:t>
            </w:r>
          </w:p>
          <w:p w14:paraId="623FF77B" w14:textId="77777777" w:rsidR="00EF7F78" w:rsidRDefault="00EF7F78" w:rsidP="00EF7F78">
            <w:pPr>
              <w:ind w:firstLine="709"/>
            </w:pPr>
            <w:r>
              <w:t xml:space="preserve">83. Равновесие с учетом трения. </w:t>
            </w:r>
          </w:p>
          <w:p w14:paraId="4B0613DB" w14:textId="77777777" w:rsidR="00EF7F78" w:rsidRDefault="00EF7F78" w:rsidP="00EF7F78">
            <w:pPr>
              <w:ind w:firstLine="709"/>
            </w:pPr>
            <w:r>
              <w:t xml:space="preserve">84. Центр тяжести. </w:t>
            </w:r>
          </w:p>
          <w:p w14:paraId="4334A129" w14:textId="77777777" w:rsidR="00EF7F78" w:rsidRDefault="00EF7F78" w:rsidP="00EF7F78">
            <w:pPr>
              <w:ind w:firstLine="709"/>
            </w:pPr>
            <w:r>
              <w:t xml:space="preserve">85. Предмет кинематики. </w:t>
            </w:r>
          </w:p>
          <w:p w14:paraId="55176B40" w14:textId="77777777" w:rsidR="00EF7F78" w:rsidRDefault="00EF7F78" w:rsidP="00EF7F78">
            <w:pPr>
              <w:ind w:firstLine="709"/>
            </w:pPr>
            <w:r>
              <w:t xml:space="preserve">86. Пространство и время в классической механике. </w:t>
            </w:r>
          </w:p>
          <w:p w14:paraId="7E7A496B" w14:textId="77777777" w:rsidR="00EF7F78" w:rsidRDefault="00EF7F78" w:rsidP="00EF7F78">
            <w:pPr>
              <w:ind w:firstLine="709"/>
            </w:pPr>
            <w:r>
              <w:t xml:space="preserve">87. Относительность механического движения. </w:t>
            </w:r>
          </w:p>
          <w:p w14:paraId="345F7F8A" w14:textId="77777777" w:rsidR="00EF7F78" w:rsidRDefault="00EF7F78" w:rsidP="00EF7F78">
            <w:pPr>
              <w:ind w:firstLine="709"/>
            </w:pPr>
            <w:r>
              <w:t xml:space="preserve">88. Основные задачи кинематики. Кинематика абсолютного и сложного движений. Кинематика абсолютного движения точки. </w:t>
            </w:r>
          </w:p>
          <w:p w14:paraId="4EAC99BD" w14:textId="77777777" w:rsidR="00EF7F78" w:rsidRDefault="00EF7F78" w:rsidP="00EF7F78">
            <w:pPr>
              <w:ind w:firstLine="709"/>
            </w:pPr>
            <w:r>
              <w:t xml:space="preserve">89. Три способа описания движения точки. Закон движения. Траектория точки. Скорость точки. Ускорение точки. </w:t>
            </w:r>
          </w:p>
          <w:p w14:paraId="4E92C1E0" w14:textId="77777777" w:rsidR="00EF7F78" w:rsidRDefault="00EF7F78" w:rsidP="00EF7F78">
            <w:pPr>
              <w:ind w:firstLine="709"/>
            </w:pPr>
            <w:r>
              <w:lastRenderedPageBreak/>
              <w:t xml:space="preserve">90. Кинематика абсолютного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Пять видов простейших движений тела. Определение вида движения. Закон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</w:t>
            </w:r>
          </w:p>
          <w:p w14:paraId="6F247C86" w14:textId="77777777" w:rsidR="00EF7F78" w:rsidRDefault="00EF7F78" w:rsidP="00EF7F78">
            <w:pPr>
              <w:ind w:firstLine="709"/>
            </w:pPr>
            <w:r>
              <w:t xml:space="preserve">91.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</w:t>
            </w:r>
          </w:p>
          <w:p w14:paraId="65CA0BD3" w14:textId="77777777" w:rsidR="00EF7F78" w:rsidRDefault="00EF7F78" w:rsidP="00EF7F78">
            <w:pPr>
              <w:ind w:firstLine="709"/>
            </w:pPr>
            <w:r>
              <w:t>92. Предмет динамики. Основные задачи и аксиомы динамики. Инерциальная система отсчета.</w:t>
            </w:r>
          </w:p>
          <w:p w14:paraId="13349444" w14:textId="77777777" w:rsidR="00EF7F78" w:rsidRDefault="00EF7F78" w:rsidP="00EF7F78">
            <w:pPr>
              <w:ind w:firstLine="709"/>
            </w:pPr>
            <w:r>
              <w:t xml:space="preserve">93.  Динамика абсолютного и относительного движений материальной точки. Закон движения точки. Две задачи динамики точки. Закон и дифференциальные уравнения относительного движения точки. </w:t>
            </w:r>
          </w:p>
          <w:p w14:paraId="6328BCC8" w14:textId="77777777" w:rsidR="00EF7F78" w:rsidRDefault="00EF7F78" w:rsidP="00EF7F78">
            <w:pPr>
              <w:ind w:firstLine="709"/>
            </w:pPr>
            <w:r>
              <w:t xml:space="preserve">94. Динамика механической системы. </w:t>
            </w:r>
          </w:p>
          <w:p w14:paraId="2CDF3AD2" w14:textId="77777777" w:rsidR="00EF7F78" w:rsidRDefault="00EF7F78" w:rsidP="00EF7F78">
            <w:pPr>
              <w:ind w:firstLine="709"/>
            </w:pPr>
            <w:r>
              <w:t xml:space="preserve">95. </w:t>
            </w:r>
            <w:proofErr w:type="spellStart"/>
            <w:r>
              <w:t>Инерционномассовые</w:t>
            </w:r>
            <w:proofErr w:type="spellEnd"/>
            <w:r>
              <w:t xml:space="preserve"> характеристики механической системы: масса, центр масс, моменты инерции, радиус инерции. </w:t>
            </w:r>
          </w:p>
          <w:p w14:paraId="0AE04EED" w14:textId="77777777" w:rsidR="00EF7F78" w:rsidRDefault="00EF7F78" w:rsidP="00EF7F78">
            <w:pPr>
              <w:ind w:firstLine="709"/>
            </w:pPr>
            <w:r>
              <w:t xml:space="preserve">96. Принцип Даламбера. Статическая, моментная и динамическая неуравновешенность тела. </w:t>
            </w:r>
          </w:p>
          <w:p w14:paraId="5A409C42" w14:textId="77777777" w:rsidR="00EF7F78" w:rsidRDefault="00EF7F78" w:rsidP="00EF7F78">
            <w:pPr>
              <w:ind w:firstLine="709"/>
            </w:pPr>
            <w:r>
              <w:t xml:space="preserve">97. Энергетические характеристики механической системы: работа и мощность силы и пары сил; кинетическая, потенциальная и полная механическая энергия. </w:t>
            </w:r>
          </w:p>
          <w:p w14:paraId="7BB778B9" w14:textId="77777777" w:rsidR="00EF7F78" w:rsidRDefault="00EF7F78" w:rsidP="00EF7F78">
            <w:pPr>
              <w:ind w:firstLine="709"/>
            </w:pPr>
            <w:r>
              <w:t xml:space="preserve">98. Принцип возможных перемещений. </w:t>
            </w:r>
          </w:p>
          <w:p w14:paraId="489F4EDD" w14:textId="77777777" w:rsidR="00EF7F78" w:rsidRDefault="00EF7F78" w:rsidP="00EF7F78">
            <w:pPr>
              <w:ind w:firstLine="709"/>
            </w:pPr>
            <w:r>
              <w:t>99. Общие теоремы динамики механической системы.</w:t>
            </w:r>
          </w:p>
          <w:p w14:paraId="22A13F4A" w14:textId="77777777" w:rsidR="00EF7F78" w:rsidRPr="004060A5" w:rsidRDefault="00EF7F78" w:rsidP="00EF7F78">
            <w:pPr>
              <w:ind w:firstLine="709"/>
              <w:rPr>
                <w:color w:val="000000"/>
              </w:rPr>
            </w:pPr>
            <w:r>
              <w:t>100. Свободные колебания (консервативной и диссипативной системы), вынужденные колебания механической системы с одной степенью свободы. Свойства колебаний. Вынужденные колебания при резонансе. Понятие о методах снижения уровня вибрации.</w:t>
            </w:r>
          </w:p>
          <w:p w14:paraId="6DAFAFE0" w14:textId="77777777"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14:paraId="2913F19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6D346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5207B7B4" w14:textId="77777777" w:rsidTr="001444AE">
        <w:trPr>
          <w:trHeight w:hRule="exact" w:val="20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8A497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1B3F3A88" w14:textId="77777777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63B528AE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37E67AAC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1FFCDB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B44521A" w14:textId="723B6408" w:rsidR="00970617" w:rsidRDefault="002D0856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270E73B5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079AC6F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06D91BAF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067BCE6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F57E6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75980CCD" w14:textId="77777777" w:rsidTr="001444AE">
        <w:trPr>
          <w:trHeight w:hRule="exact" w:val="67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43BD4" w14:textId="306D456C" w:rsidR="005E0FC4" w:rsidRPr="00E71E19" w:rsidRDefault="005B07FE" w:rsidP="001444A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01FD525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01E0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320548C5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34C45" w14:textId="77777777" w:rsidR="001444AE" w:rsidRDefault="001444AE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5900B10" w14:textId="1761F871" w:rsidR="0087469F" w:rsidRDefault="001444AE" w:rsidP="001444A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7AAA0C03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C56D09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3F49FFA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3DEA90B8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9BD941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405F9C0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BEB137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A18B09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2B552A55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0B3F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360B1C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 xml:space="preserve">Хохлова, О.А., Пономарева </w:t>
            </w:r>
            <w:proofErr w:type="spellStart"/>
            <w:proofErr w:type="gramStart"/>
            <w:r w:rsidRPr="00E71E19">
              <w:rPr>
                <w:rStyle w:val="aff9"/>
                <w:b w:val="0"/>
              </w:rPr>
              <w:t>Е.В</w:t>
            </w:r>
            <w:proofErr w:type="gramEnd"/>
            <w:r w:rsidRPr="00E71E19">
              <w:rPr>
                <w:rStyle w:val="aff9"/>
                <w:b w:val="0"/>
              </w:rPr>
              <w:t>.</w:t>
            </w:r>
            <w:r w:rsidRPr="00E71E19">
              <w:t>Теоретическая</w:t>
            </w:r>
            <w:proofErr w:type="spellEnd"/>
            <w:r w:rsidRPr="00E71E19">
              <w:t xml:space="preserve">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3984BF7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5CD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F14F8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6170633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B3095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79E36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0BEE5EE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5831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928B14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50B8E94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BC69B6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04D20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0816E0F1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9A852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6B227C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8AFA503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C0349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4F69C1" w14:paraId="680B5BE7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A1146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557237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2F124E1A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D1A867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363816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31838799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B186E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51DC3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7B3463CA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F5D68B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2CC7F2D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E53FA9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75D9D4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BCD22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D772D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FF3218E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67EB09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B0993B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2874C79D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5B3C7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2BB96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A7BE09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1A9D0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76A0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1F0F5AC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62F9D6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175471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79DD190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96094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9AC5AA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3DBEDC6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7D741A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51F0906A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DA71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3FCEE2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153DA000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103F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61927E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478679F4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FEAA0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48F907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0D015B8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5E97673E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8206A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322A42D0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09641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21712890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0D2DD3FD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2C45547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A51FE5B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5697A5E6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3C3F62AC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11084DC7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C7BA0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037EB">
              <w:rPr>
                <w:rStyle w:val="aff9"/>
                <w:b w:val="0"/>
                <w:sz w:val="20"/>
                <w:szCs w:val="20"/>
              </w:rPr>
              <w:t>О.А</w:t>
            </w:r>
            <w:proofErr w:type="gramEnd"/>
            <w:r w:rsidRPr="003037EB">
              <w:rPr>
                <w:rStyle w:val="aff9"/>
                <w:b w:val="0"/>
                <w:sz w:val="20"/>
                <w:szCs w:val="20"/>
              </w:rPr>
              <w:t>.</w:t>
            </w:r>
            <w:r w:rsidRPr="003037EB">
              <w:rPr>
                <w:sz w:val="20"/>
                <w:szCs w:val="20"/>
              </w:rPr>
              <w:t>Теоретическая</w:t>
            </w:r>
            <w:proofErr w:type="spellEnd"/>
            <w:r w:rsidRPr="003037EB">
              <w:rPr>
                <w:sz w:val="20"/>
                <w:szCs w:val="20"/>
              </w:rPr>
              <w:t xml:space="preserve">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19D5BB09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6B92724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F74EE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О.А</w:t>
            </w:r>
            <w:proofErr w:type="gramEnd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.</w:t>
            </w:r>
            <w:r w:rsidRPr="00384848">
              <w:rPr>
                <w:rFonts w:ascii="Times New Roman" w:hAnsi="Times New Roman"/>
                <w:sz w:val="20"/>
              </w:rPr>
              <w:t>Теоретическая</w:t>
            </w:r>
            <w:proofErr w:type="spellEnd"/>
            <w:r w:rsidRPr="00384848">
              <w:rPr>
                <w:rFonts w:ascii="Times New Roman" w:hAnsi="Times New Roman"/>
                <w:sz w:val="20"/>
              </w:rPr>
              <w:t xml:space="preserve">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4ED2FFCC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7750350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0CF300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48B3AE61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FAC02D0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4A6E6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EF7F78" w:rsidRPr="00964C47" w14:paraId="7FA12629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8D0122D" w14:textId="25571EE2" w:rsidR="00EF7F78" w:rsidRPr="00EF7F78" w:rsidRDefault="00EF7F78" w:rsidP="00EF7F78">
            <w:pPr>
              <w:jc w:val="center"/>
              <w:rPr>
                <w:color w:val="000000"/>
              </w:rPr>
            </w:pPr>
            <w:r w:rsidRPr="00EF7F78"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61CF2" w14:textId="1A48915B" w:rsidR="00EF7F78" w:rsidRPr="00EF7F78" w:rsidRDefault="00EF7F78" w:rsidP="00EF7F7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EF7F78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</w:t>
            </w:r>
            <w:r w:rsidRPr="00EF7F78">
              <w:rPr>
                <w:rFonts w:ascii="Times New Roman" w:hAnsi="Times New Roman"/>
                <w:bCs/>
                <w:iCs/>
                <w:color w:val="000000"/>
                <w:sz w:val="20"/>
              </w:rPr>
              <w:t>26.05.06 Эксплуатация судовых энергетических установок</w:t>
            </w:r>
            <w:r w:rsidRPr="00EF7F78">
              <w:rPr>
                <w:rFonts w:ascii="Times New Roman" w:hAnsi="Times New Roman"/>
                <w:sz w:val="20"/>
              </w:rPr>
              <w:t xml:space="preserve">. – Астрахань, 2022. </w:t>
            </w:r>
            <w:r w:rsidRPr="00EF7F78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EF7F78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tr w:rsidR="00EF7F78" w:rsidRPr="00964C47" w14:paraId="47932453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D6F83EE" w14:textId="6CFD0DF2" w:rsidR="00EF7F78" w:rsidRPr="00EF7F78" w:rsidRDefault="00EF7F78" w:rsidP="00EF7F78">
            <w:pPr>
              <w:jc w:val="center"/>
              <w:rPr>
                <w:color w:val="000000"/>
              </w:rPr>
            </w:pPr>
            <w:r w:rsidRPr="00EF7F78">
              <w:rPr>
                <w:color w:val="000000"/>
              </w:rPr>
              <w:lastRenderedPageBreak/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4F9E3" w14:textId="430CFE77" w:rsidR="00EF7F78" w:rsidRPr="00EF7F78" w:rsidRDefault="00EF7F78" w:rsidP="00EF7F7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EF7F78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практической работы для обучающихся по направлению </w:t>
            </w:r>
            <w:r w:rsidRPr="00EF7F78">
              <w:rPr>
                <w:rFonts w:ascii="Times New Roman" w:hAnsi="Times New Roman"/>
                <w:bCs/>
                <w:iCs/>
                <w:color w:val="000000"/>
                <w:sz w:val="20"/>
              </w:rPr>
              <w:t>26.05.06 Эксплуатация судовых энергетических установок</w:t>
            </w:r>
            <w:r w:rsidRPr="00EF7F78">
              <w:rPr>
                <w:rFonts w:ascii="Times New Roman" w:hAnsi="Times New Roman"/>
                <w:sz w:val="20"/>
              </w:rPr>
              <w:t xml:space="preserve">. – Астрахань, 2022. </w:t>
            </w:r>
            <w:r w:rsidRPr="00EF7F78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EF7F78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bookmarkEnd w:id="0"/>
      <w:bookmarkEnd w:id="1"/>
    </w:tbl>
    <w:p w14:paraId="30359D80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04E354F5" w14:textId="0FD3610C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03EF6CD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Приложение к рабочей программе</w:t>
      </w:r>
    </w:p>
    <w:p w14:paraId="2A8EC800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429B845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632FC282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3A45E01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25B2137E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BA29367" w14:textId="71D94429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="00EF7F7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 w:rsidR="00EF7F78"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66FDACF5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2CE12B57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487781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</w:t>
      </w:r>
      <w:proofErr w:type="gramStart"/>
      <w:r w:rsidRPr="00FF46D1">
        <w:rPr>
          <w:bCs/>
          <w:sz w:val="24"/>
          <w:szCs w:val="24"/>
        </w:rPr>
        <w:t>1.Тестовые</w:t>
      </w:r>
      <w:proofErr w:type="gramEnd"/>
      <w:r w:rsidRPr="00FF46D1">
        <w:rPr>
          <w:bCs/>
          <w:sz w:val="24"/>
          <w:szCs w:val="24"/>
        </w:rPr>
        <w:t xml:space="preserve"> задания (контрольные вопросы к опросу).</w:t>
      </w:r>
    </w:p>
    <w:p w14:paraId="581D73F7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7CF6BE57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20F11A3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C87D80B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27807F1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1D5A29C" w14:textId="7E6B9A0A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1444AE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BCC106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E9D9E6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FD19ED1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37C69EE1" w14:textId="77777777" w:rsidR="00CC67F4" w:rsidRDefault="00CC67F4" w:rsidP="00CC67F4">
      <w:pPr>
        <w:jc w:val="both"/>
        <w:rPr>
          <w:sz w:val="24"/>
          <w:szCs w:val="24"/>
        </w:rPr>
      </w:pPr>
    </w:p>
    <w:p w14:paraId="59C9E73E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1B916A2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24A607EA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108A654A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285C941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02A9DF6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9ECD407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D8EE751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подготовкиответа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14:paraId="0E4CBF9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15E709A" w14:textId="77777777" w:rsidR="00CC67F4" w:rsidRDefault="00CC67F4" w:rsidP="00CC67F4">
      <w:pPr>
        <w:jc w:val="both"/>
        <w:rPr>
          <w:sz w:val="24"/>
          <w:szCs w:val="24"/>
        </w:rPr>
      </w:pPr>
    </w:p>
    <w:p w14:paraId="0F1283A3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450C6D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E878D9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67101C3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585D6304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1AC6DBE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1EFACAF9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64967BC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91D506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4A1F5E8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463762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62BD4FB5" w14:textId="77777777" w:rsidR="001444AE" w:rsidRDefault="001444AE" w:rsidP="001444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13A7B97C" w14:textId="77777777" w:rsidR="001444AE" w:rsidRDefault="001444AE" w:rsidP="001444AE">
      <w:pPr>
        <w:jc w:val="center"/>
        <w:rPr>
          <w:b/>
          <w:sz w:val="24"/>
          <w:szCs w:val="24"/>
        </w:rPr>
      </w:pPr>
    </w:p>
    <w:p w14:paraId="24837EA6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639E6D69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444AE" w14:paraId="35BA1243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3D72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1444AE" w14:paraId="50577DA8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51A2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1444AE" w14:paraId="0B60F540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6CA6" w14:textId="77777777" w:rsidR="001444AE" w:rsidRDefault="001444AE" w:rsidP="001444AE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21AD3CAB" w14:textId="77777777" w:rsidR="001444AE" w:rsidRDefault="001444AE" w:rsidP="001444AE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0DFD2A3D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683DDE61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2FE4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0D79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2BC3D7E7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92028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36E1B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1444AE" w14:paraId="61848BB4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E8772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EE1AD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1444AE" w14:paraId="6F9AD3B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05AC6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7245E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1444AE" w14:paraId="78E4F4B3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9A5DF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1614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28C6567" w14:textId="77777777" w:rsidR="001444AE" w:rsidRDefault="001444AE" w:rsidP="001444AE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5F1AC2F5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2310F18C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62718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9864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1E256CFC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4AB2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16967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1444AE" w14:paraId="6B609F71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CDD9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D08D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1444AE" w14:paraId="3AFF69E2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1934E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0ED9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1444AE" w14:paraId="6F27C5D5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DCEC7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93AB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DD7DDA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43320F9A" w14:textId="77777777" w:rsidR="001444AE" w:rsidRDefault="001444AE" w:rsidP="001444AE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1444AE" w14:paraId="0B1544B2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6700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565F5" w14:textId="77777777" w:rsidR="001444AE" w:rsidRDefault="001444AE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1444AE" w14:paraId="0B642C87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083A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D6F4F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1444AE" w14:paraId="7D3F4FFD" w14:textId="77777777" w:rsidTr="00A6684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CF037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382A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1444AE" w14:paraId="684C9B06" w14:textId="77777777" w:rsidTr="00A6684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C879D" w14:textId="77777777" w:rsidR="001444AE" w:rsidRDefault="001444AE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B3854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1444AE" w14:paraId="1715A0DC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1679" w14:textId="77777777" w:rsidR="001444AE" w:rsidRDefault="001444AE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07A9" w14:textId="77777777" w:rsidR="001444AE" w:rsidRDefault="001444AE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3C8CFD2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39D97219" w14:textId="77777777" w:rsidR="001444AE" w:rsidRDefault="001444AE" w:rsidP="001444AE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5FAF582" w14:textId="77777777" w:rsidR="001444AE" w:rsidRDefault="001444AE" w:rsidP="001444AE">
      <w:pPr>
        <w:jc w:val="center"/>
        <w:rPr>
          <w:b/>
          <w:sz w:val="28"/>
          <w:szCs w:val="28"/>
        </w:rPr>
      </w:pPr>
    </w:p>
    <w:p w14:paraId="67A9608E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67EA09BD" w14:textId="77777777" w:rsidR="001444AE" w:rsidRDefault="001444AE" w:rsidP="001444AE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188495EB" w14:textId="77777777" w:rsidR="001444AE" w:rsidRPr="001E08C4" w:rsidRDefault="001444AE" w:rsidP="001444AE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1780E52" w14:textId="6F441687" w:rsidR="001444AE" w:rsidRPr="00756BCE" w:rsidRDefault="001444AE" w:rsidP="001444AE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EF7F78">
        <w:rPr>
          <w:iCs/>
          <w:color w:val="000000"/>
          <w:sz w:val="28"/>
        </w:rPr>
        <w:t>ОПК-2</w:t>
      </w:r>
      <w:r w:rsidRPr="00756BCE">
        <w:rPr>
          <w:iCs/>
          <w:color w:val="000000"/>
          <w:sz w:val="28"/>
        </w:rPr>
        <w:t>)</w:t>
      </w:r>
    </w:p>
    <w:p w14:paraId="65CA313C" w14:textId="77777777" w:rsidR="001444AE" w:rsidRPr="000C25A6" w:rsidRDefault="001444AE" w:rsidP="001444AE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18CFB5A6" w14:textId="77777777" w:rsidR="001444AE" w:rsidRPr="000C25A6" w:rsidRDefault="001444AE" w:rsidP="001444AE">
      <w:pPr>
        <w:widowControl w:val="0"/>
        <w:ind w:firstLine="567"/>
      </w:pPr>
      <w:r w:rsidRPr="000C25A6">
        <w:t>2. Определение статики</w:t>
      </w:r>
    </w:p>
    <w:p w14:paraId="73785587" w14:textId="77777777" w:rsidR="001444AE" w:rsidRPr="000C25A6" w:rsidRDefault="001444AE" w:rsidP="001444AE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6A760D08" w14:textId="77777777" w:rsidR="001444AE" w:rsidRPr="000C25A6" w:rsidRDefault="001444AE" w:rsidP="001444AE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4DDEE8D0" w14:textId="77777777" w:rsidR="001444AE" w:rsidRPr="000C25A6" w:rsidRDefault="001444AE" w:rsidP="001444AE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B964588" w14:textId="77777777" w:rsidR="001444AE" w:rsidRPr="000C25A6" w:rsidRDefault="001444AE" w:rsidP="001444AE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4EF667AB" w14:textId="77777777" w:rsidR="001444AE" w:rsidRPr="000C25A6" w:rsidRDefault="001444AE" w:rsidP="001444AE">
      <w:pPr>
        <w:widowControl w:val="0"/>
        <w:ind w:firstLine="567"/>
      </w:pPr>
      <w:r w:rsidRPr="000C25A6">
        <w:t xml:space="preserve">7. Равнодействующая распределенной силы. Понятие о равнодействующей равномерно распределенной </w:t>
      </w:r>
      <w:r w:rsidRPr="000C25A6">
        <w:lastRenderedPageBreak/>
        <w:t>нагрузки, интенсивность распределенной нагрузки в частном и общем случаях, их вычисление, примеры</w:t>
      </w:r>
    </w:p>
    <w:p w14:paraId="5DF3EF4C" w14:textId="77777777" w:rsidR="001444AE" w:rsidRPr="000C25A6" w:rsidRDefault="001444AE" w:rsidP="001444AE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72303130" w14:textId="77777777" w:rsidR="001444AE" w:rsidRDefault="001444AE" w:rsidP="001444AE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3DDC04EF" w14:textId="77777777" w:rsidR="001444AE" w:rsidRDefault="001444AE" w:rsidP="001444AE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3CB62076" w14:textId="77777777" w:rsidR="001444AE" w:rsidRDefault="001444AE" w:rsidP="001444AE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2082E54" w14:textId="77777777" w:rsidR="001444AE" w:rsidRDefault="001444AE" w:rsidP="001444AE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7EE60FB9" w14:textId="77777777" w:rsidR="001444AE" w:rsidRPr="000C25A6" w:rsidRDefault="001444AE" w:rsidP="001444AE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5AF629C9" w14:textId="77777777" w:rsidR="001444AE" w:rsidRPr="000C25A6" w:rsidRDefault="001444AE" w:rsidP="001444AE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0ADEE58" w14:textId="77777777" w:rsidR="001444AE" w:rsidRPr="000C25A6" w:rsidRDefault="001444AE" w:rsidP="001444AE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B9D7625" w14:textId="77777777" w:rsidR="001444AE" w:rsidRPr="000C25A6" w:rsidRDefault="001444AE" w:rsidP="001444AE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02CA2A8F" w14:textId="77777777" w:rsidR="001444AE" w:rsidRPr="000C25A6" w:rsidRDefault="001444AE" w:rsidP="001444AE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20CF5D82" w14:textId="77777777" w:rsidR="001444AE" w:rsidRPr="000C25A6" w:rsidRDefault="001444AE" w:rsidP="001444AE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E43087D" w14:textId="77777777" w:rsidR="001444AE" w:rsidRDefault="001444AE" w:rsidP="001444AE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7CA98018" w14:textId="77777777" w:rsidR="001444AE" w:rsidRPr="000C25A6" w:rsidRDefault="001444AE" w:rsidP="001444AE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0DA40D03" w14:textId="77777777" w:rsidR="001444AE" w:rsidRPr="000C25A6" w:rsidRDefault="001444AE" w:rsidP="001444AE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993DBF8" w14:textId="77777777" w:rsidR="001444AE" w:rsidRPr="000C25A6" w:rsidRDefault="001444AE" w:rsidP="001444AE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86A958E" w14:textId="77777777" w:rsidR="001444AE" w:rsidRPr="000C25A6" w:rsidRDefault="001444AE" w:rsidP="001444AE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5BF847F8" w14:textId="77777777" w:rsidR="001444AE" w:rsidRPr="000C25A6" w:rsidRDefault="001444AE" w:rsidP="001444AE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5EEDD7B3" w14:textId="77777777" w:rsidR="001444AE" w:rsidRDefault="001444AE" w:rsidP="001444AE">
      <w:pPr>
        <w:widowControl w:val="0"/>
        <w:ind w:firstLine="567"/>
      </w:pPr>
      <w:r>
        <w:t>25. Момент силы относительно оси.</w:t>
      </w:r>
    </w:p>
    <w:p w14:paraId="6578C95D" w14:textId="77777777" w:rsidR="001444AE" w:rsidRDefault="001444AE" w:rsidP="001444AE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65D1DEBB" w14:textId="77777777" w:rsidR="001444AE" w:rsidRDefault="001444AE" w:rsidP="001444AE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3F5AA5FE" w14:textId="77777777" w:rsidR="001444AE" w:rsidRDefault="001444AE" w:rsidP="001444AE">
      <w:pPr>
        <w:widowControl w:val="0"/>
        <w:ind w:firstLine="567"/>
      </w:pPr>
      <w:r>
        <w:t>28. Проекции пространственной силы на оси координат</w:t>
      </w:r>
    </w:p>
    <w:p w14:paraId="139ED6FF" w14:textId="77777777" w:rsidR="001444AE" w:rsidRDefault="001444AE" w:rsidP="001444AE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4FAAA052" w14:textId="77777777" w:rsidR="001444AE" w:rsidRDefault="001444AE" w:rsidP="001444AE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5FD53FA8" w14:textId="77777777" w:rsidR="001444AE" w:rsidRDefault="001444AE" w:rsidP="001444AE">
      <w:pPr>
        <w:widowControl w:val="0"/>
        <w:ind w:firstLine="567"/>
      </w:pPr>
      <w:r>
        <w:t>31. Применение способа разбиения на конкретном примере</w:t>
      </w:r>
    </w:p>
    <w:p w14:paraId="12F7F004" w14:textId="77777777" w:rsidR="001444AE" w:rsidRDefault="001444AE" w:rsidP="001444AE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CBF9714" w14:textId="77777777" w:rsidR="001444AE" w:rsidRDefault="001444AE" w:rsidP="001444AE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6D13BAFF" w14:textId="77777777" w:rsidR="001444AE" w:rsidRDefault="001444AE" w:rsidP="001444AE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8F9B596" w14:textId="77777777" w:rsidR="001444AE" w:rsidRDefault="001444AE" w:rsidP="001444AE">
      <w:pPr>
        <w:widowControl w:val="0"/>
        <w:ind w:firstLine="567"/>
      </w:pPr>
    </w:p>
    <w:p w14:paraId="0EB7F32B" w14:textId="6BDDE2D3" w:rsidR="001444AE" w:rsidRPr="00756BCE" w:rsidRDefault="001444AE" w:rsidP="001444AE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EF7F78">
        <w:rPr>
          <w:iCs/>
          <w:color w:val="000000"/>
          <w:sz w:val="28"/>
        </w:rPr>
        <w:t>ОПК-2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1444AE" w:rsidRPr="00460AC6" w14:paraId="0BB435F6" w14:textId="77777777" w:rsidTr="00A6684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1F86A86" w14:textId="77777777" w:rsidR="001444AE" w:rsidRDefault="001444AE" w:rsidP="00A6684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721B6F78" w14:textId="77777777" w:rsidR="001444AE" w:rsidRPr="00A535F5" w:rsidRDefault="001444AE" w:rsidP="00A6684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219031CD" w14:textId="77777777" w:rsidR="001444AE" w:rsidRPr="00A535F5" w:rsidRDefault="001444AE" w:rsidP="00A6684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33D34BD5" w14:textId="77777777" w:rsidR="001444AE" w:rsidRPr="00A535F5" w:rsidRDefault="001444AE" w:rsidP="00A6684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C10F35C" w14:textId="77777777" w:rsidR="001444AE" w:rsidRPr="00A535F5" w:rsidRDefault="001444AE" w:rsidP="00A6684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4154E71D" w14:textId="77777777" w:rsidR="001444AE" w:rsidRDefault="001444AE" w:rsidP="00A6684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71332371" w14:textId="77777777" w:rsidR="001444AE" w:rsidRDefault="001444AE" w:rsidP="00A6684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51E39312" w14:textId="77777777" w:rsidR="001444AE" w:rsidRPr="00A535F5" w:rsidRDefault="001444AE" w:rsidP="00A6684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228DFE78" w14:textId="77777777" w:rsidR="001444AE" w:rsidRPr="00A535F5" w:rsidRDefault="001444AE" w:rsidP="00A6684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C680EC5" w14:textId="77777777" w:rsidR="001444AE" w:rsidRPr="00A535F5" w:rsidRDefault="001444AE" w:rsidP="00A6684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7F0B78D9" w14:textId="77777777" w:rsidR="001444AE" w:rsidRPr="00A535F5" w:rsidRDefault="001444AE" w:rsidP="00A6684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76282280" w14:textId="77777777" w:rsidR="001444AE" w:rsidRPr="00A535F5" w:rsidRDefault="001444AE" w:rsidP="00A6684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CC08A7F" w14:textId="77777777" w:rsidR="001444AE" w:rsidRPr="00A535F5" w:rsidRDefault="001444AE" w:rsidP="00A6684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8E300A" w14:textId="77777777" w:rsidR="001444AE" w:rsidRPr="00A535F5" w:rsidRDefault="001444AE" w:rsidP="00A6684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46D59386" w14:textId="77777777" w:rsidR="001444AE" w:rsidRPr="00A535F5" w:rsidRDefault="001444AE" w:rsidP="00A6684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A8955C0" w14:textId="77777777" w:rsidR="001444AE" w:rsidRPr="00A535F5" w:rsidRDefault="001444AE" w:rsidP="00A66846">
            <w:pPr>
              <w:ind w:firstLine="709"/>
            </w:pPr>
            <w:r>
              <w:lastRenderedPageBreak/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1AB4C10" w14:textId="77777777" w:rsidR="001444AE" w:rsidRPr="00A535F5" w:rsidRDefault="001444AE" w:rsidP="00A6684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391ED30" w14:textId="77777777" w:rsidR="001444AE" w:rsidRPr="00A535F5" w:rsidRDefault="001444AE" w:rsidP="00A6684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0450915" w14:textId="77777777" w:rsidR="001444AE" w:rsidRPr="00A535F5" w:rsidRDefault="001444AE" w:rsidP="00A6684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737A1868" w14:textId="77777777" w:rsidR="001444AE" w:rsidRPr="00A535F5" w:rsidRDefault="001444AE" w:rsidP="00A66846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E074D50" w14:textId="77777777" w:rsidR="001444AE" w:rsidRPr="00A535F5" w:rsidRDefault="001444AE" w:rsidP="00A6684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692DBDC4" w14:textId="77777777" w:rsidR="001444AE" w:rsidRPr="00A535F5" w:rsidRDefault="001444AE" w:rsidP="00A6684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1AD601E4" w14:textId="77777777" w:rsidR="001444AE" w:rsidRPr="00A535F5" w:rsidRDefault="001444AE" w:rsidP="00A6684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1F133AB5" w14:textId="77777777" w:rsidR="001444AE" w:rsidRDefault="001444AE" w:rsidP="00A6684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FBFF20B" w14:textId="77777777" w:rsidR="001444AE" w:rsidRDefault="001444AE" w:rsidP="00A6684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41B563FE" w14:textId="77777777" w:rsidR="001444AE" w:rsidRDefault="001444AE" w:rsidP="00A6684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66C9D280" w14:textId="77777777" w:rsidR="001444AE" w:rsidRDefault="001444AE" w:rsidP="00A6684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79D606C" w14:textId="77777777" w:rsidR="001444AE" w:rsidRDefault="001444AE" w:rsidP="00A6684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B890CF7" w14:textId="77777777" w:rsidR="001444AE" w:rsidRDefault="001444AE" w:rsidP="00A6684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3C331A0" w14:textId="77777777" w:rsidR="001444AE" w:rsidRDefault="001444AE" w:rsidP="00A6684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253B56C" w14:textId="77777777" w:rsidR="001444AE" w:rsidRDefault="001444AE" w:rsidP="00A6684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0063B21A" w14:textId="77777777" w:rsidR="001444AE" w:rsidRPr="00C720D9" w:rsidRDefault="001444AE" w:rsidP="00A6684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1B86DFC9" w14:textId="77777777" w:rsidR="001444AE" w:rsidRPr="00DE716C" w:rsidRDefault="001444AE" w:rsidP="001444AE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2043D377" w14:textId="77777777" w:rsidR="001444AE" w:rsidRPr="00DB136C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65144253" w14:textId="392F57FF" w:rsidR="001444AE" w:rsidRPr="001E0C65" w:rsidRDefault="001444AE" w:rsidP="001444AE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EF7F78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541544A" w14:textId="77777777" w:rsidR="001444AE" w:rsidRDefault="001444AE" w:rsidP="001444AE">
      <w:pPr>
        <w:ind w:firstLine="708"/>
        <w:jc w:val="center"/>
        <w:rPr>
          <w:b/>
        </w:rPr>
      </w:pPr>
    </w:p>
    <w:p w14:paraId="464B6CDB" w14:textId="77777777" w:rsidR="001444AE" w:rsidRDefault="001444AE" w:rsidP="001444AE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569BDC75" w14:textId="77777777" w:rsidR="001444AE" w:rsidRDefault="001444AE" w:rsidP="001444AE">
      <w:pPr>
        <w:spacing w:line="264" w:lineRule="auto"/>
        <w:ind w:firstLine="709"/>
        <w:jc w:val="both"/>
      </w:pPr>
      <w:r>
        <w:br w:type="page"/>
      </w:r>
    </w:p>
    <w:p w14:paraId="3465589C" w14:textId="77777777" w:rsidR="001444AE" w:rsidRPr="00AE0B5D" w:rsidRDefault="001444AE" w:rsidP="001444AE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2F0525ED" w14:textId="1352ABFC" w:rsidR="001444AE" w:rsidRDefault="001444AE" w:rsidP="001444AE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1B3ACA9B" w14:textId="77777777" w:rsidTr="00A66846">
        <w:tc>
          <w:tcPr>
            <w:tcW w:w="9287" w:type="dxa"/>
            <w:shd w:val="clear" w:color="auto" w:fill="auto"/>
          </w:tcPr>
          <w:p w14:paraId="738CB2FC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DAA694" wp14:editId="6435693C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B6F1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2EC59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81518" r:id="rId22"/>
              </w:object>
            </w:r>
          </w:p>
          <w:p w14:paraId="6CA1EE2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1444AE" w14:paraId="24D5AD42" w14:textId="77777777" w:rsidTr="00A66846">
        <w:tc>
          <w:tcPr>
            <w:tcW w:w="9287" w:type="dxa"/>
            <w:shd w:val="clear" w:color="auto" w:fill="auto"/>
          </w:tcPr>
          <w:p w14:paraId="397B4DD6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130B18" wp14:editId="259D91EE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5E70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031888C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81519" r:id="rId25"/>
              </w:object>
            </w:r>
          </w:p>
          <w:p w14:paraId="425DD58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1444AE" w14:paraId="14952FE5" w14:textId="77777777" w:rsidTr="00A66846">
        <w:tc>
          <w:tcPr>
            <w:tcW w:w="9287" w:type="dxa"/>
            <w:shd w:val="clear" w:color="auto" w:fill="auto"/>
          </w:tcPr>
          <w:p w14:paraId="34647134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F414D4" wp14:editId="36CFD9CA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7A28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7501390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81520" r:id="rId28"/>
              </w:object>
            </w:r>
          </w:p>
          <w:p w14:paraId="19029EDC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A5B3317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380C575B" w14:textId="77777777" w:rsidTr="00A66846">
        <w:tc>
          <w:tcPr>
            <w:tcW w:w="9287" w:type="dxa"/>
            <w:shd w:val="clear" w:color="auto" w:fill="auto"/>
          </w:tcPr>
          <w:p w14:paraId="57C3DD75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E2ECE1" wp14:editId="42A64D0E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3C51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60B57B3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81521" r:id="rId31"/>
              </w:object>
            </w:r>
          </w:p>
          <w:p w14:paraId="617DF42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1444AE" w14:paraId="419078F9" w14:textId="77777777" w:rsidTr="00A66846">
        <w:tc>
          <w:tcPr>
            <w:tcW w:w="9287" w:type="dxa"/>
            <w:shd w:val="clear" w:color="auto" w:fill="auto"/>
          </w:tcPr>
          <w:p w14:paraId="4C801A12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0E6D959" wp14:editId="332CD4D8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5007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C304671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81522" r:id="rId34"/>
              </w:object>
            </w:r>
          </w:p>
          <w:p w14:paraId="48A01D4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1444AE" w14:paraId="7198B40A" w14:textId="77777777" w:rsidTr="00A66846">
        <w:tc>
          <w:tcPr>
            <w:tcW w:w="9287" w:type="dxa"/>
            <w:shd w:val="clear" w:color="auto" w:fill="auto"/>
          </w:tcPr>
          <w:p w14:paraId="5E7DC12C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9EE2E12" wp14:editId="216A5872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8913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30B43C8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81523" r:id="rId37"/>
              </w:object>
            </w:r>
          </w:p>
          <w:p w14:paraId="5B98022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A3FE437" w14:textId="77777777" w:rsidR="001444AE" w:rsidRDefault="001444AE" w:rsidP="001444AE">
      <w:pPr>
        <w:jc w:val="right"/>
        <w:rPr>
          <w:i/>
          <w:iCs/>
        </w:rPr>
      </w:pPr>
    </w:p>
    <w:p w14:paraId="5022B9C4" w14:textId="77777777" w:rsidR="001444AE" w:rsidRDefault="001444AE" w:rsidP="001444AE">
      <w:pPr>
        <w:jc w:val="right"/>
        <w:rPr>
          <w:i/>
          <w:iCs/>
        </w:rPr>
      </w:pPr>
    </w:p>
    <w:p w14:paraId="5F3D7F59" w14:textId="77777777" w:rsidR="001444AE" w:rsidRDefault="001444AE" w:rsidP="001444AE">
      <w:pPr>
        <w:jc w:val="right"/>
        <w:rPr>
          <w:i/>
          <w:iCs/>
        </w:rPr>
      </w:pPr>
    </w:p>
    <w:p w14:paraId="554B6FCB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1444AE" w14:paraId="10CB4894" w14:textId="77777777" w:rsidTr="00A66846">
        <w:tc>
          <w:tcPr>
            <w:tcW w:w="9287" w:type="dxa"/>
            <w:shd w:val="clear" w:color="auto" w:fill="auto"/>
          </w:tcPr>
          <w:p w14:paraId="4A0C9F41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7CFDECA" wp14:editId="4CA2A8E6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658A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340455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81524" r:id="rId40"/>
              </w:object>
            </w:r>
          </w:p>
          <w:p w14:paraId="62C3E8E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1444AE" w14:paraId="398219DE" w14:textId="77777777" w:rsidTr="00A66846">
        <w:tc>
          <w:tcPr>
            <w:tcW w:w="9287" w:type="dxa"/>
            <w:shd w:val="clear" w:color="auto" w:fill="auto"/>
          </w:tcPr>
          <w:p w14:paraId="61AC1AFF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365E44" wp14:editId="1BCB20F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4A28C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096FEF5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81525" r:id="rId43"/>
              </w:object>
            </w:r>
          </w:p>
          <w:p w14:paraId="3B2C9CA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1444AE" w14:paraId="7E6A2844" w14:textId="77777777" w:rsidTr="00A66846">
        <w:tc>
          <w:tcPr>
            <w:tcW w:w="9287" w:type="dxa"/>
            <w:shd w:val="clear" w:color="auto" w:fill="auto"/>
          </w:tcPr>
          <w:p w14:paraId="4F272EC4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BC3111" wp14:editId="00B33FC2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9FC3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BBFBAD3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81526" r:id="rId46"/>
              </w:object>
            </w:r>
          </w:p>
          <w:p w14:paraId="248E33E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997A280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3BC10C6" w14:textId="77777777" w:rsidTr="00A66846">
        <w:tc>
          <w:tcPr>
            <w:tcW w:w="9287" w:type="dxa"/>
            <w:shd w:val="clear" w:color="auto" w:fill="auto"/>
          </w:tcPr>
          <w:p w14:paraId="5941F49F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7A19C23" wp14:editId="0DEFE06F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255B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56EDE82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81527" r:id="rId49"/>
              </w:object>
            </w:r>
          </w:p>
          <w:p w14:paraId="3BAF6B8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1444AE" w14:paraId="26A72886" w14:textId="77777777" w:rsidTr="00A66846">
        <w:tc>
          <w:tcPr>
            <w:tcW w:w="9287" w:type="dxa"/>
            <w:shd w:val="clear" w:color="auto" w:fill="auto"/>
          </w:tcPr>
          <w:p w14:paraId="70DC5EC2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681A8C3" wp14:editId="773421A5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C28B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95B015D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81528" r:id="rId52"/>
              </w:object>
            </w:r>
          </w:p>
          <w:p w14:paraId="2622F89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1444AE" w14:paraId="4A20963A" w14:textId="77777777" w:rsidTr="00A66846">
        <w:tc>
          <w:tcPr>
            <w:tcW w:w="9287" w:type="dxa"/>
            <w:shd w:val="clear" w:color="auto" w:fill="auto"/>
          </w:tcPr>
          <w:p w14:paraId="75CA5F96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FBAADB" wp14:editId="42D66D6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C2058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35001FC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81529" r:id="rId55"/>
              </w:object>
            </w:r>
          </w:p>
          <w:p w14:paraId="015C39C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F30053D" w14:textId="77777777" w:rsidR="001444AE" w:rsidRDefault="001444AE" w:rsidP="001444AE">
      <w:pPr>
        <w:jc w:val="right"/>
        <w:rPr>
          <w:i/>
          <w:iCs/>
        </w:rPr>
      </w:pPr>
    </w:p>
    <w:p w14:paraId="5045D61E" w14:textId="77777777" w:rsidR="001444AE" w:rsidRDefault="001444AE" w:rsidP="001444AE">
      <w:pPr>
        <w:jc w:val="right"/>
        <w:rPr>
          <w:i/>
          <w:iCs/>
        </w:rPr>
      </w:pPr>
    </w:p>
    <w:p w14:paraId="22341863" w14:textId="77777777" w:rsidR="001444AE" w:rsidRDefault="001444AE" w:rsidP="001444AE">
      <w:pPr>
        <w:jc w:val="right"/>
        <w:rPr>
          <w:i/>
          <w:iCs/>
        </w:rPr>
      </w:pPr>
    </w:p>
    <w:p w14:paraId="43985F7D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72878DEB" w14:textId="77777777" w:rsidTr="00A66846">
        <w:tc>
          <w:tcPr>
            <w:tcW w:w="9287" w:type="dxa"/>
            <w:shd w:val="clear" w:color="auto" w:fill="auto"/>
          </w:tcPr>
          <w:p w14:paraId="479409DD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72FB3BA" wp14:editId="3C0EBFF6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B39C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F68F90A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81530" r:id="rId58"/>
              </w:object>
            </w:r>
          </w:p>
          <w:p w14:paraId="01F36C1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1444AE" w14:paraId="3F4135DB" w14:textId="77777777" w:rsidTr="00A66846">
        <w:tc>
          <w:tcPr>
            <w:tcW w:w="9287" w:type="dxa"/>
            <w:shd w:val="clear" w:color="auto" w:fill="auto"/>
          </w:tcPr>
          <w:p w14:paraId="555C541A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E70E98" wp14:editId="6727A8F8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3513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926BBF7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81531" r:id="rId61"/>
              </w:object>
            </w:r>
          </w:p>
          <w:p w14:paraId="4A1FC12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1444AE" w14:paraId="6460871A" w14:textId="77777777" w:rsidTr="00A66846">
        <w:tc>
          <w:tcPr>
            <w:tcW w:w="9287" w:type="dxa"/>
            <w:shd w:val="clear" w:color="auto" w:fill="auto"/>
          </w:tcPr>
          <w:p w14:paraId="43BBD9BE" w14:textId="77777777" w:rsidR="001444AE" w:rsidRDefault="001444AE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78A246E" wp14:editId="09A49736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9D16E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E05C993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81532" r:id="rId64"/>
              </w:object>
            </w:r>
          </w:p>
          <w:p w14:paraId="5D85782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662BDD17" w14:textId="77777777" w:rsidR="001444AE" w:rsidRDefault="001444AE" w:rsidP="001444AE">
      <w:pPr>
        <w:jc w:val="right"/>
        <w:rPr>
          <w:i/>
          <w:iCs/>
        </w:rPr>
      </w:pPr>
    </w:p>
    <w:p w14:paraId="3BCDA3BB" w14:textId="77777777" w:rsidR="001444AE" w:rsidRDefault="001444AE" w:rsidP="001444AE">
      <w:pPr>
        <w:jc w:val="right"/>
        <w:rPr>
          <w:i/>
          <w:iCs/>
        </w:rPr>
      </w:pPr>
    </w:p>
    <w:p w14:paraId="5B0F17BF" w14:textId="77777777" w:rsidR="001444AE" w:rsidRDefault="001444AE" w:rsidP="001444AE">
      <w:pPr>
        <w:jc w:val="right"/>
        <w:rPr>
          <w:i/>
          <w:iCs/>
        </w:rPr>
      </w:pPr>
    </w:p>
    <w:p w14:paraId="6D0ED9EB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26BA2F81" w14:textId="77777777" w:rsidTr="00A66846">
        <w:tc>
          <w:tcPr>
            <w:tcW w:w="9287" w:type="dxa"/>
            <w:shd w:val="clear" w:color="auto" w:fill="auto"/>
          </w:tcPr>
          <w:p w14:paraId="6DCAFCE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49A0DA" wp14:editId="45AC8172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5704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C03FF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F12D3E2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81533" r:id="rId67"/>
              </w:object>
            </w:r>
          </w:p>
          <w:p w14:paraId="09628BC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497EDE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738DEC9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109820CD" w14:textId="77777777" w:rsidTr="00A66846">
        <w:tc>
          <w:tcPr>
            <w:tcW w:w="9287" w:type="dxa"/>
            <w:shd w:val="clear" w:color="auto" w:fill="auto"/>
          </w:tcPr>
          <w:p w14:paraId="4FBD28D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EEB960" wp14:editId="324A4BE0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D4130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05769E1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81534" r:id="rId70"/>
              </w:object>
            </w:r>
          </w:p>
          <w:p w14:paraId="30E9B38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72F1025" w14:textId="77777777" w:rsidR="001444AE" w:rsidRDefault="001444AE" w:rsidP="001444AE">
      <w:pPr>
        <w:jc w:val="right"/>
        <w:rPr>
          <w:i/>
          <w:iCs/>
        </w:rPr>
      </w:pPr>
    </w:p>
    <w:p w14:paraId="238B33B6" w14:textId="77777777" w:rsidR="001444AE" w:rsidRDefault="001444AE" w:rsidP="001444AE">
      <w:pPr>
        <w:jc w:val="right"/>
        <w:rPr>
          <w:i/>
          <w:iCs/>
        </w:rPr>
      </w:pPr>
    </w:p>
    <w:p w14:paraId="2E4B7F8C" w14:textId="77777777" w:rsidR="001444AE" w:rsidRDefault="001444AE" w:rsidP="001444AE">
      <w:pPr>
        <w:jc w:val="right"/>
        <w:rPr>
          <w:i/>
          <w:iCs/>
        </w:rPr>
      </w:pPr>
    </w:p>
    <w:p w14:paraId="2168DAB4" w14:textId="77777777" w:rsidR="001444AE" w:rsidRDefault="001444AE" w:rsidP="001444AE">
      <w:pPr>
        <w:jc w:val="right"/>
        <w:rPr>
          <w:i/>
          <w:iCs/>
        </w:rPr>
      </w:pPr>
    </w:p>
    <w:p w14:paraId="4E9AF1BF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1444AE" w14:paraId="7BF52CF3" w14:textId="77777777" w:rsidTr="00A66846">
        <w:tc>
          <w:tcPr>
            <w:tcW w:w="9287" w:type="dxa"/>
            <w:shd w:val="clear" w:color="auto" w:fill="auto"/>
          </w:tcPr>
          <w:p w14:paraId="29391BB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74DAC76" wp14:editId="29DE0DC6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9ABA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485C257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81535" r:id="rId73"/>
              </w:object>
            </w:r>
          </w:p>
          <w:p w14:paraId="3569F90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D8394ED" w14:textId="77777777" w:rsidR="001444AE" w:rsidRPr="00B32284" w:rsidRDefault="001444AE" w:rsidP="00A6684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444AE" w14:paraId="66BEA8C4" w14:textId="77777777" w:rsidTr="00A66846">
        <w:tc>
          <w:tcPr>
            <w:tcW w:w="9287" w:type="dxa"/>
            <w:shd w:val="clear" w:color="auto" w:fill="auto"/>
          </w:tcPr>
          <w:p w14:paraId="07CA52D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C335C7" wp14:editId="49F2ECC2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9305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A7D6921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81536" r:id="rId76"/>
              </w:object>
            </w:r>
          </w:p>
          <w:p w14:paraId="621F52F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3B5D5BA4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34C0E7D9" w14:textId="77777777" w:rsidTr="00A66846">
        <w:tc>
          <w:tcPr>
            <w:tcW w:w="9287" w:type="dxa"/>
            <w:shd w:val="clear" w:color="auto" w:fill="auto"/>
          </w:tcPr>
          <w:p w14:paraId="079186C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771A3AC" wp14:editId="2DA0C51E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B94B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8371BE9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81537" r:id="rId79"/>
              </w:object>
            </w:r>
          </w:p>
          <w:p w14:paraId="0CB450CD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C8C7DB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1AB3456C" w14:textId="77777777" w:rsidTr="00A66846">
        <w:tc>
          <w:tcPr>
            <w:tcW w:w="9287" w:type="dxa"/>
            <w:shd w:val="clear" w:color="auto" w:fill="auto"/>
          </w:tcPr>
          <w:p w14:paraId="678B333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BB6DC41" wp14:editId="012C609D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7C3F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5369C7A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81538" r:id="rId82"/>
              </w:object>
            </w:r>
          </w:p>
          <w:p w14:paraId="106549BA" w14:textId="77777777" w:rsidR="001444AE" w:rsidRDefault="001444AE" w:rsidP="00A66846">
            <w:pPr>
              <w:jc w:val="center"/>
            </w:pPr>
          </w:p>
          <w:p w14:paraId="18CA0F22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A7B114E" w14:textId="77777777" w:rsidR="001444AE" w:rsidRDefault="001444AE" w:rsidP="001444AE">
      <w:pPr>
        <w:jc w:val="right"/>
        <w:rPr>
          <w:i/>
          <w:iCs/>
        </w:rPr>
      </w:pPr>
    </w:p>
    <w:p w14:paraId="0E53CBB5" w14:textId="77777777" w:rsidR="001444AE" w:rsidRDefault="001444AE" w:rsidP="001444AE">
      <w:pPr>
        <w:jc w:val="right"/>
        <w:rPr>
          <w:i/>
          <w:iCs/>
        </w:rPr>
      </w:pPr>
    </w:p>
    <w:p w14:paraId="3FBAA796" w14:textId="77777777" w:rsidR="001444AE" w:rsidRDefault="001444AE" w:rsidP="001444AE">
      <w:pPr>
        <w:jc w:val="right"/>
        <w:rPr>
          <w:i/>
          <w:iCs/>
        </w:rPr>
      </w:pPr>
    </w:p>
    <w:p w14:paraId="76BBEE3F" w14:textId="77777777" w:rsidR="001444AE" w:rsidRDefault="001444AE" w:rsidP="001444AE">
      <w:pPr>
        <w:jc w:val="right"/>
        <w:rPr>
          <w:i/>
          <w:iCs/>
        </w:rPr>
      </w:pPr>
    </w:p>
    <w:p w14:paraId="22AFCF0A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5939311" w14:textId="77777777" w:rsidTr="00A66846">
        <w:tc>
          <w:tcPr>
            <w:tcW w:w="9287" w:type="dxa"/>
            <w:shd w:val="clear" w:color="auto" w:fill="auto"/>
          </w:tcPr>
          <w:p w14:paraId="4DA678B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8326F4" wp14:editId="287A0FCC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0F1C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B1DBE34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81539" r:id="rId85"/>
              </w:object>
            </w:r>
          </w:p>
          <w:p w14:paraId="35F7F9BE" w14:textId="77777777" w:rsidR="001444AE" w:rsidRDefault="001444AE" w:rsidP="00A66846">
            <w:pPr>
              <w:jc w:val="center"/>
            </w:pPr>
          </w:p>
          <w:p w14:paraId="0534CC7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1444AE" w14:paraId="279339E6" w14:textId="77777777" w:rsidTr="00A66846">
        <w:tc>
          <w:tcPr>
            <w:tcW w:w="9287" w:type="dxa"/>
            <w:shd w:val="clear" w:color="auto" w:fill="auto"/>
          </w:tcPr>
          <w:p w14:paraId="197DDDB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DBCCA14" wp14:editId="7EA155F7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FE74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0F16881E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81540" r:id="rId88"/>
              </w:object>
            </w:r>
          </w:p>
          <w:p w14:paraId="5348B6A2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620E640" w14:textId="77777777" w:rsidR="001444AE" w:rsidRDefault="001444AE" w:rsidP="001444AE">
      <w:pPr>
        <w:jc w:val="right"/>
        <w:rPr>
          <w:i/>
          <w:iCs/>
        </w:rPr>
      </w:pPr>
    </w:p>
    <w:p w14:paraId="472DF9D8" w14:textId="77777777" w:rsidR="001444AE" w:rsidRDefault="001444AE" w:rsidP="001444AE">
      <w:pPr>
        <w:jc w:val="right"/>
        <w:rPr>
          <w:i/>
          <w:iCs/>
        </w:rPr>
      </w:pPr>
    </w:p>
    <w:p w14:paraId="49D6B014" w14:textId="77777777" w:rsidR="001444AE" w:rsidRDefault="001444AE" w:rsidP="001444AE">
      <w:pPr>
        <w:jc w:val="right"/>
        <w:rPr>
          <w:i/>
          <w:iCs/>
        </w:rPr>
      </w:pPr>
    </w:p>
    <w:p w14:paraId="4C2DDC96" w14:textId="77777777" w:rsidR="001444AE" w:rsidRDefault="001444AE" w:rsidP="001444AE">
      <w:pPr>
        <w:jc w:val="right"/>
        <w:rPr>
          <w:i/>
          <w:iCs/>
        </w:rPr>
      </w:pPr>
    </w:p>
    <w:p w14:paraId="167440DC" w14:textId="77777777" w:rsidR="001444AE" w:rsidRDefault="001444AE" w:rsidP="001444AE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4FCEA3E9" w14:textId="77777777" w:rsidTr="00A66846">
        <w:tc>
          <w:tcPr>
            <w:tcW w:w="9287" w:type="dxa"/>
            <w:shd w:val="clear" w:color="auto" w:fill="auto"/>
          </w:tcPr>
          <w:p w14:paraId="04E8EDA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6BCE28" wp14:editId="58D09DE3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1B5D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E70955A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81541" r:id="rId91"/>
              </w:object>
            </w:r>
          </w:p>
          <w:p w14:paraId="31DA16A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6A4EAC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5EE4106A" w14:textId="77777777" w:rsidTr="00A66846">
        <w:tc>
          <w:tcPr>
            <w:tcW w:w="9287" w:type="dxa"/>
            <w:shd w:val="clear" w:color="auto" w:fill="auto"/>
          </w:tcPr>
          <w:p w14:paraId="45730B8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645E0A2" wp14:editId="51C79884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DBA0A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701E8F36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81542" r:id="rId94"/>
              </w:object>
            </w:r>
          </w:p>
          <w:p w14:paraId="7D2711D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E568C0B" w14:textId="77777777" w:rsidR="001444AE" w:rsidRDefault="001444AE" w:rsidP="001444AE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591E28AA" w14:textId="77777777" w:rsidTr="00A66846">
        <w:tc>
          <w:tcPr>
            <w:tcW w:w="9287" w:type="dxa"/>
            <w:shd w:val="clear" w:color="auto" w:fill="auto"/>
          </w:tcPr>
          <w:p w14:paraId="0947848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32EED8" wp14:editId="4A01CE14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3CC58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5F68EBA6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81543" r:id="rId97"/>
              </w:object>
            </w:r>
          </w:p>
          <w:p w14:paraId="67B3004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1444AE" w14:paraId="7F8DE962" w14:textId="77777777" w:rsidTr="00A66846">
        <w:tc>
          <w:tcPr>
            <w:tcW w:w="9287" w:type="dxa"/>
            <w:shd w:val="clear" w:color="auto" w:fill="auto"/>
          </w:tcPr>
          <w:p w14:paraId="750AD42D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24BA79D" wp14:editId="6B69FD69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ABB0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72521D6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81544" r:id="rId100"/>
              </w:object>
            </w:r>
          </w:p>
          <w:p w14:paraId="6E66F9E6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23F461F" w14:textId="77777777" w:rsidR="001444AE" w:rsidRDefault="001444AE" w:rsidP="001444AE">
      <w:pPr>
        <w:jc w:val="right"/>
        <w:rPr>
          <w:i/>
          <w:iCs/>
        </w:rPr>
      </w:pPr>
    </w:p>
    <w:p w14:paraId="5071CDEE" w14:textId="77777777" w:rsidR="001444AE" w:rsidRDefault="001444AE" w:rsidP="001444AE">
      <w:pPr>
        <w:jc w:val="right"/>
        <w:rPr>
          <w:i/>
          <w:iCs/>
        </w:rPr>
      </w:pPr>
    </w:p>
    <w:p w14:paraId="38F605EB" w14:textId="77777777" w:rsidR="001444AE" w:rsidRDefault="001444AE" w:rsidP="001444AE">
      <w:pPr>
        <w:jc w:val="right"/>
        <w:rPr>
          <w:i/>
          <w:iCs/>
        </w:rPr>
      </w:pPr>
    </w:p>
    <w:p w14:paraId="514DECC6" w14:textId="77777777" w:rsidR="001444AE" w:rsidRDefault="001444AE" w:rsidP="001444AE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655E73CB" w14:textId="77777777" w:rsidTr="00A66846">
        <w:tc>
          <w:tcPr>
            <w:tcW w:w="9287" w:type="dxa"/>
            <w:shd w:val="clear" w:color="auto" w:fill="auto"/>
          </w:tcPr>
          <w:p w14:paraId="3581510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C2B9B01" wp14:editId="0FE66AEE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F59DB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68FE31D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81545" r:id="rId103"/>
              </w:object>
            </w:r>
          </w:p>
          <w:p w14:paraId="10F70340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F4455C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9CE2C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3CB5D55F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6C783DE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4F1A93C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49A3C847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  <w:p w14:paraId="2B47323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</w:p>
        </w:tc>
      </w:tr>
      <w:tr w:rsidR="001444AE" w14:paraId="6714AC43" w14:textId="77777777" w:rsidTr="00A66846">
        <w:tc>
          <w:tcPr>
            <w:tcW w:w="9287" w:type="dxa"/>
            <w:shd w:val="clear" w:color="auto" w:fill="auto"/>
          </w:tcPr>
          <w:p w14:paraId="738D30B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5A0DFB7" wp14:editId="57B32C3F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229D5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908973F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81546" r:id="rId106"/>
              </w:object>
            </w:r>
          </w:p>
          <w:p w14:paraId="245B8BF3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F216F04" w14:textId="77777777" w:rsidR="001444AE" w:rsidRDefault="001444AE" w:rsidP="001444AE">
      <w:pPr>
        <w:jc w:val="right"/>
        <w:rPr>
          <w:i/>
          <w:iCs/>
        </w:rPr>
      </w:pPr>
    </w:p>
    <w:p w14:paraId="60ACBCC6" w14:textId="77777777" w:rsidR="001444AE" w:rsidRDefault="001444AE" w:rsidP="001444AE">
      <w:pPr>
        <w:jc w:val="right"/>
        <w:rPr>
          <w:i/>
          <w:iCs/>
        </w:rPr>
      </w:pPr>
    </w:p>
    <w:p w14:paraId="5DD2ED57" w14:textId="77777777" w:rsidR="001444AE" w:rsidRDefault="001444AE" w:rsidP="001444AE">
      <w:pPr>
        <w:jc w:val="right"/>
        <w:rPr>
          <w:i/>
          <w:iCs/>
        </w:rPr>
      </w:pPr>
    </w:p>
    <w:p w14:paraId="7FE814A5" w14:textId="77777777" w:rsidR="001444AE" w:rsidRDefault="001444AE" w:rsidP="001444AE">
      <w:pPr>
        <w:jc w:val="right"/>
        <w:rPr>
          <w:i/>
          <w:iCs/>
        </w:rPr>
      </w:pPr>
    </w:p>
    <w:p w14:paraId="056CE951" w14:textId="77777777" w:rsidR="001444AE" w:rsidRDefault="001444AE" w:rsidP="001444AE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1444AE" w14:paraId="08531D88" w14:textId="77777777" w:rsidTr="00A66846">
        <w:tc>
          <w:tcPr>
            <w:tcW w:w="9287" w:type="dxa"/>
            <w:shd w:val="clear" w:color="auto" w:fill="auto"/>
          </w:tcPr>
          <w:p w14:paraId="3E3F8724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B552A5" wp14:editId="3A302AAE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04B31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99EF8D7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81547" r:id="rId109"/>
              </w:object>
            </w:r>
          </w:p>
          <w:p w14:paraId="25C16BD9" w14:textId="77777777" w:rsidR="001444AE" w:rsidRPr="00B32284" w:rsidRDefault="001444AE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77A098A2" w14:textId="77777777" w:rsidR="001444AE" w:rsidRDefault="001444AE" w:rsidP="001444AE">
      <w:pPr>
        <w:rPr>
          <w:b/>
        </w:rPr>
      </w:pPr>
    </w:p>
    <w:p w14:paraId="670C81D3" w14:textId="77777777" w:rsidR="001444AE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5DD68F9" w14:textId="77777777" w:rsidR="001444AE" w:rsidRPr="00DB136C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7A10F2D1" w14:textId="45AF7945" w:rsidR="001444AE" w:rsidRPr="001E0C65" w:rsidRDefault="001444AE" w:rsidP="001444AE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EF7F78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7403E5F" w14:textId="77777777" w:rsidR="001444AE" w:rsidRDefault="001444AE" w:rsidP="001444AE">
      <w:pPr>
        <w:ind w:firstLine="708"/>
        <w:jc w:val="center"/>
        <w:rPr>
          <w:b/>
        </w:rPr>
      </w:pPr>
    </w:p>
    <w:p w14:paraId="76A5CBDA" w14:textId="77777777" w:rsidR="001444AE" w:rsidRPr="00D921D4" w:rsidRDefault="001444AE" w:rsidP="001444AE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64E22B87" wp14:editId="53ACBD79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6873" w14:textId="77777777" w:rsidR="001444AE" w:rsidRPr="00D9732B" w:rsidRDefault="001444AE" w:rsidP="001444AE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24EDA639" wp14:editId="4C0E9553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E02A" w14:textId="77777777" w:rsidR="001444AE" w:rsidRPr="00E439D2" w:rsidRDefault="001444AE" w:rsidP="001444AE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668368F7" wp14:editId="5A5EC770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583AD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23994437" w14:textId="77777777" w:rsidR="001444AE" w:rsidRPr="000174E6" w:rsidRDefault="001444AE" w:rsidP="001444AE">
      <w:pPr>
        <w:jc w:val="center"/>
        <w:rPr>
          <w:b/>
          <w:sz w:val="28"/>
          <w:szCs w:val="28"/>
        </w:rPr>
      </w:pPr>
    </w:p>
    <w:p w14:paraId="16B7E0AD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F666" w14:textId="77777777" w:rsidR="00E32A8A" w:rsidRDefault="00E32A8A" w:rsidP="00DA4A16">
      <w:r>
        <w:separator/>
      </w:r>
    </w:p>
  </w:endnote>
  <w:endnote w:type="continuationSeparator" w:id="0">
    <w:p w14:paraId="1C207220" w14:textId="77777777" w:rsidR="00E32A8A" w:rsidRDefault="00E32A8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AF48" w14:textId="77777777" w:rsidR="00055DFB" w:rsidRDefault="00961F76">
    <w:pPr>
      <w:pStyle w:val="a8"/>
      <w:jc w:val="right"/>
    </w:pPr>
    <w:r>
      <w:fldChar w:fldCharType="begin"/>
    </w:r>
    <w:r w:rsidR="0071289A">
      <w:instrText xml:space="preserve"> PAGE   \* MERGEFORMAT </w:instrText>
    </w:r>
    <w:r>
      <w:fldChar w:fldCharType="separate"/>
    </w:r>
    <w:r w:rsidR="00391616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C39E" w14:textId="77777777" w:rsidR="00055DFB" w:rsidRDefault="00055DFB">
    <w:pPr>
      <w:pStyle w:val="a8"/>
      <w:jc w:val="center"/>
    </w:pPr>
  </w:p>
  <w:p w14:paraId="251252C7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F29BA" w14:textId="77777777" w:rsidR="00E32A8A" w:rsidRDefault="00E32A8A" w:rsidP="00DA4A16">
      <w:r>
        <w:separator/>
      </w:r>
    </w:p>
  </w:footnote>
  <w:footnote w:type="continuationSeparator" w:id="0">
    <w:p w14:paraId="0AB24CF7" w14:textId="77777777" w:rsidR="00E32A8A" w:rsidRDefault="00E32A8A" w:rsidP="00DA4A16">
      <w:r>
        <w:continuationSeparator/>
      </w:r>
    </w:p>
  </w:footnote>
  <w:footnote w:id="1">
    <w:p w14:paraId="78D3CBC4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40DB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2896280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09398733">
    <w:abstractNumId w:val="23"/>
  </w:num>
  <w:num w:numId="3" w16cid:durableId="2071417768">
    <w:abstractNumId w:val="17"/>
  </w:num>
  <w:num w:numId="4" w16cid:durableId="275336824">
    <w:abstractNumId w:val="24"/>
  </w:num>
  <w:num w:numId="5" w16cid:durableId="310715309">
    <w:abstractNumId w:val="44"/>
  </w:num>
  <w:num w:numId="6" w16cid:durableId="1134298447">
    <w:abstractNumId w:val="36"/>
  </w:num>
  <w:num w:numId="7" w16cid:durableId="1189953607">
    <w:abstractNumId w:val="37"/>
  </w:num>
  <w:num w:numId="8" w16cid:durableId="49427832">
    <w:abstractNumId w:val="28"/>
  </w:num>
  <w:num w:numId="9" w16cid:durableId="411974831">
    <w:abstractNumId w:val="34"/>
  </w:num>
  <w:num w:numId="10" w16cid:durableId="1021592542">
    <w:abstractNumId w:val="41"/>
  </w:num>
  <w:num w:numId="11" w16cid:durableId="2076967965">
    <w:abstractNumId w:val="11"/>
  </w:num>
  <w:num w:numId="12" w16cid:durableId="1339576015">
    <w:abstractNumId w:val="30"/>
  </w:num>
  <w:num w:numId="13" w16cid:durableId="8213858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5591331">
    <w:abstractNumId w:val="33"/>
  </w:num>
  <w:num w:numId="15" w16cid:durableId="914625355">
    <w:abstractNumId w:val="39"/>
  </w:num>
  <w:num w:numId="16" w16cid:durableId="545414257">
    <w:abstractNumId w:val="11"/>
  </w:num>
  <w:num w:numId="17" w16cid:durableId="1833527709">
    <w:abstractNumId w:val="8"/>
  </w:num>
  <w:num w:numId="18" w16cid:durableId="526213165">
    <w:abstractNumId w:val="27"/>
  </w:num>
  <w:num w:numId="19" w16cid:durableId="3246672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7945851">
    <w:abstractNumId w:val="12"/>
  </w:num>
  <w:num w:numId="21" w16cid:durableId="115413668">
    <w:abstractNumId w:val="18"/>
  </w:num>
  <w:num w:numId="22" w16cid:durableId="684670334">
    <w:abstractNumId w:val="14"/>
  </w:num>
  <w:num w:numId="23" w16cid:durableId="94635920">
    <w:abstractNumId w:val="26"/>
  </w:num>
  <w:num w:numId="24" w16cid:durableId="1959674699">
    <w:abstractNumId w:val="29"/>
  </w:num>
  <w:num w:numId="25" w16cid:durableId="785303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145756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8848262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8742021">
    <w:abstractNumId w:val="22"/>
  </w:num>
  <w:num w:numId="29" w16cid:durableId="531571339">
    <w:abstractNumId w:val="10"/>
  </w:num>
  <w:num w:numId="30" w16cid:durableId="3480647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74374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53079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641745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3131206">
    <w:abstractNumId w:val="39"/>
  </w:num>
  <w:num w:numId="35" w16cid:durableId="33700808">
    <w:abstractNumId w:val="11"/>
  </w:num>
  <w:num w:numId="36" w16cid:durableId="96685439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67295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049568">
    <w:abstractNumId w:val="45"/>
  </w:num>
  <w:num w:numId="39" w16cid:durableId="135542636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2584964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35917212">
    <w:abstractNumId w:val="21"/>
  </w:num>
  <w:num w:numId="42" w16cid:durableId="1167868444">
    <w:abstractNumId w:val="20"/>
  </w:num>
  <w:num w:numId="43" w16cid:durableId="1055003586">
    <w:abstractNumId w:val="43"/>
  </w:num>
  <w:num w:numId="44" w16cid:durableId="804127107">
    <w:abstractNumId w:val="42"/>
  </w:num>
  <w:num w:numId="45" w16cid:durableId="2095475218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31454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44A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07E3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1616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E63EC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36A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CDC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238E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A86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A7099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512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1F76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013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0EB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3A56"/>
    <w:rsid w:val="00C542C6"/>
    <w:rsid w:val="00C56611"/>
    <w:rsid w:val="00C651A2"/>
    <w:rsid w:val="00C70979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8C9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2A8A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4126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EF7F78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FB463"/>
  <w15:docId w15:val="{C6DC9F19-5D08-46FD-B7CE-56C4A2C3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1444AE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1444AE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3D1F-87A2-4CC0-87B5-A1D67D95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6227</Words>
  <Characters>35499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41643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2023-03-02T12:55:00Z</dcterms:created>
  <dcterms:modified xsi:type="dcterms:W3CDTF">2023-03-02T12:55:00Z</dcterms:modified>
</cp:coreProperties>
</file>