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43E55A7B" w14:textId="44CB3B02" w:rsidR="009537A9" w:rsidRPr="000174E6" w:rsidRDefault="00421C3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F67FDC4" wp14:editId="0A4CF121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1270" b="381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1C25C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  <w:r w:rsidR="009537A9" w:rsidRPr="000174E6">
        <w:t xml:space="preserve"> </w:t>
      </w:r>
    </w:p>
    <w:p w14:paraId="50CD0C94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6568792F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73FDDDB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6D30511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71A38019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28762775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7D48E64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06778D5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18D3ABC9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786D4D1C" w14:textId="16E70DA3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14342A54" w14:textId="3663479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3048956F" w14:textId="606BC79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D4F1B86" w14:textId="7E583044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</w:t>
            </w:r>
            <w:proofErr w:type="gramStart"/>
            <w:r w:rsidRPr="000174E6">
              <w:rPr>
                <w:sz w:val="24"/>
                <w:szCs w:val="24"/>
              </w:rPr>
              <w:t>_»_</w:t>
            </w:r>
            <w:proofErr w:type="gramEnd"/>
            <w:r w:rsidRPr="000174E6">
              <w:rPr>
                <w:sz w:val="24"/>
                <w:szCs w:val="24"/>
              </w:rPr>
              <w:t>____20</w:t>
            </w:r>
            <w:r w:rsidR="0053119C">
              <w:rPr>
                <w:sz w:val="24"/>
                <w:szCs w:val="24"/>
              </w:rPr>
              <w:t>2</w:t>
            </w:r>
            <w:r w:rsidR="00405149">
              <w:rPr>
                <w:sz w:val="24"/>
                <w:szCs w:val="24"/>
              </w:rPr>
              <w:t>2</w:t>
            </w:r>
            <w:r w:rsidR="0053119C">
              <w:rPr>
                <w:sz w:val="24"/>
                <w:szCs w:val="24"/>
              </w:rPr>
              <w:t xml:space="preserve"> </w:t>
            </w:r>
            <w:r w:rsidRPr="000174E6">
              <w:rPr>
                <w:sz w:val="24"/>
                <w:szCs w:val="24"/>
              </w:rPr>
              <w:t>г.</w:t>
            </w:r>
          </w:p>
          <w:p w14:paraId="5EDFE12F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0C964F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D66619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BBB4F2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BD753F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EBD26A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9810BD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B121C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68EEB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89A90D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CB4327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5FDA64EC" w:rsidR="002521E4" w:rsidRPr="002521E4" w:rsidRDefault="00D012FA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Специальность</w:t>
      </w:r>
    </w:p>
    <w:p w14:paraId="22B5C3E7" w14:textId="0C88C0F6" w:rsidR="00705CBA" w:rsidRDefault="0029042A" w:rsidP="0029042A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29042A">
        <w:rPr>
          <w:b/>
          <w:i/>
          <w:color w:val="000000"/>
          <w:sz w:val="28"/>
          <w:szCs w:val="28"/>
          <w:u w:val="single"/>
        </w:rPr>
        <w:t>26.05.06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  <w:r w:rsidRPr="0029042A">
        <w:rPr>
          <w:b/>
          <w:i/>
          <w:color w:val="000000"/>
          <w:sz w:val="28"/>
          <w:szCs w:val="28"/>
          <w:u w:val="single"/>
        </w:rPr>
        <w:t>Эксплуатация</w:t>
      </w:r>
      <w:r w:rsidR="002F48DF">
        <w:rPr>
          <w:b/>
          <w:i/>
          <w:color w:val="000000"/>
          <w:sz w:val="28"/>
          <w:szCs w:val="28"/>
          <w:u w:val="single"/>
        </w:rPr>
        <w:t xml:space="preserve"> судовых энергетических установок</w:t>
      </w:r>
    </w:p>
    <w:p w14:paraId="5737004B" w14:textId="77777777" w:rsidR="0029042A" w:rsidRPr="00705CBA" w:rsidRDefault="0029042A" w:rsidP="0029042A">
      <w:pPr>
        <w:jc w:val="center"/>
        <w:outlineLvl w:val="0"/>
        <w:rPr>
          <w:color w:val="000000"/>
          <w:sz w:val="28"/>
          <w:szCs w:val="28"/>
        </w:rPr>
      </w:pPr>
    </w:p>
    <w:p w14:paraId="3FBDCECB" w14:textId="41E62151" w:rsidR="0029042A" w:rsidRDefault="0029042A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9042A">
        <w:rPr>
          <w:color w:val="000000"/>
          <w:kern w:val="28"/>
          <w:sz w:val="24"/>
          <w:szCs w:val="24"/>
        </w:rPr>
        <w:t>Специализация</w:t>
      </w:r>
    </w:p>
    <w:p w14:paraId="2AB259B9" w14:textId="403FD2CC" w:rsidR="00705CBA" w:rsidRDefault="0029042A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  <w:r w:rsidRPr="0029042A">
        <w:rPr>
          <w:b/>
          <w:bCs/>
          <w:i/>
          <w:iCs/>
          <w:color w:val="000000"/>
          <w:kern w:val="28"/>
          <w:sz w:val="28"/>
          <w:szCs w:val="28"/>
          <w:u w:val="single"/>
        </w:rPr>
        <w:t>Эксплуатация главной судовой двигательной установки</w:t>
      </w:r>
    </w:p>
    <w:p w14:paraId="6B86C48F" w14:textId="77777777" w:rsidR="0029042A" w:rsidRPr="0029042A" w:rsidRDefault="0029042A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1728E5A7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383EA99C" w:rsidR="002521E4" w:rsidRPr="002521E4" w:rsidRDefault="002904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Инженер-механик</w:t>
      </w:r>
      <w:r w:rsidR="002521E4" w:rsidRPr="002521E4">
        <w:rPr>
          <w:b/>
          <w:i/>
          <w:color w:val="000000"/>
          <w:sz w:val="24"/>
          <w:szCs w:val="24"/>
          <w:u w:val="single"/>
        </w:rPr>
        <w:t xml:space="preserve"> 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2312E793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>Механика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35DD786C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72E15EF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2A7BD819" w:rsidR="00494E82" w:rsidRDefault="00494E82" w:rsidP="00494E82">
      <w:pPr>
        <w:rPr>
          <w:color w:val="FF0000"/>
        </w:rPr>
      </w:pPr>
    </w:p>
    <w:p w14:paraId="6C1E0C59" w14:textId="77777777" w:rsidR="003868D5" w:rsidRPr="00616101" w:rsidRDefault="003868D5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72EB579C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2B40C535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A542A" w14:paraId="6F887AB5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7F925F81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BC7BA2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Курс</w:t>
            </w:r>
            <w:proofErr w:type="gramStart"/>
            <w:r>
              <w:rPr>
                <w:lang w:eastAsia="en-US"/>
              </w:rPr>
              <w:t>&gt;.&lt;</w:t>
            </w:r>
            <w:proofErr w:type="gramEnd"/>
            <w:r w:rsidR="002F48DF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2F1053" w14:paraId="421525E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1309E25D" w:rsidR="002F1053" w:rsidRPr="00BC7BA2" w:rsidRDefault="002F1053" w:rsidP="002F1053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1D831E56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7BA6ADF8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21B318E5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2F1053" w14:paraId="4C565C8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475B64F0" w:rsidR="002F1053" w:rsidRPr="00BC7BA2" w:rsidRDefault="002F1053" w:rsidP="002F1053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4A2F97C4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446D09BE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6ECEDBD6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2F1053" w14:paraId="1E6B6B5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586AB7EF" w:rsidR="002F1053" w:rsidRPr="00BC7BA2" w:rsidRDefault="002F1053" w:rsidP="002F1053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1EDE21D5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261B8F9F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10D487FF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2F1053" w14:paraId="46D0E69C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76B4D13B" w:rsidR="002F1053" w:rsidRPr="00BC7BA2" w:rsidRDefault="002F1053" w:rsidP="002F1053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4AC4A3DF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0A619930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447200CD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2F1053" w14:paraId="02A0D62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51E46BB8" w:rsidR="002F1053" w:rsidRPr="00BC7BA2" w:rsidRDefault="002F1053" w:rsidP="002F1053">
            <w:pPr>
              <w:widowControl w:val="0"/>
              <w:jc w:val="center"/>
            </w:pPr>
            <w:r>
              <w:t>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74CF8464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5D3E726B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64959708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</w:tr>
      <w:tr w:rsidR="002F1053" w14:paraId="385B271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3E186008" w:rsidR="002F1053" w:rsidRPr="00BC7BA2" w:rsidRDefault="002F1053" w:rsidP="002F1053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5816DD1F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3FB8649D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59CFF096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2F1053" w14:paraId="2CBD65F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3A1CF7B8" w:rsidR="002F1053" w:rsidRPr="00BC7BA2" w:rsidRDefault="002F1053" w:rsidP="002F1053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002DE494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1FF8AA89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194D8CCD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FC5771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57649F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600E47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B4AAC7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9FF9E0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E5DB44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25948435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485C04EA"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2F48DF">
              <w:rPr>
                <w:i/>
                <w:color w:val="000000"/>
                <w:sz w:val="24"/>
                <w:szCs w:val="24"/>
              </w:rPr>
              <w:t>Эксплуатация водного транспорта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>, Покусаев М.Н.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14:paraId="687C483F" w14:textId="173FEB1C"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38578B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B9036" w14:textId="55423B84" w:rsidR="00CB5C27" w:rsidRPr="00E72E0C" w:rsidRDefault="00E72E0C" w:rsidP="002F48DF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специалитета </w:t>
            </w:r>
            <w:r w:rsidR="002F48DF" w:rsidRPr="002F48DF">
              <w:rPr>
                <w:bCs/>
                <w:iCs/>
                <w:color w:val="000000"/>
                <w:sz w:val="24"/>
                <w:szCs w:val="24"/>
              </w:rPr>
              <w:t>26.05.06 Эксплуатация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 судовых энергетических установок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2F48DF">
              <w:rPr>
                <w:sz w:val="24"/>
                <w:szCs w:val="24"/>
              </w:rPr>
              <w:t xml:space="preserve"> от </w:t>
            </w:r>
            <w:r w:rsidR="002F48DF" w:rsidRPr="002F48DF">
              <w:rPr>
                <w:sz w:val="24"/>
                <w:szCs w:val="24"/>
              </w:rPr>
              <w:t>15.03.2018</w:t>
            </w:r>
            <w:r w:rsidR="002F48DF">
              <w:rPr>
                <w:sz w:val="24"/>
                <w:szCs w:val="24"/>
              </w:rPr>
              <w:t xml:space="preserve"> г. № 192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E5EA16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F266B0" w14:textId="04735E4D" w:rsidR="005D0D4D" w:rsidRPr="005D0D4D" w:rsidRDefault="002F48DF" w:rsidP="00DF5E2D">
            <w:pPr>
              <w:rPr>
                <w:sz w:val="24"/>
                <w:szCs w:val="24"/>
              </w:rPr>
            </w:pPr>
            <w:r w:rsidRPr="002F48DF">
              <w:rPr>
                <w:bCs/>
                <w:iCs/>
                <w:color w:val="000000"/>
                <w:sz w:val="24"/>
                <w:szCs w:val="24"/>
              </w:rPr>
              <w:t>26.05.06 Эксплуатация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судовых энергетических установок,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>
              <w:rPr>
                <w:color w:val="000000"/>
                <w:sz w:val="24"/>
                <w:szCs w:val="24"/>
              </w:rPr>
              <w:t>28.01.202</w:t>
            </w:r>
            <w:r w:rsidR="00405149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г. протокол №</w:t>
            </w:r>
            <w:r w:rsidR="0040514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3B5EA914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5B9E45CC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405149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11D0EB57" w14:textId="3F676B4C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405149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405149">
              <w:rPr>
                <w:color w:val="000000"/>
                <w:sz w:val="24"/>
                <w:szCs w:val="24"/>
                <w:lang w:eastAsia="en-US"/>
              </w:rPr>
              <w:t>3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0D4D">
              <w:rPr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 w:rsidRPr="005D0D4D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14:paraId="16E12D9E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E3E1F9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B861C8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DA9DD1" w14:textId="01C4E99E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405149">
              <w:rPr>
                <w:sz w:val="24"/>
                <w:szCs w:val="24"/>
              </w:rPr>
              <w:t>2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65E2F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C976E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0D9AFA9D" w14:textId="77777777" w:rsidTr="00DF5E2D">
        <w:trPr>
          <w:trHeight w:val="138"/>
        </w:trPr>
        <w:tc>
          <w:tcPr>
            <w:tcW w:w="2634" w:type="dxa"/>
          </w:tcPr>
          <w:p w14:paraId="4E6BD14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9488FB9" w14:textId="77777777" w:rsidR="00735545" w:rsidRPr="00B26441" w:rsidRDefault="00735545" w:rsidP="0037470B"/>
        </w:tc>
        <w:tc>
          <w:tcPr>
            <w:tcW w:w="948" w:type="dxa"/>
          </w:tcPr>
          <w:p w14:paraId="0FBE7A83" w14:textId="77777777" w:rsidR="00735545" w:rsidRPr="00B26441" w:rsidRDefault="00735545" w:rsidP="0037470B"/>
        </w:tc>
        <w:tc>
          <w:tcPr>
            <w:tcW w:w="4750" w:type="dxa"/>
          </w:tcPr>
          <w:p w14:paraId="196E9FF3" w14:textId="77777777" w:rsidR="00735545" w:rsidRPr="00B26441" w:rsidRDefault="00735545" w:rsidP="0037470B"/>
        </w:tc>
        <w:tc>
          <w:tcPr>
            <w:tcW w:w="964" w:type="dxa"/>
          </w:tcPr>
          <w:p w14:paraId="43FAF522" w14:textId="77777777" w:rsidR="00735545" w:rsidRPr="00B26441" w:rsidRDefault="00735545" w:rsidP="0037470B"/>
        </w:tc>
      </w:tr>
      <w:tr w:rsidR="00735545" w:rsidRPr="006823B3" w14:paraId="2C1847A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8D03AC" w14:textId="6165175E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D29E85" w14:textId="77777777" w:rsidR="00735545" w:rsidRPr="006823B3" w:rsidRDefault="00735545" w:rsidP="0037470B"/>
        </w:tc>
      </w:tr>
      <w:tr w:rsidR="00735545" w:rsidRPr="00B26441" w14:paraId="7C43D4F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80DA4F" w14:textId="7AAC585F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405149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12B4323" w14:textId="77777777" w:rsidTr="0037470B">
        <w:trPr>
          <w:trHeight w:val="138"/>
        </w:trPr>
        <w:tc>
          <w:tcPr>
            <w:tcW w:w="2634" w:type="dxa"/>
          </w:tcPr>
          <w:p w14:paraId="514E5136" w14:textId="77777777" w:rsidR="00735545" w:rsidRPr="00B26441" w:rsidRDefault="00735545" w:rsidP="0037470B"/>
        </w:tc>
        <w:tc>
          <w:tcPr>
            <w:tcW w:w="836" w:type="dxa"/>
          </w:tcPr>
          <w:p w14:paraId="448E6F1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748A378" w14:textId="77777777" w:rsidR="00735545" w:rsidRPr="00B26441" w:rsidRDefault="00735545" w:rsidP="0037470B"/>
        </w:tc>
        <w:tc>
          <w:tcPr>
            <w:tcW w:w="4750" w:type="dxa"/>
          </w:tcPr>
          <w:p w14:paraId="28B3EB77" w14:textId="77777777" w:rsidR="00735545" w:rsidRPr="00B26441" w:rsidRDefault="00735545" w:rsidP="0037470B"/>
        </w:tc>
        <w:tc>
          <w:tcPr>
            <w:tcW w:w="964" w:type="dxa"/>
          </w:tcPr>
          <w:p w14:paraId="195D08E7" w14:textId="77777777" w:rsidR="00735545" w:rsidRPr="00B26441" w:rsidRDefault="00735545" w:rsidP="0037470B"/>
        </w:tc>
      </w:tr>
      <w:tr w:rsidR="00735545" w:rsidRPr="00B26441" w14:paraId="77DBFCE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BB588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40F3F7" w14:textId="4103ACE1" w:rsidR="00735545" w:rsidRPr="00B26441" w:rsidRDefault="00735545" w:rsidP="00DF5E2D">
            <w:r w:rsidRPr="00B26441">
              <w:rPr>
                <w:color w:val="000000"/>
              </w:rPr>
              <w:t>исполнения в 20</w:t>
            </w:r>
            <w:r w:rsidR="00405149">
              <w:rPr>
                <w:color w:val="000000"/>
              </w:rPr>
              <w:t>3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405149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C1A3D6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D832B20" w14:textId="77777777" w:rsidR="00735545" w:rsidRPr="00B26441" w:rsidRDefault="00E5259D" w:rsidP="00E5259D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1638D95A" w14:textId="77777777" w:rsidTr="0037470B">
        <w:trPr>
          <w:trHeight w:val="138"/>
        </w:trPr>
        <w:tc>
          <w:tcPr>
            <w:tcW w:w="2634" w:type="dxa"/>
          </w:tcPr>
          <w:p w14:paraId="55B3270F" w14:textId="77777777" w:rsidR="00735545" w:rsidRPr="00B26441" w:rsidRDefault="00735545" w:rsidP="0037470B"/>
        </w:tc>
        <w:tc>
          <w:tcPr>
            <w:tcW w:w="836" w:type="dxa"/>
          </w:tcPr>
          <w:p w14:paraId="54EE479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43D16DD" w14:textId="77777777" w:rsidR="00735545" w:rsidRPr="00B26441" w:rsidRDefault="00735545" w:rsidP="0037470B"/>
        </w:tc>
        <w:tc>
          <w:tcPr>
            <w:tcW w:w="4750" w:type="dxa"/>
          </w:tcPr>
          <w:p w14:paraId="46A3002A" w14:textId="77777777" w:rsidR="00735545" w:rsidRPr="00B26441" w:rsidRDefault="00735545" w:rsidP="0037470B"/>
        </w:tc>
        <w:tc>
          <w:tcPr>
            <w:tcW w:w="964" w:type="dxa"/>
          </w:tcPr>
          <w:p w14:paraId="764A29F7" w14:textId="77777777" w:rsidR="00735545" w:rsidRPr="00B26441" w:rsidRDefault="00735545" w:rsidP="0037470B"/>
        </w:tc>
      </w:tr>
      <w:tr w:rsidR="00735545" w:rsidRPr="00B26441" w14:paraId="487FF645" w14:textId="77777777" w:rsidTr="0037470B">
        <w:trPr>
          <w:trHeight w:val="694"/>
        </w:trPr>
        <w:tc>
          <w:tcPr>
            <w:tcW w:w="2634" w:type="dxa"/>
          </w:tcPr>
          <w:p w14:paraId="1DF70579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99BA24" w14:textId="0F8BBBB4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405149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C86BFFC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4591A5D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0179918" w14:textId="77777777" w:rsidR="00735545" w:rsidRPr="00B26441" w:rsidRDefault="00735545" w:rsidP="0037470B"/>
        </w:tc>
      </w:tr>
      <w:tr w:rsidR="00735545" w:rsidRPr="00B26441" w14:paraId="5810A17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9554A4F" w14:textId="77777777" w:rsidR="00735545" w:rsidRPr="00B26441" w:rsidRDefault="00735545" w:rsidP="0037470B"/>
        </w:tc>
      </w:tr>
      <w:tr w:rsidR="00735545" w:rsidRPr="00B26441" w14:paraId="76BF8D3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0E903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10C3034" w14:textId="77777777" w:rsidTr="00DF5E2D">
        <w:trPr>
          <w:trHeight w:val="138"/>
        </w:trPr>
        <w:tc>
          <w:tcPr>
            <w:tcW w:w="2634" w:type="dxa"/>
          </w:tcPr>
          <w:p w14:paraId="2D99146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4B18245" w14:textId="77777777" w:rsidR="00735545" w:rsidRPr="00B26441" w:rsidRDefault="00735545" w:rsidP="0037470B"/>
        </w:tc>
        <w:tc>
          <w:tcPr>
            <w:tcW w:w="948" w:type="dxa"/>
          </w:tcPr>
          <w:p w14:paraId="08DF87C2" w14:textId="77777777" w:rsidR="00735545" w:rsidRPr="00B26441" w:rsidRDefault="00735545" w:rsidP="0037470B"/>
        </w:tc>
        <w:tc>
          <w:tcPr>
            <w:tcW w:w="4750" w:type="dxa"/>
          </w:tcPr>
          <w:p w14:paraId="0267C62B" w14:textId="77777777" w:rsidR="00735545" w:rsidRPr="00B26441" w:rsidRDefault="00735545" w:rsidP="0037470B"/>
        </w:tc>
        <w:tc>
          <w:tcPr>
            <w:tcW w:w="964" w:type="dxa"/>
          </w:tcPr>
          <w:p w14:paraId="622A04EF" w14:textId="77777777" w:rsidR="00735545" w:rsidRPr="00B26441" w:rsidRDefault="00735545" w:rsidP="0037470B"/>
        </w:tc>
      </w:tr>
      <w:tr w:rsidR="00735545" w:rsidRPr="00611289" w14:paraId="53AEFC44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A1EA2C" w14:textId="7CB6EB85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DA16511" w14:textId="77777777" w:rsidR="00735545" w:rsidRPr="00611289" w:rsidRDefault="00735545" w:rsidP="0037470B"/>
        </w:tc>
      </w:tr>
      <w:tr w:rsidR="00735545" w:rsidRPr="00B26441" w14:paraId="4615E80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B10944B" w14:textId="78A5CD20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405149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D6B281D" w14:textId="77777777" w:rsidTr="0037470B">
        <w:trPr>
          <w:trHeight w:val="138"/>
        </w:trPr>
        <w:tc>
          <w:tcPr>
            <w:tcW w:w="2634" w:type="dxa"/>
          </w:tcPr>
          <w:p w14:paraId="5173F64A" w14:textId="77777777" w:rsidR="00735545" w:rsidRPr="00B26441" w:rsidRDefault="00735545" w:rsidP="0037470B"/>
        </w:tc>
        <w:tc>
          <w:tcPr>
            <w:tcW w:w="836" w:type="dxa"/>
          </w:tcPr>
          <w:p w14:paraId="68BC5E3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D77E61C" w14:textId="77777777" w:rsidR="00735545" w:rsidRPr="00B26441" w:rsidRDefault="00735545" w:rsidP="0037470B"/>
        </w:tc>
        <w:tc>
          <w:tcPr>
            <w:tcW w:w="4750" w:type="dxa"/>
          </w:tcPr>
          <w:p w14:paraId="1BC3907F" w14:textId="77777777" w:rsidR="00735545" w:rsidRPr="00B26441" w:rsidRDefault="00735545" w:rsidP="0037470B"/>
        </w:tc>
        <w:tc>
          <w:tcPr>
            <w:tcW w:w="964" w:type="dxa"/>
          </w:tcPr>
          <w:p w14:paraId="388B2730" w14:textId="77777777" w:rsidR="00735545" w:rsidRPr="00B26441" w:rsidRDefault="00735545" w:rsidP="0037470B"/>
        </w:tc>
      </w:tr>
      <w:tr w:rsidR="00735545" w:rsidRPr="00B26441" w14:paraId="3CDA8CA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EECBE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E116849" w14:textId="56F2BA38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405149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405149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D3BF36B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532EED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696637A6" w14:textId="77777777" w:rsidTr="0037470B">
        <w:trPr>
          <w:trHeight w:val="138"/>
        </w:trPr>
        <w:tc>
          <w:tcPr>
            <w:tcW w:w="2634" w:type="dxa"/>
          </w:tcPr>
          <w:p w14:paraId="3FF627FD" w14:textId="77777777" w:rsidR="00735545" w:rsidRPr="00B26441" w:rsidRDefault="00735545" w:rsidP="0037470B"/>
        </w:tc>
        <w:tc>
          <w:tcPr>
            <w:tcW w:w="836" w:type="dxa"/>
          </w:tcPr>
          <w:p w14:paraId="6168DFC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F5D274A" w14:textId="77777777" w:rsidR="00735545" w:rsidRPr="00B26441" w:rsidRDefault="00735545" w:rsidP="0037470B"/>
        </w:tc>
        <w:tc>
          <w:tcPr>
            <w:tcW w:w="4750" w:type="dxa"/>
          </w:tcPr>
          <w:p w14:paraId="03B9077F" w14:textId="77777777" w:rsidR="00735545" w:rsidRPr="00B26441" w:rsidRDefault="00735545" w:rsidP="0037470B"/>
        </w:tc>
        <w:tc>
          <w:tcPr>
            <w:tcW w:w="964" w:type="dxa"/>
          </w:tcPr>
          <w:p w14:paraId="6C613CCB" w14:textId="77777777" w:rsidR="00735545" w:rsidRPr="00B26441" w:rsidRDefault="00735545" w:rsidP="0037470B"/>
        </w:tc>
      </w:tr>
      <w:tr w:rsidR="00735545" w:rsidRPr="00B26441" w14:paraId="75F3B3CF" w14:textId="77777777" w:rsidTr="0037470B">
        <w:trPr>
          <w:trHeight w:val="694"/>
        </w:trPr>
        <w:tc>
          <w:tcPr>
            <w:tcW w:w="2634" w:type="dxa"/>
          </w:tcPr>
          <w:p w14:paraId="1171B78B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29B19F9" w14:textId="2071CFE2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405149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2340546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9A32654" w14:textId="77777777" w:rsidTr="0037470B">
        <w:trPr>
          <w:trHeight w:val="416"/>
        </w:trPr>
        <w:tc>
          <w:tcPr>
            <w:tcW w:w="2634" w:type="dxa"/>
          </w:tcPr>
          <w:p w14:paraId="214600B7" w14:textId="77777777" w:rsidR="00735545" w:rsidRPr="00B26441" w:rsidRDefault="00735545" w:rsidP="0037470B"/>
        </w:tc>
        <w:tc>
          <w:tcPr>
            <w:tcW w:w="836" w:type="dxa"/>
          </w:tcPr>
          <w:p w14:paraId="1596315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DEFADAC" w14:textId="77777777" w:rsidR="00735545" w:rsidRPr="00B26441" w:rsidRDefault="00735545" w:rsidP="0037470B"/>
        </w:tc>
        <w:tc>
          <w:tcPr>
            <w:tcW w:w="4750" w:type="dxa"/>
          </w:tcPr>
          <w:p w14:paraId="2EE67BDF" w14:textId="77777777" w:rsidR="00735545" w:rsidRPr="00B26441" w:rsidRDefault="00735545" w:rsidP="0037470B"/>
        </w:tc>
        <w:tc>
          <w:tcPr>
            <w:tcW w:w="964" w:type="dxa"/>
          </w:tcPr>
          <w:p w14:paraId="5B2AF26D" w14:textId="77777777" w:rsidR="00735545" w:rsidRPr="00B26441" w:rsidRDefault="00735545" w:rsidP="0037470B"/>
        </w:tc>
      </w:tr>
      <w:tr w:rsidR="00735545" w:rsidRPr="00B26441" w14:paraId="228A5B0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302191E" w14:textId="77777777" w:rsidR="00735545" w:rsidRPr="00B26441" w:rsidRDefault="00735545" w:rsidP="0037470B"/>
        </w:tc>
      </w:tr>
      <w:tr w:rsidR="00735545" w:rsidRPr="00B26441" w14:paraId="07C8D69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0D21DAA" w14:textId="77777777" w:rsidR="00735545" w:rsidRPr="00B26441" w:rsidRDefault="00735545" w:rsidP="0037470B"/>
        </w:tc>
      </w:tr>
      <w:tr w:rsidR="00735545" w:rsidRPr="00B26441" w14:paraId="5A8C9E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DDB59A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5349C9A" w14:textId="77777777" w:rsidTr="00DF5E2D">
        <w:trPr>
          <w:trHeight w:val="138"/>
        </w:trPr>
        <w:tc>
          <w:tcPr>
            <w:tcW w:w="2634" w:type="dxa"/>
          </w:tcPr>
          <w:p w14:paraId="5FB3025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16EA916" w14:textId="77777777" w:rsidR="00735545" w:rsidRPr="00B26441" w:rsidRDefault="00735545" w:rsidP="0037470B"/>
        </w:tc>
        <w:tc>
          <w:tcPr>
            <w:tcW w:w="948" w:type="dxa"/>
          </w:tcPr>
          <w:p w14:paraId="3D59A222" w14:textId="77777777" w:rsidR="00735545" w:rsidRPr="00B26441" w:rsidRDefault="00735545" w:rsidP="0037470B"/>
        </w:tc>
        <w:tc>
          <w:tcPr>
            <w:tcW w:w="4750" w:type="dxa"/>
          </w:tcPr>
          <w:p w14:paraId="32ADD6FB" w14:textId="77777777" w:rsidR="00735545" w:rsidRPr="00B26441" w:rsidRDefault="00735545" w:rsidP="0037470B"/>
        </w:tc>
        <w:tc>
          <w:tcPr>
            <w:tcW w:w="964" w:type="dxa"/>
          </w:tcPr>
          <w:p w14:paraId="521D32D9" w14:textId="77777777" w:rsidR="00735545" w:rsidRPr="00B26441" w:rsidRDefault="00735545" w:rsidP="0037470B"/>
        </w:tc>
      </w:tr>
      <w:tr w:rsidR="00735545" w:rsidRPr="00611289" w14:paraId="5E099CE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E689DC2" w14:textId="272F4621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78DED6" w14:textId="77777777" w:rsidR="00735545" w:rsidRPr="00611289" w:rsidRDefault="00735545" w:rsidP="0037470B"/>
        </w:tc>
      </w:tr>
      <w:tr w:rsidR="00735545" w:rsidRPr="00B26441" w14:paraId="4E86515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1D4DF46" w14:textId="5721CA0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405149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7D969B" w14:textId="77777777" w:rsidTr="0037470B">
        <w:trPr>
          <w:trHeight w:val="138"/>
        </w:trPr>
        <w:tc>
          <w:tcPr>
            <w:tcW w:w="2634" w:type="dxa"/>
          </w:tcPr>
          <w:p w14:paraId="11EBCA22" w14:textId="77777777" w:rsidR="00735545" w:rsidRPr="00B26441" w:rsidRDefault="00735545" w:rsidP="0037470B"/>
        </w:tc>
        <w:tc>
          <w:tcPr>
            <w:tcW w:w="836" w:type="dxa"/>
          </w:tcPr>
          <w:p w14:paraId="1DB6251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FB89ED1" w14:textId="77777777" w:rsidR="00735545" w:rsidRPr="00B26441" w:rsidRDefault="00735545" w:rsidP="0037470B"/>
        </w:tc>
        <w:tc>
          <w:tcPr>
            <w:tcW w:w="4750" w:type="dxa"/>
          </w:tcPr>
          <w:p w14:paraId="18B1A71F" w14:textId="77777777" w:rsidR="00735545" w:rsidRPr="00B26441" w:rsidRDefault="00735545" w:rsidP="0037470B"/>
        </w:tc>
        <w:tc>
          <w:tcPr>
            <w:tcW w:w="964" w:type="dxa"/>
          </w:tcPr>
          <w:p w14:paraId="72651904" w14:textId="77777777" w:rsidR="00735545" w:rsidRPr="00B26441" w:rsidRDefault="00735545" w:rsidP="0037470B"/>
        </w:tc>
      </w:tr>
      <w:tr w:rsidR="00735545" w:rsidRPr="00B26441" w14:paraId="6E6927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C077E5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687AF9F" w14:textId="0D3EF1A6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405149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405149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031D0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32010D0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F1764AB" w14:textId="77777777" w:rsidTr="0037470B">
        <w:trPr>
          <w:trHeight w:val="138"/>
        </w:trPr>
        <w:tc>
          <w:tcPr>
            <w:tcW w:w="2634" w:type="dxa"/>
          </w:tcPr>
          <w:p w14:paraId="62112AE2" w14:textId="77777777" w:rsidR="00735545" w:rsidRPr="00B26441" w:rsidRDefault="00735545" w:rsidP="0037470B"/>
        </w:tc>
        <w:tc>
          <w:tcPr>
            <w:tcW w:w="836" w:type="dxa"/>
          </w:tcPr>
          <w:p w14:paraId="47A7052E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7E90D2" w14:textId="77777777" w:rsidR="00735545" w:rsidRPr="00B26441" w:rsidRDefault="00735545" w:rsidP="0037470B"/>
        </w:tc>
        <w:tc>
          <w:tcPr>
            <w:tcW w:w="4750" w:type="dxa"/>
          </w:tcPr>
          <w:p w14:paraId="2B86C3B3" w14:textId="77777777" w:rsidR="00735545" w:rsidRPr="00B26441" w:rsidRDefault="00735545" w:rsidP="0037470B"/>
        </w:tc>
        <w:tc>
          <w:tcPr>
            <w:tcW w:w="964" w:type="dxa"/>
          </w:tcPr>
          <w:p w14:paraId="6C0E63CB" w14:textId="77777777" w:rsidR="00735545" w:rsidRPr="00B26441" w:rsidRDefault="00735545" w:rsidP="0037470B"/>
        </w:tc>
      </w:tr>
      <w:tr w:rsidR="00735545" w:rsidRPr="00B26441" w14:paraId="786E3FDD" w14:textId="77777777" w:rsidTr="0037470B">
        <w:trPr>
          <w:trHeight w:val="694"/>
        </w:trPr>
        <w:tc>
          <w:tcPr>
            <w:tcW w:w="2634" w:type="dxa"/>
          </w:tcPr>
          <w:p w14:paraId="3F7DF32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E4E7F8" w14:textId="03DAB18E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405149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31A3EAAA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0B210766" w14:textId="77777777" w:rsidTr="0037470B">
        <w:trPr>
          <w:trHeight w:val="416"/>
        </w:trPr>
        <w:tc>
          <w:tcPr>
            <w:tcW w:w="2634" w:type="dxa"/>
          </w:tcPr>
          <w:p w14:paraId="389505C2" w14:textId="77777777" w:rsidR="00735545" w:rsidRPr="00B26441" w:rsidRDefault="00735545" w:rsidP="0037470B"/>
        </w:tc>
        <w:tc>
          <w:tcPr>
            <w:tcW w:w="836" w:type="dxa"/>
          </w:tcPr>
          <w:p w14:paraId="480AC2B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FDC94C9" w14:textId="77777777" w:rsidR="00735545" w:rsidRPr="00B26441" w:rsidRDefault="00735545" w:rsidP="0037470B"/>
        </w:tc>
        <w:tc>
          <w:tcPr>
            <w:tcW w:w="4750" w:type="dxa"/>
          </w:tcPr>
          <w:p w14:paraId="2C44C69A" w14:textId="77777777" w:rsidR="00735545" w:rsidRPr="00B26441" w:rsidRDefault="00735545" w:rsidP="0037470B"/>
        </w:tc>
        <w:tc>
          <w:tcPr>
            <w:tcW w:w="964" w:type="dxa"/>
          </w:tcPr>
          <w:p w14:paraId="6583C4C8" w14:textId="77777777" w:rsidR="00735545" w:rsidRPr="00B26441" w:rsidRDefault="00735545" w:rsidP="0037470B"/>
        </w:tc>
      </w:tr>
      <w:tr w:rsidR="00735545" w:rsidRPr="00B26441" w14:paraId="739C6046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D258643" w14:textId="77777777" w:rsidR="00735545" w:rsidRPr="00B26441" w:rsidRDefault="00735545" w:rsidP="0037470B"/>
        </w:tc>
      </w:tr>
      <w:tr w:rsidR="00735545" w:rsidRPr="00B26441" w14:paraId="46D1CDC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1265683" w14:textId="77777777" w:rsidR="00735545" w:rsidRPr="00B26441" w:rsidRDefault="00735545" w:rsidP="0037470B"/>
        </w:tc>
      </w:tr>
      <w:tr w:rsidR="00735545" w:rsidRPr="00B26441" w14:paraId="7047DC8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9D15F7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675E75E3" w14:textId="77777777" w:rsidTr="00DF5E2D">
        <w:trPr>
          <w:trHeight w:val="138"/>
        </w:trPr>
        <w:tc>
          <w:tcPr>
            <w:tcW w:w="2634" w:type="dxa"/>
          </w:tcPr>
          <w:p w14:paraId="0FE301F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2CFA7D1" w14:textId="77777777" w:rsidR="00735545" w:rsidRPr="00B26441" w:rsidRDefault="00735545" w:rsidP="0037470B"/>
        </w:tc>
        <w:tc>
          <w:tcPr>
            <w:tcW w:w="948" w:type="dxa"/>
          </w:tcPr>
          <w:p w14:paraId="4365C827" w14:textId="77777777" w:rsidR="00735545" w:rsidRPr="00B26441" w:rsidRDefault="00735545" w:rsidP="0037470B"/>
        </w:tc>
        <w:tc>
          <w:tcPr>
            <w:tcW w:w="4750" w:type="dxa"/>
          </w:tcPr>
          <w:p w14:paraId="32BC6818" w14:textId="77777777" w:rsidR="00735545" w:rsidRPr="00B26441" w:rsidRDefault="00735545" w:rsidP="0037470B"/>
        </w:tc>
        <w:tc>
          <w:tcPr>
            <w:tcW w:w="964" w:type="dxa"/>
          </w:tcPr>
          <w:p w14:paraId="00F23817" w14:textId="77777777" w:rsidR="00735545" w:rsidRPr="00B26441" w:rsidRDefault="00735545" w:rsidP="0037470B"/>
        </w:tc>
      </w:tr>
      <w:tr w:rsidR="00735545" w:rsidRPr="00611289" w14:paraId="0401AF7C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DDD73C3" w14:textId="770A88C8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3AECD2B" w14:textId="77777777" w:rsidR="00735545" w:rsidRPr="00611289" w:rsidRDefault="00735545" w:rsidP="0037470B"/>
        </w:tc>
      </w:tr>
      <w:tr w:rsidR="00735545" w:rsidRPr="00B26441" w14:paraId="0E491A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B5D8C0" w14:textId="3BD5897B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405149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2558B3E" w14:textId="77777777" w:rsidTr="0037470B">
        <w:trPr>
          <w:trHeight w:val="138"/>
        </w:trPr>
        <w:tc>
          <w:tcPr>
            <w:tcW w:w="2634" w:type="dxa"/>
          </w:tcPr>
          <w:p w14:paraId="257C8922" w14:textId="77777777" w:rsidR="00735545" w:rsidRPr="00B26441" w:rsidRDefault="00735545" w:rsidP="0037470B"/>
        </w:tc>
        <w:tc>
          <w:tcPr>
            <w:tcW w:w="836" w:type="dxa"/>
          </w:tcPr>
          <w:p w14:paraId="35A59DB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DA05072" w14:textId="77777777" w:rsidR="00735545" w:rsidRPr="00B26441" w:rsidRDefault="00735545" w:rsidP="0037470B"/>
        </w:tc>
        <w:tc>
          <w:tcPr>
            <w:tcW w:w="4750" w:type="dxa"/>
          </w:tcPr>
          <w:p w14:paraId="7A3AEC85" w14:textId="77777777" w:rsidR="00735545" w:rsidRPr="00B26441" w:rsidRDefault="00735545" w:rsidP="0037470B"/>
        </w:tc>
        <w:tc>
          <w:tcPr>
            <w:tcW w:w="964" w:type="dxa"/>
          </w:tcPr>
          <w:p w14:paraId="4190929E" w14:textId="77777777" w:rsidR="00735545" w:rsidRPr="00B26441" w:rsidRDefault="00735545" w:rsidP="0037470B"/>
        </w:tc>
      </w:tr>
      <w:tr w:rsidR="00735545" w:rsidRPr="00B26441" w14:paraId="24BEA9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CBAD2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EBF8784" w14:textId="3961922C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405149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>-202</w:t>
            </w:r>
            <w:r w:rsidR="00405149">
              <w:rPr>
                <w:color w:val="000000"/>
              </w:rPr>
              <w:t>7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51BD4DF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17C1EFB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BB91EC8" w14:textId="77777777" w:rsidTr="0037470B">
        <w:trPr>
          <w:trHeight w:val="138"/>
        </w:trPr>
        <w:tc>
          <w:tcPr>
            <w:tcW w:w="2634" w:type="dxa"/>
          </w:tcPr>
          <w:p w14:paraId="6664BAD8" w14:textId="77777777" w:rsidR="00735545" w:rsidRPr="00B26441" w:rsidRDefault="00735545" w:rsidP="0037470B"/>
        </w:tc>
        <w:tc>
          <w:tcPr>
            <w:tcW w:w="836" w:type="dxa"/>
          </w:tcPr>
          <w:p w14:paraId="4160E09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C93C3F6" w14:textId="77777777" w:rsidR="00735545" w:rsidRPr="00B26441" w:rsidRDefault="00735545" w:rsidP="0037470B"/>
        </w:tc>
        <w:tc>
          <w:tcPr>
            <w:tcW w:w="4750" w:type="dxa"/>
          </w:tcPr>
          <w:p w14:paraId="0BD1916E" w14:textId="77777777" w:rsidR="00735545" w:rsidRPr="00B26441" w:rsidRDefault="00735545" w:rsidP="0037470B"/>
        </w:tc>
        <w:tc>
          <w:tcPr>
            <w:tcW w:w="964" w:type="dxa"/>
          </w:tcPr>
          <w:p w14:paraId="01C4F35E" w14:textId="77777777" w:rsidR="00735545" w:rsidRPr="00B26441" w:rsidRDefault="00735545" w:rsidP="0037470B"/>
        </w:tc>
      </w:tr>
      <w:tr w:rsidR="00735545" w:rsidRPr="00B26441" w14:paraId="1F4B3E80" w14:textId="77777777" w:rsidTr="0037470B">
        <w:trPr>
          <w:trHeight w:val="694"/>
        </w:trPr>
        <w:tc>
          <w:tcPr>
            <w:tcW w:w="2634" w:type="dxa"/>
          </w:tcPr>
          <w:p w14:paraId="07DEE3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CC4FED7" w14:textId="4B089079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405149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  №  __</w:t>
            </w:r>
          </w:p>
          <w:p w14:paraId="7C713D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24A96CC6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12BEAB38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4D9A07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21B040C1" w14:textId="77777777" w:rsidTr="000D66B4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0D66B4">
        <w:trPr>
          <w:trHeight w:hRule="exact" w:val="559"/>
        </w:trPr>
        <w:tc>
          <w:tcPr>
            <w:tcW w:w="2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51E34925" w:rsidR="00616101" w:rsidRPr="00616101" w:rsidRDefault="004F7009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F7009">
              <w:rPr>
                <w:sz w:val="24"/>
                <w:szCs w:val="24"/>
              </w:rPr>
              <w:t>Б</w:t>
            </w:r>
            <w:proofErr w:type="gramStart"/>
            <w:r w:rsidRPr="004F7009">
              <w:rPr>
                <w:sz w:val="24"/>
                <w:szCs w:val="24"/>
              </w:rPr>
              <w:t>1.О</w:t>
            </w:r>
            <w:r w:rsidR="008C38AA">
              <w:rPr>
                <w:sz w:val="24"/>
                <w:szCs w:val="24"/>
              </w:rPr>
              <w:t>.</w:t>
            </w:r>
            <w:proofErr w:type="gramEnd"/>
            <w:r w:rsidR="00032F22">
              <w:rPr>
                <w:sz w:val="24"/>
                <w:szCs w:val="24"/>
              </w:rPr>
              <w:t>14</w:t>
            </w:r>
          </w:p>
        </w:tc>
      </w:tr>
      <w:tr w:rsidR="00616101" w:rsidRPr="00964C47" w14:paraId="19D653B5" w14:textId="77777777" w:rsidTr="000D66B4">
        <w:trPr>
          <w:trHeight w:hRule="exact" w:val="33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0D66B4">
        <w:trPr>
          <w:trHeight w:hRule="exact" w:val="2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0D66B4">
        <w:trPr>
          <w:trHeight w:hRule="exact" w:val="56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0D66B4">
        <w:trPr>
          <w:trHeight w:hRule="exact" w:val="56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0D66B4">
        <w:trPr>
          <w:trHeight w:hRule="exact" w:val="57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0D66B4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7777777" w:rsidR="00616101" w:rsidRPr="004C7043" w:rsidRDefault="0070179A" w:rsidP="0070179A">
            <w:r w:rsidRPr="004C7043">
              <w:t>Сопротивление материалов</w:t>
            </w:r>
          </w:p>
        </w:tc>
      </w:tr>
      <w:tr w:rsidR="00616101" w:rsidRPr="00964C47" w14:paraId="4D42E54C" w14:textId="77777777" w:rsidTr="000D66B4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9502FD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A0434F" w14:textId="3195B52B" w:rsidR="00616101" w:rsidRPr="004C7043" w:rsidRDefault="003B49EA" w:rsidP="0070179A">
            <w:r>
              <w:t>Теория механизмов и машин</w:t>
            </w:r>
          </w:p>
        </w:tc>
      </w:tr>
      <w:tr w:rsidR="003B49EA" w:rsidRPr="00964C47" w14:paraId="1F567A9D" w14:textId="77777777" w:rsidTr="000D66B4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37DFAA" w14:textId="18FA6A21" w:rsidR="003B49EA" w:rsidRPr="004C7043" w:rsidRDefault="003B49EA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C4597" w14:textId="56B61E32" w:rsidR="003B49EA" w:rsidRDefault="003B49EA" w:rsidP="0070179A">
            <w:r>
              <w:t>Детали машин и основы конструирования</w:t>
            </w:r>
          </w:p>
        </w:tc>
      </w:tr>
      <w:tr w:rsidR="00616101" w14:paraId="0934B765" w14:textId="77777777" w:rsidTr="000D66B4">
        <w:trPr>
          <w:gridAfter w:val="8"/>
          <w:wAfter w:w="5400" w:type="dxa"/>
          <w:trHeight w:hRule="exact" w:val="138"/>
        </w:trPr>
        <w:tc>
          <w:tcPr>
            <w:tcW w:w="753" w:type="dxa"/>
          </w:tcPr>
          <w:p w14:paraId="1A6365E9" w14:textId="77777777" w:rsidR="00616101" w:rsidRDefault="00616101" w:rsidP="00594DA2"/>
        </w:tc>
        <w:tc>
          <w:tcPr>
            <w:tcW w:w="453" w:type="dxa"/>
            <w:gridSpan w:val="2"/>
          </w:tcPr>
          <w:p w14:paraId="72495231" w14:textId="77777777" w:rsidR="00616101" w:rsidRDefault="00616101" w:rsidP="00594DA2"/>
        </w:tc>
        <w:tc>
          <w:tcPr>
            <w:tcW w:w="1379" w:type="dxa"/>
            <w:gridSpan w:val="2"/>
          </w:tcPr>
          <w:p w14:paraId="01E304A3" w14:textId="77777777" w:rsidR="00616101" w:rsidRDefault="00616101" w:rsidP="00594DA2"/>
        </w:tc>
        <w:tc>
          <w:tcPr>
            <w:tcW w:w="1632" w:type="dxa"/>
            <w:gridSpan w:val="3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0D66B4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0D66B4">
        <w:trPr>
          <w:trHeight w:hRule="exact" w:val="529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43CCD266" w:rsidR="00A256AD" w:rsidRPr="004C7043" w:rsidRDefault="004C7043" w:rsidP="00B015D4">
            <w:pPr>
              <w:jc w:val="center"/>
            </w:pPr>
            <w:r w:rsidRPr="004C7043">
              <w:rPr>
                <w:b/>
                <w:color w:val="000000"/>
              </w:rPr>
              <w:t>ОПК-</w:t>
            </w:r>
            <w:r w:rsidR="00032F22">
              <w:rPr>
                <w:b/>
                <w:color w:val="000000"/>
              </w:rPr>
              <w:t>2</w:t>
            </w:r>
            <w:r w:rsidRPr="004C7043">
              <w:rPr>
                <w:b/>
                <w:color w:val="000000"/>
              </w:rPr>
              <w:t xml:space="preserve">: </w:t>
            </w:r>
            <w:r w:rsidR="00032F22">
              <w:rPr>
                <w:b/>
                <w:color w:val="000000"/>
              </w:rPr>
              <w:t>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A256AD" w:rsidRPr="000174E6" w14:paraId="4BC54A69" w14:textId="77777777" w:rsidTr="000D66B4">
        <w:trPr>
          <w:trHeight w:hRule="exact" w:val="48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1E37128F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94F27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0D66B4">
        <w:trPr>
          <w:trHeight w:hRule="exact" w:val="1066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0D66B4">
        <w:trPr>
          <w:trHeight w:hRule="exact" w:val="76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0D66B4">
        <w:trPr>
          <w:trHeight w:hRule="exact" w:val="56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0D66B4">
        <w:trPr>
          <w:trHeight w:hRule="exact" w:val="583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0344746C" w:rsidR="00A256AD" w:rsidRPr="000174E6" w:rsidRDefault="00A256AD" w:rsidP="00CF5400">
            <w:r w:rsidRPr="000174E6">
              <w:rPr>
                <w:b/>
              </w:rPr>
              <w:t>Уметь:</w:t>
            </w:r>
            <w:r w:rsidR="00B94F27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0D66B4">
        <w:trPr>
          <w:trHeight w:hRule="exact" w:val="43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0D66B4">
        <w:trPr>
          <w:trHeight w:hRule="exact" w:val="431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0D66B4">
        <w:trPr>
          <w:trHeight w:hRule="exact" w:val="40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0D66B4">
        <w:trPr>
          <w:trHeight w:hRule="exact" w:val="554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00F84CF3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94F27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0D66B4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0D66B4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0D66B4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21871BEE" w14:textId="77777777" w:rsidTr="000D66B4">
        <w:trPr>
          <w:trHeight w:hRule="exact" w:val="138"/>
        </w:trPr>
        <w:tc>
          <w:tcPr>
            <w:tcW w:w="753" w:type="dxa"/>
          </w:tcPr>
          <w:p w14:paraId="634E8F65" w14:textId="77777777" w:rsidR="004020C0" w:rsidRPr="000174E6" w:rsidRDefault="004020C0" w:rsidP="004020C0"/>
        </w:tc>
        <w:tc>
          <w:tcPr>
            <w:tcW w:w="210" w:type="dxa"/>
          </w:tcPr>
          <w:p w14:paraId="57DFF872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464B16B0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49B23FA5" w14:textId="77777777" w:rsidR="004020C0" w:rsidRPr="000174E6" w:rsidRDefault="004020C0" w:rsidP="004020C0"/>
        </w:tc>
        <w:tc>
          <w:tcPr>
            <w:tcW w:w="1501" w:type="dxa"/>
          </w:tcPr>
          <w:p w14:paraId="56407162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014AB1A5" w14:textId="77777777" w:rsidR="004020C0" w:rsidRPr="000174E6" w:rsidRDefault="004020C0" w:rsidP="004020C0"/>
        </w:tc>
        <w:tc>
          <w:tcPr>
            <w:tcW w:w="751" w:type="dxa"/>
          </w:tcPr>
          <w:p w14:paraId="298DAFC7" w14:textId="77777777" w:rsidR="004020C0" w:rsidRPr="000174E6" w:rsidRDefault="004020C0" w:rsidP="004020C0"/>
        </w:tc>
        <w:tc>
          <w:tcPr>
            <w:tcW w:w="627" w:type="dxa"/>
          </w:tcPr>
          <w:p w14:paraId="3B9D3EE9" w14:textId="77777777" w:rsidR="004020C0" w:rsidRPr="000174E6" w:rsidRDefault="004020C0" w:rsidP="004020C0"/>
        </w:tc>
        <w:tc>
          <w:tcPr>
            <w:tcW w:w="1001" w:type="dxa"/>
          </w:tcPr>
          <w:p w14:paraId="1A8338EA" w14:textId="77777777" w:rsidR="004020C0" w:rsidRPr="000174E6" w:rsidRDefault="004020C0" w:rsidP="004020C0"/>
        </w:tc>
        <w:tc>
          <w:tcPr>
            <w:tcW w:w="1126" w:type="dxa"/>
          </w:tcPr>
          <w:p w14:paraId="372B3715" w14:textId="77777777" w:rsidR="004020C0" w:rsidRPr="000174E6" w:rsidRDefault="004020C0" w:rsidP="004020C0"/>
        </w:tc>
        <w:tc>
          <w:tcPr>
            <w:tcW w:w="627" w:type="dxa"/>
          </w:tcPr>
          <w:p w14:paraId="0FED04D0" w14:textId="77777777" w:rsidR="004020C0" w:rsidRPr="000174E6" w:rsidRDefault="004020C0" w:rsidP="004020C0"/>
        </w:tc>
        <w:tc>
          <w:tcPr>
            <w:tcW w:w="376" w:type="dxa"/>
          </w:tcPr>
          <w:p w14:paraId="12DE4D6C" w14:textId="77777777" w:rsidR="004020C0" w:rsidRPr="000174E6" w:rsidRDefault="004020C0" w:rsidP="004020C0"/>
        </w:tc>
        <w:tc>
          <w:tcPr>
            <w:tcW w:w="881" w:type="dxa"/>
          </w:tcPr>
          <w:p w14:paraId="754CE200" w14:textId="77777777" w:rsidR="004020C0" w:rsidRPr="000174E6" w:rsidRDefault="004020C0" w:rsidP="004020C0"/>
        </w:tc>
      </w:tr>
      <w:tr w:rsidR="004020C0" w:rsidRPr="000174E6" w14:paraId="3B8D6710" w14:textId="77777777" w:rsidTr="000D66B4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57472BBD" w14:textId="77777777" w:rsidR="004020C0" w:rsidRPr="000174E6" w:rsidRDefault="004401D2" w:rsidP="004020C0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="004020C0"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0D66B4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0D66B4">
        <w:trPr>
          <w:trHeight w:hRule="exact" w:val="59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5AF27819" w:rsidR="004C7043" w:rsidRPr="005D0CB8" w:rsidRDefault="000D66B4" w:rsidP="005D0CB8">
            <w:pPr>
              <w:widowControl w:val="0"/>
            </w:pPr>
            <w:r>
              <w:t>ИД-1ОПК-2 - Знает основные законы естественнонаучных дисциплин, связанные с профессиональной деятельностью</w:t>
            </w:r>
            <w:r w:rsidRPr="005D0CB8">
              <w:t xml:space="preserve"> </w:t>
            </w:r>
          </w:p>
        </w:tc>
      </w:tr>
      <w:tr w:rsidR="004020C0" w:rsidRPr="000174E6" w14:paraId="073234F3" w14:textId="77777777" w:rsidTr="000D66B4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A19E5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02403" w14:textId="77777777"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14:paraId="31A97491" w14:textId="77777777" w:rsidTr="000D66B4">
        <w:trPr>
          <w:trHeight w:hRule="exact" w:val="573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A770" w14:textId="63F44D08" w:rsidR="004C7043" w:rsidRPr="005D0CB8" w:rsidRDefault="000D66B4" w:rsidP="005D0CB8">
            <w:pPr>
              <w:widowControl w:val="0"/>
            </w:pPr>
            <w:r>
              <w:t>ИД-3ОПК-2 - Умеет применять основные законы естественнонаучных дисциплин, связанные в профессиональной деятельности</w:t>
            </w:r>
            <w:r w:rsidRPr="005D0CB8">
              <w:t xml:space="preserve"> </w:t>
            </w:r>
          </w:p>
        </w:tc>
      </w:tr>
      <w:tr w:rsidR="004020C0" w:rsidRPr="000174E6" w14:paraId="6CB75AE6" w14:textId="77777777" w:rsidTr="000D66B4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14:paraId="53C12EEF" w14:textId="77777777" w:rsidTr="000D66B4">
        <w:trPr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0BC9A506" w:rsidR="004C7043" w:rsidRPr="005D0CB8" w:rsidRDefault="000D66B4" w:rsidP="005D0CB8">
            <w:pPr>
              <w:jc w:val="both"/>
            </w:pPr>
            <w:r>
              <w:t>ИД-2ОПК-2 - Владеет навыками применения основных законов естественнонаучных дисциплин, связанные в профессиональной деятельности</w:t>
            </w:r>
          </w:p>
        </w:tc>
      </w:tr>
    </w:tbl>
    <w:p w14:paraId="19BDEA18" w14:textId="507870B1" w:rsidR="001D7204" w:rsidRDefault="001D7204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5F150F97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194D6683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A64C787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048163D2" w14:textId="77777777" w:rsidTr="00830224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482B0FE0" w:rsidR="003868D5" w:rsidRPr="00851D12" w:rsidRDefault="003868D5" w:rsidP="003868D5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Pr="00851D12">
              <w:t xml:space="preserve">основные понятия и аксиомы механики, операции с системами сил, действующими на твердое тело. </w:t>
            </w:r>
            <w:r w:rsidRPr="00851D12">
              <w:rPr>
                <w:color w:val="000000"/>
              </w:rPr>
              <w:t>Основы статики. Сила, классификация сил. Сосредоточенные и распределённые силы. Проекция силы на ось и на плоскость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6487CA03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F32FF2" w14:textId="125D941E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30AB1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93DEF7C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ACC8385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2AF98B39" w:rsidR="003868D5" w:rsidRPr="00851D12" w:rsidRDefault="003868D5" w:rsidP="003868D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51FD793B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249A78BE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07BC1903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22B14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2B843D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D208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4E24BF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3868D5" w:rsidRPr="00851D12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71FF6F77" w:rsidR="003868D5" w:rsidRDefault="003868D5" w:rsidP="003868D5">
            <w:pPr>
              <w:jc w:val="center"/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4A0D7C28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7A759E0F"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F81E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C2775A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D94F60" w14:textId="77777777"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4CD9CC84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6D0F0964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60357173" w:rsidR="003868D5" w:rsidRPr="004F7009" w:rsidRDefault="003868D5" w:rsidP="003868D5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62FD54E3" w:rsidR="003868D5" w:rsidRDefault="003868D5" w:rsidP="003868D5">
            <w:pPr>
              <w:jc w:val="center"/>
            </w:pPr>
            <w:r w:rsidRPr="006C38D5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3AB41935"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0A09DA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528F0B3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EA6CA4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3868D5" w:rsidRPr="009D2E3F" w:rsidRDefault="003868D5" w:rsidP="003868D5">
            <w:pPr>
              <w:rPr>
                <w:b/>
                <w:color w:val="000000"/>
              </w:rPr>
            </w:pPr>
          </w:p>
        </w:tc>
      </w:tr>
      <w:tr w:rsidR="003868D5" w:rsidRPr="004F7009" w14:paraId="4CC6BF8E" w14:textId="77777777" w:rsidTr="00CB2844">
        <w:trPr>
          <w:trHeight w:val="135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621E0BDB" w:rsidR="003868D5" w:rsidRPr="004F7009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5E2BC2EB" w:rsidR="003868D5" w:rsidRDefault="003868D5" w:rsidP="003868D5">
            <w:pPr>
              <w:jc w:val="center"/>
            </w:pPr>
            <w:r w:rsidRPr="006C38D5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66186D30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3D887FC9"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D53B5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D0FAFA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FA6ABDE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14:paraId="5EFF6F9D" w14:textId="77777777"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123939D1" w14:textId="2DA9DD33" w:rsidR="003868D5" w:rsidRPr="00C25CA0" w:rsidRDefault="003868D5" w:rsidP="00CB2844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3868D5" w:rsidRPr="009D2E3F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43EAB475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77777777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1B80DE76" w:rsidR="00FB0093" w:rsidRDefault="003868D5" w:rsidP="00FB0093">
            <w:pPr>
              <w:jc w:val="center"/>
            </w:pPr>
            <w:r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00B24B2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0F220" w14:textId="619CF5CA" w:rsidR="00FB0093" w:rsidRDefault="00FB0093" w:rsidP="00FB0093">
            <w:pPr>
              <w:jc w:val="center"/>
            </w:pPr>
            <w:r w:rsidRPr="00A014B9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5B85F" w14:textId="77777777" w:rsidR="00FB0093" w:rsidRPr="000F6F29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CEF135D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C6C47C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11AF32DC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3868D5" w:rsidRPr="004F7009" w14:paraId="2BAC1860" w14:textId="77777777" w:rsidTr="00ED406B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3868D5" w:rsidRPr="00A335B6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508175AE" w:rsidR="003868D5" w:rsidRPr="00ED406B" w:rsidRDefault="003868D5" w:rsidP="003868D5">
            <w:pPr>
              <w:rPr>
                <w:color w:val="000000"/>
              </w:rPr>
            </w:pPr>
            <w:r w:rsidRPr="00ED406B">
              <w:t xml:space="preserve">Методы нахождения реакций связей </w:t>
            </w:r>
            <w:proofErr w:type="gramStart"/>
            <w:r w:rsidRPr="00ED406B">
              <w:t>в покоящейся системе</w:t>
            </w:r>
            <w:proofErr w:type="gramEnd"/>
            <w:r w:rsidRPr="00ED406B">
              <w:t xml:space="preserve">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58985CF9" w:rsidR="003868D5" w:rsidRDefault="003868D5" w:rsidP="003868D5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1CC47F52"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5E97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F0A828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3E381B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44972C6F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3868D5" w:rsidRPr="00B83E08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1493553F" w:rsidR="003868D5" w:rsidRPr="00ED406B" w:rsidRDefault="003868D5" w:rsidP="003868D5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2083B77A" w:rsidR="003868D5" w:rsidRDefault="003868D5" w:rsidP="003868D5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304FFC8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151C3BD7"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943882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B4879AB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6704F91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42C21505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3868D5" w:rsidRPr="00B83E08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3868D5" w:rsidRPr="004F7009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6255E6AD" w:rsidR="003868D5" w:rsidRDefault="003868D5" w:rsidP="003868D5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6F8B752E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14ED595B"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F37E06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436830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4D44AA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7C3E1D30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3868D5" w:rsidRPr="00FB2E3A" w14:paraId="05F6D5D6" w14:textId="77777777" w:rsidTr="0047365E">
        <w:trPr>
          <w:trHeight w:hRule="exact" w:val="118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77777777"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>Кинематика. Основные характеристики кинематики точки. Способы задания движения точки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59191F59" w:rsidR="003868D5" w:rsidRDefault="003868D5" w:rsidP="003868D5">
            <w:pPr>
              <w:jc w:val="center"/>
            </w:pPr>
            <w:r w:rsidRPr="00293103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526FD7EE"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51715B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D767B5C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6FEFC55C" w14:textId="77777777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3868D5" w:rsidRPr="00084FDD" w:rsidRDefault="003868D5" w:rsidP="003868D5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3868D5" w:rsidRPr="00084FDD" w:rsidRDefault="003868D5" w:rsidP="003868D5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7B8F0B68" w:rsidR="003868D5" w:rsidRDefault="003868D5" w:rsidP="003868D5">
            <w:pPr>
              <w:jc w:val="center"/>
            </w:pPr>
            <w:r w:rsidRPr="00293103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5F098F83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6611652A"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605E7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DD65E8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39B39D6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693F11C3" w14:textId="77777777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066C15EF" w:rsidR="003868D5" w:rsidRDefault="003868D5" w:rsidP="003868D5">
            <w:pPr>
              <w:jc w:val="center"/>
            </w:pPr>
            <w:r w:rsidRPr="00293103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5445EF40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237C380D"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F98E2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148FD34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8268B55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31E70E06" w14:textId="77777777" w:rsidTr="00FB0093">
        <w:trPr>
          <w:trHeight w:hRule="exact" w:val="87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99558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74221F" w14:textId="4AADE6AD" w:rsidR="00084FDD" w:rsidRPr="00311E4B" w:rsidRDefault="00084FDD" w:rsidP="00111E0F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3868D5" w:rsidRPr="00FB2E3A" w14:paraId="16711F7B" w14:textId="77777777" w:rsidTr="0047365E">
        <w:trPr>
          <w:trHeight w:hRule="exact" w:val="7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760423BC"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17A19B48" w:rsidR="003868D5" w:rsidRDefault="003868D5" w:rsidP="003868D5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77777777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4F49AA5C"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17AC9F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845EFE7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5DC8B8A9" w14:textId="77777777" w:rsidTr="0047365E">
        <w:trPr>
          <w:trHeight w:hRule="exact" w:val="6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03C75E60"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755BBFAF" w:rsidR="003868D5" w:rsidRDefault="003868D5" w:rsidP="003868D5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2AB2906C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6495E73F"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1949F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20F5295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0DFE829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09C3036F" w14:textId="77777777" w:rsidTr="0047365E">
        <w:trPr>
          <w:trHeight w:hRule="exact" w:val="11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77777777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291AFC03" w:rsidR="003868D5" w:rsidRDefault="003868D5" w:rsidP="003868D5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71C0C7C2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430D091E"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63067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FBB669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E91AF8F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FB0093" w:rsidRPr="00FB2E3A" w14:paraId="11DC423F" w14:textId="77777777" w:rsidTr="00FB0093">
        <w:trPr>
          <w:trHeight w:hRule="exact" w:val="56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3868D5" w:rsidRPr="00FB2E3A" w14:paraId="28897818" w14:textId="77777777" w:rsidTr="00AC568E">
        <w:trPr>
          <w:trHeight w:hRule="exact" w:val="143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909FB6" w14:textId="77777777" w:rsidR="003868D5" w:rsidRPr="00825CF1" w:rsidRDefault="003868D5" w:rsidP="003868D5">
            <w:r w:rsidRPr="00490DE6">
              <w:rPr>
                <w:bCs/>
              </w:rPr>
              <w:t>Законы Ньютона.</w:t>
            </w:r>
            <w:r w:rsidRPr="00490DE6">
              <w:rPr>
                <w:b/>
              </w:rPr>
              <w:t xml:space="preserve"> </w:t>
            </w:r>
            <w:r w:rsidRPr="00490DE6">
              <w:t xml:space="preserve">Динамика точки. Дифференциальные уравнения движения </w:t>
            </w:r>
            <w:r w:rsidRPr="00825CF1">
              <w:t xml:space="preserve">точки. Задачи динамики точки. </w:t>
            </w:r>
          </w:p>
          <w:p w14:paraId="011CC4A5" w14:textId="464BB720" w:rsidR="003868D5" w:rsidRPr="00984076" w:rsidRDefault="003868D5" w:rsidP="003868D5">
            <w:pPr>
              <w:rPr>
                <w:color w:val="000000"/>
              </w:rPr>
            </w:pPr>
            <w:r w:rsidRPr="00825CF1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29853D1F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2CDBA633" w:rsidR="003868D5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02DCE9CE"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DC17C5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D04DB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220198E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52ECD65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2DCE6236" w14:textId="77777777" w:rsidTr="00AC568E">
        <w:trPr>
          <w:trHeight w:hRule="exact" w:val="8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6.2</w:t>
            </w:r>
          </w:p>
          <w:p w14:paraId="32C6D724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84038" w14:textId="3B990AB4" w:rsidR="003868D5" w:rsidRPr="00984076" w:rsidRDefault="003868D5" w:rsidP="003868D5">
            <w:pPr>
              <w:rPr>
                <w:color w:val="000000"/>
              </w:rPr>
            </w:pPr>
            <w:r w:rsidRPr="00490DE6">
              <w:t>Динамика точки. Разбор конкретных ситуаций</w:t>
            </w:r>
            <w:r>
              <w:t xml:space="preserve"> </w:t>
            </w:r>
            <w:r w:rsidRPr="00017B26">
              <w:rPr>
                <w:rFonts w:eastAsia="Courier New"/>
                <w:color w:val="000000"/>
              </w:rPr>
              <w:t>/</w:t>
            </w:r>
            <w:proofErr w:type="spellStart"/>
            <w:r w:rsidRPr="00017B26">
              <w:rPr>
                <w:rFonts w:eastAsia="Courier New"/>
                <w:color w:val="000000"/>
              </w:rPr>
              <w:t>Пр</w:t>
            </w:r>
            <w:proofErr w:type="spellEnd"/>
            <w:r w:rsidRPr="00017B26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02874F28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4A81F898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1D64A885"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DC17C5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482997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670362F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4E2B4FD" w14:textId="49DB947C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5D3592A3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0B9FBAB6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212646AB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0AE19813"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DC17C5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C0B4E2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AE816C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F1EF2FA" w14:textId="54BE6725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FB0093" w:rsidRPr="00FB2E3A" w14:paraId="749302F4" w14:textId="77777777" w:rsidTr="00AC568E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5E6C094" w:rsidR="00FB0093" w:rsidRPr="00984076" w:rsidRDefault="00FB0093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AC568E">
              <w:rPr>
                <w:b/>
                <w:color w:val="000000"/>
              </w:rPr>
              <w:t>7</w:t>
            </w:r>
            <w:r>
              <w:rPr>
                <w:b/>
                <w:color w:val="000000"/>
              </w:rPr>
              <w:t xml:space="preserve">. </w:t>
            </w:r>
            <w:r w:rsidR="00F44DBC">
              <w:rPr>
                <w:b/>
                <w:color w:val="000000"/>
              </w:rPr>
              <w:t>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3868D5" w:rsidRPr="00FB2E3A" w14:paraId="499C5151" w14:textId="77777777" w:rsidTr="00F44DBC">
        <w:trPr>
          <w:trHeight w:hRule="exact" w:val="128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94A295" w14:textId="55974188" w:rsidR="003868D5" w:rsidRPr="00984076" w:rsidRDefault="003868D5" w:rsidP="003868D5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43367A95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566288CD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4E5B2880"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C303A6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EAA5E7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6EB9A10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848E5E0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55D9EBDE" w14:textId="77777777" w:rsidTr="00F44DBC">
        <w:trPr>
          <w:trHeight w:hRule="exact" w:val="84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4A055C52" w:rsidR="003868D5" w:rsidRPr="00984076" w:rsidRDefault="003868D5" w:rsidP="003868D5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30EFBC41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3C918B8E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61ED20EE"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C303A6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740BBB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CF2DAE0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30234C2" w14:textId="4BC3AA53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0C063060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3E3F83A9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2C6A2206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77C70D36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3B6E6861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05631586"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C303A6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35816B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4B2D78A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ABE97AB" w14:textId="3A8DE34F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</w:t>
            </w:r>
            <w:r w:rsidR="00CB2844">
              <w:rPr>
                <w:color w:val="000000"/>
                <w:lang w:eastAsia="en-US"/>
              </w:rPr>
              <w:t>-8.6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23EB072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4ED9228" w:rsidR="003868D5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439DF701" w:rsidR="003868D5" w:rsidRDefault="003868D5" w:rsidP="003868D5">
            <w:pPr>
              <w:jc w:val="center"/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77777777" w:rsidR="003868D5" w:rsidRPr="00B015D4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</w:tbl>
    <w:p w14:paraId="0A7DA2A9" w14:textId="77777777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2B818497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ED204B">
        <w:trPr>
          <w:trHeight w:val="367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D5E51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C82A9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1176CB4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6AB1FA8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48E5BFC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30FBE76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AE827CA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74B490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E3D4073" w14:textId="3B8B21C4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DE4A60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30D83378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13B6054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DEB5946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8CC957E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7B8FCC0D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6940149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7024363" w14:textId="77777777"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7CDFD5B9" w14:textId="77777777" w:rsidR="000C25A6" w:rsidRPr="000C25A6" w:rsidRDefault="000C25A6" w:rsidP="000C25A6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32171338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3A490C4F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1F69F8AF" w14:textId="77777777" w:rsidR="000C25A6" w:rsidRPr="000C25A6" w:rsidRDefault="000C25A6" w:rsidP="000C25A6">
            <w:pPr>
              <w:widowControl w:val="0"/>
              <w:ind w:firstLine="567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14:paraId="3F761E14" w14:textId="77777777" w:rsidR="000C25A6" w:rsidRPr="000C25A6" w:rsidRDefault="000C25A6" w:rsidP="000C25A6">
            <w:pPr>
              <w:widowControl w:val="0"/>
              <w:ind w:firstLine="567"/>
            </w:pPr>
            <w:r>
              <w:lastRenderedPageBreak/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16CAA33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30CA4490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5AB52094" w14:textId="77777777"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1AFA68E" w14:textId="77777777"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14:paraId="7A9578CA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347CA1A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042136DE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094299F3" w14:textId="2C39ECFB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B18B4B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DD9246C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E572490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2022A6A5" w14:textId="77777777"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14:paraId="6C5FC501" w14:textId="77777777"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386E2375" w14:textId="5D86537A"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2966A50B" w14:textId="4C627FE5" w:rsidR="00A535F5" w:rsidRP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1D65662" w14:textId="77777777" w:rsidR="00A535F5" w:rsidRPr="00A535F5" w:rsidRDefault="00A535F5" w:rsidP="00A535F5">
            <w:r>
              <w:t xml:space="preserve">           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14:paraId="76BCE110" w14:textId="77777777" w:rsidR="00A535F5" w:rsidRPr="00A535F5" w:rsidRDefault="00A535F5" w:rsidP="00A535F5">
            <w:r>
              <w:t xml:space="preserve">           </w:t>
            </w: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7131F7E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3D95FE5E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1A8FA9A" w14:textId="77777777" w:rsidR="005F2562" w:rsidRDefault="005F2562" w:rsidP="005F2562">
            <w:r>
              <w:t xml:space="preserve">           </w:t>
            </w:r>
            <w:r w:rsidR="007D2053"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1E315127" w14:textId="0A9F887B" w:rsidR="00A535F5" w:rsidRPr="00A535F5" w:rsidRDefault="005F2562" w:rsidP="005F2562">
            <w:r>
              <w:t xml:space="preserve">           </w:t>
            </w:r>
            <w:r w:rsidR="007D2053"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6502F69E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DBC071B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71696C60" w14:textId="77777777"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46F8958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5F4F984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215233B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FF56607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457DAFB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978B11D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62F8EE3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9895CC6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5B90E9F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7729273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1691174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CF7A83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09BD8AB" w14:textId="6ADBD58F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36E5CE4" w14:textId="1D203F59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71A513D4" w14:textId="792B08AE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46C1E45" w14:textId="21202DE1"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98C7C9E" w14:textId="394CCCBF" w:rsidR="00825CF1" w:rsidRDefault="00825CF1" w:rsidP="007D2053">
            <w:pPr>
              <w:ind w:firstLine="709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E9CC69D" w14:textId="302176D8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D90DFF" w14:textId="7687BC6E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054C04C" w14:textId="626E55BD" w:rsidR="00825CF1" w:rsidRDefault="00825CF1" w:rsidP="007D2053">
            <w:pPr>
              <w:ind w:firstLine="709"/>
            </w:pPr>
            <w:r>
              <w:lastRenderedPageBreak/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028D447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7A6753BA" w14:textId="27694017"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8295981" w14:textId="0BCC8C20"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14:paraId="0E06AC9E" w14:textId="0A791F1C"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58F2ED10" w14:textId="1FCE0729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38E0EB3F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774B9BAA" w14:textId="411285D0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7EA45247" w14:textId="147C41AA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706F0B70" w14:textId="457786C4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4BD3EB89" w14:textId="12DB488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14DFE400" w14:textId="70561734" w:rsidR="00825CF1" w:rsidRDefault="004060A5" w:rsidP="004060A5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0C288953" w14:textId="77777777" w:rsidR="00CB2844" w:rsidRDefault="00CB2844" w:rsidP="004060A5">
            <w:pPr>
              <w:ind w:firstLine="709"/>
            </w:pPr>
            <w:r>
              <w:rPr>
                <w:color w:val="000000"/>
              </w:rPr>
              <w:t xml:space="preserve">77. </w:t>
            </w:r>
            <w:r>
              <w:t xml:space="preserve">Предмет теоретической (общей) механики. Механическое движение как одна из форм движения материи. Объективный характер законов механики, их аксиоматичность. </w:t>
            </w:r>
          </w:p>
          <w:p w14:paraId="040107C8" w14:textId="77777777" w:rsidR="00CB2844" w:rsidRDefault="00CB2844" w:rsidP="004060A5">
            <w:pPr>
              <w:ind w:firstLine="709"/>
            </w:pPr>
            <w:r>
              <w:t xml:space="preserve">78. </w:t>
            </w:r>
            <w:r>
              <w:t xml:space="preserve">Три раздела теоретической механики и изучаемые в них задачи. Основные задачи, понятия и аксиомы статики. Моменты силы и пары сил. </w:t>
            </w:r>
          </w:p>
          <w:p w14:paraId="64EF84B7" w14:textId="77777777" w:rsidR="00CB2844" w:rsidRDefault="00CB2844" w:rsidP="004060A5">
            <w:pPr>
              <w:ind w:firstLine="709"/>
            </w:pPr>
            <w:r>
              <w:t xml:space="preserve">79. </w:t>
            </w:r>
            <w:r>
              <w:t>Приведение системы сил к центру. Классификация сил.</w:t>
            </w:r>
          </w:p>
          <w:p w14:paraId="52D0140D" w14:textId="77777777" w:rsidR="00CB2844" w:rsidRDefault="00CB2844" w:rsidP="004060A5">
            <w:pPr>
              <w:ind w:firstLine="709"/>
            </w:pPr>
            <w:r>
              <w:t xml:space="preserve">80. </w:t>
            </w:r>
            <w:r>
              <w:t>Основные виды связей и их реакции.</w:t>
            </w:r>
          </w:p>
          <w:p w14:paraId="53371112" w14:textId="77777777" w:rsidR="00CB2844" w:rsidRDefault="00CB2844" w:rsidP="004060A5">
            <w:pPr>
              <w:ind w:firstLine="709"/>
            </w:pPr>
            <w:r>
              <w:t xml:space="preserve">81. </w:t>
            </w:r>
            <w:r>
              <w:t xml:space="preserve">Условия равновесия плоских и пространственных систем сил. </w:t>
            </w:r>
          </w:p>
          <w:p w14:paraId="21010FF1" w14:textId="77777777" w:rsidR="00CB2844" w:rsidRDefault="00CB2844" w:rsidP="004060A5">
            <w:pPr>
              <w:ind w:firstLine="709"/>
            </w:pPr>
            <w:r>
              <w:t xml:space="preserve">82. </w:t>
            </w:r>
            <w:r>
              <w:t xml:space="preserve">Уравнения равновесия тела и системы тел. </w:t>
            </w:r>
          </w:p>
          <w:p w14:paraId="5FC97006" w14:textId="77777777" w:rsidR="00CB2844" w:rsidRDefault="00CB2844" w:rsidP="004060A5">
            <w:pPr>
              <w:ind w:firstLine="709"/>
            </w:pPr>
            <w:r>
              <w:t xml:space="preserve">83. </w:t>
            </w:r>
            <w:r>
              <w:t xml:space="preserve">Равновесие с учетом трения. </w:t>
            </w:r>
          </w:p>
          <w:p w14:paraId="1AED12A5" w14:textId="77777777" w:rsidR="00CB2844" w:rsidRDefault="00CB2844" w:rsidP="004060A5">
            <w:pPr>
              <w:ind w:firstLine="709"/>
            </w:pPr>
            <w:r>
              <w:t xml:space="preserve">84. </w:t>
            </w:r>
            <w:r>
              <w:t xml:space="preserve">Центр тяжести. </w:t>
            </w:r>
          </w:p>
          <w:p w14:paraId="3971F5FC" w14:textId="77777777" w:rsidR="00CB2844" w:rsidRDefault="00CB2844" w:rsidP="004060A5">
            <w:pPr>
              <w:ind w:firstLine="709"/>
            </w:pPr>
            <w:r>
              <w:t xml:space="preserve">85. </w:t>
            </w:r>
            <w:r>
              <w:t xml:space="preserve">Предмет кинематики. </w:t>
            </w:r>
          </w:p>
          <w:p w14:paraId="02DFBED2" w14:textId="77777777" w:rsidR="00CB2844" w:rsidRDefault="00CB2844" w:rsidP="004060A5">
            <w:pPr>
              <w:ind w:firstLine="709"/>
            </w:pPr>
            <w:r>
              <w:t xml:space="preserve">86. </w:t>
            </w:r>
            <w:r>
              <w:t xml:space="preserve">Пространство и время в классической механике. </w:t>
            </w:r>
          </w:p>
          <w:p w14:paraId="2D7E322F" w14:textId="77777777" w:rsidR="00CB2844" w:rsidRDefault="00CB2844" w:rsidP="004060A5">
            <w:pPr>
              <w:ind w:firstLine="709"/>
            </w:pPr>
            <w:r>
              <w:t xml:space="preserve">87. </w:t>
            </w:r>
            <w:r>
              <w:t xml:space="preserve">Относительность механического движения. </w:t>
            </w:r>
          </w:p>
          <w:p w14:paraId="7CC5B35A" w14:textId="77777777" w:rsidR="00CB2844" w:rsidRDefault="00CB2844" w:rsidP="004060A5">
            <w:pPr>
              <w:ind w:firstLine="709"/>
            </w:pPr>
            <w:r>
              <w:t xml:space="preserve">88. </w:t>
            </w:r>
            <w:r>
              <w:t xml:space="preserve">Основные задачи кинематики. Кинематика абсолютного и сложного движений. Кинематика абсолютного движения точки. </w:t>
            </w:r>
          </w:p>
          <w:p w14:paraId="3552131C" w14:textId="77777777" w:rsidR="00CB2844" w:rsidRDefault="00CB2844" w:rsidP="004060A5">
            <w:pPr>
              <w:ind w:firstLine="709"/>
            </w:pPr>
            <w:r>
              <w:t xml:space="preserve">89. </w:t>
            </w:r>
            <w:r>
              <w:t xml:space="preserve">Три способа описания движения точки. Закон движения. Траектория точки. Скорость точки. Ускорение точки. </w:t>
            </w:r>
          </w:p>
          <w:p w14:paraId="7EC98705" w14:textId="77777777" w:rsidR="00CB2844" w:rsidRDefault="00CB2844" w:rsidP="004060A5">
            <w:pPr>
              <w:ind w:firstLine="709"/>
            </w:pPr>
            <w:r>
              <w:t xml:space="preserve">90. </w:t>
            </w:r>
            <w:r>
              <w:t xml:space="preserve">Кинематика абсолютного движения </w:t>
            </w:r>
            <w:proofErr w:type="spellStart"/>
            <w:r>
              <w:t>твѐрдого</w:t>
            </w:r>
            <w:proofErr w:type="spellEnd"/>
            <w:r>
              <w:t xml:space="preserve"> тела. Пять видов простейших движений тела. Определение вида движения. Закон движения </w:t>
            </w:r>
            <w:proofErr w:type="spellStart"/>
            <w:r>
              <w:t>твѐрдого</w:t>
            </w:r>
            <w:proofErr w:type="spellEnd"/>
            <w:r>
              <w:t xml:space="preserve"> тела. </w:t>
            </w:r>
          </w:p>
          <w:p w14:paraId="15DF71B4" w14:textId="77777777" w:rsidR="00CB2844" w:rsidRDefault="00CB2844" w:rsidP="004060A5">
            <w:pPr>
              <w:ind w:firstLine="709"/>
            </w:pPr>
            <w:r>
              <w:t xml:space="preserve">91. </w:t>
            </w:r>
            <w:r>
              <w:t xml:space="preserve">Кинематика сложного движения точки. Определение сложного, абсолютного, относительного и переносного движений. Теорема о сложении скоростей. Теорема Кориолиса о сложении ускорений. </w:t>
            </w:r>
          </w:p>
          <w:p w14:paraId="5697AFAC" w14:textId="77777777" w:rsidR="00CB2844" w:rsidRDefault="00CB2844" w:rsidP="004060A5">
            <w:pPr>
              <w:ind w:firstLine="709"/>
            </w:pPr>
            <w:r>
              <w:t xml:space="preserve">92. </w:t>
            </w:r>
            <w:r>
              <w:t>Предмет динамики. Основные задачи и аксиомы динамики. Инерциальная система отсчета.</w:t>
            </w:r>
          </w:p>
          <w:p w14:paraId="25221224" w14:textId="77777777" w:rsidR="00CB2844" w:rsidRDefault="00CB2844" w:rsidP="004060A5">
            <w:pPr>
              <w:ind w:firstLine="709"/>
            </w:pPr>
            <w:r>
              <w:t xml:space="preserve">93. </w:t>
            </w:r>
            <w:r>
              <w:t xml:space="preserve"> Динамика абсолютного и относительного движений материальной точки. Закон движения точки. Две задачи динамики точки. Закон и дифференциальные уравнения относительного движения точки. </w:t>
            </w:r>
          </w:p>
          <w:p w14:paraId="1E9CBA78" w14:textId="77777777" w:rsidR="00CB2844" w:rsidRDefault="00CB2844" w:rsidP="004060A5">
            <w:pPr>
              <w:ind w:firstLine="709"/>
            </w:pPr>
            <w:r>
              <w:t xml:space="preserve">94. </w:t>
            </w:r>
            <w:r>
              <w:t xml:space="preserve">Динамика механической системы. </w:t>
            </w:r>
          </w:p>
          <w:p w14:paraId="1D8BFBF4" w14:textId="77777777" w:rsidR="00CB2844" w:rsidRDefault="00CB2844" w:rsidP="004060A5">
            <w:pPr>
              <w:ind w:firstLine="709"/>
            </w:pPr>
            <w:r>
              <w:t xml:space="preserve">95. </w:t>
            </w:r>
            <w:proofErr w:type="spellStart"/>
            <w:r>
              <w:t>Инерционномассовые</w:t>
            </w:r>
            <w:proofErr w:type="spellEnd"/>
            <w:r>
              <w:t xml:space="preserve"> характеристики механической системы: масса, центр масс, моменты инерции, радиус инерции. </w:t>
            </w:r>
          </w:p>
          <w:p w14:paraId="19AFD337" w14:textId="77777777" w:rsidR="00CB2844" w:rsidRDefault="00CB2844" w:rsidP="004060A5">
            <w:pPr>
              <w:ind w:firstLine="709"/>
            </w:pPr>
            <w:r>
              <w:t xml:space="preserve">96. </w:t>
            </w:r>
            <w:r>
              <w:t xml:space="preserve">Принцип Даламбера. Статическая, моментная и динамическая неуравновешенность тела. </w:t>
            </w:r>
          </w:p>
          <w:p w14:paraId="60D3E950" w14:textId="77777777" w:rsidR="00CB2844" w:rsidRDefault="00CB2844" w:rsidP="004060A5">
            <w:pPr>
              <w:ind w:firstLine="709"/>
            </w:pPr>
            <w:r>
              <w:t xml:space="preserve">97. </w:t>
            </w:r>
            <w:r>
              <w:t xml:space="preserve">Энергетические характеристики механической системы: работа и мощность силы и пары сил; кинетическая, потенциальная и полная механическая энергия. </w:t>
            </w:r>
          </w:p>
          <w:p w14:paraId="0ACA5287" w14:textId="77777777" w:rsidR="00CB2844" w:rsidRDefault="00CB2844" w:rsidP="004060A5">
            <w:pPr>
              <w:ind w:firstLine="709"/>
            </w:pPr>
            <w:r>
              <w:t xml:space="preserve">98. </w:t>
            </w:r>
            <w:r>
              <w:t xml:space="preserve">Принцип возможных перемещений. </w:t>
            </w:r>
          </w:p>
          <w:p w14:paraId="2232CB72" w14:textId="77777777" w:rsidR="00CB2844" w:rsidRDefault="00CB2844" w:rsidP="004060A5">
            <w:pPr>
              <w:ind w:firstLine="709"/>
            </w:pPr>
            <w:r>
              <w:t xml:space="preserve">99. </w:t>
            </w:r>
            <w:r>
              <w:t>Общие теоремы динамики механической системы.</w:t>
            </w:r>
          </w:p>
          <w:p w14:paraId="31C50700" w14:textId="759AF154" w:rsidR="00CB2844" w:rsidRPr="004060A5" w:rsidRDefault="00CB2844" w:rsidP="004060A5">
            <w:pPr>
              <w:ind w:firstLine="709"/>
              <w:rPr>
                <w:color w:val="000000"/>
              </w:rPr>
            </w:pPr>
            <w:r>
              <w:t xml:space="preserve">100. </w:t>
            </w:r>
            <w:r>
              <w:t>Свободные колебания</w:t>
            </w:r>
            <w:r>
              <w:t xml:space="preserve"> </w:t>
            </w:r>
            <w:r>
              <w:t>(консервативной и диссипативной системы), вынужденные колебания механической системы с одной степенью свободы. Свойства колебаний. Вынужденные колебания при резонансе. Понятие о методах снижения уровня вибрации.</w:t>
            </w:r>
          </w:p>
          <w:p w14:paraId="35D3F33C" w14:textId="77777777" w:rsidR="00A535F5" w:rsidRPr="005B07FE" w:rsidRDefault="00A535F5" w:rsidP="000C25A6">
            <w:pPr>
              <w:widowControl w:val="0"/>
              <w:ind w:firstLine="567"/>
            </w:pPr>
          </w:p>
        </w:tc>
      </w:tr>
      <w:tr w:rsidR="005B07FE" w14:paraId="262C78D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F434DA">
        <w:trPr>
          <w:trHeight w:hRule="exact" w:val="2192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51FCF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B4C4BE6" w14:textId="640E7A0F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09086C48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32EC2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3DB6F3D7" w14:textId="5EB5BDD3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1EE0D667" w14:textId="4D531190" w:rsidR="004060A5" w:rsidRDefault="002D0856" w:rsidP="00F434DA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7D6FD59A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2F089EC6" w14:textId="77777777" w:rsidTr="00F434DA">
        <w:trPr>
          <w:trHeight w:hRule="exact" w:val="710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6AFF1" w14:textId="29338520" w:rsidR="005E0FC4" w:rsidRPr="00E71E19" w:rsidRDefault="005B07FE" w:rsidP="00F434DA">
            <w:pPr>
              <w:ind w:firstLine="567"/>
              <w:jc w:val="both"/>
            </w:pPr>
            <w:r w:rsidRPr="0087469F">
              <w:lastRenderedPageBreak/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71218BA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01ACB01F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2CDB41" w14:textId="77777777" w:rsidR="00F434DA" w:rsidRDefault="00F434DA" w:rsidP="00F434DA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7CCDE3E5" w14:textId="6EE42D91" w:rsidR="0087469F" w:rsidRDefault="00F434DA" w:rsidP="00F434DA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21B0507A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5D52C119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1C93F40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6CCA0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A4E938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E71E19">
              <w:rPr>
                <w:color w:val="111111"/>
                <w:shd w:val="clear" w:color="auto" w:fill="FFFFFF"/>
              </w:rPr>
              <w:t>Диевский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, В.А. Теоретическая механика: Учебное пособие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— Электрон. дан. — Санкт-Петербург: Лань, 2016. — 336 с. — Режим доступа: https://e.lanbook.com/book/71745.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485CE14A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616A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9FB12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 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4E1AEAF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BBAD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B6D3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/ М.И. Бать, Г.Ю. Джанелидзе, А.С.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Кельзон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— Электрон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дан. — Санкт-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Петербург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Лань, 2013. — 672 с. — Режим доступа: https://e.lanbook.com/book/4551.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08D5620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5FBB2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85CB4E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</w:t>
            </w:r>
            <w:proofErr w:type="spellStart"/>
            <w:r w:rsidRPr="00E71E19">
              <w:rPr>
                <w:color w:val="222222"/>
              </w:rPr>
              <w:t>испр</w:t>
            </w:r>
            <w:proofErr w:type="spellEnd"/>
            <w:r w:rsidRPr="00E71E19">
              <w:rPr>
                <w:color w:val="222222"/>
              </w:rPr>
              <w:t xml:space="preserve">. - </w:t>
            </w:r>
            <w:proofErr w:type="gramStart"/>
            <w:r w:rsidRPr="00E71E19">
              <w:rPr>
                <w:color w:val="222222"/>
              </w:rPr>
              <w:t>Москва :</w:t>
            </w:r>
            <w:proofErr w:type="gramEnd"/>
            <w:r w:rsidRPr="00E71E19">
              <w:rPr>
                <w:color w:val="222222"/>
              </w:rPr>
              <w:t xml:space="preserve"> </w:t>
            </w:r>
            <w:proofErr w:type="spellStart"/>
            <w:r w:rsidRPr="00E71E19">
              <w:rPr>
                <w:color w:val="222222"/>
              </w:rPr>
              <w:t>Высш</w:t>
            </w:r>
            <w:proofErr w:type="spellEnd"/>
            <w:r w:rsidRPr="00E71E19">
              <w:rPr>
                <w:color w:val="222222"/>
              </w:rPr>
              <w:t>. школа, 1966. - Ч. 1. Статика. - 439 с. - ISBN 978-5-4458-9941-</w:t>
            </w:r>
            <w:proofErr w:type="gramStart"/>
            <w:r w:rsidRPr="00E71E19">
              <w:rPr>
                <w:color w:val="222222"/>
              </w:rPr>
              <w:t>9 ;</w:t>
            </w:r>
            <w:proofErr w:type="gramEnd"/>
            <w:r w:rsidRPr="00E71E19">
              <w:rPr>
                <w:color w:val="222222"/>
              </w:rPr>
              <w:t xml:space="preserve">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691D4D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F6A14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58DE8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 xml:space="preserve">еоретической механики. Статика: учеб. пособие/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>. гос. ун-т печати им. Ивана Федорова – М.: МГУП имени Ивана Федорова, 2013. – 188 с.</w:t>
            </w:r>
          </w:p>
        </w:tc>
      </w:tr>
      <w:tr w:rsidR="008A5A99" w14:paraId="56B2411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055D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08EE7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 xml:space="preserve">Лоскутов, Ю.В. Лекции по теоретической </w:t>
            </w:r>
            <w:proofErr w:type="gramStart"/>
            <w:r w:rsidRPr="008A5A99">
              <w:rPr>
                <w:rStyle w:val="aff9"/>
                <w:b w:val="0"/>
              </w:rPr>
              <w:t>механике :</w:t>
            </w:r>
            <w:proofErr w:type="gramEnd"/>
            <w:r w:rsidRPr="008A5A99">
              <w:rPr>
                <w:rStyle w:val="aff9"/>
                <w:b w:val="0"/>
              </w:rPr>
              <w:t xml:space="preserve">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</w:t>
            </w:r>
            <w:proofErr w:type="spellStart"/>
            <w:r w:rsidRPr="008A5A99">
              <w:rPr>
                <w:rStyle w:val="aff9"/>
                <w:b w:val="0"/>
              </w:rPr>
              <w:t>Библиогр</w:t>
            </w:r>
            <w:proofErr w:type="spellEnd"/>
            <w:r w:rsidRPr="008A5A99">
              <w:rPr>
                <w:rStyle w:val="aff9"/>
                <w:b w:val="0"/>
              </w:rPr>
              <w:t>. в кн. - ISBN 978-5-8158-1563-6</w:t>
            </w:r>
            <w:proofErr w:type="gramStart"/>
            <w:r w:rsidRPr="008A5A99">
              <w:rPr>
                <w:rStyle w:val="aff9"/>
                <w:b w:val="0"/>
              </w:rPr>
              <w:t>; То</w:t>
            </w:r>
            <w:proofErr w:type="gramEnd"/>
            <w:r w:rsidRPr="008A5A99">
              <w:rPr>
                <w:rStyle w:val="aff9"/>
                <w:b w:val="0"/>
              </w:rPr>
              <w:t xml:space="preserve">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>
              <w:rPr>
                <w:rStyle w:val="aff9"/>
                <w:b w:val="0"/>
              </w:rPr>
              <w:t xml:space="preserve"> </w:t>
            </w:r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2986B5A4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92AF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710983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D2948F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43AB4050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3037EB">
              <w:rPr>
                <w:rFonts w:eastAsia="Andale Sans UI"/>
                <w:kern w:val="1"/>
                <w:szCs w:val="24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422356B8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6656997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="004F69C1" w:rsidRPr="003037EB">
              <w:rPr>
                <w:color w:val="000000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4F69C1" w14:paraId="61E5DEB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380FB8B5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295020E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2B0448" w14:textId="77777777" w:rsidR="004F69C1" w:rsidRPr="00B26441" w:rsidRDefault="004F69C1" w:rsidP="004F69C1">
            <w:r w:rsidRPr="00B26441">
              <w:rPr>
                <w:color w:val="000000"/>
              </w:rPr>
              <w:t xml:space="preserve">7-zip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7B2333B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AE015" w14:textId="77777777" w:rsidR="004F69C1" w:rsidRPr="00B26441" w:rsidRDefault="004F69C1" w:rsidP="004F69C1">
            <w:r w:rsidRPr="00B26441">
              <w:rPr>
                <w:color w:val="000000"/>
              </w:rPr>
              <w:t xml:space="preserve">Adobe Reader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AEEDDA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A64F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WinDjView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F947B4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9CB33A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OpenOffice</w:t>
            </w:r>
            <w:proofErr w:type="spellEnd"/>
            <w:r w:rsidRPr="00B26441">
              <w:rPr>
                <w:color w:val="000000"/>
              </w:rPr>
              <w:t xml:space="preserve"> - срок действия </w:t>
            </w:r>
            <w:proofErr w:type="gramStart"/>
            <w:r w:rsidRPr="00B26441">
              <w:rPr>
                <w:color w:val="000000"/>
              </w:rPr>
              <w:t>–  неограниченно</w:t>
            </w:r>
            <w:proofErr w:type="gramEnd"/>
            <w:r w:rsidRPr="00B26441">
              <w:rPr>
                <w:color w:val="000000"/>
              </w:rPr>
              <w:t>, вид лицензии – академическая Apache Software Foundation</w:t>
            </w:r>
          </w:p>
        </w:tc>
      </w:tr>
      <w:tr w:rsidR="004F69C1" w14:paraId="61167FE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FA36D5" w14:textId="77777777" w:rsidR="004F69C1" w:rsidRPr="00B26441" w:rsidRDefault="004F69C1" w:rsidP="004F69C1">
            <w:r w:rsidRPr="00B26441">
              <w:rPr>
                <w:color w:val="000000"/>
              </w:rPr>
              <w:t xml:space="preserve">K-Lite Mega </w:t>
            </w:r>
            <w:proofErr w:type="spellStart"/>
            <w:r w:rsidRPr="00B26441">
              <w:rPr>
                <w:color w:val="000000"/>
              </w:rPr>
              <w:t>Codec</w:t>
            </w:r>
            <w:proofErr w:type="spellEnd"/>
            <w:r w:rsidRPr="00B26441">
              <w:rPr>
                <w:color w:val="000000"/>
              </w:rPr>
              <w:t xml:space="preserve"> Pack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C01BD2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EF7B6" w14:textId="77777777" w:rsidR="004F69C1" w:rsidRPr="00B26441" w:rsidRDefault="004F69C1" w:rsidP="004F69C1">
            <w:r w:rsidRPr="00B26441">
              <w:rPr>
                <w:color w:val="000000"/>
              </w:rPr>
              <w:t xml:space="preserve">DAEMON Tools Lite -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3642B7C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069910F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55B3ECF8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F69C1" w:rsidRPr="00B26441" w:rsidRDefault="004F69C1" w:rsidP="004F69C1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F69C1" w14:paraId="1D326B91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7777777" w:rsidR="004F69C1" w:rsidRPr="00B26441" w:rsidRDefault="004F69C1" w:rsidP="004F69C1">
            <w:r w:rsidRPr="00B26441">
              <w:rPr>
                <w:color w:val="000000"/>
              </w:rPr>
              <w:t xml:space="preserve">Образовательный портал </w:t>
            </w:r>
            <w:proofErr w:type="spellStart"/>
            <w:r w:rsidRPr="00B26441">
              <w:rPr>
                <w:color w:val="000000"/>
              </w:rPr>
              <w:t>Moodle</w:t>
            </w:r>
            <w:proofErr w:type="spellEnd"/>
          </w:p>
        </w:tc>
      </w:tr>
    </w:tbl>
    <w:p w14:paraId="3255519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1217530C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lastRenderedPageBreak/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76BABE14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>
              <w:rPr>
                <w:rStyle w:val="aff9"/>
                <w:sz w:val="20"/>
                <w:szCs w:val="20"/>
              </w:rPr>
              <w:t xml:space="preserve"> 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56BB0EDA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7777777" w:rsidR="00414ADC" w:rsidRPr="00CB2844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CB2844">
              <w:rPr>
                <w:rFonts w:ascii="Times New Roman" w:hAnsi="Times New Roman"/>
                <w:sz w:val="20"/>
              </w:rPr>
              <w:t>Локтев,</w:t>
            </w:r>
            <w:r w:rsidRPr="00CB2844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CB2844">
              <w:rPr>
                <w:rStyle w:val="aff9"/>
                <w:rFonts w:ascii="Times New Roman" w:hAnsi="Times New Roman"/>
                <w:sz w:val="20"/>
              </w:rPr>
              <w:t xml:space="preserve"> </w:t>
            </w:r>
            <w:r w:rsidRPr="00CB2844">
              <w:rPr>
                <w:rFonts w:ascii="Times New Roman" w:hAnsi="Times New Roman"/>
                <w:sz w:val="20"/>
              </w:rPr>
      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1A6F40D0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77777777" w:rsidR="00782DE1" w:rsidRPr="00CB2844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CB2844"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 w:rsidRPr="00CB2844">
              <w:rPr>
                <w:rFonts w:ascii="Times New Roman" w:hAnsi="Times New Roman"/>
                <w:sz w:val="20"/>
              </w:rPr>
              <w:t>8</w:t>
            </w:r>
            <w:r w:rsidRPr="00CB2844">
              <w:rPr>
                <w:rFonts w:ascii="Times New Roman" w:hAnsi="Times New Roman"/>
                <w:sz w:val="20"/>
              </w:rPr>
              <w:t>.03.01 «</w:t>
            </w:r>
            <w:r w:rsidR="00A91886" w:rsidRPr="00CB2844">
              <w:rPr>
                <w:rFonts w:ascii="Times New Roman" w:hAnsi="Times New Roman"/>
                <w:sz w:val="20"/>
              </w:rPr>
              <w:t>Строительство</w:t>
            </w:r>
            <w:r w:rsidRPr="00CB2844"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 w:rsidRPr="00CB2844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 w:rsidRPr="00CB2844"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 w:rsidRPr="00CB2844">
              <w:rPr>
                <w:rFonts w:ascii="Times New Roman" w:hAnsi="Times New Roman"/>
                <w:sz w:val="20"/>
              </w:rPr>
              <w:t>1</w:t>
            </w:r>
            <w:r w:rsidRPr="00CB2844">
              <w:rPr>
                <w:rFonts w:ascii="Times New Roman" w:hAnsi="Times New Roman"/>
                <w:sz w:val="20"/>
              </w:rPr>
              <w:t>. – 2</w:t>
            </w:r>
            <w:r w:rsidR="00216FEB" w:rsidRPr="00CB2844">
              <w:rPr>
                <w:rFonts w:ascii="Times New Roman" w:hAnsi="Times New Roman"/>
                <w:sz w:val="20"/>
              </w:rPr>
              <w:t>4</w:t>
            </w:r>
            <w:r w:rsidRPr="00CB2844">
              <w:rPr>
                <w:rFonts w:ascii="Times New Roman" w:hAnsi="Times New Roman"/>
                <w:sz w:val="20"/>
              </w:rPr>
              <w:t xml:space="preserve"> с. – 25 экз.</w:t>
            </w:r>
          </w:p>
        </w:tc>
      </w:tr>
      <w:tr w:rsidR="00271FA2" w:rsidRPr="00964C47" w14:paraId="13FE48FE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163837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768DA" w14:textId="77777777" w:rsidR="00271FA2" w:rsidRPr="00CB2844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CB2844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 w:rsidRPr="00CB2844">
              <w:rPr>
                <w:rFonts w:ascii="Times New Roman" w:hAnsi="Times New Roman"/>
                <w:sz w:val="20"/>
              </w:rPr>
              <w:t xml:space="preserve"> – 80 экз.</w:t>
            </w:r>
          </w:p>
        </w:tc>
      </w:tr>
      <w:tr w:rsidR="00CB2844" w:rsidRPr="00964C47" w14:paraId="60FE819C" w14:textId="77777777" w:rsidTr="00CB2844">
        <w:trPr>
          <w:trHeight w:hRule="exact" w:val="85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0479FC84" w14:textId="31D4DC0D" w:rsidR="00CB2844" w:rsidRDefault="00CB2844" w:rsidP="00CB2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D914C4" w14:textId="293CC4E1" w:rsidR="00CB2844" w:rsidRPr="00CB2844" w:rsidRDefault="00CB2844" w:rsidP="00CB2844">
            <w:pPr>
              <w:jc w:val="both"/>
              <w:outlineLvl w:val="0"/>
              <w:rPr>
                <w:b/>
              </w:rPr>
            </w:pPr>
            <w:r w:rsidRPr="00CB2844">
              <w:t xml:space="preserve">Пономарева Е.В. Теоретическая механика. Методические указания по выполнению самостоятельной работы для обучающихся по направлению </w:t>
            </w:r>
            <w:r w:rsidRPr="00CB2844">
              <w:rPr>
                <w:bCs/>
                <w:iCs/>
                <w:color w:val="000000"/>
              </w:rPr>
              <w:t>26.05.06 Эксплуатация судовых энергетических установок</w:t>
            </w:r>
            <w:r w:rsidRPr="00CB2844">
              <w:t xml:space="preserve">. – Астрахань, 2022. </w:t>
            </w:r>
            <w:r w:rsidRPr="00CB2844">
              <w:rPr>
                <w:lang w:val="en-US"/>
              </w:rPr>
              <w:t>URL</w:t>
            </w:r>
            <w:r w:rsidRPr="00CB2844">
              <w:t>: https://portal.astu.org/</w:t>
            </w:r>
          </w:p>
        </w:tc>
      </w:tr>
      <w:tr w:rsidR="00CB2844" w:rsidRPr="00964C47" w14:paraId="15A1BD7C" w14:textId="77777777" w:rsidTr="00CB2844">
        <w:trPr>
          <w:trHeight w:hRule="exact" w:val="851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A16612E" w14:textId="469D02E7" w:rsidR="00CB2844" w:rsidRDefault="00CB2844" w:rsidP="00CB2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8.6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9B232F" w14:textId="3084EC4C" w:rsidR="00CB2844" w:rsidRPr="00CB2844" w:rsidRDefault="00CB2844" w:rsidP="00CB2844">
            <w:pPr>
              <w:jc w:val="both"/>
              <w:outlineLvl w:val="0"/>
              <w:rPr>
                <w:b/>
              </w:rPr>
            </w:pPr>
            <w:r w:rsidRPr="00CB2844">
              <w:t>Пономарева Е.В. Теоретическая механика. Методические указания по выполнению</w:t>
            </w:r>
            <w:r>
              <w:t xml:space="preserve"> практической р</w:t>
            </w:r>
            <w:r w:rsidRPr="00CB2844">
              <w:t xml:space="preserve">аботы для обучающихся по направлению </w:t>
            </w:r>
            <w:r w:rsidRPr="00CB2844">
              <w:rPr>
                <w:bCs/>
                <w:iCs/>
                <w:color w:val="000000"/>
              </w:rPr>
              <w:t>26.05.06 Эксплуатация судовых энергетических установок</w:t>
            </w:r>
            <w:r w:rsidRPr="00CB2844">
              <w:t xml:space="preserve">. – Астрахань, 2022. </w:t>
            </w:r>
            <w:r w:rsidRPr="00CB2844">
              <w:rPr>
                <w:lang w:val="en-US"/>
              </w:rPr>
              <w:t>URL</w:t>
            </w:r>
            <w:r w:rsidRPr="00CB2844">
              <w:t>: https://portal.astu.org/</w:t>
            </w:r>
          </w:p>
        </w:tc>
      </w:tr>
      <w:bookmarkEnd w:id="0"/>
      <w:bookmarkEnd w:id="1"/>
    </w:tbl>
    <w:p w14:paraId="022BF994" w14:textId="77777777" w:rsidR="00F434DA" w:rsidRDefault="00F434DA" w:rsidP="00CC67F4">
      <w:pPr>
        <w:ind w:firstLine="5529"/>
        <w:jc w:val="both"/>
        <w:rPr>
          <w:sz w:val="24"/>
          <w:szCs w:val="24"/>
        </w:rPr>
      </w:pPr>
    </w:p>
    <w:p w14:paraId="25F1EF50" w14:textId="44295EF0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Приложение к рабочей программе</w:t>
      </w:r>
    </w:p>
    <w:p w14:paraId="570E51E4" w14:textId="0ABEE0E1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242C1999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2032A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 xml:space="preserve">1.2. Письменные работы: домашние и аудиторные (в том числе РГР и контрольная </w:t>
      </w:r>
      <w:r w:rsidRPr="00FF46D1">
        <w:rPr>
          <w:bCs/>
          <w:sz w:val="24"/>
          <w:szCs w:val="24"/>
        </w:rPr>
        <w:lastRenderedPageBreak/>
        <w:t>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77777777" w:rsidR="00CC67F4" w:rsidRPr="00200D78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200D7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200D7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5D0AC7A" w14:textId="77777777" w:rsidR="00CC67F4" w:rsidRPr="00200D78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739C59B9" w:rsidR="00CC67F4" w:rsidRPr="00200D78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F2032A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1C3CA1B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2032A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5AFC9A19" w:rsidR="00CC67F4" w:rsidRPr="00200D78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900145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 w:rsidP="004E1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5CF52C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2032A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 w:rsidP="004E1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 w:rsidP="004E1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 w:rsidP="004E1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lastRenderedPageBreak/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BF9EF3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7D32014D" w14:textId="77777777" w:rsidR="009F2916" w:rsidRDefault="009F2916" w:rsidP="009F29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0268F02C" w14:textId="77777777" w:rsidR="009F2916" w:rsidRDefault="009F2916" w:rsidP="009F2916">
      <w:pPr>
        <w:jc w:val="center"/>
        <w:rPr>
          <w:b/>
          <w:sz w:val="24"/>
          <w:szCs w:val="24"/>
        </w:rPr>
      </w:pPr>
    </w:p>
    <w:p w14:paraId="0ED26B94" w14:textId="77777777" w:rsidR="009F2916" w:rsidRDefault="009F2916" w:rsidP="009F291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3975CAF6" w14:textId="77777777" w:rsidR="009F2916" w:rsidRDefault="009F2916" w:rsidP="009F291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9F2916" w14:paraId="233FE238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00B4" w14:textId="77777777" w:rsidR="009F2916" w:rsidRDefault="009F2916" w:rsidP="009F2916">
            <w:pPr>
              <w:pStyle w:val="1"/>
              <w:widowControl w:val="0"/>
              <w:numPr>
                <w:ilvl w:val="0"/>
                <w:numId w:val="20"/>
              </w:numPr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</w:t>
            </w:r>
            <w:proofErr w:type="spellStart"/>
            <w:r>
              <w:rPr>
                <w:b w:val="0"/>
                <w:bCs/>
                <w:color w:val="000000"/>
              </w:rPr>
              <w:t>знаниевых</w:t>
            </w:r>
            <w:proofErr w:type="spellEnd"/>
            <w:r>
              <w:rPr>
                <w:b w:val="0"/>
                <w:bCs/>
                <w:color w:val="000000"/>
              </w:rPr>
              <w:t xml:space="preserve">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9F2916" w14:paraId="08EE8F34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3650" w14:textId="77777777" w:rsidR="009F2916" w:rsidRDefault="009F2916" w:rsidP="009F2916">
            <w:pPr>
              <w:pStyle w:val="1"/>
              <w:widowControl w:val="0"/>
              <w:numPr>
                <w:ilvl w:val="0"/>
                <w:numId w:val="20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9F2916" w14:paraId="534110DE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8632" w14:textId="77777777" w:rsidR="009F2916" w:rsidRDefault="009F2916" w:rsidP="009F2916">
            <w:pPr>
              <w:pStyle w:val="1"/>
              <w:widowControl w:val="0"/>
              <w:numPr>
                <w:ilvl w:val="0"/>
                <w:numId w:val="20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0230F349" w14:textId="77777777" w:rsidR="009F2916" w:rsidRDefault="009F2916" w:rsidP="009F2916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2AF1FACF" w14:textId="77777777" w:rsidR="009F2916" w:rsidRDefault="009F2916" w:rsidP="009F291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9F2916" w14:paraId="0C039DAA" w14:textId="77777777" w:rsidTr="00A6684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F8F07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EB005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F2916" w14:paraId="1BD9D206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4412D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51A96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9F2916" w14:paraId="39615F53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AFF62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405DA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9F2916" w14:paraId="6EACCAEB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2D8E7" w14:textId="77777777" w:rsidR="009F2916" w:rsidRDefault="009F2916" w:rsidP="00A66846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80963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9F2916" w14:paraId="58F8B239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17CCC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D9FCF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57DA0F5E" w14:textId="77777777" w:rsidR="009F2916" w:rsidRDefault="009F2916" w:rsidP="009F2916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638C811B" w14:textId="77777777" w:rsidR="009F2916" w:rsidRDefault="009F2916" w:rsidP="009F291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9F2916" w14:paraId="159DC40E" w14:textId="77777777" w:rsidTr="00A6684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1E198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85691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F2916" w14:paraId="44FD010B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71C95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0759E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9F2916" w14:paraId="4736F953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DEA3F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05844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9F2916" w14:paraId="3B235760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7D014" w14:textId="77777777" w:rsidR="009F2916" w:rsidRDefault="009F2916" w:rsidP="00A6684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64A75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9F2916" w14:paraId="33C84EB7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BD4DE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21E10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2680828C" w14:textId="77777777" w:rsidR="009F2916" w:rsidRDefault="009F2916" w:rsidP="009F291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2B1CF3F3" w14:textId="77777777" w:rsidR="009F2916" w:rsidRDefault="009F2916" w:rsidP="009F291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9F2916" w14:paraId="495784B5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788DF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A9373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F2916" w14:paraId="20A9F096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FD1B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CB71F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9F2916" w14:paraId="7D75A45A" w14:textId="77777777" w:rsidTr="00A66846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F798B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6952C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Обучающийся твердо знает материал, грамотно и по существу излагает его, не </w:t>
            </w:r>
            <w:r>
              <w:rPr>
                <w:sz w:val="24"/>
                <w:szCs w:val="24"/>
              </w:rPr>
              <w:lastRenderedPageBreak/>
              <w:t>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9F2916" w14:paraId="0FD8412C" w14:textId="77777777" w:rsidTr="00A66846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F1C10" w14:textId="77777777" w:rsidR="009F2916" w:rsidRDefault="009F2916" w:rsidP="00A6684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465F6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9F2916" w14:paraId="603072FE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8EE4D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AFE73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3DB865B9" w14:textId="77777777" w:rsidR="009F2916" w:rsidRDefault="009F2916" w:rsidP="009F291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66232FD0" w14:textId="77777777" w:rsidR="009F2916" w:rsidRDefault="009F2916" w:rsidP="009F291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6EEE34F2" w14:textId="77777777" w:rsidR="009F2916" w:rsidRDefault="009F2916" w:rsidP="009F2916">
      <w:pPr>
        <w:jc w:val="center"/>
        <w:rPr>
          <w:b/>
          <w:sz w:val="28"/>
          <w:szCs w:val="28"/>
        </w:rPr>
      </w:pPr>
    </w:p>
    <w:p w14:paraId="437227D1" w14:textId="77777777" w:rsidR="009F2916" w:rsidRPr="000174E6" w:rsidRDefault="009F2916" w:rsidP="009F2916">
      <w:pPr>
        <w:jc w:val="center"/>
        <w:rPr>
          <w:b/>
          <w:sz w:val="28"/>
          <w:szCs w:val="28"/>
        </w:rPr>
      </w:pPr>
    </w:p>
    <w:p w14:paraId="0D6E592A" w14:textId="77777777" w:rsidR="009F2916" w:rsidRDefault="009F2916" w:rsidP="009F2916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5D5F6ABC" w14:textId="77777777" w:rsidR="009F2916" w:rsidRPr="001E08C4" w:rsidRDefault="009F2916" w:rsidP="009F2916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308E9D44" w14:textId="456C7402" w:rsidR="009F2916" w:rsidRPr="00756BCE" w:rsidRDefault="009F2916" w:rsidP="009F2916">
      <w:pPr>
        <w:numPr>
          <w:ilvl w:val="0"/>
          <w:numId w:val="21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 w:rsidR="00BC37B5">
        <w:rPr>
          <w:iCs/>
          <w:color w:val="000000"/>
          <w:sz w:val="28"/>
        </w:rPr>
        <w:t>ОПК-2</w:t>
      </w:r>
      <w:r w:rsidRPr="00756BCE">
        <w:rPr>
          <w:iCs/>
          <w:color w:val="000000"/>
          <w:sz w:val="28"/>
        </w:rPr>
        <w:t>)</w:t>
      </w:r>
    </w:p>
    <w:p w14:paraId="6A3413EA" w14:textId="77777777" w:rsidR="009F2916" w:rsidRPr="000C25A6" w:rsidRDefault="009F2916" w:rsidP="009F2916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6AECEC85" w14:textId="77777777" w:rsidR="009F2916" w:rsidRPr="000C25A6" w:rsidRDefault="009F2916" w:rsidP="009F2916">
      <w:pPr>
        <w:widowControl w:val="0"/>
        <w:ind w:firstLine="567"/>
      </w:pPr>
      <w:r w:rsidRPr="000C25A6">
        <w:t>2. Определение статики</w:t>
      </w:r>
    </w:p>
    <w:p w14:paraId="1E3A9577" w14:textId="77777777" w:rsidR="009F2916" w:rsidRPr="000C25A6" w:rsidRDefault="009F2916" w:rsidP="009F2916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4884C67A" w14:textId="77777777" w:rsidR="009F2916" w:rsidRPr="000C25A6" w:rsidRDefault="009F2916" w:rsidP="009F2916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28BF24C4" w14:textId="77777777" w:rsidR="009F2916" w:rsidRPr="000C25A6" w:rsidRDefault="009F2916" w:rsidP="009F2916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47F24300" w14:textId="77777777" w:rsidR="009F2916" w:rsidRPr="000C25A6" w:rsidRDefault="009F2916" w:rsidP="009F2916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34014200" w14:textId="77777777" w:rsidR="009F2916" w:rsidRPr="000C25A6" w:rsidRDefault="009F2916" w:rsidP="009F2916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2F4DBC2A" w14:textId="77777777" w:rsidR="009F2916" w:rsidRPr="000C25A6" w:rsidRDefault="009F2916" w:rsidP="009F2916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543859A5" w14:textId="77777777" w:rsidR="009F2916" w:rsidRDefault="009F2916" w:rsidP="009F2916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10D3E63C" w14:textId="77777777" w:rsidR="009F2916" w:rsidRDefault="009F2916" w:rsidP="009F2916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2C3456BA" w14:textId="77777777" w:rsidR="009F2916" w:rsidRDefault="009F2916" w:rsidP="009F2916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6EEFE99F" w14:textId="77777777" w:rsidR="009F2916" w:rsidRDefault="009F2916" w:rsidP="009F2916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04E2609E" w14:textId="77777777" w:rsidR="009F2916" w:rsidRPr="000C25A6" w:rsidRDefault="009F2916" w:rsidP="009F2916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7BA13794" w14:textId="77777777" w:rsidR="009F2916" w:rsidRPr="000C25A6" w:rsidRDefault="009F2916" w:rsidP="009F2916">
      <w:pPr>
        <w:widowControl w:val="0"/>
        <w:ind w:firstLine="567"/>
      </w:pPr>
      <w:r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72DE3315" w14:textId="77777777" w:rsidR="009F2916" w:rsidRPr="000C25A6" w:rsidRDefault="009F2916" w:rsidP="009F2916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515A9275" w14:textId="77777777" w:rsidR="009F2916" w:rsidRPr="000C25A6" w:rsidRDefault="009F2916" w:rsidP="009F2916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1AB166A7" w14:textId="77777777" w:rsidR="009F2916" w:rsidRPr="000C25A6" w:rsidRDefault="009F2916" w:rsidP="009F2916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22BBC779" w14:textId="77777777" w:rsidR="009F2916" w:rsidRPr="000C25A6" w:rsidRDefault="009F2916" w:rsidP="009F2916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18E02648" w14:textId="77777777" w:rsidR="009F2916" w:rsidRDefault="009F2916" w:rsidP="009F2916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6A2949E8" w14:textId="77777777" w:rsidR="009F2916" w:rsidRPr="000C25A6" w:rsidRDefault="009F2916" w:rsidP="009F2916">
      <w:pPr>
        <w:widowControl w:val="0"/>
        <w:ind w:firstLine="567"/>
      </w:pPr>
      <w:r>
        <w:t xml:space="preserve">20. Теорема о параллельном переносе силы (метод </w:t>
      </w:r>
      <w:proofErr w:type="spellStart"/>
      <w:r>
        <w:t>Пуансо</w:t>
      </w:r>
      <w:proofErr w:type="spellEnd"/>
      <w:r>
        <w:t>). Формулировка и доказательство. Привести примеры.</w:t>
      </w:r>
    </w:p>
    <w:p w14:paraId="4D053A7F" w14:textId="77777777" w:rsidR="009F2916" w:rsidRPr="000C25A6" w:rsidRDefault="009F2916" w:rsidP="009F2916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5CA20595" w14:textId="77777777" w:rsidR="009F2916" w:rsidRPr="000C25A6" w:rsidRDefault="009F2916" w:rsidP="009F2916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4EBD111A" w14:textId="77777777" w:rsidR="009F2916" w:rsidRPr="000C25A6" w:rsidRDefault="009F2916" w:rsidP="009F2916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4645E278" w14:textId="77777777" w:rsidR="009F2916" w:rsidRPr="000C25A6" w:rsidRDefault="009F2916" w:rsidP="009F2916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020DEF23" w14:textId="77777777" w:rsidR="009F2916" w:rsidRDefault="009F2916" w:rsidP="009F2916">
      <w:pPr>
        <w:widowControl w:val="0"/>
        <w:ind w:firstLine="567"/>
      </w:pPr>
      <w:r>
        <w:t>25. Момент силы относительно оси.</w:t>
      </w:r>
    </w:p>
    <w:p w14:paraId="6B9BC783" w14:textId="77777777" w:rsidR="009F2916" w:rsidRDefault="009F2916" w:rsidP="009F2916">
      <w:pPr>
        <w:widowControl w:val="0"/>
        <w:ind w:firstLine="567"/>
      </w:pPr>
      <w:r>
        <w:t xml:space="preserve">26. Условия равновесия произвольной пространственной системы сил в векторной и аналитической </w:t>
      </w:r>
      <w:r>
        <w:lastRenderedPageBreak/>
        <w:t>формах</w:t>
      </w:r>
    </w:p>
    <w:p w14:paraId="5241D677" w14:textId="77777777" w:rsidR="009F2916" w:rsidRDefault="009F2916" w:rsidP="009F2916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42CD76F6" w14:textId="77777777" w:rsidR="009F2916" w:rsidRDefault="009F2916" w:rsidP="009F2916">
      <w:pPr>
        <w:widowControl w:val="0"/>
        <w:ind w:firstLine="567"/>
      </w:pPr>
      <w:r>
        <w:t>28. Проекции пространственной силы на оси координат</w:t>
      </w:r>
    </w:p>
    <w:p w14:paraId="5F598C23" w14:textId="77777777" w:rsidR="009F2916" w:rsidRDefault="009F2916" w:rsidP="009F2916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09621394" w14:textId="77777777" w:rsidR="009F2916" w:rsidRDefault="009F2916" w:rsidP="009F2916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1295C7B8" w14:textId="77777777" w:rsidR="009F2916" w:rsidRDefault="009F2916" w:rsidP="009F2916">
      <w:pPr>
        <w:widowControl w:val="0"/>
        <w:ind w:firstLine="567"/>
      </w:pPr>
      <w:r>
        <w:t>31. Применение способа разбиения на конкретном примере</w:t>
      </w:r>
    </w:p>
    <w:p w14:paraId="171BA51A" w14:textId="77777777" w:rsidR="009F2916" w:rsidRDefault="009F2916" w:rsidP="009F2916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1A99A652" w14:textId="77777777" w:rsidR="009F2916" w:rsidRDefault="009F2916" w:rsidP="009F2916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138E6365" w14:textId="77777777" w:rsidR="009F2916" w:rsidRDefault="009F2916" w:rsidP="009F2916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5887D7BB" w14:textId="77777777" w:rsidR="009F2916" w:rsidRDefault="009F2916" w:rsidP="009F2916">
      <w:pPr>
        <w:widowControl w:val="0"/>
        <w:ind w:firstLine="567"/>
      </w:pPr>
    </w:p>
    <w:p w14:paraId="6E6C0A0E" w14:textId="03D99D06" w:rsidR="009F2916" w:rsidRPr="00756BCE" w:rsidRDefault="009F2916" w:rsidP="009F2916">
      <w:pPr>
        <w:numPr>
          <w:ilvl w:val="0"/>
          <w:numId w:val="21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</w:t>
      </w:r>
      <w:r w:rsidR="00BC37B5">
        <w:rPr>
          <w:iCs/>
          <w:color w:val="000000"/>
          <w:sz w:val="28"/>
        </w:rPr>
        <w:t>ОПК-2</w:t>
      </w:r>
      <w:r>
        <w:rPr>
          <w:iCs/>
          <w:color w:val="000000"/>
          <w:sz w:val="28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9F2916" w:rsidRPr="00460AC6" w14:paraId="2FE1C694" w14:textId="77777777" w:rsidTr="00A66846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41CAB538" w14:textId="77777777" w:rsidR="009F2916" w:rsidRDefault="009F2916" w:rsidP="00A66846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1897022F" w14:textId="77777777" w:rsidR="009F2916" w:rsidRPr="00A535F5" w:rsidRDefault="009F2916" w:rsidP="00A66846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743B7A92" w14:textId="77777777" w:rsidR="009F2916" w:rsidRPr="00A535F5" w:rsidRDefault="009F2916" w:rsidP="00A66846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28DA2768" w14:textId="77777777" w:rsidR="009F2916" w:rsidRPr="00A535F5" w:rsidRDefault="009F2916" w:rsidP="00A66846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542677B4" w14:textId="77777777" w:rsidR="009F2916" w:rsidRPr="00A535F5" w:rsidRDefault="009F2916" w:rsidP="00A66846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62CB13B3" w14:textId="77777777" w:rsidR="009F2916" w:rsidRDefault="009F2916" w:rsidP="00A66846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23BF95AB" w14:textId="77777777" w:rsidR="009F2916" w:rsidRDefault="009F2916" w:rsidP="00A66846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07DD7A38" w14:textId="77777777" w:rsidR="009F2916" w:rsidRPr="00A535F5" w:rsidRDefault="009F2916" w:rsidP="00A66846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56A6798E" w14:textId="77777777" w:rsidR="009F2916" w:rsidRPr="00A535F5" w:rsidRDefault="009F2916" w:rsidP="00A66846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4B9213CD" w14:textId="77777777" w:rsidR="009F2916" w:rsidRPr="00A535F5" w:rsidRDefault="009F2916" w:rsidP="00A66846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3E0E89CC" w14:textId="77777777" w:rsidR="009F2916" w:rsidRPr="00A535F5" w:rsidRDefault="009F2916" w:rsidP="00A66846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4EC92748" w14:textId="77777777" w:rsidR="009F2916" w:rsidRPr="00A535F5" w:rsidRDefault="009F2916" w:rsidP="00A66846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15F4DCA3" w14:textId="77777777" w:rsidR="009F2916" w:rsidRPr="00A535F5" w:rsidRDefault="009F2916" w:rsidP="00A66846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6DC106C5" w14:textId="77777777" w:rsidR="009F2916" w:rsidRPr="00A535F5" w:rsidRDefault="009F2916" w:rsidP="00A66846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212D9E31" w14:textId="77777777" w:rsidR="009F2916" w:rsidRPr="00A535F5" w:rsidRDefault="009F2916" w:rsidP="00A66846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6E1A838E" w14:textId="77777777" w:rsidR="009F2916" w:rsidRPr="00A535F5" w:rsidRDefault="009F2916" w:rsidP="00A66846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0A35E2EA" w14:textId="77777777" w:rsidR="009F2916" w:rsidRPr="00A535F5" w:rsidRDefault="009F2916" w:rsidP="00A66846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504ED617" w14:textId="77777777" w:rsidR="009F2916" w:rsidRPr="00A535F5" w:rsidRDefault="009F2916" w:rsidP="00A66846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7B781B33" w14:textId="77777777" w:rsidR="009F2916" w:rsidRPr="00A535F5" w:rsidRDefault="009F2916" w:rsidP="00A66846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49B8747B" w14:textId="77777777" w:rsidR="009F2916" w:rsidRPr="00A535F5" w:rsidRDefault="009F2916" w:rsidP="00A66846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44595D63" w14:textId="77777777" w:rsidR="009F2916" w:rsidRPr="00A535F5" w:rsidRDefault="009F2916" w:rsidP="00A66846">
            <w:pPr>
              <w:ind w:firstLine="709"/>
            </w:pPr>
            <w:r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33607C7A" w14:textId="77777777" w:rsidR="009F2916" w:rsidRPr="00A535F5" w:rsidRDefault="009F2916" w:rsidP="00A66846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1794222C" w14:textId="77777777" w:rsidR="009F2916" w:rsidRPr="00A535F5" w:rsidRDefault="009F2916" w:rsidP="00A66846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28EFC143" w14:textId="77777777" w:rsidR="009F2916" w:rsidRDefault="009F2916" w:rsidP="00A66846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10D5E190" w14:textId="77777777" w:rsidR="009F2916" w:rsidRDefault="009F2916" w:rsidP="00A66846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783B09F5" w14:textId="77777777" w:rsidR="009F2916" w:rsidRDefault="009F2916" w:rsidP="00A66846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0BF9E222" w14:textId="77777777" w:rsidR="009F2916" w:rsidRDefault="009F2916" w:rsidP="00A66846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0C64FC02" w14:textId="77777777" w:rsidR="009F2916" w:rsidRDefault="009F2916" w:rsidP="00A66846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1924A169" w14:textId="77777777" w:rsidR="009F2916" w:rsidRDefault="009F2916" w:rsidP="00A66846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2D50F3F7" w14:textId="77777777" w:rsidR="009F2916" w:rsidRDefault="009F2916" w:rsidP="00A66846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15AC14C3" w14:textId="77777777" w:rsidR="009F2916" w:rsidRDefault="009F2916" w:rsidP="00A66846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69A90EA7" w14:textId="77777777" w:rsidR="009F2916" w:rsidRDefault="009F2916" w:rsidP="00A66846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473B12E0" w14:textId="6DEB9049" w:rsidR="00E951A6" w:rsidRPr="00E951A6" w:rsidRDefault="00E951A6" w:rsidP="00A66846">
            <w:pPr>
              <w:ind w:firstLine="709"/>
              <w:rPr>
                <w:sz w:val="28"/>
                <w:szCs w:val="28"/>
              </w:rPr>
            </w:pPr>
            <w:r w:rsidRPr="00E951A6">
              <w:rPr>
                <w:sz w:val="28"/>
                <w:szCs w:val="28"/>
              </w:rPr>
              <w:t>3. Вопросы для самостоятельного изучения</w:t>
            </w:r>
            <w:r>
              <w:rPr>
                <w:sz w:val="28"/>
                <w:szCs w:val="28"/>
              </w:rPr>
              <w:t xml:space="preserve"> (ОПК-2)</w:t>
            </w:r>
          </w:p>
          <w:p w14:paraId="404FF6A3" w14:textId="23B6D94F" w:rsidR="00E951A6" w:rsidRDefault="00E951A6" w:rsidP="00E951A6">
            <w:pPr>
              <w:ind w:firstLine="709"/>
            </w:pPr>
            <w:r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 xml:space="preserve">. </w:t>
            </w:r>
            <w:r>
              <w:t xml:space="preserve">Предмет теоретической (общей) механики. Механическое движение как одна из форм движения материи. Объективный характер законов механики, их аксиоматичность. </w:t>
            </w:r>
          </w:p>
          <w:p w14:paraId="56B5AE32" w14:textId="0A6C99ED" w:rsidR="00E951A6" w:rsidRDefault="00E951A6" w:rsidP="00E951A6">
            <w:pPr>
              <w:ind w:firstLine="709"/>
            </w:pPr>
            <w:r>
              <w:t>2</w:t>
            </w:r>
            <w:r>
              <w:t xml:space="preserve">. Три раздела теоретической механики и изучаемые в них задачи. Основные задачи, понятия и аксиомы статики. Моменты силы и пары сил. </w:t>
            </w:r>
          </w:p>
          <w:p w14:paraId="12E88BFC" w14:textId="26DED704" w:rsidR="00E951A6" w:rsidRDefault="00E951A6" w:rsidP="00E951A6">
            <w:pPr>
              <w:ind w:firstLine="709"/>
            </w:pPr>
            <w:r>
              <w:t>3</w:t>
            </w:r>
            <w:r>
              <w:t>. Приведение системы сил к центру. Классификация сил.</w:t>
            </w:r>
          </w:p>
          <w:p w14:paraId="7E4EF186" w14:textId="5E715F6E" w:rsidR="00E951A6" w:rsidRDefault="00E951A6" w:rsidP="00E951A6">
            <w:pPr>
              <w:ind w:firstLine="709"/>
            </w:pPr>
            <w:r>
              <w:t>4</w:t>
            </w:r>
            <w:r>
              <w:t>. Основные виды связей и их реакции.</w:t>
            </w:r>
          </w:p>
          <w:p w14:paraId="35949D9D" w14:textId="0AA66180" w:rsidR="00E951A6" w:rsidRDefault="00E951A6" w:rsidP="00E951A6">
            <w:pPr>
              <w:ind w:firstLine="709"/>
            </w:pPr>
            <w:r>
              <w:t>5</w:t>
            </w:r>
            <w:r>
              <w:t xml:space="preserve">. Условия равновесия плоских и пространственных систем сил. </w:t>
            </w:r>
          </w:p>
          <w:p w14:paraId="216F544C" w14:textId="4504309E" w:rsidR="00E951A6" w:rsidRDefault="00E951A6" w:rsidP="00E951A6">
            <w:pPr>
              <w:ind w:firstLine="709"/>
            </w:pPr>
            <w:r>
              <w:t>6</w:t>
            </w:r>
            <w:r>
              <w:t xml:space="preserve">. Уравнения равновесия тела и системы тел. </w:t>
            </w:r>
          </w:p>
          <w:p w14:paraId="4701AD4B" w14:textId="7C1E8552" w:rsidR="00E951A6" w:rsidRDefault="00E951A6" w:rsidP="00E951A6">
            <w:pPr>
              <w:ind w:firstLine="709"/>
            </w:pPr>
            <w:r>
              <w:t>7</w:t>
            </w:r>
            <w:r>
              <w:t xml:space="preserve">. Равновесие с учетом трения. </w:t>
            </w:r>
          </w:p>
          <w:p w14:paraId="2661ED3D" w14:textId="681599FC" w:rsidR="00E951A6" w:rsidRDefault="00E951A6" w:rsidP="00E951A6">
            <w:pPr>
              <w:ind w:firstLine="709"/>
            </w:pPr>
            <w:r>
              <w:t>8</w:t>
            </w:r>
            <w:r>
              <w:t xml:space="preserve">. Центр тяжести. </w:t>
            </w:r>
          </w:p>
          <w:p w14:paraId="15D71295" w14:textId="5676BAEE" w:rsidR="00E951A6" w:rsidRDefault="00E951A6" w:rsidP="00E951A6">
            <w:pPr>
              <w:ind w:firstLine="709"/>
            </w:pPr>
            <w:r>
              <w:t>9</w:t>
            </w:r>
            <w:r>
              <w:t xml:space="preserve">. Предмет кинематики. </w:t>
            </w:r>
          </w:p>
          <w:p w14:paraId="76F0944D" w14:textId="01F8239C" w:rsidR="00E951A6" w:rsidRDefault="00E951A6" w:rsidP="00E951A6">
            <w:pPr>
              <w:ind w:firstLine="709"/>
            </w:pPr>
            <w:r>
              <w:t>10</w:t>
            </w:r>
            <w:r>
              <w:t xml:space="preserve">. Пространство и время в классической механике. </w:t>
            </w:r>
          </w:p>
          <w:p w14:paraId="06763454" w14:textId="2A2EE14B" w:rsidR="00E951A6" w:rsidRDefault="00E951A6" w:rsidP="00E951A6">
            <w:pPr>
              <w:ind w:firstLine="709"/>
            </w:pPr>
            <w:r>
              <w:t>11</w:t>
            </w:r>
            <w:r>
              <w:t xml:space="preserve">. Относительность механического движения. </w:t>
            </w:r>
          </w:p>
          <w:p w14:paraId="7FC232C9" w14:textId="452EE9D3" w:rsidR="00E951A6" w:rsidRDefault="00E951A6" w:rsidP="00E951A6">
            <w:pPr>
              <w:ind w:firstLine="709"/>
            </w:pPr>
            <w:r>
              <w:t>12</w:t>
            </w:r>
            <w:r>
              <w:t xml:space="preserve">. Основные задачи кинематики. Кинематика абсолютного и сложного движений. Кинематика абсолютного движения точки. </w:t>
            </w:r>
          </w:p>
          <w:p w14:paraId="582332AB" w14:textId="69ECF630" w:rsidR="00E951A6" w:rsidRDefault="00E951A6" w:rsidP="00E951A6">
            <w:pPr>
              <w:ind w:firstLine="709"/>
            </w:pPr>
            <w:r>
              <w:t>13</w:t>
            </w:r>
            <w:r>
              <w:t xml:space="preserve">. Три способа описания движения точки. Закон движения. Траектория точки. Скорость точки. Ускорение точки. </w:t>
            </w:r>
          </w:p>
          <w:p w14:paraId="595BA874" w14:textId="06093C88" w:rsidR="00E951A6" w:rsidRDefault="00E951A6" w:rsidP="00E951A6">
            <w:pPr>
              <w:ind w:firstLine="709"/>
            </w:pPr>
            <w:r>
              <w:t>14</w:t>
            </w:r>
            <w:r>
              <w:t xml:space="preserve">. Кинематика абсолютного движения </w:t>
            </w:r>
            <w:proofErr w:type="spellStart"/>
            <w:r>
              <w:t>твѐрдого</w:t>
            </w:r>
            <w:proofErr w:type="spellEnd"/>
            <w:r>
              <w:t xml:space="preserve"> тела. Пять видов простейших движений тела. Определение вида движения. Закон движения </w:t>
            </w:r>
            <w:proofErr w:type="spellStart"/>
            <w:r>
              <w:t>твѐрдого</w:t>
            </w:r>
            <w:proofErr w:type="spellEnd"/>
            <w:r>
              <w:t xml:space="preserve"> тела. </w:t>
            </w:r>
          </w:p>
          <w:p w14:paraId="2C5A5E48" w14:textId="7407E6CF" w:rsidR="00E951A6" w:rsidRDefault="00E951A6" w:rsidP="00E951A6">
            <w:pPr>
              <w:ind w:firstLine="709"/>
            </w:pPr>
            <w:r>
              <w:t>15</w:t>
            </w:r>
            <w:r>
              <w:t xml:space="preserve">. Кинематика сложного движения точки. Определение сложного, абсолютного, относительного и переносного движений. Теорема о сложении скоростей. Теорема Кориолиса о сложении ускорений. </w:t>
            </w:r>
          </w:p>
          <w:p w14:paraId="21DFB877" w14:textId="6B7A2F0F" w:rsidR="00E951A6" w:rsidRDefault="00E951A6" w:rsidP="00E951A6">
            <w:pPr>
              <w:ind w:firstLine="709"/>
            </w:pPr>
            <w:r>
              <w:t>16</w:t>
            </w:r>
            <w:r>
              <w:t>. Предмет динамики. Основные задачи и аксиомы динамики. Инерциальная система отсчета.</w:t>
            </w:r>
          </w:p>
          <w:p w14:paraId="1EB46B93" w14:textId="0A23C868" w:rsidR="00E951A6" w:rsidRDefault="00E951A6" w:rsidP="00E951A6">
            <w:pPr>
              <w:ind w:firstLine="709"/>
            </w:pPr>
            <w:r>
              <w:t>17</w:t>
            </w:r>
            <w:r>
              <w:t xml:space="preserve">.  Динамика абсолютного и относительного движений материальной точки. Закон движения точки. Две задачи динамики точки. Закон и дифференциальные уравнения относительного движения точки. </w:t>
            </w:r>
          </w:p>
          <w:p w14:paraId="0A8F9EAD" w14:textId="2B2C210B" w:rsidR="00E951A6" w:rsidRDefault="00E951A6" w:rsidP="00E951A6">
            <w:pPr>
              <w:ind w:firstLine="709"/>
            </w:pPr>
            <w:r>
              <w:t>18</w:t>
            </w:r>
            <w:r>
              <w:t xml:space="preserve">. Динамика механической системы. </w:t>
            </w:r>
          </w:p>
          <w:p w14:paraId="42C71622" w14:textId="26B9CC92" w:rsidR="00E951A6" w:rsidRDefault="00E951A6" w:rsidP="00E951A6">
            <w:pPr>
              <w:ind w:firstLine="709"/>
            </w:pPr>
            <w:r>
              <w:t>19</w:t>
            </w:r>
            <w:r>
              <w:t xml:space="preserve">. </w:t>
            </w:r>
            <w:proofErr w:type="spellStart"/>
            <w:r>
              <w:t>Инерционномассовые</w:t>
            </w:r>
            <w:proofErr w:type="spellEnd"/>
            <w:r>
              <w:t xml:space="preserve"> характеристики механической системы: масса, центр масс, моменты инерции, радиус инерции. </w:t>
            </w:r>
          </w:p>
          <w:p w14:paraId="6AA8F489" w14:textId="596F77D7" w:rsidR="00E951A6" w:rsidRDefault="00E951A6" w:rsidP="00E951A6">
            <w:pPr>
              <w:ind w:firstLine="709"/>
            </w:pPr>
            <w:r>
              <w:t>20</w:t>
            </w:r>
            <w:r>
              <w:t xml:space="preserve">. Принцип Даламбера. Статическая, моментная и динамическая неуравновешенность тела. </w:t>
            </w:r>
          </w:p>
          <w:p w14:paraId="6EBA11F8" w14:textId="45A68867" w:rsidR="00E951A6" w:rsidRDefault="00E951A6" w:rsidP="00E951A6">
            <w:pPr>
              <w:ind w:firstLine="709"/>
            </w:pPr>
            <w:r>
              <w:t>21</w:t>
            </w:r>
            <w:r>
              <w:t xml:space="preserve">. Энергетические характеристики механической системы: работа и мощность силы и пары сил; кинетическая, потенциальная и полная механическая энергия. </w:t>
            </w:r>
          </w:p>
          <w:p w14:paraId="73504E01" w14:textId="0B60E804" w:rsidR="00E951A6" w:rsidRDefault="00E951A6" w:rsidP="00E951A6">
            <w:pPr>
              <w:ind w:firstLine="709"/>
            </w:pPr>
            <w:r>
              <w:t>22</w:t>
            </w:r>
            <w:r>
              <w:t xml:space="preserve">. Принцип возможных перемещений. </w:t>
            </w:r>
          </w:p>
          <w:p w14:paraId="6ACD6064" w14:textId="74DE9243" w:rsidR="00E951A6" w:rsidRDefault="00E951A6" w:rsidP="00E951A6">
            <w:pPr>
              <w:ind w:firstLine="709"/>
            </w:pPr>
            <w:r>
              <w:t>23</w:t>
            </w:r>
            <w:r>
              <w:t>. Общие теоремы динамики механической системы.</w:t>
            </w:r>
          </w:p>
          <w:p w14:paraId="374938F4" w14:textId="77777777" w:rsidR="00E951A6" w:rsidRDefault="00E951A6" w:rsidP="00E951A6">
            <w:pPr>
              <w:ind w:firstLine="709"/>
            </w:pPr>
            <w:r>
              <w:t>24</w:t>
            </w:r>
            <w:r>
              <w:t xml:space="preserve">. Свободные колебания (консервативной и диссипативной системы), вынужденные колебания механической системы с одной степенью свободы. </w:t>
            </w:r>
          </w:p>
          <w:p w14:paraId="63F7C90C" w14:textId="0BD2DF32" w:rsidR="00E951A6" w:rsidRPr="004060A5" w:rsidRDefault="00E951A6" w:rsidP="00E951A6">
            <w:pPr>
              <w:ind w:firstLine="709"/>
              <w:rPr>
                <w:color w:val="000000"/>
              </w:rPr>
            </w:pPr>
            <w:r>
              <w:t xml:space="preserve">25. </w:t>
            </w:r>
            <w:r>
              <w:t>Свойства колебаний. Вынужденные колебания при резонансе. Понятие о методах снижения уровня вибрации.</w:t>
            </w:r>
          </w:p>
          <w:p w14:paraId="05A54201" w14:textId="505AD21A" w:rsidR="00E951A6" w:rsidRPr="00C720D9" w:rsidRDefault="00E951A6" w:rsidP="00A66846">
            <w:pPr>
              <w:ind w:firstLine="709"/>
            </w:pPr>
          </w:p>
        </w:tc>
      </w:tr>
    </w:tbl>
    <w:p w14:paraId="038BE7AC" w14:textId="77777777" w:rsidR="009F2916" w:rsidRPr="00DE716C" w:rsidRDefault="009F2916" w:rsidP="009F2916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29436509" w14:textId="77777777" w:rsidR="009F2916" w:rsidRPr="00DB136C" w:rsidRDefault="009F2916" w:rsidP="009F291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1987E2EA" w14:textId="433BF39A" w:rsidR="009F2916" w:rsidRPr="001E0C65" w:rsidRDefault="009F2916" w:rsidP="009F2916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BC37B5">
        <w:rPr>
          <w:i/>
          <w:iCs/>
          <w:color w:val="000000"/>
          <w:sz w:val="28"/>
          <w:u w:val="single"/>
        </w:rPr>
        <w:t>ОПК-2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0D18D9EB" w14:textId="77777777" w:rsidR="009F2916" w:rsidRDefault="009F2916" w:rsidP="009F2916">
      <w:pPr>
        <w:ind w:firstLine="708"/>
        <w:jc w:val="center"/>
        <w:rPr>
          <w:b/>
        </w:rPr>
      </w:pPr>
    </w:p>
    <w:p w14:paraId="0D6CB49C" w14:textId="77777777" w:rsidR="009F2916" w:rsidRDefault="009F2916" w:rsidP="009F2916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1E598CE8" w14:textId="77777777" w:rsidR="009F2916" w:rsidRDefault="009F2916" w:rsidP="009F2916">
      <w:pPr>
        <w:spacing w:line="264" w:lineRule="auto"/>
        <w:ind w:firstLine="709"/>
        <w:jc w:val="both"/>
      </w:pPr>
      <w:r>
        <w:br w:type="page"/>
      </w:r>
    </w:p>
    <w:p w14:paraId="6C7F57A7" w14:textId="77777777" w:rsidR="009F2916" w:rsidRPr="00AE0B5D" w:rsidRDefault="009F2916" w:rsidP="009F2916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6C52846C" w14:textId="5B502C19" w:rsidR="009F2916" w:rsidRDefault="009F2916" w:rsidP="009F2916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2A3F990A" w14:textId="77777777" w:rsidTr="00A66846">
        <w:tc>
          <w:tcPr>
            <w:tcW w:w="9287" w:type="dxa"/>
            <w:shd w:val="clear" w:color="auto" w:fill="auto"/>
          </w:tcPr>
          <w:p w14:paraId="34AF0CA9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87EF99F" wp14:editId="2A3B04EE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8578C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31BEB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pt;height:21.75pt" o:ole="">
                  <v:imagedata r:id="rId21" o:title=""/>
                </v:shape>
                <o:OLEObject Type="Embed" ProgID="Equation.DSMT4" ShapeID="_x0000_i1025" DrawAspect="Content" ObjectID="_1739280642" r:id="rId22"/>
              </w:object>
            </w:r>
          </w:p>
          <w:p w14:paraId="2D7630EC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9F2916" w14:paraId="38B50D20" w14:textId="77777777" w:rsidTr="00A66846">
        <w:tc>
          <w:tcPr>
            <w:tcW w:w="9287" w:type="dxa"/>
            <w:shd w:val="clear" w:color="auto" w:fill="auto"/>
          </w:tcPr>
          <w:p w14:paraId="64DEDD29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38F2D5" wp14:editId="64C89D15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D7678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11E2B03">
                <v:shape id="_x0000_i1026" type="#_x0000_t75" style="width:78.7pt;height:21.75pt" o:ole="">
                  <v:imagedata r:id="rId24" o:title=""/>
                </v:shape>
                <o:OLEObject Type="Embed" ProgID="Equation.DSMT4" ShapeID="_x0000_i1026" DrawAspect="Content" ObjectID="_1739280643" r:id="rId25"/>
              </w:object>
            </w:r>
          </w:p>
          <w:p w14:paraId="66AA922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9F2916" w14:paraId="4E2C0B3E" w14:textId="77777777" w:rsidTr="00A66846">
        <w:tc>
          <w:tcPr>
            <w:tcW w:w="9287" w:type="dxa"/>
            <w:shd w:val="clear" w:color="auto" w:fill="auto"/>
          </w:tcPr>
          <w:p w14:paraId="14C5583F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F3F284F" wp14:editId="34FA5E4E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D737A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D64BD53">
                <v:shape id="_x0000_i1027" type="#_x0000_t75" style="width:108.85pt;height:21.75pt" o:ole="">
                  <v:imagedata r:id="rId27" o:title=""/>
                </v:shape>
                <o:OLEObject Type="Embed" ProgID="Equation.DSMT4" ShapeID="_x0000_i1027" DrawAspect="Content" ObjectID="_1739280644" r:id="rId28"/>
              </w:object>
            </w:r>
          </w:p>
          <w:p w14:paraId="687E3E6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0AB83AF8" w14:textId="77777777" w:rsidR="009F2916" w:rsidRDefault="009F2916" w:rsidP="009F291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70EC99DB" w14:textId="77777777" w:rsidTr="00A66846">
        <w:tc>
          <w:tcPr>
            <w:tcW w:w="9287" w:type="dxa"/>
            <w:shd w:val="clear" w:color="auto" w:fill="auto"/>
          </w:tcPr>
          <w:p w14:paraId="58BAEFB8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40096B4" wp14:editId="25A22BFE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8B457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CBFEB93">
                <v:shape id="_x0000_i1028" type="#_x0000_t75" style="width:78.7pt;height:21.75pt" o:ole="">
                  <v:imagedata r:id="rId30" o:title=""/>
                </v:shape>
                <o:OLEObject Type="Embed" ProgID="Equation.DSMT4" ShapeID="_x0000_i1028" DrawAspect="Content" ObjectID="_1739280645" r:id="rId31"/>
              </w:object>
            </w:r>
          </w:p>
          <w:p w14:paraId="77F4444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9F2916" w14:paraId="07324687" w14:textId="77777777" w:rsidTr="00A66846">
        <w:tc>
          <w:tcPr>
            <w:tcW w:w="9287" w:type="dxa"/>
            <w:shd w:val="clear" w:color="auto" w:fill="auto"/>
          </w:tcPr>
          <w:p w14:paraId="3FD751C8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97E7661" wp14:editId="63904F89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93CCC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9BD38BF">
                <v:shape id="_x0000_i1029" type="#_x0000_t75" style="width:78.7pt;height:21.75pt" o:ole="">
                  <v:imagedata r:id="rId33" o:title=""/>
                </v:shape>
                <o:OLEObject Type="Embed" ProgID="Equation.DSMT4" ShapeID="_x0000_i1029" DrawAspect="Content" ObjectID="_1739280646" r:id="rId34"/>
              </w:object>
            </w:r>
          </w:p>
          <w:p w14:paraId="5A4E4177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9F2916" w14:paraId="0DC16617" w14:textId="77777777" w:rsidTr="00A66846">
        <w:tc>
          <w:tcPr>
            <w:tcW w:w="9287" w:type="dxa"/>
            <w:shd w:val="clear" w:color="auto" w:fill="auto"/>
          </w:tcPr>
          <w:p w14:paraId="2EC869C8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24834FB" wp14:editId="17253E7A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8EF51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B36E921">
                <v:shape id="_x0000_i1030" type="#_x0000_t75" style="width:47.7pt;height:21.75pt" o:ole="">
                  <v:imagedata r:id="rId36" o:title=""/>
                </v:shape>
                <o:OLEObject Type="Embed" ProgID="Equation.DSMT4" ShapeID="_x0000_i1030" DrawAspect="Content" ObjectID="_1739280647" r:id="rId37"/>
              </w:object>
            </w:r>
          </w:p>
          <w:p w14:paraId="5C5D98F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4F764297" w14:textId="77777777" w:rsidR="009F2916" w:rsidRDefault="009F2916" w:rsidP="009F2916">
      <w:pPr>
        <w:jc w:val="right"/>
        <w:rPr>
          <w:i/>
          <w:iCs/>
        </w:rPr>
      </w:pPr>
    </w:p>
    <w:p w14:paraId="06E58A94" w14:textId="77777777" w:rsidR="009F2916" w:rsidRDefault="009F2916" w:rsidP="009F2916">
      <w:pPr>
        <w:jc w:val="right"/>
        <w:rPr>
          <w:i/>
          <w:iCs/>
        </w:rPr>
      </w:pPr>
    </w:p>
    <w:p w14:paraId="2F01FC93" w14:textId="77777777" w:rsidR="009F2916" w:rsidRDefault="009F2916" w:rsidP="009F2916">
      <w:pPr>
        <w:jc w:val="right"/>
        <w:rPr>
          <w:i/>
          <w:iCs/>
        </w:rPr>
      </w:pPr>
    </w:p>
    <w:p w14:paraId="7A435EB4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9F2916" w14:paraId="23313ABB" w14:textId="77777777" w:rsidTr="00A66846">
        <w:tc>
          <w:tcPr>
            <w:tcW w:w="9287" w:type="dxa"/>
            <w:shd w:val="clear" w:color="auto" w:fill="auto"/>
          </w:tcPr>
          <w:p w14:paraId="05950E4A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ADA9821" wp14:editId="7F0ADA3D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51D9C4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49A667D">
                <v:shape id="_x0000_i1031" type="#_x0000_t75" style="width:78.7pt;height:21.75pt" o:ole="">
                  <v:imagedata r:id="rId39" o:title=""/>
                </v:shape>
                <o:OLEObject Type="Embed" ProgID="Equation.DSMT4" ShapeID="_x0000_i1031" DrawAspect="Content" ObjectID="_1739280648" r:id="rId40"/>
              </w:object>
            </w:r>
          </w:p>
          <w:p w14:paraId="591C067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9F2916" w14:paraId="3CC6A3A3" w14:textId="77777777" w:rsidTr="00A66846">
        <w:tc>
          <w:tcPr>
            <w:tcW w:w="9287" w:type="dxa"/>
            <w:shd w:val="clear" w:color="auto" w:fill="auto"/>
          </w:tcPr>
          <w:p w14:paraId="32A6EB8E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E635576" wp14:editId="23D28116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A7755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25A988A">
                <v:shape id="_x0000_i1032" type="#_x0000_t75" style="width:47.7pt;height:21.75pt" o:ole="">
                  <v:imagedata r:id="rId42" o:title=""/>
                </v:shape>
                <o:OLEObject Type="Embed" ProgID="Equation.DSMT4" ShapeID="_x0000_i1032" DrawAspect="Content" ObjectID="_1739280649" r:id="rId43"/>
              </w:object>
            </w:r>
          </w:p>
          <w:p w14:paraId="5B4D3A6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9F2916" w14:paraId="49290C2E" w14:textId="77777777" w:rsidTr="00A66846">
        <w:tc>
          <w:tcPr>
            <w:tcW w:w="9287" w:type="dxa"/>
            <w:shd w:val="clear" w:color="auto" w:fill="auto"/>
          </w:tcPr>
          <w:p w14:paraId="2B8087B9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DAEEE13" wp14:editId="1AF03AE0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3801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89A926A">
                <v:shape id="_x0000_i1033" type="#_x0000_t75" style="width:103pt;height:21.75pt" o:ole="">
                  <v:imagedata r:id="rId45" o:title=""/>
                </v:shape>
                <o:OLEObject Type="Embed" ProgID="Equation.DSMT4" ShapeID="_x0000_i1033" DrawAspect="Content" ObjectID="_1739280650" r:id="rId46"/>
              </w:object>
            </w:r>
          </w:p>
          <w:p w14:paraId="3EB537C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46C52078" w14:textId="77777777" w:rsidR="009F2916" w:rsidRDefault="009F2916" w:rsidP="009F291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10B02CF8" w14:textId="77777777" w:rsidTr="00A66846">
        <w:tc>
          <w:tcPr>
            <w:tcW w:w="9287" w:type="dxa"/>
            <w:shd w:val="clear" w:color="auto" w:fill="auto"/>
          </w:tcPr>
          <w:p w14:paraId="137B7AAE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D0F7367" wp14:editId="24CAE999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1E2BF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0CEFD3C4">
                <v:shape id="_x0000_i1034" type="#_x0000_t75" style="width:74.5pt;height:21.75pt" o:ole="">
                  <v:imagedata r:id="rId48" o:title=""/>
                </v:shape>
                <o:OLEObject Type="Embed" ProgID="Equation.DSMT4" ShapeID="_x0000_i1034" DrawAspect="Content" ObjectID="_1739280651" r:id="rId49"/>
              </w:object>
            </w:r>
          </w:p>
          <w:p w14:paraId="3788A86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9F2916" w14:paraId="059B8762" w14:textId="77777777" w:rsidTr="00A66846">
        <w:tc>
          <w:tcPr>
            <w:tcW w:w="9287" w:type="dxa"/>
            <w:shd w:val="clear" w:color="auto" w:fill="auto"/>
          </w:tcPr>
          <w:p w14:paraId="51B9D227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7704862" wp14:editId="49959B1D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BFF48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679BB5DB">
                <v:shape id="_x0000_i1035" type="#_x0000_t75" style="width:46.9pt;height:21.75pt" o:ole="">
                  <v:imagedata r:id="rId51" o:title=""/>
                </v:shape>
                <o:OLEObject Type="Embed" ProgID="Equation.DSMT4" ShapeID="_x0000_i1035" DrawAspect="Content" ObjectID="_1739280652" r:id="rId52"/>
              </w:object>
            </w:r>
          </w:p>
          <w:p w14:paraId="3F14375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9F2916" w14:paraId="0C433526" w14:textId="77777777" w:rsidTr="00A66846">
        <w:tc>
          <w:tcPr>
            <w:tcW w:w="9287" w:type="dxa"/>
            <w:shd w:val="clear" w:color="auto" w:fill="auto"/>
          </w:tcPr>
          <w:p w14:paraId="3AA5635D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B6C7444" wp14:editId="5AB5082D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E1B96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5B9C807A">
                <v:shape id="_x0000_i1036" type="#_x0000_t75" style="width:103pt;height:21.75pt" o:ole="">
                  <v:imagedata r:id="rId54" o:title=""/>
                </v:shape>
                <o:OLEObject Type="Embed" ProgID="Equation.DSMT4" ShapeID="_x0000_i1036" DrawAspect="Content" ObjectID="_1739280653" r:id="rId55"/>
              </w:object>
            </w:r>
          </w:p>
          <w:p w14:paraId="6F93983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095AAB14" w14:textId="77777777" w:rsidR="009F2916" w:rsidRDefault="009F2916" w:rsidP="009F2916">
      <w:pPr>
        <w:jc w:val="right"/>
        <w:rPr>
          <w:i/>
          <w:iCs/>
        </w:rPr>
      </w:pPr>
    </w:p>
    <w:p w14:paraId="7661E18C" w14:textId="77777777" w:rsidR="009F2916" w:rsidRDefault="009F2916" w:rsidP="009F2916">
      <w:pPr>
        <w:jc w:val="right"/>
        <w:rPr>
          <w:i/>
          <w:iCs/>
        </w:rPr>
      </w:pPr>
    </w:p>
    <w:p w14:paraId="2416BC69" w14:textId="77777777" w:rsidR="009F2916" w:rsidRDefault="009F2916" w:rsidP="009F2916">
      <w:pPr>
        <w:jc w:val="right"/>
        <w:rPr>
          <w:i/>
          <w:iCs/>
        </w:rPr>
      </w:pPr>
    </w:p>
    <w:p w14:paraId="1746C810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0E3C1BEA" w14:textId="77777777" w:rsidTr="00A66846">
        <w:tc>
          <w:tcPr>
            <w:tcW w:w="9287" w:type="dxa"/>
            <w:shd w:val="clear" w:color="auto" w:fill="auto"/>
          </w:tcPr>
          <w:p w14:paraId="1175BEF8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E079E61" wp14:editId="3553EEFE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2BE99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DF9B412">
                <v:shape id="_x0000_i1037" type="#_x0000_t75" style="width:108.85pt;height:21.75pt" o:ole="">
                  <v:imagedata r:id="rId57" o:title=""/>
                </v:shape>
                <o:OLEObject Type="Embed" ProgID="Equation.DSMT4" ShapeID="_x0000_i1037" DrawAspect="Content" ObjectID="_1739280654" r:id="rId58"/>
              </w:object>
            </w:r>
          </w:p>
          <w:p w14:paraId="48AC1F5D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9F2916" w14:paraId="149A9C9A" w14:textId="77777777" w:rsidTr="00A66846">
        <w:tc>
          <w:tcPr>
            <w:tcW w:w="9287" w:type="dxa"/>
            <w:shd w:val="clear" w:color="auto" w:fill="auto"/>
          </w:tcPr>
          <w:p w14:paraId="33078D6A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0045492" wp14:editId="712D5E1F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C8F83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F7DD1A9">
                <v:shape id="_x0000_i1038" type="#_x0000_t75" style="width:108.85pt;height:21.75pt" o:ole="">
                  <v:imagedata r:id="rId60" o:title=""/>
                </v:shape>
                <o:OLEObject Type="Embed" ProgID="Equation.DSMT4" ShapeID="_x0000_i1038" DrawAspect="Content" ObjectID="_1739280655" r:id="rId61"/>
              </w:object>
            </w:r>
          </w:p>
          <w:p w14:paraId="0FE66418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9F2916" w14:paraId="3A1CD3CF" w14:textId="77777777" w:rsidTr="00A66846">
        <w:tc>
          <w:tcPr>
            <w:tcW w:w="9287" w:type="dxa"/>
            <w:shd w:val="clear" w:color="auto" w:fill="auto"/>
          </w:tcPr>
          <w:p w14:paraId="0A76760C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480B97A" wp14:editId="09588505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9B636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8E0FFEE">
                <v:shape id="_x0000_i1039" type="#_x0000_t75" style="width:78.7pt;height:21.75pt" o:ole="">
                  <v:imagedata r:id="rId63" o:title=""/>
                </v:shape>
                <o:OLEObject Type="Embed" ProgID="Equation.DSMT4" ShapeID="_x0000_i1039" DrawAspect="Content" ObjectID="_1739280656" r:id="rId64"/>
              </w:object>
            </w:r>
          </w:p>
          <w:p w14:paraId="4D4062D8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7EF66FC8" w14:textId="77777777" w:rsidR="009F2916" w:rsidRDefault="009F2916" w:rsidP="009F2916">
      <w:pPr>
        <w:jc w:val="right"/>
        <w:rPr>
          <w:i/>
          <w:iCs/>
        </w:rPr>
      </w:pPr>
    </w:p>
    <w:p w14:paraId="4F2B45B7" w14:textId="77777777" w:rsidR="009F2916" w:rsidRDefault="009F2916" w:rsidP="009F2916">
      <w:pPr>
        <w:jc w:val="right"/>
        <w:rPr>
          <w:i/>
          <w:iCs/>
        </w:rPr>
      </w:pPr>
    </w:p>
    <w:p w14:paraId="4A1E5346" w14:textId="77777777" w:rsidR="009F2916" w:rsidRDefault="009F2916" w:rsidP="009F2916">
      <w:pPr>
        <w:jc w:val="right"/>
        <w:rPr>
          <w:i/>
          <w:iCs/>
        </w:rPr>
      </w:pPr>
    </w:p>
    <w:p w14:paraId="086D7D73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57F814A6" w14:textId="77777777" w:rsidTr="00A66846">
        <w:tc>
          <w:tcPr>
            <w:tcW w:w="9287" w:type="dxa"/>
            <w:shd w:val="clear" w:color="auto" w:fill="auto"/>
          </w:tcPr>
          <w:p w14:paraId="6B72502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3F3C27F" wp14:editId="59794605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A154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358E28D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1AC74EDD">
                <v:shape id="_x0000_i1040" type="#_x0000_t75" style="width:135.65pt;height:21.75pt" o:ole="">
                  <v:imagedata r:id="rId66" o:title=""/>
                </v:shape>
                <o:OLEObject Type="Embed" ProgID="Equation.DSMT4" ShapeID="_x0000_i1040" DrawAspect="Content" ObjectID="_1739280657" r:id="rId67"/>
              </w:object>
            </w:r>
          </w:p>
          <w:p w14:paraId="29C2A6B7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2B827AB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47A9CBB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</w:tc>
      </w:tr>
      <w:tr w:rsidR="009F2916" w14:paraId="7CF76F6D" w14:textId="77777777" w:rsidTr="00A66846">
        <w:tc>
          <w:tcPr>
            <w:tcW w:w="9287" w:type="dxa"/>
            <w:shd w:val="clear" w:color="auto" w:fill="auto"/>
          </w:tcPr>
          <w:p w14:paraId="633D0BD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C801D63" wp14:editId="79F42432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FCAB7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6B29425C">
                <v:shape id="_x0000_i1041" type="#_x0000_t75" style="width:141.5pt;height:21.75pt" o:ole="">
                  <v:imagedata r:id="rId69" o:title=""/>
                </v:shape>
                <o:OLEObject Type="Embed" ProgID="Equation.DSMT4" ShapeID="_x0000_i1041" DrawAspect="Content" ObjectID="_1739280658" r:id="rId70"/>
              </w:object>
            </w:r>
          </w:p>
          <w:p w14:paraId="734A1AEA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B7AA282" w14:textId="77777777" w:rsidR="009F2916" w:rsidRDefault="009F2916" w:rsidP="009F2916">
      <w:pPr>
        <w:jc w:val="right"/>
        <w:rPr>
          <w:i/>
          <w:iCs/>
        </w:rPr>
      </w:pPr>
    </w:p>
    <w:p w14:paraId="6AB91D15" w14:textId="77777777" w:rsidR="009F2916" w:rsidRDefault="009F2916" w:rsidP="009F2916">
      <w:pPr>
        <w:jc w:val="right"/>
        <w:rPr>
          <w:i/>
          <w:iCs/>
        </w:rPr>
      </w:pPr>
    </w:p>
    <w:p w14:paraId="5A9D8FE2" w14:textId="77777777" w:rsidR="009F2916" w:rsidRDefault="009F2916" w:rsidP="009F2916">
      <w:pPr>
        <w:jc w:val="right"/>
        <w:rPr>
          <w:i/>
          <w:iCs/>
        </w:rPr>
      </w:pPr>
    </w:p>
    <w:p w14:paraId="69A5C876" w14:textId="77777777" w:rsidR="009F2916" w:rsidRDefault="009F2916" w:rsidP="009F2916">
      <w:pPr>
        <w:jc w:val="right"/>
        <w:rPr>
          <w:i/>
          <w:iCs/>
        </w:rPr>
      </w:pPr>
    </w:p>
    <w:p w14:paraId="18083E45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9F2916" w14:paraId="610946A3" w14:textId="77777777" w:rsidTr="00A66846">
        <w:tc>
          <w:tcPr>
            <w:tcW w:w="9287" w:type="dxa"/>
            <w:shd w:val="clear" w:color="auto" w:fill="auto"/>
          </w:tcPr>
          <w:p w14:paraId="0F49AA0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61D8C13" wp14:editId="56937CC2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0C4A3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28E3A79A">
                <v:shape id="_x0000_i1042" type="#_x0000_t75" style="width:54.4pt;height:21.75pt" o:ole="">
                  <v:imagedata r:id="rId72" o:title=""/>
                </v:shape>
                <o:OLEObject Type="Embed" ProgID="Equation.DSMT4" ShapeID="_x0000_i1042" DrawAspect="Content" ObjectID="_1739280659" r:id="rId73"/>
              </w:object>
            </w:r>
          </w:p>
          <w:p w14:paraId="2A874BD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23752B42" w14:textId="77777777" w:rsidR="009F2916" w:rsidRPr="00B32284" w:rsidRDefault="009F2916" w:rsidP="00A66846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9F2916" w14:paraId="0DF8271B" w14:textId="77777777" w:rsidTr="00A66846">
        <w:tc>
          <w:tcPr>
            <w:tcW w:w="9287" w:type="dxa"/>
            <w:shd w:val="clear" w:color="auto" w:fill="auto"/>
          </w:tcPr>
          <w:p w14:paraId="3BE7B5E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325FFBB" wp14:editId="13D0A04C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394A5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40A1933D">
                <v:shape id="_x0000_i1043" type="#_x0000_t75" style="width:80.35pt;height:21.75pt" o:ole="">
                  <v:imagedata r:id="rId75" o:title=""/>
                </v:shape>
                <o:OLEObject Type="Embed" ProgID="Equation.DSMT4" ShapeID="_x0000_i1043" DrawAspect="Content" ObjectID="_1739280660" r:id="rId76"/>
              </w:object>
            </w:r>
          </w:p>
          <w:p w14:paraId="07E597A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04010231" w14:textId="77777777" w:rsidR="009F2916" w:rsidRDefault="009F2916" w:rsidP="009F291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3C4DD5BE" w14:textId="77777777" w:rsidTr="00A66846">
        <w:tc>
          <w:tcPr>
            <w:tcW w:w="9287" w:type="dxa"/>
            <w:shd w:val="clear" w:color="auto" w:fill="auto"/>
          </w:tcPr>
          <w:p w14:paraId="35BDBAF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5A244B9" wp14:editId="7D334120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B9585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119A7244">
                <v:shape id="_x0000_i1044" type="#_x0000_t75" style="width:146.5pt;height:21.75pt" o:ole="">
                  <v:imagedata r:id="rId78" o:title=""/>
                </v:shape>
                <o:OLEObject Type="Embed" ProgID="Equation.DSMT4" ShapeID="_x0000_i1044" DrawAspect="Content" ObjectID="_1739280661" r:id="rId79"/>
              </w:object>
            </w:r>
          </w:p>
          <w:p w14:paraId="437DC7B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4B63520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</w:tc>
      </w:tr>
      <w:tr w:rsidR="009F2916" w14:paraId="02BA96BE" w14:textId="77777777" w:rsidTr="00A66846">
        <w:tc>
          <w:tcPr>
            <w:tcW w:w="9287" w:type="dxa"/>
            <w:shd w:val="clear" w:color="auto" w:fill="auto"/>
          </w:tcPr>
          <w:p w14:paraId="110DAAA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2565340" wp14:editId="34C48402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5866DD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6D1E4BC7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39280662" r:id="rId82"/>
              </w:object>
            </w:r>
          </w:p>
          <w:p w14:paraId="5E6F0DD7" w14:textId="77777777" w:rsidR="009F2916" w:rsidRDefault="009F2916" w:rsidP="00A66846">
            <w:pPr>
              <w:jc w:val="center"/>
            </w:pPr>
          </w:p>
          <w:p w14:paraId="6572DDF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4B359F1C" w14:textId="77777777" w:rsidR="009F2916" w:rsidRDefault="009F2916" w:rsidP="009F2916">
      <w:pPr>
        <w:jc w:val="right"/>
        <w:rPr>
          <w:i/>
          <w:iCs/>
        </w:rPr>
      </w:pPr>
    </w:p>
    <w:p w14:paraId="6325D5D4" w14:textId="77777777" w:rsidR="009F2916" w:rsidRDefault="009F2916" w:rsidP="009F2916">
      <w:pPr>
        <w:jc w:val="right"/>
        <w:rPr>
          <w:i/>
          <w:iCs/>
        </w:rPr>
      </w:pPr>
    </w:p>
    <w:p w14:paraId="3D8922FF" w14:textId="77777777" w:rsidR="009F2916" w:rsidRDefault="009F2916" w:rsidP="009F2916">
      <w:pPr>
        <w:jc w:val="right"/>
        <w:rPr>
          <w:i/>
          <w:iCs/>
        </w:rPr>
      </w:pPr>
    </w:p>
    <w:p w14:paraId="51106993" w14:textId="77777777" w:rsidR="009F2916" w:rsidRDefault="009F2916" w:rsidP="009F2916">
      <w:pPr>
        <w:jc w:val="right"/>
        <w:rPr>
          <w:i/>
          <w:iCs/>
        </w:rPr>
      </w:pPr>
    </w:p>
    <w:p w14:paraId="7DAF1D8A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34A5DC83" w14:textId="77777777" w:rsidTr="00A66846">
        <w:tc>
          <w:tcPr>
            <w:tcW w:w="9287" w:type="dxa"/>
            <w:shd w:val="clear" w:color="auto" w:fill="auto"/>
          </w:tcPr>
          <w:p w14:paraId="420D41FA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2091EAF" wp14:editId="62EB173C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A8DDA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3E4E1086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39280663" r:id="rId85"/>
              </w:object>
            </w:r>
          </w:p>
          <w:p w14:paraId="164B19BF" w14:textId="77777777" w:rsidR="009F2916" w:rsidRDefault="009F2916" w:rsidP="00A66846">
            <w:pPr>
              <w:jc w:val="center"/>
            </w:pPr>
          </w:p>
          <w:p w14:paraId="5A2766F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9F2916" w14:paraId="148845BA" w14:textId="77777777" w:rsidTr="00A66846">
        <w:tc>
          <w:tcPr>
            <w:tcW w:w="9287" w:type="dxa"/>
            <w:shd w:val="clear" w:color="auto" w:fill="auto"/>
          </w:tcPr>
          <w:p w14:paraId="5A094BB4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FE735C8" wp14:editId="14072375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AA287C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53DCA8A4">
                <v:shape id="_x0000_i1047" type="#_x0000_t75" style="width:168.3pt;height:21.75pt" o:ole="">
                  <v:imagedata r:id="rId87" o:title=""/>
                </v:shape>
                <o:OLEObject Type="Embed" ProgID="Equation.DSMT4" ShapeID="_x0000_i1047" DrawAspect="Content" ObjectID="_1739280664" r:id="rId88"/>
              </w:object>
            </w:r>
          </w:p>
          <w:p w14:paraId="67DFECB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4AE7BAF9" w14:textId="77777777" w:rsidR="009F2916" w:rsidRDefault="009F2916" w:rsidP="009F2916">
      <w:pPr>
        <w:jc w:val="right"/>
        <w:rPr>
          <w:i/>
          <w:iCs/>
        </w:rPr>
      </w:pPr>
    </w:p>
    <w:p w14:paraId="36FCCA75" w14:textId="77777777" w:rsidR="009F2916" w:rsidRDefault="009F2916" w:rsidP="009F2916">
      <w:pPr>
        <w:jc w:val="right"/>
        <w:rPr>
          <w:i/>
          <w:iCs/>
        </w:rPr>
      </w:pPr>
    </w:p>
    <w:p w14:paraId="1AEFC8D7" w14:textId="77777777" w:rsidR="009F2916" w:rsidRDefault="009F2916" w:rsidP="009F2916">
      <w:pPr>
        <w:jc w:val="right"/>
        <w:rPr>
          <w:i/>
          <w:iCs/>
        </w:rPr>
      </w:pPr>
    </w:p>
    <w:p w14:paraId="7BF8ADE1" w14:textId="77777777" w:rsidR="009F2916" w:rsidRDefault="009F2916" w:rsidP="009F2916">
      <w:pPr>
        <w:jc w:val="right"/>
        <w:rPr>
          <w:i/>
          <w:iCs/>
        </w:rPr>
      </w:pPr>
    </w:p>
    <w:p w14:paraId="0E337F69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6F7FCF61" w14:textId="77777777" w:rsidTr="00A66846">
        <w:tc>
          <w:tcPr>
            <w:tcW w:w="9287" w:type="dxa"/>
            <w:shd w:val="clear" w:color="auto" w:fill="auto"/>
          </w:tcPr>
          <w:p w14:paraId="68AB9D8F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0E80542" wp14:editId="101EB94E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C85C8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533E6BC0">
                <v:shape id="_x0000_i1048" type="#_x0000_t75" style="width:146.5pt;height:21.75pt" o:ole="">
                  <v:imagedata r:id="rId90" o:title=""/>
                </v:shape>
                <o:OLEObject Type="Embed" ProgID="Equation.DSMT4" ShapeID="_x0000_i1048" DrawAspect="Content" ObjectID="_1739280665" r:id="rId91"/>
              </w:object>
            </w:r>
          </w:p>
          <w:p w14:paraId="139372C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1AA60E5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</w:tc>
      </w:tr>
      <w:tr w:rsidR="009F2916" w14:paraId="24EA30E8" w14:textId="77777777" w:rsidTr="00A66846">
        <w:tc>
          <w:tcPr>
            <w:tcW w:w="9287" w:type="dxa"/>
            <w:shd w:val="clear" w:color="auto" w:fill="auto"/>
          </w:tcPr>
          <w:p w14:paraId="15439E8C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5B7906C" wp14:editId="6E2C43B7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26205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1CB88C3A">
                <v:shape id="_x0000_i1049" type="#_x0000_t75" style="width:107.15pt;height:21.75pt" o:ole="">
                  <v:imagedata r:id="rId93" o:title=""/>
                </v:shape>
                <o:OLEObject Type="Embed" ProgID="Equation.DSMT4" ShapeID="_x0000_i1049" DrawAspect="Content" ObjectID="_1739280666" r:id="rId94"/>
              </w:object>
            </w:r>
          </w:p>
          <w:p w14:paraId="77B2E438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4762F1CC" w14:textId="77777777" w:rsidR="009F2916" w:rsidRDefault="009F2916" w:rsidP="009F291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34C34D87" w14:textId="77777777" w:rsidTr="00A66846">
        <w:tc>
          <w:tcPr>
            <w:tcW w:w="9287" w:type="dxa"/>
            <w:shd w:val="clear" w:color="auto" w:fill="auto"/>
          </w:tcPr>
          <w:p w14:paraId="39E2FDD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32EC46F" wp14:editId="2432A108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302B8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6EE860FD">
                <v:shape id="_x0000_i1050" type="#_x0000_t75" style="width:134.8pt;height:21.75pt" o:ole="">
                  <v:imagedata r:id="rId96" o:title=""/>
                </v:shape>
                <o:OLEObject Type="Embed" ProgID="Equation.DSMT4" ShapeID="_x0000_i1050" DrawAspect="Content" ObjectID="_1739280667" r:id="rId97"/>
              </w:object>
            </w:r>
          </w:p>
          <w:p w14:paraId="57034D8F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9F2916" w14:paraId="17DC7E7E" w14:textId="77777777" w:rsidTr="00A66846">
        <w:tc>
          <w:tcPr>
            <w:tcW w:w="9287" w:type="dxa"/>
            <w:shd w:val="clear" w:color="auto" w:fill="auto"/>
          </w:tcPr>
          <w:p w14:paraId="4382011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558670E" wp14:editId="6B7651EF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6FDEE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3DDB488">
                <v:shape id="_x0000_i1051" type="#_x0000_t75" style="width:174.15pt;height:21.75pt" o:ole="">
                  <v:imagedata r:id="rId99" o:title=""/>
                </v:shape>
                <o:OLEObject Type="Embed" ProgID="Equation.DSMT4" ShapeID="_x0000_i1051" DrawAspect="Content" ObjectID="_1739280668" r:id="rId100"/>
              </w:object>
            </w:r>
          </w:p>
          <w:p w14:paraId="77C6920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00ED75EE" w14:textId="77777777" w:rsidR="009F2916" w:rsidRDefault="009F2916" w:rsidP="009F2916">
      <w:pPr>
        <w:jc w:val="right"/>
        <w:rPr>
          <w:i/>
          <w:iCs/>
        </w:rPr>
      </w:pPr>
    </w:p>
    <w:p w14:paraId="30D1C9E2" w14:textId="77777777" w:rsidR="009F2916" w:rsidRDefault="009F2916" w:rsidP="009F2916">
      <w:pPr>
        <w:jc w:val="right"/>
        <w:rPr>
          <w:i/>
          <w:iCs/>
        </w:rPr>
      </w:pPr>
    </w:p>
    <w:p w14:paraId="7B3AB333" w14:textId="77777777" w:rsidR="009F2916" w:rsidRDefault="009F2916" w:rsidP="009F2916">
      <w:pPr>
        <w:jc w:val="right"/>
        <w:rPr>
          <w:i/>
          <w:iCs/>
        </w:rPr>
      </w:pPr>
    </w:p>
    <w:p w14:paraId="15F9978A" w14:textId="77777777" w:rsidR="009F2916" w:rsidRDefault="009F2916" w:rsidP="009F2916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0585D8F8" w14:textId="77777777" w:rsidTr="00A66846">
        <w:tc>
          <w:tcPr>
            <w:tcW w:w="9287" w:type="dxa"/>
            <w:shd w:val="clear" w:color="auto" w:fill="auto"/>
          </w:tcPr>
          <w:p w14:paraId="2337498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5323376" wp14:editId="61ED1699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0B681A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B63B187">
                <v:shape id="_x0000_i1052" type="#_x0000_t75" style="width:77pt;height:21.75pt" o:ole="">
                  <v:imagedata r:id="rId102" o:title=""/>
                </v:shape>
                <o:OLEObject Type="Embed" ProgID="Equation.DSMT4" ShapeID="_x0000_i1052" DrawAspect="Content" ObjectID="_1739280669" r:id="rId103"/>
              </w:object>
            </w:r>
          </w:p>
          <w:p w14:paraId="1FA5748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29752D8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0F604187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7ABE955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7C73CE0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01B4790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0394C7B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7DBE386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</w:tc>
      </w:tr>
      <w:tr w:rsidR="009F2916" w14:paraId="46846968" w14:textId="77777777" w:rsidTr="00A66846">
        <w:tc>
          <w:tcPr>
            <w:tcW w:w="9287" w:type="dxa"/>
            <w:shd w:val="clear" w:color="auto" w:fill="auto"/>
          </w:tcPr>
          <w:p w14:paraId="7AE1507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F88D887" wp14:editId="1FE790EE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D91C8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4A9E6601">
                <v:shape id="_x0000_i1053" type="#_x0000_t75" style="width:174.15pt;height:21.75pt" o:ole="">
                  <v:imagedata r:id="rId105" o:title=""/>
                </v:shape>
                <o:OLEObject Type="Embed" ProgID="Equation.DSMT4" ShapeID="_x0000_i1053" DrawAspect="Content" ObjectID="_1739280670" r:id="rId106"/>
              </w:object>
            </w:r>
          </w:p>
          <w:p w14:paraId="14276618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60CC8795" w14:textId="77777777" w:rsidR="009F2916" w:rsidRDefault="009F2916" w:rsidP="009F2916">
      <w:pPr>
        <w:jc w:val="right"/>
        <w:rPr>
          <w:i/>
          <w:iCs/>
        </w:rPr>
      </w:pPr>
    </w:p>
    <w:p w14:paraId="217A3FF0" w14:textId="77777777" w:rsidR="009F2916" w:rsidRDefault="009F2916" w:rsidP="009F2916">
      <w:pPr>
        <w:jc w:val="right"/>
        <w:rPr>
          <w:i/>
          <w:iCs/>
        </w:rPr>
      </w:pPr>
    </w:p>
    <w:p w14:paraId="69F3A7BC" w14:textId="77777777" w:rsidR="009F2916" w:rsidRDefault="009F2916" w:rsidP="009F2916">
      <w:pPr>
        <w:jc w:val="right"/>
        <w:rPr>
          <w:i/>
          <w:iCs/>
        </w:rPr>
      </w:pPr>
    </w:p>
    <w:p w14:paraId="4376D76D" w14:textId="77777777" w:rsidR="009F2916" w:rsidRDefault="009F2916" w:rsidP="009F2916">
      <w:pPr>
        <w:jc w:val="right"/>
        <w:rPr>
          <w:i/>
          <w:iCs/>
        </w:rPr>
      </w:pPr>
    </w:p>
    <w:p w14:paraId="41333B4D" w14:textId="77777777" w:rsidR="009F2916" w:rsidRDefault="009F2916" w:rsidP="009F2916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493D3399" w14:textId="77777777" w:rsidTr="00A66846">
        <w:tc>
          <w:tcPr>
            <w:tcW w:w="9287" w:type="dxa"/>
            <w:shd w:val="clear" w:color="auto" w:fill="auto"/>
          </w:tcPr>
          <w:p w14:paraId="6576D67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1AFC4CB" wp14:editId="1F1D5A6B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0F20E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39BC05A9">
                <v:shape id="_x0000_i1054" type="#_x0000_t75" style="width:111.35pt;height:21.75pt" o:ole="">
                  <v:imagedata r:id="rId108" o:title=""/>
                </v:shape>
                <o:OLEObject Type="Embed" ProgID="Equation.DSMT4" ShapeID="_x0000_i1054" DrawAspect="Content" ObjectID="_1739280671" r:id="rId109"/>
              </w:object>
            </w:r>
          </w:p>
          <w:p w14:paraId="2E6DE6D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4BF15397" w14:textId="77777777" w:rsidR="009F2916" w:rsidRDefault="009F2916" w:rsidP="009F2916">
      <w:pPr>
        <w:rPr>
          <w:b/>
        </w:rPr>
      </w:pPr>
    </w:p>
    <w:p w14:paraId="0420ADFD" w14:textId="77777777" w:rsidR="009F2916" w:rsidRDefault="009F2916" w:rsidP="009F291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74BF6620" w14:textId="77777777" w:rsidR="009F2916" w:rsidRPr="00DB136C" w:rsidRDefault="009F2916" w:rsidP="009F291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6DBDC1B3" w14:textId="27C77EB5" w:rsidR="009F2916" w:rsidRPr="001E0C65" w:rsidRDefault="009F2916" w:rsidP="009F2916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BC37B5">
        <w:rPr>
          <w:i/>
          <w:iCs/>
          <w:color w:val="000000"/>
          <w:sz w:val="28"/>
          <w:u w:val="single"/>
        </w:rPr>
        <w:t>ОПК-2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23BCD568" w14:textId="77777777" w:rsidR="009F2916" w:rsidRDefault="009F2916" w:rsidP="009F2916">
      <w:pPr>
        <w:ind w:firstLine="708"/>
        <w:jc w:val="center"/>
        <w:rPr>
          <w:b/>
        </w:rPr>
      </w:pPr>
    </w:p>
    <w:p w14:paraId="1E53C77B" w14:textId="77777777" w:rsidR="009F2916" w:rsidRPr="00D921D4" w:rsidRDefault="009F2916" w:rsidP="009F291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442276F7" wp14:editId="793AAF21">
            <wp:extent cx="504825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88537" w14:textId="77777777" w:rsidR="009F2916" w:rsidRPr="00D9732B" w:rsidRDefault="009F2916" w:rsidP="009F2916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5B5D772D" wp14:editId="2BB1F2A8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B460E" w14:textId="77777777" w:rsidR="009F2916" w:rsidRPr="00E439D2" w:rsidRDefault="009F2916" w:rsidP="009F2916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64B6F3CA" wp14:editId="59B387A3">
            <wp:extent cx="5305425" cy="8486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B4DF8" w14:textId="77777777" w:rsidR="009F2916" w:rsidRPr="000174E6" w:rsidRDefault="009F2916" w:rsidP="009F2916">
      <w:pPr>
        <w:jc w:val="center"/>
        <w:rPr>
          <w:b/>
          <w:sz w:val="28"/>
          <w:szCs w:val="28"/>
        </w:rPr>
      </w:pPr>
    </w:p>
    <w:p w14:paraId="3E6AF67D" w14:textId="77777777" w:rsidR="009F2916" w:rsidRPr="000174E6" w:rsidRDefault="009F2916" w:rsidP="009F2916">
      <w:pPr>
        <w:jc w:val="center"/>
        <w:rPr>
          <w:b/>
          <w:sz w:val="28"/>
          <w:szCs w:val="28"/>
        </w:rPr>
      </w:pPr>
    </w:p>
    <w:p w14:paraId="565B8F1B" w14:textId="6EF97575" w:rsidR="00A54D87" w:rsidRPr="00A54D87" w:rsidRDefault="00A54D87" w:rsidP="009F2916">
      <w:pPr>
        <w:jc w:val="center"/>
        <w:rPr>
          <w:b/>
          <w:sz w:val="24"/>
          <w:szCs w:val="24"/>
        </w:rPr>
      </w:pPr>
    </w:p>
    <w:sectPr w:rsidR="00A54D87" w:rsidRPr="00A54D87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30CED" w14:textId="77777777" w:rsidR="005F2806" w:rsidRDefault="005F2806" w:rsidP="00DA4A16">
      <w:r>
        <w:separator/>
      </w:r>
    </w:p>
  </w:endnote>
  <w:endnote w:type="continuationSeparator" w:id="0">
    <w:p w14:paraId="2BC45409" w14:textId="77777777" w:rsidR="005F2806" w:rsidRDefault="005F2806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7777777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64B5">
      <w:rPr>
        <w:noProof/>
      </w:rPr>
      <w:t>9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28F52" w14:textId="77777777" w:rsidR="005F2806" w:rsidRDefault="005F2806" w:rsidP="00DA4A16">
      <w:r>
        <w:separator/>
      </w:r>
    </w:p>
  </w:footnote>
  <w:footnote w:type="continuationSeparator" w:id="0">
    <w:p w14:paraId="33EE3260" w14:textId="77777777" w:rsidR="005F2806" w:rsidRDefault="005F2806" w:rsidP="00DA4A16">
      <w:r>
        <w:continuationSeparator/>
      </w:r>
    </w:p>
  </w:footnote>
  <w:footnote w:id="1">
    <w:p w14:paraId="55FD5656" w14:textId="77777777"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3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2221719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520509595">
    <w:abstractNumId w:val="17"/>
  </w:num>
  <w:num w:numId="3" w16cid:durableId="386150775">
    <w:abstractNumId w:val="12"/>
  </w:num>
  <w:num w:numId="4" w16cid:durableId="1721976118">
    <w:abstractNumId w:val="26"/>
  </w:num>
  <w:num w:numId="5" w16cid:durableId="145360820">
    <w:abstractNumId w:val="25"/>
  </w:num>
  <w:num w:numId="6" w16cid:durableId="186140182">
    <w:abstractNumId w:val="22"/>
  </w:num>
  <w:num w:numId="7" w16cid:durableId="1735276231">
    <w:abstractNumId w:val="14"/>
  </w:num>
  <w:num w:numId="8" w16cid:durableId="1092358095">
    <w:abstractNumId w:val="11"/>
  </w:num>
  <w:num w:numId="9" w16cid:durableId="87897060">
    <w:abstractNumId w:val="10"/>
  </w:num>
  <w:num w:numId="10" w16cid:durableId="1154492438">
    <w:abstractNumId w:val="18"/>
  </w:num>
  <w:num w:numId="11" w16cid:durableId="369378582">
    <w:abstractNumId w:val="19"/>
  </w:num>
  <w:num w:numId="12" w16cid:durableId="1619482942">
    <w:abstractNumId w:val="15"/>
  </w:num>
  <w:num w:numId="13" w16cid:durableId="226913572">
    <w:abstractNumId w:val="20"/>
  </w:num>
  <w:num w:numId="14" w16cid:durableId="1298296094">
    <w:abstractNumId w:val="9"/>
  </w:num>
  <w:num w:numId="15" w16cid:durableId="251861276">
    <w:abstractNumId w:val="23"/>
  </w:num>
  <w:num w:numId="16" w16cid:durableId="1610507658">
    <w:abstractNumId w:val="24"/>
  </w:num>
  <w:num w:numId="17" w16cid:durableId="1633097761">
    <w:abstractNumId w:val="16"/>
  </w:num>
  <w:num w:numId="18" w16cid:durableId="1028337532">
    <w:abstractNumId w:val="13"/>
  </w:num>
  <w:num w:numId="19" w16cid:durableId="1038506201">
    <w:abstractNumId w:val="27"/>
  </w:num>
  <w:num w:numId="20" w16cid:durableId="4872884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9344673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6B4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8D7"/>
    <w:rsid w:val="00384848"/>
    <w:rsid w:val="003868D5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149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1A45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2806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22B9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1F40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7553"/>
    <w:rsid w:val="00957C6E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2916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4D87"/>
    <w:rsid w:val="00A55ED8"/>
    <w:rsid w:val="00A60388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61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89B"/>
    <w:rsid w:val="00B3057F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37B5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284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51A6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34DA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uiPriority w:val="59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27">
    <w:name w:val="Обычный2"/>
    <w:rsid w:val="00A54D87"/>
    <w:pPr>
      <w:widowControl w:val="0"/>
      <w:suppressAutoHyphens/>
    </w:pPr>
    <w:rPr>
      <w:rFonts w:eastAsia="Arial"/>
      <w:lang w:eastAsia="ar-SA"/>
    </w:rPr>
  </w:style>
  <w:style w:type="paragraph" w:customStyle="1" w:styleId="affa">
    <w:name w:val="Подпись к таблице"/>
    <w:basedOn w:val="a1"/>
    <w:rsid w:val="00A54D87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A54D87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14">
    <w:name w:val="Обычный + 14 пт"/>
    <w:basedOn w:val="a1"/>
    <w:rsid w:val="00A54D87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c">
    <w:name w:val="Подпись к рисунку"/>
    <w:basedOn w:val="a1"/>
    <w:rsid w:val="00A54D87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6698</Words>
  <Characters>38183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44792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2</cp:revision>
  <cp:lastPrinted>2019-06-20T11:45:00Z</cp:lastPrinted>
  <dcterms:created xsi:type="dcterms:W3CDTF">2023-03-02T12:41:00Z</dcterms:created>
  <dcterms:modified xsi:type="dcterms:W3CDTF">2023-03-02T12:41:00Z</dcterms:modified>
</cp:coreProperties>
</file>