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12B3CC0D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53119C">
              <w:rPr>
                <w:sz w:val="24"/>
                <w:szCs w:val="24"/>
              </w:rPr>
              <w:t>2</w:t>
            </w:r>
            <w:r w:rsidR="001A18BC">
              <w:rPr>
                <w:sz w:val="24"/>
                <w:szCs w:val="24"/>
              </w:rPr>
              <w:t>2</w:t>
            </w:r>
            <w:r w:rsidR="0053119C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3D8C1E2B" w14:textId="77777777" w:rsidR="007375DD" w:rsidRDefault="007375DD" w:rsidP="007375DD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074C78">
        <w:rPr>
          <w:b/>
          <w:bCs/>
          <w:i/>
          <w:iCs/>
          <w:sz w:val="28"/>
          <w:szCs w:val="28"/>
          <w:u w:val="single"/>
        </w:rPr>
        <w:t>23.03.03 Эксплуатация транспортно-технологических машин и комплексов</w:t>
      </w:r>
    </w:p>
    <w:p w14:paraId="436E3428" w14:textId="77777777" w:rsidR="007375DD" w:rsidRPr="00705CBA" w:rsidRDefault="007375DD" w:rsidP="007375DD">
      <w:pPr>
        <w:jc w:val="center"/>
        <w:outlineLvl w:val="0"/>
        <w:rPr>
          <w:color w:val="000000"/>
          <w:sz w:val="28"/>
          <w:szCs w:val="28"/>
        </w:rPr>
      </w:pPr>
    </w:p>
    <w:p w14:paraId="75D3C8E1" w14:textId="77777777" w:rsidR="007375DD" w:rsidRDefault="007375DD" w:rsidP="007375DD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58CE6496" w14:textId="77777777" w:rsidR="007375DD" w:rsidRDefault="007375DD" w:rsidP="007375DD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074C78">
        <w:rPr>
          <w:b/>
          <w:bCs/>
          <w:i/>
          <w:iCs/>
          <w:sz w:val="28"/>
          <w:szCs w:val="28"/>
          <w:u w:val="single"/>
        </w:rPr>
        <w:t>Автомобильный сервис</w:t>
      </w:r>
    </w:p>
    <w:p w14:paraId="2F539C76" w14:textId="77777777" w:rsidR="00B26224" w:rsidRPr="0029042A" w:rsidRDefault="00B26224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B0A45D1" w:rsidR="002521E4" w:rsidRPr="002521E4" w:rsidRDefault="003153D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600FDF32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211B6A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C986FB2" w14:textId="6F01C977" w:rsidR="00181268" w:rsidRDefault="00181268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29AD736" w14:textId="77777777" w:rsidR="00181268" w:rsidRDefault="00181268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6CE51796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964740">
              <w:rPr>
                <w:lang w:eastAsia="en-US"/>
              </w:rPr>
              <w:t>1</w:t>
            </w:r>
            <w:r>
              <w:rPr>
                <w:lang w:eastAsia="en-US"/>
              </w:rPr>
              <w:t>Курс&gt;</w:t>
            </w:r>
            <w:r w:rsidR="003153D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6474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4152700" w:rsidR="00964740" w:rsidRPr="00BC7BA2" w:rsidRDefault="00964740" w:rsidP="00964740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0A52FD7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0B17E7E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78C01D4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96474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3D4FF902" w:rsidR="00964740" w:rsidRPr="00BC7BA2" w:rsidRDefault="00964740" w:rsidP="00964740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234FB4A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1E0A7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4E5F8E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96474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264F743A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971E92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3161790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685973D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2E18D44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0B6F298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1458F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5C0DF5DB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F8AF323" w:rsidR="00964740" w:rsidRPr="00BC7BA2" w:rsidRDefault="00964740" w:rsidP="00964740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7DB7E0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7ABA1D3F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2172DC2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</w:tr>
      <w:tr w:rsidR="0096474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09459F6C" w:rsidR="00964740" w:rsidRPr="00BC7BA2" w:rsidRDefault="00964740" w:rsidP="00964740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3FB80BE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2ED1A74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737E211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96474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30B4BCF" w:rsidR="00964740" w:rsidRPr="00BC7BA2" w:rsidRDefault="00964740" w:rsidP="00964740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489A390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B5DF12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27C7D71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1C27BF6C" w:rsidR="00B861C8" w:rsidRDefault="0096474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 xml:space="preserve">доцент,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Кораблин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А.В.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7E2DBF39" w:rsidR="00CB5C27" w:rsidRPr="00B16F62" w:rsidRDefault="00E72E0C" w:rsidP="007375DD">
            <w:pPr>
              <w:jc w:val="both"/>
              <w:outlineLvl w:val="0"/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7375DD" w:rsidRPr="007375DD"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  <w:r w:rsidR="007375DD">
              <w:rPr>
                <w:sz w:val="24"/>
                <w:szCs w:val="24"/>
              </w:rPr>
              <w:t xml:space="preserve">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B26224">
              <w:rPr>
                <w:sz w:val="24"/>
                <w:szCs w:val="24"/>
              </w:rPr>
              <w:t xml:space="preserve"> от 07.08.2020 г. </w:t>
            </w:r>
            <w:r w:rsidR="0035182A">
              <w:rPr>
                <w:sz w:val="24"/>
                <w:szCs w:val="24"/>
              </w:rPr>
              <w:t xml:space="preserve">№ </w:t>
            </w:r>
            <w:r w:rsidR="00B26224">
              <w:rPr>
                <w:sz w:val="24"/>
                <w:szCs w:val="24"/>
              </w:rPr>
              <w:t>9</w:t>
            </w:r>
            <w:r w:rsidR="00B16F62">
              <w:rPr>
                <w:sz w:val="24"/>
                <w:szCs w:val="24"/>
              </w:rPr>
              <w:t>11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172911CC" w:rsidR="005D0D4D" w:rsidRPr="005D0D4D" w:rsidRDefault="007375DD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375DD"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  <w:r w:rsidR="00B16F62"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>нного учёным советом вуза</w:t>
            </w:r>
            <w:r w:rsidR="00B26224">
              <w:rPr>
                <w:color w:val="000000"/>
                <w:sz w:val="24"/>
                <w:szCs w:val="24"/>
              </w:rPr>
              <w:t xml:space="preserve"> от 2</w:t>
            </w:r>
            <w:r w:rsidR="001A18BC">
              <w:rPr>
                <w:color w:val="000000"/>
                <w:sz w:val="24"/>
                <w:szCs w:val="24"/>
              </w:rPr>
              <w:t>8</w:t>
            </w:r>
            <w:r w:rsidR="00B26224">
              <w:rPr>
                <w:color w:val="000000"/>
                <w:sz w:val="24"/>
                <w:szCs w:val="24"/>
              </w:rPr>
              <w:t>.01.202</w:t>
            </w:r>
            <w:r w:rsidR="001A18BC">
              <w:rPr>
                <w:color w:val="000000"/>
                <w:sz w:val="24"/>
                <w:szCs w:val="24"/>
              </w:rPr>
              <w:t>2</w:t>
            </w:r>
            <w:r w:rsidR="00B26224">
              <w:rPr>
                <w:color w:val="000000"/>
                <w:sz w:val="24"/>
                <w:szCs w:val="24"/>
              </w:rPr>
              <w:t xml:space="preserve"> г. </w:t>
            </w:r>
            <w:r w:rsidR="002F48DF">
              <w:rPr>
                <w:color w:val="000000"/>
                <w:sz w:val="24"/>
                <w:szCs w:val="24"/>
              </w:rPr>
              <w:t>№</w:t>
            </w:r>
            <w:r w:rsidR="00B26224">
              <w:rPr>
                <w:color w:val="000000"/>
                <w:sz w:val="24"/>
                <w:szCs w:val="24"/>
              </w:rPr>
              <w:t>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5228BA2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24938F76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1A18BC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5AB2B4F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1A18BC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1A18BC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45FEB3F4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1A18BC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4D940263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A18BC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3ADCF5FD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0952482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12671A86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401FB043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52E3B6E6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28B331B6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693C75C5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649F0AD5" w:rsidR="00735545" w:rsidRPr="00B26441" w:rsidRDefault="00735545" w:rsidP="00DF5E2D">
            <w:r w:rsidRPr="00B26441">
              <w:rPr>
                <w:color w:val="000000"/>
              </w:rPr>
              <w:t>__ __________ 20</w:t>
            </w:r>
            <w:r w:rsidR="001A18BC">
              <w:rPr>
                <w:color w:val="000000"/>
              </w:rPr>
              <w:t>25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4814DC28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5B7102FB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5E82D12F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1FD9F1F0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31653F32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1A18BC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09265719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D2F61CD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1A18BC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86683EF" w:rsidR="00616101" w:rsidRPr="00616101" w:rsidRDefault="003C3A7E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Б1.О.11</w:t>
            </w:r>
          </w:p>
        </w:tc>
      </w:tr>
      <w:tr w:rsidR="00616101" w:rsidRPr="00964C47" w14:paraId="19D653B5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2199CCD9" w:rsidR="00616101" w:rsidRPr="004C7043" w:rsidRDefault="003C3A7E" w:rsidP="0070179A">
            <w:r>
              <w:t>Сопротивление материалов</w:t>
            </w:r>
          </w:p>
        </w:tc>
      </w:tr>
      <w:tr w:rsidR="00135214" w14:paraId="740BDA26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6CAA8" w14:textId="22062C9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95C6E" w14:textId="24EC8E48" w:rsidR="00135214" w:rsidRDefault="003C3A7E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EEF7BE0" w:rsidR="00DA7A37" w:rsidRPr="00527765" w:rsidRDefault="00230F32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</w:t>
            </w:r>
            <w:r w:rsidR="001A18BC">
              <w:rPr>
                <w:b/>
                <w:color w:val="000000"/>
              </w:rPr>
              <w:t>-1</w:t>
            </w:r>
            <w:r w:rsidR="00964740">
              <w:rPr>
                <w:b/>
                <w:color w:val="000000"/>
              </w:rPr>
              <w:t>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BE7457C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62C7" w14:textId="3261892E" w:rsidR="00A256AD" w:rsidRDefault="00A256AD" w:rsidP="00CF5400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  <w:p w14:paraId="39C235D3" w14:textId="209A0E68" w:rsidR="00B27156" w:rsidRPr="000174E6" w:rsidRDefault="00B27156" w:rsidP="00CF5400"/>
        </w:tc>
      </w:tr>
      <w:tr w:rsidR="004020C0" w:rsidRPr="000174E6" w14:paraId="4CB9C3C8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62D86919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B413A1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6FE76C0" w14:textId="77777777" w:rsidR="00B27156" w:rsidRDefault="004401D2" w:rsidP="004020C0">
            <w:r>
              <w:br w:type="page"/>
            </w:r>
          </w:p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387D82" w:rsidRDefault="004020C0" w:rsidP="004020C0">
            <w:r w:rsidRPr="00387D82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387D82">
        <w:trPr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2965DBC7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>- основные понятия и законы механики и вытекающие из них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методы изучения равновесия и движения твердых тел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механических систем: аксиомы статики; условия равновесия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различных систем сил; способы задания движения точки;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кинематические характеристики движения твердого тела;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дифференциальные уравнения движения точки; общие теоремы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динамики точки и системы (</w:t>
            </w:r>
            <w:r w:rsidR="001A18BC">
              <w:rPr>
                <w:rStyle w:val="markedcontent"/>
              </w:rPr>
              <w:t>ОПК-1</w:t>
            </w:r>
            <w:r w:rsidRPr="00387D82">
              <w:rPr>
                <w:rStyle w:val="markedcontent"/>
              </w:rPr>
              <w:t>.1)</w:t>
            </w:r>
          </w:p>
        </w:tc>
      </w:tr>
      <w:tr w:rsidR="004020C0" w:rsidRPr="000174E6" w14:paraId="073234F3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387D82" w:rsidRDefault="004020C0" w:rsidP="004020C0">
            <w:r w:rsidRPr="00387D82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387D82">
        <w:trPr>
          <w:trHeight w:hRule="exact" w:val="12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65F66DB7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>- связывать с законами механики, повседневно наблюдаемые в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реальной жизни движения материальных тел; выделять из общей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конструкции сложного механизма модели и схемы, составлять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исследовать для них замкнутые системы уравнений; строить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математические модели при исследовании движения тел;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выделять конкретное физическое содержание в прикладных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задачах будущей деятельности (</w:t>
            </w:r>
            <w:r w:rsidR="001A18BC">
              <w:rPr>
                <w:rStyle w:val="markedcontent"/>
              </w:rPr>
              <w:t>ОПК-1</w:t>
            </w:r>
            <w:r w:rsidRPr="00387D82">
              <w:rPr>
                <w:rStyle w:val="markedcontent"/>
              </w:rPr>
              <w:t>.2)</w:t>
            </w:r>
          </w:p>
        </w:tc>
      </w:tr>
      <w:tr w:rsidR="004020C0" w:rsidRPr="000174E6" w14:paraId="6CB75AE6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387D82" w:rsidRDefault="004020C0" w:rsidP="004020C0">
            <w:r w:rsidRPr="00387D82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387D82" w:rsidRDefault="004C7043" w:rsidP="004020C0">
            <w:pPr>
              <w:jc w:val="right"/>
            </w:pPr>
            <w:r w:rsidRPr="00387D82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4415D2D2" w:rsidR="004C7043" w:rsidRPr="00387D82" w:rsidRDefault="00387D82" w:rsidP="005D0CB8">
            <w:pPr>
              <w:jc w:val="both"/>
            </w:pPr>
            <w:r w:rsidRPr="00387D82">
              <w:rPr>
                <w:rStyle w:val="markedcontent"/>
              </w:rPr>
              <w:t>- методами использования основных законов естественнонаучных дисциплин в профессиональной деятельности (</w:t>
            </w:r>
            <w:r w:rsidR="001A18BC">
              <w:rPr>
                <w:rStyle w:val="markedcontent"/>
              </w:rPr>
              <w:t>ОПК-1</w:t>
            </w:r>
            <w:r w:rsidRPr="00387D82">
              <w:rPr>
                <w:rStyle w:val="markedcontent"/>
              </w:rPr>
              <w:t>.3)</w:t>
            </w:r>
          </w:p>
        </w:tc>
      </w:tr>
    </w:tbl>
    <w:p w14:paraId="62F5A34F" w14:textId="737A47C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658F5CC5" w14:textId="77777777" w:rsidR="00624E52" w:rsidRDefault="00624E52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048163D2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482B0FE0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D6971B6" w:rsidR="00837A42" w:rsidRPr="004F7009" w:rsidRDefault="00931583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90E97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F5ADA73" w:rsidR="00837A42" w:rsidRDefault="001A18BC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931583" w:rsidRPr="00851D12" w:rsidRDefault="00931583" w:rsidP="0093158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0548C034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12282501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7599717F" w:rsidR="00931583" w:rsidRPr="004F7009" w:rsidRDefault="001A18BC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931583" w:rsidRPr="00851D12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8D2B70" w:rsidR="00931583" w:rsidRDefault="00931583" w:rsidP="00931583">
            <w:pPr>
              <w:jc w:val="center"/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DD14FB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2166984A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931583" w:rsidRPr="004F7009" w:rsidRDefault="00931583" w:rsidP="0093158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397AAEB0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5CA55C64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31583" w:rsidRPr="009D2E3F" w:rsidRDefault="00931583" w:rsidP="00931583">
            <w:pPr>
              <w:rPr>
                <w:b/>
                <w:color w:val="000000"/>
              </w:rPr>
            </w:pPr>
          </w:p>
        </w:tc>
      </w:tr>
      <w:tr w:rsidR="00931583" w:rsidRPr="004F7009" w14:paraId="4CC6BF8E" w14:textId="77777777" w:rsidTr="00AA24BA">
        <w:trPr>
          <w:trHeight w:val="11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EF9CA5D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5AA6E07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0F6CDE00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5DB2C12E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931583" w:rsidRPr="00C25CA0" w:rsidRDefault="00931583" w:rsidP="0093158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31583" w:rsidRPr="009D2E3F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08CE413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E960B83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FA2EF82" w:rsidR="00931583" w:rsidRDefault="001A18BC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931583" w:rsidRDefault="00931583" w:rsidP="0093158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BAC1860" w14:textId="77777777" w:rsidTr="00DE3BFA">
        <w:trPr>
          <w:trHeight w:hRule="exact" w:val="127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931583" w:rsidRPr="00A335B6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28B0FBFC" w:rsidR="00931583" w:rsidRPr="00ED406B" w:rsidRDefault="00931583" w:rsidP="0093158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>. Выполнение аудиторной письменной</w:t>
            </w:r>
            <w:r w:rsidR="00AA24BA">
              <w:rPr>
                <w:color w:val="000000"/>
              </w:rPr>
              <w:t xml:space="preserve"> контрольной </w:t>
            </w:r>
            <w:r>
              <w:rPr>
                <w:color w:val="000000"/>
              </w:rPr>
              <w:t>работы</w:t>
            </w:r>
            <w:r w:rsidR="00DE3BFA">
              <w:rPr>
                <w:color w:val="000000"/>
              </w:rPr>
              <w:t xml:space="preserve">. Подведение итогов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07E51CA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6E4026F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07340A40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5A0B80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E77F16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4A742C2B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44972C6F" w14:textId="77777777" w:rsidTr="00931583">
        <w:trPr>
          <w:trHeight w:hRule="exact" w:val="12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931583" w:rsidRPr="00B83E08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65CF5937" w:rsidR="00931583" w:rsidRPr="00ED406B" w:rsidRDefault="00931583" w:rsidP="0093158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E9E8CE3" w:rsidR="00931583" w:rsidRDefault="00931583" w:rsidP="00931583">
            <w:pPr>
              <w:jc w:val="center"/>
            </w:pPr>
            <w:r w:rsidRPr="00E81335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01E5DF3E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4B86C137" w:rsidR="00931583" w:rsidRDefault="001A18BC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F5827D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59BB612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5AE8A6D1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</w:t>
            </w:r>
            <w:r w:rsidR="00DB6091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5EB7494C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931583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79FF64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2EE9ABB" w:rsidR="00931583" w:rsidRPr="00B015D4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lastRenderedPageBreak/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01608E37" w:rsidR="00A535F5" w:rsidRPr="00A535F5" w:rsidRDefault="00A535F5" w:rsidP="00A535F5">
            <w:r>
              <w:t xml:space="preserve">           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1FF4B171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lastRenderedPageBreak/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2D1FFE3E" w14:textId="77777777" w:rsidR="00460AC6" w:rsidRDefault="004060A5" w:rsidP="00460AC6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1922B88C" w14:textId="77777777" w:rsidR="00460AC6" w:rsidRDefault="00460AC6" w:rsidP="00460AC6">
            <w:pPr>
              <w:ind w:firstLine="709"/>
            </w:pPr>
            <w:r>
              <w:t>77. Аналитическая динамика</w:t>
            </w:r>
          </w:p>
          <w:p w14:paraId="35D3F33C" w14:textId="1209AACA" w:rsidR="00A535F5" w:rsidRPr="00460AC6" w:rsidRDefault="00460AC6" w:rsidP="00460AC6">
            <w:pPr>
              <w:ind w:firstLine="709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181268">
        <w:trPr>
          <w:trHeight w:hRule="exact" w:val="209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7D85BF32" w:rsidR="00970617" w:rsidRDefault="002D0856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181268">
        <w:trPr>
          <w:trHeight w:hRule="exact" w:val="69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05DD1FA2" w:rsidR="005E0FC4" w:rsidRPr="00E71E19" w:rsidRDefault="005B07FE" w:rsidP="00181268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53AB8D" w14:textId="77777777" w:rsidR="00181268" w:rsidRDefault="00181268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0DE92FF2" w:rsidR="0087469F" w:rsidRDefault="00181268" w:rsidP="0018126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 xml:space="preserve">. — Электрон. дан. — Санкт-Петербург :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Москва :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 xml:space="preserve">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lastRenderedPageBreak/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C9725A4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2C5488" w:rsidRPr="00964C47" w14:paraId="4B808C58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A0B8AAE" w14:textId="24DA8989" w:rsidR="002C5488" w:rsidRDefault="002C5488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8C463" w14:textId="7E1AC3CB" w:rsidR="002C5488" w:rsidRPr="007F3073" w:rsidRDefault="002C5488" w:rsidP="002C5488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</w:rPr>
            </w:pPr>
            <w:r w:rsidRPr="007F3073"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</w:t>
            </w:r>
            <w:r w:rsidR="007375DD" w:rsidRPr="007375DD">
              <w:rPr>
                <w:sz w:val="22"/>
                <w:szCs w:val="22"/>
              </w:rPr>
              <w:t>23.03.03 Эксплуатация транспортно-технологических машин и комплексов</w:t>
            </w:r>
            <w:r w:rsidRPr="007F3073">
              <w:t xml:space="preserve">. – Астрахань, 2021. </w:t>
            </w:r>
            <w:r w:rsidRPr="007F3073">
              <w:rPr>
                <w:lang w:val="en-US"/>
              </w:rPr>
              <w:t>URL</w:t>
            </w:r>
            <w:r w:rsidRPr="007F3073">
              <w:t>: https://portal.astu.org/</w:t>
            </w:r>
          </w:p>
          <w:p w14:paraId="67D402E9" w14:textId="77777777" w:rsidR="002C5488" w:rsidRPr="005E7AD0" w:rsidRDefault="002C5488" w:rsidP="002C5488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C5488" w:rsidRPr="00964C47" w14:paraId="7371D860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8D568D2" w14:textId="2BEE3FF7" w:rsidR="002C5488" w:rsidRDefault="002C5488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7D1D7" w14:textId="279F4371" w:rsidR="002C5488" w:rsidRPr="007F3073" w:rsidRDefault="002C5488" w:rsidP="002C5488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</w:rPr>
            </w:pPr>
            <w:r w:rsidRPr="007F3073"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7375DD" w:rsidRPr="007375DD">
              <w:rPr>
                <w:sz w:val="22"/>
                <w:szCs w:val="22"/>
              </w:rPr>
              <w:t>23.03.03 Эксплуатация транспортно-технологических машин и комплексов</w:t>
            </w:r>
            <w:r w:rsidRPr="007F3073">
              <w:t xml:space="preserve">. – Астрахань, 2021. </w:t>
            </w:r>
            <w:r w:rsidRPr="007F3073">
              <w:rPr>
                <w:lang w:val="en-US"/>
              </w:rPr>
              <w:t>URL</w:t>
            </w:r>
            <w:r w:rsidRPr="007F3073">
              <w:t>: https://portal.astu.org/</w:t>
            </w:r>
          </w:p>
          <w:p w14:paraId="0E23188F" w14:textId="77777777" w:rsidR="002C5488" w:rsidRPr="005E7AD0" w:rsidRDefault="002C5488" w:rsidP="002C5488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B3B57D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4ABC58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CC588C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1D1653BC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5D68E8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6380DCB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4525326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1DFE8558" w14:textId="77777777" w:rsidR="00B32EA6" w:rsidRDefault="00B32EA6" w:rsidP="00B32E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484E4767" w14:textId="77777777" w:rsidR="00B32EA6" w:rsidRDefault="00B32EA6" w:rsidP="00B32EA6">
      <w:pPr>
        <w:jc w:val="center"/>
        <w:rPr>
          <w:b/>
          <w:sz w:val="24"/>
          <w:szCs w:val="24"/>
        </w:rPr>
      </w:pPr>
    </w:p>
    <w:p w14:paraId="7E160A5D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2E988AB9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32EA6" w14:paraId="238195DE" w14:textId="77777777" w:rsidTr="00D515B3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9547" w14:textId="77777777" w:rsidR="00B32EA6" w:rsidRDefault="00B32EA6" w:rsidP="00B32EA6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B32EA6" w14:paraId="07674EDE" w14:textId="77777777" w:rsidTr="00D515B3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2DA8" w14:textId="77777777" w:rsidR="00B32EA6" w:rsidRDefault="00B32EA6" w:rsidP="00B32EA6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B32EA6" w14:paraId="11B790C9" w14:textId="77777777" w:rsidTr="00D515B3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3D0B" w14:textId="77777777" w:rsidR="00B32EA6" w:rsidRDefault="00B32EA6" w:rsidP="00B32EA6">
            <w:pPr>
              <w:pStyle w:val="1"/>
              <w:widowControl w:val="0"/>
              <w:numPr>
                <w:ilvl w:val="0"/>
                <w:numId w:val="48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A3A34ED" w14:textId="77777777" w:rsidR="00B32EA6" w:rsidRDefault="00B32EA6" w:rsidP="00B32EA6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360D53FF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2EA6" w14:paraId="739A8627" w14:textId="77777777" w:rsidTr="00D515B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C26B1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531F6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2EA6" w14:paraId="18EA5DE9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97391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3CA6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B32EA6" w14:paraId="6CF9856F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1708F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811A4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B32EA6" w14:paraId="266FDEA9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0F0C1" w14:textId="77777777" w:rsidR="00B32EA6" w:rsidRDefault="00B32EA6" w:rsidP="00D515B3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0F8A6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B32EA6" w14:paraId="09D09030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DB184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FF0AB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21384088" w14:textId="77777777" w:rsidR="00B32EA6" w:rsidRDefault="00B32EA6" w:rsidP="00B32EA6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061052A3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2EA6" w14:paraId="62240DEE" w14:textId="77777777" w:rsidTr="00D515B3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EF7A7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FA399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2EA6" w14:paraId="29EB4177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74C4A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66AC8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B32EA6" w14:paraId="54BE8694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3EA8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975D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B32EA6" w14:paraId="73D9D16A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DB3A8" w14:textId="77777777" w:rsidR="00B32EA6" w:rsidRDefault="00B32EA6" w:rsidP="00D515B3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1058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B32EA6" w14:paraId="13D7DDAD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3BA5C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10FCB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5B60044C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0D91B845" w14:textId="77777777" w:rsidR="00B32EA6" w:rsidRDefault="00B32EA6" w:rsidP="00B32EA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2EA6" w14:paraId="3E910D4C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6EEAF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6B37" w14:textId="77777777" w:rsidR="00B32EA6" w:rsidRDefault="00B32EA6" w:rsidP="00D515B3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2EA6" w14:paraId="745A1A87" w14:textId="77777777" w:rsidTr="00D515B3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80129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178F4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B32EA6" w14:paraId="5FF3D0F6" w14:textId="77777777" w:rsidTr="00D515B3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8B0D8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5156D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B32EA6" w14:paraId="542DFF35" w14:textId="77777777" w:rsidTr="00D515B3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4975" w14:textId="77777777" w:rsidR="00B32EA6" w:rsidRDefault="00B32EA6" w:rsidP="00D515B3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2CA0B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B32EA6" w14:paraId="0BBEA445" w14:textId="77777777" w:rsidTr="00D515B3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46DB9" w14:textId="77777777" w:rsidR="00B32EA6" w:rsidRDefault="00B32EA6" w:rsidP="00D515B3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0109" w14:textId="77777777" w:rsidR="00B32EA6" w:rsidRDefault="00B32EA6" w:rsidP="00D515B3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2BB0910E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FB9A373" w14:textId="77777777" w:rsidR="00B32EA6" w:rsidRDefault="00B32EA6" w:rsidP="00B32EA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7FC032B0" w14:textId="77777777" w:rsidR="00B32EA6" w:rsidRDefault="00B32EA6" w:rsidP="00B32EA6">
      <w:pPr>
        <w:jc w:val="center"/>
        <w:rPr>
          <w:b/>
          <w:sz w:val="28"/>
          <w:szCs w:val="28"/>
        </w:rPr>
      </w:pPr>
    </w:p>
    <w:p w14:paraId="0B6587D2" w14:textId="77777777" w:rsidR="00B32EA6" w:rsidRPr="000174E6" w:rsidRDefault="00B32EA6" w:rsidP="00B32EA6">
      <w:pPr>
        <w:jc w:val="center"/>
        <w:rPr>
          <w:b/>
          <w:sz w:val="28"/>
          <w:szCs w:val="28"/>
        </w:rPr>
      </w:pPr>
    </w:p>
    <w:p w14:paraId="51183CC2" w14:textId="77777777" w:rsidR="00B32EA6" w:rsidRDefault="00B32EA6" w:rsidP="00B32EA6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29DFC488" w14:textId="77777777" w:rsidR="00B32EA6" w:rsidRPr="001E08C4" w:rsidRDefault="00B32EA6" w:rsidP="00B32EA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08835805" w14:textId="77777777" w:rsidR="00B32EA6" w:rsidRPr="00756BCE" w:rsidRDefault="00B32EA6" w:rsidP="00B32EA6">
      <w:pPr>
        <w:numPr>
          <w:ilvl w:val="0"/>
          <w:numId w:val="49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31D47DA7" w14:textId="77777777" w:rsidR="00B32EA6" w:rsidRPr="000C25A6" w:rsidRDefault="00B32EA6" w:rsidP="00B32EA6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3FE52E3C" w14:textId="77777777" w:rsidR="00B32EA6" w:rsidRPr="000C25A6" w:rsidRDefault="00B32EA6" w:rsidP="00B32EA6">
      <w:pPr>
        <w:widowControl w:val="0"/>
        <w:ind w:firstLine="567"/>
      </w:pPr>
      <w:r w:rsidRPr="000C25A6">
        <w:t>2. Определение статики</w:t>
      </w:r>
    </w:p>
    <w:p w14:paraId="562B80F9" w14:textId="77777777" w:rsidR="00B32EA6" w:rsidRPr="000C25A6" w:rsidRDefault="00B32EA6" w:rsidP="00B32EA6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5DFFADBE" w14:textId="77777777" w:rsidR="00B32EA6" w:rsidRPr="000C25A6" w:rsidRDefault="00B32EA6" w:rsidP="00B32EA6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34B93155" w14:textId="77777777" w:rsidR="00B32EA6" w:rsidRPr="000C25A6" w:rsidRDefault="00B32EA6" w:rsidP="00B32EA6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3FA66584" w14:textId="77777777" w:rsidR="00B32EA6" w:rsidRPr="000C25A6" w:rsidRDefault="00B32EA6" w:rsidP="00B32EA6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6D915869" w14:textId="77777777" w:rsidR="00B32EA6" w:rsidRPr="000C25A6" w:rsidRDefault="00B32EA6" w:rsidP="00B32EA6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7BF99DB7" w14:textId="77777777" w:rsidR="00B32EA6" w:rsidRPr="000C25A6" w:rsidRDefault="00B32EA6" w:rsidP="00B32EA6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2247323" w14:textId="77777777" w:rsidR="00B32EA6" w:rsidRDefault="00B32EA6" w:rsidP="00B32EA6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3B61D0B8" w14:textId="77777777" w:rsidR="00B32EA6" w:rsidRDefault="00B32EA6" w:rsidP="00B32EA6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3290F5DE" w14:textId="77777777" w:rsidR="00B32EA6" w:rsidRDefault="00B32EA6" w:rsidP="00B32EA6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7E350303" w14:textId="77777777" w:rsidR="00B32EA6" w:rsidRDefault="00B32EA6" w:rsidP="00B32EA6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52C1813A" w14:textId="77777777" w:rsidR="00B32EA6" w:rsidRPr="000C25A6" w:rsidRDefault="00B32EA6" w:rsidP="00B32EA6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648760B7" w14:textId="77777777" w:rsidR="00B32EA6" w:rsidRPr="000C25A6" w:rsidRDefault="00B32EA6" w:rsidP="00B32EA6">
      <w:pPr>
        <w:widowControl w:val="0"/>
        <w:ind w:firstLine="567"/>
      </w:pPr>
      <w:r>
        <w:lastRenderedPageBreak/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89633BC" w14:textId="77777777" w:rsidR="00B32EA6" w:rsidRPr="000C25A6" w:rsidRDefault="00B32EA6" w:rsidP="00B32EA6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54B724F" w14:textId="77777777" w:rsidR="00B32EA6" w:rsidRPr="000C25A6" w:rsidRDefault="00B32EA6" w:rsidP="00B32EA6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6A6D37AF" w14:textId="77777777" w:rsidR="00B32EA6" w:rsidRPr="000C25A6" w:rsidRDefault="00B32EA6" w:rsidP="00B32EA6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7AFE1F7E" w14:textId="77777777" w:rsidR="00B32EA6" w:rsidRPr="000C25A6" w:rsidRDefault="00B32EA6" w:rsidP="00B32EA6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20B2CB3" w14:textId="77777777" w:rsidR="00B32EA6" w:rsidRDefault="00B32EA6" w:rsidP="00B32EA6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1BE6F53" w14:textId="77777777" w:rsidR="00B32EA6" w:rsidRPr="000C25A6" w:rsidRDefault="00B32EA6" w:rsidP="00B32EA6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01C181A6" w14:textId="77777777" w:rsidR="00B32EA6" w:rsidRPr="000C25A6" w:rsidRDefault="00B32EA6" w:rsidP="00B32EA6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7977425" w14:textId="77777777" w:rsidR="00B32EA6" w:rsidRPr="000C25A6" w:rsidRDefault="00B32EA6" w:rsidP="00B32EA6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84FA686" w14:textId="77777777" w:rsidR="00B32EA6" w:rsidRPr="000C25A6" w:rsidRDefault="00B32EA6" w:rsidP="00B32EA6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72B40F69" w14:textId="77777777" w:rsidR="00B32EA6" w:rsidRPr="000C25A6" w:rsidRDefault="00B32EA6" w:rsidP="00B32EA6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00C019D9" w14:textId="77777777" w:rsidR="00B32EA6" w:rsidRDefault="00B32EA6" w:rsidP="00B32EA6">
      <w:pPr>
        <w:widowControl w:val="0"/>
        <w:ind w:firstLine="567"/>
      </w:pPr>
      <w:r>
        <w:t>25. Момент силы относительно оси.</w:t>
      </w:r>
    </w:p>
    <w:p w14:paraId="64AC401E" w14:textId="77777777" w:rsidR="00B32EA6" w:rsidRDefault="00B32EA6" w:rsidP="00B32EA6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3F24B822" w14:textId="77777777" w:rsidR="00B32EA6" w:rsidRDefault="00B32EA6" w:rsidP="00B32EA6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7EB8D19B" w14:textId="77777777" w:rsidR="00B32EA6" w:rsidRDefault="00B32EA6" w:rsidP="00B32EA6">
      <w:pPr>
        <w:widowControl w:val="0"/>
        <w:ind w:firstLine="567"/>
      </w:pPr>
      <w:r>
        <w:t>28. Проекции пространственной силы на оси координат</w:t>
      </w:r>
    </w:p>
    <w:p w14:paraId="134E1EAC" w14:textId="77777777" w:rsidR="00B32EA6" w:rsidRDefault="00B32EA6" w:rsidP="00B32EA6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36FB6D99" w14:textId="77777777" w:rsidR="00B32EA6" w:rsidRDefault="00B32EA6" w:rsidP="00B32EA6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66A85A80" w14:textId="77777777" w:rsidR="00B32EA6" w:rsidRDefault="00B32EA6" w:rsidP="00B32EA6">
      <w:pPr>
        <w:widowControl w:val="0"/>
        <w:ind w:firstLine="567"/>
      </w:pPr>
      <w:r>
        <w:t>31. Применение способа разбиения на конкретном примере</w:t>
      </w:r>
    </w:p>
    <w:p w14:paraId="63A4CB1F" w14:textId="77777777" w:rsidR="00B32EA6" w:rsidRDefault="00B32EA6" w:rsidP="00B32EA6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411504F" w14:textId="77777777" w:rsidR="00B32EA6" w:rsidRDefault="00B32EA6" w:rsidP="00B32EA6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6742BDB0" w14:textId="77777777" w:rsidR="00B32EA6" w:rsidRDefault="00B32EA6" w:rsidP="00B32EA6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067404B9" w14:textId="77777777" w:rsidR="00B32EA6" w:rsidRDefault="00B32EA6" w:rsidP="00B32EA6">
      <w:pPr>
        <w:widowControl w:val="0"/>
        <w:ind w:firstLine="567"/>
      </w:pPr>
    </w:p>
    <w:p w14:paraId="2BE5E362" w14:textId="77777777" w:rsidR="00B32EA6" w:rsidRPr="00756BCE" w:rsidRDefault="00B32EA6" w:rsidP="00B32EA6">
      <w:pPr>
        <w:numPr>
          <w:ilvl w:val="0"/>
          <w:numId w:val="49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B32EA6" w:rsidRPr="00460AC6" w14:paraId="6E48063E" w14:textId="77777777" w:rsidTr="00D515B3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2D50E697" w14:textId="77777777" w:rsidR="00B32EA6" w:rsidRDefault="00B32EA6" w:rsidP="00D515B3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13AB0D58" w14:textId="77777777" w:rsidR="00B32EA6" w:rsidRPr="00A535F5" w:rsidRDefault="00B32EA6" w:rsidP="00D515B3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242B9E52" w14:textId="77777777" w:rsidR="00B32EA6" w:rsidRPr="00A535F5" w:rsidRDefault="00B32EA6" w:rsidP="00D515B3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38656FDB" w14:textId="77777777" w:rsidR="00B32EA6" w:rsidRPr="00A535F5" w:rsidRDefault="00B32EA6" w:rsidP="00D515B3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680E3A6" w14:textId="77777777" w:rsidR="00B32EA6" w:rsidRPr="00A535F5" w:rsidRDefault="00B32EA6" w:rsidP="00D515B3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39AA2EE6" w14:textId="77777777" w:rsidR="00B32EA6" w:rsidRDefault="00B32EA6" w:rsidP="00D515B3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50D5EDFE" w14:textId="77777777" w:rsidR="00B32EA6" w:rsidRDefault="00B32EA6" w:rsidP="00D515B3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3A180B35" w14:textId="77777777" w:rsidR="00B32EA6" w:rsidRPr="00A535F5" w:rsidRDefault="00B32EA6" w:rsidP="00D515B3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4772B33D" w14:textId="77777777" w:rsidR="00B32EA6" w:rsidRPr="00A535F5" w:rsidRDefault="00B32EA6" w:rsidP="00D515B3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165313D6" w14:textId="77777777" w:rsidR="00B32EA6" w:rsidRPr="00A535F5" w:rsidRDefault="00B32EA6" w:rsidP="00D515B3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0C2CC912" w14:textId="77777777" w:rsidR="00B32EA6" w:rsidRPr="00A535F5" w:rsidRDefault="00B32EA6" w:rsidP="00D515B3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2D2A603A" w14:textId="77777777" w:rsidR="00B32EA6" w:rsidRPr="00A535F5" w:rsidRDefault="00B32EA6" w:rsidP="00D515B3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4DBA5CBF" w14:textId="77777777" w:rsidR="00B32EA6" w:rsidRPr="00A535F5" w:rsidRDefault="00B32EA6" w:rsidP="00D515B3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84F6C3" w14:textId="77777777" w:rsidR="00B32EA6" w:rsidRPr="00A535F5" w:rsidRDefault="00B32EA6" w:rsidP="00D515B3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64FB557A" w14:textId="77777777" w:rsidR="00B32EA6" w:rsidRPr="00A535F5" w:rsidRDefault="00B32EA6" w:rsidP="00D515B3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190B23D5" w14:textId="77777777" w:rsidR="00B32EA6" w:rsidRPr="00A535F5" w:rsidRDefault="00B32EA6" w:rsidP="00D515B3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B6A60A5" w14:textId="77777777" w:rsidR="00B32EA6" w:rsidRPr="00A535F5" w:rsidRDefault="00B32EA6" w:rsidP="00D515B3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B0A719C" w14:textId="77777777" w:rsidR="00B32EA6" w:rsidRPr="00A535F5" w:rsidRDefault="00B32EA6" w:rsidP="00D515B3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7AB53513" w14:textId="77777777" w:rsidR="00B32EA6" w:rsidRPr="00A535F5" w:rsidRDefault="00B32EA6" w:rsidP="00D515B3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14C21E14" w14:textId="77777777" w:rsidR="00B32EA6" w:rsidRPr="00A535F5" w:rsidRDefault="00B32EA6" w:rsidP="00D515B3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7608A8A0" w14:textId="77777777" w:rsidR="00B32EA6" w:rsidRPr="00A535F5" w:rsidRDefault="00B32EA6" w:rsidP="00D515B3">
            <w:pPr>
              <w:ind w:firstLine="709"/>
            </w:pPr>
            <w:r>
              <w:lastRenderedPageBreak/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4539E747" w14:textId="77777777" w:rsidR="00B32EA6" w:rsidRPr="00A535F5" w:rsidRDefault="00B32EA6" w:rsidP="00D515B3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596A7106" w14:textId="77777777" w:rsidR="00B32EA6" w:rsidRPr="00A535F5" w:rsidRDefault="00B32EA6" w:rsidP="00D515B3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637ED209" w14:textId="77777777" w:rsidR="00B32EA6" w:rsidRDefault="00B32EA6" w:rsidP="00D515B3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34CA1D4" w14:textId="77777777" w:rsidR="00B32EA6" w:rsidRDefault="00B32EA6" w:rsidP="00D515B3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DE8ED78" w14:textId="77777777" w:rsidR="00B32EA6" w:rsidRDefault="00B32EA6" w:rsidP="00D515B3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6BEB2248" w14:textId="77777777" w:rsidR="00B32EA6" w:rsidRDefault="00B32EA6" w:rsidP="00D515B3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368F1094" w14:textId="77777777" w:rsidR="00B32EA6" w:rsidRDefault="00B32EA6" w:rsidP="00D515B3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297BD150" w14:textId="77777777" w:rsidR="00B32EA6" w:rsidRDefault="00B32EA6" w:rsidP="00D515B3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19B1D9" w14:textId="77777777" w:rsidR="00B32EA6" w:rsidRDefault="00B32EA6" w:rsidP="00D515B3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0AC885C3" w14:textId="77777777" w:rsidR="00B32EA6" w:rsidRDefault="00B32EA6" w:rsidP="00D515B3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49C03898" w14:textId="77777777" w:rsidR="00B32EA6" w:rsidRPr="00C720D9" w:rsidRDefault="00B32EA6" w:rsidP="00D515B3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5C246F5C" w14:textId="5137D8AB" w:rsidR="00B32EA6" w:rsidRPr="00DE3BFA" w:rsidRDefault="00DE3BFA" w:rsidP="00DE3BFA">
      <w:pPr>
        <w:pStyle w:val="afc"/>
        <w:numPr>
          <w:ilvl w:val="0"/>
          <w:numId w:val="49"/>
        </w:numPr>
        <w:tabs>
          <w:tab w:val="left" w:pos="709"/>
        </w:tabs>
        <w:jc w:val="both"/>
        <w:outlineLvl w:val="0"/>
        <w:rPr>
          <w:rFonts w:ascii="Times New Roman" w:hAnsi="Times New Roman"/>
          <w:iCs/>
          <w:color w:val="000000"/>
          <w:sz w:val="28"/>
        </w:rPr>
      </w:pPr>
      <w:r w:rsidRPr="00DE3BFA">
        <w:rPr>
          <w:rFonts w:ascii="Times New Roman" w:hAnsi="Times New Roman"/>
          <w:iCs/>
          <w:color w:val="000000"/>
          <w:sz w:val="28"/>
        </w:rPr>
        <w:lastRenderedPageBreak/>
        <w:t>Вопросы для самостоятельного изучения</w:t>
      </w:r>
      <w:r>
        <w:rPr>
          <w:rFonts w:ascii="Times New Roman" w:hAnsi="Times New Roman"/>
          <w:iCs/>
          <w:color w:val="000000"/>
          <w:sz w:val="28"/>
        </w:rPr>
        <w:t xml:space="preserve"> (ОПК-1)</w:t>
      </w:r>
    </w:p>
    <w:p w14:paraId="39259213" w14:textId="77777777" w:rsidR="00DE3BFA" w:rsidRP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Статика: основные понятия и аксиомы механики, операции с системами сил, действующими на твердое тело. </w:t>
      </w:r>
    </w:p>
    <w:p w14:paraId="03C6F7F3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>Условия равновесия произвольной плоской системы сил.</w:t>
      </w:r>
    </w:p>
    <w:p w14:paraId="2EC16A50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Разбор конкретных ситуаций: изучение условий равновесия твердого тела. </w:t>
      </w:r>
    </w:p>
    <w:p w14:paraId="7FD81597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Методы нахождения реакций связей в покоящейся системе </w:t>
      </w:r>
      <w:proofErr w:type="spellStart"/>
      <w:r w:rsidRPr="00DE3BFA">
        <w:rPr>
          <w:rStyle w:val="markedcontent"/>
          <w:rFonts w:ascii="Times New Roman" w:hAnsi="Times New Roman"/>
        </w:rPr>
        <w:t>сочленѐнных</w:t>
      </w:r>
      <w:proofErr w:type="spellEnd"/>
      <w:r w:rsidRPr="00DE3BFA">
        <w:rPr>
          <w:rStyle w:val="markedcontent"/>
          <w:rFonts w:ascii="Times New Roman" w:hAnsi="Times New Roman"/>
        </w:rPr>
        <w:t xml:space="preserve"> тел, способы нахождения их центров тяжести</w:t>
      </w:r>
      <w:r>
        <w:rPr>
          <w:rStyle w:val="markedcontent"/>
          <w:rFonts w:ascii="Times New Roman" w:hAnsi="Times New Roman"/>
        </w:rPr>
        <w:t>.</w:t>
      </w:r>
    </w:p>
    <w:p w14:paraId="5319BCD5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Законы терния качения. </w:t>
      </w:r>
    </w:p>
    <w:p w14:paraId="2609DB51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Кинематика: Кинематические характеристики движения точки при различных способах задания движения. </w:t>
      </w:r>
    </w:p>
    <w:p w14:paraId="2C737FF2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Характеристики движения тела и его отдельных точек при поступательном и вращательном движениях. </w:t>
      </w:r>
    </w:p>
    <w:p w14:paraId="2F994221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Характеристики движения тела и его отдельных точек при плоскопараллельном движении. </w:t>
      </w:r>
    </w:p>
    <w:p w14:paraId="53143E64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Операции со скоростями и ускорениями при сложном движении точки. </w:t>
      </w:r>
    </w:p>
    <w:p w14:paraId="071432F9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Динамика: Динамика точки. Дифференциальные уравнения движения точки. </w:t>
      </w:r>
    </w:p>
    <w:p w14:paraId="313C3CD9" w14:textId="77777777" w:rsid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 xml:space="preserve">Общие теоремы динамики точки и системы. </w:t>
      </w:r>
    </w:p>
    <w:p w14:paraId="5ECD52AF" w14:textId="18781954" w:rsidR="00DE3BFA" w:rsidRPr="00DE3BFA" w:rsidRDefault="00DE3BFA" w:rsidP="00DE3BFA">
      <w:pPr>
        <w:pStyle w:val="afc"/>
        <w:numPr>
          <w:ilvl w:val="0"/>
          <w:numId w:val="50"/>
        </w:numPr>
        <w:shd w:val="clear" w:color="auto" w:fill="FFFFFF"/>
        <w:tabs>
          <w:tab w:val="left" w:pos="708"/>
        </w:tabs>
        <w:jc w:val="both"/>
        <w:rPr>
          <w:rStyle w:val="markedcontent"/>
          <w:rFonts w:ascii="Times New Roman" w:hAnsi="Times New Roman"/>
        </w:rPr>
      </w:pPr>
      <w:r w:rsidRPr="00DE3BFA">
        <w:rPr>
          <w:rStyle w:val="markedcontent"/>
          <w:rFonts w:ascii="Times New Roman" w:hAnsi="Times New Roman"/>
        </w:rPr>
        <w:t>Теоремы об изменении количества движения, кинетического момента и кинетической энергии системы</w:t>
      </w:r>
      <w:r>
        <w:rPr>
          <w:rStyle w:val="markedcontent"/>
          <w:rFonts w:ascii="Times New Roman" w:hAnsi="Times New Roman"/>
        </w:rPr>
        <w:t>.</w:t>
      </w:r>
    </w:p>
    <w:p w14:paraId="49EE8767" w14:textId="77777777" w:rsidR="00DE3BFA" w:rsidRPr="00DE3BFA" w:rsidRDefault="00DE3BFA" w:rsidP="00DE3BFA">
      <w:pPr>
        <w:pStyle w:val="afc"/>
        <w:tabs>
          <w:tab w:val="left" w:pos="709"/>
        </w:tabs>
        <w:jc w:val="both"/>
        <w:outlineLvl w:val="0"/>
        <w:rPr>
          <w:rFonts w:ascii="Times New Roman" w:hAnsi="Times New Roman"/>
          <w:iCs/>
          <w:color w:val="000000"/>
          <w:sz w:val="28"/>
        </w:rPr>
      </w:pPr>
    </w:p>
    <w:p w14:paraId="7CD0F98E" w14:textId="77777777" w:rsidR="00B32EA6" w:rsidRPr="00DE3BFA" w:rsidRDefault="00B32EA6" w:rsidP="00B32EA6">
      <w:pPr>
        <w:overflowPunct/>
        <w:autoSpaceDE/>
        <w:autoSpaceDN/>
        <w:adjustRightInd/>
        <w:textAlignment w:val="auto"/>
        <w:rPr>
          <w:b/>
          <w:i/>
          <w:iCs/>
          <w:color w:val="000000"/>
          <w:sz w:val="28"/>
          <w:u w:val="single"/>
        </w:rPr>
      </w:pPr>
      <w:r w:rsidRPr="00DE3BFA">
        <w:rPr>
          <w:b/>
          <w:i/>
          <w:iCs/>
          <w:color w:val="000000"/>
          <w:sz w:val="28"/>
          <w:u w:val="single"/>
        </w:rPr>
        <w:br w:type="page"/>
      </w:r>
    </w:p>
    <w:p w14:paraId="7802B451" w14:textId="77777777" w:rsidR="00B32EA6" w:rsidRPr="00DB136C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1ACC91D2" w14:textId="77777777" w:rsidR="00B32EA6" w:rsidRPr="001E0C65" w:rsidRDefault="00B32EA6" w:rsidP="00B32EA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3502EBA6" w14:textId="77777777" w:rsidR="00B32EA6" w:rsidRDefault="00B32EA6" w:rsidP="00B32EA6">
      <w:pPr>
        <w:ind w:firstLine="708"/>
        <w:jc w:val="center"/>
        <w:rPr>
          <w:b/>
        </w:rPr>
      </w:pPr>
    </w:p>
    <w:p w14:paraId="4C170849" w14:textId="77777777" w:rsidR="00B32EA6" w:rsidRDefault="00B32EA6" w:rsidP="00B32EA6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AA5AF37" w14:textId="77777777" w:rsidR="00B32EA6" w:rsidRDefault="00B32EA6" w:rsidP="00B32EA6">
      <w:pPr>
        <w:spacing w:line="264" w:lineRule="auto"/>
        <w:ind w:firstLine="709"/>
        <w:jc w:val="both"/>
      </w:pPr>
      <w:r>
        <w:br w:type="page"/>
      </w:r>
    </w:p>
    <w:p w14:paraId="313F8A87" w14:textId="77777777" w:rsidR="00B32EA6" w:rsidRPr="00AE0B5D" w:rsidRDefault="00B32EA6" w:rsidP="00B32EA6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6DB223B3" w14:textId="77777777" w:rsidR="00B32EA6" w:rsidRDefault="00B32EA6" w:rsidP="00B32EA6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1BDD8087" w14:textId="77777777" w:rsidTr="00D515B3">
        <w:tc>
          <w:tcPr>
            <w:tcW w:w="9287" w:type="dxa"/>
            <w:shd w:val="clear" w:color="auto" w:fill="auto"/>
          </w:tcPr>
          <w:p w14:paraId="66106EE1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548CB09" wp14:editId="64A1F720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A9A7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77576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109384" r:id="rId22"/>
              </w:object>
            </w:r>
          </w:p>
          <w:p w14:paraId="3D8469D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B32EA6" w14:paraId="5543AC9F" w14:textId="77777777" w:rsidTr="00D515B3">
        <w:tc>
          <w:tcPr>
            <w:tcW w:w="9287" w:type="dxa"/>
            <w:shd w:val="clear" w:color="auto" w:fill="auto"/>
          </w:tcPr>
          <w:p w14:paraId="1B987497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492852E" wp14:editId="740C0788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BD8B8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0421652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109385" r:id="rId25"/>
              </w:object>
            </w:r>
          </w:p>
          <w:p w14:paraId="7C9E057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B32EA6" w14:paraId="7A4E5049" w14:textId="77777777" w:rsidTr="00D515B3">
        <w:tc>
          <w:tcPr>
            <w:tcW w:w="9287" w:type="dxa"/>
            <w:shd w:val="clear" w:color="auto" w:fill="auto"/>
          </w:tcPr>
          <w:p w14:paraId="2042313F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C89D3BC" wp14:editId="1E8C995B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7FD6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625F406C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109386" r:id="rId28"/>
              </w:object>
            </w:r>
          </w:p>
          <w:p w14:paraId="7E7219A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96B0B37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6CDC6C98" w14:textId="77777777" w:rsidTr="00D515B3">
        <w:tc>
          <w:tcPr>
            <w:tcW w:w="9287" w:type="dxa"/>
            <w:shd w:val="clear" w:color="auto" w:fill="auto"/>
          </w:tcPr>
          <w:p w14:paraId="0A99F8DA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E40B88" wp14:editId="519B2138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EC7BB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B375A01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109387" r:id="rId31"/>
              </w:object>
            </w:r>
          </w:p>
          <w:p w14:paraId="3E520D7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B32EA6" w14:paraId="76671347" w14:textId="77777777" w:rsidTr="00D515B3">
        <w:tc>
          <w:tcPr>
            <w:tcW w:w="9287" w:type="dxa"/>
            <w:shd w:val="clear" w:color="auto" w:fill="auto"/>
          </w:tcPr>
          <w:p w14:paraId="5F3EEA8B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7563FC1" wp14:editId="52D8A3DB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8C2E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584D259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109388" r:id="rId34"/>
              </w:object>
            </w:r>
          </w:p>
          <w:p w14:paraId="4A1A84D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B32EA6" w14:paraId="40ED26D2" w14:textId="77777777" w:rsidTr="00D515B3">
        <w:tc>
          <w:tcPr>
            <w:tcW w:w="9287" w:type="dxa"/>
            <w:shd w:val="clear" w:color="auto" w:fill="auto"/>
          </w:tcPr>
          <w:p w14:paraId="6B5B8F90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12F31B" wp14:editId="5E0537E3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F826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3866F15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109389" r:id="rId37"/>
              </w:object>
            </w:r>
          </w:p>
          <w:p w14:paraId="2C5B2D7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64F71D47" w14:textId="77777777" w:rsidR="00B32EA6" w:rsidRDefault="00B32EA6" w:rsidP="00B32EA6">
      <w:pPr>
        <w:jc w:val="right"/>
        <w:rPr>
          <w:i/>
          <w:iCs/>
        </w:rPr>
      </w:pPr>
    </w:p>
    <w:p w14:paraId="772B2892" w14:textId="77777777" w:rsidR="00B32EA6" w:rsidRDefault="00B32EA6" w:rsidP="00B32EA6">
      <w:pPr>
        <w:jc w:val="right"/>
        <w:rPr>
          <w:i/>
          <w:iCs/>
        </w:rPr>
      </w:pPr>
    </w:p>
    <w:p w14:paraId="4DC06BF0" w14:textId="77777777" w:rsidR="00B32EA6" w:rsidRDefault="00B32EA6" w:rsidP="00B32EA6">
      <w:pPr>
        <w:jc w:val="right"/>
        <w:rPr>
          <w:i/>
          <w:iCs/>
        </w:rPr>
      </w:pPr>
    </w:p>
    <w:p w14:paraId="69F9BC9D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B32EA6" w14:paraId="20ED2B68" w14:textId="77777777" w:rsidTr="00D515B3">
        <w:tc>
          <w:tcPr>
            <w:tcW w:w="9287" w:type="dxa"/>
            <w:shd w:val="clear" w:color="auto" w:fill="auto"/>
          </w:tcPr>
          <w:p w14:paraId="2CC5B87D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3DDA95" wp14:editId="24F734D0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36B0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7604ECB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109390" r:id="rId40"/>
              </w:object>
            </w:r>
          </w:p>
          <w:p w14:paraId="0D6CC5C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B32EA6" w14:paraId="48FE2EDD" w14:textId="77777777" w:rsidTr="00D515B3">
        <w:tc>
          <w:tcPr>
            <w:tcW w:w="9287" w:type="dxa"/>
            <w:shd w:val="clear" w:color="auto" w:fill="auto"/>
          </w:tcPr>
          <w:p w14:paraId="45A6F7C4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AB1C942" wp14:editId="5182BD92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7C02E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4BBBD9A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109391" r:id="rId43"/>
              </w:object>
            </w:r>
          </w:p>
          <w:p w14:paraId="7D87420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B32EA6" w14:paraId="7A46BC1A" w14:textId="77777777" w:rsidTr="00D515B3">
        <w:tc>
          <w:tcPr>
            <w:tcW w:w="9287" w:type="dxa"/>
            <w:shd w:val="clear" w:color="auto" w:fill="auto"/>
          </w:tcPr>
          <w:p w14:paraId="5A58A009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FAF66A7" wp14:editId="2701DBA0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006B9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165A086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109392" r:id="rId46"/>
              </w:object>
            </w:r>
          </w:p>
          <w:p w14:paraId="4C2D208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06AB2D75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1AF49481" w14:textId="77777777" w:rsidTr="00D515B3">
        <w:tc>
          <w:tcPr>
            <w:tcW w:w="9287" w:type="dxa"/>
            <w:shd w:val="clear" w:color="auto" w:fill="auto"/>
          </w:tcPr>
          <w:p w14:paraId="6FFB864B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53637E" wp14:editId="531C8E7F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BCC3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2CC1DE1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109393" r:id="rId49"/>
              </w:object>
            </w:r>
          </w:p>
          <w:p w14:paraId="1FB5C28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B32EA6" w14:paraId="75D8FBE1" w14:textId="77777777" w:rsidTr="00D515B3">
        <w:tc>
          <w:tcPr>
            <w:tcW w:w="9287" w:type="dxa"/>
            <w:shd w:val="clear" w:color="auto" w:fill="auto"/>
          </w:tcPr>
          <w:p w14:paraId="33F1DC13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993810C" wp14:editId="7ACA53D7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49C1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BA31B7A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109394" r:id="rId52"/>
              </w:object>
            </w:r>
          </w:p>
          <w:p w14:paraId="4036153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B32EA6" w14:paraId="56770D49" w14:textId="77777777" w:rsidTr="00D515B3">
        <w:tc>
          <w:tcPr>
            <w:tcW w:w="9287" w:type="dxa"/>
            <w:shd w:val="clear" w:color="auto" w:fill="auto"/>
          </w:tcPr>
          <w:p w14:paraId="2043CE37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EFF5EEF" wp14:editId="65E9CC2A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4AE7F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B61EFE3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109395" r:id="rId55"/>
              </w:object>
            </w:r>
          </w:p>
          <w:p w14:paraId="28B22D0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304580E3" w14:textId="77777777" w:rsidR="00B32EA6" w:rsidRDefault="00B32EA6" w:rsidP="00B32EA6">
      <w:pPr>
        <w:jc w:val="right"/>
        <w:rPr>
          <w:i/>
          <w:iCs/>
        </w:rPr>
      </w:pPr>
    </w:p>
    <w:p w14:paraId="756E565C" w14:textId="77777777" w:rsidR="00B32EA6" w:rsidRDefault="00B32EA6" w:rsidP="00B32EA6">
      <w:pPr>
        <w:jc w:val="right"/>
        <w:rPr>
          <w:i/>
          <w:iCs/>
        </w:rPr>
      </w:pPr>
    </w:p>
    <w:p w14:paraId="24F3F5B8" w14:textId="77777777" w:rsidR="00B32EA6" w:rsidRDefault="00B32EA6" w:rsidP="00B32EA6">
      <w:pPr>
        <w:jc w:val="right"/>
        <w:rPr>
          <w:i/>
          <w:iCs/>
        </w:rPr>
      </w:pPr>
    </w:p>
    <w:p w14:paraId="3E2655B5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00280D7F" w14:textId="77777777" w:rsidTr="00D515B3">
        <w:tc>
          <w:tcPr>
            <w:tcW w:w="9287" w:type="dxa"/>
            <w:shd w:val="clear" w:color="auto" w:fill="auto"/>
          </w:tcPr>
          <w:p w14:paraId="5FB2CDA1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54A6330" wp14:editId="21CC12EA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7814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73CA5C5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109396" r:id="rId58"/>
              </w:object>
            </w:r>
          </w:p>
          <w:p w14:paraId="0E76D72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B32EA6" w14:paraId="51A10F59" w14:textId="77777777" w:rsidTr="00D515B3">
        <w:tc>
          <w:tcPr>
            <w:tcW w:w="9287" w:type="dxa"/>
            <w:shd w:val="clear" w:color="auto" w:fill="auto"/>
          </w:tcPr>
          <w:p w14:paraId="1B9A61F5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FE52C2" wp14:editId="33B99559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CBCE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CB022ED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109397" r:id="rId61"/>
              </w:object>
            </w:r>
          </w:p>
          <w:p w14:paraId="59D814C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B32EA6" w14:paraId="058B2D79" w14:textId="77777777" w:rsidTr="00D515B3">
        <w:tc>
          <w:tcPr>
            <w:tcW w:w="9287" w:type="dxa"/>
            <w:shd w:val="clear" w:color="auto" w:fill="auto"/>
          </w:tcPr>
          <w:p w14:paraId="2AD69E01" w14:textId="77777777" w:rsidR="00B32EA6" w:rsidRDefault="00B32EA6" w:rsidP="00D515B3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1A34C00" wp14:editId="20A77F95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78499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C38A5F4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109398" r:id="rId64"/>
              </w:object>
            </w:r>
          </w:p>
          <w:p w14:paraId="4FAB9BF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475C2D29" w14:textId="77777777" w:rsidR="00B32EA6" w:rsidRDefault="00B32EA6" w:rsidP="00B32EA6">
      <w:pPr>
        <w:jc w:val="right"/>
        <w:rPr>
          <w:i/>
          <w:iCs/>
        </w:rPr>
      </w:pPr>
    </w:p>
    <w:p w14:paraId="363D4C32" w14:textId="77777777" w:rsidR="00B32EA6" w:rsidRDefault="00B32EA6" w:rsidP="00B32EA6">
      <w:pPr>
        <w:jc w:val="right"/>
        <w:rPr>
          <w:i/>
          <w:iCs/>
        </w:rPr>
      </w:pPr>
    </w:p>
    <w:p w14:paraId="68A0ECE2" w14:textId="77777777" w:rsidR="00B32EA6" w:rsidRDefault="00B32EA6" w:rsidP="00B32EA6">
      <w:pPr>
        <w:jc w:val="right"/>
        <w:rPr>
          <w:i/>
          <w:iCs/>
        </w:rPr>
      </w:pPr>
    </w:p>
    <w:p w14:paraId="00AC8853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51F4043C" w14:textId="77777777" w:rsidTr="00D515B3">
        <w:tc>
          <w:tcPr>
            <w:tcW w:w="9287" w:type="dxa"/>
            <w:shd w:val="clear" w:color="auto" w:fill="auto"/>
          </w:tcPr>
          <w:p w14:paraId="75F6930B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4D63A0A" wp14:editId="397D7357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74045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70D80A1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44362E6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109399" r:id="rId67"/>
              </w:object>
            </w:r>
          </w:p>
          <w:p w14:paraId="2B074DC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23F7AD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6859A3F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23287174" w14:textId="77777777" w:rsidTr="00D515B3">
        <w:tc>
          <w:tcPr>
            <w:tcW w:w="9287" w:type="dxa"/>
            <w:shd w:val="clear" w:color="auto" w:fill="auto"/>
          </w:tcPr>
          <w:p w14:paraId="195352E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BEA50D" wp14:editId="58CEB265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0515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835E28E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109400" r:id="rId70"/>
              </w:object>
            </w:r>
          </w:p>
          <w:p w14:paraId="1D5D6640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61953E90" w14:textId="77777777" w:rsidR="00B32EA6" w:rsidRDefault="00B32EA6" w:rsidP="00B32EA6">
      <w:pPr>
        <w:jc w:val="right"/>
        <w:rPr>
          <w:i/>
          <w:iCs/>
        </w:rPr>
      </w:pPr>
    </w:p>
    <w:p w14:paraId="358E08D5" w14:textId="77777777" w:rsidR="00B32EA6" w:rsidRDefault="00B32EA6" w:rsidP="00B32EA6">
      <w:pPr>
        <w:jc w:val="right"/>
        <w:rPr>
          <w:i/>
          <w:iCs/>
        </w:rPr>
      </w:pPr>
    </w:p>
    <w:p w14:paraId="24F5AA26" w14:textId="77777777" w:rsidR="00B32EA6" w:rsidRDefault="00B32EA6" w:rsidP="00B32EA6">
      <w:pPr>
        <w:jc w:val="right"/>
        <w:rPr>
          <w:i/>
          <w:iCs/>
        </w:rPr>
      </w:pPr>
    </w:p>
    <w:p w14:paraId="7F8D3450" w14:textId="77777777" w:rsidR="00B32EA6" w:rsidRDefault="00B32EA6" w:rsidP="00B32EA6">
      <w:pPr>
        <w:jc w:val="right"/>
        <w:rPr>
          <w:i/>
          <w:iCs/>
        </w:rPr>
      </w:pPr>
    </w:p>
    <w:p w14:paraId="671CF053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B32EA6" w14:paraId="4108F927" w14:textId="77777777" w:rsidTr="00D515B3">
        <w:tc>
          <w:tcPr>
            <w:tcW w:w="9287" w:type="dxa"/>
            <w:shd w:val="clear" w:color="auto" w:fill="auto"/>
          </w:tcPr>
          <w:p w14:paraId="5C3C856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C9EC242" wp14:editId="418F113A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5C34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6641229F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109401" r:id="rId73"/>
              </w:object>
            </w:r>
          </w:p>
          <w:p w14:paraId="5BB1BAA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4C53AC62" w14:textId="77777777" w:rsidR="00B32EA6" w:rsidRPr="00B32284" w:rsidRDefault="00B32EA6" w:rsidP="00D515B3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2EA6" w14:paraId="19783E70" w14:textId="77777777" w:rsidTr="00D515B3">
        <w:tc>
          <w:tcPr>
            <w:tcW w:w="9287" w:type="dxa"/>
            <w:shd w:val="clear" w:color="auto" w:fill="auto"/>
          </w:tcPr>
          <w:p w14:paraId="104B26E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94C134" wp14:editId="6DC4A747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1698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6BDA2113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109402" r:id="rId76"/>
              </w:object>
            </w:r>
          </w:p>
          <w:p w14:paraId="52DA3D8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35001DF6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7EB3C42C" w14:textId="77777777" w:rsidTr="00D515B3">
        <w:tc>
          <w:tcPr>
            <w:tcW w:w="9287" w:type="dxa"/>
            <w:shd w:val="clear" w:color="auto" w:fill="auto"/>
          </w:tcPr>
          <w:p w14:paraId="608A46F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C524242" wp14:editId="6AC4B45E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0B74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A33C4A6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109403" r:id="rId79"/>
              </w:object>
            </w:r>
          </w:p>
          <w:p w14:paraId="691451A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4B8D16E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3A0C0958" w14:textId="77777777" w:rsidTr="00D515B3">
        <w:tc>
          <w:tcPr>
            <w:tcW w:w="9287" w:type="dxa"/>
            <w:shd w:val="clear" w:color="auto" w:fill="auto"/>
          </w:tcPr>
          <w:p w14:paraId="5179D7A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748648D" wp14:editId="4F462600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2EB5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1F0BD9C4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109404" r:id="rId82"/>
              </w:object>
            </w:r>
          </w:p>
          <w:p w14:paraId="6A1A97D5" w14:textId="77777777" w:rsidR="00B32EA6" w:rsidRDefault="00B32EA6" w:rsidP="00D515B3">
            <w:pPr>
              <w:jc w:val="center"/>
            </w:pPr>
          </w:p>
          <w:p w14:paraId="193FA790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ACF3A20" w14:textId="77777777" w:rsidR="00B32EA6" w:rsidRDefault="00B32EA6" w:rsidP="00B32EA6">
      <w:pPr>
        <w:jc w:val="right"/>
        <w:rPr>
          <w:i/>
          <w:iCs/>
        </w:rPr>
      </w:pPr>
    </w:p>
    <w:p w14:paraId="7AF5D090" w14:textId="77777777" w:rsidR="00B32EA6" w:rsidRDefault="00B32EA6" w:rsidP="00B32EA6">
      <w:pPr>
        <w:jc w:val="right"/>
        <w:rPr>
          <w:i/>
          <w:iCs/>
        </w:rPr>
      </w:pPr>
    </w:p>
    <w:p w14:paraId="434F16BA" w14:textId="77777777" w:rsidR="00B32EA6" w:rsidRDefault="00B32EA6" w:rsidP="00B32EA6">
      <w:pPr>
        <w:jc w:val="right"/>
        <w:rPr>
          <w:i/>
          <w:iCs/>
        </w:rPr>
      </w:pPr>
    </w:p>
    <w:p w14:paraId="4C27C57F" w14:textId="77777777" w:rsidR="00B32EA6" w:rsidRDefault="00B32EA6" w:rsidP="00B32EA6">
      <w:pPr>
        <w:jc w:val="right"/>
        <w:rPr>
          <w:i/>
          <w:iCs/>
        </w:rPr>
      </w:pPr>
    </w:p>
    <w:p w14:paraId="2CD07081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39835E8A" w14:textId="77777777" w:rsidTr="00D515B3">
        <w:tc>
          <w:tcPr>
            <w:tcW w:w="9287" w:type="dxa"/>
            <w:shd w:val="clear" w:color="auto" w:fill="auto"/>
          </w:tcPr>
          <w:p w14:paraId="5378D6C2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2CB15B" wp14:editId="3A9CC45B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3BEC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24ADF64B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109405" r:id="rId85"/>
              </w:object>
            </w:r>
          </w:p>
          <w:p w14:paraId="1F4A73CB" w14:textId="77777777" w:rsidR="00B32EA6" w:rsidRDefault="00B32EA6" w:rsidP="00D515B3">
            <w:pPr>
              <w:jc w:val="center"/>
            </w:pPr>
          </w:p>
          <w:p w14:paraId="0648FFA0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B32EA6" w14:paraId="0B166CEF" w14:textId="77777777" w:rsidTr="00D515B3">
        <w:tc>
          <w:tcPr>
            <w:tcW w:w="9287" w:type="dxa"/>
            <w:shd w:val="clear" w:color="auto" w:fill="auto"/>
          </w:tcPr>
          <w:p w14:paraId="7FCE9D8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B2597CC" wp14:editId="5C3D448D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7F7774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0CE56AA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109406" r:id="rId88"/>
              </w:object>
            </w:r>
          </w:p>
          <w:p w14:paraId="19166466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765DB210" w14:textId="77777777" w:rsidR="00B32EA6" w:rsidRDefault="00B32EA6" w:rsidP="00B32EA6">
      <w:pPr>
        <w:jc w:val="right"/>
        <w:rPr>
          <w:i/>
          <w:iCs/>
        </w:rPr>
      </w:pPr>
    </w:p>
    <w:p w14:paraId="0384F438" w14:textId="77777777" w:rsidR="00B32EA6" w:rsidRDefault="00B32EA6" w:rsidP="00B32EA6">
      <w:pPr>
        <w:jc w:val="right"/>
        <w:rPr>
          <w:i/>
          <w:iCs/>
        </w:rPr>
      </w:pPr>
    </w:p>
    <w:p w14:paraId="1E99CB1B" w14:textId="77777777" w:rsidR="00B32EA6" w:rsidRDefault="00B32EA6" w:rsidP="00B32EA6">
      <w:pPr>
        <w:jc w:val="right"/>
        <w:rPr>
          <w:i/>
          <w:iCs/>
        </w:rPr>
      </w:pPr>
    </w:p>
    <w:p w14:paraId="0D119E95" w14:textId="77777777" w:rsidR="00B32EA6" w:rsidRDefault="00B32EA6" w:rsidP="00B32EA6">
      <w:pPr>
        <w:jc w:val="right"/>
        <w:rPr>
          <w:i/>
          <w:iCs/>
        </w:rPr>
      </w:pPr>
    </w:p>
    <w:p w14:paraId="77FD7073" w14:textId="77777777" w:rsidR="00B32EA6" w:rsidRDefault="00B32EA6" w:rsidP="00B32EA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29002FF2" w14:textId="77777777" w:rsidTr="00D515B3">
        <w:tc>
          <w:tcPr>
            <w:tcW w:w="9287" w:type="dxa"/>
            <w:shd w:val="clear" w:color="auto" w:fill="auto"/>
          </w:tcPr>
          <w:p w14:paraId="50CFE01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7BAE17" wp14:editId="64D26C2A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3C26B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6DF932C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109407" r:id="rId91"/>
              </w:object>
            </w:r>
          </w:p>
          <w:p w14:paraId="43D65F5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2141F44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7D7A3B6C" w14:textId="77777777" w:rsidTr="00D515B3">
        <w:tc>
          <w:tcPr>
            <w:tcW w:w="9287" w:type="dxa"/>
            <w:shd w:val="clear" w:color="auto" w:fill="auto"/>
          </w:tcPr>
          <w:p w14:paraId="073C324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78C6FDB" wp14:editId="61AC1446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0AB3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0A1DC98B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109408" r:id="rId94"/>
              </w:object>
            </w:r>
          </w:p>
          <w:p w14:paraId="36949739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554696A5" w14:textId="77777777" w:rsidR="00B32EA6" w:rsidRDefault="00B32EA6" w:rsidP="00B32EA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00AF89F7" w14:textId="77777777" w:rsidTr="00D515B3">
        <w:tc>
          <w:tcPr>
            <w:tcW w:w="9287" w:type="dxa"/>
            <w:shd w:val="clear" w:color="auto" w:fill="auto"/>
          </w:tcPr>
          <w:p w14:paraId="100E0DE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92BB0A" wp14:editId="151E40E8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77E0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33C982B5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109409" r:id="rId97"/>
              </w:object>
            </w:r>
          </w:p>
          <w:p w14:paraId="19EBA89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B32EA6" w14:paraId="311D0706" w14:textId="77777777" w:rsidTr="00D515B3">
        <w:tc>
          <w:tcPr>
            <w:tcW w:w="9287" w:type="dxa"/>
            <w:shd w:val="clear" w:color="auto" w:fill="auto"/>
          </w:tcPr>
          <w:p w14:paraId="694C8BCA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ACC8B1" wp14:editId="339C01EC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9BB40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4A82FD8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109410" r:id="rId100"/>
              </w:object>
            </w:r>
          </w:p>
          <w:p w14:paraId="48564835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41A34EFD" w14:textId="77777777" w:rsidR="00B32EA6" w:rsidRDefault="00B32EA6" w:rsidP="00B32EA6">
      <w:pPr>
        <w:jc w:val="right"/>
        <w:rPr>
          <w:i/>
          <w:iCs/>
        </w:rPr>
      </w:pPr>
    </w:p>
    <w:p w14:paraId="311A29A3" w14:textId="77777777" w:rsidR="00B32EA6" w:rsidRDefault="00B32EA6" w:rsidP="00B32EA6">
      <w:pPr>
        <w:jc w:val="right"/>
        <w:rPr>
          <w:i/>
          <w:iCs/>
        </w:rPr>
      </w:pPr>
    </w:p>
    <w:p w14:paraId="53BC1101" w14:textId="77777777" w:rsidR="00B32EA6" w:rsidRDefault="00B32EA6" w:rsidP="00B32EA6">
      <w:pPr>
        <w:jc w:val="right"/>
        <w:rPr>
          <w:i/>
          <w:iCs/>
        </w:rPr>
      </w:pPr>
    </w:p>
    <w:p w14:paraId="70E53571" w14:textId="77777777" w:rsidR="00B32EA6" w:rsidRDefault="00B32EA6" w:rsidP="00B32EA6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0D7E68C5" w14:textId="77777777" w:rsidTr="00D515B3">
        <w:tc>
          <w:tcPr>
            <w:tcW w:w="9287" w:type="dxa"/>
            <w:shd w:val="clear" w:color="auto" w:fill="auto"/>
          </w:tcPr>
          <w:p w14:paraId="2440275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02897D" wp14:editId="13613038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1EEA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340665B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109411" r:id="rId103"/>
              </w:object>
            </w:r>
          </w:p>
          <w:p w14:paraId="329E33E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7A3AACB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3801BDDB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35DD4351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046C3C3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474ECFE3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358A235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  <w:p w14:paraId="0F7B6FD8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</w:p>
        </w:tc>
      </w:tr>
      <w:tr w:rsidR="00B32EA6" w14:paraId="186CFE17" w14:textId="77777777" w:rsidTr="00D515B3">
        <w:tc>
          <w:tcPr>
            <w:tcW w:w="9287" w:type="dxa"/>
            <w:shd w:val="clear" w:color="auto" w:fill="auto"/>
          </w:tcPr>
          <w:p w14:paraId="458602F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83837B" wp14:editId="5A57B377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D914E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8A398AF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109412" r:id="rId106"/>
              </w:object>
            </w:r>
          </w:p>
          <w:p w14:paraId="0C2C3EAC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285C7546" w14:textId="77777777" w:rsidR="00B32EA6" w:rsidRDefault="00B32EA6" w:rsidP="00B32EA6">
      <w:pPr>
        <w:jc w:val="right"/>
        <w:rPr>
          <w:i/>
          <w:iCs/>
        </w:rPr>
      </w:pPr>
    </w:p>
    <w:p w14:paraId="7E0BCBC1" w14:textId="77777777" w:rsidR="00B32EA6" w:rsidRDefault="00B32EA6" w:rsidP="00B32EA6">
      <w:pPr>
        <w:jc w:val="right"/>
        <w:rPr>
          <w:i/>
          <w:iCs/>
        </w:rPr>
      </w:pPr>
    </w:p>
    <w:p w14:paraId="25949656" w14:textId="77777777" w:rsidR="00B32EA6" w:rsidRDefault="00B32EA6" w:rsidP="00B32EA6">
      <w:pPr>
        <w:jc w:val="right"/>
        <w:rPr>
          <w:i/>
          <w:iCs/>
        </w:rPr>
      </w:pPr>
    </w:p>
    <w:p w14:paraId="50583862" w14:textId="77777777" w:rsidR="00B32EA6" w:rsidRDefault="00B32EA6" w:rsidP="00B32EA6">
      <w:pPr>
        <w:jc w:val="right"/>
        <w:rPr>
          <w:i/>
          <w:iCs/>
        </w:rPr>
      </w:pPr>
    </w:p>
    <w:p w14:paraId="6377EAF4" w14:textId="77777777" w:rsidR="00B32EA6" w:rsidRDefault="00B32EA6" w:rsidP="00B32EA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B32EA6" w14:paraId="5952AAD0" w14:textId="77777777" w:rsidTr="00D515B3">
        <w:tc>
          <w:tcPr>
            <w:tcW w:w="9287" w:type="dxa"/>
            <w:shd w:val="clear" w:color="auto" w:fill="auto"/>
          </w:tcPr>
          <w:p w14:paraId="0A7D8D4D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18CB564" wp14:editId="3E17C360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283B7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6725536E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109413" r:id="rId109"/>
              </w:object>
            </w:r>
          </w:p>
          <w:p w14:paraId="2EA3B48F" w14:textId="77777777" w:rsidR="00B32EA6" w:rsidRPr="00B32284" w:rsidRDefault="00B32EA6" w:rsidP="00D515B3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536FD7BC" w14:textId="77777777" w:rsidR="00B32EA6" w:rsidRDefault="00B32EA6" w:rsidP="00B32EA6">
      <w:pPr>
        <w:rPr>
          <w:b/>
        </w:rPr>
      </w:pPr>
    </w:p>
    <w:p w14:paraId="04B42FE7" w14:textId="77777777" w:rsidR="00B32EA6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0F9E53EA" w14:textId="77777777" w:rsidR="00B32EA6" w:rsidRDefault="00B32EA6" w:rsidP="00B32EA6">
      <w:pPr>
        <w:overflowPunct/>
        <w:autoSpaceDE/>
        <w:autoSpaceDN/>
        <w:adjustRightInd/>
        <w:textAlignment w:val="auto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br w:type="page"/>
      </w:r>
    </w:p>
    <w:p w14:paraId="4805E4D1" w14:textId="77777777" w:rsidR="00B32EA6" w:rsidRPr="00DB136C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lastRenderedPageBreak/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2527F13B" w14:textId="77777777" w:rsidR="00B32EA6" w:rsidRPr="001E0C65" w:rsidRDefault="00B32EA6" w:rsidP="00B32EA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85E2CF8" w14:textId="77777777" w:rsidR="00B32EA6" w:rsidRDefault="00B32EA6" w:rsidP="00B32EA6">
      <w:pPr>
        <w:ind w:firstLine="708"/>
        <w:jc w:val="center"/>
        <w:rPr>
          <w:b/>
        </w:rPr>
      </w:pPr>
    </w:p>
    <w:p w14:paraId="1FEFD2FA" w14:textId="77777777" w:rsidR="00B32EA6" w:rsidRPr="00D921D4" w:rsidRDefault="00B32EA6" w:rsidP="00B32EA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0AF1211" wp14:editId="4754E7FF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9317" w14:textId="77777777" w:rsidR="00B32EA6" w:rsidRPr="00D9732B" w:rsidRDefault="00B32EA6" w:rsidP="00B32EA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1F5508F7" wp14:editId="1C45B1B7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0C421" w14:textId="77777777" w:rsidR="00B32EA6" w:rsidRPr="00E439D2" w:rsidRDefault="00B32EA6" w:rsidP="00B32EA6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38BF85FC" wp14:editId="2683D97C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0F99B" w14:textId="77777777" w:rsidR="00B32EA6" w:rsidRPr="000174E6" w:rsidRDefault="00B32EA6" w:rsidP="00B32EA6">
      <w:pPr>
        <w:jc w:val="center"/>
        <w:rPr>
          <w:b/>
          <w:sz w:val="28"/>
          <w:szCs w:val="28"/>
        </w:rPr>
      </w:pPr>
    </w:p>
    <w:p w14:paraId="17A4A46D" w14:textId="77777777" w:rsidR="00B32EA6" w:rsidRPr="000174E6" w:rsidRDefault="00B32EA6" w:rsidP="00B32EA6">
      <w:pPr>
        <w:jc w:val="center"/>
        <w:rPr>
          <w:b/>
          <w:sz w:val="28"/>
          <w:szCs w:val="28"/>
        </w:rPr>
      </w:pPr>
    </w:p>
    <w:p w14:paraId="22449967" w14:textId="77777777" w:rsidR="00B32EA6" w:rsidRPr="00A54D87" w:rsidRDefault="00B32EA6" w:rsidP="00B32EA6">
      <w:pPr>
        <w:jc w:val="center"/>
        <w:rPr>
          <w:b/>
          <w:sz w:val="24"/>
          <w:szCs w:val="24"/>
        </w:rPr>
      </w:pPr>
    </w:p>
    <w:p w14:paraId="0A227E71" w14:textId="77777777" w:rsidR="00AA24BA" w:rsidRPr="000174E6" w:rsidRDefault="00AA24BA" w:rsidP="00B32EA6">
      <w:pPr>
        <w:rPr>
          <w:b/>
          <w:sz w:val="28"/>
          <w:szCs w:val="28"/>
        </w:rPr>
      </w:pPr>
    </w:p>
    <w:sectPr w:rsidR="00AA24BA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3ECF9" w14:textId="77777777" w:rsidR="00320ECA" w:rsidRDefault="00320ECA" w:rsidP="00DA4A16">
      <w:r>
        <w:separator/>
      </w:r>
    </w:p>
  </w:endnote>
  <w:endnote w:type="continuationSeparator" w:id="0">
    <w:p w14:paraId="21DF9597" w14:textId="77777777" w:rsidR="00320ECA" w:rsidRDefault="00320ECA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C1F0D" w14:textId="77777777" w:rsidR="00320ECA" w:rsidRDefault="00320ECA" w:rsidP="00DA4A16">
      <w:r>
        <w:separator/>
      </w:r>
    </w:p>
  </w:footnote>
  <w:footnote w:type="continuationSeparator" w:id="0">
    <w:p w14:paraId="40E629BE" w14:textId="77777777" w:rsidR="00320ECA" w:rsidRDefault="00320ECA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8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2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BE72F0B"/>
    <w:multiLevelType w:val="hybridMultilevel"/>
    <w:tmpl w:val="FC225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98026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46552377">
    <w:abstractNumId w:val="23"/>
  </w:num>
  <w:num w:numId="3" w16cid:durableId="1673413758">
    <w:abstractNumId w:val="17"/>
  </w:num>
  <w:num w:numId="4" w16cid:durableId="1295017114">
    <w:abstractNumId w:val="24"/>
  </w:num>
  <w:num w:numId="5" w16cid:durableId="2022584602">
    <w:abstractNumId w:val="46"/>
  </w:num>
  <w:num w:numId="6" w16cid:durableId="255477737">
    <w:abstractNumId w:val="38"/>
  </w:num>
  <w:num w:numId="7" w16cid:durableId="1357654960">
    <w:abstractNumId w:val="39"/>
  </w:num>
  <w:num w:numId="8" w16cid:durableId="358169435">
    <w:abstractNumId w:val="30"/>
  </w:num>
  <w:num w:numId="9" w16cid:durableId="1848934068">
    <w:abstractNumId w:val="36"/>
  </w:num>
  <w:num w:numId="10" w16cid:durableId="1532644024">
    <w:abstractNumId w:val="43"/>
  </w:num>
  <w:num w:numId="11" w16cid:durableId="1672759994">
    <w:abstractNumId w:val="11"/>
  </w:num>
  <w:num w:numId="12" w16cid:durableId="740054728">
    <w:abstractNumId w:val="32"/>
  </w:num>
  <w:num w:numId="13" w16cid:durableId="377105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1898559">
    <w:abstractNumId w:val="35"/>
  </w:num>
  <w:num w:numId="15" w16cid:durableId="1974481316">
    <w:abstractNumId w:val="41"/>
  </w:num>
  <w:num w:numId="16" w16cid:durableId="1149782428">
    <w:abstractNumId w:val="11"/>
  </w:num>
  <w:num w:numId="17" w16cid:durableId="440422885">
    <w:abstractNumId w:val="8"/>
  </w:num>
  <w:num w:numId="18" w16cid:durableId="1070495069">
    <w:abstractNumId w:val="28"/>
  </w:num>
  <w:num w:numId="19" w16cid:durableId="3721183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9838501">
    <w:abstractNumId w:val="12"/>
  </w:num>
  <w:num w:numId="21" w16cid:durableId="688333769">
    <w:abstractNumId w:val="18"/>
  </w:num>
  <w:num w:numId="22" w16cid:durableId="567034611">
    <w:abstractNumId w:val="14"/>
  </w:num>
  <w:num w:numId="23" w16cid:durableId="935140579">
    <w:abstractNumId w:val="27"/>
  </w:num>
  <w:num w:numId="24" w16cid:durableId="1612855185">
    <w:abstractNumId w:val="31"/>
  </w:num>
  <w:num w:numId="25" w16cid:durableId="10300294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639276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1542140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538250">
    <w:abstractNumId w:val="22"/>
  </w:num>
  <w:num w:numId="29" w16cid:durableId="1240596898">
    <w:abstractNumId w:val="10"/>
  </w:num>
  <w:num w:numId="30" w16cid:durableId="16441147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9093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515879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24982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1624802">
    <w:abstractNumId w:val="41"/>
  </w:num>
  <w:num w:numId="35" w16cid:durableId="1967856087">
    <w:abstractNumId w:val="11"/>
  </w:num>
  <w:num w:numId="36" w16cid:durableId="150971316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717736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74767192">
    <w:abstractNumId w:val="47"/>
  </w:num>
  <w:num w:numId="39" w16cid:durableId="111263119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528468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91476419">
    <w:abstractNumId w:val="21"/>
  </w:num>
  <w:num w:numId="42" w16cid:durableId="796222456">
    <w:abstractNumId w:val="20"/>
  </w:num>
  <w:num w:numId="43" w16cid:durableId="1689525929">
    <w:abstractNumId w:val="45"/>
  </w:num>
  <w:num w:numId="44" w16cid:durableId="2132824643">
    <w:abstractNumId w:val="44"/>
  </w:num>
  <w:num w:numId="45" w16cid:durableId="624434901">
    <w:abstractNumId w:val="37"/>
  </w:num>
  <w:num w:numId="46" w16cid:durableId="494499051">
    <w:abstractNumId w:val="25"/>
  </w:num>
  <w:num w:numId="47" w16cid:durableId="1541894001">
    <w:abstractNumId w:val="29"/>
  </w:num>
  <w:num w:numId="48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01643179">
    <w:abstractNumId w:val="33"/>
  </w:num>
  <w:num w:numId="50" w16cid:durableId="965355478">
    <w:abstractNumId w:val="4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1935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268"/>
    <w:rsid w:val="001816D1"/>
    <w:rsid w:val="001838AA"/>
    <w:rsid w:val="001873A3"/>
    <w:rsid w:val="001900CF"/>
    <w:rsid w:val="00191412"/>
    <w:rsid w:val="00192A15"/>
    <w:rsid w:val="00196E88"/>
    <w:rsid w:val="00197FE3"/>
    <w:rsid w:val="001A18BC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0F32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488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53D9"/>
    <w:rsid w:val="00316B1C"/>
    <w:rsid w:val="00317900"/>
    <w:rsid w:val="00317CF1"/>
    <w:rsid w:val="00320ECA"/>
    <w:rsid w:val="00321ABB"/>
    <w:rsid w:val="003259C0"/>
    <w:rsid w:val="003321D9"/>
    <w:rsid w:val="0033429A"/>
    <w:rsid w:val="0033441C"/>
    <w:rsid w:val="00334480"/>
    <w:rsid w:val="00334818"/>
    <w:rsid w:val="00336453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82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A7E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0BEC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4567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AB7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8E8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31F3"/>
    <w:rsid w:val="00614BCA"/>
    <w:rsid w:val="00615273"/>
    <w:rsid w:val="00616101"/>
    <w:rsid w:val="00617C60"/>
    <w:rsid w:val="00622B0B"/>
    <w:rsid w:val="00624E5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85878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375DD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DC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9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583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4740"/>
    <w:rsid w:val="00965A71"/>
    <w:rsid w:val="00966331"/>
    <w:rsid w:val="00970617"/>
    <w:rsid w:val="009715A4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BDD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11A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24B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6F62"/>
    <w:rsid w:val="00B17B76"/>
    <w:rsid w:val="00B20725"/>
    <w:rsid w:val="00B229E4"/>
    <w:rsid w:val="00B23AED"/>
    <w:rsid w:val="00B26224"/>
    <w:rsid w:val="00B27156"/>
    <w:rsid w:val="00B2789B"/>
    <w:rsid w:val="00B3057F"/>
    <w:rsid w:val="00B32754"/>
    <w:rsid w:val="00B32EA6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40D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091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3BFA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5A5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1534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character" w:customStyle="1" w:styleId="markedcontent">
    <w:name w:val="markedcontent"/>
    <w:basedOn w:val="a2"/>
    <w:rsid w:val="00D1740D"/>
  </w:style>
  <w:style w:type="paragraph" w:customStyle="1" w:styleId="affa">
    <w:name w:val="Подпись к таблице"/>
    <w:basedOn w:val="a1"/>
    <w:rsid w:val="00181268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181268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5977</Words>
  <Characters>34070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39968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2023-02-28T12:43:00Z</dcterms:created>
  <dcterms:modified xsi:type="dcterms:W3CDTF">2023-02-28T12:46:00Z</dcterms:modified>
</cp:coreProperties>
</file>