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Toc259192202"/>
    <w:bookmarkStart w:id="1" w:name="_Toc277404787"/>
    <w:p w14:paraId="43E55A7B" w14:textId="44CB3B02" w:rsidR="009537A9" w:rsidRPr="000174E6" w:rsidRDefault="00421C38" w:rsidP="00FD6E07">
      <w:pPr>
        <w:pageBreakBefore/>
        <w:widowControl w:val="0"/>
        <w:jc w:val="righ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1F67FDC4" wp14:editId="0A4CF121">
                <wp:simplePos x="0" y="0"/>
                <wp:positionH relativeFrom="column">
                  <wp:posOffset>41275</wp:posOffset>
                </wp:positionH>
                <wp:positionV relativeFrom="paragraph">
                  <wp:posOffset>96520</wp:posOffset>
                </wp:positionV>
                <wp:extent cx="981075" cy="989330"/>
                <wp:effectExtent l="0" t="0" r="1270" b="3810"/>
                <wp:wrapNone/>
                <wp:docPr id="1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1075" cy="989330"/>
                          <a:chOff x="1626" y="5850"/>
                          <a:chExt cx="1873" cy="2148"/>
                        </a:xfrm>
                      </wpg:grpSpPr>
                      <pic:pic xmlns:pic="http://schemas.openxmlformats.org/drawingml/2006/picture">
                        <pic:nvPicPr>
                          <pic:cNvPr id="2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38" y="7106"/>
                            <a:ext cx="907" cy="8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51" y="6762"/>
                            <a:ext cx="648" cy="6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26" y="6762"/>
                            <a:ext cx="749" cy="6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54" y="5850"/>
                            <a:ext cx="1241" cy="124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C1C25C" id="Group 9" o:spid="_x0000_s1026" style="position:absolute;margin-left:3.25pt;margin-top:7.6pt;width:77.25pt;height:77.9pt;z-index:251657728" coordorigin="1626,5850" coordsize="1873,2148" o:gfxdata="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" o:spid="_x0000_s1027" type="#_x0000_t75" style="position:absolute;left:2138;top:7106;width:907;height: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">
                  <v:imagedata r:id="rId12" o:title=""/>
                </v:shape>
                <v:shape id="Picture 11" o:spid="_x0000_s1028" type="#_x0000_t75" style="position:absolute;left:2851;top:6762;width:648;height: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">
                  <v:imagedata r:id="rId13" o:title=""/>
                </v:shape>
                <v:shape id="Picture 12" o:spid="_x0000_s1029" type="#_x0000_t75" style="position:absolute;left:1626;top:6762;width:749;height: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">
                  <v:imagedata r:id="rId14" o:title=""/>
                </v:shape>
                <v:shape id="Picture 13" o:spid="_x0000_s1030" type="#_x0000_t75" style="position:absolute;left:1954;top:5850;width:1241;height:12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">
                  <v:imagedata r:id="rId15" o:title=""/>
                </v:shape>
              </v:group>
            </w:pict>
          </mc:Fallback>
        </mc:AlternateContent>
      </w:r>
      <w:r w:rsidR="009537A9" w:rsidRPr="000174E6">
        <w:t xml:space="preserve"> </w:t>
      </w:r>
    </w:p>
    <w:p w14:paraId="50CD0C94" w14:textId="77777777" w:rsidR="00FD6E07" w:rsidRPr="000174E6" w:rsidRDefault="00FD6E07" w:rsidP="009537A9">
      <w:pPr>
        <w:widowControl w:val="0"/>
        <w:jc w:val="right"/>
        <w:rPr>
          <w:b/>
          <w:bCs/>
          <w:i/>
          <w:sz w:val="24"/>
          <w:szCs w:val="24"/>
        </w:rPr>
      </w:pPr>
    </w:p>
    <w:p w14:paraId="6568792F" w14:textId="77777777" w:rsidR="00FD6E07" w:rsidRPr="000174E6" w:rsidRDefault="00FD6E07" w:rsidP="00FD6E07">
      <w:pPr>
        <w:ind w:left="1843"/>
        <w:jc w:val="center"/>
        <w:rPr>
          <w:b/>
          <w:bCs/>
          <w:i/>
        </w:rPr>
      </w:pPr>
      <w:r w:rsidRPr="000174E6">
        <w:rPr>
          <w:b/>
          <w:bCs/>
          <w:i/>
        </w:rPr>
        <w:t>Федеральное агентство по рыболовству</w:t>
      </w:r>
    </w:p>
    <w:p w14:paraId="73FDDDBB" w14:textId="77777777" w:rsidR="00FD6E07" w:rsidRPr="000174E6" w:rsidRDefault="00FD6E07" w:rsidP="00FD6E07">
      <w:pPr>
        <w:tabs>
          <w:tab w:val="left" w:pos="1276"/>
        </w:tabs>
        <w:ind w:left="1418"/>
        <w:jc w:val="center"/>
        <w:rPr>
          <w:b/>
          <w:i/>
        </w:rPr>
      </w:pPr>
      <w:r w:rsidRPr="000174E6">
        <w:rPr>
          <w:b/>
          <w:i/>
        </w:rPr>
        <w:t xml:space="preserve">Федеральное государственное бюджетное образовательное </w:t>
      </w:r>
    </w:p>
    <w:p w14:paraId="6D305115" w14:textId="77777777" w:rsidR="00FD6E07" w:rsidRPr="000174E6" w:rsidRDefault="00FD6E07" w:rsidP="00FD6E07">
      <w:pPr>
        <w:tabs>
          <w:tab w:val="left" w:pos="1276"/>
        </w:tabs>
        <w:ind w:left="1418"/>
        <w:jc w:val="center"/>
        <w:rPr>
          <w:b/>
          <w:i/>
        </w:rPr>
      </w:pPr>
      <w:r w:rsidRPr="000174E6">
        <w:rPr>
          <w:b/>
          <w:i/>
        </w:rPr>
        <w:t>учреждение высшего образования</w:t>
      </w:r>
    </w:p>
    <w:p w14:paraId="71A38019" w14:textId="77777777" w:rsidR="00FD6E07" w:rsidRPr="000174E6" w:rsidRDefault="00FD6E07" w:rsidP="00FD6E07">
      <w:pPr>
        <w:ind w:left="1701"/>
        <w:jc w:val="center"/>
        <w:rPr>
          <w:b/>
          <w:i/>
        </w:rPr>
      </w:pPr>
      <w:r w:rsidRPr="000174E6">
        <w:rPr>
          <w:b/>
          <w:i/>
        </w:rPr>
        <w:t>«Астраханский государственный технический университет»</w:t>
      </w:r>
    </w:p>
    <w:p w14:paraId="28762775" w14:textId="77777777" w:rsidR="00FD6E07" w:rsidRPr="000174E6" w:rsidRDefault="00FD6E07" w:rsidP="00FD6E07">
      <w:pPr>
        <w:pStyle w:val="Default"/>
        <w:jc w:val="center"/>
        <w:rPr>
          <w:color w:val="auto"/>
          <w:sz w:val="12"/>
          <w:szCs w:val="12"/>
        </w:rPr>
      </w:pPr>
      <w:r w:rsidRPr="000174E6">
        <w:rPr>
          <w:b/>
          <w:bCs/>
          <w:color w:val="auto"/>
          <w:sz w:val="12"/>
          <w:szCs w:val="12"/>
        </w:rPr>
        <w:t xml:space="preserve">                                              Система менеджмента качества в области образования, воспитания, науки и инноваций сертифицирована DQS</w:t>
      </w:r>
    </w:p>
    <w:p w14:paraId="57D48E64" w14:textId="77777777" w:rsidR="00FD6E07" w:rsidRPr="000174E6" w:rsidRDefault="00FD6E07" w:rsidP="00FD6E07">
      <w:pPr>
        <w:jc w:val="center"/>
        <w:rPr>
          <w:sz w:val="24"/>
          <w:szCs w:val="24"/>
        </w:rPr>
      </w:pPr>
      <w:r w:rsidRPr="000174E6">
        <w:rPr>
          <w:b/>
          <w:bCs/>
          <w:sz w:val="12"/>
          <w:szCs w:val="12"/>
        </w:rPr>
        <w:t xml:space="preserve">           по международному стандарту ISO 9001:2015</w:t>
      </w:r>
    </w:p>
    <w:p w14:paraId="106778D5" w14:textId="77777777" w:rsidR="00FD6E07" w:rsidRPr="000174E6" w:rsidRDefault="00FD6E07" w:rsidP="00FD6E07">
      <w:pPr>
        <w:pStyle w:val="ad"/>
        <w:ind w:left="1654" w:hanging="1654"/>
        <w:rPr>
          <w:rFonts w:ascii="Times New Roman" w:hAnsi="Times New Roman"/>
          <w:sz w:val="12"/>
          <w:szCs w:val="12"/>
        </w:rPr>
      </w:pPr>
    </w:p>
    <w:p w14:paraId="6C93496F" w14:textId="77777777" w:rsidR="00FD6E07" w:rsidRPr="000174E6" w:rsidRDefault="00FD6E07" w:rsidP="00FD6E07">
      <w:pPr>
        <w:pStyle w:val="ad"/>
        <w:ind w:left="1654" w:hanging="1654"/>
        <w:rPr>
          <w:rFonts w:ascii="Times New Roman" w:hAnsi="Times New Roman"/>
          <w:sz w:val="12"/>
          <w:szCs w:val="12"/>
        </w:rPr>
      </w:pPr>
    </w:p>
    <w:p w14:paraId="69752128" w14:textId="77777777" w:rsidR="001F613E" w:rsidRPr="000174E6" w:rsidRDefault="001F613E" w:rsidP="00FD6E07">
      <w:pPr>
        <w:pStyle w:val="ad"/>
        <w:ind w:left="1654" w:hanging="1654"/>
        <w:rPr>
          <w:rFonts w:ascii="Times New Roman" w:hAnsi="Times New Roman"/>
          <w:sz w:val="12"/>
          <w:szCs w:val="12"/>
        </w:rPr>
      </w:pPr>
    </w:p>
    <w:p w14:paraId="4D85E2DB" w14:textId="5EFC6B59" w:rsidR="002521E4" w:rsidRPr="002521E4" w:rsidRDefault="00641218" w:rsidP="002521E4">
      <w:pPr>
        <w:tabs>
          <w:tab w:val="left" w:pos="851"/>
        </w:tabs>
        <w:ind w:left="360"/>
        <w:jc w:val="center"/>
        <w:outlineLvl w:val="1"/>
        <w:rPr>
          <w:color w:val="000000"/>
          <w:sz w:val="12"/>
          <w:szCs w:val="12"/>
        </w:rPr>
      </w:pPr>
      <w:r>
        <w:rPr>
          <w:b/>
          <w:color w:val="000000"/>
          <w:sz w:val="24"/>
          <w:szCs w:val="24"/>
        </w:rPr>
        <w:t>Институт нефти и газа</w:t>
      </w:r>
    </w:p>
    <w:tbl>
      <w:tblPr>
        <w:tblpPr w:vertAnchor="text" w:horzAnchor="margin" w:tblpY="114"/>
        <w:tblW w:w="92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2"/>
        <w:gridCol w:w="1418"/>
        <w:gridCol w:w="4394"/>
      </w:tblGrid>
      <w:tr w:rsidR="002521E4" w:rsidRPr="002521E4" w14:paraId="4DCEAB81" w14:textId="77777777" w:rsidTr="002A0E64">
        <w:trPr>
          <w:trHeight w:val="2696"/>
        </w:trPr>
        <w:tc>
          <w:tcPr>
            <w:tcW w:w="3402" w:type="dxa"/>
            <w:hideMark/>
          </w:tcPr>
          <w:p w14:paraId="245CD7E8" w14:textId="77777777" w:rsidR="002521E4" w:rsidRPr="002521E4" w:rsidRDefault="002521E4" w:rsidP="002521E4">
            <w:pPr>
              <w:rPr>
                <w:rFonts w:eastAsia="Calibri"/>
              </w:rPr>
            </w:pPr>
          </w:p>
        </w:tc>
        <w:tc>
          <w:tcPr>
            <w:tcW w:w="1418" w:type="dxa"/>
          </w:tcPr>
          <w:p w14:paraId="18D3ABC9" w14:textId="77777777" w:rsidR="002521E4" w:rsidRPr="002521E4" w:rsidRDefault="002521E4" w:rsidP="002521E4">
            <w:pPr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</w:tcPr>
          <w:p w14:paraId="0B7202F5" w14:textId="77777777" w:rsidR="002521E4" w:rsidRPr="002521E4" w:rsidRDefault="002521E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  <w:p w14:paraId="2FE828AD" w14:textId="77777777" w:rsidR="002521E4" w:rsidRPr="002521E4" w:rsidRDefault="002521E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521E4">
              <w:rPr>
                <w:b/>
                <w:bCs/>
                <w:color w:val="000000"/>
                <w:sz w:val="24"/>
                <w:szCs w:val="24"/>
              </w:rPr>
              <w:t>УТВЕРЖДАЮ</w:t>
            </w:r>
            <w:r w:rsidRPr="002521E4">
              <w:rPr>
                <w:color w:val="000000"/>
                <w:sz w:val="24"/>
                <w:szCs w:val="24"/>
              </w:rPr>
              <w:t>:</w:t>
            </w:r>
          </w:p>
          <w:p w14:paraId="786D4D1C" w14:textId="79350B8B" w:rsidR="002521E4" w:rsidRPr="002521E4" w:rsidRDefault="002521E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521E4">
              <w:rPr>
                <w:color w:val="000000"/>
                <w:sz w:val="24"/>
                <w:szCs w:val="24"/>
              </w:rPr>
              <w:t>Директор</w:t>
            </w:r>
            <w:r w:rsidR="00053439">
              <w:rPr>
                <w:color w:val="000000"/>
                <w:sz w:val="24"/>
                <w:szCs w:val="24"/>
              </w:rPr>
              <w:t xml:space="preserve"> института нефти и газа</w:t>
            </w:r>
          </w:p>
          <w:p w14:paraId="14342A54" w14:textId="1B072C6E" w:rsidR="002521E4" w:rsidRPr="002521E4" w:rsidRDefault="00053439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к.х.н., доцент</w:t>
            </w:r>
          </w:p>
          <w:p w14:paraId="3048956F" w14:textId="61ADC3BE" w:rsidR="002521E4" w:rsidRDefault="002521E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521E4">
              <w:rPr>
                <w:color w:val="000000"/>
                <w:sz w:val="24"/>
                <w:szCs w:val="24"/>
              </w:rPr>
              <w:t xml:space="preserve"> _______________ </w:t>
            </w:r>
            <w:r w:rsidR="00014C47">
              <w:t xml:space="preserve"> </w:t>
            </w:r>
            <w:r w:rsidR="00053439">
              <w:rPr>
                <w:color w:val="000000"/>
                <w:sz w:val="24"/>
                <w:szCs w:val="24"/>
              </w:rPr>
              <w:t>Летичевская Н.Н.</w:t>
            </w:r>
          </w:p>
          <w:p w14:paraId="6B9990A6" w14:textId="77777777" w:rsidR="002A0E64" w:rsidRPr="002521E4" w:rsidRDefault="002A0E6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  <w:p w14:paraId="7D4F1B86" w14:textId="0AADB784" w:rsidR="002521E4" w:rsidRPr="002521E4" w:rsidRDefault="002A0E6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>«___»_____20</w:t>
            </w:r>
            <w:r w:rsidR="0053119C">
              <w:rPr>
                <w:sz w:val="24"/>
                <w:szCs w:val="24"/>
              </w:rPr>
              <w:t>2</w:t>
            </w:r>
            <w:r w:rsidR="001312D8">
              <w:rPr>
                <w:sz w:val="24"/>
                <w:szCs w:val="24"/>
              </w:rPr>
              <w:t>2</w:t>
            </w:r>
            <w:r w:rsidR="0053119C">
              <w:rPr>
                <w:sz w:val="24"/>
                <w:szCs w:val="24"/>
              </w:rPr>
              <w:t xml:space="preserve"> </w:t>
            </w:r>
            <w:r w:rsidRPr="000174E6">
              <w:rPr>
                <w:sz w:val="24"/>
                <w:szCs w:val="24"/>
              </w:rPr>
              <w:t>г.</w:t>
            </w:r>
          </w:p>
          <w:p w14:paraId="5EDFE12F" w14:textId="77777777" w:rsidR="002521E4" w:rsidRPr="002521E4" w:rsidRDefault="002521E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</w:rPr>
            </w:pPr>
          </w:p>
        </w:tc>
      </w:tr>
    </w:tbl>
    <w:p w14:paraId="0C964F21" w14:textId="77777777"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7D66619A" w14:textId="77777777"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5BBB4F20" w14:textId="77777777"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3BD753F8" w14:textId="77777777"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4EBD26A9" w14:textId="77777777"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49810BDE" w14:textId="77777777"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76B121C1" w14:textId="77777777"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0468EEB7" w14:textId="77777777"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489A90DC" w14:textId="77777777"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6CB43278" w14:textId="77777777"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58010AAC" w14:textId="5CDB7826" w:rsidR="002521E4" w:rsidRP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  <w:r w:rsidRPr="002521E4">
        <w:rPr>
          <w:b/>
          <w:color w:val="000000"/>
          <w:sz w:val="28"/>
          <w:szCs w:val="28"/>
        </w:rPr>
        <w:t>Рабочая программа дисциплины</w:t>
      </w:r>
    </w:p>
    <w:p w14:paraId="3B0343AC" w14:textId="77777777" w:rsidR="002521E4" w:rsidRPr="002521E4" w:rsidRDefault="002521E4" w:rsidP="002521E4">
      <w:pPr>
        <w:jc w:val="center"/>
        <w:rPr>
          <w:b/>
          <w:caps/>
          <w:color w:val="000000"/>
          <w:sz w:val="24"/>
          <w:szCs w:val="24"/>
        </w:rPr>
      </w:pPr>
    </w:p>
    <w:p w14:paraId="0747F980" w14:textId="77777777" w:rsidR="002521E4" w:rsidRPr="002521E4" w:rsidRDefault="00605806" w:rsidP="002521E4">
      <w:pPr>
        <w:jc w:val="center"/>
        <w:outlineLvl w:val="0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Теоретическая механика</w:t>
      </w:r>
    </w:p>
    <w:p w14:paraId="6F3B5912" w14:textId="77777777" w:rsidR="002521E4" w:rsidRPr="002521E4" w:rsidRDefault="002521E4" w:rsidP="002521E4">
      <w:pPr>
        <w:jc w:val="center"/>
        <w:outlineLvl w:val="0"/>
        <w:rPr>
          <w:b/>
          <w:bCs/>
          <w:caps/>
          <w:color w:val="000000"/>
          <w:sz w:val="24"/>
          <w:szCs w:val="24"/>
          <w:u w:val="single"/>
        </w:rPr>
      </w:pPr>
    </w:p>
    <w:p w14:paraId="52D502DF" w14:textId="67F831A6" w:rsidR="002521E4" w:rsidRPr="002521E4" w:rsidRDefault="00317900" w:rsidP="002521E4">
      <w:pPr>
        <w:jc w:val="center"/>
        <w:outlineLvl w:val="0"/>
        <w:rPr>
          <w:color w:val="000000"/>
          <w:kern w:val="28"/>
          <w:sz w:val="24"/>
          <w:szCs w:val="24"/>
        </w:rPr>
      </w:pPr>
      <w:r>
        <w:rPr>
          <w:color w:val="000000"/>
          <w:kern w:val="28"/>
          <w:sz w:val="24"/>
          <w:szCs w:val="24"/>
        </w:rPr>
        <w:t>Направление подготовки</w:t>
      </w:r>
    </w:p>
    <w:p w14:paraId="41F0EF90" w14:textId="544FF126" w:rsidR="00775AD0" w:rsidRDefault="0040519F" w:rsidP="0029042A">
      <w:pPr>
        <w:jc w:val="center"/>
        <w:outlineLvl w:val="0"/>
        <w:rPr>
          <w:b/>
          <w:bCs/>
          <w:i/>
          <w:iCs/>
          <w:sz w:val="28"/>
          <w:szCs w:val="28"/>
          <w:u w:val="single"/>
        </w:rPr>
      </w:pPr>
      <w:r w:rsidRPr="0040519F">
        <w:rPr>
          <w:b/>
          <w:bCs/>
          <w:i/>
          <w:iCs/>
          <w:sz w:val="28"/>
          <w:szCs w:val="28"/>
          <w:u w:val="single"/>
        </w:rPr>
        <w:t>15.03.02 Технологические машины и оборудование</w:t>
      </w:r>
    </w:p>
    <w:p w14:paraId="74AEFA5E" w14:textId="77777777" w:rsidR="00D238CB" w:rsidRPr="00705CBA" w:rsidRDefault="00D238CB" w:rsidP="0029042A">
      <w:pPr>
        <w:jc w:val="center"/>
        <w:outlineLvl w:val="0"/>
        <w:rPr>
          <w:color w:val="000000"/>
          <w:sz w:val="28"/>
          <w:szCs w:val="28"/>
        </w:rPr>
      </w:pPr>
    </w:p>
    <w:p w14:paraId="3FBDCECB" w14:textId="0B277C4E" w:rsidR="0029042A" w:rsidRDefault="00317900" w:rsidP="002521E4">
      <w:pPr>
        <w:jc w:val="center"/>
        <w:outlineLvl w:val="0"/>
        <w:rPr>
          <w:color w:val="000000"/>
          <w:kern w:val="28"/>
          <w:sz w:val="24"/>
          <w:szCs w:val="24"/>
        </w:rPr>
      </w:pPr>
      <w:r>
        <w:rPr>
          <w:color w:val="000000"/>
          <w:kern w:val="28"/>
          <w:sz w:val="24"/>
          <w:szCs w:val="24"/>
        </w:rPr>
        <w:t>Профиль подготовки</w:t>
      </w:r>
    </w:p>
    <w:p w14:paraId="3696A5F3" w14:textId="34EF1C72" w:rsidR="00775AD0" w:rsidRDefault="0040519F" w:rsidP="002521E4">
      <w:pPr>
        <w:jc w:val="center"/>
        <w:outlineLvl w:val="0"/>
        <w:rPr>
          <w:b/>
          <w:bCs/>
          <w:i/>
          <w:iCs/>
          <w:sz w:val="28"/>
          <w:szCs w:val="28"/>
          <w:u w:val="single"/>
        </w:rPr>
      </w:pPr>
      <w:r w:rsidRPr="0040519F">
        <w:rPr>
          <w:b/>
          <w:bCs/>
          <w:i/>
          <w:iCs/>
          <w:sz w:val="28"/>
          <w:szCs w:val="28"/>
          <w:u w:val="single"/>
        </w:rPr>
        <w:t>Машины и оборудование нефтяных и газовых промыслов</w:t>
      </w:r>
    </w:p>
    <w:p w14:paraId="54231A6E" w14:textId="77777777" w:rsidR="0040519F" w:rsidRPr="0029042A" w:rsidRDefault="0040519F" w:rsidP="002521E4">
      <w:pPr>
        <w:jc w:val="center"/>
        <w:outlineLvl w:val="0"/>
        <w:rPr>
          <w:b/>
          <w:bCs/>
          <w:i/>
          <w:iCs/>
          <w:color w:val="000000"/>
          <w:kern w:val="28"/>
          <w:sz w:val="28"/>
          <w:szCs w:val="28"/>
          <w:u w:val="single"/>
        </w:rPr>
      </w:pPr>
    </w:p>
    <w:p w14:paraId="1728E5A7" w14:textId="77777777" w:rsidR="002521E4" w:rsidRPr="002521E4" w:rsidRDefault="002521E4" w:rsidP="002521E4">
      <w:pPr>
        <w:jc w:val="center"/>
        <w:outlineLvl w:val="0"/>
        <w:rPr>
          <w:color w:val="000000"/>
          <w:kern w:val="28"/>
          <w:sz w:val="24"/>
          <w:szCs w:val="24"/>
        </w:rPr>
      </w:pPr>
      <w:r w:rsidRPr="002521E4">
        <w:rPr>
          <w:color w:val="000000"/>
          <w:kern w:val="28"/>
          <w:sz w:val="24"/>
          <w:szCs w:val="24"/>
        </w:rPr>
        <w:t xml:space="preserve">Квалификация </w:t>
      </w:r>
    </w:p>
    <w:p w14:paraId="16FEEA2C" w14:textId="20804784" w:rsidR="002521E4" w:rsidRPr="002521E4" w:rsidRDefault="0035182A" w:rsidP="002521E4">
      <w:pPr>
        <w:jc w:val="center"/>
        <w:outlineLvl w:val="0"/>
        <w:rPr>
          <w:b/>
          <w:i/>
          <w:color w:val="000000"/>
          <w:sz w:val="24"/>
          <w:szCs w:val="24"/>
          <w:u w:val="single"/>
        </w:rPr>
      </w:pPr>
      <w:r>
        <w:rPr>
          <w:b/>
          <w:i/>
          <w:color w:val="000000"/>
          <w:sz w:val="24"/>
          <w:szCs w:val="24"/>
          <w:u w:val="single"/>
        </w:rPr>
        <w:t>Бакалавр</w:t>
      </w:r>
    </w:p>
    <w:p w14:paraId="4C6A5DCB" w14:textId="77777777" w:rsidR="002521E4" w:rsidRPr="002521E4" w:rsidRDefault="002521E4" w:rsidP="002521E4">
      <w:pPr>
        <w:jc w:val="center"/>
        <w:rPr>
          <w:color w:val="000000"/>
          <w:sz w:val="24"/>
          <w:szCs w:val="24"/>
        </w:rPr>
      </w:pPr>
    </w:p>
    <w:p w14:paraId="279D1D59" w14:textId="77777777" w:rsidR="002521E4" w:rsidRPr="002521E4" w:rsidRDefault="002521E4" w:rsidP="002521E4">
      <w:pPr>
        <w:jc w:val="center"/>
        <w:outlineLvl w:val="0"/>
        <w:rPr>
          <w:color w:val="000000"/>
          <w:kern w:val="28"/>
          <w:sz w:val="24"/>
          <w:szCs w:val="24"/>
        </w:rPr>
      </w:pPr>
      <w:r w:rsidRPr="002521E4">
        <w:rPr>
          <w:color w:val="000000"/>
          <w:kern w:val="28"/>
          <w:sz w:val="24"/>
          <w:szCs w:val="24"/>
        </w:rPr>
        <w:t>Форма обучения</w:t>
      </w:r>
    </w:p>
    <w:p w14:paraId="517BA8B0" w14:textId="2EE3A258" w:rsidR="002521E4" w:rsidRPr="002521E4" w:rsidRDefault="001312D8" w:rsidP="002521E4">
      <w:pPr>
        <w:jc w:val="center"/>
        <w:rPr>
          <w:b/>
          <w:i/>
          <w:color w:val="000000"/>
        </w:rPr>
      </w:pPr>
      <w:r>
        <w:rPr>
          <w:b/>
          <w:i/>
          <w:color w:val="000000"/>
          <w:sz w:val="24"/>
          <w:szCs w:val="24"/>
        </w:rPr>
        <w:t>О</w:t>
      </w:r>
      <w:r w:rsidR="002521E4" w:rsidRPr="002521E4">
        <w:rPr>
          <w:b/>
          <w:i/>
          <w:color w:val="000000"/>
          <w:sz w:val="24"/>
          <w:szCs w:val="24"/>
        </w:rPr>
        <w:t xml:space="preserve">чная </w:t>
      </w:r>
    </w:p>
    <w:p w14:paraId="10033B1C" w14:textId="77777777" w:rsidR="002521E4" w:rsidRPr="002521E4" w:rsidRDefault="002521E4" w:rsidP="002521E4">
      <w:pPr>
        <w:jc w:val="center"/>
        <w:rPr>
          <w:b/>
          <w:i/>
          <w:color w:val="000000"/>
        </w:rPr>
      </w:pPr>
    </w:p>
    <w:p w14:paraId="66FF6C79" w14:textId="77777777" w:rsidR="002521E4" w:rsidRPr="002521E4" w:rsidRDefault="002521E4" w:rsidP="002521E4">
      <w:pPr>
        <w:jc w:val="center"/>
        <w:rPr>
          <w:b/>
          <w:i/>
          <w:color w:val="000000"/>
          <w:u w:val="single"/>
        </w:rPr>
      </w:pPr>
    </w:p>
    <w:p w14:paraId="6FF14CD9" w14:textId="77777777" w:rsidR="002521E4" w:rsidRPr="002521E4" w:rsidRDefault="002521E4" w:rsidP="002521E4">
      <w:pPr>
        <w:jc w:val="center"/>
        <w:rPr>
          <w:b/>
          <w:i/>
          <w:color w:val="000000"/>
          <w:u w:val="single"/>
        </w:rPr>
      </w:pPr>
    </w:p>
    <w:tbl>
      <w:tblPr>
        <w:tblW w:w="0" w:type="auto"/>
        <w:jc w:val="right"/>
        <w:tblLook w:val="01E0" w:firstRow="1" w:lastRow="1" w:firstColumn="1" w:lastColumn="1" w:noHBand="0" w:noVBand="0"/>
      </w:tblPr>
      <w:tblGrid>
        <w:gridCol w:w="4752"/>
        <w:gridCol w:w="4752"/>
      </w:tblGrid>
      <w:tr w:rsidR="002521E4" w:rsidRPr="002521E4" w14:paraId="58DFED84" w14:textId="77777777" w:rsidTr="00FA557D">
        <w:trPr>
          <w:trHeight w:val="2579"/>
          <w:jc w:val="right"/>
        </w:trPr>
        <w:tc>
          <w:tcPr>
            <w:tcW w:w="4752" w:type="dxa"/>
            <w:hideMark/>
          </w:tcPr>
          <w:p w14:paraId="1AD6DF43" w14:textId="77777777" w:rsidR="002521E4" w:rsidRDefault="002521E4" w:rsidP="002521E4">
            <w:pPr>
              <w:shd w:val="clear" w:color="auto" w:fill="FFFFFF"/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</w:p>
          <w:p w14:paraId="171E1A72" w14:textId="74131343" w:rsidR="0029042A" w:rsidRPr="002521E4" w:rsidRDefault="0029042A" w:rsidP="002521E4">
            <w:pPr>
              <w:shd w:val="clear" w:color="auto" w:fill="FFFFFF"/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4752" w:type="dxa"/>
            <w:hideMark/>
          </w:tcPr>
          <w:p w14:paraId="78E93365" w14:textId="600FDF32" w:rsidR="002521E4" w:rsidRPr="002521E4" w:rsidRDefault="002521E4" w:rsidP="002521E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2521E4">
              <w:rPr>
                <w:color w:val="000000"/>
                <w:sz w:val="24"/>
                <w:szCs w:val="24"/>
              </w:rPr>
              <w:t>Автор:</w:t>
            </w:r>
            <w:r w:rsidR="0053119C">
              <w:rPr>
                <w:color w:val="000000"/>
                <w:sz w:val="24"/>
                <w:szCs w:val="24"/>
              </w:rPr>
              <w:t xml:space="preserve"> к.ф.-м.н., доцент </w:t>
            </w:r>
            <w:r w:rsidRPr="002521E4">
              <w:rPr>
                <w:color w:val="000000"/>
                <w:sz w:val="24"/>
                <w:szCs w:val="24"/>
              </w:rPr>
              <w:t>кафедры «</w:t>
            </w:r>
            <w:r w:rsidR="00605806">
              <w:rPr>
                <w:color w:val="000000"/>
                <w:sz w:val="24"/>
                <w:szCs w:val="24"/>
              </w:rPr>
              <w:t xml:space="preserve">Механика и </w:t>
            </w:r>
            <w:r w:rsidR="00317900">
              <w:rPr>
                <w:color w:val="000000"/>
                <w:sz w:val="24"/>
                <w:szCs w:val="24"/>
              </w:rPr>
              <w:t xml:space="preserve">инженерная </w:t>
            </w:r>
            <w:r w:rsidR="00605806">
              <w:rPr>
                <w:color w:val="000000"/>
                <w:sz w:val="24"/>
                <w:szCs w:val="24"/>
              </w:rPr>
              <w:t>графика</w:t>
            </w:r>
            <w:r w:rsidRPr="002521E4">
              <w:rPr>
                <w:color w:val="000000"/>
                <w:sz w:val="24"/>
                <w:szCs w:val="24"/>
              </w:rPr>
              <w:t xml:space="preserve">» </w:t>
            </w:r>
          </w:p>
          <w:p w14:paraId="5416E0BA" w14:textId="77777777" w:rsidR="0053119C" w:rsidRDefault="0053119C" w:rsidP="002521E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Пономарева Е.В.</w:t>
            </w:r>
          </w:p>
          <w:p w14:paraId="25659B6F" w14:textId="0CB825A0" w:rsidR="002521E4" w:rsidRPr="002521E4" w:rsidRDefault="002521E4" w:rsidP="002521E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2521E4">
              <w:rPr>
                <w:color w:val="000000"/>
                <w:sz w:val="24"/>
                <w:szCs w:val="24"/>
              </w:rPr>
              <w:t>___________</w:t>
            </w:r>
            <w:r w:rsidR="002A0E64">
              <w:rPr>
                <w:color w:val="000000"/>
                <w:sz w:val="24"/>
                <w:szCs w:val="24"/>
              </w:rPr>
              <w:t>__________</w:t>
            </w:r>
            <w:r w:rsidRPr="002521E4">
              <w:rPr>
                <w:color w:val="000000"/>
                <w:sz w:val="24"/>
                <w:szCs w:val="24"/>
              </w:rPr>
              <w:t xml:space="preserve"> </w:t>
            </w:r>
          </w:p>
          <w:p w14:paraId="35DD786C" w14:textId="77777777" w:rsidR="002521E4" w:rsidRDefault="002521E4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172E15EF" w14:textId="77777777" w:rsidR="0029042A" w:rsidRDefault="0029042A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127E7278" w14:textId="77777777" w:rsidR="0029042A" w:rsidRDefault="0029042A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6F9B04FA" w14:textId="79C34C2E" w:rsidR="0029042A" w:rsidRDefault="0029042A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544E67D0" w14:textId="77777777" w:rsidR="00317900" w:rsidRDefault="00317900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075B46A7" w14:textId="77777777" w:rsidR="0029042A" w:rsidRDefault="0029042A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4608C0F9" w14:textId="291AE1F5" w:rsidR="0029042A" w:rsidRPr="002521E4" w:rsidRDefault="0029042A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</w:tbl>
    <w:p w14:paraId="21A7D1B9" w14:textId="77777777" w:rsidR="005975E6" w:rsidRDefault="005975E6" w:rsidP="005975E6">
      <w:pPr>
        <w:pStyle w:val="2"/>
        <w:numPr>
          <w:ilvl w:val="0"/>
          <w:numId w:val="0"/>
        </w:numPr>
        <w:ind w:left="360"/>
      </w:pPr>
    </w:p>
    <w:p w14:paraId="3E2567D8" w14:textId="77777777" w:rsidR="00494E82" w:rsidRPr="00616101" w:rsidRDefault="00494E82" w:rsidP="00494E82">
      <w:pPr>
        <w:rPr>
          <w:vanish/>
          <w:color w:val="FF0000"/>
        </w:rPr>
      </w:pPr>
    </w:p>
    <w:p w14:paraId="3C0DA7CE" w14:textId="77777777" w:rsidR="005975E6" w:rsidRPr="00616101" w:rsidRDefault="005975E6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b/>
          <w:i/>
          <w:color w:val="FF0000"/>
          <w:sz w:val="24"/>
          <w:szCs w:val="24"/>
          <w:u w:val="single"/>
        </w:rPr>
      </w:pPr>
    </w:p>
    <w:p w14:paraId="72EB579C" w14:textId="77777777" w:rsidR="00376B91" w:rsidRPr="000174E6" w:rsidRDefault="00376B91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tbl>
      <w:tblPr>
        <w:tblW w:w="6624" w:type="dxa"/>
        <w:tblInd w:w="-10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6"/>
        <w:gridCol w:w="839"/>
        <w:gridCol w:w="799"/>
        <w:gridCol w:w="829"/>
        <w:gridCol w:w="901"/>
      </w:tblGrid>
      <w:tr w:rsidR="008A542A" w14:paraId="2B40C535" w14:textId="77777777" w:rsidTr="00E0049C">
        <w:trPr>
          <w:trHeight w:val="279"/>
        </w:trPr>
        <w:tc>
          <w:tcPr>
            <w:tcW w:w="66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3E06F062" w14:textId="77777777" w:rsidR="008A542A" w:rsidRDefault="008A542A">
            <w:pPr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Распределение часов дисциплины по семестрам</w:t>
            </w:r>
          </w:p>
        </w:tc>
      </w:tr>
      <w:tr w:rsidR="008A542A" w14:paraId="6F887AB5" w14:textId="77777777" w:rsidTr="00E0049C">
        <w:trPr>
          <w:trHeight w:val="72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6EDA416A" w14:textId="77777777" w:rsidR="008A542A" w:rsidRDefault="008A54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Семестр</w:t>
            </w:r>
          </w:p>
          <w:p w14:paraId="460C846E" w14:textId="75099537" w:rsidR="008A542A" w:rsidRDefault="008A54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(&lt;</w:t>
            </w:r>
            <w:r w:rsidR="00D23632">
              <w:rPr>
                <w:lang w:eastAsia="en-US"/>
              </w:rPr>
              <w:t>2</w:t>
            </w:r>
            <w:r w:rsidR="005F7069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Курс&gt;</w:t>
            </w:r>
            <w:r w:rsidR="00053439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&lt;</w:t>
            </w:r>
            <w:r w:rsidR="00D23632">
              <w:rPr>
                <w:lang w:eastAsia="en-US"/>
              </w:rPr>
              <w:t xml:space="preserve">3 </w:t>
            </w:r>
            <w:r>
              <w:rPr>
                <w:lang w:eastAsia="en-US"/>
              </w:rPr>
              <w:t>Семестр на курсе&gt;)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14:paraId="694152CA" w14:textId="77777777" w:rsidR="008A542A" w:rsidRDefault="008A542A">
            <w:pPr>
              <w:jc w:val="center"/>
              <w:rPr>
                <w:lang w:eastAsia="en-US"/>
              </w:rPr>
            </w:pPr>
          </w:p>
        </w:tc>
        <w:tc>
          <w:tcPr>
            <w:tcW w:w="17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0A11FFA1" w14:textId="77777777" w:rsidR="008A542A" w:rsidRDefault="008A54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Итого</w:t>
            </w:r>
          </w:p>
        </w:tc>
      </w:tr>
      <w:tr w:rsidR="008A542A" w14:paraId="6464DFCC" w14:textId="77777777" w:rsidTr="00E0049C">
        <w:trPr>
          <w:trHeight w:hRule="exact" w:val="29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61D86CEF" w14:textId="77777777" w:rsidR="008A542A" w:rsidRDefault="008A54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Недель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14:paraId="46D7FE57" w14:textId="77777777" w:rsidR="008A542A" w:rsidRDefault="008A542A">
            <w:pPr>
              <w:jc w:val="center"/>
              <w:rPr>
                <w:lang w:eastAsia="en-US"/>
              </w:rPr>
            </w:pPr>
          </w:p>
        </w:tc>
        <w:tc>
          <w:tcPr>
            <w:tcW w:w="17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53090" w14:textId="77777777" w:rsidR="008A542A" w:rsidRDefault="008A542A">
            <w:pPr>
              <w:overflowPunct/>
              <w:autoSpaceDE/>
              <w:autoSpaceDN/>
              <w:adjustRightInd/>
              <w:rPr>
                <w:lang w:eastAsia="en-US"/>
              </w:rPr>
            </w:pPr>
          </w:p>
        </w:tc>
      </w:tr>
      <w:tr w:rsidR="008A542A" w14:paraId="0037ED75" w14:textId="77777777" w:rsidTr="00E0049C">
        <w:trPr>
          <w:trHeight w:hRule="exact" w:val="29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0CEA8D00" w14:textId="77777777" w:rsidR="008A542A" w:rsidRDefault="008A54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Вид занятий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1D2FDE18" w14:textId="77777777" w:rsidR="008A542A" w:rsidRDefault="008A54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УП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5067EED2" w14:textId="77777777" w:rsidR="008A542A" w:rsidRDefault="008A54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РПД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3E41DFA8" w14:textId="77777777" w:rsidR="008A542A" w:rsidRDefault="008A54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УП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002E030E" w14:textId="77777777" w:rsidR="008A542A" w:rsidRDefault="008A54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РПД</w:t>
            </w:r>
          </w:p>
        </w:tc>
      </w:tr>
      <w:tr w:rsidR="00D23632" w14:paraId="421525E3" w14:textId="77777777" w:rsidTr="00E0049C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7C9D4BE9" w14:textId="77777777" w:rsidR="00D23632" w:rsidRDefault="00D23632" w:rsidP="00D23632">
            <w:pPr>
              <w:rPr>
                <w:lang w:eastAsia="en-US"/>
              </w:rPr>
            </w:pPr>
            <w:r>
              <w:rPr>
                <w:lang w:eastAsia="en-US"/>
              </w:rPr>
              <w:t>Лекции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397630E1" w14:textId="5DFD4521" w:rsidR="00D23632" w:rsidRPr="00BC7BA2" w:rsidRDefault="00D23632" w:rsidP="00D23632">
            <w:pPr>
              <w:widowControl w:val="0"/>
              <w:jc w:val="center"/>
            </w:pPr>
            <w:r>
              <w:t>18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63DF6A4" w14:textId="34CB9C18" w:rsidR="00D23632" w:rsidRPr="00B861C8" w:rsidRDefault="00D23632" w:rsidP="00D23632">
            <w:pPr>
              <w:widowControl w:val="0"/>
              <w:jc w:val="center"/>
              <w:rPr>
                <w:highlight w:val="yellow"/>
              </w:rPr>
            </w:pPr>
            <w:r>
              <w:t>18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122BAF52" w14:textId="188A7389" w:rsidR="00D23632" w:rsidRPr="00B861C8" w:rsidRDefault="00D23632" w:rsidP="00D23632">
            <w:pPr>
              <w:widowControl w:val="0"/>
              <w:jc w:val="center"/>
              <w:rPr>
                <w:highlight w:val="yellow"/>
              </w:rPr>
            </w:pPr>
            <w:r>
              <w:t>18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30F1AA0B" w14:textId="6206DB97" w:rsidR="00D23632" w:rsidRPr="00B861C8" w:rsidRDefault="00D23632" w:rsidP="00D23632">
            <w:pPr>
              <w:widowControl w:val="0"/>
              <w:jc w:val="center"/>
              <w:rPr>
                <w:highlight w:val="yellow"/>
              </w:rPr>
            </w:pPr>
            <w:r>
              <w:t>18</w:t>
            </w:r>
          </w:p>
        </w:tc>
      </w:tr>
      <w:tr w:rsidR="00D23632" w14:paraId="4C565C88" w14:textId="77777777" w:rsidTr="00E0049C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405B50A7" w14:textId="77777777" w:rsidR="00D23632" w:rsidRDefault="00D23632" w:rsidP="00D23632">
            <w:pPr>
              <w:rPr>
                <w:lang w:eastAsia="en-US"/>
              </w:rPr>
            </w:pPr>
            <w:r>
              <w:rPr>
                <w:lang w:eastAsia="en-US"/>
              </w:rPr>
              <w:t>Практические (или лабораторные)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A31F2AF" w14:textId="31A26B30" w:rsidR="00D23632" w:rsidRPr="00BC7BA2" w:rsidRDefault="00D23632" w:rsidP="00D23632">
            <w:pPr>
              <w:widowControl w:val="0"/>
              <w:jc w:val="center"/>
            </w:pPr>
            <w:r>
              <w:t>38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3937D926" w14:textId="0BBABDFF" w:rsidR="00D23632" w:rsidRPr="00B861C8" w:rsidRDefault="00D23632" w:rsidP="00D23632">
            <w:pPr>
              <w:widowControl w:val="0"/>
              <w:jc w:val="center"/>
              <w:rPr>
                <w:highlight w:val="yellow"/>
              </w:rPr>
            </w:pPr>
            <w:r>
              <w:t>38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2E925BC6" w14:textId="2E40D427" w:rsidR="00D23632" w:rsidRPr="00B861C8" w:rsidRDefault="00D23632" w:rsidP="00D23632">
            <w:pPr>
              <w:widowControl w:val="0"/>
              <w:jc w:val="center"/>
              <w:rPr>
                <w:highlight w:val="yellow"/>
              </w:rPr>
            </w:pPr>
            <w:r>
              <w:t>38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3FD79405" w14:textId="29B8C67F" w:rsidR="00D23632" w:rsidRPr="00B861C8" w:rsidRDefault="00D23632" w:rsidP="00D23632">
            <w:pPr>
              <w:widowControl w:val="0"/>
              <w:jc w:val="center"/>
              <w:rPr>
                <w:highlight w:val="yellow"/>
              </w:rPr>
            </w:pPr>
            <w:r>
              <w:t>38</w:t>
            </w:r>
          </w:p>
        </w:tc>
      </w:tr>
      <w:tr w:rsidR="00D23632" w14:paraId="1E6B6B56" w14:textId="77777777" w:rsidTr="00E0049C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2828A9A5" w14:textId="77777777" w:rsidR="00D23632" w:rsidRDefault="00D23632" w:rsidP="00D23632">
            <w:pPr>
              <w:rPr>
                <w:lang w:eastAsia="en-US"/>
              </w:rPr>
            </w:pPr>
            <w:r>
              <w:rPr>
                <w:lang w:eastAsia="en-US"/>
              </w:rPr>
              <w:t>Итого ауд.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3B00E96C" w14:textId="5C9EA3DC" w:rsidR="00D23632" w:rsidRPr="00BC7BA2" w:rsidRDefault="00D23632" w:rsidP="00D23632">
            <w:pPr>
              <w:widowControl w:val="0"/>
              <w:jc w:val="center"/>
            </w:pPr>
            <w:r>
              <w:t>54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2D079CD7" w14:textId="1F711F5A" w:rsidR="00D23632" w:rsidRPr="00B861C8" w:rsidRDefault="00D23632" w:rsidP="00D23632">
            <w:pPr>
              <w:widowControl w:val="0"/>
              <w:jc w:val="center"/>
              <w:rPr>
                <w:highlight w:val="yellow"/>
              </w:rPr>
            </w:pPr>
            <w:r>
              <w:t>54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1818BE52" w14:textId="10B6DC03" w:rsidR="00D23632" w:rsidRPr="00B861C8" w:rsidRDefault="00D23632" w:rsidP="00D23632">
            <w:pPr>
              <w:widowControl w:val="0"/>
              <w:jc w:val="center"/>
              <w:rPr>
                <w:highlight w:val="yellow"/>
              </w:rPr>
            </w:pPr>
            <w:r>
              <w:t>54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84A1DF1" w14:textId="179F594C" w:rsidR="00D23632" w:rsidRPr="00B861C8" w:rsidRDefault="00D23632" w:rsidP="00D23632">
            <w:pPr>
              <w:widowControl w:val="0"/>
              <w:jc w:val="center"/>
              <w:rPr>
                <w:highlight w:val="yellow"/>
              </w:rPr>
            </w:pPr>
            <w:r>
              <w:t>54</w:t>
            </w:r>
          </w:p>
        </w:tc>
      </w:tr>
      <w:tr w:rsidR="00D23632" w14:paraId="46D0E69C" w14:textId="77777777" w:rsidTr="00E0049C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1A019258" w14:textId="77777777" w:rsidR="00D23632" w:rsidRDefault="00D23632" w:rsidP="00D23632">
            <w:pPr>
              <w:rPr>
                <w:lang w:eastAsia="en-US"/>
              </w:rPr>
            </w:pPr>
            <w:r>
              <w:rPr>
                <w:lang w:eastAsia="en-US"/>
              </w:rPr>
              <w:t>Контактная работа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4957F41D" w14:textId="5F624330" w:rsidR="00D23632" w:rsidRPr="00BC7BA2" w:rsidRDefault="00D23632" w:rsidP="00D23632">
            <w:pPr>
              <w:widowControl w:val="0"/>
              <w:jc w:val="center"/>
            </w:pPr>
            <w:r>
              <w:t>54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4E3CD493" w14:textId="2EC53A0E" w:rsidR="00D23632" w:rsidRPr="00B861C8" w:rsidRDefault="00D23632" w:rsidP="00D23632">
            <w:pPr>
              <w:widowControl w:val="0"/>
              <w:jc w:val="center"/>
              <w:rPr>
                <w:highlight w:val="yellow"/>
              </w:rPr>
            </w:pPr>
            <w:r>
              <w:t>54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EB3F5A7" w14:textId="2A604A40" w:rsidR="00D23632" w:rsidRPr="00B861C8" w:rsidRDefault="00D23632" w:rsidP="00D23632">
            <w:pPr>
              <w:widowControl w:val="0"/>
              <w:jc w:val="center"/>
              <w:rPr>
                <w:highlight w:val="yellow"/>
              </w:rPr>
            </w:pPr>
            <w:r>
              <w:t>54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28E3D0E0" w14:textId="1EFAEEEF" w:rsidR="00D23632" w:rsidRPr="00B861C8" w:rsidRDefault="00D23632" w:rsidP="00D23632">
            <w:pPr>
              <w:widowControl w:val="0"/>
              <w:jc w:val="center"/>
              <w:rPr>
                <w:highlight w:val="yellow"/>
              </w:rPr>
            </w:pPr>
            <w:r>
              <w:t>54</w:t>
            </w:r>
          </w:p>
        </w:tc>
      </w:tr>
      <w:tr w:rsidR="00D23632" w14:paraId="02A0D625" w14:textId="77777777" w:rsidTr="00E0049C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572BC237" w14:textId="77777777" w:rsidR="00D23632" w:rsidRDefault="00D23632" w:rsidP="00D23632">
            <w:pPr>
              <w:rPr>
                <w:lang w:eastAsia="en-US"/>
              </w:rPr>
            </w:pPr>
            <w:r>
              <w:rPr>
                <w:lang w:eastAsia="en-US"/>
              </w:rPr>
              <w:t>СРС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44C6A620" w14:textId="1197939A" w:rsidR="00D23632" w:rsidRPr="00BC7BA2" w:rsidRDefault="00D23632" w:rsidP="00D23632">
            <w:pPr>
              <w:widowControl w:val="0"/>
              <w:jc w:val="center"/>
            </w:pPr>
            <w:r>
              <w:t>18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13DFF3EB" w14:textId="3EE6CFEC" w:rsidR="00D23632" w:rsidRPr="00B861C8" w:rsidRDefault="00D23632" w:rsidP="00D23632">
            <w:pPr>
              <w:widowControl w:val="0"/>
              <w:jc w:val="center"/>
              <w:rPr>
                <w:highlight w:val="yellow"/>
              </w:rPr>
            </w:pPr>
            <w:r>
              <w:t>18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119D2D21" w14:textId="5587B593" w:rsidR="00D23632" w:rsidRPr="00B861C8" w:rsidRDefault="00D23632" w:rsidP="00D23632">
            <w:pPr>
              <w:widowControl w:val="0"/>
              <w:jc w:val="center"/>
              <w:rPr>
                <w:highlight w:val="yellow"/>
              </w:rPr>
            </w:pPr>
            <w:r>
              <w:t>18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55D90BA7" w14:textId="567588DC" w:rsidR="00D23632" w:rsidRPr="00B861C8" w:rsidRDefault="00D23632" w:rsidP="00D23632">
            <w:pPr>
              <w:widowControl w:val="0"/>
              <w:jc w:val="center"/>
              <w:rPr>
                <w:highlight w:val="yellow"/>
              </w:rPr>
            </w:pPr>
            <w:r>
              <w:t>18</w:t>
            </w:r>
          </w:p>
        </w:tc>
      </w:tr>
      <w:tr w:rsidR="00D23632" w14:paraId="385B2716" w14:textId="77777777" w:rsidTr="00E0049C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6F440010" w14:textId="77777777" w:rsidR="00D23632" w:rsidRDefault="00D23632" w:rsidP="00D23632">
            <w:pPr>
              <w:rPr>
                <w:lang w:eastAsia="en-US"/>
              </w:rPr>
            </w:pPr>
            <w:r>
              <w:rPr>
                <w:lang w:eastAsia="en-US"/>
              </w:rPr>
              <w:t>Часы на контроль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1EC34F9E" w14:textId="1D8F488C" w:rsidR="00D23632" w:rsidRPr="00BC7BA2" w:rsidRDefault="00D23632" w:rsidP="00D23632">
            <w:pPr>
              <w:widowControl w:val="0"/>
              <w:jc w:val="center"/>
            </w:pPr>
            <w:r>
              <w:t>36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45D216DF" w14:textId="5D021069" w:rsidR="00D23632" w:rsidRPr="00B861C8" w:rsidRDefault="00D23632" w:rsidP="00D23632">
            <w:pPr>
              <w:widowControl w:val="0"/>
              <w:jc w:val="center"/>
              <w:rPr>
                <w:highlight w:val="yellow"/>
              </w:rPr>
            </w:pPr>
            <w:r>
              <w:t>36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27C444E0" w14:textId="093BC058" w:rsidR="00D23632" w:rsidRPr="00B861C8" w:rsidRDefault="00D23632" w:rsidP="00D23632">
            <w:pPr>
              <w:widowControl w:val="0"/>
              <w:jc w:val="center"/>
              <w:rPr>
                <w:highlight w:val="yellow"/>
              </w:rPr>
            </w:pPr>
            <w:r>
              <w:t>36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2F931360" w14:textId="6798DE9B" w:rsidR="00D23632" w:rsidRPr="00B861C8" w:rsidRDefault="00D23632" w:rsidP="00D23632">
            <w:pPr>
              <w:widowControl w:val="0"/>
              <w:jc w:val="center"/>
              <w:rPr>
                <w:highlight w:val="yellow"/>
              </w:rPr>
            </w:pPr>
            <w:r>
              <w:t>36</w:t>
            </w:r>
          </w:p>
        </w:tc>
      </w:tr>
      <w:tr w:rsidR="00D23632" w14:paraId="2CBD65F6" w14:textId="77777777" w:rsidTr="00E0049C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1BF74F56" w14:textId="77777777" w:rsidR="00D23632" w:rsidRDefault="00D23632" w:rsidP="00D23632">
            <w:pPr>
              <w:rPr>
                <w:lang w:eastAsia="en-US"/>
              </w:rPr>
            </w:pPr>
            <w:r>
              <w:rPr>
                <w:lang w:eastAsia="en-US"/>
              </w:rPr>
              <w:t>Итого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79AB4FA2" w14:textId="17C669DD" w:rsidR="00D23632" w:rsidRPr="00BC7BA2" w:rsidRDefault="00D23632" w:rsidP="00D23632">
            <w:pPr>
              <w:widowControl w:val="0"/>
              <w:jc w:val="center"/>
            </w:pPr>
            <w:r>
              <w:t>108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3C1AFF4D" w14:textId="333A7704" w:rsidR="00D23632" w:rsidRPr="00B861C8" w:rsidRDefault="00D23632" w:rsidP="00D23632">
            <w:pPr>
              <w:widowControl w:val="0"/>
              <w:jc w:val="center"/>
              <w:rPr>
                <w:highlight w:val="yellow"/>
              </w:rPr>
            </w:pPr>
            <w:r>
              <w:t>108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72C0F3C7" w14:textId="66ECC914" w:rsidR="00D23632" w:rsidRPr="00B861C8" w:rsidRDefault="00D23632" w:rsidP="00D23632">
            <w:pPr>
              <w:widowControl w:val="0"/>
              <w:jc w:val="center"/>
              <w:rPr>
                <w:highlight w:val="yellow"/>
              </w:rPr>
            </w:pPr>
            <w:r>
              <w:t>108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F550C15" w14:textId="2870C5B3" w:rsidR="00D23632" w:rsidRPr="00B861C8" w:rsidRDefault="00D23632" w:rsidP="00D23632">
            <w:pPr>
              <w:widowControl w:val="0"/>
              <w:jc w:val="center"/>
              <w:rPr>
                <w:highlight w:val="yellow"/>
              </w:rPr>
            </w:pPr>
            <w:r>
              <w:t>108</w:t>
            </w:r>
          </w:p>
        </w:tc>
      </w:tr>
    </w:tbl>
    <w:p w14:paraId="78FD4A3B" w14:textId="77777777" w:rsidR="00FD6E07" w:rsidRDefault="00FD6E07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65400B5F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65011B45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76800526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28526FE7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7D9BB660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59B06953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3AC6F9EB" w14:textId="453BC934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21A2B33F" w14:textId="77777777" w:rsidR="00317900" w:rsidRDefault="00317900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7E6E780C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6F004FBB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4BD9E3E1" w14:textId="40DF704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56E32623" w14:textId="77777777" w:rsidR="0035182A" w:rsidRPr="00756A6F" w:rsidRDefault="003518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010811A6" w14:textId="77777777" w:rsidR="008A542A" w:rsidRPr="00756A6F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2D99B7CA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7D2C99D8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3316FA87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1395E370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784303B8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3DF2A759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210AE4C4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39F6E81A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5033106D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4DA09C67" w14:textId="77777777" w:rsidR="002F48DF" w:rsidRDefault="002F48DF">
      <w:r>
        <w:br w:type="page"/>
      </w:r>
    </w:p>
    <w:tbl>
      <w:tblPr>
        <w:tblW w:w="219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90"/>
        <w:gridCol w:w="425"/>
        <w:gridCol w:w="362"/>
        <w:gridCol w:w="960"/>
        <w:gridCol w:w="960"/>
        <w:gridCol w:w="960"/>
        <w:gridCol w:w="960"/>
        <w:gridCol w:w="2360"/>
        <w:gridCol w:w="44"/>
        <w:gridCol w:w="44"/>
        <w:gridCol w:w="712"/>
        <w:gridCol w:w="241"/>
        <w:gridCol w:w="775"/>
        <w:gridCol w:w="3379"/>
        <w:gridCol w:w="20"/>
        <w:gridCol w:w="274"/>
        <w:gridCol w:w="20"/>
        <w:gridCol w:w="68"/>
      </w:tblGrid>
      <w:tr w:rsidR="00CB5C27" w:rsidRPr="000174E6" w14:paraId="1262EF22" w14:textId="77777777" w:rsidTr="00E72E0C">
        <w:trPr>
          <w:gridAfter w:val="3"/>
          <w:wAfter w:w="362" w:type="dxa"/>
          <w:trHeight w:hRule="exact" w:val="277"/>
        </w:trPr>
        <w:tc>
          <w:tcPr>
            <w:tcW w:w="18193" w:type="dxa"/>
            <w:gridSpan w:val="1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A7AF1A9" w14:textId="25948435" w:rsidR="00CB5C27" w:rsidRPr="000174E6" w:rsidRDefault="00404745" w:rsidP="005D0D4D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lastRenderedPageBreak/>
              <w:t>Программу составили(и)</w:t>
            </w:r>
          </w:p>
        </w:tc>
        <w:tc>
          <w:tcPr>
            <w:tcW w:w="3379" w:type="dxa"/>
          </w:tcPr>
          <w:p w14:paraId="2995A900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6D813F36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E72E0C" w:rsidRPr="000174E6" w14:paraId="04EBBC1D" w14:textId="77777777" w:rsidTr="00E72E0C">
        <w:trPr>
          <w:gridAfter w:val="16"/>
          <w:wAfter w:w="12139" w:type="dxa"/>
          <w:trHeight w:val="277"/>
        </w:trPr>
        <w:tc>
          <w:tcPr>
            <w:tcW w:w="9815" w:type="dxa"/>
            <w:gridSpan w:val="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53F1EF68" w14:textId="6E050C0D" w:rsidR="00E72E0C" w:rsidRDefault="00B861C8" w:rsidP="00E72E0C">
            <w:pPr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 xml:space="preserve">к.ф.-м.н., доцент </w:t>
            </w:r>
            <w:r w:rsidR="00E72E0C" w:rsidRPr="00E72E0C">
              <w:rPr>
                <w:i/>
                <w:color w:val="000000"/>
                <w:sz w:val="24"/>
                <w:szCs w:val="24"/>
              </w:rPr>
              <w:t>кафедры «</w:t>
            </w:r>
            <w:r w:rsidR="00605806">
              <w:rPr>
                <w:i/>
                <w:color w:val="000000"/>
                <w:sz w:val="24"/>
                <w:szCs w:val="24"/>
              </w:rPr>
              <w:t xml:space="preserve">Механика и </w:t>
            </w:r>
            <w:r>
              <w:rPr>
                <w:i/>
                <w:color w:val="000000"/>
                <w:sz w:val="24"/>
                <w:szCs w:val="24"/>
              </w:rPr>
              <w:t xml:space="preserve">инженерная </w:t>
            </w:r>
            <w:r w:rsidR="00605806">
              <w:rPr>
                <w:i/>
                <w:color w:val="000000"/>
                <w:sz w:val="24"/>
                <w:szCs w:val="24"/>
              </w:rPr>
              <w:t>графика</w:t>
            </w:r>
            <w:r w:rsidR="00E72E0C" w:rsidRPr="00E72E0C">
              <w:rPr>
                <w:i/>
                <w:color w:val="000000"/>
                <w:sz w:val="24"/>
                <w:szCs w:val="24"/>
              </w:rPr>
              <w:t xml:space="preserve">», </w:t>
            </w:r>
            <w:r>
              <w:rPr>
                <w:i/>
                <w:color w:val="000000"/>
                <w:sz w:val="24"/>
                <w:szCs w:val="24"/>
              </w:rPr>
              <w:t>Е.В. Пономарева</w:t>
            </w:r>
            <w:r w:rsidR="00E72E0C" w:rsidRPr="00E72E0C">
              <w:rPr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i/>
                <w:color w:val="000000"/>
                <w:sz w:val="24"/>
                <w:szCs w:val="24"/>
              </w:rPr>
              <w:t>________</w:t>
            </w:r>
            <w:r w:rsidRPr="00E72E0C">
              <w:rPr>
                <w:i/>
                <w:color w:val="000000"/>
                <w:sz w:val="24"/>
                <w:szCs w:val="24"/>
              </w:rPr>
              <w:t>______________</w:t>
            </w:r>
          </w:p>
          <w:p w14:paraId="6280DEAF" w14:textId="380FDF2F" w:rsidR="00B861C8" w:rsidRPr="00B861C8" w:rsidRDefault="00B861C8" w:rsidP="00B861C8">
            <w:pPr>
              <w:jc w:val="both"/>
              <w:rPr>
                <w:i/>
                <w:color w:val="000000"/>
                <w:sz w:val="24"/>
                <w:szCs w:val="24"/>
              </w:rPr>
            </w:pPr>
          </w:p>
        </w:tc>
      </w:tr>
      <w:tr w:rsidR="0001152F" w:rsidRPr="000174E6" w14:paraId="487B4928" w14:textId="77777777" w:rsidTr="00E72E0C">
        <w:trPr>
          <w:gridAfter w:val="3"/>
          <w:wAfter w:w="362" w:type="dxa"/>
          <w:trHeight w:hRule="exact" w:val="277"/>
        </w:trPr>
        <w:tc>
          <w:tcPr>
            <w:tcW w:w="16421" w:type="dxa"/>
            <w:gridSpan w:val="9"/>
          </w:tcPr>
          <w:p w14:paraId="629C6486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756" w:type="dxa"/>
            <w:gridSpan w:val="2"/>
          </w:tcPr>
          <w:p w14:paraId="24C9472B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016" w:type="dxa"/>
            <w:gridSpan w:val="2"/>
          </w:tcPr>
          <w:p w14:paraId="58BBF1F8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14:paraId="3D3E9D85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262DDCC5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CB5C27" w:rsidRPr="000174E6" w14:paraId="0DBB60C6" w14:textId="77777777" w:rsidTr="001202DC">
        <w:trPr>
          <w:gridAfter w:val="3"/>
          <w:wAfter w:w="362" w:type="dxa"/>
          <w:trHeight w:hRule="exact" w:val="277"/>
        </w:trPr>
        <w:tc>
          <w:tcPr>
            <w:tcW w:w="16421" w:type="dxa"/>
            <w:gridSpan w:val="9"/>
          </w:tcPr>
          <w:p w14:paraId="3CB26A55" w14:textId="77777777" w:rsidR="00CB5C27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>Рецензент(ы):</w:t>
            </w:r>
          </w:p>
        </w:tc>
        <w:tc>
          <w:tcPr>
            <w:tcW w:w="756" w:type="dxa"/>
            <w:gridSpan w:val="2"/>
          </w:tcPr>
          <w:p w14:paraId="23A620D0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016" w:type="dxa"/>
            <w:gridSpan w:val="2"/>
          </w:tcPr>
          <w:p w14:paraId="37458E8D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14:paraId="027A798A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2F954D18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01152F" w:rsidRPr="001202DC" w14:paraId="5A6A4726" w14:textId="77777777" w:rsidTr="0035182A">
        <w:trPr>
          <w:gridAfter w:val="3"/>
          <w:wAfter w:w="362" w:type="dxa"/>
          <w:trHeight w:hRule="exact" w:val="1166"/>
        </w:trPr>
        <w:tc>
          <w:tcPr>
            <w:tcW w:w="18193" w:type="dxa"/>
            <w:gridSpan w:val="1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A2B59EE" w14:textId="3CFC7311" w:rsidR="00B861C8" w:rsidRPr="001202DC" w:rsidRDefault="00053439" w:rsidP="00B861C8">
            <w:pPr>
              <w:pBdr>
                <w:bottom w:val="single" w:sz="12" w:space="1" w:color="auto"/>
              </w:pBdr>
              <w:ind w:right="8384"/>
              <w:jc w:val="both"/>
              <w:rPr>
                <w:i/>
                <w:color w:val="000000"/>
                <w:sz w:val="24"/>
                <w:szCs w:val="24"/>
              </w:rPr>
            </w:pPr>
            <w:r w:rsidRPr="001202DC">
              <w:rPr>
                <w:i/>
                <w:color w:val="000000"/>
                <w:sz w:val="24"/>
                <w:szCs w:val="24"/>
              </w:rPr>
              <w:t>д</w:t>
            </w:r>
            <w:r w:rsidR="00756A6F" w:rsidRPr="001202DC">
              <w:rPr>
                <w:i/>
                <w:color w:val="000000"/>
                <w:sz w:val="24"/>
                <w:szCs w:val="24"/>
              </w:rPr>
              <w:t>.т.</w:t>
            </w:r>
            <w:r w:rsidRPr="001202DC">
              <w:rPr>
                <w:i/>
                <w:color w:val="000000"/>
                <w:sz w:val="24"/>
                <w:szCs w:val="24"/>
              </w:rPr>
              <w:t xml:space="preserve">н., профессор, </w:t>
            </w:r>
            <w:r w:rsidR="00775AD0" w:rsidRPr="001202DC">
              <w:rPr>
                <w:i/>
                <w:color w:val="000000"/>
                <w:sz w:val="24"/>
                <w:szCs w:val="24"/>
              </w:rPr>
              <w:t xml:space="preserve">зав. </w:t>
            </w:r>
            <w:r w:rsidR="00196833" w:rsidRPr="001202DC">
              <w:rPr>
                <w:i/>
                <w:color w:val="000000"/>
                <w:sz w:val="24"/>
                <w:szCs w:val="24"/>
              </w:rPr>
              <w:t xml:space="preserve">кафедрой </w:t>
            </w:r>
            <w:r w:rsidR="00605806" w:rsidRPr="001202DC">
              <w:rPr>
                <w:i/>
                <w:color w:val="000000"/>
                <w:sz w:val="24"/>
                <w:szCs w:val="24"/>
              </w:rPr>
              <w:t>«</w:t>
            </w:r>
            <w:r w:rsidRPr="001202DC">
              <w:rPr>
                <w:i/>
                <w:color w:val="000000"/>
                <w:sz w:val="24"/>
                <w:szCs w:val="24"/>
              </w:rPr>
              <w:t>Технологические машины и оборудование», Ю.А. Максименко</w:t>
            </w:r>
          </w:p>
          <w:p w14:paraId="43328372" w14:textId="77777777" w:rsidR="0035182A" w:rsidRPr="001202DC" w:rsidRDefault="0035182A" w:rsidP="00605806">
            <w:pPr>
              <w:rPr>
                <w:i/>
                <w:color w:val="000000"/>
                <w:sz w:val="24"/>
                <w:szCs w:val="24"/>
              </w:rPr>
            </w:pPr>
          </w:p>
          <w:p w14:paraId="02EC7B32" w14:textId="77777777" w:rsidR="0001152F" w:rsidRPr="001202DC" w:rsidRDefault="0001152F" w:rsidP="00E72E0C">
            <w:pPr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14:paraId="453EECA1" w14:textId="77777777" w:rsidR="0001152F" w:rsidRPr="001202DC" w:rsidRDefault="00605806">
            <w:pPr>
              <w:spacing w:after="200" w:line="276" w:lineRule="auto"/>
              <w:rPr>
                <w:sz w:val="24"/>
                <w:szCs w:val="24"/>
              </w:rPr>
            </w:pPr>
            <w:r w:rsidRPr="001202D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" w:type="dxa"/>
          </w:tcPr>
          <w:p w14:paraId="1A08B090" w14:textId="77777777" w:rsidR="0001152F" w:rsidRPr="001202DC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CB5C27" w:rsidRPr="000174E6" w14:paraId="51167AA3" w14:textId="77777777" w:rsidTr="005D0D4D">
        <w:trPr>
          <w:gridAfter w:val="3"/>
          <w:wAfter w:w="362" w:type="dxa"/>
          <w:trHeight w:hRule="exact" w:val="906"/>
        </w:trPr>
        <w:tc>
          <w:tcPr>
            <w:tcW w:w="18193" w:type="dxa"/>
            <w:gridSpan w:val="1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3A38578B" w14:textId="77777777" w:rsidR="00E72E0C" w:rsidRDefault="00404745">
            <w:pPr>
              <w:rPr>
                <w:b/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 xml:space="preserve">Рабочая программа дисциплины </w:t>
            </w:r>
            <w:r w:rsidR="00605806">
              <w:rPr>
                <w:b/>
                <w:sz w:val="24"/>
                <w:szCs w:val="24"/>
              </w:rPr>
              <w:t>Теоретическая механика</w:t>
            </w:r>
          </w:p>
          <w:p w14:paraId="1E834810" w14:textId="77777777" w:rsidR="00E72E0C" w:rsidRPr="00E72E0C" w:rsidRDefault="00E72E0C">
            <w:pPr>
              <w:rPr>
                <w:b/>
                <w:sz w:val="24"/>
                <w:szCs w:val="24"/>
              </w:rPr>
            </w:pPr>
          </w:p>
          <w:p w14:paraId="2D705C1D" w14:textId="77777777" w:rsidR="00CB5C27" w:rsidRPr="000174E6" w:rsidRDefault="00CB5C27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>разработана в соответствии с ФГОС ВО:</w:t>
            </w:r>
          </w:p>
        </w:tc>
        <w:tc>
          <w:tcPr>
            <w:tcW w:w="3379" w:type="dxa"/>
          </w:tcPr>
          <w:p w14:paraId="4A8A9741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41D986D5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CB5C27" w:rsidRPr="000174E6" w14:paraId="47884F05" w14:textId="77777777" w:rsidTr="00E72E0C">
        <w:trPr>
          <w:gridAfter w:val="16"/>
          <w:wAfter w:w="12139" w:type="dxa"/>
          <w:trHeight w:val="763"/>
        </w:trPr>
        <w:tc>
          <w:tcPr>
            <w:tcW w:w="9815" w:type="dxa"/>
            <w:gridSpan w:val="2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66B9036" w14:textId="4D71F6E9" w:rsidR="00CB5C27" w:rsidRPr="00E72E0C" w:rsidRDefault="00E72E0C" w:rsidP="001202DC">
            <w:pPr>
              <w:jc w:val="both"/>
              <w:outlineLvl w:val="0"/>
              <w:rPr>
                <w:sz w:val="24"/>
                <w:szCs w:val="24"/>
              </w:rPr>
            </w:pPr>
            <w:r w:rsidRPr="00E72E0C">
              <w:rPr>
                <w:sz w:val="24"/>
                <w:szCs w:val="24"/>
              </w:rPr>
              <w:t>Федеральный государственный образовательный стандарт высшего образовани</w:t>
            </w:r>
            <w:r w:rsidR="002F48DF">
              <w:rPr>
                <w:sz w:val="24"/>
                <w:szCs w:val="24"/>
              </w:rPr>
              <w:t xml:space="preserve">я по программе </w:t>
            </w:r>
            <w:r w:rsidR="00317900">
              <w:rPr>
                <w:sz w:val="24"/>
                <w:szCs w:val="24"/>
              </w:rPr>
              <w:t xml:space="preserve">направления подготовки </w:t>
            </w:r>
            <w:r w:rsidR="001202DC" w:rsidRPr="001202DC">
              <w:rPr>
                <w:sz w:val="24"/>
                <w:szCs w:val="24"/>
              </w:rPr>
              <w:t>15.03.02 Технологические машины и оборудование</w:t>
            </w:r>
            <w:r w:rsidR="001202DC">
              <w:rPr>
                <w:sz w:val="24"/>
                <w:szCs w:val="24"/>
              </w:rPr>
              <w:t xml:space="preserve"> </w:t>
            </w:r>
            <w:r w:rsidRPr="00E72E0C">
              <w:rPr>
                <w:sz w:val="24"/>
                <w:szCs w:val="24"/>
              </w:rPr>
              <w:t>(приказ Минобрнауки России</w:t>
            </w:r>
            <w:r w:rsidR="001202DC">
              <w:rPr>
                <w:sz w:val="24"/>
                <w:szCs w:val="24"/>
              </w:rPr>
              <w:t xml:space="preserve"> </w:t>
            </w:r>
            <w:r w:rsidR="001312D8" w:rsidRPr="001312D8">
              <w:rPr>
                <w:color w:val="262626"/>
                <w:sz w:val="24"/>
                <w:szCs w:val="24"/>
                <w:shd w:val="clear" w:color="auto" w:fill="FFFFFF"/>
              </w:rPr>
              <w:t>№ 728 от 09.08.2021</w:t>
            </w:r>
            <w:r w:rsidRPr="00E72E0C">
              <w:rPr>
                <w:sz w:val="24"/>
                <w:szCs w:val="24"/>
              </w:rPr>
              <w:t>)</w:t>
            </w:r>
          </w:p>
        </w:tc>
      </w:tr>
      <w:tr w:rsidR="00CB5C27" w:rsidRPr="000174E6" w14:paraId="20C558A1" w14:textId="77777777" w:rsidTr="00E72E0C">
        <w:trPr>
          <w:gridAfter w:val="3"/>
          <w:wAfter w:w="362" w:type="dxa"/>
          <w:trHeight w:hRule="exact" w:val="277"/>
        </w:trPr>
        <w:tc>
          <w:tcPr>
            <w:tcW w:w="16421" w:type="dxa"/>
            <w:gridSpan w:val="9"/>
          </w:tcPr>
          <w:p w14:paraId="534C3FC4" w14:textId="77777777" w:rsidR="00CB5C27" w:rsidRPr="000174E6" w:rsidRDefault="00CB5C27" w:rsidP="0035182A">
            <w:pPr>
              <w:spacing w:after="20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56" w:type="dxa"/>
            <w:gridSpan w:val="2"/>
          </w:tcPr>
          <w:p w14:paraId="2F3730F3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016" w:type="dxa"/>
            <w:gridSpan w:val="2"/>
          </w:tcPr>
          <w:p w14:paraId="735D9F95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14:paraId="69C01801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0965C864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CB5C27" w:rsidRPr="000174E6" w14:paraId="416E20F0" w14:textId="77777777" w:rsidTr="00E72E0C">
        <w:trPr>
          <w:gridAfter w:val="3"/>
          <w:wAfter w:w="362" w:type="dxa"/>
          <w:trHeight w:hRule="exact" w:val="277"/>
        </w:trPr>
        <w:tc>
          <w:tcPr>
            <w:tcW w:w="18193" w:type="dxa"/>
            <w:gridSpan w:val="1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DE5EA16" w14:textId="77777777" w:rsidR="00CB5C27" w:rsidRPr="000174E6" w:rsidRDefault="00CB5C27" w:rsidP="0035182A">
            <w:pPr>
              <w:jc w:val="both"/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>составлена на основании учебного плана:</w:t>
            </w:r>
          </w:p>
        </w:tc>
        <w:tc>
          <w:tcPr>
            <w:tcW w:w="3379" w:type="dxa"/>
          </w:tcPr>
          <w:p w14:paraId="0852206B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51B254DA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5D0D4D" w:rsidRPr="000174E6" w14:paraId="465A3D10" w14:textId="77777777" w:rsidTr="00FA557D">
        <w:trPr>
          <w:gridAfter w:val="16"/>
          <w:wAfter w:w="12139" w:type="dxa"/>
          <w:trHeight w:val="277"/>
        </w:trPr>
        <w:tc>
          <w:tcPr>
            <w:tcW w:w="9815" w:type="dxa"/>
            <w:gridSpan w:val="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38F266B0" w14:textId="098A3D7E" w:rsidR="00906109" w:rsidRPr="00906109" w:rsidRDefault="001202DC" w:rsidP="00775AD0">
            <w:pPr>
              <w:jc w:val="both"/>
              <w:outlineLvl w:val="0"/>
              <w:rPr>
                <w:color w:val="000000"/>
                <w:sz w:val="24"/>
                <w:szCs w:val="24"/>
              </w:rPr>
            </w:pPr>
            <w:r w:rsidRPr="001202DC">
              <w:rPr>
                <w:sz w:val="24"/>
                <w:szCs w:val="24"/>
              </w:rPr>
              <w:t>15.03.02 Технологические машины и оборудование</w:t>
            </w:r>
            <w:r>
              <w:rPr>
                <w:sz w:val="24"/>
                <w:szCs w:val="24"/>
              </w:rPr>
              <w:t xml:space="preserve">, </w:t>
            </w:r>
            <w:r w:rsidR="00B861C8" w:rsidRPr="005D0D4D">
              <w:rPr>
                <w:color w:val="000000"/>
                <w:sz w:val="24"/>
                <w:szCs w:val="24"/>
              </w:rPr>
              <w:t>утвержд</w:t>
            </w:r>
            <w:r w:rsidR="00B861C8">
              <w:rPr>
                <w:color w:val="000000"/>
                <w:sz w:val="24"/>
                <w:szCs w:val="24"/>
              </w:rPr>
              <w:t>ё</w:t>
            </w:r>
            <w:r w:rsidR="00B861C8" w:rsidRPr="005D0D4D">
              <w:rPr>
                <w:color w:val="000000"/>
                <w:sz w:val="24"/>
                <w:szCs w:val="24"/>
              </w:rPr>
              <w:t>нного учёным советом вуза</w:t>
            </w:r>
            <w:r w:rsidR="00D238CB">
              <w:rPr>
                <w:color w:val="000000"/>
                <w:sz w:val="24"/>
                <w:szCs w:val="24"/>
              </w:rPr>
              <w:t xml:space="preserve"> от </w:t>
            </w:r>
            <w:r w:rsidR="001312D8">
              <w:rPr>
                <w:color w:val="000000"/>
                <w:sz w:val="24"/>
                <w:szCs w:val="24"/>
              </w:rPr>
              <w:t xml:space="preserve">20.01.2022 г. </w:t>
            </w:r>
            <w:r w:rsidR="0040519F">
              <w:rPr>
                <w:color w:val="000000"/>
                <w:sz w:val="24"/>
                <w:szCs w:val="24"/>
              </w:rPr>
              <w:t>П</w:t>
            </w:r>
            <w:r w:rsidR="002F48DF">
              <w:rPr>
                <w:color w:val="000000"/>
                <w:sz w:val="24"/>
                <w:szCs w:val="24"/>
              </w:rPr>
              <w:t>ротокол</w:t>
            </w:r>
            <w:r w:rsidR="001312D8">
              <w:rPr>
                <w:color w:val="000000"/>
                <w:sz w:val="24"/>
                <w:szCs w:val="24"/>
              </w:rPr>
              <w:t xml:space="preserve"> № 5.</w:t>
            </w:r>
          </w:p>
        </w:tc>
      </w:tr>
      <w:tr w:rsidR="00404745" w:rsidRPr="000174E6" w14:paraId="503CE1BA" w14:textId="77777777" w:rsidTr="00E72E0C">
        <w:trPr>
          <w:trHeight w:hRule="exact" w:val="647"/>
        </w:trPr>
        <w:tc>
          <w:tcPr>
            <w:tcW w:w="17418" w:type="dxa"/>
            <w:gridSpan w:val="12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3684D7D" w14:textId="77777777" w:rsidR="00B164F6" w:rsidRDefault="00B164F6" w:rsidP="00CF5400">
            <w:pPr>
              <w:rPr>
                <w:sz w:val="24"/>
                <w:szCs w:val="24"/>
              </w:rPr>
            </w:pPr>
          </w:p>
          <w:p w14:paraId="3371AB66" w14:textId="77777777" w:rsidR="00404745" w:rsidRPr="000174E6" w:rsidRDefault="00404745" w:rsidP="00CF5400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>Рабочая программа одобрена на заседании кафедры</w:t>
            </w:r>
          </w:p>
        </w:tc>
        <w:tc>
          <w:tcPr>
            <w:tcW w:w="4448" w:type="dxa"/>
            <w:gridSpan w:val="4"/>
          </w:tcPr>
          <w:p w14:paraId="2AC92C9E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8" w:type="dxa"/>
            <w:gridSpan w:val="2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2C16499" w14:textId="77777777" w:rsidR="00404745" w:rsidRPr="000174E6" w:rsidRDefault="00404745">
            <w:pPr>
              <w:jc w:val="right"/>
              <w:rPr>
                <w:sz w:val="24"/>
                <w:szCs w:val="24"/>
              </w:rPr>
            </w:pPr>
          </w:p>
        </w:tc>
      </w:tr>
      <w:tr w:rsidR="005D0D4D" w:rsidRPr="000174E6" w14:paraId="54D767DD" w14:textId="77777777" w:rsidTr="005D0D4D">
        <w:trPr>
          <w:gridAfter w:val="15"/>
          <w:wAfter w:w="11777" w:type="dxa"/>
          <w:trHeight w:val="406"/>
        </w:trPr>
        <w:tc>
          <w:tcPr>
            <w:tcW w:w="10177" w:type="dxa"/>
            <w:gridSpan w:val="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AAC737D" w14:textId="35228BA2" w:rsidR="005D0D4D" w:rsidRPr="005D0D4D" w:rsidRDefault="00605806" w:rsidP="00605806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Механика и </w:t>
            </w:r>
            <w:r w:rsidR="00317900">
              <w:rPr>
                <w:b/>
                <w:color w:val="000000"/>
                <w:sz w:val="24"/>
                <w:szCs w:val="24"/>
              </w:rPr>
              <w:t xml:space="preserve">инженерная </w:t>
            </w:r>
            <w:r>
              <w:rPr>
                <w:b/>
                <w:color w:val="000000"/>
                <w:sz w:val="24"/>
                <w:szCs w:val="24"/>
              </w:rPr>
              <w:t>графика</w:t>
            </w:r>
          </w:p>
        </w:tc>
      </w:tr>
      <w:tr w:rsidR="005D0D4D" w:rsidRPr="000174E6" w14:paraId="629F626F" w14:textId="77777777" w:rsidTr="00E72E0C">
        <w:trPr>
          <w:gridAfter w:val="1"/>
          <w:wAfter w:w="68" w:type="dxa"/>
          <w:trHeight w:hRule="exact" w:val="291"/>
        </w:trPr>
        <w:tc>
          <w:tcPr>
            <w:tcW w:w="9390" w:type="dxa"/>
          </w:tcPr>
          <w:p w14:paraId="66B860E0" w14:textId="77777777" w:rsidR="005D0D4D" w:rsidRDefault="005D0D4D" w:rsidP="005D0D4D"/>
        </w:tc>
        <w:tc>
          <w:tcPr>
            <w:tcW w:w="6987" w:type="dxa"/>
            <w:gridSpan w:val="7"/>
          </w:tcPr>
          <w:p w14:paraId="4A69582D" w14:textId="77777777" w:rsidR="005D0D4D" w:rsidRPr="000174E6" w:rsidRDefault="005D0D4D" w:rsidP="005D0D4D"/>
        </w:tc>
        <w:tc>
          <w:tcPr>
            <w:tcW w:w="1041" w:type="dxa"/>
            <w:gridSpan w:val="4"/>
          </w:tcPr>
          <w:p w14:paraId="46689847" w14:textId="77777777" w:rsidR="005D0D4D" w:rsidRPr="000174E6" w:rsidRDefault="005D0D4D" w:rsidP="005D0D4D"/>
        </w:tc>
        <w:tc>
          <w:tcPr>
            <w:tcW w:w="4448" w:type="dxa"/>
            <w:gridSpan w:val="4"/>
          </w:tcPr>
          <w:p w14:paraId="35A6C525" w14:textId="77777777" w:rsidR="005D0D4D" w:rsidRPr="000174E6" w:rsidRDefault="005D0D4D" w:rsidP="005D0D4D"/>
        </w:tc>
        <w:tc>
          <w:tcPr>
            <w:tcW w:w="20" w:type="dxa"/>
          </w:tcPr>
          <w:p w14:paraId="59E5DEC0" w14:textId="77777777" w:rsidR="005D0D4D" w:rsidRPr="000174E6" w:rsidRDefault="005D0D4D" w:rsidP="005D0D4D"/>
        </w:tc>
      </w:tr>
      <w:tr w:rsidR="00404745" w:rsidRPr="000174E6" w14:paraId="2756E4C7" w14:textId="77777777" w:rsidTr="00E72E0C">
        <w:trPr>
          <w:gridAfter w:val="8"/>
          <w:wAfter w:w="5489" w:type="dxa"/>
          <w:trHeight w:hRule="exact" w:val="840"/>
        </w:trPr>
        <w:tc>
          <w:tcPr>
            <w:tcW w:w="16377" w:type="dxa"/>
            <w:gridSpan w:val="8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179031BD" w14:textId="62448504" w:rsidR="005D0D4D" w:rsidRPr="005D0D4D" w:rsidRDefault="005D0D4D" w:rsidP="005D0D4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  <w:lang w:eastAsia="en-US"/>
              </w:rPr>
            </w:pPr>
            <w:r w:rsidRPr="005D0D4D">
              <w:rPr>
                <w:color w:val="000000"/>
                <w:sz w:val="24"/>
                <w:szCs w:val="24"/>
                <w:lang w:eastAsia="en-US"/>
              </w:rPr>
              <w:t xml:space="preserve">Протокол от </w:t>
            </w:r>
            <w:r w:rsidR="001312D8">
              <w:rPr>
                <w:color w:val="000000"/>
                <w:sz w:val="24"/>
                <w:szCs w:val="24"/>
                <w:lang w:eastAsia="en-US"/>
              </w:rPr>
              <w:t>29</w:t>
            </w:r>
            <w:r w:rsidR="00641218">
              <w:rPr>
                <w:color w:val="000000"/>
                <w:sz w:val="24"/>
                <w:szCs w:val="24"/>
                <w:lang w:eastAsia="en-US"/>
              </w:rPr>
              <w:t xml:space="preserve"> августа 202</w:t>
            </w:r>
            <w:r w:rsidR="001312D8">
              <w:rPr>
                <w:color w:val="000000"/>
                <w:sz w:val="24"/>
                <w:szCs w:val="24"/>
                <w:lang w:eastAsia="en-US"/>
              </w:rPr>
              <w:t>2</w:t>
            </w:r>
            <w:r w:rsidR="00641218">
              <w:rPr>
                <w:color w:val="000000"/>
                <w:sz w:val="24"/>
                <w:szCs w:val="24"/>
                <w:lang w:eastAsia="en-US"/>
              </w:rPr>
              <w:t xml:space="preserve"> г. </w:t>
            </w:r>
            <w:r w:rsidRPr="005D0D4D">
              <w:rPr>
                <w:color w:val="000000"/>
                <w:sz w:val="24"/>
                <w:szCs w:val="24"/>
                <w:lang w:eastAsia="en-US"/>
              </w:rPr>
              <w:t>№</w:t>
            </w:r>
            <w:r w:rsidR="00641218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r w:rsidR="001312D8">
              <w:rPr>
                <w:color w:val="000000"/>
                <w:sz w:val="24"/>
                <w:szCs w:val="24"/>
                <w:lang w:eastAsia="en-US"/>
              </w:rPr>
              <w:t>6</w:t>
            </w:r>
          </w:p>
          <w:p w14:paraId="11D0EB57" w14:textId="5ABBF7AF" w:rsidR="005D0D4D" w:rsidRPr="005D0D4D" w:rsidRDefault="005D0D4D" w:rsidP="005D0D4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  <w:lang w:eastAsia="en-US"/>
              </w:rPr>
            </w:pPr>
            <w:r w:rsidRPr="005D0D4D">
              <w:rPr>
                <w:color w:val="000000"/>
                <w:sz w:val="24"/>
                <w:szCs w:val="24"/>
                <w:lang w:eastAsia="en-US"/>
              </w:rPr>
              <w:t>Срок действия программы: 20</w:t>
            </w:r>
            <w:r w:rsidR="00605806">
              <w:rPr>
                <w:color w:val="000000"/>
                <w:sz w:val="24"/>
                <w:szCs w:val="24"/>
                <w:lang w:eastAsia="en-US"/>
              </w:rPr>
              <w:t>2</w:t>
            </w:r>
            <w:r w:rsidR="001312D8">
              <w:rPr>
                <w:color w:val="000000"/>
                <w:sz w:val="24"/>
                <w:szCs w:val="24"/>
                <w:lang w:eastAsia="en-US"/>
              </w:rPr>
              <w:t>2</w:t>
            </w:r>
            <w:r w:rsidRPr="005D0D4D">
              <w:rPr>
                <w:color w:val="000000"/>
                <w:sz w:val="24"/>
                <w:szCs w:val="24"/>
                <w:lang w:eastAsia="en-US"/>
              </w:rPr>
              <w:t>-202</w:t>
            </w:r>
            <w:r w:rsidR="001312D8">
              <w:rPr>
                <w:color w:val="000000"/>
                <w:sz w:val="24"/>
                <w:szCs w:val="24"/>
                <w:lang w:eastAsia="en-US"/>
              </w:rPr>
              <w:t>3</w:t>
            </w:r>
            <w:r w:rsidRPr="005D0D4D">
              <w:rPr>
                <w:color w:val="000000"/>
                <w:sz w:val="24"/>
                <w:szCs w:val="24"/>
                <w:lang w:eastAsia="en-US"/>
              </w:rPr>
              <w:t xml:space="preserve"> уч.г.</w:t>
            </w:r>
          </w:p>
          <w:p w14:paraId="16E12D9E" w14:textId="10C2EDAD" w:rsidR="007C046A" w:rsidRPr="000174E6" w:rsidRDefault="005D0D4D" w:rsidP="00605806">
            <w:pPr>
              <w:rPr>
                <w:sz w:val="15"/>
                <w:szCs w:val="15"/>
              </w:rPr>
            </w:pPr>
            <w:r w:rsidRPr="005D0D4D">
              <w:rPr>
                <w:color w:val="000000"/>
                <w:sz w:val="24"/>
                <w:szCs w:val="24"/>
                <w:lang w:eastAsia="en-US"/>
              </w:rPr>
              <w:t xml:space="preserve">Зав. </w:t>
            </w:r>
            <w:r w:rsidR="001312D8">
              <w:rPr>
                <w:color w:val="000000"/>
                <w:sz w:val="24"/>
                <w:szCs w:val="24"/>
                <w:lang w:eastAsia="en-US"/>
              </w:rPr>
              <w:t>к</w:t>
            </w:r>
            <w:r w:rsidRPr="005D0D4D">
              <w:rPr>
                <w:color w:val="000000"/>
                <w:sz w:val="24"/>
                <w:szCs w:val="24"/>
                <w:lang w:eastAsia="en-US"/>
              </w:rPr>
              <w:t xml:space="preserve">афедрой </w:t>
            </w:r>
            <w:r w:rsidR="00605806">
              <w:rPr>
                <w:color w:val="000000"/>
                <w:sz w:val="24"/>
                <w:szCs w:val="24"/>
                <w:lang w:eastAsia="en-US"/>
              </w:rPr>
              <w:t>Славин Борис Матвеевич</w:t>
            </w:r>
            <w:r w:rsidRPr="000174E6">
              <w:rPr>
                <w:sz w:val="15"/>
                <w:szCs w:val="15"/>
              </w:rPr>
              <w:t xml:space="preserve"> </w:t>
            </w:r>
          </w:p>
        </w:tc>
        <w:tc>
          <w:tcPr>
            <w:tcW w:w="88" w:type="dxa"/>
            <w:gridSpan w:val="2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79FC50A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404745" w:rsidRPr="000174E6" w14:paraId="54891231" w14:textId="77777777" w:rsidTr="00E72E0C">
        <w:trPr>
          <w:gridAfter w:val="11"/>
          <w:wAfter w:w="7937" w:type="dxa"/>
          <w:trHeight w:val="277"/>
        </w:trPr>
        <w:tc>
          <w:tcPr>
            <w:tcW w:w="10177" w:type="dxa"/>
            <w:gridSpan w:val="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B937F75" w14:textId="77777777" w:rsidR="00404745" w:rsidRPr="000174E6" w:rsidRDefault="00404745" w:rsidP="00CF5400"/>
        </w:tc>
        <w:tc>
          <w:tcPr>
            <w:tcW w:w="960" w:type="dxa"/>
          </w:tcPr>
          <w:p w14:paraId="748D8B2F" w14:textId="77777777" w:rsidR="00404745" w:rsidRPr="000174E6" w:rsidRDefault="00404745" w:rsidP="00CF5400"/>
        </w:tc>
        <w:tc>
          <w:tcPr>
            <w:tcW w:w="960" w:type="dxa"/>
          </w:tcPr>
          <w:p w14:paraId="7521888D" w14:textId="77777777" w:rsidR="00404745" w:rsidRPr="000174E6" w:rsidRDefault="00404745" w:rsidP="00CF5400"/>
        </w:tc>
        <w:tc>
          <w:tcPr>
            <w:tcW w:w="960" w:type="dxa"/>
          </w:tcPr>
          <w:p w14:paraId="22807A71" w14:textId="77777777" w:rsidR="00404745" w:rsidRPr="000174E6" w:rsidRDefault="00404745" w:rsidP="00CF5400"/>
        </w:tc>
        <w:tc>
          <w:tcPr>
            <w:tcW w:w="960" w:type="dxa"/>
          </w:tcPr>
          <w:p w14:paraId="35E60636" w14:textId="77777777" w:rsidR="00404745" w:rsidRPr="000174E6" w:rsidRDefault="00404745" w:rsidP="00CF5400"/>
        </w:tc>
      </w:tr>
      <w:tr w:rsidR="00404745" w:rsidRPr="000174E6" w14:paraId="3F7CB939" w14:textId="77777777" w:rsidTr="00E72E0C">
        <w:trPr>
          <w:gridAfter w:val="1"/>
          <w:wAfter w:w="68" w:type="dxa"/>
          <w:trHeight w:hRule="exact" w:val="431"/>
        </w:trPr>
        <w:tc>
          <w:tcPr>
            <w:tcW w:w="9390" w:type="dxa"/>
          </w:tcPr>
          <w:p w14:paraId="298BD411" w14:textId="0AD1BE4A" w:rsidR="00404745" w:rsidRPr="000174E6" w:rsidRDefault="00404745" w:rsidP="007E1A07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 xml:space="preserve">Председатель </w:t>
            </w:r>
            <w:r w:rsidR="007E1A07">
              <w:rPr>
                <w:sz w:val="24"/>
                <w:szCs w:val="24"/>
              </w:rPr>
              <w:t>У</w:t>
            </w:r>
            <w:r w:rsidR="00605806">
              <w:rPr>
                <w:sz w:val="24"/>
                <w:szCs w:val="24"/>
              </w:rPr>
              <w:t>МС</w:t>
            </w:r>
            <w:r w:rsidR="007E1A07">
              <w:rPr>
                <w:sz w:val="24"/>
                <w:szCs w:val="24"/>
              </w:rPr>
              <w:t xml:space="preserve"> </w:t>
            </w:r>
            <w:r w:rsidR="00D17841" w:rsidRPr="000174E6">
              <w:rPr>
                <w:sz w:val="24"/>
                <w:szCs w:val="24"/>
              </w:rPr>
              <w:t>_____________________</w:t>
            </w:r>
            <w:r w:rsidR="005D0D4D">
              <w:rPr>
                <w:color w:val="000000"/>
              </w:rPr>
              <w:t xml:space="preserve"> </w:t>
            </w:r>
            <w:r w:rsidR="005D0D4D" w:rsidRPr="005D0D4D">
              <w:rPr>
                <w:color w:val="000000"/>
                <w:sz w:val="24"/>
                <w:szCs w:val="24"/>
              </w:rPr>
              <w:t xml:space="preserve"> </w:t>
            </w:r>
            <w:r w:rsidR="00053439">
              <w:rPr>
                <w:color w:val="000000"/>
                <w:sz w:val="24"/>
                <w:szCs w:val="24"/>
              </w:rPr>
              <w:t>Летичевская Н.Н.</w:t>
            </w:r>
          </w:p>
        </w:tc>
        <w:tc>
          <w:tcPr>
            <w:tcW w:w="6987" w:type="dxa"/>
            <w:gridSpan w:val="7"/>
          </w:tcPr>
          <w:p w14:paraId="74536A16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041" w:type="dxa"/>
            <w:gridSpan w:val="4"/>
          </w:tcPr>
          <w:p w14:paraId="3F19CCFF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4448" w:type="dxa"/>
            <w:gridSpan w:val="4"/>
          </w:tcPr>
          <w:p w14:paraId="5BDA27FB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5B3C9DC0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404745" w:rsidRPr="000174E6" w14:paraId="13E53A2A" w14:textId="77777777" w:rsidTr="00E72E0C">
        <w:trPr>
          <w:gridAfter w:val="15"/>
          <w:wAfter w:w="11777" w:type="dxa"/>
          <w:trHeight w:val="416"/>
        </w:trPr>
        <w:tc>
          <w:tcPr>
            <w:tcW w:w="10177" w:type="dxa"/>
            <w:gridSpan w:val="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EDA9DD1" w14:textId="3D022C2A" w:rsidR="00404745" w:rsidRPr="000174E6" w:rsidRDefault="00404745" w:rsidP="00DF5E2D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>__ __________ 20</w:t>
            </w:r>
            <w:r w:rsidR="00605806">
              <w:rPr>
                <w:sz w:val="24"/>
                <w:szCs w:val="24"/>
              </w:rPr>
              <w:t>2</w:t>
            </w:r>
            <w:r w:rsidR="001312D8">
              <w:rPr>
                <w:sz w:val="24"/>
                <w:szCs w:val="24"/>
              </w:rPr>
              <w:t xml:space="preserve">2 </w:t>
            </w:r>
            <w:r w:rsidRPr="000174E6">
              <w:rPr>
                <w:sz w:val="24"/>
                <w:szCs w:val="24"/>
              </w:rPr>
              <w:t>г.</w:t>
            </w:r>
          </w:p>
        </w:tc>
      </w:tr>
    </w:tbl>
    <w:p w14:paraId="5BF50B90" w14:textId="77777777" w:rsidR="00404745" w:rsidRPr="000174E6" w:rsidRDefault="00404745">
      <w:r w:rsidRPr="000174E6">
        <w:br w:type="page"/>
      </w:r>
    </w:p>
    <w:tbl>
      <w:tblPr>
        <w:tblW w:w="10274" w:type="dxa"/>
        <w:tblInd w:w="-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34"/>
        <w:gridCol w:w="836"/>
        <w:gridCol w:w="142"/>
        <w:gridCol w:w="948"/>
        <w:gridCol w:w="4750"/>
        <w:gridCol w:w="964"/>
      </w:tblGrid>
      <w:tr w:rsidR="00735545" w:rsidRPr="00B26441" w14:paraId="65E2F207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62C976E4" w14:textId="77777777" w:rsidR="00735545" w:rsidRPr="00B26441" w:rsidRDefault="00735545" w:rsidP="0037470B">
            <w:pPr>
              <w:jc w:val="center"/>
            </w:pPr>
            <w:r w:rsidRPr="00B26441">
              <w:rPr>
                <w:b/>
                <w:color w:val="000000"/>
              </w:rPr>
              <w:lastRenderedPageBreak/>
              <w:t>Визирование РПД для исполнения в очередном учебном году</w:t>
            </w:r>
          </w:p>
        </w:tc>
      </w:tr>
      <w:tr w:rsidR="00735545" w:rsidRPr="00B26441" w14:paraId="0D9AFA9D" w14:textId="77777777" w:rsidTr="00DF5E2D">
        <w:trPr>
          <w:trHeight w:val="138"/>
        </w:trPr>
        <w:tc>
          <w:tcPr>
            <w:tcW w:w="2634" w:type="dxa"/>
          </w:tcPr>
          <w:p w14:paraId="4E6BD148" w14:textId="77777777" w:rsidR="00735545" w:rsidRPr="00B26441" w:rsidRDefault="00735545" w:rsidP="0037470B"/>
        </w:tc>
        <w:tc>
          <w:tcPr>
            <w:tcW w:w="978" w:type="dxa"/>
            <w:gridSpan w:val="2"/>
          </w:tcPr>
          <w:p w14:paraId="19488FB9" w14:textId="77777777" w:rsidR="00735545" w:rsidRPr="00B26441" w:rsidRDefault="00735545" w:rsidP="0037470B"/>
        </w:tc>
        <w:tc>
          <w:tcPr>
            <w:tcW w:w="948" w:type="dxa"/>
          </w:tcPr>
          <w:p w14:paraId="0FBE7A83" w14:textId="77777777" w:rsidR="00735545" w:rsidRPr="00B26441" w:rsidRDefault="00735545" w:rsidP="0037470B"/>
        </w:tc>
        <w:tc>
          <w:tcPr>
            <w:tcW w:w="4750" w:type="dxa"/>
          </w:tcPr>
          <w:p w14:paraId="196E9FF3" w14:textId="77777777" w:rsidR="00735545" w:rsidRPr="00B26441" w:rsidRDefault="00735545" w:rsidP="0037470B"/>
        </w:tc>
        <w:tc>
          <w:tcPr>
            <w:tcW w:w="964" w:type="dxa"/>
          </w:tcPr>
          <w:p w14:paraId="43FAF522" w14:textId="77777777" w:rsidR="00735545" w:rsidRPr="00B26441" w:rsidRDefault="00735545" w:rsidP="0037470B"/>
        </w:tc>
      </w:tr>
      <w:tr w:rsidR="00735545" w:rsidRPr="006823B3" w14:paraId="2C1847A2" w14:textId="77777777" w:rsidTr="00DF5E2D">
        <w:trPr>
          <w:trHeight w:val="277"/>
        </w:trPr>
        <w:tc>
          <w:tcPr>
            <w:tcW w:w="361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0D8D03AC" w14:textId="13CC1550" w:rsidR="00735545" w:rsidRPr="006823B3" w:rsidRDefault="00735545" w:rsidP="00DF5E2D">
            <w:pPr>
              <w:rPr>
                <w:color w:val="FF0000"/>
              </w:rPr>
            </w:pPr>
            <w:r w:rsidRPr="003D7B66">
              <w:rPr>
                <w:color w:val="000000"/>
              </w:rPr>
              <w:t xml:space="preserve">Председатель </w:t>
            </w:r>
            <w:r w:rsidR="00B861C8">
              <w:rPr>
                <w:color w:val="000000"/>
              </w:rPr>
              <w:t xml:space="preserve">УМС </w:t>
            </w:r>
            <w:r w:rsidR="00053439">
              <w:rPr>
                <w:color w:val="000000"/>
              </w:rPr>
              <w:t>Летичевская Н.Н.</w:t>
            </w:r>
          </w:p>
        </w:tc>
        <w:tc>
          <w:tcPr>
            <w:tcW w:w="666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75D29E85" w14:textId="77777777" w:rsidR="00735545" w:rsidRPr="006823B3" w:rsidRDefault="00735545" w:rsidP="0037470B"/>
        </w:tc>
      </w:tr>
      <w:tr w:rsidR="00735545" w:rsidRPr="00B26441" w14:paraId="7C43D4F9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3A80DA4F" w14:textId="1E90E3CC" w:rsidR="00735545" w:rsidRPr="00B26441" w:rsidRDefault="00735545" w:rsidP="00DF5E2D">
            <w:r w:rsidRPr="00B26441">
              <w:rPr>
                <w:color w:val="000000"/>
              </w:rPr>
              <w:t>__ __________ 202</w:t>
            </w:r>
            <w:r w:rsidR="001312D8">
              <w:rPr>
                <w:color w:val="000000"/>
              </w:rPr>
              <w:t>3</w:t>
            </w:r>
            <w:r w:rsidRPr="00B26441">
              <w:rPr>
                <w:color w:val="000000"/>
              </w:rPr>
              <w:t xml:space="preserve"> г.</w:t>
            </w:r>
          </w:p>
        </w:tc>
      </w:tr>
      <w:tr w:rsidR="00735545" w:rsidRPr="00B26441" w14:paraId="212B4323" w14:textId="77777777" w:rsidTr="0037470B">
        <w:trPr>
          <w:trHeight w:val="138"/>
        </w:trPr>
        <w:tc>
          <w:tcPr>
            <w:tcW w:w="2634" w:type="dxa"/>
          </w:tcPr>
          <w:p w14:paraId="514E5136" w14:textId="77777777" w:rsidR="00735545" w:rsidRPr="00B26441" w:rsidRDefault="00735545" w:rsidP="0037470B"/>
        </w:tc>
        <w:tc>
          <w:tcPr>
            <w:tcW w:w="836" w:type="dxa"/>
          </w:tcPr>
          <w:p w14:paraId="448E6F17" w14:textId="77777777" w:rsidR="00735545" w:rsidRPr="00B26441" w:rsidRDefault="00735545" w:rsidP="0037470B"/>
        </w:tc>
        <w:tc>
          <w:tcPr>
            <w:tcW w:w="1090" w:type="dxa"/>
            <w:gridSpan w:val="2"/>
          </w:tcPr>
          <w:p w14:paraId="2748A378" w14:textId="77777777" w:rsidR="00735545" w:rsidRPr="00B26441" w:rsidRDefault="00735545" w:rsidP="0037470B"/>
        </w:tc>
        <w:tc>
          <w:tcPr>
            <w:tcW w:w="4750" w:type="dxa"/>
          </w:tcPr>
          <w:p w14:paraId="28B3EB77" w14:textId="77777777" w:rsidR="00735545" w:rsidRPr="00B26441" w:rsidRDefault="00735545" w:rsidP="0037470B"/>
        </w:tc>
        <w:tc>
          <w:tcPr>
            <w:tcW w:w="964" w:type="dxa"/>
          </w:tcPr>
          <w:p w14:paraId="195D08E7" w14:textId="77777777" w:rsidR="00735545" w:rsidRPr="00B26441" w:rsidRDefault="00735545" w:rsidP="0037470B"/>
        </w:tc>
      </w:tr>
      <w:tr w:rsidR="00735545" w:rsidRPr="00B26441" w14:paraId="77DBFCEE" w14:textId="77777777" w:rsidTr="0037470B">
        <w:trPr>
          <w:trHeight w:val="416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13BB588E" w14:textId="77777777" w:rsidR="00735545" w:rsidRPr="00B26441" w:rsidRDefault="00735545" w:rsidP="0037470B">
            <w:r w:rsidRPr="00B26441">
              <w:rPr>
                <w:color w:val="000000"/>
              </w:rPr>
              <w:t>Рабочая программа пересмотрена, обсуждена и одобрена для</w:t>
            </w:r>
          </w:p>
          <w:p w14:paraId="1540F3F7" w14:textId="690A14F1" w:rsidR="00735545" w:rsidRPr="00B26441" w:rsidRDefault="00735545" w:rsidP="00DF5E2D">
            <w:r w:rsidRPr="00B26441">
              <w:rPr>
                <w:color w:val="000000"/>
              </w:rPr>
              <w:t>исполнения в 202</w:t>
            </w:r>
            <w:r w:rsidR="001312D8">
              <w:rPr>
                <w:color w:val="000000"/>
              </w:rPr>
              <w:t>3</w:t>
            </w:r>
            <w:r w:rsidRPr="00B26441">
              <w:rPr>
                <w:color w:val="000000"/>
              </w:rPr>
              <w:t>-202</w:t>
            </w:r>
            <w:r w:rsidR="001312D8">
              <w:rPr>
                <w:color w:val="000000"/>
              </w:rPr>
              <w:t>4</w:t>
            </w:r>
            <w:r w:rsidRPr="00B26441">
              <w:rPr>
                <w:color w:val="000000"/>
              </w:rPr>
              <w:t xml:space="preserve"> учебном году на заседании кафедры</w:t>
            </w:r>
          </w:p>
        </w:tc>
      </w:tr>
      <w:tr w:rsidR="00735545" w:rsidRPr="00B26441" w14:paraId="3C1A3D6C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4D832B20" w14:textId="70952482" w:rsidR="00735545" w:rsidRPr="00B26441" w:rsidRDefault="00E5259D" w:rsidP="00E5259D">
            <w:r>
              <w:rPr>
                <w:b/>
                <w:color w:val="000000"/>
              </w:rPr>
              <w:t xml:space="preserve">Механика и </w:t>
            </w:r>
            <w:r w:rsidR="00317900">
              <w:rPr>
                <w:b/>
                <w:color w:val="000000"/>
              </w:rPr>
              <w:t xml:space="preserve">инженерная </w:t>
            </w:r>
            <w:r>
              <w:rPr>
                <w:b/>
                <w:color w:val="000000"/>
              </w:rPr>
              <w:t>графика</w:t>
            </w:r>
          </w:p>
        </w:tc>
      </w:tr>
      <w:tr w:rsidR="00735545" w:rsidRPr="00B26441" w14:paraId="1638D95A" w14:textId="77777777" w:rsidTr="0037470B">
        <w:trPr>
          <w:trHeight w:val="138"/>
        </w:trPr>
        <w:tc>
          <w:tcPr>
            <w:tcW w:w="2634" w:type="dxa"/>
          </w:tcPr>
          <w:p w14:paraId="55B3270F" w14:textId="77777777" w:rsidR="00735545" w:rsidRPr="00B26441" w:rsidRDefault="00735545" w:rsidP="0037470B"/>
        </w:tc>
        <w:tc>
          <w:tcPr>
            <w:tcW w:w="836" w:type="dxa"/>
          </w:tcPr>
          <w:p w14:paraId="54EE4796" w14:textId="77777777" w:rsidR="00735545" w:rsidRPr="00B26441" w:rsidRDefault="00735545" w:rsidP="0037470B"/>
        </w:tc>
        <w:tc>
          <w:tcPr>
            <w:tcW w:w="1090" w:type="dxa"/>
            <w:gridSpan w:val="2"/>
          </w:tcPr>
          <w:p w14:paraId="543D16DD" w14:textId="77777777" w:rsidR="00735545" w:rsidRPr="00B26441" w:rsidRDefault="00735545" w:rsidP="0037470B"/>
        </w:tc>
        <w:tc>
          <w:tcPr>
            <w:tcW w:w="4750" w:type="dxa"/>
          </w:tcPr>
          <w:p w14:paraId="46A3002A" w14:textId="77777777" w:rsidR="00735545" w:rsidRPr="00B26441" w:rsidRDefault="00735545" w:rsidP="0037470B"/>
        </w:tc>
        <w:tc>
          <w:tcPr>
            <w:tcW w:w="964" w:type="dxa"/>
          </w:tcPr>
          <w:p w14:paraId="764A29F7" w14:textId="77777777" w:rsidR="00735545" w:rsidRPr="00B26441" w:rsidRDefault="00735545" w:rsidP="0037470B"/>
        </w:tc>
      </w:tr>
      <w:tr w:rsidR="00735545" w:rsidRPr="00B26441" w14:paraId="487FF645" w14:textId="77777777" w:rsidTr="0037470B">
        <w:trPr>
          <w:trHeight w:val="694"/>
        </w:trPr>
        <w:tc>
          <w:tcPr>
            <w:tcW w:w="2634" w:type="dxa"/>
          </w:tcPr>
          <w:p w14:paraId="1DF70579" w14:textId="77777777" w:rsidR="00735545" w:rsidRPr="00B26441" w:rsidRDefault="00735545" w:rsidP="0037470B"/>
        </w:tc>
        <w:tc>
          <w:tcPr>
            <w:tcW w:w="764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14:paraId="2899BA24" w14:textId="1BAC7E69" w:rsidR="00735545" w:rsidRPr="00B26441" w:rsidRDefault="00735545" w:rsidP="0037470B">
            <w:r w:rsidRPr="00B26441">
              <w:rPr>
                <w:color w:val="000000"/>
              </w:rPr>
              <w:t>Протокол от  __ __________ 202</w:t>
            </w:r>
            <w:r w:rsidR="001312D8">
              <w:rPr>
                <w:color w:val="000000"/>
              </w:rPr>
              <w:t>3</w:t>
            </w:r>
            <w:r w:rsidRPr="00B26441">
              <w:rPr>
                <w:color w:val="000000"/>
              </w:rPr>
              <w:t xml:space="preserve"> г.  №  __</w:t>
            </w:r>
          </w:p>
          <w:p w14:paraId="2C86BFFC" w14:textId="426226B1" w:rsidR="00735545" w:rsidRPr="00B26441" w:rsidRDefault="00735545" w:rsidP="00E5259D">
            <w:r w:rsidRPr="00B26441">
              <w:rPr>
                <w:color w:val="000000"/>
              </w:rPr>
              <w:t xml:space="preserve">Зав. </w:t>
            </w:r>
            <w:r w:rsidR="001312D8">
              <w:rPr>
                <w:color w:val="000000"/>
              </w:rPr>
              <w:t>к</w:t>
            </w:r>
            <w:r w:rsidRPr="00B26441">
              <w:rPr>
                <w:color w:val="000000"/>
              </w:rPr>
              <w:t xml:space="preserve">афедрой </w:t>
            </w:r>
            <w:r w:rsidR="00E5259D">
              <w:rPr>
                <w:color w:val="000000"/>
              </w:rPr>
              <w:t>Славин Борис Матвеевич</w:t>
            </w:r>
          </w:p>
        </w:tc>
      </w:tr>
      <w:tr w:rsidR="00735545" w:rsidRPr="00B26441" w14:paraId="54591A5D" w14:textId="77777777" w:rsidTr="0037470B">
        <w:trPr>
          <w:trHeight w:val="14"/>
        </w:trPr>
        <w:tc>
          <w:tcPr>
            <w:tcW w:w="10274" w:type="dxa"/>
            <w:gridSpan w:val="6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14:paraId="70179918" w14:textId="77777777" w:rsidR="00735545" w:rsidRPr="00B26441" w:rsidRDefault="00735545" w:rsidP="0037470B"/>
        </w:tc>
      </w:tr>
      <w:tr w:rsidR="00735545" w:rsidRPr="00B26441" w14:paraId="5810A173" w14:textId="77777777" w:rsidTr="0037470B">
        <w:trPr>
          <w:trHeight w:val="14"/>
        </w:trPr>
        <w:tc>
          <w:tcPr>
            <w:tcW w:w="10274" w:type="dxa"/>
            <w:gridSpan w:val="6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14:paraId="79554A4F" w14:textId="77777777" w:rsidR="00735545" w:rsidRPr="00B26441" w:rsidRDefault="00735545" w:rsidP="0037470B"/>
        </w:tc>
      </w:tr>
      <w:tr w:rsidR="00735545" w:rsidRPr="00B26441" w14:paraId="76BF8D35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110E9039" w14:textId="77777777" w:rsidR="00735545" w:rsidRPr="00B26441" w:rsidRDefault="00735545" w:rsidP="0037470B">
            <w:pPr>
              <w:jc w:val="center"/>
            </w:pPr>
            <w:r w:rsidRPr="00B26441">
              <w:rPr>
                <w:b/>
                <w:color w:val="000000"/>
              </w:rPr>
              <w:t>Визирование РПД для исполнения в очередном учебном году</w:t>
            </w:r>
          </w:p>
        </w:tc>
      </w:tr>
      <w:tr w:rsidR="00735545" w:rsidRPr="00B26441" w14:paraId="010C3034" w14:textId="77777777" w:rsidTr="00DF5E2D">
        <w:trPr>
          <w:trHeight w:val="138"/>
        </w:trPr>
        <w:tc>
          <w:tcPr>
            <w:tcW w:w="2634" w:type="dxa"/>
          </w:tcPr>
          <w:p w14:paraId="2D99146E" w14:textId="77777777" w:rsidR="00735545" w:rsidRPr="00B26441" w:rsidRDefault="00735545" w:rsidP="0037470B"/>
        </w:tc>
        <w:tc>
          <w:tcPr>
            <w:tcW w:w="978" w:type="dxa"/>
            <w:gridSpan w:val="2"/>
          </w:tcPr>
          <w:p w14:paraId="64B18245" w14:textId="77777777" w:rsidR="00735545" w:rsidRPr="00B26441" w:rsidRDefault="00735545" w:rsidP="0037470B"/>
        </w:tc>
        <w:tc>
          <w:tcPr>
            <w:tcW w:w="948" w:type="dxa"/>
          </w:tcPr>
          <w:p w14:paraId="08DF87C2" w14:textId="77777777" w:rsidR="00735545" w:rsidRPr="00B26441" w:rsidRDefault="00735545" w:rsidP="0037470B"/>
        </w:tc>
        <w:tc>
          <w:tcPr>
            <w:tcW w:w="4750" w:type="dxa"/>
          </w:tcPr>
          <w:p w14:paraId="0267C62B" w14:textId="77777777" w:rsidR="00735545" w:rsidRPr="00B26441" w:rsidRDefault="00735545" w:rsidP="0037470B"/>
        </w:tc>
        <w:tc>
          <w:tcPr>
            <w:tcW w:w="964" w:type="dxa"/>
          </w:tcPr>
          <w:p w14:paraId="622A04EF" w14:textId="77777777" w:rsidR="00735545" w:rsidRPr="00B26441" w:rsidRDefault="00735545" w:rsidP="0037470B"/>
        </w:tc>
      </w:tr>
      <w:tr w:rsidR="00735545" w:rsidRPr="00611289" w14:paraId="53AEFC44" w14:textId="77777777" w:rsidTr="00DF5E2D">
        <w:trPr>
          <w:trHeight w:val="277"/>
        </w:trPr>
        <w:tc>
          <w:tcPr>
            <w:tcW w:w="361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4BA1EA2C" w14:textId="44C30D69" w:rsidR="00735545" w:rsidRPr="00611289" w:rsidRDefault="0090033D" w:rsidP="00055DFB">
            <w:r w:rsidRPr="003D7B66">
              <w:rPr>
                <w:color w:val="000000"/>
              </w:rPr>
              <w:t xml:space="preserve">Председатель </w:t>
            </w:r>
            <w:r>
              <w:rPr>
                <w:color w:val="000000"/>
              </w:rPr>
              <w:t xml:space="preserve">УМС </w:t>
            </w:r>
            <w:r w:rsidR="00053439">
              <w:rPr>
                <w:color w:val="000000"/>
              </w:rPr>
              <w:t>Летичевская Н.Н.</w:t>
            </w:r>
          </w:p>
        </w:tc>
        <w:tc>
          <w:tcPr>
            <w:tcW w:w="666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1DA16511" w14:textId="77777777" w:rsidR="00735545" w:rsidRPr="00611289" w:rsidRDefault="00735545" w:rsidP="0037470B"/>
        </w:tc>
      </w:tr>
      <w:tr w:rsidR="00735545" w:rsidRPr="00B26441" w14:paraId="4615E80C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7B10944B" w14:textId="40E8DF4D" w:rsidR="00735545" w:rsidRPr="00B26441" w:rsidRDefault="00735545" w:rsidP="00DF5E2D">
            <w:r w:rsidRPr="00B26441">
              <w:rPr>
                <w:color w:val="000000"/>
              </w:rPr>
              <w:t>__ __________ 202</w:t>
            </w:r>
            <w:r w:rsidR="001312D8">
              <w:rPr>
                <w:color w:val="000000"/>
              </w:rPr>
              <w:t>4</w:t>
            </w:r>
            <w:r w:rsidRPr="00B26441">
              <w:rPr>
                <w:color w:val="000000"/>
              </w:rPr>
              <w:t xml:space="preserve"> г.</w:t>
            </w:r>
          </w:p>
        </w:tc>
      </w:tr>
      <w:tr w:rsidR="00735545" w:rsidRPr="00B26441" w14:paraId="4D6B281D" w14:textId="77777777" w:rsidTr="0037470B">
        <w:trPr>
          <w:trHeight w:val="138"/>
        </w:trPr>
        <w:tc>
          <w:tcPr>
            <w:tcW w:w="2634" w:type="dxa"/>
          </w:tcPr>
          <w:p w14:paraId="5173F64A" w14:textId="77777777" w:rsidR="00735545" w:rsidRPr="00B26441" w:rsidRDefault="00735545" w:rsidP="0037470B"/>
        </w:tc>
        <w:tc>
          <w:tcPr>
            <w:tcW w:w="836" w:type="dxa"/>
          </w:tcPr>
          <w:p w14:paraId="68BC5E3B" w14:textId="77777777" w:rsidR="00735545" w:rsidRPr="00B26441" w:rsidRDefault="00735545" w:rsidP="0037470B"/>
        </w:tc>
        <w:tc>
          <w:tcPr>
            <w:tcW w:w="1090" w:type="dxa"/>
            <w:gridSpan w:val="2"/>
          </w:tcPr>
          <w:p w14:paraId="1D77E61C" w14:textId="77777777" w:rsidR="00735545" w:rsidRPr="00B26441" w:rsidRDefault="00735545" w:rsidP="0037470B"/>
        </w:tc>
        <w:tc>
          <w:tcPr>
            <w:tcW w:w="4750" w:type="dxa"/>
          </w:tcPr>
          <w:p w14:paraId="1BC3907F" w14:textId="77777777" w:rsidR="00735545" w:rsidRPr="00B26441" w:rsidRDefault="00735545" w:rsidP="0037470B"/>
        </w:tc>
        <w:tc>
          <w:tcPr>
            <w:tcW w:w="964" w:type="dxa"/>
          </w:tcPr>
          <w:p w14:paraId="388B2730" w14:textId="77777777" w:rsidR="00735545" w:rsidRPr="00B26441" w:rsidRDefault="00735545" w:rsidP="0037470B"/>
        </w:tc>
      </w:tr>
      <w:tr w:rsidR="00735545" w:rsidRPr="00B26441" w14:paraId="3CDA8CAA" w14:textId="77777777" w:rsidTr="0037470B">
        <w:trPr>
          <w:trHeight w:val="416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22EECBE9" w14:textId="77777777" w:rsidR="00735545" w:rsidRPr="00B26441" w:rsidRDefault="00735545" w:rsidP="0037470B">
            <w:r w:rsidRPr="00B26441">
              <w:rPr>
                <w:color w:val="000000"/>
              </w:rPr>
              <w:t>Рабочая программа пересмотрена, обсуждена и одобрена для</w:t>
            </w:r>
          </w:p>
          <w:p w14:paraId="3E116849" w14:textId="49E34A9A" w:rsidR="00735545" w:rsidRPr="00B26441" w:rsidRDefault="00735545" w:rsidP="00DF5E2D">
            <w:r w:rsidRPr="00B26441">
              <w:rPr>
                <w:color w:val="000000"/>
              </w:rPr>
              <w:t>исполнения в 202</w:t>
            </w:r>
            <w:r w:rsidR="001312D8">
              <w:rPr>
                <w:color w:val="000000"/>
              </w:rPr>
              <w:t>4</w:t>
            </w:r>
            <w:r w:rsidRPr="00B26441">
              <w:rPr>
                <w:color w:val="000000"/>
              </w:rPr>
              <w:t>-202</w:t>
            </w:r>
            <w:r w:rsidR="001312D8">
              <w:rPr>
                <w:color w:val="000000"/>
              </w:rPr>
              <w:t>5</w:t>
            </w:r>
            <w:r w:rsidRPr="00B26441">
              <w:rPr>
                <w:color w:val="000000"/>
              </w:rPr>
              <w:t xml:space="preserve"> учебном году на заседании кафедры</w:t>
            </w:r>
          </w:p>
        </w:tc>
      </w:tr>
      <w:tr w:rsidR="00735545" w:rsidRPr="00B26441" w14:paraId="3D3BF36B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27532EED" w14:textId="28B331B6" w:rsidR="00735545" w:rsidRPr="00B26441" w:rsidRDefault="00E5259D" w:rsidP="0037470B">
            <w:r>
              <w:rPr>
                <w:b/>
                <w:color w:val="000000"/>
              </w:rPr>
              <w:t xml:space="preserve">Механика и </w:t>
            </w:r>
            <w:r w:rsidR="00317900">
              <w:rPr>
                <w:b/>
                <w:color w:val="000000"/>
              </w:rPr>
              <w:t xml:space="preserve">инженерная </w:t>
            </w:r>
            <w:r>
              <w:rPr>
                <w:b/>
                <w:color w:val="000000"/>
              </w:rPr>
              <w:t>графика</w:t>
            </w:r>
          </w:p>
        </w:tc>
      </w:tr>
      <w:tr w:rsidR="00735545" w:rsidRPr="00B26441" w14:paraId="696637A6" w14:textId="77777777" w:rsidTr="0037470B">
        <w:trPr>
          <w:trHeight w:val="138"/>
        </w:trPr>
        <w:tc>
          <w:tcPr>
            <w:tcW w:w="2634" w:type="dxa"/>
          </w:tcPr>
          <w:p w14:paraId="3FF627FD" w14:textId="77777777" w:rsidR="00735545" w:rsidRPr="00B26441" w:rsidRDefault="00735545" w:rsidP="0037470B"/>
        </w:tc>
        <w:tc>
          <w:tcPr>
            <w:tcW w:w="836" w:type="dxa"/>
          </w:tcPr>
          <w:p w14:paraId="6168DFC3" w14:textId="77777777" w:rsidR="00735545" w:rsidRPr="00B26441" w:rsidRDefault="00735545" w:rsidP="0037470B"/>
        </w:tc>
        <w:tc>
          <w:tcPr>
            <w:tcW w:w="1090" w:type="dxa"/>
            <w:gridSpan w:val="2"/>
          </w:tcPr>
          <w:p w14:paraId="0F5D274A" w14:textId="77777777" w:rsidR="00735545" w:rsidRPr="00B26441" w:rsidRDefault="00735545" w:rsidP="0037470B"/>
        </w:tc>
        <w:tc>
          <w:tcPr>
            <w:tcW w:w="4750" w:type="dxa"/>
          </w:tcPr>
          <w:p w14:paraId="03B9077F" w14:textId="77777777" w:rsidR="00735545" w:rsidRPr="00B26441" w:rsidRDefault="00735545" w:rsidP="0037470B"/>
        </w:tc>
        <w:tc>
          <w:tcPr>
            <w:tcW w:w="964" w:type="dxa"/>
          </w:tcPr>
          <w:p w14:paraId="6C613CCB" w14:textId="77777777" w:rsidR="00735545" w:rsidRPr="00B26441" w:rsidRDefault="00735545" w:rsidP="0037470B"/>
        </w:tc>
      </w:tr>
      <w:tr w:rsidR="00735545" w:rsidRPr="00B26441" w14:paraId="75F3B3CF" w14:textId="77777777" w:rsidTr="0037470B">
        <w:trPr>
          <w:trHeight w:val="694"/>
        </w:trPr>
        <w:tc>
          <w:tcPr>
            <w:tcW w:w="2634" w:type="dxa"/>
          </w:tcPr>
          <w:p w14:paraId="1171B78B" w14:textId="77777777" w:rsidR="00735545" w:rsidRPr="00B26441" w:rsidRDefault="00735545" w:rsidP="0037470B"/>
        </w:tc>
        <w:tc>
          <w:tcPr>
            <w:tcW w:w="764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14:paraId="529B19F9" w14:textId="54FE525C" w:rsidR="00735545" w:rsidRPr="00B26441" w:rsidRDefault="00735545" w:rsidP="0037470B">
            <w:r w:rsidRPr="00B26441">
              <w:rPr>
                <w:color w:val="000000"/>
              </w:rPr>
              <w:t>Протокол от  __ __________ 202</w:t>
            </w:r>
            <w:r w:rsidR="001312D8">
              <w:rPr>
                <w:color w:val="000000"/>
              </w:rPr>
              <w:t>4</w:t>
            </w:r>
            <w:r w:rsidRPr="00B26441">
              <w:rPr>
                <w:color w:val="000000"/>
              </w:rPr>
              <w:t xml:space="preserve"> г.  №  __</w:t>
            </w:r>
          </w:p>
          <w:p w14:paraId="2340546E" w14:textId="17984DB3" w:rsidR="00735545" w:rsidRPr="00B26441" w:rsidRDefault="00E5259D" w:rsidP="0037470B">
            <w:r w:rsidRPr="00B26441">
              <w:rPr>
                <w:color w:val="000000"/>
              </w:rPr>
              <w:t xml:space="preserve">Зав. </w:t>
            </w:r>
            <w:r w:rsidR="001312D8">
              <w:rPr>
                <w:color w:val="000000"/>
              </w:rPr>
              <w:t>к</w:t>
            </w:r>
            <w:r w:rsidRPr="00B26441">
              <w:rPr>
                <w:color w:val="000000"/>
              </w:rPr>
              <w:t xml:space="preserve">афедрой </w:t>
            </w:r>
            <w:r>
              <w:rPr>
                <w:color w:val="000000"/>
              </w:rPr>
              <w:t>Славин Борис Матвеевич</w:t>
            </w:r>
          </w:p>
        </w:tc>
      </w:tr>
      <w:tr w:rsidR="00735545" w:rsidRPr="00B26441" w14:paraId="19A32654" w14:textId="77777777" w:rsidTr="0037470B">
        <w:trPr>
          <w:trHeight w:val="416"/>
        </w:trPr>
        <w:tc>
          <w:tcPr>
            <w:tcW w:w="2634" w:type="dxa"/>
          </w:tcPr>
          <w:p w14:paraId="214600B7" w14:textId="77777777" w:rsidR="00735545" w:rsidRPr="00B26441" w:rsidRDefault="00735545" w:rsidP="0037470B"/>
        </w:tc>
        <w:tc>
          <w:tcPr>
            <w:tcW w:w="836" w:type="dxa"/>
          </w:tcPr>
          <w:p w14:paraId="15963158" w14:textId="77777777" w:rsidR="00735545" w:rsidRPr="00B26441" w:rsidRDefault="00735545" w:rsidP="0037470B"/>
        </w:tc>
        <w:tc>
          <w:tcPr>
            <w:tcW w:w="1090" w:type="dxa"/>
            <w:gridSpan w:val="2"/>
          </w:tcPr>
          <w:p w14:paraId="3DEFADAC" w14:textId="77777777" w:rsidR="00735545" w:rsidRPr="00B26441" w:rsidRDefault="00735545" w:rsidP="0037470B"/>
        </w:tc>
        <w:tc>
          <w:tcPr>
            <w:tcW w:w="4750" w:type="dxa"/>
          </w:tcPr>
          <w:p w14:paraId="2EE67BDF" w14:textId="77777777" w:rsidR="00735545" w:rsidRPr="00B26441" w:rsidRDefault="00735545" w:rsidP="0037470B"/>
        </w:tc>
        <w:tc>
          <w:tcPr>
            <w:tcW w:w="964" w:type="dxa"/>
          </w:tcPr>
          <w:p w14:paraId="5B2AF26D" w14:textId="77777777" w:rsidR="00735545" w:rsidRPr="00B26441" w:rsidRDefault="00735545" w:rsidP="0037470B"/>
        </w:tc>
      </w:tr>
      <w:tr w:rsidR="00735545" w:rsidRPr="00B26441" w14:paraId="228A5B02" w14:textId="77777777" w:rsidTr="0037470B">
        <w:trPr>
          <w:trHeight w:val="14"/>
        </w:trPr>
        <w:tc>
          <w:tcPr>
            <w:tcW w:w="10274" w:type="dxa"/>
            <w:gridSpan w:val="6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14:paraId="2302191E" w14:textId="77777777" w:rsidR="00735545" w:rsidRPr="00B26441" w:rsidRDefault="00735545" w:rsidP="0037470B"/>
        </w:tc>
      </w:tr>
      <w:tr w:rsidR="00735545" w:rsidRPr="00B26441" w14:paraId="07C8D69B" w14:textId="77777777" w:rsidTr="0037470B">
        <w:trPr>
          <w:trHeight w:val="14"/>
        </w:trPr>
        <w:tc>
          <w:tcPr>
            <w:tcW w:w="10274" w:type="dxa"/>
            <w:gridSpan w:val="6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14:paraId="30D21DAA" w14:textId="77777777" w:rsidR="00735545" w:rsidRPr="00B26441" w:rsidRDefault="00735545" w:rsidP="0037470B"/>
        </w:tc>
      </w:tr>
      <w:tr w:rsidR="00735545" w:rsidRPr="00B26441" w14:paraId="5A8C9EC0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3EDDB59A" w14:textId="77777777" w:rsidR="00735545" w:rsidRPr="00B26441" w:rsidRDefault="00735545" w:rsidP="0037470B">
            <w:pPr>
              <w:jc w:val="center"/>
            </w:pPr>
            <w:r w:rsidRPr="00B26441">
              <w:rPr>
                <w:b/>
                <w:color w:val="000000"/>
              </w:rPr>
              <w:t>Визирование РПД для исполнения в очередном учебном году</w:t>
            </w:r>
          </w:p>
        </w:tc>
      </w:tr>
      <w:tr w:rsidR="00735545" w:rsidRPr="00B26441" w14:paraId="45349C9A" w14:textId="77777777" w:rsidTr="00DF5E2D">
        <w:trPr>
          <w:trHeight w:val="138"/>
        </w:trPr>
        <w:tc>
          <w:tcPr>
            <w:tcW w:w="2634" w:type="dxa"/>
          </w:tcPr>
          <w:p w14:paraId="5FB3025E" w14:textId="77777777" w:rsidR="00735545" w:rsidRPr="00B26441" w:rsidRDefault="00735545" w:rsidP="0037470B"/>
        </w:tc>
        <w:tc>
          <w:tcPr>
            <w:tcW w:w="978" w:type="dxa"/>
            <w:gridSpan w:val="2"/>
          </w:tcPr>
          <w:p w14:paraId="716EA916" w14:textId="77777777" w:rsidR="00735545" w:rsidRPr="00B26441" w:rsidRDefault="00735545" w:rsidP="0037470B"/>
        </w:tc>
        <w:tc>
          <w:tcPr>
            <w:tcW w:w="948" w:type="dxa"/>
          </w:tcPr>
          <w:p w14:paraId="3D59A222" w14:textId="77777777" w:rsidR="00735545" w:rsidRPr="00B26441" w:rsidRDefault="00735545" w:rsidP="0037470B"/>
        </w:tc>
        <w:tc>
          <w:tcPr>
            <w:tcW w:w="4750" w:type="dxa"/>
          </w:tcPr>
          <w:p w14:paraId="32ADD6FB" w14:textId="77777777" w:rsidR="00735545" w:rsidRPr="00B26441" w:rsidRDefault="00735545" w:rsidP="0037470B"/>
        </w:tc>
        <w:tc>
          <w:tcPr>
            <w:tcW w:w="964" w:type="dxa"/>
          </w:tcPr>
          <w:p w14:paraId="521D32D9" w14:textId="77777777" w:rsidR="00735545" w:rsidRPr="00B26441" w:rsidRDefault="00735545" w:rsidP="0037470B"/>
        </w:tc>
      </w:tr>
      <w:tr w:rsidR="00735545" w:rsidRPr="00611289" w14:paraId="5E099CE5" w14:textId="77777777" w:rsidTr="00DF5E2D">
        <w:trPr>
          <w:trHeight w:val="277"/>
        </w:trPr>
        <w:tc>
          <w:tcPr>
            <w:tcW w:w="361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0E689DC2" w14:textId="64488184" w:rsidR="00735545" w:rsidRPr="00611289" w:rsidRDefault="0090033D" w:rsidP="00055DFB">
            <w:r w:rsidRPr="003D7B66">
              <w:rPr>
                <w:color w:val="000000"/>
              </w:rPr>
              <w:t xml:space="preserve">Председатель </w:t>
            </w:r>
            <w:r>
              <w:rPr>
                <w:color w:val="000000"/>
              </w:rPr>
              <w:t xml:space="preserve">УМС </w:t>
            </w:r>
            <w:r w:rsidR="00053439">
              <w:rPr>
                <w:color w:val="000000"/>
              </w:rPr>
              <w:t>Летичевская Н.Н.</w:t>
            </w:r>
          </w:p>
        </w:tc>
        <w:tc>
          <w:tcPr>
            <w:tcW w:w="666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5E78DED6" w14:textId="77777777" w:rsidR="00735545" w:rsidRPr="00611289" w:rsidRDefault="00735545" w:rsidP="0037470B"/>
        </w:tc>
      </w:tr>
      <w:tr w:rsidR="00735545" w:rsidRPr="00B26441" w14:paraId="4E86515A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31D4DF46" w14:textId="42B5F38D" w:rsidR="00735545" w:rsidRPr="00B26441" w:rsidRDefault="00735545" w:rsidP="00DF5E2D">
            <w:r w:rsidRPr="00B26441">
              <w:rPr>
                <w:color w:val="000000"/>
              </w:rPr>
              <w:t>__ __________ 202</w:t>
            </w:r>
            <w:r w:rsidR="001312D8">
              <w:rPr>
                <w:color w:val="000000"/>
              </w:rPr>
              <w:t>5</w:t>
            </w:r>
            <w:r w:rsidRPr="00B26441">
              <w:rPr>
                <w:color w:val="000000"/>
              </w:rPr>
              <w:t xml:space="preserve"> г.</w:t>
            </w:r>
          </w:p>
        </w:tc>
      </w:tr>
      <w:tr w:rsidR="00735545" w:rsidRPr="00B26441" w14:paraId="2B7D969B" w14:textId="77777777" w:rsidTr="0037470B">
        <w:trPr>
          <w:trHeight w:val="138"/>
        </w:trPr>
        <w:tc>
          <w:tcPr>
            <w:tcW w:w="2634" w:type="dxa"/>
          </w:tcPr>
          <w:p w14:paraId="11EBCA22" w14:textId="77777777" w:rsidR="00735545" w:rsidRPr="00B26441" w:rsidRDefault="00735545" w:rsidP="0037470B"/>
        </w:tc>
        <w:tc>
          <w:tcPr>
            <w:tcW w:w="836" w:type="dxa"/>
          </w:tcPr>
          <w:p w14:paraId="1DB62510" w14:textId="77777777" w:rsidR="00735545" w:rsidRPr="00B26441" w:rsidRDefault="00735545" w:rsidP="0037470B"/>
        </w:tc>
        <w:tc>
          <w:tcPr>
            <w:tcW w:w="1090" w:type="dxa"/>
            <w:gridSpan w:val="2"/>
          </w:tcPr>
          <w:p w14:paraId="6FB89ED1" w14:textId="77777777" w:rsidR="00735545" w:rsidRPr="00B26441" w:rsidRDefault="00735545" w:rsidP="0037470B"/>
        </w:tc>
        <w:tc>
          <w:tcPr>
            <w:tcW w:w="4750" w:type="dxa"/>
          </w:tcPr>
          <w:p w14:paraId="18B1A71F" w14:textId="77777777" w:rsidR="00735545" w:rsidRPr="00B26441" w:rsidRDefault="00735545" w:rsidP="0037470B"/>
        </w:tc>
        <w:tc>
          <w:tcPr>
            <w:tcW w:w="964" w:type="dxa"/>
          </w:tcPr>
          <w:p w14:paraId="72651904" w14:textId="77777777" w:rsidR="00735545" w:rsidRPr="00B26441" w:rsidRDefault="00735545" w:rsidP="0037470B"/>
        </w:tc>
      </w:tr>
      <w:tr w:rsidR="00735545" w:rsidRPr="00B26441" w14:paraId="6E692792" w14:textId="77777777" w:rsidTr="0037470B">
        <w:trPr>
          <w:trHeight w:val="416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0C077E5F" w14:textId="77777777" w:rsidR="00735545" w:rsidRPr="00B26441" w:rsidRDefault="00735545" w:rsidP="0037470B">
            <w:r w:rsidRPr="00B26441">
              <w:rPr>
                <w:color w:val="000000"/>
              </w:rPr>
              <w:t>Рабочая программа пересмотрена, обсуждена и одобрена для</w:t>
            </w:r>
          </w:p>
          <w:p w14:paraId="1687AF9F" w14:textId="28CBBF37" w:rsidR="00735545" w:rsidRPr="00B26441" w:rsidRDefault="00735545" w:rsidP="00DF5E2D">
            <w:r w:rsidRPr="00B26441">
              <w:rPr>
                <w:color w:val="000000"/>
              </w:rPr>
              <w:t>исполнения в 202</w:t>
            </w:r>
            <w:r w:rsidR="001312D8">
              <w:rPr>
                <w:color w:val="000000"/>
              </w:rPr>
              <w:t>5</w:t>
            </w:r>
            <w:r w:rsidRPr="00B26441">
              <w:rPr>
                <w:color w:val="000000"/>
              </w:rPr>
              <w:t>-202</w:t>
            </w:r>
            <w:r w:rsidR="001312D8">
              <w:rPr>
                <w:color w:val="000000"/>
              </w:rPr>
              <w:t xml:space="preserve">6 </w:t>
            </w:r>
            <w:r w:rsidRPr="00B26441">
              <w:rPr>
                <w:color w:val="000000"/>
              </w:rPr>
              <w:t>учебном году на заседании кафедры</w:t>
            </w:r>
          </w:p>
        </w:tc>
      </w:tr>
      <w:tr w:rsidR="00735545" w:rsidRPr="00B26441" w14:paraId="1031D04F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532010D0" w14:textId="5B7102FB" w:rsidR="00735545" w:rsidRPr="00B26441" w:rsidRDefault="00E5259D" w:rsidP="0037470B">
            <w:r>
              <w:rPr>
                <w:b/>
                <w:color w:val="000000"/>
              </w:rPr>
              <w:t xml:space="preserve">Механика и </w:t>
            </w:r>
            <w:r w:rsidR="00317900">
              <w:rPr>
                <w:b/>
                <w:color w:val="000000"/>
              </w:rPr>
              <w:t xml:space="preserve">инженерная </w:t>
            </w:r>
            <w:r>
              <w:rPr>
                <w:b/>
                <w:color w:val="000000"/>
              </w:rPr>
              <w:t>графика</w:t>
            </w:r>
          </w:p>
        </w:tc>
      </w:tr>
      <w:tr w:rsidR="00735545" w:rsidRPr="00B26441" w14:paraId="7F1764AB" w14:textId="77777777" w:rsidTr="0037470B">
        <w:trPr>
          <w:trHeight w:val="138"/>
        </w:trPr>
        <w:tc>
          <w:tcPr>
            <w:tcW w:w="2634" w:type="dxa"/>
          </w:tcPr>
          <w:p w14:paraId="62112AE2" w14:textId="77777777" w:rsidR="00735545" w:rsidRPr="00B26441" w:rsidRDefault="00735545" w:rsidP="0037470B"/>
        </w:tc>
        <w:tc>
          <w:tcPr>
            <w:tcW w:w="836" w:type="dxa"/>
          </w:tcPr>
          <w:p w14:paraId="47A7052E" w14:textId="77777777" w:rsidR="00735545" w:rsidRPr="00B26441" w:rsidRDefault="00735545" w:rsidP="0037470B"/>
        </w:tc>
        <w:tc>
          <w:tcPr>
            <w:tcW w:w="1090" w:type="dxa"/>
            <w:gridSpan w:val="2"/>
          </w:tcPr>
          <w:p w14:paraId="6D7E90D2" w14:textId="77777777" w:rsidR="00735545" w:rsidRPr="00B26441" w:rsidRDefault="00735545" w:rsidP="0037470B"/>
        </w:tc>
        <w:tc>
          <w:tcPr>
            <w:tcW w:w="4750" w:type="dxa"/>
          </w:tcPr>
          <w:p w14:paraId="2B86C3B3" w14:textId="77777777" w:rsidR="00735545" w:rsidRPr="00B26441" w:rsidRDefault="00735545" w:rsidP="0037470B"/>
        </w:tc>
        <w:tc>
          <w:tcPr>
            <w:tcW w:w="964" w:type="dxa"/>
          </w:tcPr>
          <w:p w14:paraId="6C0E63CB" w14:textId="77777777" w:rsidR="00735545" w:rsidRPr="00B26441" w:rsidRDefault="00735545" w:rsidP="0037470B"/>
        </w:tc>
      </w:tr>
      <w:tr w:rsidR="00735545" w:rsidRPr="00B26441" w14:paraId="786E3FDD" w14:textId="77777777" w:rsidTr="0037470B">
        <w:trPr>
          <w:trHeight w:val="694"/>
        </w:trPr>
        <w:tc>
          <w:tcPr>
            <w:tcW w:w="2634" w:type="dxa"/>
          </w:tcPr>
          <w:p w14:paraId="3F7DF320" w14:textId="77777777" w:rsidR="00735545" w:rsidRPr="00B26441" w:rsidRDefault="00735545" w:rsidP="0037470B"/>
        </w:tc>
        <w:tc>
          <w:tcPr>
            <w:tcW w:w="764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14:paraId="5DE4E7F8" w14:textId="512F8035" w:rsidR="00735545" w:rsidRPr="00B26441" w:rsidRDefault="00735545" w:rsidP="0037470B">
            <w:r w:rsidRPr="00B26441">
              <w:rPr>
                <w:color w:val="000000"/>
              </w:rPr>
              <w:t>Протокол от  __ __________ 202</w:t>
            </w:r>
            <w:r w:rsidR="001312D8">
              <w:rPr>
                <w:color w:val="000000"/>
              </w:rPr>
              <w:t xml:space="preserve">5 </w:t>
            </w:r>
            <w:r w:rsidRPr="00B26441">
              <w:rPr>
                <w:color w:val="000000"/>
              </w:rPr>
              <w:t>г.  №  __</w:t>
            </w:r>
          </w:p>
          <w:p w14:paraId="31A3EAAA" w14:textId="592C76A3" w:rsidR="00735545" w:rsidRPr="00B26441" w:rsidRDefault="00E5259D" w:rsidP="0037470B">
            <w:r w:rsidRPr="00B26441">
              <w:rPr>
                <w:color w:val="000000"/>
              </w:rPr>
              <w:t xml:space="preserve">Зав. </w:t>
            </w:r>
            <w:r w:rsidR="001312D8">
              <w:rPr>
                <w:color w:val="000000"/>
              </w:rPr>
              <w:t>к</w:t>
            </w:r>
            <w:r w:rsidRPr="00B26441">
              <w:rPr>
                <w:color w:val="000000"/>
              </w:rPr>
              <w:t xml:space="preserve">афедрой </w:t>
            </w:r>
            <w:r>
              <w:rPr>
                <w:color w:val="000000"/>
              </w:rPr>
              <w:t>Славин Борис Матвеевич</w:t>
            </w:r>
          </w:p>
        </w:tc>
      </w:tr>
      <w:tr w:rsidR="00735545" w:rsidRPr="00B26441" w14:paraId="0B210766" w14:textId="77777777" w:rsidTr="0037470B">
        <w:trPr>
          <w:trHeight w:val="416"/>
        </w:trPr>
        <w:tc>
          <w:tcPr>
            <w:tcW w:w="2634" w:type="dxa"/>
          </w:tcPr>
          <w:p w14:paraId="389505C2" w14:textId="77777777" w:rsidR="00735545" w:rsidRPr="00B26441" w:rsidRDefault="00735545" w:rsidP="0037470B"/>
        </w:tc>
        <w:tc>
          <w:tcPr>
            <w:tcW w:w="836" w:type="dxa"/>
          </w:tcPr>
          <w:p w14:paraId="480AC2B6" w14:textId="77777777" w:rsidR="00735545" w:rsidRPr="00B26441" w:rsidRDefault="00735545" w:rsidP="0037470B"/>
        </w:tc>
        <w:tc>
          <w:tcPr>
            <w:tcW w:w="1090" w:type="dxa"/>
            <w:gridSpan w:val="2"/>
          </w:tcPr>
          <w:p w14:paraId="5FDC94C9" w14:textId="77777777" w:rsidR="00735545" w:rsidRPr="00B26441" w:rsidRDefault="00735545" w:rsidP="0037470B"/>
        </w:tc>
        <w:tc>
          <w:tcPr>
            <w:tcW w:w="4750" w:type="dxa"/>
          </w:tcPr>
          <w:p w14:paraId="2C44C69A" w14:textId="77777777" w:rsidR="00735545" w:rsidRPr="00B26441" w:rsidRDefault="00735545" w:rsidP="0037470B"/>
        </w:tc>
        <w:tc>
          <w:tcPr>
            <w:tcW w:w="964" w:type="dxa"/>
          </w:tcPr>
          <w:p w14:paraId="6583C4C8" w14:textId="77777777" w:rsidR="00735545" w:rsidRPr="00B26441" w:rsidRDefault="00735545" w:rsidP="0037470B"/>
        </w:tc>
      </w:tr>
      <w:tr w:rsidR="00735545" w:rsidRPr="00B26441" w14:paraId="739C6046" w14:textId="77777777" w:rsidTr="0037470B">
        <w:trPr>
          <w:trHeight w:val="14"/>
        </w:trPr>
        <w:tc>
          <w:tcPr>
            <w:tcW w:w="10274" w:type="dxa"/>
            <w:gridSpan w:val="6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14:paraId="0D258643" w14:textId="77777777" w:rsidR="00735545" w:rsidRPr="00B26441" w:rsidRDefault="00735545" w:rsidP="0037470B"/>
        </w:tc>
      </w:tr>
      <w:tr w:rsidR="00735545" w:rsidRPr="00B26441" w14:paraId="46D1CDCF" w14:textId="77777777" w:rsidTr="0037470B">
        <w:trPr>
          <w:trHeight w:val="14"/>
        </w:trPr>
        <w:tc>
          <w:tcPr>
            <w:tcW w:w="10274" w:type="dxa"/>
            <w:gridSpan w:val="6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14:paraId="51265683" w14:textId="77777777" w:rsidR="00735545" w:rsidRPr="00B26441" w:rsidRDefault="00735545" w:rsidP="0037470B"/>
        </w:tc>
      </w:tr>
      <w:tr w:rsidR="00735545" w:rsidRPr="00B26441" w14:paraId="7047DC80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79D15F74" w14:textId="77777777" w:rsidR="00735545" w:rsidRPr="00B26441" w:rsidRDefault="00735545" w:rsidP="0037470B">
            <w:pPr>
              <w:jc w:val="center"/>
            </w:pPr>
            <w:r w:rsidRPr="00B26441">
              <w:rPr>
                <w:b/>
                <w:color w:val="000000"/>
              </w:rPr>
              <w:t>Визирование РПД для исполнения в очередном учебном году</w:t>
            </w:r>
          </w:p>
        </w:tc>
      </w:tr>
      <w:tr w:rsidR="00735545" w:rsidRPr="00B26441" w14:paraId="675E75E3" w14:textId="77777777" w:rsidTr="00DF5E2D">
        <w:trPr>
          <w:trHeight w:val="138"/>
        </w:trPr>
        <w:tc>
          <w:tcPr>
            <w:tcW w:w="2634" w:type="dxa"/>
          </w:tcPr>
          <w:p w14:paraId="0FE301FB" w14:textId="77777777" w:rsidR="00735545" w:rsidRPr="00B26441" w:rsidRDefault="00735545" w:rsidP="0037470B"/>
        </w:tc>
        <w:tc>
          <w:tcPr>
            <w:tcW w:w="978" w:type="dxa"/>
            <w:gridSpan w:val="2"/>
          </w:tcPr>
          <w:p w14:paraId="12CFA7D1" w14:textId="77777777" w:rsidR="00735545" w:rsidRPr="00B26441" w:rsidRDefault="00735545" w:rsidP="0037470B"/>
        </w:tc>
        <w:tc>
          <w:tcPr>
            <w:tcW w:w="948" w:type="dxa"/>
          </w:tcPr>
          <w:p w14:paraId="4365C827" w14:textId="77777777" w:rsidR="00735545" w:rsidRPr="00B26441" w:rsidRDefault="00735545" w:rsidP="0037470B"/>
        </w:tc>
        <w:tc>
          <w:tcPr>
            <w:tcW w:w="4750" w:type="dxa"/>
          </w:tcPr>
          <w:p w14:paraId="32BC6818" w14:textId="77777777" w:rsidR="00735545" w:rsidRPr="00B26441" w:rsidRDefault="00735545" w:rsidP="0037470B"/>
        </w:tc>
        <w:tc>
          <w:tcPr>
            <w:tcW w:w="964" w:type="dxa"/>
          </w:tcPr>
          <w:p w14:paraId="00F23817" w14:textId="77777777" w:rsidR="00735545" w:rsidRPr="00B26441" w:rsidRDefault="00735545" w:rsidP="0037470B"/>
        </w:tc>
      </w:tr>
      <w:tr w:rsidR="00735545" w:rsidRPr="00611289" w14:paraId="0401AF7C" w14:textId="77777777" w:rsidTr="00DF5E2D">
        <w:trPr>
          <w:trHeight w:val="277"/>
        </w:trPr>
        <w:tc>
          <w:tcPr>
            <w:tcW w:w="361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2DDD73C3" w14:textId="567125BA" w:rsidR="00735545" w:rsidRPr="00611289" w:rsidRDefault="0090033D" w:rsidP="00055DFB">
            <w:r w:rsidRPr="003D7B66">
              <w:rPr>
                <w:color w:val="000000"/>
              </w:rPr>
              <w:t xml:space="preserve">Председатель </w:t>
            </w:r>
            <w:r>
              <w:rPr>
                <w:color w:val="000000"/>
              </w:rPr>
              <w:t xml:space="preserve">УМС </w:t>
            </w:r>
            <w:r w:rsidR="00053439">
              <w:rPr>
                <w:color w:val="000000"/>
              </w:rPr>
              <w:t>Летичевская Н.Н.</w:t>
            </w:r>
          </w:p>
        </w:tc>
        <w:tc>
          <w:tcPr>
            <w:tcW w:w="666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23AECD2B" w14:textId="77777777" w:rsidR="00735545" w:rsidRPr="00611289" w:rsidRDefault="00735545" w:rsidP="0037470B"/>
        </w:tc>
      </w:tr>
      <w:tr w:rsidR="00735545" w:rsidRPr="00B26441" w14:paraId="0E491A24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4FB5D8C0" w14:textId="6388E078" w:rsidR="00735545" w:rsidRPr="00B26441" w:rsidRDefault="00735545" w:rsidP="00DF5E2D">
            <w:r w:rsidRPr="00B26441">
              <w:rPr>
                <w:color w:val="000000"/>
              </w:rPr>
              <w:t>__ __________ 202</w:t>
            </w:r>
            <w:r w:rsidR="001312D8">
              <w:rPr>
                <w:color w:val="000000"/>
              </w:rPr>
              <w:t>6</w:t>
            </w:r>
            <w:r w:rsidRPr="00B26441">
              <w:rPr>
                <w:color w:val="000000"/>
              </w:rPr>
              <w:t xml:space="preserve"> г.</w:t>
            </w:r>
          </w:p>
        </w:tc>
      </w:tr>
      <w:tr w:rsidR="00735545" w:rsidRPr="00B26441" w14:paraId="62558B3E" w14:textId="77777777" w:rsidTr="0037470B">
        <w:trPr>
          <w:trHeight w:val="138"/>
        </w:trPr>
        <w:tc>
          <w:tcPr>
            <w:tcW w:w="2634" w:type="dxa"/>
          </w:tcPr>
          <w:p w14:paraId="257C8922" w14:textId="77777777" w:rsidR="00735545" w:rsidRPr="00B26441" w:rsidRDefault="00735545" w:rsidP="0037470B"/>
        </w:tc>
        <w:tc>
          <w:tcPr>
            <w:tcW w:w="836" w:type="dxa"/>
          </w:tcPr>
          <w:p w14:paraId="35A59DB7" w14:textId="77777777" w:rsidR="00735545" w:rsidRPr="00B26441" w:rsidRDefault="00735545" w:rsidP="0037470B"/>
        </w:tc>
        <w:tc>
          <w:tcPr>
            <w:tcW w:w="1090" w:type="dxa"/>
            <w:gridSpan w:val="2"/>
          </w:tcPr>
          <w:p w14:paraId="2DA05072" w14:textId="77777777" w:rsidR="00735545" w:rsidRPr="00B26441" w:rsidRDefault="00735545" w:rsidP="0037470B"/>
        </w:tc>
        <w:tc>
          <w:tcPr>
            <w:tcW w:w="4750" w:type="dxa"/>
          </w:tcPr>
          <w:p w14:paraId="7A3AEC85" w14:textId="77777777" w:rsidR="00735545" w:rsidRPr="00B26441" w:rsidRDefault="00735545" w:rsidP="0037470B"/>
        </w:tc>
        <w:tc>
          <w:tcPr>
            <w:tcW w:w="964" w:type="dxa"/>
          </w:tcPr>
          <w:p w14:paraId="4190929E" w14:textId="77777777" w:rsidR="00735545" w:rsidRPr="00B26441" w:rsidRDefault="00735545" w:rsidP="0037470B"/>
        </w:tc>
      </w:tr>
      <w:tr w:rsidR="00735545" w:rsidRPr="00B26441" w14:paraId="24BEA992" w14:textId="77777777" w:rsidTr="0037470B">
        <w:trPr>
          <w:trHeight w:val="416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06CBAD2F" w14:textId="77777777" w:rsidR="00735545" w:rsidRPr="00B26441" w:rsidRDefault="00735545" w:rsidP="0037470B">
            <w:r w:rsidRPr="00B26441">
              <w:rPr>
                <w:color w:val="000000"/>
              </w:rPr>
              <w:t>Рабочая программа пересмотрена, обсуждена и одобрена для</w:t>
            </w:r>
          </w:p>
          <w:p w14:paraId="4EBF8784" w14:textId="0811B03A" w:rsidR="00735545" w:rsidRPr="00B26441" w:rsidRDefault="00735545" w:rsidP="00DF5E2D">
            <w:r w:rsidRPr="00B26441">
              <w:rPr>
                <w:color w:val="000000"/>
              </w:rPr>
              <w:t>исполнения в 202</w:t>
            </w:r>
            <w:r w:rsidR="001312D8">
              <w:rPr>
                <w:color w:val="000000"/>
              </w:rPr>
              <w:t>6</w:t>
            </w:r>
            <w:r w:rsidRPr="00B26441">
              <w:rPr>
                <w:color w:val="000000"/>
              </w:rPr>
              <w:t>-202</w:t>
            </w:r>
            <w:r w:rsidR="001312D8">
              <w:rPr>
                <w:color w:val="000000"/>
              </w:rPr>
              <w:t>7</w:t>
            </w:r>
            <w:r w:rsidRPr="00B26441">
              <w:rPr>
                <w:color w:val="000000"/>
              </w:rPr>
              <w:t xml:space="preserve"> учебном году на заседании кафедры</w:t>
            </w:r>
          </w:p>
        </w:tc>
      </w:tr>
      <w:tr w:rsidR="00735545" w:rsidRPr="00B26441" w14:paraId="51BD4DF6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417C1EFB" w14:textId="09265719" w:rsidR="00735545" w:rsidRPr="00B26441" w:rsidRDefault="00E5259D" w:rsidP="0037470B">
            <w:r>
              <w:rPr>
                <w:b/>
                <w:color w:val="000000"/>
              </w:rPr>
              <w:t xml:space="preserve">Механика и </w:t>
            </w:r>
            <w:r w:rsidR="00317900">
              <w:rPr>
                <w:b/>
                <w:color w:val="000000"/>
              </w:rPr>
              <w:t xml:space="preserve">инженерная </w:t>
            </w:r>
            <w:r>
              <w:rPr>
                <w:b/>
                <w:color w:val="000000"/>
              </w:rPr>
              <w:t>графика</w:t>
            </w:r>
          </w:p>
        </w:tc>
      </w:tr>
      <w:tr w:rsidR="00735545" w:rsidRPr="00B26441" w14:paraId="7BB91EC8" w14:textId="77777777" w:rsidTr="0037470B">
        <w:trPr>
          <w:trHeight w:val="138"/>
        </w:trPr>
        <w:tc>
          <w:tcPr>
            <w:tcW w:w="2634" w:type="dxa"/>
          </w:tcPr>
          <w:p w14:paraId="6664BAD8" w14:textId="77777777" w:rsidR="00735545" w:rsidRPr="00B26441" w:rsidRDefault="00735545" w:rsidP="0037470B"/>
        </w:tc>
        <w:tc>
          <w:tcPr>
            <w:tcW w:w="836" w:type="dxa"/>
          </w:tcPr>
          <w:p w14:paraId="4160E090" w14:textId="77777777" w:rsidR="00735545" w:rsidRPr="00B26441" w:rsidRDefault="00735545" w:rsidP="0037470B"/>
        </w:tc>
        <w:tc>
          <w:tcPr>
            <w:tcW w:w="1090" w:type="dxa"/>
            <w:gridSpan w:val="2"/>
          </w:tcPr>
          <w:p w14:paraId="3C93C3F6" w14:textId="77777777" w:rsidR="00735545" w:rsidRPr="00B26441" w:rsidRDefault="00735545" w:rsidP="0037470B"/>
        </w:tc>
        <w:tc>
          <w:tcPr>
            <w:tcW w:w="4750" w:type="dxa"/>
          </w:tcPr>
          <w:p w14:paraId="0BD1916E" w14:textId="77777777" w:rsidR="00735545" w:rsidRPr="00B26441" w:rsidRDefault="00735545" w:rsidP="0037470B"/>
        </w:tc>
        <w:tc>
          <w:tcPr>
            <w:tcW w:w="964" w:type="dxa"/>
          </w:tcPr>
          <w:p w14:paraId="01C4F35E" w14:textId="77777777" w:rsidR="00735545" w:rsidRPr="00B26441" w:rsidRDefault="00735545" w:rsidP="0037470B"/>
        </w:tc>
      </w:tr>
      <w:tr w:rsidR="00735545" w:rsidRPr="00B26441" w14:paraId="1F4B3E80" w14:textId="77777777" w:rsidTr="0037470B">
        <w:trPr>
          <w:trHeight w:val="694"/>
        </w:trPr>
        <w:tc>
          <w:tcPr>
            <w:tcW w:w="2634" w:type="dxa"/>
          </w:tcPr>
          <w:p w14:paraId="07DEE35C" w14:textId="77777777" w:rsidR="00735545" w:rsidRPr="00B26441" w:rsidRDefault="00735545" w:rsidP="0037470B"/>
        </w:tc>
        <w:tc>
          <w:tcPr>
            <w:tcW w:w="764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14:paraId="0CC4FED7" w14:textId="565E1054" w:rsidR="00735545" w:rsidRPr="00B26441" w:rsidRDefault="00735545" w:rsidP="0037470B">
            <w:r w:rsidRPr="00B26441">
              <w:rPr>
                <w:color w:val="000000"/>
              </w:rPr>
              <w:t>Протокол от  __ __________ 202</w:t>
            </w:r>
            <w:r w:rsidR="001312D8">
              <w:rPr>
                <w:color w:val="000000"/>
              </w:rPr>
              <w:t>6</w:t>
            </w:r>
            <w:r w:rsidRPr="00B26441">
              <w:rPr>
                <w:color w:val="000000"/>
              </w:rPr>
              <w:t xml:space="preserve"> г.  №  __</w:t>
            </w:r>
          </w:p>
          <w:p w14:paraId="7C713D57" w14:textId="6D0444D2" w:rsidR="00735545" w:rsidRPr="00B26441" w:rsidRDefault="00E5259D" w:rsidP="0037470B">
            <w:r w:rsidRPr="00B26441">
              <w:rPr>
                <w:color w:val="000000"/>
              </w:rPr>
              <w:t xml:space="preserve">Зав. </w:t>
            </w:r>
            <w:r w:rsidR="001312D8">
              <w:rPr>
                <w:color w:val="000000"/>
              </w:rPr>
              <w:t>к</w:t>
            </w:r>
            <w:r w:rsidRPr="00B26441">
              <w:rPr>
                <w:color w:val="000000"/>
              </w:rPr>
              <w:t xml:space="preserve">афедрой </w:t>
            </w:r>
            <w:r>
              <w:rPr>
                <w:color w:val="000000"/>
              </w:rPr>
              <w:t>Славин Борис Матвеевич</w:t>
            </w:r>
          </w:p>
        </w:tc>
      </w:tr>
    </w:tbl>
    <w:p w14:paraId="24A96CC6" w14:textId="77777777" w:rsidR="00A256AD" w:rsidRPr="000174E6" w:rsidRDefault="00A256AD" w:rsidP="009F19C3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b/>
          <w:caps/>
          <w:sz w:val="24"/>
          <w:szCs w:val="24"/>
        </w:rPr>
      </w:pPr>
    </w:p>
    <w:p w14:paraId="12BEAB38" w14:textId="77777777" w:rsidR="00616101" w:rsidRDefault="00616101"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"/>
        <w:gridCol w:w="8906"/>
      </w:tblGrid>
      <w:tr w:rsidR="00616101" w14:paraId="24D9A076" w14:textId="77777777" w:rsidTr="00616101">
        <w:trPr>
          <w:trHeight w:hRule="exact" w:val="277"/>
        </w:trPr>
        <w:tc>
          <w:tcPr>
            <w:tcW w:w="97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37BB3B2B" w14:textId="77777777" w:rsidR="00616101" w:rsidRPr="00616101" w:rsidRDefault="00A256AD" w:rsidP="00594DA2">
            <w:pPr>
              <w:jc w:val="center"/>
              <w:rPr>
                <w:sz w:val="24"/>
                <w:szCs w:val="24"/>
              </w:rPr>
            </w:pPr>
            <w:r w:rsidRPr="00616101">
              <w:rPr>
                <w:b/>
                <w:caps/>
                <w:sz w:val="24"/>
                <w:szCs w:val="24"/>
              </w:rPr>
              <w:lastRenderedPageBreak/>
              <w:br w:type="page"/>
            </w:r>
            <w:r w:rsidR="00616101" w:rsidRPr="00616101">
              <w:rPr>
                <w:b/>
                <w:color w:val="000000"/>
                <w:sz w:val="24"/>
                <w:szCs w:val="24"/>
              </w:rPr>
              <w:t>1. ЦЕЛИ ОСВОЕНИЯ ДИСЦИПЛИНЫ (МОДУЛЯ)</w:t>
            </w:r>
          </w:p>
        </w:tc>
      </w:tr>
      <w:tr w:rsidR="004C7043" w:rsidRPr="00964C47" w14:paraId="6DD71611" w14:textId="77777777" w:rsidTr="00B27156">
        <w:trPr>
          <w:trHeight w:hRule="exact" w:val="732"/>
        </w:trPr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BED9F6A" w14:textId="77777777" w:rsidR="004C7043" w:rsidRPr="004C7043" w:rsidRDefault="004C7043" w:rsidP="00055DFB">
            <w:pPr>
              <w:widowControl w:val="0"/>
              <w:jc w:val="right"/>
              <w:rPr>
                <w:sz w:val="24"/>
                <w:szCs w:val="24"/>
              </w:rPr>
            </w:pPr>
            <w:r w:rsidRPr="004C7043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8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6098976" w14:textId="20FE7304" w:rsidR="00055DFB" w:rsidRPr="00311E24" w:rsidRDefault="00055DFB" w:rsidP="00055DFB">
            <w:pPr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Способен применять б</w:t>
            </w:r>
            <w:r w:rsidRPr="00311E24">
              <w:rPr>
                <w:iCs/>
                <w:sz w:val="24"/>
                <w:szCs w:val="24"/>
              </w:rPr>
              <w:t>азовые</w:t>
            </w:r>
            <w:r>
              <w:rPr>
                <w:iCs/>
                <w:sz w:val="24"/>
                <w:szCs w:val="24"/>
              </w:rPr>
              <w:t xml:space="preserve"> </w:t>
            </w:r>
            <w:r w:rsidR="003B49EA">
              <w:rPr>
                <w:bCs/>
                <w:color w:val="000000"/>
                <w:sz w:val="24"/>
                <w:szCs w:val="24"/>
              </w:rPr>
              <w:t xml:space="preserve">знания </w:t>
            </w:r>
            <w:r w:rsidRPr="00311E24">
              <w:rPr>
                <w:iCs/>
                <w:sz w:val="24"/>
                <w:szCs w:val="24"/>
              </w:rPr>
              <w:t>для профессиональной сферы физически</w:t>
            </w:r>
            <w:r w:rsidR="005D0CB8">
              <w:rPr>
                <w:iCs/>
                <w:sz w:val="24"/>
                <w:szCs w:val="24"/>
              </w:rPr>
              <w:t xml:space="preserve">х </w:t>
            </w:r>
            <w:r w:rsidRPr="00311E24">
              <w:rPr>
                <w:iCs/>
                <w:sz w:val="24"/>
                <w:szCs w:val="24"/>
              </w:rPr>
              <w:t>процесс</w:t>
            </w:r>
            <w:r w:rsidR="005D0CB8">
              <w:rPr>
                <w:iCs/>
                <w:sz w:val="24"/>
                <w:szCs w:val="24"/>
              </w:rPr>
              <w:t>ов</w:t>
            </w:r>
            <w:r w:rsidRPr="00311E24">
              <w:rPr>
                <w:iCs/>
                <w:sz w:val="24"/>
                <w:szCs w:val="24"/>
              </w:rPr>
              <w:t xml:space="preserve"> и явлени</w:t>
            </w:r>
            <w:r w:rsidR="005D0CB8">
              <w:rPr>
                <w:iCs/>
                <w:sz w:val="24"/>
                <w:szCs w:val="24"/>
              </w:rPr>
              <w:t>й</w:t>
            </w:r>
            <w:r w:rsidRPr="00311E24">
              <w:rPr>
                <w:iCs/>
                <w:sz w:val="24"/>
                <w:szCs w:val="24"/>
              </w:rPr>
              <w:t xml:space="preserve"> в виде математического(их) уравнения(й) </w:t>
            </w:r>
          </w:p>
          <w:p w14:paraId="66EB598B" w14:textId="77777777" w:rsidR="004C7043" w:rsidRPr="00117C2C" w:rsidRDefault="004C7043" w:rsidP="00055DFB">
            <w:pPr>
              <w:widowControl w:val="0"/>
              <w:rPr>
                <w:sz w:val="24"/>
                <w:szCs w:val="24"/>
              </w:rPr>
            </w:pPr>
          </w:p>
        </w:tc>
      </w:tr>
      <w:tr w:rsidR="004C7043" w:rsidRPr="00964C47" w14:paraId="6E0AD407" w14:textId="77777777" w:rsidTr="00B27156">
        <w:trPr>
          <w:trHeight w:hRule="exact" w:val="713"/>
        </w:trPr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F766B94" w14:textId="77777777" w:rsidR="004C7043" w:rsidRPr="004C7043" w:rsidRDefault="004C7043" w:rsidP="00055DFB">
            <w:pPr>
              <w:widowControl w:val="0"/>
              <w:jc w:val="right"/>
              <w:rPr>
                <w:sz w:val="24"/>
                <w:szCs w:val="24"/>
              </w:rPr>
            </w:pPr>
            <w:r w:rsidRPr="004C7043">
              <w:rPr>
                <w:color w:val="000000"/>
                <w:sz w:val="24"/>
                <w:szCs w:val="24"/>
              </w:rPr>
              <w:t>1.2</w:t>
            </w:r>
          </w:p>
        </w:tc>
        <w:tc>
          <w:tcPr>
            <w:tcW w:w="8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D0A1211" w14:textId="77777777" w:rsidR="00055DFB" w:rsidRPr="00311E24" w:rsidRDefault="00055DFB" w:rsidP="00055DFB">
            <w:pPr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Способен п</w:t>
            </w:r>
            <w:r w:rsidRPr="00311E24">
              <w:rPr>
                <w:iCs/>
                <w:sz w:val="24"/>
                <w:szCs w:val="24"/>
              </w:rPr>
              <w:t xml:space="preserve">редставлять базовые для профессиональной сферы физические процессы и явления в виде математического(их) уравнения(й) </w:t>
            </w:r>
          </w:p>
          <w:p w14:paraId="7663CF0B" w14:textId="77777777" w:rsidR="004C7043" w:rsidRPr="00117C2C" w:rsidRDefault="004C7043" w:rsidP="00055DFB">
            <w:pPr>
              <w:widowControl w:val="0"/>
              <w:rPr>
                <w:sz w:val="24"/>
                <w:szCs w:val="24"/>
              </w:rPr>
            </w:pPr>
          </w:p>
        </w:tc>
      </w:tr>
      <w:tr w:rsidR="004C7043" w:rsidRPr="00964C47" w14:paraId="581A6742" w14:textId="77777777" w:rsidTr="00B27156">
        <w:trPr>
          <w:trHeight w:hRule="exact" w:val="713"/>
        </w:trPr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074F446" w14:textId="77777777" w:rsidR="004C7043" w:rsidRPr="004C7043" w:rsidRDefault="004C7043" w:rsidP="00055DFB">
            <w:pPr>
              <w:widowControl w:val="0"/>
              <w:jc w:val="right"/>
              <w:rPr>
                <w:sz w:val="24"/>
                <w:szCs w:val="24"/>
              </w:rPr>
            </w:pPr>
            <w:r w:rsidRPr="004C7043">
              <w:rPr>
                <w:color w:val="000000"/>
                <w:sz w:val="24"/>
                <w:szCs w:val="24"/>
              </w:rPr>
              <w:t>1.3</w:t>
            </w:r>
          </w:p>
        </w:tc>
        <w:tc>
          <w:tcPr>
            <w:tcW w:w="8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1CBF248" w14:textId="5FD04E24" w:rsidR="004C7043" w:rsidRPr="00117C2C" w:rsidRDefault="00055DFB" w:rsidP="00055DFB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Владеть методами обработки </w:t>
            </w:r>
            <w:r w:rsidRPr="00311E24">
              <w:rPr>
                <w:iCs/>
                <w:sz w:val="24"/>
                <w:szCs w:val="24"/>
              </w:rPr>
              <w:t>расчетных и экспериментальных данных вероятностно-статистическим</w:t>
            </w:r>
            <w:r w:rsidR="003B49EA">
              <w:rPr>
                <w:iCs/>
                <w:sz w:val="24"/>
                <w:szCs w:val="24"/>
              </w:rPr>
              <w:t xml:space="preserve">и аналитическими </w:t>
            </w:r>
            <w:r w:rsidRPr="00311E24">
              <w:rPr>
                <w:iCs/>
                <w:sz w:val="24"/>
                <w:szCs w:val="24"/>
              </w:rPr>
              <w:t xml:space="preserve">методами  </w:t>
            </w:r>
          </w:p>
        </w:tc>
      </w:tr>
    </w:tbl>
    <w:p w14:paraId="07F8242C" w14:textId="77777777" w:rsidR="0047564C" w:rsidRPr="000174E6" w:rsidRDefault="0047564C" w:rsidP="00D04044">
      <w:pPr>
        <w:ind w:firstLine="539"/>
        <w:jc w:val="both"/>
        <w:rPr>
          <w:i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3"/>
        <w:gridCol w:w="210"/>
        <w:gridCol w:w="243"/>
        <w:gridCol w:w="19"/>
        <w:gridCol w:w="1360"/>
        <w:gridCol w:w="15"/>
        <w:gridCol w:w="1501"/>
        <w:gridCol w:w="116"/>
        <w:gridCol w:w="11"/>
        <w:gridCol w:w="751"/>
        <w:gridCol w:w="627"/>
        <w:gridCol w:w="1001"/>
        <w:gridCol w:w="1126"/>
        <w:gridCol w:w="627"/>
        <w:gridCol w:w="376"/>
        <w:gridCol w:w="881"/>
      </w:tblGrid>
      <w:tr w:rsidR="00616101" w:rsidRPr="00964C47" w14:paraId="21B040C1" w14:textId="77777777" w:rsidTr="00B413A1">
        <w:trPr>
          <w:trHeight w:hRule="exact" w:val="705"/>
        </w:trPr>
        <w:tc>
          <w:tcPr>
            <w:tcW w:w="9617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5590739D" w14:textId="77777777" w:rsidR="00616101" w:rsidRPr="00616101" w:rsidRDefault="00616101" w:rsidP="00594DA2">
            <w:pPr>
              <w:jc w:val="center"/>
              <w:rPr>
                <w:sz w:val="24"/>
                <w:szCs w:val="24"/>
              </w:rPr>
            </w:pPr>
            <w:r w:rsidRPr="00616101">
              <w:rPr>
                <w:b/>
                <w:color w:val="000000"/>
                <w:sz w:val="24"/>
                <w:szCs w:val="24"/>
              </w:rPr>
              <w:t>2. МЕСТО ДИСЦИПЛИНЫ (МОДУЛЯ) В СТРУКТУРЕ ОБРАЗОВАТЕЛЬНОЙ ПРОГРАММЫ</w:t>
            </w:r>
          </w:p>
        </w:tc>
      </w:tr>
      <w:tr w:rsidR="00616101" w14:paraId="425D064C" w14:textId="77777777" w:rsidTr="00E93FAB">
        <w:trPr>
          <w:trHeight w:hRule="exact" w:val="422"/>
        </w:trPr>
        <w:tc>
          <w:tcPr>
            <w:tcW w:w="258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1B0E31D" w14:textId="77777777" w:rsidR="00616101" w:rsidRPr="00616101" w:rsidRDefault="00616101" w:rsidP="00594DA2">
            <w:pPr>
              <w:jc w:val="center"/>
              <w:rPr>
                <w:sz w:val="24"/>
                <w:szCs w:val="24"/>
              </w:rPr>
            </w:pPr>
            <w:r w:rsidRPr="00616101">
              <w:rPr>
                <w:color w:val="000000"/>
                <w:sz w:val="24"/>
                <w:szCs w:val="24"/>
              </w:rPr>
              <w:t>Цикл (раздел) ОП:</w:t>
            </w:r>
          </w:p>
        </w:tc>
        <w:tc>
          <w:tcPr>
            <w:tcW w:w="7032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A058F72" w14:textId="0C945B38" w:rsidR="00616101" w:rsidRPr="00616101" w:rsidRDefault="0092022A" w:rsidP="004C70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Б1.О.18</w:t>
            </w:r>
          </w:p>
        </w:tc>
      </w:tr>
      <w:tr w:rsidR="00616101" w:rsidRPr="00964C47" w14:paraId="19D653B5" w14:textId="77777777" w:rsidTr="00B413A1">
        <w:trPr>
          <w:trHeight w:hRule="exact" w:val="335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5C76229" w14:textId="77777777" w:rsidR="00616101" w:rsidRPr="004C7043" w:rsidRDefault="00616101" w:rsidP="00594DA2">
            <w:pPr>
              <w:jc w:val="right"/>
            </w:pPr>
            <w:r w:rsidRPr="004C7043">
              <w:rPr>
                <w:b/>
                <w:color w:val="000000"/>
              </w:rPr>
              <w:t>2.1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D0D7C7C" w14:textId="77777777" w:rsidR="00616101" w:rsidRPr="004C7043" w:rsidRDefault="00616101" w:rsidP="00594DA2">
            <w:pPr>
              <w:rPr>
                <w:b/>
                <w:color w:val="000000"/>
              </w:rPr>
            </w:pPr>
            <w:r w:rsidRPr="004C7043">
              <w:rPr>
                <w:b/>
                <w:color w:val="000000"/>
              </w:rPr>
              <w:t>Требования к предварительной подготовке обучающегося:</w:t>
            </w:r>
          </w:p>
          <w:p w14:paraId="196D86BA" w14:textId="77777777" w:rsidR="000629AB" w:rsidRPr="004C7043" w:rsidRDefault="000629AB" w:rsidP="00594DA2"/>
        </w:tc>
      </w:tr>
      <w:tr w:rsidR="00616101" w14:paraId="265CB860" w14:textId="77777777" w:rsidTr="00B413A1">
        <w:trPr>
          <w:trHeight w:hRule="exact" w:val="237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E55FAD4" w14:textId="77777777" w:rsidR="00616101" w:rsidRPr="004C7043" w:rsidRDefault="00616101" w:rsidP="00594DA2">
            <w:pPr>
              <w:jc w:val="right"/>
            </w:pPr>
            <w:r w:rsidRPr="004C7043">
              <w:rPr>
                <w:color w:val="000000"/>
              </w:rPr>
              <w:t>2.1.1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3847A12" w14:textId="77777777" w:rsidR="004B2BE7" w:rsidRPr="004C7043" w:rsidRDefault="004B2BE7" w:rsidP="004B2BE7">
            <w:r w:rsidRPr="004C7043">
              <w:t>- знание основ</w:t>
            </w:r>
            <w:r w:rsidR="0070179A" w:rsidRPr="004C7043">
              <w:t xml:space="preserve"> физики, математики и </w:t>
            </w:r>
            <w:r w:rsidR="004C7043" w:rsidRPr="004C7043">
              <w:t>черчения</w:t>
            </w:r>
            <w:r w:rsidRPr="004C7043">
              <w:t xml:space="preserve">; </w:t>
            </w:r>
          </w:p>
          <w:p w14:paraId="1C4BE353" w14:textId="77777777" w:rsidR="00616101" w:rsidRPr="004C7043" w:rsidRDefault="00616101" w:rsidP="004B2BE7"/>
        </w:tc>
      </w:tr>
      <w:tr w:rsidR="00616101" w14:paraId="383350A2" w14:textId="77777777" w:rsidTr="00B413A1">
        <w:trPr>
          <w:trHeight w:hRule="exact" w:val="561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E1A10D1" w14:textId="77777777" w:rsidR="00616101" w:rsidRPr="004C7043" w:rsidRDefault="00616101" w:rsidP="00594DA2">
            <w:pPr>
              <w:jc w:val="right"/>
            </w:pPr>
            <w:r w:rsidRPr="004C7043">
              <w:rPr>
                <w:color w:val="000000"/>
              </w:rPr>
              <w:t>2.1.2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90408E0" w14:textId="77777777" w:rsidR="004B2BE7" w:rsidRPr="004C7043" w:rsidRDefault="004B2BE7" w:rsidP="004B2BE7">
            <w:r w:rsidRPr="004C7043">
              <w:t>- способность к обобщению, анализу, восприятию информации, постановке цели и выбору ее достижения;</w:t>
            </w:r>
          </w:p>
          <w:p w14:paraId="0AD5693F" w14:textId="77777777" w:rsidR="00616101" w:rsidRPr="004C7043" w:rsidRDefault="00616101" w:rsidP="00594DA2"/>
        </w:tc>
      </w:tr>
      <w:tr w:rsidR="00616101" w14:paraId="140FB617" w14:textId="77777777" w:rsidTr="00B413A1">
        <w:trPr>
          <w:trHeight w:hRule="exact" w:val="569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3A919EA" w14:textId="77777777" w:rsidR="00616101" w:rsidRPr="004C7043" w:rsidRDefault="004B2BE7" w:rsidP="00594DA2">
            <w:pPr>
              <w:jc w:val="right"/>
            </w:pPr>
            <w:r w:rsidRPr="004C7043">
              <w:t>2.1.3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953EF4A" w14:textId="77777777" w:rsidR="00616101" w:rsidRPr="004C7043" w:rsidRDefault="004B2BE7" w:rsidP="00594DA2">
            <w:r w:rsidRPr="004C7043">
              <w:t>- готовность к самостоятельному пополнению своих знаний, совершенствованию умений и навыков, развитию компетенций.</w:t>
            </w:r>
          </w:p>
        </w:tc>
      </w:tr>
      <w:tr w:rsidR="00616101" w:rsidRPr="00964C47" w14:paraId="309E9150" w14:textId="77777777" w:rsidTr="00B413A1">
        <w:trPr>
          <w:trHeight w:hRule="exact" w:val="570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9C9396B" w14:textId="77777777" w:rsidR="00616101" w:rsidRPr="004C7043" w:rsidRDefault="00616101" w:rsidP="00594DA2">
            <w:pPr>
              <w:jc w:val="right"/>
            </w:pPr>
            <w:r w:rsidRPr="004C7043">
              <w:rPr>
                <w:b/>
                <w:color w:val="000000"/>
              </w:rPr>
              <w:t>2.2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7AC8606" w14:textId="77777777" w:rsidR="00616101" w:rsidRPr="004C7043" w:rsidRDefault="00616101" w:rsidP="00594DA2">
            <w:r w:rsidRPr="004C7043">
              <w:rPr>
                <w:b/>
                <w:color w:val="000000"/>
              </w:rPr>
              <w:t>Дисциплины (модули) и практики, для которых освоение данной дисциплины (модуля) необходимо как предшествующее:</w:t>
            </w:r>
          </w:p>
        </w:tc>
      </w:tr>
      <w:tr w:rsidR="0040519F" w14:paraId="674CACFB" w14:textId="77777777" w:rsidTr="00B413A1">
        <w:trPr>
          <w:trHeight w:hRule="exact" w:val="287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E396ABA" w14:textId="77777777" w:rsidR="0040519F" w:rsidRPr="004C7043" w:rsidRDefault="0040519F" w:rsidP="0040519F">
            <w:pPr>
              <w:jc w:val="right"/>
            </w:pPr>
            <w:r w:rsidRPr="004C7043">
              <w:rPr>
                <w:color w:val="000000"/>
              </w:rPr>
              <w:t>2.2.1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76"/>
            </w:tblGrid>
            <w:tr w:rsidR="0040519F" w14:paraId="3750939B" w14:textId="77777777" w:rsidTr="007C7B93">
              <w:trPr>
                <w:trHeight w:hRule="exact" w:val="287"/>
              </w:trPr>
              <w:tc>
                <w:tcPr>
                  <w:tcW w:w="88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</w:tcPr>
                <w:p w14:paraId="1A25CDB0" w14:textId="7A180982" w:rsidR="0040519F" w:rsidRDefault="0092022A" w:rsidP="0040519F">
                  <w:r>
                    <w:t>Прикладная механика</w:t>
                  </w:r>
                </w:p>
              </w:tc>
            </w:tr>
            <w:tr w:rsidR="0040519F" w14:paraId="6B3AC39A" w14:textId="77777777" w:rsidTr="007C7B93">
              <w:trPr>
                <w:trHeight w:hRule="exact" w:val="287"/>
              </w:trPr>
              <w:tc>
                <w:tcPr>
                  <w:tcW w:w="88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000000" w:fill="FFFFFF"/>
                  <w:tcMar>
                    <w:left w:w="34" w:type="dxa"/>
                    <w:right w:w="34" w:type="dxa"/>
                  </w:tcMar>
                </w:tcPr>
                <w:p w14:paraId="293B83C4" w14:textId="77777777" w:rsidR="0040519F" w:rsidRDefault="0040519F" w:rsidP="0040519F">
                  <w:r>
                    <w:t>Сопротивление материалов</w:t>
                  </w:r>
                </w:p>
              </w:tc>
            </w:tr>
          </w:tbl>
          <w:p w14:paraId="0BC0320C" w14:textId="0489281F" w:rsidR="0040519F" w:rsidRPr="004C7043" w:rsidRDefault="0040519F" w:rsidP="0040519F"/>
        </w:tc>
      </w:tr>
      <w:tr w:rsidR="0040519F" w14:paraId="6A4119A6" w14:textId="77777777" w:rsidTr="00B413A1">
        <w:trPr>
          <w:trHeight w:hRule="exact" w:val="287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6129DCD" w14:textId="3C4BF273" w:rsidR="0040519F" w:rsidRPr="004C7043" w:rsidRDefault="0040519F" w:rsidP="0040519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2.2.2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33CB038" w14:textId="0A7AD7BF" w:rsidR="0040519F" w:rsidRDefault="0092022A" w:rsidP="0040519F">
            <w:r>
              <w:t>Теория машин и механизмов</w:t>
            </w:r>
          </w:p>
        </w:tc>
      </w:tr>
      <w:tr w:rsidR="0040519F" w14:paraId="6DD41E61" w14:textId="77777777" w:rsidTr="00B413A1">
        <w:trPr>
          <w:trHeight w:hRule="exact" w:val="287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26834D2" w14:textId="19C552E2" w:rsidR="0040519F" w:rsidRPr="004C7043" w:rsidRDefault="0040519F" w:rsidP="0040519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2.2.3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2BF3EAC" w14:textId="4098B066" w:rsidR="0040519F" w:rsidRDefault="0092022A" w:rsidP="0040519F">
            <w:r>
              <w:t>Сопротивление материалов</w:t>
            </w:r>
          </w:p>
        </w:tc>
      </w:tr>
      <w:tr w:rsidR="0040519F" w14:paraId="74A90C35" w14:textId="77777777" w:rsidTr="00B413A1">
        <w:trPr>
          <w:trHeight w:hRule="exact" w:val="287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67319A4" w14:textId="4F451AA9" w:rsidR="0040519F" w:rsidRDefault="0040519F" w:rsidP="0040519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2.2.4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8AB74B4" w14:textId="3A70E228" w:rsidR="0040519F" w:rsidRDefault="0040519F" w:rsidP="0040519F">
            <w:r>
              <w:t>Технология машиностроения</w:t>
            </w:r>
          </w:p>
        </w:tc>
      </w:tr>
      <w:tr w:rsidR="0040519F" w14:paraId="0934B765" w14:textId="77777777" w:rsidTr="00B413A1">
        <w:trPr>
          <w:gridAfter w:val="8"/>
          <w:wAfter w:w="5400" w:type="dxa"/>
          <w:trHeight w:hRule="exact" w:val="138"/>
        </w:trPr>
        <w:tc>
          <w:tcPr>
            <w:tcW w:w="753" w:type="dxa"/>
          </w:tcPr>
          <w:p w14:paraId="1A6365E9" w14:textId="77777777" w:rsidR="0040519F" w:rsidRDefault="0040519F" w:rsidP="0040519F"/>
        </w:tc>
        <w:tc>
          <w:tcPr>
            <w:tcW w:w="453" w:type="dxa"/>
            <w:gridSpan w:val="2"/>
          </w:tcPr>
          <w:p w14:paraId="72495231" w14:textId="77777777" w:rsidR="0040519F" w:rsidRDefault="0040519F" w:rsidP="0040519F"/>
        </w:tc>
        <w:tc>
          <w:tcPr>
            <w:tcW w:w="1379" w:type="dxa"/>
            <w:gridSpan w:val="2"/>
          </w:tcPr>
          <w:p w14:paraId="01E304A3" w14:textId="77777777" w:rsidR="0040519F" w:rsidRDefault="0040519F" w:rsidP="0040519F"/>
        </w:tc>
        <w:tc>
          <w:tcPr>
            <w:tcW w:w="1632" w:type="dxa"/>
            <w:gridSpan w:val="3"/>
          </w:tcPr>
          <w:p w14:paraId="7D3584CD" w14:textId="77777777" w:rsidR="0040519F" w:rsidRDefault="0040519F" w:rsidP="0040519F"/>
        </w:tc>
      </w:tr>
      <w:tr w:rsidR="0040519F" w:rsidRPr="00964C47" w14:paraId="4689583D" w14:textId="77777777" w:rsidTr="00B413A1">
        <w:trPr>
          <w:trHeight w:hRule="exact" w:val="536"/>
        </w:trPr>
        <w:tc>
          <w:tcPr>
            <w:tcW w:w="9617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34" w:type="dxa"/>
              <w:right w:w="34" w:type="dxa"/>
            </w:tcMar>
          </w:tcPr>
          <w:p w14:paraId="466C5F1B" w14:textId="77777777" w:rsidR="0040519F" w:rsidRPr="000629AB" w:rsidRDefault="0040519F" w:rsidP="0040519F">
            <w:pPr>
              <w:jc w:val="center"/>
              <w:rPr>
                <w:b/>
              </w:rPr>
            </w:pPr>
            <w:r w:rsidRPr="000629AB">
              <w:rPr>
                <w:b/>
              </w:rPr>
              <w:t>3. КОМПЕТЕНЦИИ ОБУЧАЮЩЕГОСЯ, ФОРМИРУЕМЫЕ В РЕЗУЛЬТАТЕ ОСВОЕНИЯ ДИСЦИПЛИНЫ (МОДУЛЯ)</w:t>
            </w:r>
          </w:p>
        </w:tc>
      </w:tr>
      <w:tr w:rsidR="0040519F" w:rsidRPr="000174E6" w14:paraId="2597AF28" w14:textId="77777777" w:rsidTr="00E93FAB">
        <w:trPr>
          <w:trHeight w:hRule="exact" w:val="721"/>
        </w:trPr>
        <w:tc>
          <w:tcPr>
            <w:tcW w:w="9617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E0AF64D" w14:textId="5EFC5EA8" w:rsidR="0040519F" w:rsidRPr="00527765" w:rsidRDefault="001202DC" w:rsidP="0040519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ОПК-1: </w:t>
            </w:r>
            <w:r w:rsidR="00F423D5" w:rsidRPr="00F423D5">
              <w:rPr>
                <w:b/>
                <w:bCs/>
                <w:color w:val="262626"/>
                <w:shd w:val="clear" w:color="auto" w:fill="FFFFFF"/>
              </w:rPr>
              <w:t>Способен применять естественнонаучные и общеинженерные знания, методы математического анализа и моделирования в профессиональной деятельности</w:t>
            </w:r>
          </w:p>
        </w:tc>
      </w:tr>
      <w:tr w:rsidR="0040519F" w:rsidRPr="000174E6" w14:paraId="4BC54A69" w14:textId="77777777" w:rsidTr="00A60D77">
        <w:trPr>
          <w:trHeight w:hRule="exact" w:val="299"/>
        </w:trPr>
        <w:tc>
          <w:tcPr>
            <w:tcW w:w="9617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7275A70" w14:textId="3AFA5F38" w:rsidR="0040519F" w:rsidRPr="000174E6" w:rsidRDefault="0040519F" w:rsidP="0040519F">
            <w:r w:rsidRPr="000174E6">
              <w:rPr>
                <w:b/>
              </w:rPr>
              <w:t>Знать:</w:t>
            </w:r>
            <w:r>
              <w:rPr>
                <w:b/>
              </w:rPr>
              <w:t xml:space="preserve"> </w:t>
            </w:r>
          </w:p>
        </w:tc>
      </w:tr>
      <w:tr w:rsidR="0040519F" w:rsidRPr="000174E6" w14:paraId="3D180EDD" w14:textId="77777777" w:rsidTr="00B413A1">
        <w:trPr>
          <w:trHeight w:hRule="exact" w:val="1066"/>
        </w:trPr>
        <w:tc>
          <w:tcPr>
            <w:tcW w:w="12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AC4822C" w14:textId="77777777" w:rsidR="0040519F" w:rsidRPr="000174E6" w:rsidRDefault="0040519F" w:rsidP="0040519F">
            <w:pPr>
              <w:jc w:val="center"/>
            </w:pPr>
            <w:r w:rsidRPr="000174E6">
              <w:t>Уровень 1</w:t>
            </w:r>
          </w:p>
        </w:tc>
        <w:tc>
          <w:tcPr>
            <w:tcW w:w="83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FC2BEA2" w14:textId="77777777" w:rsidR="0040519F" w:rsidRPr="004C7043" w:rsidRDefault="0040519F" w:rsidP="0040519F">
            <w:r w:rsidRPr="004C7043">
              <w:rPr>
                <w:color w:val="000000"/>
              </w:rPr>
              <w:t>усвоено основное содержание, но излагается фрагментарно, не всегда последовательно, определения понятий недостаточно четкие, не используются в качестве доказательства выводы и обобщения из наблюдений, допускаются ошибки в их изложении, неточности в использовании предметной терминологии</w:t>
            </w:r>
          </w:p>
        </w:tc>
      </w:tr>
      <w:tr w:rsidR="0040519F" w:rsidRPr="000174E6" w14:paraId="7CF7A493" w14:textId="77777777" w:rsidTr="00B413A1">
        <w:trPr>
          <w:trHeight w:hRule="exact" w:val="769"/>
        </w:trPr>
        <w:tc>
          <w:tcPr>
            <w:tcW w:w="12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EFF0F19" w14:textId="77777777" w:rsidR="0040519F" w:rsidRPr="000174E6" w:rsidRDefault="0040519F" w:rsidP="0040519F">
            <w:pPr>
              <w:jc w:val="center"/>
            </w:pPr>
            <w:r w:rsidRPr="000174E6">
              <w:t>Уровень 2</w:t>
            </w:r>
          </w:p>
        </w:tc>
        <w:tc>
          <w:tcPr>
            <w:tcW w:w="83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9F3119D" w14:textId="77777777" w:rsidR="0040519F" w:rsidRPr="004C7043" w:rsidRDefault="0040519F" w:rsidP="0040519F">
            <w:r w:rsidRPr="004C7043">
              <w:rPr>
                <w:color w:val="000000"/>
              </w:rPr>
              <w:t>определения понятий дает неполные, допускает незначительные нарушения в последовательности изложения, небольшие неточности при использовании научных категорий, формулировки выводов</w:t>
            </w:r>
          </w:p>
        </w:tc>
      </w:tr>
      <w:tr w:rsidR="0040519F" w:rsidRPr="000174E6" w14:paraId="615CA210" w14:textId="77777777" w:rsidTr="00B413A1">
        <w:trPr>
          <w:trHeight w:hRule="exact" w:val="567"/>
        </w:trPr>
        <w:tc>
          <w:tcPr>
            <w:tcW w:w="12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3719503" w14:textId="77777777" w:rsidR="0040519F" w:rsidRPr="000174E6" w:rsidRDefault="0040519F" w:rsidP="0040519F">
            <w:pPr>
              <w:jc w:val="center"/>
            </w:pPr>
            <w:r w:rsidRPr="000174E6">
              <w:t>Уровень 3</w:t>
            </w:r>
          </w:p>
        </w:tc>
        <w:tc>
          <w:tcPr>
            <w:tcW w:w="83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76E666F" w14:textId="77777777" w:rsidR="0040519F" w:rsidRPr="004C7043" w:rsidRDefault="0040519F" w:rsidP="0040519F">
            <w:pPr>
              <w:tabs>
                <w:tab w:val="left" w:pos="1762"/>
              </w:tabs>
            </w:pPr>
            <w:r w:rsidRPr="004C7043">
              <w:rPr>
                <w:color w:val="000000"/>
              </w:rPr>
              <w:t>четко и правильно дает определения, полно раскрывает содержание понятий, верно использует терминологию, при этом ответ самостоятельный, использованы ранее приобретенные знания</w:t>
            </w:r>
          </w:p>
        </w:tc>
      </w:tr>
      <w:tr w:rsidR="0040519F" w:rsidRPr="000174E6" w14:paraId="6A97BCB6" w14:textId="77777777" w:rsidTr="00A60D77">
        <w:trPr>
          <w:trHeight w:hRule="exact" w:val="282"/>
        </w:trPr>
        <w:tc>
          <w:tcPr>
            <w:tcW w:w="9617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9C235D3" w14:textId="2B0DF3B2" w:rsidR="0040519F" w:rsidRPr="000174E6" w:rsidRDefault="0040519F" w:rsidP="0040519F">
            <w:r w:rsidRPr="000174E6">
              <w:rPr>
                <w:b/>
              </w:rPr>
              <w:t>Уметь:</w:t>
            </w:r>
            <w:r>
              <w:rPr>
                <w:b/>
              </w:rPr>
              <w:t xml:space="preserve"> </w:t>
            </w:r>
          </w:p>
        </w:tc>
      </w:tr>
      <w:tr w:rsidR="0040519F" w:rsidRPr="000174E6" w14:paraId="4CB9C3C8" w14:textId="77777777" w:rsidTr="00B413A1">
        <w:trPr>
          <w:trHeight w:hRule="exact" w:val="439"/>
        </w:trPr>
        <w:tc>
          <w:tcPr>
            <w:tcW w:w="12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A2F82E2" w14:textId="77777777" w:rsidR="0040519F" w:rsidRPr="000174E6" w:rsidRDefault="0040519F" w:rsidP="0040519F">
            <w:pPr>
              <w:jc w:val="center"/>
            </w:pPr>
            <w:r w:rsidRPr="000174E6">
              <w:t>Уровень 1</w:t>
            </w:r>
          </w:p>
        </w:tc>
        <w:tc>
          <w:tcPr>
            <w:tcW w:w="83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BBD001A" w14:textId="77777777" w:rsidR="0040519F" w:rsidRPr="007C1F28" w:rsidRDefault="0040519F" w:rsidP="0040519F">
            <w:pPr>
              <w:spacing w:line="200" w:lineRule="exact"/>
            </w:pPr>
            <w:r w:rsidRPr="004401D2">
              <w:rPr>
                <w:color w:val="000000"/>
              </w:rPr>
              <w:t>выполняет не все операции действия, допускает ошибки в последовательности их выполнения, действие выполняется недостаточно осознанно</w:t>
            </w:r>
          </w:p>
        </w:tc>
      </w:tr>
      <w:tr w:rsidR="0040519F" w:rsidRPr="000174E6" w14:paraId="3C933615" w14:textId="77777777" w:rsidTr="00B413A1">
        <w:trPr>
          <w:trHeight w:hRule="exact" w:val="431"/>
        </w:trPr>
        <w:tc>
          <w:tcPr>
            <w:tcW w:w="12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D989D83" w14:textId="77777777" w:rsidR="0040519F" w:rsidRPr="000174E6" w:rsidRDefault="0040519F" w:rsidP="0040519F">
            <w:pPr>
              <w:jc w:val="center"/>
            </w:pPr>
            <w:r w:rsidRPr="000174E6">
              <w:t>Уровень 2</w:t>
            </w:r>
          </w:p>
        </w:tc>
        <w:tc>
          <w:tcPr>
            <w:tcW w:w="83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2DF5380" w14:textId="77777777" w:rsidR="0040519F" w:rsidRPr="007C1F28" w:rsidRDefault="0040519F" w:rsidP="0040519F">
            <w:pPr>
              <w:spacing w:line="200" w:lineRule="exact"/>
            </w:pPr>
            <w:r w:rsidRPr="004401D2">
              <w:rPr>
                <w:color w:val="000000"/>
              </w:rPr>
              <w:t>выполняет все операции, последовательность их выполнения соответствует требованиям, но действие выполняется недостаточно осознанно</w:t>
            </w:r>
          </w:p>
        </w:tc>
      </w:tr>
      <w:tr w:rsidR="0040519F" w:rsidRPr="000174E6" w14:paraId="439252A0" w14:textId="77777777" w:rsidTr="00B413A1">
        <w:trPr>
          <w:trHeight w:hRule="exact" w:val="409"/>
        </w:trPr>
        <w:tc>
          <w:tcPr>
            <w:tcW w:w="12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68EA2A3" w14:textId="77777777" w:rsidR="0040519F" w:rsidRPr="000174E6" w:rsidRDefault="0040519F" w:rsidP="0040519F">
            <w:pPr>
              <w:jc w:val="center"/>
            </w:pPr>
            <w:r w:rsidRPr="000174E6">
              <w:t>Уровень 3</w:t>
            </w:r>
          </w:p>
        </w:tc>
        <w:tc>
          <w:tcPr>
            <w:tcW w:w="83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9022D57" w14:textId="77777777" w:rsidR="0040519F" w:rsidRPr="007C1F28" w:rsidRDefault="0040519F" w:rsidP="0040519F">
            <w:pPr>
              <w:spacing w:line="200" w:lineRule="exact"/>
            </w:pPr>
            <w:r w:rsidRPr="004401D2">
              <w:rPr>
                <w:color w:val="000000"/>
              </w:rPr>
              <w:t>выполняет все операции, последовательность их выполнения достаточно хорошо продумана, действие в целом осознано</w:t>
            </w:r>
          </w:p>
        </w:tc>
      </w:tr>
      <w:tr w:rsidR="0040519F" w:rsidRPr="000174E6" w14:paraId="2EBE9C05" w14:textId="77777777" w:rsidTr="00A60D77">
        <w:trPr>
          <w:trHeight w:hRule="exact" w:val="290"/>
        </w:trPr>
        <w:tc>
          <w:tcPr>
            <w:tcW w:w="9617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F788CCE" w14:textId="514ABB25" w:rsidR="0040519F" w:rsidRPr="000174E6" w:rsidRDefault="0040519F" w:rsidP="0040519F">
            <w:r w:rsidRPr="000174E6">
              <w:rPr>
                <w:b/>
              </w:rPr>
              <w:t>Владеть:</w:t>
            </w:r>
            <w:r>
              <w:rPr>
                <w:b/>
              </w:rPr>
              <w:t xml:space="preserve"> </w:t>
            </w:r>
          </w:p>
        </w:tc>
      </w:tr>
      <w:tr w:rsidR="0040519F" w:rsidRPr="000174E6" w14:paraId="0DDAFEDB" w14:textId="77777777" w:rsidTr="00B413A1">
        <w:trPr>
          <w:trHeight w:hRule="exact" w:val="277"/>
        </w:trPr>
        <w:tc>
          <w:tcPr>
            <w:tcW w:w="12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17435D8" w14:textId="77777777" w:rsidR="0040519F" w:rsidRPr="000174E6" w:rsidRDefault="0040519F" w:rsidP="0040519F">
            <w:pPr>
              <w:jc w:val="center"/>
            </w:pPr>
            <w:r w:rsidRPr="000174E6">
              <w:t>Уровень 1</w:t>
            </w:r>
          </w:p>
        </w:tc>
        <w:tc>
          <w:tcPr>
            <w:tcW w:w="83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2428AFE" w14:textId="77777777" w:rsidR="0040519F" w:rsidRPr="004401D2" w:rsidRDefault="0040519F" w:rsidP="0040519F">
            <w:pPr>
              <w:spacing w:line="200" w:lineRule="exact"/>
              <w:rPr>
                <w:color w:val="000000"/>
              </w:rPr>
            </w:pPr>
            <w:r w:rsidRPr="004401D2">
              <w:rPr>
                <w:color w:val="000000"/>
              </w:rPr>
              <w:t>владеет не всеми необходимыми навыками, имеющийся опыт фрагментарен</w:t>
            </w:r>
          </w:p>
        </w:tc>
      </w:tr>
      <w:tr w:rsidR="0040519F" w:rsidRPr="000174E6" w14:paraId="4D0EAC47" w14:textId="77777777" w:rsidTr="00B413A1">
        <w:trPr>
          <w:trHeight w:hRule="exact" w:val="277"/>
        </w:trPr>
        <w:tc>
          <w:tcPr>
            <w:tcW w:w="12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56FBD1A" w14:textId="77777777" w:rsidR="0040519F" w:rsidRPr="000174E6" w:rsidRDefault="0040519F" w:rsidP="0040519F">
            <w:pPr>
              <w:jc w:val="center"/>
            </w:pPr>
            <w:r w:rsidRPr="000174E6">
              <w:t>Уровень 2</w:t>
            </w:r>
          </w:p>
        </w:tc>
        <w:tc>
          <w:tcPr>
            <w:tcW w:w="83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AB641FF" w14:textId="77777777" w:rsidR="0040519F" w:rsidRPr="004401D2" w:rsidRDefault="0040519F" w:rsidP="0040519F">
            <w:pPr>
              <w:spacing w:line="200" w:lineRule="exact"/>
              <w:rPr>
                <w:color w:val="000000"/>
              </w:rPr>
            </w:pPr>
            <w:r w:rsidRPr="004401D2">
              <w:rPr>
                <w:color w:val="000000"/>
              </w:rPr>
              <w:t>в целом владеет необходимыми навыками и/или имеет опыт</w:t>
            </w:r>
          </w:p>
        </w:tc>
      </w:tr>
      <w:tr w:rsidR="0040519F" w:rsidRPr="000174E6" w14:paraId="4DC6EBBD" w14:textId="77777777" w:rsidTr="00B413A1">
        <w:trPr>
          <w:trHeight w:hRule="exact" w:val="277"/>
        </w:trPr>
        <w:tc>
          <w:tcPr>
            <w:tcW w:w="12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6F3F510" w14:textId="77777777" w:rsidR="0040519F" w:rsidRPr="000174E6" w:rsidRDefault="0040519F" w:rsidP="0040519F">
            <w:pPr>
              <w:jc w:val="center"/>
            </w:pPr>
            <w:r w:rsidRPr="000174E6">
              <w:t>Уровень 3</w:t>
            </w:r>
          </w:p>
        </w:tc>
        <w:tc>
          <w:tcPr>
            <w:tcW w:w="83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80D356A" w14:textId="77777777" w:rsidR="0040519F" w:rsidRPr="004401D2" w:rsidRDefault="0040519F" w:rsidP="0040519F">
            <w:pPr>
              <w:spacing w:line="200" w:lineRule="exact"/>
              <w:rPr>
                <w:color w:val="000000"/>
              </w:rPr>
            </w:pPr>
            <w:r w:rsidRPr="004401D2">
              <w:rPr>
                <w:color w:val="000000"/>
              </w:rPr>
              <w:t>владеет всеми необходимыми навыками и/или имеет опыт</w:t>
            </w:r>
          </w:p>
        </w:tc>
      </w:tr>
      <w:tr w:rsidR="0040519F" w:rsidRPr="000174E6" w14:paraId="21871BEE" w14:textId="77777777" w:rsidTr="00B413A1">
        <w:trPr>
          <w:trHeight w:hRule="exact" w:val="138"/>
        </w:trPr>
        <w:tc>
          <w:tcPr>
            <w:tcW w:w="753" w:type="dxa"/>
          </w:tcPr>
          <w:p w14:paraId="634E8F65" w14:textId="77777777" w:rsidR="0040519F" w:rsidRPr="000174E6" w:rsidRDefault="0040519F" w:rsidP="0040519F"/>
        </w:tc>
        <w:tc>
          <w:tcPr>
            <w:tcW w:w="210" w:type="dxa"/>
          </w:tcPr>
          <w:p w14:paraId="57DFF872" w14:textId="77777777" w:rsidR="0040519F" w:rsidRPr="000174E6" w:rsidRDefault="0040519F" w:rsidP="0040519F"/>
        </w:tc>
        <w:tc>
          <w:tcPr>
            <w:tcW w:w="262" w:type="dxa"/>
            <w:gridSpan w:val="2"/>
          </w:tcPr>
          <w:p w14:paraId="464B16B0" w14:textId="77777777" w:rsidR="0040519F" w:rsidRPr="000174E6" w:rsidRDefault="0040519F" w:rsidP="0040519F"/>
        </w:tc>
        <w:tc>
          <w:tcPr>
            <w:tcW w:w="1375" w:type="dxa"/>
            <w:gridSpan w:val="2"/>
          </w:tcPr>
          <w:p w14:paraId="49B23FA5" w14:textId="77777777" w:rsidR="0040519F" w:rsidRPr="000174E6" w:rsidRDefault="0040519F" w:rsidP="0040519F"/>
        </w:tc>
        <w:tc>
          <w:tcPr>
            <w:tcW w:w="1501" w:type="dxa"/>
          </w:tcPr>
          <w:p w14:paraId="56407162" w14:textId="77777777" w:rsidR="0040519F" w:rsidRPr="000174E6" w:rsidRDefault="0040519F" w:rsidP="0040519F"/>
        </w:tc>
        <w:tc>
          <w:tcPr>
            <w:tcW w:w="127" w:type="dxa"/>
            <w:gridSpan w:val="2"/>
          </w:tcPr>
          <w:p w14:paraId="014AB1A5" w14:textId="77777777" w:rsidR="0040519F" w:rsidRPr="000174E6" w:rsidRDefault="0040519F" w:rsidP="0040519F"/>
        </w:tc>
        <w:tc>
          <w:tcPr>
            <w:tcW w:w="751" w:type="dxa"/>
          </w:tcPr>
          <w:p w14:paraId="298DAFC7" w14:textId="77777777" w:rsidR="0040519F" w:rsidRPr="000174E6" w:rsidRDefault="0040519F" w:rsidP="0040519F"/>
        </w:tc>
        <w:tc>
          <w:tcPr>
            <w:tcW w:w="627" w:type="dxa"/>
          </w:tcPr>
          <w:p w14:paraId="3B9D3EE9" w14:textId="77777777" w:rsidR="0040519F" w:rsidRPr="000174E6" w:rsidRDefault="0040519F" w:rsidP="0040519F"/>
        </w:tc>
        <w:tc>
          <w:tcPr>
            <w:tcW w:w="1001" w:type="dxa"/>
          </w:tcPr>
          <w:p w14:paraId="1A8338EA" w14:textId="77777777" w:rsidR="0040519F" w:rsidRPr="000174E6" w:rsidRDefault="0040519F" w:rsidP="0040519F"/>
        </w:tc>
        <w:tc>
          <w:tcPr>
            <w:tcW w:w="1126" w:type="dxa"/>
          </w:tcPr>
          <w:p w14:paraId="372B3715" w14:textId="77777777" w:rsidR="0040519F" w:rsidRPr="000174E6" w:rsidRDefault="0040519F" w:rsidP="0040519F"/>
        </w:tc>
        <w:tc>
          <w:tcPr>
            <w:tcW w:w="627" w:type="dxa"/>
          </w:tcPr>
          <w:p w14:paraId="0FED04D0" w14:textId="77777777" w:rsidR="0040519F" w:rsidRPr="000174E6" w:rsidRDefault="0040519F" w:rsidP="0040519F"/>
        </w:tc>
        <w:tc>
          <w:tcPr>
            <w:tcW w:w="376" w:type="dxa"/>
          </w:tcPr>
          <w:p w14:paraId="12DE4D6C" w14:textId="77777777" w:rsidR="0040519F" w:rsidRPr="000174E6" w:rsidRDefault="0040519F" w:rsidP="0040519F"/>
        </w:tc>
        <w:tc>
          <w:tcPr>
            <w:tcW w:w="881" w:type="dxa"/>
          </w:tcPr>
          <w:p w14:paraId="754CE200" w14:textId="77777777" w:rsidR="0040519F" w:rsidRPr="000174E6" w:rsidRDefault="0040519F" w:rsidP="0040519F"/>
        </w:tc>
      </w:tr>
      <w:tr w:rsidR="0040519F" w:rsidRPr="000174E6" w14:paraId="3B8D6710" w14:textId="77777777" w:rsidTr="00B413A1">
        <w:trPr>
          <w:trHeight w:hRule="exact" w:val="277"/>
        </w:trPr>
        <w:tc>
          <w:tcPr>
            <w:tcW w:w="9617" w:type="dxa"/>
            <w:gridSpan w:val="16"/>
            <w:shd w:val="clear" w:color="000000" w:fill="FFFFFF"/>
            <w:tcMar>
              <w:left w:w="34" w:type="dxa"/>
              <w:right w:w="34" w:type="dxa"/>
            </w:tcMar>
          </w:tcPr>
          <w:p w14:paraId="36FE76C0" w14:textId="5F99A96C" w:rsidR="0040519F" w:rsidRDefault="0040519F" w:rsidP="0040519F">
            <w:r>
              <w:br w:type="page"/>
            </w:r>
          </w:p>
          <w:p w14:paraId="25056E73" w14:textId="5C6AFFED" w:rsidR="0040519F" w:rsidRDefault="0040519F" w:rsidP="0040519F"/>
          <w:p w14:paraId="0FE91240" w14:textId="77777777" w:rsidR="0040519F" w:rsidRDefault="0040519F" w:rsidP="0040519F"/>
          <w:p w14:paraId="012BE31B" w14:textId="0BB42581" w:rsidR="0040519F" w:rsidRDefault="0040519F" w:rsidP="0040519F"/>
          <w:p w14:paraId="190F7D2A" w14:textId="77777777" w:rsidR="0040519F" w:rsidRDefault="0040519F" w:rsidP="0040519F"/>
          <w:p w14:paraId="57472BBD" w14:textId="29016EA5" w:rsidR="0040519F" w:rsidRPr="000174E6" w:rsidRDefault="0040519F" w:rsidP="0040519F">
            <w:pPr>
              <w:rPr>
                <w:rFonts w:eastAsia="Calibri"/>
                <w:sz w:val="24"/>
                <w:szCs w:val="24"/>
              </w:rPr>
            </w:pPr>
            <w:r w:rsidRPr="000174E6">
              <w:rPr>
                <w:b/>
              </w:rPr>
              <w:t>В результате освоения дисциплины (модуля) обучающийся должен</w:t>
            </w:r>
          </w:p>
          <w:p w14:paraId="6065C6ED" w14:textId="77777777" w:rsidR="0040519F" w:rsidRPr="000174E6" w:rsidRDefault="0040519F" w:rsidP="0040519F"/>
        </w:tc>
      </w:tr>
      <w:tr w:rsidR="0040519F" w:rsidRPr="000174E6" w14:paraId="63FCA0B0" w14:textId="77777777" w:rsidTr="00B413A1">
        <w:trPr>
          <w:trHeight w:hRule="exact" w:val="277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AB7990B" w14:textId="77777777" w:rsidR="0040519F" w:rsidRPr="000174E6" w:rsidRDefault="0040519F" w:rsidP="0040519F">
            <w:pPr>
              <w:jc w:val="right"/>
            </w:pPr>
            <w:r w:rsidRPr="000174E6">
              <w:rPr>
                <w:b/>
              </w:rPr>
              <w:lastRenderedPageBreak/>
              <w:t>3.1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07718BC" w14:textId="77777777" w:rsidR="0040519F" w:rsidRPr="000174E6" w:rsidRDefault="0040519F" w:rsidP="0040519F">
            <w:r w:rsidRPr="000174E6">
              <w:rPr>
                <w:b/>
              </w:rPr>
              <w:t>Знать:</w:t>
            </w:r>
          </w:p>
        </w:tc>
      </w:tr>
      <w:tr w:rsidR="0040519F" w:rsidRPr="000174E6" w14:paraId="6320FE41" w14:textId="77777777" w:rsidTr="00B413A1">
        <w:trPr>
          <w:trHeight w:hRule="exact" w:val="599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DAD6936" w14:textId="49811359" w:rsidR="0040519F" w:rsidRPr="004C7043" w:rsidRDefault="0040519F" w:rsidP="0040519F">
            <w:pPr>
              <w:widowControl w:val="0"/>
              <w:jc w:val="right"/>
            </w:pPr>
            <w:r w:rsidRPr="004C7043">
              <w:rPr>
                <w:color w:val="000000"/>
              </w:rPr>
              <w:t>3.1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95A2A9A" w14:textId="7DA4B35C" w:rsidR="0040519F" w:rsidRPr="003F1BF0" w:rsidRDefault="001202DC" w:rsidP="0040519F">
            <w:pPr>
              <w:widowControl w:val="0"/>
              <w:jc w:val="both"/>
              <w:rPr>
                <w:sz w:val="24"/>
                <w:szCs w:val="24"/>
              </w:rPr>
            </w:pPr>
            <w:r>
              <w:t>Фундаментальные разделы, теоретические и практические основы теоретической механики в объеме, необходимом для понимания окружающего мира и явлений природы (ОПК-1).</w:t>
            </w:r>
          </w:p>
        </w:tc>
      </w:tr>
      <w:tr w:rsidR="0040519F" w:rsidRPr="000174E6" w14:paraId="327F3A34" w14:textId="77777777" w:rsidTr="00B413A1">
        <w:trPr>
          <w:trHeight w:hRule="exact" w:val="277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C287295" w14:textId="4B9CB009" w:rsidR="0040519F" w:rsidRPr="000174E6" w:rsidRDefault="0040519F" w:rsidP="0040519F">
            <w:pPr>
              <w:jc w:val="right"/>
              <w:rPr>
                <w:b/>
              </w:rPr>
            </w:pPr>
            <w:r w:rsidRPr="000174E6">
              <w:rPr>
                <w:b/>
              </w:rPr>
              <w:t>3.2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6C08370" w14:textId="551A2CA0" w:rsidR="0040519F" w:rsidRPr="000174E6" w:rsidRDefault="0040519F" w:rsidP="0040519F">
            <w:pPr>
              <w:rPr>
                <w:b/>
              </w:rPr>
            </w:pPr>
            <w:r w:rsidRPr="000174E6">
              <w:rPr>
                <w:b/>
              </w:rPr>
              <w:t>Уметь:</w:t>
            </w:r>
          </w:p>
        </w:tc>
      </w:tr>
      <w:tr w:rsidR="0040519F" w:rsidRPr="000174E6" w14:paraId="31A97491" w14:textId="77777777" w:rsidTr="00053439">
        <w:trPr>
          <w:trHeight w:hRule="exact" w:val="732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C26138D" w14:textId="77777777" w:rsidR="0040519F" w:rsidRPr="004C7043" w:rsidRDefault="0040519F" w:rsidP="0040519F">
            <w:pPr>
              <w:widowControl w:val="0"/>
              <w:jc w:val="right"/>
            </w:pPr>
            <w:r w:rsidRPr="004C7043">
              <w:rPr>
                <w:color w:val="000000"/>
              </w:rPr>
              <w:t>3.2.1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149A770" w14:textId="06666C77" w:rsidR="0040519F" w:rsidRPr="00F521C0" w:rsidRDefault="001202DC" w:rsidP="0040519F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F521C0">
              <w:rPr>
                <w:sz w:val="20"/>
                <w:szCs w:val="20"/>
              </w:rPr>
              <w:t>Уметь использовать базовые знания в области теоретической механики для понимания окружающего мира и явлений природы (ОПК-1).</w:t>
            </w:r>
          </w:p>
        </w:tc>
      </w:tr>
      <w:tr w:rsidR="0040519F" w:rsidRPr="000174E6" w14:paraId="6CB75AE6" w14:textId="77777777" w:rsidTr="00B413A1">
        <w:trPr>
          <w:trHeight w:hRule="exact" w:val="277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3743A28" w14:textId="77777777" w:rsidR="0040519F" w:rsidRPr="000174E6" w:rsidRDefault="0040519F" w:rsidP="0040519F">
            <w:pPr>
              <w:jc w:val="right"/>
            </w:pPr>
            <w:r w:rsidRPr="000174E6">
              <w:rPr>
                <w:b/>
              </w:rPr>
              <w:t>3.3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CE8093D" w14:textId="77777777" w:rsidR="0040519F" w:rsidRPr="00F521C0" w:rsidRDefault="0040519F" w:rsidP="0040519F">
            <w:r w:rsidRPr="00F521C0">
              <w:rPr>
                <w:b/>
              </w:rPr>
              <w:t>Владеть:</w:t>
            </w:r>
          </w:p>
        </w:tc>
      </w:tr>
      <w:tr w:rsidR="0040519F" w:rsidRPr="005D0CB8" w14:paraId="53C12EEF" w14:textId="77777777" w:rsidTr="003F1BF0">
        <w:trPr>
          <w:trHeight w:val="687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1271F91" w14:textId="77777777" w:rsidR="0040519F" w:rsidRPr="005D0CB8" w:rsidRDefault="0040519F" w:rsidP="0040519F">
            <w:pPr>
              <w:jc w:val="right"/>
            </w:pPr>
            <w:r w:rsidRPr="005D0CB8">
              <w:t>3.3.1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4F2DACF" w14:textId="709EF4A3" w:rsidR="0040519F" w:rsidRPr="00F521C0" w:rsidRDefault="001202DC" w:rsidP="0040519F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F521C0">
              <w:rPr>
                <w:sz w:val="20"/>
                <w:szCs w:val="20"/>
              </w:rPr>
              <w:t>Владеть навыками применения основ теоретических и практических знаний в области теоретической механики для понимания окружающего мира и явлений природы (ОПК-1).</w:t>
            </w:r>
          </w:p>
        </w:tc>
      </w:tr>
    </w:tbl>
    <w:p w14:paraId="62F5A34F" w14:textId="7F8D3797" w:rsidR="00460AC6" w:rsidRDefault="00460AC6" w:rsidP="00460AC6">
      <w:pPr>
        <w:shd w:val="clear" w:color="auto" w:fill="FFFFFF"/>
        <w:tabs>
          <w:tab w:val="left" w:pos="708"/>
        </w:tabs>
        <w:overflowPunct/>
        <w:autoSpaceDE/>
        <w:autoSpaceDN/>
        <w:adjustRightInd/>
        <w:spacing w:line="276" w:lineRule="auto"/>
        <w:jc w:val="both"/>
        <w:textAlignment w:val="auto"/>
        <w:rPr>
          <w:b/>
          <w:bCs/>
          <w:sz w:val="24"/>
          <w:szCs w:val="24"/>
        </w:rPr>
      </w:pPr>
    </w:p>
    <w:p w14:paraId="679AA772" w14:textId="3316A98A" w:rsidR="00A64A23" w:rsidRDefault="00A64A23" w:rsidP="00460AC6">
      <w:pPr>
        <w:shd w:val="clear" w:color="auto" w:fill="FFFFFF"/>
        <w:tabs>
          <w:tab w:val="left" w:pos="708"/>
        </w:tabs>
        <w:overflowPunct/>
        <w:autoSpaceDE/>
        <w:autoSpaceDN/>
        <w:adjustRightInd/>
        <w:spacing w:line="276" w:lineRule="auto"/>
        <w:jc w:val="both"/>
        <w:textAlignment w:val="auto"/>
        <w:rPr>
          <w:b/>
          <w:bCs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3"/>
        <w:gridCol w:w="2337"/>
        <w:gridCol w:w="936"/>
        <w:gridCol w:w="679"/>
        <w:gridCol w:w="1096"/>
        <w:gridCol w:w="1367"/>
        <w:gridCol w:w="797"/>
        <w:gridCol w:w="1482"/>
      </w:tblGrid>
      <w:tr w:rsidR="00A64A23" w:rsidRPr="00964C47" w14:paraId="4E83F03C" w14:textId="77777777" w:rsidTr="00866FA4">
        <w:trPr>
          <w:trHeight w:hRule="exact" w:val="277"/>
        </w:trPr>
        <w:tc>
          <w:tcPr>
            <w:tcW w:w="9617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5E11089A" w14:textId="77777777" w:rsidR="00A64A23" w:rsidRPr="000629AB" w:rsidRDefault="00A64A23" w:rsidP="00866FA4">
            <w:pPr>
              <w:jc w:val="center"/>
              <w:rPr>
                <w:sz w:val="24"/>
                <w:szCs w:val="24"/>
              </w:rPr>
            </w:pPr>
            <w:r w:rsidRPr="000629AB">
              <w:rPr>
                <w:b/>
                <w:color w:val="000000"/>
                <w:sz w:val="24"/>
                <w:szCs w:val="24"/>
              </w:rPr>
              <w:t>4. СТРУКТУРА И СОДЕРЖАНИЕ ДИСЦИПЛИНЫ (МОДУЛЯ)</w:t>
            </w:r>
          </w:p>
        </w:tc>
      </w:tr>
      <w:tr w:rsidR="00A64A23" w14:paraId="22F4CEF2" w14:textId="77777777" w:rsidTr="00866FA4">
        <w:trPr>
          <w:trHeight w:hRule="exact" w:val="599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36A4040A" w14:textId="77777777" w:rsidR="00A64A23" w:rsidRPr="0007471E" w:rsidRDefault="00A64A23" w:rsidP="00866FA4">
            <w:pPr>
              <w:jc w:val="center"/>
              <w:rPr>
                <w:lang w:val="en-US" w:eastAsia="en-US"/>
              </w:rPr>
            </w:pPr>
            <w:r w:rsidRPr="0007471E">
              <w:rPr>
                <w:b/>
                <w:color w:val="000000"/>
              </w:rPr>
              <w:t>Код занятия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D3BD018" w14:textId="77777777" w:rsidR="00A64A23" w:rsidRPr="0007471E" w:rsidRDefault="00A64A23" w:rsidP="00866FA4">
            <w:pPr>
              <w:jc w:val="center"/>
              <w:rPr>
                <w:lang w:eastAsia="en-US"/>
              </w:rPr>
            </w:pPr>
            <w:r w:rsidRPr="0007471E">
              <w:rPr>
                <w:b/>
                <w:color w:val="000000"/>
              </w:rPr>
              <w:t>Наименование разделов и тем /вид занятия/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AAB081B" w14:textId="77777777" w:rsidR="00A64A23" w:rsidRPr="0007471E" w:rsidRDefault="00A64A23" w:rsidP="00866FA4">
            <w:pPr>
              <w:jc w:val="center"/>
              <w:rPr>
                <w:lang w:val="en-US" w:eastAsia="en-US"/>
              </w:rPr>
            </w:pPr>
            <w:r w:rsidRPr="0007471E">
              <w:rPr>
                <w:b/>
                <w:color w:val="000000"/>
              </w:rPr>
              <w:t>Семестр / Курс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5E62B00D" w14:textId="77777777" w:rsidR="00A64A23" w:rsidRPr="0007471E" w:rsidRDefault="00A64A23" w:rsidP="00866FA4">
            <w:pPr>
              <w:jc w:val="center"/>
              <w:rPr>
                <w:lang w:val="en-US" w:eastAsia="en-US"/>
              </w:rPr>
            </w:pPr>
            <w:r w:rsidRPr="0007471E">
              <w:rPr>
                <w:b/>
                <w:color w:val="000000"/>
              </w:rPr>
              <w:t>Часов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B08BE10" w14:textId="77777777" w:rsidR="00A64A23" w:rsidRPr="0007471E" w:rsidRDefault="00A64A23" w:rsidP="00866FA4">
            <w:pPr>
              <w:jc w:val="center"/>
              <w:rPr>
                <w:rFonts w:ascii="Calibri" w:hAnsi="Calibri"/>
                <w:lang w:val="en-US" w:eastAsia="en-US"/>
              </w:rPr>
            </w:pPr>
            <w:r w:rsidRPr="0007471E">
              <w:rPr>
                <w:b/>
                <w:color w:val="000000"/>
              </w:rPr>
              <w:t>Компетен-</w:t>
            </w:r>
          </w:p>
          <w:p w14:paraId="69702F65" w14:textId="77777777" w:rsidR="00A64A23" w:rsidRPr="0007471E" w:rsidRDefault="00A64A23" w:rsidP="00866FA4">
            <w:pPr>
              <w:jc w:val="center"/>
              <w:rPr>
                <w:lang w:val="en-US" w:eastAsia="en-US"/>
              </w:rPr>
            </w:pPr>
            <w:r w:rsidRPr="0007471E">
              <w:rPr>
                <w:b/>
                <w:color w:val="000000"/>
              </w:rPr>
              <w:t>ции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FD72FC1" w14:textId="77777777" w:rsidR="00A64A23" w:rsidRDefault="00A64A23" w:rsidP="00866FA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7471E">
              <w:rPr>
                <w:b/>
                <w:color w:val="000000"/>
              </w:rPr>
              <w:t>Литература</w:t>
            </w:r>
          </w:p>
          <w:p w14:paraId="4D4FAE78" w14:textId="77777777" w:rsidR="00A64A23" w:rsidRPr="0007471E" w:rsidRDefault="00A64A23" w:rsidP="00866FA4">
            <w:pPr>
              <w:jc w:val="center"/>
              <w:rPr>
                <w:lang w:val="en-US" w:eastAsia="en-US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4E503A5" w14:textId="77777777" w:rsidR="00A64A23" w:rsidRPr="00CC3C23" w:rsidRDefault="00A64A23" w:rsidP="00866FA4">
            <w:pPr>
              <w:jc w:val="center"/>
              <w:rPr>
                <w:rFonts w:ascii="Calibri" w:hAnsi="Calibri"/>
                <w:lang w:val="en-US" w:eastAsia="en-US"/>
              </w:rPr>
            </w:pPr>
            <w:r w:rsidRPr="00CC3C23">
              <w:rPr>
                <w:b/>
                <w:color w:val="000000"/>
              </w:rPr>
              <w:t>Инте</w:t>
            </w:r>
          </w:p>
          <w:p w14:paraId="60C98072" w14:textId="77777777" w:rsidR="00A64A23" w:rsidRDefault="00A64A23" w:rsidP="00866FA4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CC3C23">
              <w:rPr>
                <w:b/>
                <w:color w:val="000000"/>
              </w:rPr>
              <w:t>ракт</w:t>
            </w:r>
          </w:p>
          <w:p w14:paraId="2D517566" w14:textId="77777777" w:rsidR="00A64A23" w:rsidRPr="0007471E" w:rsidRDefault="00A64A23" w:rsidP="00866FA4">
            <w:pPr>
              <w:jc w:val="center"/>
              <w:rPr>
                <w:lang w:val="en-US" w:eastAsia="en-US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91197AF" w14:textId="77777777" w:rsidR="00A64A23" w:rsidRPr="0007471E" w:rsidRDefault="00A64A23" w:rsidP="00866FA4">
            <w:pPr>
              <w:jc w:val="center"/>
              <w:rPr>
                <w:lang w:val="en-US" w:eastAsia="en-US"/>
              </w:rPr>
            </w:pPr>
            <w:r w:rsidRPr="0007471E">
              <w:rPr>
                <w:b/>
                <w:color w:val="000000"/>
              </w:rPr>
              <w:t>Примечание</w:t>
            </w:r>
          </w:p>
        </w:tc>
      </w:tr>
      <w:tr w:rsidR="00A64A23" w14:paraId="075BEE01" w14:textId="77777777" w:rsidTr="00866FA4">
        <w:trPr>
          <w:trHeight w:hRule="exact" w:val="1000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4B3E080" w14:textId="77777777" w:rsidR="00A64A23" w:rsidRPr="0007471E" w:rsidRDefault="00A64A23" w:rsidP="00866FA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3B84606" w14:textId="77777777" w:rsidR="00A64A23" w:rsidRPr="0007471E" w:rsidRDefault="00A64A23" w:rsidP="00866FA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Раздел 1. Основные понятия и аксиомы статики. Система сходящихся сил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F631E82" w14:textId="77777777" w:rsidR="00A64A23" w:rsidRPr="0007471E" w:rsidRDefault="00A64A23" w:rsidP="00866FA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8964242" w14:textId="77777777" w:rsidR="00A64A23" w:rsidRPr="0007471E" w:rsidRDefault="00A64A23" w:rsidP="00866FA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778C082" w14:textId="77777777" w:rsidR="00A64A23" w:rsidRPr="0007471E" w:rsidRDefault="00A64A23" w:rsidP="00866FA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7E7E0F98" w14:textId="77777777" w:rsidR="00A64A23" w:rsidRPr="0007471E" w:rsidRDefault="00A64A23" w:rsidP="00866FA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529284A" w14:textId="77777777" w:rsidR="00A64A23" w:rsidRPr="0007471E" w:rsidRDefault="00A64A23" w:rsidP="00866FA4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56FB7247" w14:textId="77777777" w:rsidR="00A64A23" w:rsidRPr="0007471E" w:rsidRDefault="00A64A23" w:rsidP="00866FA4">
            <w:pPr>
              <w:jc w:val="center"/>
              <w:rPr>
                <w:b/>
                <w:color w:val="000000"/>
              </w:rPr>
            </w:pPr>
          </w:p>
        </w:tc>
      </w:tr>
      <w:tr w:rsidR="00A64A23" w:rsidRPr="004F7009" w14:paraId="14AF542F" w14:textId="77777777" w:rsidTr="00866FA4">
        <w:trPr>
          <w:trHeight w:hRule="exact" w:val="2682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CC65887" w14:textId="77777777" w:rsidR="00A64A23" w:rsidRPr="004F7009" w:rsidRDefault="00A64A23" w:rsidP="00866FA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1.1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03F2DC7" w14:textId="77777777" w:rsidR="00A64A23" w:rsidRDefault="00A64A23" w:rsidP="00866FA4">
            <w:pPr>
              <w:jc w:val="both"/>
              <w:rPr>
                <w:color w:val="000000"/>
              </w:rPr>
            </w:pPr>
            <w:r w:rsidRPr="00851D12">
              <w:rPr>
                <w:b/>
              </w:rPr>
              <w:t xml:space="preserve">Статика: </w:t>
            </w:r>
            <w:r>
              <w:t xml:space="preserve">Статика (теоретические основы). Основные понятия и аксиомы статики. Основные задачи статики.Связи и реакции связей. Система сходящихся сил. Введение в статику. Связи, реакции связей. Эквивалентность сил. Равновесие плоских систем сил. </w:t>
            </w:r>
            <w:r w:rsidRPr="00851D12">
              <w:rPr>
                <w:color w:val="000000"/>
              </w:rPr>
              <w:t>/Лек/</w:t>
            </w:r>
          </w:p>
          <w:p w14:paraId="62CBF326" w14:textId="77777777" w:rsidR="00A64A23" w:rsidRPr="00851D12" w:rsidRDefault="00A64A23" w:rsidP="00866FA4">
            <w:pPr>
              <w:jc w:val="both"/>
            </w:pP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53BDA10" w14:textId="4BC26A86" w:rsidR="00A64A23" w:rsidRPr="004F7009" w:rsidRDefault="00AF6071" w:rsidP="00866FA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3/2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42968D0" w14:textId="77777777" w:rsidR="00A64A23" w:rsidRPr="00F713E4" w:rsidRDefault="00A64A23" w:rsidP="00866FA4">
            <w:pPr>
              <w:jc w:val="center"/>
              <w:rPr>
                <w:b/>
                <w:color w:val="000000"/>
              </w:rPr>
            </w:pPr>
            <w:r w:rsidRPr="00F713E4">
              <w:rPr>
                <w:b/>
                <w:color w:val="000000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3A6B499" w14:textId="3474BD93" w:rsidR="00A64A23" w:rsidRDefault="00F521C0" w:rsidP="00866FA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  <w:p w14:paraId="0D6B44E6" w14:textId="77777777" w:rsidR="00A64A23" w:rsidRPr="004F7009" w:rsidRDefault="00A64A23" w:rsidP="00866FA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73EF3EF" w14:textId="77777777" w:rsidR="00A64A23" w:rsidRPr="000F6F29" w:rsidRDefault="00A64A23" w:rsidP="00866FA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</w:t>
            </w:r>
            <w:r w:rsidRPr="000F6F29">
              <w:rPr>
                <w:color w:val="000000"/>
                <w:lang w:eastAsia="en-US"/>
              </w:rPr>
              <w:t>1.1-</w:t>
            </w:r>
          </w:p>
          <w:p w14:paraId="7521037E" w14:textId="77777777" w:rsidR="00A64A23" w:rsidRPr="000F6F29" w:rsidRDefault="00A64A23" w:rsidP="00866FA4">
            <w:pPr>
              <w:jc w:val="center"/>
              <w:rPr>
                <w:color w:val="000000"/>
                <w:lang w:eastAsia="en-US"/>
              </w:rPr>
            </w:pPr>
            <w:r w:rsidRPr="000F6F29">
              <w:rPr>
                <w:color w:val="000000"/>
                <w:lang w:eastAsia="en-US"/>
              </w:rPr>
              <w:t>6.1.</w:t>
            </w:r>
            <w:r>
              <w:rPr>
                <w:color w:val="000000"/>
                <w:lang w:eastAsia="en-US"/>
              </w:rPr>
              <w:t>5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E8FF9A7" w14:textId="77777777" w:rsidR="00A64A23" w:rsidRPr="004F7009" w:rsidRDefault="00A64A23" w:rsidP="00866FA4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4693F54" w14:textId="77777777" w:rsidR="00A64A23" w:rsidRPr="004F7009" w:rsidRDefault="00A64A23" w:rsidP="00866FA4">
            <w:pPr>
              <w:jc w:val="center"/>
              <w:rPr>
                <w:b/>
                <w:color w:val="000000"/>
              </w:rPr>
            </w:pPr>
          </w:p>
        </w:tc>
      </w:tr>
      <w:tr w:rsidR="00A64A23" w:rsidRPr="004F7009" w14:paraId="07FD71E7" w14:textId="77777777" w:rsidTr="00866FA4">
        <w:trPr>
          <w:trHeight w:hRule="exact" w:val="802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53D3A4F" w14:textId="77777777" w:rsidR="00A64A23" w:rsidRDefault="00A64A23" w:rsidP="00866FA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1.2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8F2BB1F" w14:textId="77777777" w:rsidR="00A64A23" w:rsidRPr="00851D12" w:rsidRDefault="00A64A23" w:rsidP="00866FA4">
            <w:r>
              <w:t xml:space="preserve">Разбор конкретных ситуаций: равновесие твердого тела. </w:t>
            </w:r>
            <w:r w:rsidRPr="00851D12">
              <w:rPr>
                <w:color w:val="000000"/>
              </w:rPr>
              <w:t>/Пр/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301669B" w14:textId="749FE0FC" w:rsidR="00A64A23" w:rsidRPr="004F7009" w:rsidRDefault="00AF6071" w:rsidP="00866FA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3/2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7CA3A0C" w14:textId="6EC5839B" w:rsidR="00A64A23" w:rsidRPr="00F713E4" w:rsidRDefault="000F7BEB" w:rsidP="00866FA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421D439" w14:textId="02F80520" w:rsidR="00A64A23" w:rsidRPr="004F7009" w:rsidRDefault="00F521C0" w:rsidP="00866FA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0D75DE8" w14:textId="77777777" w:rsidR="00A64A23" w:rsidRPr="000F6F29" w:rsidRDefault="00A64A23" w:rsidP="00866FA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</w:t>
            </w:r>
            <w:r w:rsidRPr="000F6F29">
              <w:rPr>
                <w:color w:val="000000"/>
                <w:lang w:eastAsia="en-US"/>
              </w:rPr>
              <w:t>1.1-</w:t>
            </w:r>
          </w:p>
          <w:p w14:paraId="213A66E6" w14:textId="77777777" w:rsidR="00A64A23" w:rsidRDefault="00A64A23" w:rsidP="00866FA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6.1.5</w:t>
            </w:r>
          </w:p>
          <w:p w14:paraId="588A4252" w14:textId="77777777" w:rsidR="00A64A23" w:rsidRPr="000F6F29" w:rsidRDefault="00A64A23" w:rsidP="00866FA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8.1, 8.3,8.4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B1F298B" w14:textId="77777777" w:rsidR="00A64A23" w:rsidRPr="004F7009" w:rsidRDefault="00A64A23" w:rsidP="00866FA4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589869A" w14:textId="77777777" w:rsidR="00A64A23" w:rsidRPr="004F7009" w:rsidRDefault="00A64A23" w:rsidP="00866FA4">
            <w:pPr>
              <w:jc w:val="center"/>
              <w:rPr>
                <w:b/>
                <w:color w:val="000000"/>
              </w:rPr>
            </w:pPr>
          </w:p>
        </w:tc>
      </w:tr>
      <w:tr w:rsidR="00A64A23" w:rsidRPr="004F7009" w14:paraId="76940ED8" w14:textId="77777777" w:rsidTr="000F7BEB">
        <w:trPr>
          <w:trHeight w:hRule="exact" w:val="2188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10767FD" w14:textId="77777777" w:rsidR="00A64A23" w:rsidRDefault="00A64A23" w:rsidP="00866FA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42D09D0" w14:textId="77777777" w:rsidR="00A64A23" w:rsidRPr="00851D12" w:rsidRDefault="00A64A23" w:rsidP="00866FA4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eastAsia="Courier New"/>
                <w:color w:val="000000"/>
              </w:rPr>
            </w:pPr>
            <w:r w:rsidRPr="00851D12">
              <w:rPr>
                <w:rFonts w:eastAsia="Courier New"/>
                <w:color w:val="000000"/>
              </w:rPr>
              <w:t>Подготовка к практическому занятию: конспектирование</w:t>
            </w:r>
            <w:r>
              <w:rPr>
                <w:rFonts w:eastAsia="Courier New"/>
                <w:color w:val="000000"/>
              </w:rPr>
              <w:t xml:space="preserve"> темы: «</w:t>
            </w:r>
            <w:r>
              <w:t>Равновесие пространственных систем сил. Центр тяжести твердого тела и его координаты»</w:t>
            </w:r>
            <w:r w:rsidRPr="00851D12">
              <w:rPr>
                <w:rFonts w:eastAsia="Courier New"/>
                <w:color w:val="000000"/>
              </w:rPr>
              <w:t>, самостоятельное решение ситуационных задач. /СР/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EDE2D2E" w14:textId="3CC16D89" w:rsidR="00A64A23" w:rsidRDefault="00AF6071" w:rsidP="00866FA4">
            <w:pPr>
              <w:jc w:val="center"/>
            </w:pPr>
            <w:r>
              <w:rPr>
                <w:b/>
                <w:color w:val="000000"/>
              </w:rPr>
              <w:t>3/2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C781586" w14:textId="473E92FC" w:rsidR="00A64A23" w:rsidRPr="00F713E4" w:rsidRDefault="00D23632" w:rsidP="00866FA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5DEB163" w14:textId="368FF1A7" w:rsidR="00A64A23" w:rsidRDefault="00F521C0" w:rsidP="00866FA4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B47F89B" w14:textId="77777777" w:rsidR="00A64A23" w:rsidRPr="000F6F29" w:rsidRDefault="00A64A23" w:rsidP="00866FA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</w:t>
            </w:r>
            <w:r w:rsidRPr="000F6F29">
              <w:rPr>
                <w:color w:val="000000"/>
                <w:lang w:eastAsia="en-US"/>
              </w:rPr>
              <w:t>1.1-</w:t>
            </w:r>
          </w:p>
          <w:p w14:paraId="731943BF" w14:textId="77777777" w:rsidR="00A64A23" w:rsidRDefault="00A64A23" w:rsidP="00866FA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6.1.5</w:t>
            </w:r>
          </w:p>
          <w:p w14:paraId="2B48F6BE" w14:textId="77777777" w:rsidR="00A64A23" w:rsidRPr="00C25CA0" w:rsidRDefault="00A64A23" w:rsidP="00866FA4">
            <w:pPr>
              <w:jc w:val="center"/>
              <w:rPr>
                <w:b/>
                <w:color w:val="000000"/>
                <w:highlight w:val="yellow"/>
              </w:rPr>
            </w:pPr>
            <w:r>
              <w:rPr>
                <w:color w:val="000000"/>
                <w:lang w:eastAsia="en-US"/>
              </w:rPr>
              <w:t>8.1, 8.3,8.4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92E9058" w14:textId="77777777" w:rsidR="00A64A23" w:rsidRPr="004F7009" w:rsidRDefault="00A64A23" w:rsidP="00866FA4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A645815" w14:textId="77777777" w:rsidR="00A64A23" w:rsidRPr="004F7009" w:rsidRDefault="00A64A23" w:rsidP="00866FA4">
            <w:pPr>
              <w:jc w:val="center"/>
              <w:rPr>
                <w:b/>
                <w:color w:val="000000"/>
              </w:rPr>
            </w:pPr>
          </w:p>
        </w:tc>
      </w:tr>
      <w:tr w:rsidR="00A64A23" w:rsidRPr="004F7009" w14:paraId="7AC8F122" w14:textId="77777777" w:rsidTr="00866FA4">
        <w:trPr>
          <w:trHeight w:hRule="exact" w:val="588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90A5FFE" w14:textId="77777777" w:rsidR="00A64A23" w:rsidRPr="004F7009" w:rsidRDefault="00A64A23" w:rsidP="00866FA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E115FEE" w14:textId="77777777" w:rsidR="00A64A23" w:rsidRPr="004F7009" w:rsidRDefault="00A64A23" w:rsidP="00866FA4">
            <w:pPr>
              <w:jc w:val="center"/>
              <w:rPr>
                <w:b/>
                <w:color w:val="000000"/>
              </w:rPr>
            </w:pPr>
            <w:r w:rsidRPr="004F7009">
              <w:rPr>
                <w:b/>
                <w:color w:val="000000"/>
              </w:rPr>
              <w:t xml:space="preserve">Раздел </w:t>
            </w:r>
            <w:r>
              <w:rPr>
                <w:b/>
                <w:color w:val="000000"/>
              </w:rPr>
              <w:t>2</w:t>
            </w:r>
            <w:r w:rsidRPr="004F7009">
              <w:rPr>
                <w:b/>
                <w:color w:val="000000"/>
              </w:rPr>
              <w:t xml:space="preserve">. </w:t>
            </w:r>
            <w:r>
              <w:rPr>
                <w:b/>
                <w:color w:val="000000"/>
              </w:rPr>
              <w:t>Произвольная плоская система сил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B99D9F8" w14:textId="77777777" w:rsidR="00A64A23" w:rsidRDefault="00A64A23" w:rsidP="00866FA4">
            <w:pPr>
              <w:jc w:val="center"/>
            </w:pP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84BD4E2" w14:textId="77777777" w:rsidR="00A64A23" w:rsidRPr="00F713E4" w:rsidRDefault="00A64A23" w:rsidP="00866FA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032E17B" w14:textId="77777777" w:rsidR="00A64A23" w:rsidRDefault="00A64A23" w:rsidP="00866FA4">
            <w:pPr>
              <w:jc w:val="center"/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B00FD6D" w14:textId="77777777" w:rsidR="00A64A23" w:rsidRPr="00C25CA0" w:rsidRDefault="00A64A23" w:rsidP="00866FA4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0074551" w14:textId="77777777" w:rsidR="00A64A23" w:rsidRPr="004F7009" w:rsidRDefault="00A64A23" w:rsidP="00866FA4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1FB250B" w14:textId="77777777" w:rsidR="00A64A23" w:rsidRPr="004F7009" w:rsidRDefault="00A64A23" w:rsidP="00866FA4">
            <w:pPr>
              <w:jc w:val="center"/>
              <w:rPr>
                <w:b/>
                <w:color w:val="000000"/>
              </w:rPr>
            </w:pPr>
          </w:p>
        </w:tc>
      </w:tr>
      <w:tr w:rsidR="00A64A23" w:rsidRPr="004F7009" w14:paraId="0D520281" w14:textId="77777777" w:rsidTr="00866FA4">
        <w:trPr>
          <w:trHeight w:val="546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9D792E6" w14:textId="77777777" w:rsidR="00A64A23" w:rsidRPr="004F7009" w:rsidRDefault="00A64A23" w:rsidP="00866FA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2.1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E2B4A9C" w14:textId="77777777" w:rsidR="00A64A23" w:rsidRPr="004F7009" w:rsidRDefault="00A64A23" w:rsidP="00866FA4">
            <w:pPr>
              <w:rPr>
                <w:b/>
                <w:color w:val="000000"/>
              </w:rPr>
            </w:pPr>
            <w:r>
              <w:t xml:space="preserve">Момент силы относительно точки и относительно оси. Условия равновесия произвольной плоской системы сил. Условия уравнения равновесия различных видов систем сил. </w:t>
            </w:r>
            <w:r w:rsidRPr="004F7009">
              <w:rPr>
                <w:rFonts w:eastAsia="Courier New"/>
                <w:color w:val="000000"/>
              </w:rPr>
              <w:t>/Лек/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DDA2055" w14:textId="3EBA2794" w:rsidR="00A64A23" w:rsidRDefault="00AF6071" w:rsidP="00866FA4">
            <w:pPr>
              <w:jc w:val="center"/>
            </w:pPr>
            <w:r>
              <w:rPr>
                <w:b/>
                <w:color w:val="000000"/>
              </w:rPr>
              <w:t>3/2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41738AB" w14:textId="77777777" w:rsidR="00A64A23" w:rsidRPr="00F713E4" w:rsidRDefault="00A64A23" w:rsidP="00866FA4">
            <w:pPr>
              <w:jc w:val="center"/>
              <w:rPr>
                <w:b/>
                <w:color w:val="000000"/>
              </w:rPr>
            </w:pPr>
            <w:r w:rsidRPr="00F713E4">
              <w:rPr>
                <w:b/>
                <w:color w:val="000000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9E5BF27" w14:textId="00AF75F0" w:rsidR="00A64A23" w:rsidRDefault="00F521C0" w:rsidP="00866FA4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DE31C81" w14:textId="77777777" w:rsidR="00A64A23" w:rsidRPr="000F6F29" w:rsidRDefault="00A64A23" w:rsidP="00866FA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</w:t>
            </w:r>
            <w:r w:rsidRPr="000F6F29">
              <w:rPr>
                <w:color w:val="000000"/>
                <w:lang w:eastAsia="en-US"/>
              </w:rPr>
              <w:t>1.1-</w:t>
            </w:r>
          </w:p>
          <w:p w14:paraId="5CC93277" w14:textId="77777777" w:rsidR="00A64A23" w:rsidRDefault="00A64A23" w:rsidP="00866FA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6.1.5</w:t>
            </w:r>
          </w:p>
          <w:p w14:paraId="2DA1E283" w14:textId="77777777" w:rsidR="00A64A23" w:rsidRPr="000F6F29" w:rsidRDefault="00A64A23" w:rsidP="00866FA4">
            <w:pPr>
              <w:rPr>
                <w:color w:val="000000"/>
                <w:lang w:eastAsia="en-US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67B88EB" w14:textId="77777777" w:rsidR="00A64A23" w:rsidRPr="004F7009" w:rsidRDefault="00A64A23" w:rsidP="00866FA4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C40643B" w14:textId="77777777" w:rsidR="00A64A23" w:rsidRPr="009D2E3F" w:rsidRDefault="00A64A23" w:rsidP="00866FA4">
            <w:pPr>
              <w:rPr>
                <w:b/>
                <w:color w:val="000000"/>
              </w:rPr>
            </w:pPr>
          </w:p>
        </w:tc>
      </w:tr>
      <w:tr w:rsidR="00A64A23" w:rsidRPr="004F7009" w14:paraId="21973BB7" w14:textId="77777777" w:rsidTr="00866FA4">
        <w:trPr>
          <w:trHeight w:val="1111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E36C4E4" w14:textId="77777777" w:rsidR="00A64A23" w:rsidRPr="004F7009" w:rsidRDefault="00A64A23" w:rsidP="00866FA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2.2</w:t>
            </w:r>
          </w:p>
          <w:p w14:paraId="362C10E2" w14:textId="77777777" w:rsidR="00A64A23" w:rsidRPr="004F7009" w:rsidRDefault="00A64A23" w:rsidP="00866FA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3906E77" w14:textId="77777777" w:rsidR="00A64A23" w:rsidRPr="004F7009" w:rsidRDefault="00A64A23" w:rsidP="00866FA4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b/>
                <w:color w:val="000000"/>
              </w:rPr>
            </w:pPr>
            <w:r>
              <w:t xml:space="preserve">Разбор конкретных ситуаций: изучение условий равновесия твердого тела. </w:t>
            </w:r>
            <w:r w:rsidRPr="00632C51">
              <w:rPr>
                <w:rFonts w:eastAsia="Courier New"/>
                <w:color w:val="000000"/>
              </w:rPr>
              <w:t>/Пр/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6EAA631" w14:textId="6FFB2B93" w:rsidR="00A64A23" w:rsidRDefault="00AF6071" w:rsidP="00866FA4">
            <w:pPr>
              <w:jc w:val="center"/>
            </w:pPr>
            <w:r>
              <w:rPr>
                <w:b/>
                <w:color w:val="000000"/>
              </w:rPr>
              <w:t>3/2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2F69345" w14:textId="77777777" w:rsidR="00A64A23" w:rsidRPr="00F713E4" w:rsidRDefault="00A64A23" w:rsidP="00866FA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87CA65E" w14:textId="14FA1600" w:rsidR="00A64A23" w:rsidRDefault="00F521C0" w:rsidP="00866FA4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10737FE" w14:textId="77777777" w:rsidR="00A64A23" w:rsidRPr="000F6F29" w:rsidRDefault="00A64A23" w:rsidP="00866FA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</w:t>
            </w:r>
            <w:r w:rsidRPr="000F6F29">
              <w:rPr>
                <w:color w:val="000000"/>
                <w:lang w:eastAsia="en-US"/>
              </w:rPr>
              <w:t>1.1-</w:t>
            </w:r>
          </w:p>
          <w:p w14:paraId="4CFBEEED" w14:textId="77777777" w:rsidR="00A64A23" w:rsidRDefault="00A64A23" w:rsidP="00866FA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6.1.5</w:t>
            </w:r>
          </w:p>
          <w:p w14:paraId="7809EA43" w14:textId="77777777" w:rsidR="00A64A23" w:rsidRPr="00A55C8C" w:rsidRDefault="00A64A23" w:rsidP="00866FA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8.1, 8.3,8.4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F6D0952" w14:textId="77777777" w:rsidR="00A64A23" w:rsidRPr="004F7009" w:rsidRDefault="00A64A23" w:rsidP="00866FA4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50B67BC" w14:textId="77777777" w:rsidR="00A64A23" w:rsidRPr="009D2E3F" w:rsidRDefault="00A64A23" w:rsidP="00866FA4">
            <w:pPr>
              <w:jc w:val="center"/>
              <w:rPr>
                <w:b/>
                <w:color w:val="000000"/>
              </w:rPr>
            </w:pPr>
          </w:p>
        </w:tc>
      </w:tr>
      <w:tr w:rsidR="00A64A23" w:rsidRPr="004F7009" w14:paraId="094DFB54" w14:textId="77777777" w:rsidTr="00866FA4">
        <w:trPr>
          <w:trHeight w:hRule="exact" w:val="2424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1DA9999" w14:textId="77777777" w:rsidR="00A64A23" w:rsidRPr="004F7009" w:rsidRDefault="00A64A23" w:rsidP="00866FA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A434C4F" w14:textId="77777777" w:rsidR="00A64A23" w:rsidRPr="004F7009" w:rsidRDefault="00A64A23" w:rsidP="00866FA4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eastAsia="Courier New"/>
                <w:color w:val="000000"/>
              </w:rPr>
            </w:pPr>
            <w:r w:rsidRPr="00984076">
              <w:rPr>
                <w:color w:val="000000"/>
              </w:rPr>
              <w:t>Подготовка к практическому занятию: конспектирование</w:t>
            </w:r>
            <w:r>
              <w:rPr>
                <w:color w:val="000000"/>
              </w:rPr>
              <w:t xml:space="preserve"> тем: «</w:t>
            </w:r>
            <w:r>
              <w:t>Произвольная система сил в плоскости и в пространстве. Главный вектор и главный момент системы сил»</w:t>
            </w:r>
            <w:r w:rsidRPr="00984076">
              <w:rPr>
                <w:color w:val="000000"/>
              </w:rPr>
              <w:t>, самостоятельное решение ситуационных задач</w:t>
            </w:r>
            <w:r>
              <w:rPr>
                <w:color w:val="000000"/>
              </w:rPr>
              <w:t xml:space="preserve"> </w:t>
            </w:r>
            <w:r w:rsidRPr="00632C51">
              <w:rPr>
                <w:color w:val="000000"/>
              </w:rPr>
              <w:t>/СР/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2D368B7" w14:textId="1970FEEB" w:rsidR="00A64A23" w:rsidRDefault="00AF6071" w:rsidP="00866FA4">
            <w:pPr>
              <w:jc w:val="center"/>
            </w:pPr>
            <w:r>
              <w:rPr>
                <w:b/>
                <w:color w:val="000000"/>
              </w:rPr>
              <w:t>3/2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364EB42" w14:textId="0EF99B2D" w:rsidR="00A64A23" w:rsidRPr="00F713E4" w:rsidRDefault="00D23632" w:rsidP="00866FA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1A1EDFD" w14:textId="57B6322B" w:rsidR="00A64A23" w:rsidRDefault="00F521C0" w:rsidP="00866FA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  <w:p w14:paraId="4C33D76B" w14:textId="77777777" w:rsidR="00A64A23" w:rsidRDefault="00A64A23" w:rsidP="00866FA4">
            <w:pPr>
              <w:jc w:val="center"/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BDC1097" w14:textId="77777777" w:rsidR="00A64A23" w:rsidRPr="000F6F29" w:rsidRDefault="00A64A23" w:rsidP="00866FA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</w:t>
            </w:r>
            <w:r w:rsidRPr="000F6F29">
              <w:rPr>
                <w:color w:val="000000"/>
                <w:lang w:eastAsia="en-US"/>
              </w:rPr>
              <w:t>1.1-</w:t>
            </w:r>
          </w:p>
          <w:p w14:paraId="44756033" w14:textId="77777777" w:rsidR="00A64A23" w:rsidRDefault="00A64A23" w:rsidP="00866FA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6.1.5</w:t>
            </w:r>
          </w:p>
          <w:p w14:paraId="65F85B5E" w14:textId="77777777" w:rsidR="00A64A23" w:rsidRPr="00C25CA0" w:rsidRDefault="00A64A23" w:rsidP="00866FA4">
            <w:pPr>
              <w:jc w:val="center"/>
              <w:rPr>
                <w:b/>
                <w:color w:val="000000"/>
                <w:highlight w:val="yellow"/>
              </w:rPr>
            </w:pPr>
            <w:r>
              <w:rPr>
                <w:color w:val="000000"/>
                <w:lang w:eastAsia="en-US"/>
              </w:rPr>
              <w:t>8.1, 8.3,8.4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3D612FF" w14:textId="77777777" w:rsidR="00A64A23" w:rsidRPr="004F7009" w:rsidRDefault="00A64A23" w:rsidP="00866FA4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6A37F0D" w14:textId="77777777" w:rsidR="00A64A23" w:rsidRPr="004F7009" w:rsidRDefault="00A64A23" w:rsidP="00866FA4">
            <w:pPr>
              <w:jc w:val="center"/>
              <w:rPr>
                <w:b/>
                <w:color w:val="000000"/>
              </w:rPr>
            </w:pPr>
          </w:p>
        </w:tc>
      </w:tr>
      <w:tr w:rsidR="00A64A23" w:rsidRPr="004F7009" w14:paraId="061F70C8" w14:textId="77777777" w:rsidTr="00866FA4">
        <w:trPr>
          <w:trHeight w:hRule="exact" w:val="610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FAF84AF" w14:textId="77777777" w:rsidR="00A64A23" w:rsidRPr="00A335B6" w:rsidRDefault="00A64A23" w:rsidP="00866FA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B81E5C5" w14:textId="77777777" w:rsidR="00A64A23" w:rsidRPr="004F7009" w:rsidRDefault="00A64A23" w:rsidP="00866FA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Раздел 3. Плоская система тел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1589940" w14:textId="77777777" w:rsidR="00A64A23" w:rsidRDefault="00A64A23" w:rsidP="00866FA4">
            <w:pPr>
              <w:jc w:val="center"/>
            </w:pP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EFBE831" w14:textId="77777777" w:rsidR="00A64A23" w:rsidRPr="00F713E4" w:rsidRDefault="00A64A23" w:rsidP="00866FA4">
            <w:pPr>
              <w:jc w:val="center"/>
              <w:rPr>
                <w:color w:val="000000"/>
              </w:rPr>
            </w:pP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10785A2" w14:textId="77777777" w:rsidR="00A64A23" w:rsidRDefault="00A64A23" w:rsidP="00866FA4">
            <w:pPr>
              <w:jc w:val="center"/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89E4590" w14:textId="77777777" w:rsidR="00A64A23" w:rsidRPr="00C25CA0" w:rsidRDefault="00A64A23" w:rsidP="00866FA4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ADF5126" w14:textId="77777777" w:rsidR="00A64A23" w:rsidRPr="004F7009" w:rsidRDefault="00A64A23" w:rsidP="00866FA4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438E7C0" w14:textId="77777777" w:rsidR="00A64A23" w:rsidRPr="004F7009" w:rsidRDefault="00A64A23" w:rsidP="00866FA4">
            <w:pPr>
              <w:jc w:val="center"/>
              <w:rPr>
                <w:color w:val="000000"/>
              </w:rPr>
            </w:pPr>
          </w:p>
        </w:tc>
      </w:tr>
      <w:tr w:rsidR="00A64A23" w:rsidRPr="004F7009" w14:paraId="340BCAF2" w14:textId="77777777" w:rsidTr="00866FA4">
        <w:trPr>
          <w:trHeight w:hRule="exact" w:val="1475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F365114" w14:textId="77777777" w:rsidR="00A64A23" w:rsidRPr="00A335B6" w:rsidRDefault="00A64A23" w:rsidP="00866FA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3.1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1D15919" w14:textId="77777777" w:rsidR="00A64A23" w:rsidRPr="00ED406B" w:rsidRDefault="00A64A23" w:rsidP="00866FA4">
            <w:pPr>
              <w:rPr>
                <w:color w:val="000000"/>
              </w:rPr>
            </w:pPr>
            <w:r w:rsidRPr="00ED406B">
              <w:t xml:space="preserve">Методы нахождения реакций связей в покоящейся системе сочленённых тел. Разбор конкретных ситуаций. </w:t>
            </w:r>
            <w:r w:rsidRPr="00ED406B">
              <w:rPr>
                <w:color w:val="000000"/>
              </w:rPr>
              <w:t>Равновесие плоской системы тел /Лек/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753FACF" w14:textId="016ED0E9" w:rsidR="00A64A23" w:rsidRDefault="00AF6071" w:rsidP="00866FA4">
            <w:pPr>
              <w:jc w:val="center"/>
            </w:pPr>
            <w:r>
              <w:rPr>
                <w:b/>
                <w:color w:val="000000"/>
              </w:rPr>
              <w:t>3/2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BC9B22A" w14:textId="77777777" w:rsidR="00A64A23" w:rsidRPr="00F713E4" w:rsidRDefault="00A64A23" w:rsidP="00866FA4">
            <w:pPr>
              <w:jc w:val="center"/>
              <w:rPr>
                <w:b/>
                <w:color w:val="000000"/>
              </w:rPr>
            </w:pPr>
            <w:r w:rsidRPr="00F713E4">
              <w:rPr>
                <w:b/>
                <w:color w:val="000000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3C4BC5D" w14:textId="013673A2" w:rsidR="00A64A23" w:rsidRDefault="00F521C0" w:rsidP="00866FA4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D7B2415" w14:textId="77777777" w:rsidR="00A64A23" w:rsidRPr="000F6F29" w:rsidRDefault="00A64A23" w:rsidP="00866FA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</w:t>
            </w:r>
            <w:r w:rsidRPr="000F6F29">
              <w:rPr>
                <w:color w:val="000000"/>
                <w:lang w:eastAsia="en-US"/>
              </w:rPr>
              <w:t>1.1-</w:t>
            </w:r>
          </w:p>
          <w:p w14:paraId="582433D6" w14:textId="77777777" w:rsidR="00A64A23" w:rsidRDefault="00A64A23" w:rsidP="00866FA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6.1.5</w:t>
            </w:r>
          </w:p>
          <w:p w14:paraId="7FE57C65" w14:textId="77777777" w:rsidR="00A64A23" w:rsidRPr="00C25CA0" w:rsidRDefault="00A64A23" w:rsidP="00866FA4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1E21EDC" w14:textId="77777777" w:rsidR="00A64A23" w:rsidRPr="004F7009" w:rsidRDefault="00A64A23" w:rsidP="00866FA4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AC6B49C" w14:textId="77777777" w:rsidR="00A64A23" w:rsidRPr="004F7009" w:rsidRDefault="00A64A23" w:rsidP="00866FA4">
            <w:pPr>
              <w:jc w:val="center"/>
              <w:rPr>
                <w:color w:val="000000"/>
              </w:rPr>
            </w:pPr>
          </w:p>
        </w:tc>
      </w:tr>
      <w:tr w:rsidR="00A64A23" w:rsidRPr="004F7009" w14:paraId="76BE2567" w14:textId="77777777" w:rsidTr="00866FA4">
        <w:trPr>
          <w:trHeight w:hRule="exact" w:val="1264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3756C92" w14:textId="77777777" w:rsidR="00A64A23" w:rsidRPr="00B83E08" w:rsidRDefault="00A64A23" w:rsidP="00866FA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  <w:r w:rsidRPr="00B83E08">
              <w:rPr>
                <w:b/>
                <w:color w:val="000000"/>
              </w:rPr>
              <w:t>.2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AD301E5" w14:textId="77777777" w:rsidR="00A64A23" w:rsidRPr="00ED406B" w:rsidRDefault="00A64A23" w:rsidP="00866FA4">
            <w:pPr>
              <w:rPr>
                <w:color w:val="000000"/>
              </w:rPr>
            </w:pPr>
            <w:r>
              <w:t xml:space="preserve">Разбор конкретных ситуаций: равновесие твердого тела и системы тел. </w:t>
            </w:r>
            <w:r>
              <w:rPr>
                <w:color w:val="000000"/>
              </w:rPr>
              <w:t xml:space="preserve">Выполнение аудиторной письменной работы </w:t>
            </w:r>
            <w:r w:rsidRPr="00ED406B">
              <w:rPr>
                <w:color w:val="000000"/>
              </w:rPr>
              <w:t>/Пр/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BFC7466" w14:textId="2CAB09B4" w:rsidR="00A64A23" w:rsidRDefault="00AF6071" w:rsidP="00866FA4">
            <w:pPr>
              <w:jc w:val="center"/>
            </w:pPr>
            <w:r>
              <w:rPr>
                <w:b/>
                <w:color w:val="000000"/>
              </w:rPr>
              <w:t>3/2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F0A4E75" w14:textId="77777777" w:rsidR="00A64A23" w:rsidRPr="00F713E4" w:rsidRDefault="00A64A23" w:rsidP="00866FA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970E3CD" w14:textId="6773EEE3" w:rsidR="00A64A23" w:rsidRDefault="00F521C0" w:rsidP="00866FA4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AE00EB6" w14:textId="77777777" w:rsidR="00A64A23" w:rsidRPr="000F6F29" w:rsidRDefault="00A64A23" w:rsidP="00866FA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</w:t>
            </w:r>
            <w:r w:rsidRPr="000F6F29">
              <w:rPr>
                <w:color w:val="000000"/>
                <w:lang w:eastAsia="en-US"/>
              </w:rPr>
              <w:t>1.1-</w:t>
            </w:r>
          </w:p>
          <w:p w14:paraId="50A10A6C" w14:textId="77777777" w:rsidR="00A64A23" w:rsidRDefault="00A64A23" w:rsidP="00866FA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6.1.5</w:t>
            </w:r>
          </w:p>
          <w:p w14:paraId="4D19B4D0" w14:textId="77777777" w:rsidR="00A64A23" w:rsidRPr="00C25CA0" w:rsidRDefault="00A64A23" w:rsidP="00866FA4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lang w:eastAsia="en-US"/>
              </w:rPr>
              <w:t>8.1, 8.3,8.4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E3A78C2" w14:textId="77777777" w:rsidR="00A64A23" w:rsidRPr="004F7009" w:rsidRDefault="00A64A23" w:rsidP="00866FA4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437AB94" w14:textId="77777777" w:rsidR="00A64A23" w:rsidRPr="004F7009" w:rsidRDefault="00A64A23" w:rsidP="00866FA4">
            <w:pPr>
              <w:jc w:val="center"/>
              <w:rPr>
                <w:color w:val="000000"/>
              </w:rPr>
            </w:pPr>
          </w:p>
        </w:tc>
      </w:tr>
      <w:tr w:rsidR="00A64A23" w:rsidRPr="004F7009" w14:paraId="0F6E824D" w14:textId="77777777" w:rsidTr="00866FA4">
        <w:trPr>
          <w:trHeight w:hRule="exact" w:val="1258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7ADDC0C" w14:textId="77777777" w:rsidR="00A64A23" w:rsidRPr="00B83E08" w:rsidRDefault="00A64A23" w:rsidP="00866FA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3DFAD78" w14:textId="77777777" w:rsidR="00A64A23" w:rsidRPr="004F7009" w:rsidRDefault="00A64A23" w:rsidP="00866FA4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eastAsia="Courier New"/>
                <w:color w:val="000000"/>
              </w:rPr>
            </w:pPr>
            <w:r w:rsidRPr="00984076">
              <w:rPr>
                <w:color w:val="000000"/>
              </w:rPr>
              <w:t>Подготовка к практическому занятию: конспектирование, самостоятельное решение ситуационных задач</w:t>
            </w:r>
            <w:r>
              <w:rPr>
                <w:rFonts w:eastAsia="Courier New"/>
                <w:color w:val="000000"/>
              </w:rPr>
              <w:t xml:space="preserve"> /СР/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70ED134" w14:textId="6E856B6C" w:rsidR="00A64A23" w:rsidRDefault="00AF6071" w:rsidP="00866FA4">
            <w:pPr>
              <w:jc w:val="center"/>
            </w:pPr>
            <w:r>
              <w:rPr>
                <w:b/>
                <w:color w:val="000000"/>
              </w:rPr>
              <w:t>3/2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E7C6DFE" w14:textId="02DF2B28" w:rsidR="00A64A23" w:rsidRPr="00F713E4" w:rsidRDefault="00D23632" w:rsidP="00866FA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694624A" w14:textId="54CA5F25" w:rsidR="00A64A23" w:rsidRDefault="00F521C0" w:rsidP="00866FA4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58BB9DA" w14:textId="77777777" w:rsidR="00A64A23" w:rsidRPr="000F6F29" w:rsidRDefault="00A64A23" w:rsidP="00866FA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</w:t>
            </w:r>
            <w:r w:rsidRPr="000F6F29">
              <w:rPr>
                <w:color w:val="000000"/>
                <w:lang w:eastAsia="en-US"/>
              </w:rPr>
              <w:t>1.1-</w:t>
            </w:r>
          </w:p>
          <w:p w14:paraId="4C65BB88" w14:textId="77777777" w:rsidR="00A64A23" w:rsidRDefault="00A64A23" w:rsidP="00866FA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6.1.5</w:t>
            </w:r>
          </w:p>
          <w:p w14:paraId="75D83A5A" w14:textId="77777777" w:rsidR="00A64A23" w:rsidRPr="00C25CA0" w:rsidRDefault="00A64A23" w:rsidP="00866FA4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lang w:eastAsia="en-US"/>
              </w:rPr>
              <w:t>8.1, 8.3,8.4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34388C2" w14:textId="77777777" w:rsidR="00A64A23" w:rsidRPr="004F7009" w:rsidRDefault="00A64A23" w:rsidP="00866FA4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0E229E8" w14:textId="77777777" w:rsidR="00A64A23" w:rsidRPr="004F7009" w:rsidRDefault="00A64A23" w:rsidP="00866FA4">
            <w:pPr>
              <w:jc w:val="center"/>
              <w:rPr>
                <w:color w:val="000000"/>
              </w:rPr>
            </w:pPr>
          </w:p>
        </w:tc>
      </w:tr>
      <w:tr w:rsidR="00A64A23" w:rsidRPr="00FB2E3A" w14:paraId="62798D84" w14:textId="77777777" w:rsidTr="00866FA4">
        <w:trPr>
          <w:trHeight w:hRule="exact" w:val="515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D89865D" w14:textId="77777777" w:rsidR="00A64A23" w:rsidRPr="00FB2E3A" w:rsidRDefault="00A64A23" w:rsidP="00866FA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FF44EB7" w14:textId="77777777" w:rsidR="00A64A23" w:rsidRPr="00311E4B" w:rsidRDefault="00A64A23" w:rsidP="00866FA4">
            <w:pPr>
              <w:jc w:val="center"/>
              <w:rPr>
                <w:b/>
                <w:color w:val="000000"/>
              </w:rPr>
            </w:pPr>
            <w:r w:rsidRPr="00311E4B">
              <w:rPr>
                <w:b/>
                <w:color w:val="000000"/>
              </w:rPr>
              <w:t xml:space="preserve">Раздел </w:t>
            </w:r>
            <w:r>
              <w:rPr>
                <w:b/>
                <w:color w:val="000000"/>
              </w:rPr>
              <w:t>4</w:t>
            </w:r>
            <w:r w:rsidRPr="00311E4B">
              <w:rPr>
                <w:b/>
                <w:color w:val="000000"/>
              </w:rPr>
              <w:t>. Кинематика точки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A7C8D69" w14:textId="77777777" w:rsidR="00A64A23" w:rsidRDefault="00A64A23" w:rsidP="00866FA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749C133" w14:textId="77777777" w:rsidR="00A64A23" w:rsidRPr="00076D32" w:rsidRDefault="00A64A23" w:rsidP="00866FA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3858304" w14:textId="77777777" w:rsidR="00A64A23" w:rsidRDefault="00A64A23" w:rsidP="00866FA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40000DA" w14:textId="77777777" w:rsidR="00A64A23" w:rsidRDefault="00A64A23" w:rsidP="00866FA4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F2D8137" w14:textId="77777777" w:rsidR="00A64A23" w:rsidRPr="00FB2E3A" w:rsidRDefault="00A64A23" w:rsidP="00866FA4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FC2E28A" w14:textId="77777777" w:rsidR="00A64A23" w:rsidRPr="00FB2E3A" w:rsidRDefault="00A64A23" w:rsidP="00866FA4">
            <w:pPr>
              <w:jc w:val="center"/>
              <w:rPr>
                <w:color w:val="000000"/>
              </w:rPr>
            </w:pPr>
          </w:p>
        </w:tc>
      </w:tr>
      <w:tr w:rsidR="00A64A23" w:rsidRPr="00FB2E3A" w14:paraId="1B5C41B7" w14:textId="77777777" w:rsidTr="00866FA4">
        <w:trPr>
          <w:trHeight w:hRule="exact" w:val="1260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C36E26F" w14:textId="77777777" w:rsidR="00A64A23" w:rsidRPr="00FB2E3A" w:rsidRDefault="00A64A23" w:rsidP="00866FA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4.1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099A23B" w14:textId="77777777" w:rsidR="00A64A23" w:rsidRPr="00311E4B" w:rsidRDefault="00A64A23" w:rsidP="00866FA4">
            <w:pPr>
              <w:widowControl w:val="0"/>
            </w:pPr>
            <w:r>
              <w:t xml:space="preserve">Введение в кинематику. Задание движения точки, кинематические характеристики движения точки. </w:t>
            </w:r>
            <w:r w:rsidRPr="00311E4B">
              <w:rPr>
                <w:color w:val="000000"/>
              </w:rPr>
              <w:t>/Лек/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0F1661B" w14:textId="61B47B93" w:rsidR="00A64A23" w:rsidRDefault="00AF6071" w:rsidP="00866FA4">
            <w:pPr>
              <w:jc w:val="center"/>
            </w:pPr>
            <w:r>
              <w:rPr>
                <w:b/>
                <w:color w:val="000000"/>
              </w:rPr>
              <w:t>3/2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7E70E3E" w14:textId="77777777" w:rsidR="00A64A23" w:rsidRPr="00076D32" w:rsidRDefault="00A64A23" w:rsidP="00866FA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61A6B36" w14:textId="076FE7F8" w:rsidR="00A64A23" w:rsidRDefault="00F521C0" w:rsidP="00866FA4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E8FFF35" w14:textId="77777777" w:rsidR="00A64A23" w:rsidRDefault="00A64A23" w:rsidP="00866FA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6.1.1, 6.1.4, </w:t>
            </w:r>
          </w:p>
          <w:p w14:paraId="253E998E" w14:textId="77777777" w:rsidR="00A64A23" w:rsidRDefault="00A64A23" w:rsidP="00866FA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6.1.6, 6.1.7 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D959574" w14:textId="77777777" w:rsidR="00A64A23" w:rsidRPr="00FB2E3A" w:rsidRDefault="00A64A23" w:rsidP="00866FA4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E937E2D" w14:textId="77777777" w:rsidR="00A64A23" w:rsidRPr="00FB2E3A" w:rsidRDefault="00A64A23" w:rsidP="00866FA4">
            <w:pPr>
              <w:jc w:val="center"/>
              <w:rPr>
                <w:color w:val="000000"/>
              </w:rPr>
            </w:pPr>
          </w:p>
        </w:tc>
      </w:tr>
      <w:tr w:rsidR="00A64A23" w:rsidRPr="00FB2E3A" w14:paraId="3BB4957D" w14:textId="77777777" w:rsidTr="00866FA4">
        <w:trPr>
          <w:trHeight w:hRule="exact" w:val="1949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D51DA41" w14:textId="77777777" w:rsidR="00A64A23" w:rsidRPr="00084FDD" w:rsidRDefault="00A64A23" w:rsidP="00866FA4">
            <w:pPr>
              <w:jc w:val="center"/>
              <w:rPr>
                <w:b/>
                <w:color w:val="000000"/>
              </w:rPr>
            </w:pPr>
            <w:r w:rsidRPr="00084FDD">
              <w:rPr>
                <w:b/>
                <w:color w:val="000000"/>
              </w:rPr>
              <w:t>4.2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82EC21D" w14:textId="77777777" w:rsidR="00A64A23" w:rsidRPr="00084FDD" w:rsidRDefault="00A64A23" w:rsidP="00866FA4">
            <w:r w:rsidRPr="00084FDD">
              <w:rPr>
                <w:color w:val="000000"/>
              </w:rPr>
              <w:t xml:space="preserve">Кинематика. Основные характеристики кинематики точки. Способы задания движения точки. </w:t>
            </w:r>
            <w:r w:rsidRPr="00084FDD">
              <w:t>Кинематические характеристики движения точки при различных способах задания движения</w:t>
            </w:r>
            <w:r>
              <w:t xml:space="preserve"> </w:t>
            </w:r>
            <w:r w:rsidRPr="00084FDD">
              <w:rPr>
                <w:color w:val="000000"/>
              </w:rPr>
              <w:t>/Пр/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4D9857E" w14:textId="5F60840C" w:rsidR="00A64A23" w:rsidRDefault="00AF6071" w:rsidP="00866FA4">
            <w:pPr>
              <w:jc w:val="center"/>
            </w:pPr>
            <w:r>
              <w:rPr>
                <w:b/>
                <w:color w:val="000000"/>
              </w:rPr>
              <w:t>3/2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7E2D3AB" w14:textId="77777777" w:rsidR="00A64A23" w:rsidRPr="00076D32" w:rsidRDefault="00A64A23" w:rsidP="00866FA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3DF16FF" w14:textId="32EDBE43" w:rsidR="00A64A23" w:rsidRDefault="00F521C0" w:rsidP="00866FA4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082003D" w14:textId="77777777" w:rsidR="00A64A23" w:rsidRDefault="00A64A23" w:rsidP="00866FA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6.1.1, 6.1.4, </w:t>
            </w:r>
          </w:p>
          <w:p w14:paraId="76500890" w14:textId="77777777" w:rsidR="00A64A23" w:rsidRDefault="00A64A23" w:rsidP="00866FA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6.1.6, 6.1.7,</w:t>
            </w:r>
          </w:p>
          <w:p w14:paraId="7765656F" w14:textId="77777777" w:rsidR="00A64A23" w:rsidRPr="00794655" w:rsidRDefault="00A64A23" w:rsidP="00866FA4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8.2, 8.3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7F14D89" w14:textId="77777777" w:rsidR="00A64A23" w:rsidRPr="00FB2E3A" w:rsidRDefault="00A64A23" w:rsidP="00866FA4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F383E23" w14:textId="77777777" w:rsidR="00A64A23" w:rsidRPr="00FB2E3A" w:rsidRDefault="00A64A23" w:rsidP="00866FA4">
            <w:pPr>
              <w:jc w:val="center"/>
              <w:rPr>
                <w:color w:val="000000"/>
              </w:rPr>
            </w:pPr>
          </w:p>
        </w:tc>
      </w:tr>
      <w:tr w:rsidR="00A64A23" w:rsidRPr="00FB2E3A" w14:paraId="465627FA" w14:textId="77777777" w:rsidTr="00866FA4">
        <w:trPr>
          <w:trHeight w:hRule="exact" w:val="1721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9D7AEE9" w14:textId="77777777" w:rsidR="00A64A23" w:rsidRPr="00FB2E3A" w:rsidRDefault="00A64A23" w:rsidP="00866FA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25DD39A" w14:textId="77777777" w:rsidR="00A64A23" w:rsidRPr="00984076" w:rsidRDefault="00A64A23" w:rsidP="00866FA4">
            <w:pPr>
              <w:rPr>
                <w:color w:val="000000"/>
              </w:rPr>
            </w:pPr>
            <w:r w:rsidRPr="00984076">
              <w:rPr>
                <w:color w:val="000000"/>
              </w:rPr>
              <w:t>Подготовка к практическому занятию: конспектирование</w:t>
            </w:r>
            <w:r>
              <w:rPr>
                <w:color w:val="000000"/>
              </w:rPr>
              <w:t xml:space="preserve"> тем: «</w:t>
            </w:r>
            <w:r>
              <w:t>Сложное движение точки, твердого тела»</w:t>
            </w:r>
            <w:r w:rsidRPr="00984076">
              <w:rPr>
                <w:color w:val="000000"/>
              </w:rPr>
              <w:t>, самостоятельное решение ситуационных задач</w:t>
            </w:r>
            <w:r>
              <w:rPr>
                <w:color w:val="000000"/>
              </w:rPr>
              <w:t xml:space="preserve"> </w:t>
            </w:r>
            <w:r>
              <w:rPr>
                <w:rFonts w:eastAsia="Courier New"/>
                <w:color w:val="000000"/>
              </w:rPr>
              <w:t>/СР/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48B5BD6" w14:textId="3D8B3996" w:rsidR="00A64A23" w:rsidRDefault="00AF6071" w:rsidP="00866FA4">
            <w:pPr>
              <w:jc w:val="center"/>
            </w:pPr>
            <w:r>
              <w:rPr>
                <w:b/>
                <w:color w:val="000000"/>
              </w:rPr>
              <w:t>3/2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14F16FB" w14:textId="4E755FD5" w:rsidR="00A64A23" w:rsidRPr="00076D32" w:rsidRDefault="00D23632" w:rsidP="00866FA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2317DCA" w14:textId="187DE2CE" w:rsidR="00A64A23" w:rsidRDefault="00F521C0" w:rsidP="00866FA4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FB389B9" w14:textId="77777777" w:rsidR="00A64A23" w:rsidRDefault="00A64A23" w:rsidP="00866FA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6.1.1, 6.1.4, </w:t>
            </w:r>
          </w:p>
          <w:p w14:paraId="45B741CB" w14:textId="77777777" w:rsidR="00A64A23" w:rsidRDefault="00A64A23" w:rsidP="00866FA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6.1.6, 6.1.7,</w:t>
            </w:r>
          </w:p>
          <w:p w14:paraId="2263DC71" w14:textId="77777777" w:rsidR="00A64A23" w:rsidRPr="00794655" w:rsidRDefault="00A64A23" w:rsidP="00866FA4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8.2, 8.3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C0CB0C4" w14:textId="77777777" w:rsidR="00A64A23" w:rsidRPr="00FB2E3A" w:rsidRDefault="00A64A23" w:rsidP="00866FA4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DE6479D" w14:textId="77777777" w:rsidR="00A64A23" w:rsidRPr="00FB2E3A" w:rsidRDefault="00A64A23" w:rsidP="00866FA4">
            <w:pPr>
              <w:jc w:val="center"/>
              <w:rPr>
                <w:color w:val="000000"/>
              </w:rPr>
            </w:pPr>
          </w:p>
        </w:tc>
      </w:tr>
      <w:tr w:rsidR="00A64A23" w:rsidRPr="00FB2E3A" w14:paraId="12E8E9D0" w14:textId="77777777" w:rsidTr="00866FA4">
        <w:trPr>
          <w:trHeight w:hRule="exact" w:val="553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24888C5" w14:textId="77777777" w:rsidR="00A64A23" w:rsidRDefault="00A64A23" w:rsidP="00866FA4">
            <w:pPr>
              <w:jc w:val="center"/>
              <w:rPr>
                <w:b/>
                <w:color w:val="000000"/>
              </w:rPr>
            </w:pPr>
          </w:p>
          <w:p w14:paraId="63B3DD6F" w14:textId="77777777" w:rsidR="00A64A23" w:rsidRDefault="00A64A23" w:rsidP="00866FA4">
            <w:pPr>
              <w:jc w:val="center"/>
              <w:rPr>
                <w:b/>
                <w:color w:val="000000"/>
              </w:rPr>
            </w:pPr>
          </w:p>
          <w:p w14:paraId="0642CC83" w14:textId="77777777" w:rsidR="00A64A23" w:rsidRDefault="00A64A23" w:rsidP="00866FA4">
            <w:pPr>
              <w:jc w:val="center"/>
              <w:rPr>
                <w:b/>
                <w:color w:val="000000"/>
              </w:rPr>
            </w:pPr>
          </w:p>
          <w:p w14:paraId="4BAC6141" w14:textId="77777777" w:rsidR="00A64A23" w:rsidRDefault="00A64A23" w:rsidP="00866FA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F1BE623" w14:textId="77777777" w:rsidR="00A64A23" w:rsidRDefault="00A64A23" w:rsidP="00866FA4">
            <w:pPr>
              <w:widowControl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Раздел 5</w:t>
            </w:r>
            <w:r w:rsidRPr="00311E4B">
              <w:rPr>
                <w:b/>
                <w:color w:val="000000"/>
              </w:rPr>
              <w:t xml:space="preserve">. Кинематика </w:t>
            </w:r>
            <w:r>
              <w:rPr>
                <w:b/>
                <w:color w:val="000000"/>
              </w:rPr>
              <w:t>твердого тела</w:t>
            </w:r>
          </w:p>
          <w:p w14:paraId="5C58994A" w14:textId="77777777" w:rsidR="00A64A23" w:rsidRDefault="00A64A23" w:rsidP="00866FA4">
            <w:pPr>
              <w:widowControl w:val="0"/>
              <w:jc w:val="center"/>
              <w:rPr>
                <w:b/>
                <w:color w:val="000000"/>
              </w:rPr>
            </w:pPr>
          </w:p>
          <w:p w14:paraId="4DFD9E26" w14:textId="77777777" w:rsidR="00A64A23" w:rsidRPr="00311E4B" w:rsidRDefault="00A64A23" w:rsidP="00866FA4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5A8F1B9" w14:textId="77777777" w:rsidR="00A64A23" w:rsidRDefault="00A64A23" w:rsidP="00866FA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D4DF87D" w14:textId="77777777" w:rsidR="00A64A23" w:rsidRPr="00076D32" w:rsidRDefault="00A64A23" w:rsidP="00866FA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3428252" w14:textId="77777777" w:rsidR="00A64A23" w:rsidRPr="005969C2" w:rsidRDefault="00A64A23" w:rsidP="00866FA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98E2C07" w14:textId="77777777" w:rsidR="00A64A23" w:rsidRDefault="00A64A23" w:rsidP="00866FA4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E3BD0C7" w14:textId="77777777" w:rsidR="00A64A23" w:rsidRPr="00FB2E3A" w:rsidRDefault="00A64A23" w:rsidP="00866FA4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7C530AA" w14:textId="77777777" w:rsidR="00A64A23" w:rsidRPr="00FB2E3A" w:rsidRDefault="00A64A23" w:rsidP="00866FA4">
            <w:pPr>
              <w:jc w:val="center"/>
              <w:rPr>
                <w:color w:val="000000"/>
              </w:rPr>
            </w:pPr>
          </w:p>
        </w:tc>
      </w:tr>
      <w:tr w:rsidR="00A64A23" w:rsidRPr="00FB2E3A" w14:paraId="33C2FA95" w14:textId="77777777" w:rsidTr="00866FA4">
        <w:trPr>
          <w:trHeight w:hRule="exact" w:val="1437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C5E944D" w14:textId="77777777" w:rsidR="00A64A23" w:rsidRPr="00FB2E3A" w:rsidRDefault="00A64A23" w:rsidP="00866FA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5.1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36C093E" w14:textId="77777777" w:rsidR="00A64A23" w:rsidRPr="00311E4B" w:rsidRDefault="00A64A23" w:rsidP="00866FA4">
            <w:pPr>
              <w:widowControl w:val="0"/>
            </w:pPr>
            <w:r>
              <w:t xml:space="preserve">Основные понятия кинематики тела. Виды движения тела. Задание движения тела, движение точек тела. </w:t>
            </w:r>
            <w:r w:rsidRPr="00311E4B">
              <w:rPr>
                <w:color w:val="000000"/>
              </w:rPr>
              <w:t>/Лек/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2AB5D01" w14:textId="56EE7D82" w:rsidR="00A64A23" w:rsidRDefault="00AF6071" w:rsidP="00866FA4">
            <w:pPr>
              <w:jc w:val="center"/>
            </w:pPr>
            <w:r>
              <w:rPr>
                <w:b/>
                <w:color w:val="000000"/>
              </w:rPr>
              <w:t>3/2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31B9BCD" w14:textId="77777777" w:rsidR="00A64A23" w:rsidRPr="00076D32" w:rsidRDefault="00A64A23" w:rsidP="00866FA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534AFEF" w14:textId="3B90FBFE" w:rsidR="00A64A23" w:rsidRDefault="00F521C0" w:rsidP="00866FA4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14E57F5" w14:textId="77777777" w:rsidR="00A64A23" w:rsidRDefault="00A64A23" w:rsidP="00866FA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6.1.1, 6.1.4, </w:t>
            </w:r>
          </w:p>
          <w:p w14:paraId="15913909" w14:textId="77777777" w:rsidR="00A64A23" w:rsidRDefault="00A64A23" w:rsidP="00866FA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6.1.6, 6.1.7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F45B860" w14:textId="77777777" w:rsidR="00A64A23" w:rsidRPr="00FB2E3A" w:rsidRDefault="00A64A23" w:rsidP="00866FA4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0BF3E3A" w14:textId="77777777" w:rsidR="00A64A23" w:rsidRPr="00FB2E3A" w:rsidRDefault="00A64A23" w:rsidP="00866FA4">
            <w:pPr>
              <w:jc w:val="center"/>
              <w:rPr>
                <w:color w:val="000000"/>
              </w:rPr>
            </w:pPr>
          </w:p>
        </w:tc>
      </w:tr>
      <w:tr w:rsidR="00A64A23" w:rsidRPr="00FB2E3A" w14:paraId="41F5D77B" w14:textId="77777777" w:rsidTr="00866FA4">
        <w:trPr>
          <w:trHeight w:hRule="exact" w:val="2406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A13F2DB" w14:textId="77777777" w:rsidR="00A64A23" w:rsidRPr="00FB2E3A" w:rsidRDefault="00A64A23" w:rsidP="00866FA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5.2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A589566" w14:textId="77777777" w:rsidR="00A64A23" w:rsidRPr="00311E4B" w:rsidRDefault="00A64A23" w:rsidP="00866FA4">
            <w:pPr>
              <w:widowControl w:val="0"/>
            </w:pPr>
            <w:r w:rsidRPr="00311E4B">
              <w:rPr>
                <w:color w:val="000000"/>
              </w:rPr>
              <w:t xml:space="preserve">Кинематика твердого тела. </w:t>
            </w:r>
            <w:r>
              <w:rPr>
                <w:color w:val="000000"/>
              </w:rPr>
              <w:t xml:space="preserve">Простейшие </w:t>
            </w:r>
            <w:r w:rsidRPr="00311E4B">
              <w:rPr>
                <w:color w:val="000000"/>
              </w:rPr>
              <w:t>виды движения</w:t>
            </w:r>
            <w:r>
              <w:rPr>
                <w:color w:val="000000"/>
              </w:rPr>
              <w:t xml:space="preserve">. </w:t>
            </w:r>
            <w:r>
              <w:t xml:space="preserve">Разбор конкретных ситуаций: (примеры выполнения РГР): определение линейной скорости и ускорения точек твердого тела при поступательном и вращательном движениях. </w:t>
            </w:r>
            <w:r w:rsidRPr="00311E4B">
              <w:rPr>
                <w:color w:val="000000"/>
              </w:rPr>
              <w:t>/Пр/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3683BBA" w14:textId="5A73B2A5" w:rsidR="00A64A23" w:rsidRDefault="00AF6071" w:rsidP="00866FA4">
            <w:pPr>
              <w:jc w:val="center"/>
            </w:pPr>
            <w:r>
              <w:rPr>
                <w:b/>
                <w:color w:val="000000"/>
              </w:rPr>
              <w:t>3/2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0C827F7" w14:textId="77777777" w:rsidR="00A64A23" w:rsidRPr="00076D32" w:rsidRDefault="00A64A23" w:rsidP="00866FA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9B1D697" w14:textId="1CF4D048" w:rsidR="00A64A23" w:rsidRDefault="00F521C0" w:rsidP="00866FA4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68250F8" w14:textId="77777777" w:rsidR="00A64A23" w:rsidRDefault="00A64A23" w:rsidP="00866FA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6.1.1, 6.1.4, </w:t>
            </w:r>
          </w:p>
          <w:p w14:paraId="30692C70" w14:textId="77777777" w:rsidR="00A64A23" w:rsidRDefault="00A64A23" w:rsidP="00866FA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6.1.6, 6.1.7,</w:t>
            </w:r>
          </w:p>
          <w:p w14:paraId="4DDA7F35" w14:textId="77777777" w:rsidR="00A64A23" w:rsidRPr="00794655" w:rsidRDefault="00A64A23" w:rsidP="00866FA4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8.2, 8.3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24EE8C6" w14:textId="77777777" w:rsidR="00A64A23" w:rsidRPr="00FB2E3A" w:rsidRDefault="00A64A23" w:rsidP="00866FA4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844C993" w14:textId="77777777" w:rsidR="00A64A23" w:rsidRPr="00FB2E3A" w:rsidRDefault="00A64A23" w:rsidP="00866FA4">
            <w:pPr>
              <w:jc w:val="center"/>
              <w:rPr>
                <w:color w:val="000000"/>
              </w:rPr>
            </w:pPr>
          </w:p>
        </w:tc>
      </w:tr>
      <w:tr w:rsidR="00A64A23" w:rsidRPr="00FB2E3A" w14:paraId="17EB8AC3" w14:textId="77777777" w:rsidTr="00866FA4">
        <w:trPr>
          <w:trHeight w:hRule="exact" w:val="2434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F5863AD" w14:textId="77777777" w:rsidR="00A64A23" w:rsidRPr="00FB2E3A" w:rsidRDefault="00A64A23" w:rsidP="00866FA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CF49D18" w14:textId="77777777" w:rsidR="00A64A23" w:rsidRDefault="00A64A23" w:rsidP="00866FA4">
            <w:pPr>
              <w:rPr>
                <w:rFonts w:eastAsia="Courier New"/>
                <w:color w:val="000000"/>
              </w:rPr>
            </w:pPr>
            <w:r w:rsidRPr="00984076">
              <w:rPr>
                <w:color w:val="000000"/>
              </w:rPr>
              <w:t>Подготовка к практическому занятию: конспектирование</w:t>
            </w:r>
            <w:r>
              <w:rPr>
                <w:color w:val="000000"/>
              </w:rPr>
              <w:t xml:space="preserve"> тем: «</w:t>
            </w:r>
            <w:r>
              <w:t>Кинематика сложного движения. Сложное движение. Основные понятия. Сложение скоростей. Сложение ускорений.</w:t>
            </w:r>
            <w:r>
              <w:rPr>
                <w:color w:val="000000"/>
              </w:rPr>
              <w:t>»</w:t>
            </w:r>
            <w:r w:rsidRPr="00984076">
              <w:rPr>
                <w:color w:val="000000"/>
              </w:rPr>
              <w:t>, самостоятельное решение ситуационных задач</w:t>
            </w:r>
            <w:r>
              <w:rPr>
                <w:color w:val="000000"/>
              </w:rPr>
              <w:t xml:space="preserve"> </w:t>
            </w:r>
            <w:r>
              <w:rPr>
                <w:rFonts w:eastAsia="Courier New"/>
                <w:color w:val="000000"/>
              </w:rPr>
              <w:t>/СР/</w:t>
            </w:r>
          </w:p>
          <w:p w14:paraId="5F3B72DD" w14:textId="77777777" w:rsidR="00A64A23" w:rsidRPr="00984076" w:rsidRDefault="00A64A23" w:rsidP="00866FA4">
            <w:pPr>
              <w:rPr>
                <w:color w:val="000000"/>
              </w:rPr>
            </w:pP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6B27DA0" w14:textId="4CEBE4E6" w:rsidR="00A64A23" w:rsidRDefault="00AF6071" w:rsidP="00866FA4">
            <w:pPr>
              <w:jc w:val="center"/>
            </w:pPr>
            <w:r>
              <w:rPr>
                <w:b/>
                <w:color w:val="000000"/>
              </w:rPr>
              <w:t>3/2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88A27D7" w14:textId="451A58E6" w:rsidR="00A64A23" w:rsidRPr="00076D32" w:rsidRDefault="00D23632" w:rsidP="00866FA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72705E0" w14:textId="19FA0667" w:rsidR="00A64A23" w:rsidRDefault="00F521C0" w:rsidP="00866FA4">
            <w:pPr>
              <w:jc w:val="center"/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F1920A3" w14:textId="77777777" w:rsidR="00A64A23" w:rsidRDefault="00A64A23" w:rsidP="00866FA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6.1.1, 6.1.4, </w:t>
            </w:r>
          </w:p>
          <w:p w14:paraId="32060B3F" w14:textId="77777777" w:rsidR="00A64A23" w:rsidRDefault="00A64A23" w:rsidP="00866FA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6.1.6, 6.1.7,</w:t>
            </w:r>
          </w:p>
          <w:p w14:paraId="2CEA3772" w14:textId="77777777" w:rsidR="00A64A23" w:rsidRPr="00794655" w:rsidRDefault="00A64A23" w:rsidP="00866FA4">
            <w:pPr>
              <w:jc w:val="center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8.2, 8.3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05DD5CD" w14:textId="77777777" w:rsidR="00A64A23" w:rsidRPr="00FB2E3A" w:rsidRDefault="00A64A23" w:rsidP="00866FA4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ADFD498" w14:textId="77777777" w:rsidR="00A64A23" w:rsidRPr="00FB2E3A" w:rsidRDefault="00A64A23" w:rsidP="00866FA4">
            <w:pPr>
              <w:jc w:val="center"/>
              <w:rPr>
                <w:color w:val="000000"/>
              </w:rPr>
            </w:pPr>
          </w:p>
        </w:tc>
      </w:tr>
      <w:tr w:rsidR="00A64A23" w:rsidRPr="00FB2E3A" w14:paraId="59088A13" w14:textId="77777777" w:rsidTr="00866FA4">
        <w:trPr>
          <w:trHeight w:hRule="exact" w:val="569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2370F84" w14:textId="77777777" w:rsidR="00A64A23" w:rsidRPr="00FB2E3A" w:rsidRDefault="00A64A23" w:rsidP="00866FA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55B0907" w14:textId="77777777" w:rsidR="00A64A23" w:rsidRPr="00984076" w:rsidRDefault="00A64A23" w:rsidP="00866FA4">
            <w:pPr>
              <w:rPr>
                <w:color w:val="000000"/>
              </w:rPr>
            </w:pPr>
            <w:r w:rsidRPr="00017B26">
              <w:rPr>
                <w:b/>
                <w:color w:val="000000"/>
              </w:rPr>
              <w:t xml:space="preserve">Раздел </w:t>
            </w:r>
            <w:r>
              <w:rPr>
                <w:b/>
                <w:color w:val="000000"/>
              </w:rPr>
              <w:t>6</w:t>
            </w:r>
            <w:r w:rsidRPr="00017B26">
              <w:rPr>
                <w:b/>
                <w:color w:val="000000"/>
              </w:rPr>
              <w:t xml:space="preserve">. </w:t>
            </w:r>
            <w:r>
              <w:rPr>
                <w:b/>
                <w:color w:val="000000"/>
              </w:rPr>
              <w:t>Динамика точки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07635B9" w14:textId="77777777" w:rsidR="00A64A23" w:rsidRPr="008245C2" w:rsidRDefault="00A64A23" w:rsidP="00866FA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1F7CE6C" w14:textId="77777777" w:rsidR="00A64A23" w:rsidRDefault="00A64A23" w:rsidP="00866FA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AB70BBB" w14:textId="77777777" w:rsidR="00A64A23" w:rsidRPr="008C410F" w:rsidRDefault="00A64A23" w:rsidP="00866FA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B49E092" w14:textId="77777777" w:rsidR="00A64A23" w:rsidRDefault="00A64A23" w:rsidP="00866FA4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C392080" w14:textId="77777777" w:rsidR="00A64A23" w:rsidRPr="00FB2E3A" w:rsidRDefault="00A64A23" w:rsidP="00866FA4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6A091DD" w14:textId="77777777" w:rsidR="00A64A23" w:rsidRPr="00FB2E3A" w:rsidRDefault="00A64A23" w:rsidP="00866FA4">
            <w:pPr>
              <w:jc w:val="center"/>
              <w:rPr>
                <w:color w:val="000000"/>
              </w:rPr>
            </w:pPr>
          </w:p>
        </w:tc>
      </w:tr>
      <w:tr w:rsidR="00A64A23" w:rsidRPr="00FB2E3A" w14:paraId="1CC51762" w14:textId="77777777" w:rsidTr="00866FA4">
        <w:trPr>
          <w:trHeight w:hRule="exact" w:val="1258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7A5DCFC" w14:textId="77777777" w:rsidR="00A64A23" w:rsidRPr="00FB2E3A" w:rsidRDefault="00A64A23" w:rsidP="00866FA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6.1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11B8077" w14:textId="77777777" w:rsidR="00A64A23" w:rsidRDefault="00A64A23" w:rsidP="00866FA4">
            <w:pPr>
              <w:shd w:val="clear" w:color="auto" w:fill="FFFFFF"/>
              <w:tabs>
                <w:tab w:val="left" w:pos="708"/>
              </w:tabs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</w:pPr>
            <w:r>
              <w:t xml:space="preserve">Аксиомы динамики. Введение в динамику точки. Задачи динамики точки. </w:t>
            </w:r>
          </w:p>
          <w:p w14:paraId="471C5C07" w14:textId="77777777" w:rsidR="00A64A23" w:rsidRDefault="00A64A23" w:rsidP="00866FA4">
            <w:pPr>
              <w:rPr>
                <w:color w:val="000000"/>
              </w:rPr>
            </w:pPr>
            <w:r w:rsidRPr="00825CF1">
              <w:rPr>
                <w:color w:val="000000"/>
              </w:rPr>
              <w:t>/Лек/</w:t>
            </w:r>
          </w:p>
          <w:p w14:paraId="260349B1" w14:textId="77777777" w:rsidR="00A64A23" w:rsidRPr="00984076" w:rsidRDefault="00A64A23" w:rsidP="00866FA4">
            <w:pPr>
              <w:rPr>
                <w:color w:val="000000"/>
              </w:rPr>
            </w:pP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72EDA46" w14:textId="2C4C294D" w:rsidR="00A64A23" w:rsidRPr="008245C2" w:rsidRDefault="00AF6071" w:rsidP="00866FA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3/2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B789A81" w14:textId="77777777" w:rsidR="00A64A23" w:rsidRDefault="00A64A23" w:rsidP="00866FA4">
            <w:pPr>
              <w:jc w:val="center"/>
              <w:rPr>
                <w:b/>
                <w:color w:val="000000"/>
              </w:rPr>
            </w:pPr>
            <w:r w:rsidRPr="00F713E4">
              <w:rPr>
                <w:b/>
                <w:color w:val="000000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CCC0FFF" w14:textId="1B800134" w:rsidR="00A64A23" w:rsidRPr="008C410F" w:rsidRDefault="00F521C0" w:rsidP="00866FA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B8E67E7" w14:textId="77777777" w:rsidR="00A64A23" w:rsidRPr="000F6F29" w:rsidRDefault="00A64A23" w:rsidP="00866FA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</w:t>
            </w:r>
            <w:r w:rsidRPr="000F6F29">
              <w:rPr>
                <w:color w:val="000000"/>
                <w:lang w:eastAsia="en-US"/>
              </w:rPr>
              <w:t>1.1-</w:t>
            </w:r>
          </w:p>
          <w:p w14:paraId="1134E096" w14:textId="77777777" w:rsidR="00A64A23" w:rsidRDefault="00A64A23" w:rsidP="00866FA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6.1.5</w:t>
            </w:r>
          </w:p>
          <w:p w14:paraId="3498A1E6" w14:textId="77777777" w:rsidR="00A64A23" w:rsidRDefault="00A64A23" w:rsidP="00866FA4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E87D25D" w14:textId="77777777" w:rsidR="00A64A23" w:rsidRPr="00FB2E3A" w:rsidRDefault="00A64A23" w:rsidP="00866FA4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B9E2383" w14:textId="77777777" w:rsidR="00A64A23" w:rsidRPr="00FB2E3A" w:rsidRDefault="00A64A23" w:rsidP="00866FA4">
            <w:pPr>
              <w:jc w:val="center"/>
              <w:rPr>
                <w:color w:val="000000"/>
              </w:rPr>
            </w:pPr>
          </w:p>
        </w:tc>
      </w:tr>
      <w:tr w:rsidR="00A64A23" w:rsidRPr="00FB2E3A" w14:paraId="27E765DA" w14:textId="77777777" w:rsidTr="00866FA4">
        <w:trPr>
          <w:trHeight w:hRule="exact" w:val="1986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01EC652" w14:textId="77777777" w:rsidR="00A64A23" w:rsidRPr="004F7009" w:rsidRDefault="00A64A23" w:rsidP="00866FA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6.2</w:t>
            </w:r>
          </w:p>
          <w:p w14:paraId="47AB08B6" w14:textId="77777777" w:rsidR="00A64A23" w:rsidRPr="00FB2E3A" w:rsidRDefault="00A64A23" w:rsidP="00866FA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77A0E8E" w14:textId="77777777" w:rsidR="00A64A23" w:rsidRPr="00825CF1" w:rsidRDefault="00A64A23" w:rsidP="00866FA4">
            <w:r w:rsidRPr="00490DE6">
              <w:t xml:space="preserve">Динамика точки. </w:t>
            </w:r>
            <w:r>
              <w:t>Динамика точки и механической системы (разбор конкретных ситуаций). Составление и решение дифференциальных уравнений движения точки.</w:t>
            </w:r>
          </w:p>
          <w:p w14:paraId="708D084B" w14:textId="77777777" w:rsidR="00A64A23" w:rsidRPr="00984076" w:rsidRDefault="00A64A23" w:rsidP="00866FA4">
            <w:pPr>
              <w:rPr>
                <w:color w:val="000000"/>
              </w:rPr>
            </w:pPr>
            <w:r w:rsidRPr="00017B26">
              <w:rPr>
                <w:rFonts w:eastAsia="Courier New"/>
                <w:color w:val="000000"/>
              </w:rPr>
              <w:t>/Пр/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D84139D" w14:textId="28F0DA93" w:rsidR="00A64A23" w:rsidRPr="008245C2" w:rsidRDefault="00AF6071" w:rsidP="00866FA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3/2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EF15D4D" w14:textId="77777777" w:rsidR="00A64A23" w:rsidRDefault="00A64A23" w:rsidP="00866FA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C954923" w14:textId="57BD05EF" w:rsidR="00A64A23" w:rsidRPr="008C410F" w:rsidRDefault="00F521C0" w:rsidP="00866FA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623886C" w14:textId="77777777" w:rsidR="00A64A23" w:rsidRPr="000F6F29" w:rsidRDefault="00A64A23" w:rsidP="00866FA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</w:t>
            </w:r>
            <w:r w:rsidRPr="000F6F29">
              <w:rPr>
                <w:color w:val="000000"/>
                <w:lang w:eastAsia="en-US"/>
              </w:rPr>
              <w:t>1.1-</w:t>
            </w:r>
          </w:p>
          <w:p w14:paraId="2C3586BB" w14:textId="77777777" w:rsidR="00A64A23" w:rsidRDefault="00A64A23" w:rsidP="00866FA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6.1.5</w:t>
            </w:r>
          </w:p>
          <w:p w14:paraId="1C7E7234" w14:textId="06E3F1F9" w:rsidR="00A64A23" w:rsidRDefault="00A64A23" w:rsidP="00866FA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8.1, 8.3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9EFE632" w14:textId="77777777" w:rsidR="00A64A23" w:rsidRPr="00FB2E3A" w:rsidRDefault="00A64A23" w:rsidP="00866FA4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35ED392" w14:textId="77777777" w:rsidR="00A64A23" w:rsidRPr="00FB2E3A" w:rsidRDefault="00A64A23" w:rsidP="00866FA4">
            <w:pPr>
              <w:jc w:val="center"/>
              <w:rPr>
                <w:color w:val="000000"/>
              </w:rPr>
            </w:pPr>
          </w:p>
        </w:tc>
      </w:tr>
      <w:tr w:rsidR="00A64A23" w:rsidRPr="00FB2E3A" w14:paraId="6182C030" w14:textId="77777777" w:rsidTr="00866FA4">
        <w:trPr>
          <w:trHeight w:hRule="exact" w:val="2429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33B1F8E" w14:textId="77777777" w:rsidR="00A64A23" w:rsidRPr="00FB2E3A" w:rsidRDefault="00A64A23" w:rsidP="00866FA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E366FBD" w14:textId="77777777" w:rsidR="00A64A23" w:rsidRPr="00984076" w:rsidRDefault="00A64A23" w:rsidP="00866FA4">
            <w:pPr>
              <w:rPr>
                <w:color w:val="000000"/>
              </w:rPr>
            </w:pPr>
            <w:r w:rsidRPr="00984076">
              <w:rPr>
                <w:color w:val="000000"/>
              </w:rPr>
              <w:t>Подготовка к практическому занятию: конспектирование</w:t>
            </w:r>
            <w:r>
              <w:rPr>
                <w:color w:val="000000"/>
              </w:rPr>
              <w:t xml:space="preserve"> тем: «</w:t>
            </w:r>
            <w:r>
              <w:t>Принцип Даламбера. Введение в аналитическую механику. Принцип возможных перемещений. Общее уравнение динамики.»</w:t>
            </w:r>
            <w:r w:rsidRPr="00984076">
              <w:rPr>
                <w:color w:val="000000"/>
              </w:rPr>
              <w:t>, самостоятельное решение ситуационных задач</w:t>
            </w:r>
            <w:r>
              <w:rPr>
                <w:color w:val="000000"/>
              </w:rPr>
              <w:t xml:space="preserve"> </w:t>
            </w:r>
            <w:r w:rsidRPr="00632C51">
              <w:rPr>
                <w:color w:val="000000"/>
              </w:rPr>
              <w:t>/СР/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96987E4" w14:textId="3E8E81B5" w:rsidR="00A64A23" w:rsidRPr="008245C2" w:rsidRDefault="00AF6071" w:rsidP="00866FA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3/2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08F14AF" w14:textId="5EE24EE3" w:rsidR="00A64A23" w:rsidRDefault="00D23632" w:rsidP="00866FA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C197C21" w14:textId="625D6114" w:rsidR="00A64A23" w:rsidRPr="008C410F" w:rsidRDefault="00F521C0" w:rsidP="00866FA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8BBCFE3" w14:textId="77777777" w:rsidR="00A64A23" w:rsidRPr="000F6F29" w:rsidRDefault="00A64A23" w:rsidP="00866FA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</w:t>
            </w:r>
            <w:r w:rsidRPr="000F6F29">
              <w:rPr>
                <w:color w:val="000000"/>
                <w:lang w:eastAsia="en-US"/>
              </w:rPr>
              <w:t>1.1-</w:t>
            </w:r>
          </w:p>
          <w:p w14:paraId="1822FF66" w14:textId="77777777" w:rsidR="00A64A23" w:rsidRDefault="00A64A23" w:rsidP="00866FA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6.1.5</w:t>
            </w:r>
          </w:p>
          <w:p w14:paraId="11ACADEB" w14:textId="4F637B75" w:rsidR="00A64A23" w:rsidRDefault="00A64A23" w:rsidP="00866FA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8.1, 8.3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898DD40" w14:textId="77777777" w:rsidR="00A64A23" w:rsidRPr="00FB2E3A" w:rsidRDefault="00A64A23" w:rsidP="00866FA4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B6CA1AA" w14:textId="77777777" w:rsidR="00A64A23" w:rsidRPr="00FB2E3A" w:rsidRDefault="00A64A23" w:rsidP="00866FA4">
            <w:pPr>
              <w:jc w:val="center"/>
              <w:rPr>
                <w:color w:val="000000"/>
              </w:rPr>
            </w:pPr>
          </w:p>
        </w:tc>
      </w:tr>
      <w:tr w:rsidR="00A64A23" w:rsidRPr="00FB2E3A" w14:paraId="3A4DB295" w14:textId="77777777" w:rsidTr="00866FA4">
        <w:trPr>
          <w:trHeight w:hRule="exact" w:val="565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013CB93" w14:textId="77777777" w:rsidR="00A64A23" w:rsidRPr="00FB2E3A" w:rsidRDefault="00A64A23" w:rsidP="00866FA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275B3F3" w14:textId="77777777" w:rsidR="00A64A23" w:rsidRPr="00984076" w:rsidRDefault="00A64A23" w:rsidP="00866FA4">
            <w:pPr>
              <w:rPr>
                <w:color w:val="000000"/>
              </w:rPr>
            </w:pPr>
            <w:r>
              <w:rPr>
                <w:b/>
                <w:color w:val="000000"/>
              </w:rPr>
              <w:t>Раздел 7. Динамика системы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8853A55" w14:textId="77777777" w:rsidR="00A64A23" w:rsidRPr="008245C2" w:rsidRDefault="00A64A23" w:rsidP="00866FA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A1BAC89" w14:textId="77777777" w:rsidR="00A64A23" w:rsidRDefault="00A64A23" w:rsidP="00866FA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2B705EC" w14:textId="77777777" w:rsidR="00A64A23" w:rsidRPr="008C410F" w:rsidRDefault="00A64A23" w:rsidP="00866FA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26AF5C5" w14:textId="77777777" w:rsidR="00A64A23" w:rsidRDefault="00A64A23" w:rsidP="00866FA4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C634189" w14:textId="77777777" w:rsidR="00A64A23" w:rsidRPr="00FB2E3A" w:rsidRDefault="00A64A23" w:rsidP="00866FA4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6D5FCBC" w14:textId="77777777" w:rsidR="00A64A23" w:rsidRPr="00FB2E3A" w:rsidRDefault="00A64A23" w:rsidP="00866FA4">
            <w:pPr>
              <w:jc w:val="center"/>
              <w:rPr>
                <w:color w:val="000000"/>
              </w:rPr>
            </w:pPr>
          </w:p>
        </w:tc>
      </w:tr>
      <w:tr w:rsidR="00A64A23" w:rsidRPr="00FB2E3A" w14:paraId="03C1D487" w14:textId="77777777" w:rsidTr="00866FA4">
        <w:trPr>
          <w:trHeight w:hRule="exact" w:val="2287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1C8C263" w14:textId="77777777" w:rsidR="00A64A23" w:rsidRPr="00FB2E3A" w:rsidRDefault="00A64A23" w:rsidP="00866FA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7.1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DD63C04" w14:textId="77777777" w:rsidR="00A64A23" w:rsidRPr="00984076" w:rsidRDefault="00A64A23" w:rsidP="00866FA4">
            <w:pPr>
              <w:rPr>
                <w:color w:val="000000"/>
              </w:rPr>
            </w:pPr>
            <w:r>
              <w:t xml:space="preserve">Механическая система. Теорема о количестве движения, о центре масс. Теорема о кинетическом моменте. Динамика тела. Работа и энергия. Теорема о кинетической энергии. </w:t>
            </w:r>
            <w:r>
              <w:rPr>
                <w:color w:val="000000"/>
              </w:rPr>
              <w:t>/Лек/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EC91615" w14:textId="7AADEC27" w:rsidR="00A64A23" w:rsidRPr="008245C2" w:rsidRDefault="00AF6071" w:rsidP="00866FA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3/2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360F90C" w14:textId="77777777" w:rsidR="00A64A23" w:rsidRDefault="00A64A23" w:rsidP="00866FA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A3F1DE5" w14:textId="5A54DDA9" w:rsidR="00A64A23" w:rsidRPr="008C410F" w:rsidRDefault="00F521C0" w:rsidP="00866FA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26AC08B" w14:textId="77777777" w:rsidR="00A64A23" w:rsidRPr="000F6F29" w:rsidRDefault="00A64A23" w:rsidP="00866FA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</w:t>
            </w:r>
            <w:r w:rsidRPr="000F6F29">
              <w:rPr>
                <w:color w:val="000000"/>
                <w:lang w:eastAsia="en-US"/>
              </w:rPr>
              <w:t>1.1-</w:t>
            </w:r>
          </w:p>
          <w:p w14:paraId="34697322" w14:textId="77777777" w:rsidR="00A64A23" w:rsidRDefault="00A64A23" w:rsidP="00866FA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6.1.5</w:t>
            </w:r>
          </w:p>
          <w:p w14:paraId="4C72A2A3" w14:textId="7701BACC" w:rsidR="00A64A23" w:rsidRDefault="00A64A23" w:rsidP="00866FA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8.1, 8.3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4D62566" w14:textId="77777777" w:rsidR="00A64A23" w:rsidRPr="00FB2E3A" w:rsidRDefault="00A64A23" w:rsidP="00866FA4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665A043" w14:textId="77777777" w:rsidR="00A64A23" w:rsidRPr="00FB2E3A" w:rsidRDefault="00A64A23" w:rsidP="00866FA4">
            <w:pPr>
              <w:jc w:val="center"/>
              <w:rPr>
                <w:color w:val="000000"/>
              </w:rPr>
            </w:pPr>
          </w:p>
        </w:tc>
      </w:tr>
      <w:tr w:rsidR="00A64A23" w:rsidRPr="00FB2E3A" w14:paraId="602C41E1" w14:textId="77777777" w:rsidTr="00866FA4">
        <w:trPr>
          <w:trHeight w:hRule="exact" w:val="990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E02FCA2" w14:textId="77777777" w:rsidR="00A64A23" w:rsidRPr="00FB2E3A" w:rsidRDefault="00A64A23" w:rsidP="00866FA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7.2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3A2B888" w14:textId="77777777" w:rsidR="00A64A23" w:rsidRPr="00984076" w:rsidRDefault="00A64A23" w:rsidP="00866FA4">
            <w:pPr>
              <w:rPr>
                <w:color w:val="000000"/>
              </w:rPr>
            </w:pPr>
            <w:r>
              <w:rPr>
                <w:color w:val="000000"/>
              </w:rPr>
              <w:t>Теорема об изменении механической энергии системы. Решение задач /Пр/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48DFF8A" w14:textId="0B3B0D59" w:rsidR="00A64A23" w:rsidRPr="008245C2" w:rsidRDefault="00AF6071" w:rsidP="00866FA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3/2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6912B92" w14:textId="77777777" w:rsidR="00A64A23" w:rsidRDefault="00A64A23" w:rsidP="00866FA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A416317" w14:textId="1D1B830D" w:rsidR="00A64A23" w:rsidRPr="008C410F" w:rsidRDefault="00F521C0" w:rsidP="00866FA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9836E81" w14:textId="77777777" w:rsidR="00A64A23" w:rsidRPr="000F6F29" w:rsidRDefault="00A64A23" w:rsidP="00866FA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</w:t>
            </w:r>
            <w:r w:rsidRPr="000F6F29">
              <w:rPr>
                <w:color w:val="000000"/>
                <w:lang w:eastAsia="en-US"/>
              </w:rPr>
              <w:t>1.1-</w:t>
            </w:r>
          </w:p>
          <w:p w14:paraId="02331C2A" w14:textId="77777777" w:rsidR="00A64A23" w:rsidRDefault="00A64A23" w:rsidP="00866FA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6.1.5</w:t>
            </w:r>
          </w:p>
          <w:p w14:paraId="7DCC2DCD" w14:textId="1692A122" w:rsidR="00A64A23" w:rsidRDefault="00A64A23" w:rsidP="00866FA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8.1, 8.3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D061AAC" w14:textId="77777777" w:rsidR="00A64A23" w:rsidRPr="00FB2E3A" w:rsidRDefault="00A64A23" w:rsidP="00866FA4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E39F302" w14:textId="77777777" w:rsidR="00A64A23" w:rsidRPr="00FB2E3A" w:rsidRDefault="00A64A23" w:rsidP="00866FA4">
            <w:pPr>
              <w:jc w:val="center"/>
              <w:rPr>
                <w:color w:val="000000"/>
              </w:rPr>
            </w:pPr>
          </w:p>
        </w:tc>
      </w:tr>
      <w:tr w:rsidR="00A64A23" w:rsidRPr="00FB2E3A" w14:paraId="32756690" w14:textId="77777777" w:rsidTr="00866FA4">
        <w:trPr>
          <w:trHeight w:hRule="exact" w:val="3279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CE850BF" w14:textId="77777777" w:rsidR="00A64A23" w:rsidRPr="00FB2E3A" w:rsidRDefault="00A64A23" w:rsidP="00866FA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76E7A78" w14:textId="77777777" w:rsidR="00A64A23" w:rsidRPr="00984076" w:rsidRDefault="00A64A23" w:rsidP="00866FA4">
            <w:pPr>
              <w:shd w:val="clear" w:color="auto" w:fill="FFFFFF"/>
              <w:tabs>
                <w:tab w:val="left" w:pos="708"/>
              </w:tabs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color w:val="000000"/>
              </w:rPr>
            </w:pPr>
            <w:r w:rsidRPr="00984076">
              <w:rPr>
                <w:color w:val="000000"/>
              </w:rPr>
              <w:t>Подготовка к практическому занятию: конспектирование</w:t>
            </w:r>
            <w:r>
              <w:rPr>
                <w:color w:val="000000"/>
              </w:rPr>
              <w:t xml:space="preserve"> тем: «</w:t>
            </w:r>
            <w:r>
              <w:t>Механическая система. Дифференциальные уравнения движения механической системы. Принцип Даламбера для материальной точки и системы. Аналитическая механика»</w:t>
            </w:r>
            <w:r w:rsidRPr="00984076">
              <w:rPr>
                <w:color w:val="000000"/>
              </w:rPr>
              <w:t>, самостоятельное решение ситуационных задач</w:t>
            </w:r>
            <w:r>
              <w:rPr>
                <w:color w:val="000000"/>
              </w:rPr>
              <w:t xml:space="preserve"> </w:t>
            </w:r>
            <w:r w:rsidRPr="00632C51">
              <w:rPr>
                <w:color w:val="000000"/>
              </w:rPr>
              <w:t>/СР/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45D0139" w14:textId="6E718AEB" w:rsidR="00A64A23" w:rsidRPr="008245C2" w:rsidRDefault="00AF6071" w:rsidP="00866FA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3/2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F04A0F3" w14:textId="36FEF2FF" w:rsidR="00A64A23" w:rsidRDefault="00D23632" w:rsidP="00866FA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F9F81C9" w14:textId="07B12D48" w:rsidR="00A64A23" w:rsidRPr="008C410F" w:rsidRDefault="00F521C0" w:rsidP="00866FA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542F16E" w14:textId="77777777" w:rsidR="00A64A23" w:rsidRPr="000F6F29" w:rsidRDefault="00A64A23" w:rsidP="00866FA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</w:t>
            </w:r>
            <w:r w:rsidRPr="000F6F29">
              <w:rPr>
                <w:color w:val="000000"/>
                <w:lang w:eastAsia="en-US"/>
              </w:rPr>
              <w:t>1.1-</w:t>
            </w:r>
          </w:p>
          <w:p w14:paraId="0434FB15" w14:textId="77777777" w:rsidR="00A64A23" w:rsidRDefault="00A64A23" w:rsidP="00866FA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6.1.5</w:t>
            </w:r>
          </w:p>
          <w:p w14:paraId="7F90FA3D" w14:textId="4E92C8DF" w:rsidR="00A64A23" w:rsidRDefault="00A64A23" w:rsidP="00866FA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8.1, 8.3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7DCFD67" w14:textId="77777777" w:rsidR="00A64A23" w:rsidRPr="00FB2E3A" w:rsidRDefault="00A64A23" w:rsidP="00866FA4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3F2535F" w14:textId="77777777" w:rsidR="00A64A23" w:rsidRPr="00FB2E3A" w:rsidRDefault="00A64A23" w:rsidP="00866FA4">
            <w:pPr>
              <w:jc w:val="center"/>
              <w:rPr>
                <w:color w:val="000000"/>
              </w:rPr>
            </w:pPr>
          </w:p>
        </w:tc>
      </w:tr>
      <w:tr w:rsidR="00A64A23" w:rsidRPr="00FB2E3A" w14:paraId="34654397" w14:textId="77777777" w:rsidTr="00866FA4">
        <w:trPr>
          <w:trHeight w:hRule="exact" w:val="2418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CEC7050" w14:textId="77777777" w:rsidR="00A64A23" w:rsidRPr="00FB2E3A" w:rsidRDefault="00A64A23" w:rsidP="00866FA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7.3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59D8A45" w14:textId="77777777" w:rsidR="00A64A23" w:rsidRDefault="00A64A23" w:rsidP="00866FA4">
            <w:pPr>
              <w:shd w:val="clear" w:color="auto" w:fill="FFFFFF"/>
              <w:tabs>
                <w:tab w:val="left" w:pos="708"/>
              </w:tabs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>
              <w:t xml:space="preserve">Общие теоремы динамики точки и системы (теоретические основы). Теорема об изменении кинетической энергии системы. Общие теоремы динамики точки и системы (разбор конкретных ситуаций). </w:t>
            </w:r>
          </w:p>
          <w:p w14:paraId="37CE77C5" w14:textId="77777777" w:rsidR="00A64A23" w:rsidRPr="00984076" w:rsidRDefault="00A64A23" w:rsidP="00866FA4">
            <w:pPr>
              <w:rPr>
                <w:color w:val="000000"/>
              </w:rPr>
            </w:pPr>
            <w:r>
              <w:rPr>
                <w:color w:val="000000"/>
              </w:rPr>
              <w:t>/Лек/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6D5A067" w14:textId="241D2B0C" w:rsidR="00A64A23" w:rsidRPr="00C63F3D" w:rsidRDefault="00AF6071" w:rsidP="00866FA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3/2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C774F1B" w14:textId="77777777" w:rsidR="00A64A23" w:rsidRDefault="00A64A23" w:rsidP="00866FA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822A7C9" w14:textId="5D9333DD" w:rsidR="00A64A23" w:rsidRDefault="00F521C0" w:rsidP="00866FA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48B8FDB" w14:textId="77777777" w:rsidR="00A64A23" w:rsidRPr="000F6F29" w:rsidRDefault="00A64A23" w:rsidP="00866FA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</w:t>
            </w:r>
            <w:r w:rsidRPr="000F6F29">
              <w:rPr>
                <w:color w:val="000000"/>
                <w:lang w:eastAsia="en-US"/>
              </w:rPr>
              <w:t>1.1-</w:t>
            </w:r>
          </w:p>
          <w:p w14:paraId="791A831F" w14:textId="77777777" w:rsidR="00A64A23" w:rsidRDefault="00A64A23" w:rsidP="00866FA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6.1.5</w:t>
            </w:r>
          </w:p>
          <w:p w14:paraId="09252FCE" w14:textId="0684B720" w:rsidR="00A64A23" w:rsidRDefault="00A64A23" w:rsidP="00866FA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8.1, 8.3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2A7A8E8" w14:textId="77777777" w:rsidR="00A64A23" w:rsidRPr="00FB2E3A" w:rsidRDefault="00A64A23" w:rsidP="00866FA4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507B987" w14:textId="77777777" w:rsidR="00A64A23" w:rsidRPr="00FB2E3A" w:rsidRDefault="00A64A23" w:rsidP="00866FA4">
            <w:pPr>
              <w:jc w:val="center"/>
              <w:rPr>
                <w:color w:val="000000"/>
              </w:rPr>
            </w:pPr>
          </w:p>
        </w:tc>
      </w:tr>
      <w:tr w:rsidR="00A64A23" w:rsidRPr="00FB2E3A" w14:paraId="346C785E" w14:textId="77777777" w:rsidTr="00866FA4">
        <w:trPr>
          <w:trHeight w:hRule="exact" w:val="985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BDEBFA3" w14:textId="77777777" w:rsidR="00A64A23" w:rsidRDefault="00A64A23" w:rsidP="00866FA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7.4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B6AAA82" w14:textId="77777777" w:rsidR="00A64A23" w:rsidRPr="00984076" w:rsidRDefault="00A64A23" w:rsidP="00866FA4">
            <w:pPr>
              <w:rPr>
                <w:color w:val="000000"/>
              </w:rPr>
            </w:pPr>
            <w:r>
              <w:rPr>
                <w:color w:val="000000"/>
              </w:rPr>
              <w:t>Теорема об изменении механической энергии системы. Решение задач /Пр/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61BEBFB" w14:textId="1257C23B" w:rsidR="00A64A23" w:rsidRPr="00C63F3D" w:rsidRDefault="00AF6071" w:rsidP="00866FA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3/2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838E335" w14:textId="77777777" w:rsidR="00A64A23" w:rsidRDefault="00A64A23" w:rsidP="00866FA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9715F18" w14:textId="00F3F31C" w:rsidR="00A64A23" w:rsidRDefault="00F521C0" w:rsidP="00866FA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D59D258" w14:textId="77777777" w:rsidR="00A64A23" w:rsidRPr="000F6F29" w:rsidRDefault="00A64A23" w:rsidP="00866FA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</w:t>
            </w:r>
            <w:r w:rsidRPr="000F6F29">
              <w:rPr>
                <w:color w:val="000000"/>
                <w:lang w:eastAsia="en-US"/>
              </w:rPr>
              <w:t>1.1-</w:t>
            </w:r>
          </w:p>
          <w:p w14:paraId="69E73D67" w14:textId="77777777" w:rsidR="00A64A23" w:rsidRDefault="00A64A23" w:rsidP="00866FA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6.1.5</w:t>
            </w:r>
          </w:p>
          <w:p w14:paraId="672B848A" w14:textId="07B1B320" w:rsidR="00A64A23" w:rsidRDefault="00A64A23" w:rsidP="00866FA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8.1, 8.3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B888019" w14:textId="77777777" w:rsidR="00A64A23" w:rsidRPr="00FB2E3A" w:rsidRDefault="00A64A23" w:rsidP="00866FA4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EA6EA05" w14:textId="77777777" w:rsidR="00A64A23" w:rsidRPr="00FB2E3A" w:rsidRDefault="00A64A23" w:rsidP="00866FA4">
            <w:pPr>
              <w:jc w:val="center"/>
              <w:rPr>
                <w:color w:val="000000"/>
              </w:rPr>
            </w:pPr>
          </w:p>
        </w:tc>
      </w:tr>
      <w:tr w:rsidR="00A64A23" w:rsidRPr="00FB2E3A" w14:paraId="7090311A" w14:textId="77777777" w:rsidTr="00866FA4">
        <w:trPr>
          <w:trHeight w:hRule="exact" w:val="2004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0526A9E" w14:textId="77777777" w:rsidR="00A64A23" w:rsidRPr="00FB2E3A" w:rsidRDefault="00A64A23" w:rsidP="00866FA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4D0F947" w14:textId="77777777" w:rsidR="00A64A23" w:rsidRPr="00984076" w:rsidRDefault="00A64A23" w:rsidP="00866FA4">
            <w:pPr>
              <w:rPr>
                <w:color w:val="000000"/>
              </w:rPr>
            </w:pPr>
            <w:r w:rsidRPr="00984076">
              <w:rPr>
                <w:color w:val="000000"/>
              </w:rPr>
              <w:t>Подготовка к практическому занятию: конспектирование</w:t>
            </w:r>
            <w:r>
              <w:rPr>
                <w:color w:val="000000"/>
              </w:rPr>
              <w:t xml:space="preserve"> тем: «</w:t>
            </w:r>
            <w:r>
              <w:t>Уравнения Лагранжа второго рода. Задачи аналитической механики.»</w:t>
            </w:r>
            <w:r w:rsidRPr="00984076">
              <w:rPr>
                <w:color w:val="000000"/>
              </w:rPr>
              <w:t>, самостоятельное решение ситуационных задач</w:t>
            </w:r>
            <w:r>
              <w:rPr>
                <w:color w:val="000000"/>
              </w:rPr>
              <w:t xml:space="preserve"> </w:t>
            </w:r>
            <w:r w:rsidRPr="00632C51">
              <w:rPr>
                <w:color w:val="000000"/>
              </w:rPr>
              <w:t>/СР/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FF7F661" w14:textId="1626F339" w:rsidR="00A64A23" w:rsidRPr="00C63F3D" w:rsidRDefault="00AF6071" w:rsidP="00866FA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3/2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6B3BC0E" w14:textId="07043EEF" w:rsidR="00A64A23" w:rsidRDefault="00D23632" w:rsidP="00866FA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842569A" w14:textId="1965ABE9" w:rsidR="00A64A23" w:rsidRDefault="00F521C0" w:rsidP="00866FA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40132FA" w14:textId="77777777" w:rsidR="00A64A23" w:rsidRPr="000F6F29" w:rsidRDefault="00A64A23" w:rsidP="00866FA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</w:t>
            </w:r>
            <w:r w:rsidRPr="000F6F29">
              <w:rPr>
                <w:color w:val="000000"/>
                <w:lang w:eastAsia="en-US"/>
              </w:rPr>
              <w:t>1.1-</w:t>
            </w:r>
          </w:p>
          <w:p w14:paraId="4D0D8347" w14:textId="77777777" w:rsidR="00A64A23" w:rsidRDefault="00A64A23" w:rsidP="00866FA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6.1.5</w:t>
            </w:r>
          </w:p>
          <w:p w14:paraId="1A720832" w14:textId="04C9E52C" w:rsidR="00A64A23" w:rsidRDefault="00A64A23" w:rsidP="00866FA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8.1, 8.3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3B131FE" w14:textId="77777777" w:rsidR="00A64A23" w:rsidRPr="00FB2E3A" w:rsidRDefault="00A64A23" w:rsidP="00866FA4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FD7B038" w14:textId="77777777" w:rsidR="00A64A23" w:rsidRPr="00FB2E3A" w:rsidRDefault="00A64A23" w:rsidP="00866FA4">
            <w:pPr>
              <w:jc w:val="center"/>
              <w:rPr>
                <w:color w:val="000000"/>
              </w:rPr>
            </w:pPr>
          </w:p>
        </w:tc>
      </w:tr>
      <w:tr w:rsidR="00A64A23" w:rsidRPr="00FB2E3A" w14:paraId="1E627476" w14:textId="77777777" w:rsidTr="00866FA4">
        <w:trPr>
          <w:trHeight w:hRule="exact" w:val="567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6B8ADB3" w14:textId="77777777" w:rsidR="00A64A23" w:rsidRPr="00FB2E3A" w:rsidRDefault="00A64A23" w:rsidP="00866FA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5ECA496" w14:textId="77777777" w:rsidR="00A64A23" w:rsidRPr="00984076" w:rsidRDefault="00A64A23" w:rsidP="00866FA4">
            <w:pPr>
              <w:rPr>
                <w:color w:val="000000"/>
              </w:rPr>
            </w:pPr>
            <w:r>
              <w:rPr>
                <w:b/>
                <w:color w:val="000000"/>
              </w:rPr>
              <w:t>Раздел 8. Обзор по курсу теоретической механики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272F24B" w14:textId="77777777" w:rsidR="00A64A23" w:rsidRPr="00C63F3D" w:rsidRDefault="00A64A23" w:rsidP="00866FA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EC6255A" w14:textId="77777777" w:rsidR="00A64A23" w:rsidRDefault="00A64A23" w:rsidP="00866FA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293BC25" w14:textId="77777777" w:rsidR="00A64A23" w:rsidRDefault="00A64A23" w:rsidP="00866FA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8A5B81A" w14:textId="77777777" w:rsidR="00A64A23" w:rsidRDefault="00A64A23" w:rsidP="00866FA4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8947D0F" w14:textId="77777777" w:rsidR="00A64A23" w:rsidRPr="00FB2E3A" w:rsidRDefault="00A64A23" w:rsidP="00866FA4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38E8A74" w14:textId="77777777" w:rsidR="00A64A23" w:rsidRPr="00FB2E3A" w:rsidRDefault="00A64A23" w:rsidP="00866FA4">
            <w:pPr>
              <w:jc w:val="center"/>
              <w:rPr>
                <w:color w:val="000000"/>
              </w:rPr>
            </w:pPr>
          </w:p>
        </w:tc>
      </w:tr>
      <w:tr w:rsidR="00A64A23" w:rsidRPr="00FB2E3A" w14:paraId="35D77271" w14:textId="77777777" w:rsidTr="00866FA4">
        <w:trPr>
          <w:trHeight w:hRule="exact" w:val="2150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21A910F" w14:textId="77777777" w:rsidR="00A64A23" w:rsidRPr="00FB2E3A" w:rsidRDefault="00A64A23" w:rsidP="00866FA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8.1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03BBD26" w14:textId="77777777" w:rsidR="00A64A23" w:rsidRDefault="00A64A23" w:rsidP="00866FA4">
            <w:pPr>
              <w:shd w:val="clear" w:color="auto" w:fill="FFFFFF"/>
              <w:tabs>
                <w:tab w:val="left" w:pos="708"/>
              </w:tabs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color w:val="000000"/>
              </w:rPr>
              <w:t xml:space="preserve">Обзорное занятие по курсу теоретической механики. Подготовка к выполнению аудиторной письменной работы. </w:t>
            </w:r>
            <w:r>
              <w:t>Заключительные обзорные понятия.</w:t>
            </w:r>
          </w:p>
          <w:p w14:paraId="5ED42655" w14:textId="77777777" w:rsidR="00A64A23" w:rsidRPr="00984076" w:rsidRDefault="00A64A23" w:rsidP="00866FA4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Pr="00476B52">
              <w:rPr>
                <w:color w:val="000000"/>
              </w:rPr>
              <w:t>/Лек/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BCF6851" w14:textId="0AEFD9C7" w:rsidR="00A64A23" w:rsidRPr="00C63F3D" w:rsidRDefault="00AF6071" w:rsidP="00866FA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3/2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EE1B24F" w14:textId="77777777" w:rsidR="00A64A23" w:rsidRDefault="00A64A23" w:rsidP="00866FA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3825419" w14:textId="252A0A3D" w:rsidR="00A64A23" w:rsidRDefault="00F521C0" w:rsidP="00866FA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9E0FCED" w14:textId="77777777" w:rsidR="00A64A23" w:rsidRPr="000F6F29" w:rsidRDefault="00A64A23" w:rsidP="00866FA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</w:t>
            </w:r>
            <w:r w:rsidRPr="000F6F29">
              <w:rPr>
                <w:color w:val="000000"/>
                <w:lang w:eastAsia="en-US"/>
              </w:rPr>
              <w:t>1.1-</w:t>
            </w:r>
          </w:p>
          <w:p w14:paraId="2753F2A1" w14:textId="77777777" w:rsidR="00A64A23" w:rsidRDefault="00A64A23" w:rsidP="00866FA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6.1.5</w:t>
            </w:r>
          </w:p>
          <w:p w14:paraId="5A8FDEDB" w14:textId="3733A2ED" w:rsidR="00A64A23" w:rsidRDefault="00A64A23" w:rsidP="00866FA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8.1, 8.3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C6565A0" w14:textId="77777777" w:rsidR="00A64A23" w:rsidRPr="00FB2E3A" w:rsidRDefault="00A64A23" w:rsidP="00866FA4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8F8A4CF" w14:textId="77777777" w:rsidR="00A64A23" w:rsidRPr="00FB2E3A" w:rsidRDefault="00A64A23" w:rsidP="00866FA4">
            <w:pPr>
              <w:jc w:val="center"/>
              <w:rPr>
                <w:color w:val="000000"/>
              </w:rPr>
            </w:pPr>
          </w:p>
        </w:tc>
      </w:tr>
      <w:tr w:rsidR="00A64A23" w:rsidRPr="00FB2E3A" w14:paraId="5FFF0742" w14:textId="77777777" w:rsidTr="00866FA4">
        <w:trPr>
          <w:trHeight w:hRule="exact" w:val="849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54E1957" w14:textId="77777777" w:rsidR="00A64A23" w:rsidRPr="00FB2E3A" w:rsidRDefault="00A64A23" w:rsidP="00866FA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8.2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02EF29A" w14:textId="77777777" w:rsidR="00A64A23" w:rsidRPr="00984076" w:rsidRDefault="00A64A23" w:rsidP="00866FA4">
            <w:pPr>
              <w:rPr>
                <w:color w:val="000000"/>
              </w:rPr>
            </w:pPr>
            <w:r>
              <w:rPr>
                <w:color w:val="000000"/>
              </w:rPr>
              <w:t>Выполнение аудиторной письменной работы /Пр/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41DC92C" w14:textId="59C44A88" w:rsidR="00A64A23" w:rsidRPr="00C63F3D" w:rsidRDefault="00AF6071" w:rsidP="00866FA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3/2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5BB84E8" w14:textId="77777777" w:rsidR="00A64A23" w:rsidRDefault="00A64A23" w:rsidP="00866FA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5E6B602" w14:textId="5E64E83F" w:rsidR="00A64A23" w:rsidRDefault="00F521C0" w:rsidP="00866FA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EE162FC" w14:textId="77777777" w:rsidR="00A64A23" w:rsidRPr="000F6F29" w:rsidRDefault="00A64A23" w:rsidP="00866FA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</w:t>
            </w:r>
            <w:r w:rsidRPr="000F6F29">
              <w:rPr>
                <w:color w:val="000000"/>
                <w:lang w:eastAsia="en-US"/>
              </w:rPr>
              <w:t>1.1-</w:t>
            </w:r>
          </w:p>
          <w:p w14:paraId="079F4BD8" w14:textId="77777777" w:rsidR="00A64A23" w:rsidRDefault="00A64A23" w:rsidP="00866FA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6.1.5</w:t>
            </w:r>
          </w:p>
          <w:p w14:paraId="052D5F56" w14:textId="4E069CEA" w:rsidR="00A64A23" w:rsidRDefault="00A64A23" w:rsidP="00866FA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8.1, 8.3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8AF0CC2" w14:textId="77777777" w:rsidR="00A64A23" w:rsidRPr="00FB2E3A" w:rsidRDefault="00A64A23" w:rsidP="00866FA4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E892FE4" w14:textId="77777777" w:rsidR="00A64A23" w:rsidRPr="00FB2E3A" w:rsidRDefault="00A64A23" w:rsidP="00866FA4">
            <w:pPr>
              <w:jc w:val="center"/>
              <w:rPr>
                <w:color w:val="000000"/>
              </w:rPr>
            </w:pPr>
          </w:p>
        </w:tc>
      </w:tr>
      <w:tr w:rsidR="00A64A23" w:rsidRPr="00FB2E3A" w14:paraId="12C611D4" w14:textId="77777777" w:rsidTr="00866FA4">
        <w:trPr>
          <w:trHeight w:hRule="exact" w:val="2240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5C6491D" w14:textId="77777777" w:rsidR="00A64A23" w:rsidRDefault="00A64A23" w:rsidP="00866FA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2EFCB15" w14:textId="77777777" w:rsidR="00A64A23" w:rsidRDefault="00A64A23" w:rsidP="00866FA4">
            <w:pPr>
              <w:rPr>
                <w:color w:val="000000"/>
              </w:rPr>
            </w:pPr>
            <w:r w:rsidRPr="00984076">
              <w:rPr>
                <w:color w:val="000000"/>
              </w:rPr>
              <w:t>Подготовка к практическому занятию: конспектирование</w:t>
            </w:r>
            <w:r>
              <w:rPr>
                <w:color w:val="000000"/>
              </w:rPr>
              <w:t xml:space="preserve"> тем: «</w:t>
            </w:r>
            <w:r>
              <w:t>Свободные и затухающие колебания. Вынужденные колебания. Специальные задачи динамики.»</w:t>
            </w:r>
            <w:r w:rsidRPr="00984076">
              <w:rPr>
                <w:color w:val="000000"/>
              </w:rPr>
              <w:t>, самостоятельное решение ситуационных задач</w:t>
            </w:r>
            <w:r>
              <w:rPr>
                <w:rFonts w:eastAsia="Courier New"/>
                <w:color w:val="000000"/>
              </w:rPr>
              <w:t xml:space="preserve"> /СР/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44EAD89" w14:textId="0106C76D" w:rsidR="00A64A23" w:rsidRPr="00C63F3D" w:rsidRDefault="00AF6071" w:rsidP="00866FA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3/2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964307E" w14:textId="1639F456" w:rsidR="00A64A23" w:rsidRDefault="00D23632" w:rsidP="00866FA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3A535CE" w14:textId="77972608" w:rsidR="00A64A23" w:rsidRDefault="00F521C0" w:rsidP="00866FA4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ОПК-1</w:t>
            </w:r>
          </w:p>
          <w:p w14:paraId="140DE61F" w14:textId="77777777" w:rsidR="00A64A23" w:rsidRDefault="00A64A23" w:rsidP="00866FA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441F545" w14:textId="77777777" w:rsidR="00A64A23" w:rsidRPr="000F6F29" w:rsidRDefault="00A64A23" w:rsidP="00866FA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</w:t>
            </w:r>
            <w:r w:rsidRPr="000F6F29">
              <w:rPr>
                <w:color w:val="000000"/>
                <w:lang w:eastAsia="en-US"/>
              </w:rPr>
              <w:t>1.1-</w:t>
            </w:r>
          </w:p>
          <w:p w14:paraId="216B593F" w14:textId="77777777" w:rsidR="00A64A23" w:rsidRDefault="00A64A23" w:rsidP="00866FA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6.1.5</w:t>
            </w:r>
          </w:p>
          <w:p w14:paraId="2E4B7F0F" w14:textId="1DD0EC51" w:rsidR="00A64A23" w:rsidRDefault="00A64A23" w:rsidP="00866FA4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8.1</w:t>
            </w:r>
            <w:r w:rsidR="00841AC4">
              <w:rPr>
                <w:color w:val="000000"/>
                <w:lang w:eastAsia="en-US"/>
              </w:rPr>
              <w:t xml:space="preserve"> - </w:t>
            </w:r>
            <w:r>
              <w:rPr>
                <w:color w:val="000000"/>
                <w:lang w:eastAsia="en-US"/>
              </w:rPr>
              <w:t>8.3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1562CA1" w14:textId="77777777" w:rsidR="00A64A23" w:rsidRPr="00FB2E3A" w:rsidRDefault="00A64A23" w:rsidP="00866FA4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1FAEF96" w14:textId="77777777" w:rsidR="00A64A23" w:rsidRPr="00FB2E3A" w:rsidRDefault="00A64A23" w:rsidP="00866FA4">
            <w:pPr>
              <w:jc w:val="center"/>
              <w:rPr>
                <w:color w:val="000000"/>
              </w:rPr>
            </w:pPr>
          </w:p>
        </w:tc>
      </w:tr>
      <w:tr w:rsidR="00A64A23" w:rsidRPr="004F7009" w14:paraId="6E032434" w14:textId="77777777" w:rsidTr="00866FA4">
        <w:trPr>
          <w:trHeight w:hRule="exact" w:val="281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3A6BEAB" w14:textId="77777777" w:rsidR="00A64A23" w:rsidRDefault="00A64A23" w:rsidP="00866FA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EED8FFF" w14:textId="77777777" w:rsidR="00A64A23" w:rsidRDefault="00A64A23" w:rsidP="00866FA4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eastAsia="Courier New"/>
                <w:color w:val="000000"/>
              </w:rPr>
            </w:pPr>
            <w:r>
              <w:rPr>
                <w:rFonts w:eastAsia="Courier New"/>
                <w:color w:val="000000"/>
              </w:rPr>
              <w:t>Экзамен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AB9F65D" w14:textId="099A0C53" w:rsidR="00A64A23" w:rsidRDefault="00AF6071" w:rsidP="00866FA4">
            <w:pPr>
              <w:jc w:val="center"/>
            </w:pPr>
            <w:r>
              <w:rPr>
                <w:b/>
                <w:color w:val="000000"/>
              </w:rPr>
              <w:t>3/2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B2D27A1" w14:textId="4C99B5B2" w:rsidR="00A64A23" w:rsidRPr="00B015D4" w:rsidRDefault="000F7BEB" w:rsidP="00866FA4">
            <w:pPr>
              <w:jc w:val="center"/>
              <w:rPr>
                <w:b/>
                <w:color w:val="000000"/>
                <w:highlight w:val="yellow"/>
              </w:rPr>
            </w:pPr>
            <w:r>
              <w:rPr>
                <w:b/>
                <w:color w:val="000000"/>
              </w:rPr>
              <w:t>36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E55F6CC" w14:textId="77777777" w:rsidR="00A64A23" w:rsidRDefault="00A64A23" w:rsidP="00866FA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2E9C980" w14:textId="77777777" w:rsidR="00A64A23" w:rsidRPr="00C25CA0" w:rsidRDefault="00A64A23" w:rsidP="00866FA4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DE401B9" w14:textId="77777777" w:rsidR="00A64A23" w:rsidRPr="004F7009" w:rsidRDefault="00A64A23" w:rsidP="00866FA4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F230853" w14:textId="77777777" w:rsidR="00A64A23" w:rsidRPr="004F7009" w:rsidRDefault="00A64A23" w:rsidP="00866FA4">
            <w:pPr>
              <w:jc w:val="center"/>
              <w:rPr>
                <w:color w:val="000000"/>
              </w:rPr>
            </w:pPr>
          </w:p>
        </w:tc>
      </w:tr>
    </w:tbl>
    <w:p w14:paraId="0772E6E8" w14:textId="77777777" w:rsidR="00A64A23" w:rsidRDefault="00A64A23" w:rsidP="00460AC6">
      <w:pPr>
        <w:shd w:val="clear" w:color="auto" w:fill="FFFFFF"/>
        <w:tabs>
          <w:tab w:val="left" w:pos="708"/>
        </w:tabs>
        <w:overflowPunct/>
        <w:autoSpaceDE/>
        <w:autoSpaceDN/>
        <w:adjustRightInd/>
        <w:spacing w:line="276" w:lineRule="auto"/>
        <w:jc w:val="both"/>
        <w:textAlignment w:val="auto"/>
        <w:rPr>
          <w:b/>
          <w:bCs/>
          <w:sz w:val="24"/>
          <w:szCs w:val="24"/>
        </w:rPr>
      </w:pPr>
    </w:p>
    <w:p w14:paraId="0A7DA2A9" w14:textId="19D56D72" w:rsidR="00B015D4" w:rsidRDefault="00B015D4" w:rsidP="00DA5E69">
      <w:pPr>
        <w:jc w:val="center"/>
        <w:rPr>
          <w:b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4"/>
        <w:gridCol w:w="8703"/>
      </w:tblGrid>
      <w:tr w:rsidR="00035734" w14:paraId="2B818497" w14:textId="77777777" w:rsidTr="0047365E">
        <w:trPr>
          <w:trHeight w:hRule="exact" w:val="416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00DE9AF2" w14:textId="77777777" w:rsidR="000921DE" w:rsidRDefault="00035734" w:rsidP="000921DE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35734">
              <w:rPr>
                <w:b/>
                <w:color w:val="000000"/>
                <w:sz w:val="24"/>
                <w:szCs w:val="24"/>
              </w:rPr>
              <w:t>5. ФОНД ОЦЕНОЧНЫХ СРЕДСТВ</w:t>
            </w:r>
          </w:p>
          <w:p w14:paraId="76EADF32" w14:textId="77777777" w:rsidR="00035734" w:rsidRPr="00035734" w:rsidRDefault="00035734" w:rsidP="00594DA2">
            <w:pPr>
              <w:jc w:val="center"/>
              <w:rPr>
                <w:sz w:val="24"/>
                <w:szCs w:val="24"/>
              </w:rPr>
            </w:pPr>
          </w:p>
        </w:tc>
      </w:tr>
      <w:tr w:rsidR="00035734" w14:paraId="7DB5FB0F" w14:textId="77777777" w:rsidTr="0047365E">
        <w:trPr>
          <w:trHeight w:hRule="exact" w:val="277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2C86ACD" w14:textId="77777777" w:rsidR="00035734" w:rsidRPr="00035734" w:rsidRDefault="00035734" w:rsidP="00594DA2">
            <w:pPr>
              <w:jc w:val="center"/>
              <w:rPr>
                <w:sz w:val="24"/>
                <w:szCs w:val="24"/>
              </w:rPr>
            </w:pPr>
            <w:r w:rsidRPr="00035734">
              <w:rPr>
                <w:b/>
                <w:color w:val="000000"/>
                <w:sz w:val="24"/>
                <w:szCs w:val="24"/>
              </w:rPr>
              <w:t>5.1. Контрольные вопросы и задания</w:t>
            </w:r>
          </w:p>
        </w:tc>
      </w:tr>
      <w:tr w:rsidR="005B07FE" w:rsidRPr="00964C47" w14:paraId="1F2719D8" w14:textId="77777777" w:rsidTr="0005385D">
        <w:trPr>
          <w:trHeight w:val="1265"/>
        </w:trPr>
        <w:tc>
          <w:tcPr>
            <w:tcW w:w="9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96D5E51" w14:textId="77777777" w:rsidR="000C25A6" w:rsidRPr="000C25A6" w:rsidRDefault="000C25A6" w:rsidP="000C25A6">
            <w:pPr>
              <w:widowControl w:val="0"/>
              <w:rPr>
                <w:b/>
              </w:rPr>
            </w:pPr>
            <w:r w:rsidRPr="000C25A6">
              <w:rPr>
                <w:b/>
                <w:color w:val="000000"/>
              </w:rPr>
              <w:t>Контрольные вопросы</w:t>
            </w:r>
          </w:p>
          <w:p w14:paraId="03C82A9D" w14:textId="77777777" w:rsidR="000C25A6" w:rsidRPr="000C25A6" w:rsidRDefault="000C25A6" w:rsidP="000C25A6">
            <w:pPr>
              <w:widowControl w:val="0"/>
              <w:ind w:firstLine="567"/>
            </w:pPr>
            <w:r w:rsidRPr="000C25A6">
              <w:t>1. Предмет теоретической механики и ее связь с другими дисциплинами.</w:t>
            </w:r>
          </w:p>
          <w:p w14:paraId="31176CB4" w14:textId="77777777" w:rsidR="000C25A6" w:rsidRPr="000C25A6" w:rsidRDefault="000C25A6" w:rsidP="000C25A6">
            <w:pPr>
              <w:widowControl w:val="0"/>
              <w:ind w:firstLine="567"/>
            </w:pPr>
            <w:r w:rsidRPr="000C25A6">
              <w:t>2. Определение статики</w:t>
            </w:r>
          </w:p>
          <w:p w14:paraId="6AB1FA8C" w14:textId="77777777" w:rsidR="000C25A6" w:rsidRPr="000C25A6" w:rsidRDefault="000C25A6" w:rsidP="000C25A6">
            <w:pPr>
              <w:widowControl w:val="0"/>
              <w:ind w:firstLine="567"/>
            </w:pPr>
            <w:r w:rsidRPr="000C25A6">
              <w:t>3. Понятия «равновесия» и «твердого тела» в статике</w:t>
            </w:r>
          </w:p>
          <w:p w14:paraId="48E5BFCD" w14:textId="77777777" w:rsidR="000C25A6" w:rsidRPr="000C25A6" w:rsidRDefault="000C25A6" w:rsidP="000C25A6">
            <w:pPr>
              <w:widowControl w:val="0"/>
              <w:ind w:firstLine="567"/>
            </w:pPr>
            <w:r w:rsidRPr="000C25A6">
              <w:t>4. Определение силы и ее основные характеристики</w:t>
            </w:r>
          </w:p>
          <w:p w14:paraId="30FBE760" w14:textId="77777777" w:rsidR="000C25A6" w:rsidRPr="000C25A6" w:rsidRDefault="000C25A6" w:rsidP="000C25A6">
            <w:pPr>
              <w:widowControl w:val="0"/>
              <w:ind w:firstLine="567"/>
            </w:pPr>
            <w:r w:rsidRPr="000C25A6">
              <w:t>5. Основные определения сил и их систем: «система сил», «уравновешенная система сил», «равнодействующая системы сил</w:t>
            </w:r>
            <w:r>
              <w:t xml:space="preserve">», «эквивалентная система сил» </w:t>
            </w:r>
            <w:r w:rsidRPr="000C25A6">
              <w:t>(привести примеры)</w:t>
            </w:r>
          </w:p>
          <w:p w14:paraId="4AE827CA" w14:textId="77777777" w:rsidR="000C25A6" w:rsidRPr="000C25A6" w:rsidRDefault="000C25A6" w:rsidP="000C25A6">
            <w:pPr>
              <w:widowControl w:val="0"/>
              <w:ind w:firstLine="567"/>
            </w:pPr>
            <w:r w:rsidRPr="000C25A6">
              <w:t>6. Подразделение сил на внешние и внутренние, сосредоточенные и распределенные силы (привести примеры)</w:t>
            </w:r>
          </w:p>
          <w:p w14:paraId="474B4906" w14:textId="77777777" w:rsidR="000C25A6" w:rsidRPr="000C25A6" w:rsidRDefault="000C25A6" w:rsidP="000C25A6">
            <w:pPr>
              <w:widowControl w:val="0"/>
              <w:ind w:firstLine="567"/>
            </w:pPr>
            <w:r w:rsidRPr="000C25A6">
              <w:t>7. Равнодействующая распределенной силы. Понятие о равнодействующей равномерно распределенной нагрузки, интенсивность распределенной нагрузки в частном и общем случаях, их вычисление, примеры</w:t>
            </w:r>
          </w:p>
          <w:p w14:paraId="2E3D4073" w14:textId="3B8B21C4" w:rsidR="000C25A6" w:rsidRPr="000C25A6" w:rsidRDefault="000C25A6" w:rsidP="000C25A6">
            <w:pPr>
              <w:widowControl w:val="0"/>
              <w:ind w:firstLine="567"/>
            </w:pPr>
            <w:r w:rsidRPr="000C25A6">
              <w:t>8. Проекции силы на оси координат, вычисление</w:t>
            </w:r>
          </w:p>
          <w:p w14:paraId="7EDE4A60" w14:textId="77777777" w:rsidR="000C25A6" w:rsidRDefault="000C25A6" w:rsidP="000C25A6">
            <w:pPr>
              <w:widowControl w:val="0"/>
              <w:ind w:firstLine="567"/>
            </w:pPr>
            <w:r w:rsidRPr="000C25A6">
              <w:t>9. Аксиомы статики: аксиома равновесия двух</w:t>
            </w:r>
            <w:r>
              <w:t xml:space="preserve"> сил (понятие свободного тела)</w:t>
            </w:r>
          </w:p>
          <w:p w14:paraId="30D83378" w14:textId="77777777" w:rsidR="000C25A6" w:rsidRDefault="000C25A6" w:rsidP="000C25A6">
            <w:pPr>
              <w:widowControl w:val="0"/>
              <w:ind w:firstLine="567"/>
            </w:pPr>
            <w:r>
              <w:t>10</w:t>
            </w:r>
            <w:r w:rsidRPr="000C25A6">
              <w:t>. Аксиомы статики: аксиома присоединения и исключения урав</w:t>
            </w:r>
            <w:r>
              <w:t>новешенной системы сил, ее следствия</w:t>
            </w:r>
          </w:p>
          <w:p w14:paraId="713B6054" w14:textId="77777777" w:rsidR="000C25A6" w:rsidRDefault="000C25A6" w:rsidP="000C25A6">
            <w:pPr>
              <w:widowControl w:val="0"/>
              <w:ind w:firstLine="567"/>
            </w:pPr>
            <w:r>
              <w:t>11</w:t>
            </w:r>
            <w:r w:rsidRPr="000C25A6">
              <w:t xml:space="preserve">. Аксиомы статики: </w:t>
            </w:r>
            <w:r>
              <w:t>аксиома параллелограмма сил. Сложение двух сил, приложенных в одной точке, векторным и аналитическим способами (привести примеры)</w:t>
            </w:r>
          </w:p>
          <w:p w14:paraId="0DEB5946" w14:textId="77777777" w:rsidR="000C25A6" w:rsidRDefault="000C25A6" w:rsidP="000C25A6">
            <w:pPr>
              <w:widowControl w:val="0"/>
              <w:ind w:firstLine="567"/>
            </w:pPr>
            <w:r>
              <w:t>12</w:t>
            </w:r>
            <w:r w:rsidRPr="000C25A6">
              <w:t>. Аксиомы статики: аксиома равенства действия и противодей</w:t>
            </w:r>
            <w:r>
              <w:t>ствия. Образуют ли силы в рассматриваемой аксиоме уравновешенную систему сил?</w:t>
            </w:r>
          </w:p>
          <w:p w14:paraId="18CC957E" w14:textId="77777777" w:rsidR="000C25A6" w:rsidRPr="000C25A6" w:rsidRDefault="000C25A6" w:rsidP="000C25A6">
            <w:pPr>
              <w:widowControl w:val="0"/>
              <w:ind w:firstLine="567"/>
            </w:pPr>
            <w:r>
              <w:t>13</w:t>
            </w:r>
            <w:r w:rsidRPr="000C25A6">
              <w:t>. Аксиомы статики: аксиома отвердевания</w:t>
            </w:r>
            <w:r>
              <w:t xml:space="preserve"> (привести пример ее применения в статических расчетах)</w:t>
            </w:r>
          </w:p>
          <w:p w14:paraId="7B8FCC0D" w14:textId="77777777" w:rsidR="000C25A6" w:rsidRPr="000C25A6" w:rsidRDefault="000C25A6" w:rsidP="000C25A6">
            <w:pPr>
              <w:widowControl w:val="0"/>
              <w:ind w:firstLine="567"/>
            </w:pPr>
            <w:r>
              <w:t>14</w:t>
            </w:r>
            <w:r w:rsidRPr="000C25A6">
              <w:t>. Связи и их реакции (привести примеры). Классификация основных видов связей тел, лежащих в плоскости</w:t>
            </w:r>
          </w:p>
          <w:p w14:paraId="56940149" w14:textId="77777777" w:rsidR="000C25A6" w:rsidRPr="000C25A6" w:rsidRDefault="000C25A6" w:rsidP="000C25A6">
            <w:pPr>
              <w:widowControl w:val="0"/>
              <w:ind w:firstLine="567"/>
            </w:pPr>
            <w:r>
              <w:t>15</w:t>
            </w:r>
            <w:r w:rsidRPr="000C25A6">
              <w:t>. Понятие «система сходящихся сил». Главный вектор системы сходящихся сил, его графическое и аналитическое вычисление. Когда равнодействующая системы сходящихся сил равна главному вектору (привести пример)?</w:t>
            </w:r>
          </w:p>
          <w:p w14:paraId="07024363" w14:textId="77777777" w:rsidR="000C25A6" w:rsidRPr="000C25A6" w:rsidRDefault="000C25A6" w:rsidP="000C25A6">
            <w:pPr>
              <w:widowControl w:val="0"/>
              <w:ind w:firstLine="567"/>
            </w:pPr>
            <w:r>
              <w:t>16</w:t>
            </w:r>
            <w:r w:rsidRPr="000C25A6">
              <w:t>. Теорема о трех непараллельных силах (привести примеры)</w:t>
            </w:r>
          </w:p>
          <w:p w14:paraId="7CDFD5B9" w14:textId="77777777" w:rsidR="000C25A6" w:rsidRPr="000C25A6" w:rsidRDefault="000C25A6" w:rsidP="000C25A6">
            <w:pPr>
              <w:widowControl w:val="0"/>
              <w:ind w:firstLine="567"/>
            </w:pPr>
            <w:r>
              <w:t>17</w:t>
            </w:r>
            <w:r w:rsidRPr="000C25A6">
              <w:t>. Понятие «момент силы», его вычисление, свойства, размерность. Привести примеры</w:t>
            </w:r>
          </w:p>
          <w:p w14:paraId="32171338" w14:textId="77777777" w:rsidR="000C25A6" w:rsidRPr="000C25A6" w:rsidRDefault="000C25A6" w:rsidP="000C25A6">
            <w:pPr>
              <w:widowControl w:val="0"/>
              <w:ind w:firstLine="567"/>
            </w:pPr>
            <w:r>
              <w:t>18</w:t>
            </w:r>
            <w:r w:rsidRPr="000C25A6">
              <w:t>. Понятие «пара сил», его вычисление и свойства, размерность. Образует ли пара сил уравновешенную систему сил? Привести примеры</w:t>
            </w:r>
          </w:p>
          <w:p w14:paraId="3A490C4F" w14:textId="77777777" w:rsidR="000C25A6" w:rsidRDefault="000C25A6" w:rsidP="000C25A6">
            <w:pPr>
              <w:widowControl w:val="0"/>
              <w:ind w:firstLine="567"/>
            </w:pPr>
            <w:r>
              <w:t>19</w:t>
            </w:r>
            <w:r w:rsidRPr="000C25A6">
              <w:t>. Теорема Вариньона: формулировка и доказательство</w:t>
            </w:r>
            <w:r>
              <w:t xml:space="preserve"> на конкретном примере</w:t>
            </w:r>
          </w:p>
          <w:p w14:paraId="1F69F8AF" w14:textId="77777777" w:rsidR="000C25A6" w:rsidRPr="000C25A6" w:rsidRDefault="000C25A6" w:rsidP="000C25A6">
            <w:pPr>
              <w:widowControl w:val="0"/>
              <w:ind w:firstLine="567"/>
            </w:pPr>
            <w:r>
              <w:t>20. Теорема о параллельном переносе силы (метод Пуансо). Формулировка и доказательство. Привести примеры.</w:t>
            </w:r>
          </w:p>
          <w:p w14:paraId="3F761E14" w14:textId="77777777" w:rsidR="000C25A6" w:rsidRPr="000C25A6" w:rsidRDefault="000C25A6" w:rsidP="000C25A6">
            <w:pPr>
              <w:widowControl w:val="0"/>
              <w:ind w:firstLine="567"/>
            </w:pPr>
            <w:r>
              <w:t>21</w:t>
            </w:r>
            <w:r w:rsidRPr="000C25A6">
              <w:t>. Произвольная система сил. Понятие «произвольная система сил». Приведение произвольной системы сил к некоторому центру. Понятия «главный вектор» и «главный момент» произвольной системы сил. Равновесие произвольной системы сил в векторной и в аналитической формах</w:t>
            </w:r>
          </w:p>
          <w:p w14:paraId="316CAA33" w14:textId="77777777" w:rsidR="000C25A6" w:rsidRPr="000C25A6" w:rsidRDefault="000C25A6" w:rsidP="000C25A6">
            <w:pPr>
              <w:widowControl w:val="0"/>
              <w:ind w:firstLine="567"/>
            </w:pPr>
            <w:r>
              <w:t>22</w:t>
            </w:r>
            <w:r w:rsidRPr="000C25A6">
              <w:t>. Условия равновесия произвольной плоской системы сил в векторной и в аналитической формах (3 формы условий равновесия). Привести примеры</w:t>
            </w:r>
          </w:p>
          <w:p w14:paraId="30CA4490" w14:textId="77777777" w:rsidR="000C25A6" w:rsidRPr="000C25A6" w:rsidRDefault="000C25A6" w:rsidP="000C25A6">
            <w:pPr>
              <w:widowControl w:val="0"/>
              <w:ind w:firstLine="567"/>
            </w:pPr>
            <w:r>
              <w:t>23</w:t>
            </w:r>
            <w:r w:rsidRPr="000C25A6">
              <w:t>. Общая методика решения задач статики (система сходящихся сил)</w:t>
            </w:r>
          </w:p>
          <w:p w14:paraId="5AB52094" w14:textId="77777777" w:rsidR="000C25A6" w:rsidRPr="000C25A6" w:rsidRDefault="000C25A6" w:rsidP="000C25A6">
            <w:pPr>
              <w:widowControl w:val="0"/>
              <w:ind w:firstLine="567"/>
            </w:pPr>
            <w:r>
              <w:t>24</w:t>
            </w:r>
            <w:r w:rsidRPr="000C25A6">
              <w:t>. Общая методика решения задач статики (произвольная плоская система сил)</w:t>
            </w:r>
          </w:p>
          <w:p w14:paraId="71AFA68E" w14:textId="77777777" w:rsidR="005B07FE" w:rsidRDefault="000C25A6" w:rsidP="000C25A6">
            <w:pPr>
              <w:widowControl w:val="0"/>
              <w:ind w:firstLine="567"/>
            </w:pPr>
            <w:r>
              <w:t>25. Момент силы относительно оси.</w:t>
            </w:r>
          </w:p>
          <w:p w14:paraId="7A9578CA" w14:textId="77777777" w:rsidR="000C25A6" w:rsidRDefault="000C25A6" w:rsidP="000C25A6">
            <w:pPr>
              <w:widowControl w:val="0"/>
              <w:ind w:firstLine="567"/>
            </w:pPr>
            <w:r>
              <w:t>26. Условия равновесия произвольной пространственной системы сил в векторной и аналитической формах</w:t>
            </w:r>
          </w:p>
          <w:p w14:paraId="5347CA1A" w14:textId="77777777" w:rsidR="000C25A6" w:rsidRDefault="000C25A6" w:rsidP="000C25A6">
            <w:pPr>
              <w:widowControl w:val="0"/>
              <w:ind w:firstLine="567"/>
            </w:pPr>
            <w:r>
              <w:t>27. Общая методика решения задач статики (произвольная пространственная система сил)</w:t>
            </w:r>
          </w:p>
          <w:p w14:paraId="042136DE" w14:textId="77777777" w:rsidR="000C25A6" w:rsidRDefault="000C25A6" w:rsidP="000C25A6">
            <w:pPr>
              <w:widowControl w:val="0"/>
              <w:ind w:firstLine="567"/>
            </w:pPr>
            <w:r>
              <w:t>28. Проекции пространственной силы на оси координат</w:t>
            </w:r>
          </w:p>
          <w:p w14:paraId="094299F3" w14:textId="2C39ECFB" w:rsidR="000C25A6" w:rsidRDefault="000C25A6" w:rsidP="000C25A6">
            <w:pPr>
              <w:widowControl w:val="0"/>
              <w:ind w:firstLine="567"/>
            </w:pPr>
            <w:r>
              <w:t>29. Центр тяжести твердого тела. Координаты центра тяжести объемной, плоской фигуры, линии</w:t>
            </w:r>
          </w:p>
          <w:p w14:paraId="5B18B4B3" w14:textId="77777777" w:rsidR="000C25A6" w:rsidRDefault="000C25A6" w:rsidP="000C25A6">
            <w:pPr>
              <w:widowControl w:val="0"/>
              <w:ind w:firstLine="567"/>
            </w:pPr>
            <w:r>
              <w:t>30. Способы определения координат центра тяжести твердого тела. Привести примеры</w:t>
            </w:r>
          </w:p>
          <w:p w14:paraId="5DD9246C" w14:textId="77777777" w:rsidR="000C25A6" w:rsidRDefault="000C25A6" w:rsidP="000C25A6">
            <w:pPr>
              <w:widowControl w:val="0"/>
              <w:ind w:firstLine="567"/>
            </w:pPr>
            <w:r>
              <w:t>31. Применение способа разбиения на конкретном примере</w:t>
            </w:r>
          </w:p>
          <w:p w14:paraId="6E572490" w14:textId="77777777" w:rsidR="000C25A6" w:rsidRDefault="000C25A6" w:rsidP="000C25A6">
            <w:pPr>
              <w:widowControl w:val="0"/>
              <w:ind w:firstLine="567"/>
            </w:pPr>
            <w:r>
              <w:lastRenderedPageBreak/>
              <w:t>32. Применение способа дополнения на конкретном примере</w:t>
            </w:r>
          </w:p>
          <w:p w14:paraId="2022A6A5" w14:textId="77777777" w:rsidR="000C25A6" w:rsidRDefault="000C25A6" w:rsidP="000C25A6">
            <w:pPr>
              <w:widowControl w:val="0"/>
              <w:ind w:firstLine="567"/>
            </w:pPr>
            <w:r>
              <w:t>33. Применение экспериментального способа на конкретном примере</w:t>
            </w:r>
          </w:p>
          <w:p w14:paraId="6C5FC501" w14:textId="77777777" w:rsidR="000C25A6" w:rsidRDefault="000C25A6" w:rsidP="000C25A6">
            <w:pPr>
              <w:widowControl w:val="0"/>
              <w:ind w:firstLine="567"/>
            </w:pPr>
            <w:r>
              <w:t>34. Общая методика решения задач по определению координат центра тяжести однородного тела. Привести пример</w:t>
            </w:r>
          </w:p>
          <w:p w14:paraId="386E2375" w14:textId="5D86537A" w:rsidR="005F2562" w:rsidRDefault="000C25A6" w:rsidP="005F2562">
            <w:pPr>
              <w:widowControl w:val="0"/>
              <w:ind w:firstLine="567"/>
            </w:pPr>
            <w:r>
              <w:t>35.</w:t>
            </w:r>
            <w:r w:rsidR="005F2562">
              <w:t xml:space="preserve"> Виды движения твёрдого тела, их определения и свойства</w:t>
            </w:r>
          </w:p>
          <w:p w14:paraId="2966A50B" w14:textId="4C627FE5" w:rsidR="00A535F5" w:rsidRPr="00A535F5" w:rsidRDefault="00A535F5" w:rsidP="005F2562">
            <w:pPr>
              <w:widowControl w:val="0"/>
              <w:ind w:firstLine="567"/>
            </w:pPr>
            <w:r>
              <w:t>36</w:t>
            </w:r>
            <w:r w:rsidRPr="00A535F5">
              <w:t>. Определение кинематики. Основные понятия: движение, время, пространство. Какие задачи рассматриваются в кинематике?</w:t>
            </w:r>
          </w:p>
          <w:p w14:paraId="61D65662" w14:textId="01608E37" w:rsidR="00A535F5" w:rsidRPr="00A535F5" w:rsidRDefault="00A535F5" w:rsidP="00A535F5">
            <w:r>
              <w:t xml:space="preserve">           37</w:t>
            </w:r>
            <w:r w:rsidRPr="00A535F5">
              <w:t xml:space="preserve">. Кинематика точки. </w:t>
            </w:r>
            <w:r w:rsidR="00460AC6">
              <w:t xml:space="preserve">Кинематические характеристики точки: </w:t>
            </w:r>
            <w:r w:rsidRPr="00A535F5">
              <w:t>траектория, скорость, ускорение точки</w:t>
            </w:r>
            <w:r w:rsidR="00460AC6">
              <w:t>; частные и общий случаи движения точки и твердого тела;</w:t>
            </w:r>
          </w:p>
          <w:p w14:paraId="76BCE110" w14:textId="77777777" w:rsidR="00A535F5" w:rsidRPr="00A535F5" w:rsidRDefault="00A535F5" w:rsidP="00A535F5">
            <w:r>
              <w:t xml:space="preserve">           </w:t>
            </w:r>
            <w:r w:rsidRPr="00A535F5">
              <w:t>3</w:t>
            </w:r>
            <w:r>
              <w:t>8</w:t>
            </w:r>
            <w:r w:rsidRPr="00A535F5">
              <w:t>. Векторный способ задания движения точки: закон движения, скорость и ускорение точки</w:t>
            </w:r>
          </w:p>
          <w:p w14:paraId="47131F7E" w14:textId="77777777" w:rsidR="00A535F5" w:rsidRPr="00A535F5" w:rsidRDefault="007D2053" w:rsidP="00A535F5">
            <w:r>
              <w:t xml:space="preserve">           39</w:t>
            </w:r>
            <w:r w:rsidR="00A535F5" w:rsidRPr="00A535F5">
              <w:t>. Координатный способ задания движения точки: закон движения, скорость и ускорение точки</w:t>
            </w:r>
          </w:p>
          <w:p w14:paraId="3D95FE5E" w14:textId="77777777" w:rsidR="005F2562" w:rsidRDefault="007D2053" w:rsidP="005F2562">
            <w:r>
              <w:t xml:space="preserve">           40</w:t>
            </w:r>
            <w:r w:rsidR="00A535F5" w:rsidRPr="00A535F5">
              <w:t>. Естественный способ задания движения точки: закон движения, скорость и ускорение точки</w:t>
            </w:r>
          </w:p>
          <w:p w14:paraId="11A8FA9A" w14:textId="77777777" w:rsidR="005F2562" w:rsidRDefault="005F2562" w:rsidP="005F2562">
            <w:r>
              <w:t xml:space="preserve">           </w:t>
            </w:r>
            <w:r w:rsidR="007D2053">
              <w:t>41</w:t>
            </w:r>
            <w:r w:rsidR="00A535F5" w:rsidRPr="00A535F5">
              <w:t>. Естественные оси координат (оси естественного трехгранника)</w:t>
            </w:r>
          </w:p>
          <w:p w14:paraId="1E315127" w14:textId="0A9F887B" w:rsidR="00A535F5" w:rsidRPr="00A535F5" w:rsidRDefault="005F2562" w:rsidP="005F2562">
            <w:r>
              <w:t xml:space="preserve">           </w:t>
            </w:r>
            <w:r w:rsidR="007D2053">
              <w:t>42</w:t>
            </w:r>
            <w:r w:rsidR="00A535F5" w:rsidRPr="00A535F5">
              <w:t>. Привести формулу связи векторного и координатного способов задания движения точки</w:t>
            </w:r>
          </w:p>
          <w:p w14:paraId="6502F69E" w14:textId="77777777" w:rsidR="00A535F5" w:rsidRPr="00A535F5" w:rsidRDefault="007D2053" w:rsidP="007D2053">
            <w:pPr>
              <w:ind w:firstLine="709"/>
            </w:pPr>
            <w:r>
              <w:t>43</w:t>
            </w:r>
            <w:r w:rsidR="00A535F5" w:rsidRPr="00A535F5">
              <w:t>. Частные случаи движения точки: неравномерное прямолинейное и равномерное прямолинейное движение</w:t>
            </w:r>
          </w:p>
          <w:p w14:paraId="3DBC071B" w14:textId="77777777" w:rsidR="00A535F5" w:rsidRPr="00A535F5" w:rsidRDefault="007D2053" w:rsidP="007D2053">
            <w:pPr>
              <w:ind w:firstLine="709"/>
            </w:pPr>
            <w:r>
              <w:t>44</w:t>
            </w:r>
            <w:r w:rsidR="00A535F5" w:rsidRPr="00A535F5">
              <w:t>. Частные случаи движения точки: равномерное криволинейное движение</w:t>
            </w:r>
          </w:p>
          <w:p w14:paraId="71696C60" w14:textId="77777777" w:rsidR="00A535F5" w:rsidRPr="00A535F5" w:rsidRDefault="007D2053" w:rsidP="007D2053">
            <w:pPr>
              <w:ind w:firstLine="709"/>
            </w:pPr>
            <w:r>
              <w:t>45</w:t>
            </w:r>
            <w:r w:rsidR="00A535F5" w:rsidRPr="00A535F5">
              <w:t>. Частные случаи движения точки: равнопеременное криволинейное движение</w:t>
            </w:r>
          </w:p>
          <w:p w14:paraId="746F8958" w14:textId="77777777" w:rsidR="00A535F5" w:rsidRPr="00A535F5" w:rsidRDefault="007D2053" w:rsidP="007D2053">
            <w:pPr>
              <w:ind w:firstLine="709"/>
            </w:pPr>
            <w:r>
              <w:t>46</w:t>
            </w:r>
            <w:r w:rsidR="00A535F5" w:rsidRPr="00A535F5">
              <w:t>. Методика решения задач кинематики точки при координатном способе задания движения. Привести пример</w:t>
            </w:r>
          </w:p>
          <w:p w14:paraId="75F4F984" w14:textId="77777777" w:rsidR="00A535F5" w:rsidRPr="00A535F5" w:rsidRDefault="007D2053" w:rsidP="007D2053">
            <w:pPr>
              <w:ind w:firstLine="709"/>
            </w:pPr>
            <w:r>
              <w:t>47</w:t>
            </w:r>
            <w:r w:rsidR="00A535F5" w:rsidRPr="00A535F5">
              <w:t>. Какие виды движения рассматривает кинематика твердого тела?</w:t>
            </w:r>
          </w:p>
          <w:p w14:paraId="5215233B" w14:textId="77777777" w:rsidR="00A535F5" w:rsidRPr="00A535F5" w:rsidRDefault="007D2053" w:rsidP="007D2053">
            <w:pPr>
              <w:ind w:firstLine="709"/>
            </w:pPr>
            <w:r>
              <w:t>48</w:t>
            </w:r>
            <w:r w:rsidR="00A535F5" w:rsidRPr="00A535F5">
              <w:t>. Простейшие виды движения твердого тела. Привести примеры</w:t>
            </w:r>
          </w:p>
          <w:p w14:paraId="0FF56607" w14:textId="77777777" w:rsidR="00A535F5" w:rsidRPr="00A535F5" w:rsidRDefault="007D2053" w:rsidP="007D2053">
            <w:pPr>
              <w:ind w:firstLine="709"/>
            </w:pPr>
            <w:r>
              <w:t>49</w:t>
            </w:r>
            <w:r w:rsidR="00A535F5" w:rsidRPr="00A535F5">
              <w:t>. Свойства поступательного движения твердого тела.</w:t>
            </w:r>
          </w:p>
          <w:p w14:paraId="5457DAFB" w14:textId="77777777" w:rsidR="00A535F5" w:rsidRPr="00A535F5" w:rsidRDefault="00A535F5" w:rsidP="007D2053">
            <w:pPr>
              <w:ind w:firstLine="709"/>
            </w:pPr>
            <w:r w:rsidRPr="00A535F5">
              <w:t>5</w:t>
            </w:r>
            <w:r w:rsidR="007D2053">
              <w:t>0</w:t>
            </w:r>
            <w:r w:rsidRPr="00A535F5">
              <w:t>. Поступательное движение твердого тела: определение и свойства, уравнения движения, основные кинематические характеристики. Привести примеры</w:t>
            </w:r>
          </w:p>
          <w:p w14:paraId="4978B11D" w14:textId="77777777" w:rsidR="00A535F5" w:rsidRPr="00A535F5" w:rsidRDefault="007D2053" w:rsidP="007D2053">
            <w:pPr>
              <w:ind w:firstLine="709"/>
            </w:pPr>
            <w:r>
              <w:t>51</w:t>
            </w:r>
            <w:r w:rsidR="00A535F5" w:rsidRPr="00A535F5">
              <w:t>. Вращательное движение твердого тела: определение и свойства, уравнения движения, основные кинематические характеристики. Привести примеры</w:t>
            </w:r>
          </w:p>
          <w:p w14:paraId="362F8EE3" w14:textId="77777777" w:rsidR="00A535F5" w:rsidRPr="00A535F5" w:rsidRDefault="007D2053" w:rsidP="007D2053">
            <w:pPr>
              <w:ind w:firstLine="709"/>
            </w:pPr>
            <w:r>
              <w:t>52</w:t>
            </w:r>
            <w:r w:rsidR="00A535F5" w:rsidRPr="00A535F5">
              <w:t>. Частные случаи вращательного движения твердого тела (равномерное и равнопеременное). Привести примеры</w:t>
            </w:r>
          </w:p>
          <w:p w14:paraId="59895CC6" w14:textId="77777777" w:rsidR="00A535F5" w:rsidRPr="00A535F5" w:rsidRDefault="007D2053" w:rsidP="007D2053">
            <w:pPr>
              <w:ind w:firstLine="709"/>
            </w:pPr>
            <w:r>
              <w:t>53</w:t>
            </w:r>
            <w:r w:rsidR="00A535F5" w:rsidRPr="00A535F5">
              <w:t>. Линейные характеристики движения точек твердого тела при его вращательном движении. Привести примеры</w:t>
            </w:r>
          </w:p>
          <w:p w14:paraId="05B90E9F" w14:textId="77777777" w:rsidR="00A535F5" w:rsidRPr="00A535F5" w:rsidRDefault="007D2053" w:rsidP="007D2053">
            <w:pPr>
              <w:ind w:firstLine="709"/>
            </w:pPr>
            <w:r>
              <w:t>54</w:t>
            </w:r>
            <w:r w:rsidR="00A535F5" w:rsidRPr="00A535F5">
              <w:t>. Определение угла поворота твердого тела при заданном числе оборотов. Чему равна скорость точки, лежащей на оси вращения? Привести примеры</w:t>
            </w:r>
          </w:p>
          <w:p w14:paraId="27729273" w14:textId="77777777" w:rsidR="00A535F5" w:rsidRPr="00A535F5" w:rsidRDefault="007D2053" w:rsidP="007D2053">
            <w:pPr>
              <w:ind w:firstLine="709"/>
            </w:pPr>
            <w:r>
              <w:t>55</w:t>
            </w:r>
            <w:r w:rsidR="00A535F5" w:rsidRPr="00A535F5">
              <w:t>. Передача движения с помощью зубчатых передач с внешним и внутренним зацеплением. Привести примеры.</w:t>
            </w:r>
          </w:p>
          <w:p w14:paraId="71691174" w14:textId="77777777" w:rsidR="00A535F5" w:rsidRPr="00A535F5" w:rsidRDefault="007D2053" w:rsidP="007D2053">
            <w:pPr>
              <w:ind w:firstLine="709"/>
            </w:pPr>
            <w:r>
              <w:t>56</w:t>
            </w:r>
            <w:r w:rsidR="00A535F5" w:rsidRPr="00A535F5">
              <w:t>. Ременная передача движения. Привести примеры.</w:t>
            </w:r>
          </w:p>
          <w:p w14:paraId="66CF7A83" w14:textId="77777777" w:rsidR="00A535F5" w:rsidRPr="00A535F5" w:rsidRDefault="007D2053" w:rsidP="007D2053">
            <w:pPr>
              <w:ind w:firstLine="709"/>
            </w:pPr>
            <w:r>
              <w:t>57</w:t>
            </w:r>
            <w:r w:rsidR="00A535F5" w:rsidRPr="00A535F5">
              <w:t>. Методика решения задач по теме «Простейшие виды движения твердого тела». Привести пример (ведущее звено движется поступательно)</w:t>
            </w:r>
          </w:p>
          <w:p w14:paraId="409BD8AB" w14:textId="6ADBD58F" w:rsidR="00A535F5" w:rsidRDefault="007D2053" w:rsidP="007D2053">
            <w:pPr>
              <w:ind w:firstLine="709"/>
            </w:pPr>
            <w:r>
              <w:t>58</w:t>
            </w:r>
            <w:r w:rsidR="00A535F5" w:rsidRPr="00A535F5">
              <w:t>. Методика решения задач по теме «Простейшие виды движения твердого тела». Привести пример (ведущее звено совершает вращательное движение)</w:t>
            </w:r>
          </w:p>
          <w:p w14:paraId="436E5CE4" w14:textId="1D203F59" w:rsidR="00825CF1" w:rsidRDefault="00E26DE0" w:rsidP="007D2053">
            <w:pPr>
              <w:ind w:firstLine="709"/>
            </w:pPr>
            <w:r>
              <w:t xml:space="preserve">59. </w:t>
            </w:r>
            <w:r w:rsidR="00825CF1">
              <w:t xml:space="preserve">Плоскопараллельное </w:t>
            </w:r>
            <w:r w:rsidR="00825CF1" w:rsidRPr="00017B26">
              <w:t>движение</w:t>
            </w:r>
            <w:r w:rsidR="00825CF1">
              <w:t xml:space="preserve"> твёрдого тела, его свойства. Примеры такого движения</w:t>
            </w:r>
          </w:p>
          <w:p w14:paraId="71A513D4" w14:textId="792B08AE" w:rsidR="00825CF1" w:rsidRDefault="00825CF1" w:rsidP="007D2053">
            <w:pPr>
              <w:ind w:firstLine="709"/>
            </w:pPr>
            <w:r>
              <w:t xml:space="preserve">60. Плоскопараллельное </w:t>
            </w:r>
            <w:r w:rsidRPr="00017B26">
              <w:t>движение</w:t>
            </w:r>
            <w:r>
              <w:t xml:space="preserve"> твёрдого тела. Теорема о сложении скоростей.</w:t>
            </w:r>
          </w:p>
          <w:p w14:paraId="246C1E45" w14:textId="21202DE1" w:rsidR="00825CF1" w:rsidRDefault="00825CF1" w:rsidP="007D2053">
            <w:pPr>
              <w:ind w:firstLine="709"/>
            </w:pPr>
            <w:r>
              <w:t xml:space="preserve">61. Плоскопараллельное </w:t>
            </w:r>
            <w:r w:rsidRPr="00017B26">
              <w:t>движение</w:t>
            </w:r>
            <w:r>
              <w:t xml:space="preserve"> твёрдого тела. Теорема о равенстве проекций скоростей</w:t>
            </w:r>
          </w:p>
          <w:p w14:paraId="498C7C9E" w14:textId="394CCCBF" w:rsidR="00825CF1" w:rsidRDefault="00825CF1" w:rsidP="007D2053">
            <w:pPr>
              <w:ind w:firstLine="709"/>
            </w:pPr>
            <w:r>
              <w:t xml:space="preserve">62. Плоскопараллельное </w:t>
            </w:r>
            <w:r w:rsidRPr="00017B26">
              <w:t>движение</w:t>
            </w:r>
            <w:r>
              <w:t xml:space="preserve"> твёрдого тела. Мгновенный центр скоростей, методы нахождения его местоположения</w:t>
            </w:r>
          </w:p>
          <w:p w14:paraId="0E9CC69D" w14:textId="302176D8" w:rsidR="00E26DE0" w:rsidRDefault="00825CF1" w:rsidP="007D2053">
            <w:pPr>
              <w:ind w:firstLine="709"/>
            </w:pPr>
            <w:r>
              <w:t xml:space="preserve">63. Плоскопараллельное </w:t>
            </w:r>
            <w:r w:rsidRPr="00017B26">
              <w:t>движение</w:t>
            </w:r>
            <w:r>
              <w:t xml:space="preserve"> твёрдого тела. Определение скоростей точек при помощи мгновенного центра скоростей</w:t>
            </w:r>
          </w:p>
          <w:p w14:paraId="0ED90DFF" w14:textId="7687BC6E" w:rsidR="00825CF1" w:rsidRDefault="00825CF1" w:rsidP="007D2053">
            <w:pPr>
              <w:ind w:firstLine="709"/>
            </w:pPr>
            <w:r>
              <w:t xml:space="preserve">64. Плоскопараллельное </w:t>
            </w:r>
            <w:r w:rsidRPr="00017B26">
              <w:t>движение</w:t>
            </w:r>
            <w:r>
              <w:t xml:space="preserve"> твёрдого тела. Теорема о сложении ускорений</w:t>
            </w:r>
          </w:p>
          <w:p w14:paraId="5054C04C" w14:textId="626E55BD" w:rsidR="00825CF1" w:rsidRDefault="00825CF1" w:rsidP="007D2053">
            <w:pPr>
              <w:ind w:firstLine="709"/>
            </w:pPr>
            <w:r>
              <w:t xml:space="preserve">65. Плоскопараллельное </w:t>
            </w:r>
            <w:r w:rsidRPr="00017B26">
              <w:t>движение</w:t>
            </w:r>
            <w:r>
              <w:t xml:space="preserve"> твёрдого тела. Мгновенный центр ускорений, способы его местонахождения</w:t>
            </w:r>
          </w:p>
          <w:p w14:paraId="2028D447" w14:textId="77777777" w:rsidR="00825CF1" w:rsidRDefault="00825CF1" w:rsidP="00825CF1">
            <w:pPr>
              <w:ind w:firstLine="709"/>
            </w:pPr>
            <w:r>
              <w:t xml:space="preserve">66. Плоскопараллельное </w:t>
            </w:r>
            <w:r w:rsidRPr="00017B26">
              <w:t>движение</w:t>
            </w:r>
            <w:r>
              <w:t xml:space="preserve"> твёрдого тела. Определение ускорений точек тела при помощи мгновенного центра ускорений</w:t>
            </w:r>
          </w:p>
          <w:p w14:paraId="7A6753BA" w14:textId="27694017" w:rsidR="00825CF1" w:rsidRPr="00825CF1" w:rsidRDefault="00825CF1" w:rsidP="00825CF1">
            <w:pPr>
              <w:ind w:firstLine="709"/>
            </w:pPr>
            <w:r>
              <w:t xml:space="preserve">67. Динамика. </w:t>
            </w:r>
            <w:r w:rsidRPr="00490DE6">
              <w:rPr>
                <w:bCs/>
              </w:rPr>
              <w:t>Законы Ньютона</w:t>
            </w:r>
          </w:p>
          <w:p w14:paraId="68295981" w14:textId="1FF4B171" w:rsidR="00825CF1" w:rsidRDefault="00825CF1" w:rsidP="00825CF1">
            <w:pPr>
              <w:ind w:firstLine="709"/>
            </w:pPr>
            <w:r w:rsidRPr="00825CF1">
              <w:t xml:space="preserve">68. </w:t>
            </w:r>
            <w:r w:rsidRPr="00490DE6">
              <w:t xml:space="preserve">Динамика точки. Дифференциальные уравнения движения точки. </w:t>
            </w:r>
            <w:r w:rsidR="00460AC6">
              <w:t>Первая и вторая з</w:t>
            </w:r>
            <w:r w:rsidRPr="00490DE6">
              <w:t>адачи динамики точки</w:t>
            </w:r>
          </w:p>
          <w:p w14:paraId="0E06AC9E" w14:textId="0A791F1C" w:rsidR="00825CF1" w:rsidRDefault="00825CF1" w:rsidP="00825CF1">
            <w:pPr>
              <w:ind w:firstLine="709"/>
              <w:rPr>
                <w:color w:val="000000"/>
              </w:rPr>
            </w:pPr>
            <w:r>
              <w:t xml:space="preserve">69. </w:t>
            </w:r>
            <w:r>
              <w:rPr>
                <w:color w:val="000000"/>
              </w:rPr>
              <w:t>Общие теоремы динамики</w:t>
            </w:r>
          </w:p>
          <w:p w14:paraId="58F2ED10" w14:textId="1FCE0729" w:rsidR="00825CF1" w:rsidRDefault="00825CF1" w:rsidP="00825CF1">
            <w:pPr>
              <w:ind w:firstLine="709"/>
              <w:rPr>
                <w:color w:val="000000"/>
              </w:rPr>
            </w:pPr>
            <w:r>
              <w:rPr>
                <w:color w:val="000000"/>
              </w:rPr>
              <w:t>70. Кинетическая энергия твёрдого тела, системы</w:t>
            </w:r>
          </w:p>
          <w:p w14:paraId="38E0EB3F" w14:textId="77777777" w:rsidR="00825CF1" w:rsidRDefault="00825CF1" w:rsidP="00825CF1">
            <w:pPr>
              <w:ind w:firstLine="709"/>
              <w:rPr>
                <w:color w:val="000000"/>
              </w:rPr>
            </w:pPr>
            <w:r>
              <w:rPr>
                <w:color w:val="000000"/>
              </w:rPr>
              <w:t>71. Работа (силы, момента)</w:t>
            </w:r>
          </w:p>
          <w:p w14:paraId="774B9BAA" w14:textId="411285D0" w:rsidR="00825CF1" w:rsidRDefault="00825CF1" w:rsidP="00825CF1">
            <w:pPr>
              <w:ind w:firstLine="709"/>
              <w:rPr>
                <w:color w:val="000000"/>
              </w:rPr>
            </w:pPr>
            <w:r>
              <w:rPr>
                <w:color w:val="000000"/>
              </w:rPr>
              <w:t>72. Теорема об изменении кинетической энергии системы</w:t>
            </w:r>
          </w:p>
          <w:p w14:paraId="7EA45247" w14:textId="147C41AA" w:rsidR="00825CF1" w:rsidRDefault="00825CF1" w:rsidP="00825CF1">
            <w:pPr>
              <w:ind w:firstLine="709"/>
              <w:rPr>
                <w:color w:val="000000"/>
              </w:rPr>
            </w:pPr>
            <w:r>
              <w:rPr>
                <w:color w:val="000000"/>
              </w:rPr>
              <w:t>73. Осевой момент инерции твёрдого тела (стержень, однородный диск и цилиндр, тонкостенный диск</w:t>
            </w:r>
            <w:r w:rsidR="00970617">
              <w:rPr>
                <w:color w:val="000000"/>
              </w:rPr>
              <w:t>, ступенчатый барабан</w:t>
            </w:r>
            <w:r>
              <w:rPr>
                <w:color w:val="000000"/>
              </w:rPr>
              <w:t>)</w:t>
            </w:r>
          </w:p>
          <w:p w14:paraId="706F0B70" w14:textId="457786C4" w:rsidR="004060A5" w:rsidRDefault="004060A5" w:rsidP="00825CF1">
            <w:pPr>
              <w:ind w:firstLine="709"/>
              <w:rPr>
                <w:color w:val="000000"/>
              </w:rPr>
            </w:pPr>
            <w:r>
              <w:rPr>
                <w:color w:val="000000"/>
              </w:rPr>
              <w:t>74. Теорема Штейнера</w:t>
            </w:r>
          </w:p>
          <w:p w14:paraId="4BD3EB89" w14:textId="12DB4887" w:rsidR="004060A5" w:rsidRDefault="004060A5" w:rsidP="00825CF1">
            <w:pPr>
              <w:ind w:firstLine="709"/>
              <w:rPr>
                <w:color w:val="000000"/>
              </w:rPr>
            </w:pPr>
            <w:r>
              <w:rPr>
                <w:color w:val="000000"/>
              </w:rPr>
              <w:t>75. Количество движения точки и системы</w:t>
            </w:r>
          </w:p>
          <w:p w14:paraId="2D1FFE3E" w14:textId="77777777" w:rsidR="00460AC6" w:rsidRDefault="004060A5" w:rsidP="00460AC6">
            <w:pPr>
              <w:ind w:firstLine="709"/>
              <w:rPr>
                <w:color w:val="000000"/>
              </w:rPr>
            </w:pPr>
            <w:r>
              <w:rPr>
                <w:color w:val="000000"/>
              </w:rPr>
              <w:t>76. Теорема об изменении количества движения точки и системы, закон сохранения</w:t>
            </w:r>
          </w:p>
          <w:p w14:paraId="1922B88C" w14:textId="77777777" w:rsidR="00460AC6" w:rsidRDefault="00460AC6" w:rsidP="00460AC6">
            <w:pPr>
              <w:ind w:firstLine="709"/>
            </w:pPr>
            <w:r>
              <w:lastRenderedPageBreak/>
              <w:t>77. Аналитическая динамика</w:t>
            </w:r>
          </w:p>
          <w:p w14:paraId="1AE3F6E3" w14:textId="77777777" w:rsidR="009D596E" w:rsidRDefault="00460AC6" w:rsidP="009D596E">
            <w:pPr>
              <w:ind w:firstLine="709"/>
            </w:pPr>
            <w:r>
              <w:t>78. Теория удар</w:t>
            </w:r>
            <w:r w:rsidR="009D596E">
              <w:t>а</w:t>
            </w:r>
          </w:p>
          <w:p w14:paraId="0B320DA7" w14:textId="623A7461" w:rsidR="009D596E" w:rsidRPr="009D596E" w:rsidRDefault="009D596E" w:rsidP="009D596E">
            <w:pPr>
              <w:ind w:firstLine="709"/>
            </w:pPr>
            <w:r w:rsidRPr="009D596E">
              <w:rPr>
                <w:color w:val="000000"/>
              </w:rPr>
              <w:t xml:space="preserve">79. </w:t>
            </w:r>
            <w:r w:rsidRPr="009D596E">
              <w:t>Сходящаяся и плоская системы сил</w:t>
            </w:r>
          </w:p>
          <w:p w14:paraId="1F59F008" w14:textId="77777777" w:rsidR="009D596E" w:rsidRPr="009D596E" w:rsidRDefault="009D596E" w:rsidP="009D596E">
            <w:pPr>
              <w:ind w:firstLine="709"/>
            </w:pPr>
            <w:r w:rsidRPr="009D596E">
              <w:t>80. Пространственная система сил</w:t>
            </w:r>
          </w:p>
          <w:p w14:paraId="59D8E971" w14:textId="77777777" w:rsidR="009D596E" w:rsidRPr="009D596E" w:rsidRDefault="009D596E" w:rsidP="009D596E">
            <w:pPr>
              <w:ind w:firstLine="709"/>
            </w:pPr>
            <w:r w:rsidRPr="009D596E">
              <w:t xml:space="preserve">81. Трение скольжения </w:t>
            </w:r>
          </w:p>
          <w:p w14:paraId="678D48F4" w14:textId="778D2976" w:rsidR="009D596E" w:rsidRPr="009D596E" w:rsidRDefault="009D596E" w:rsidP="009D596E">
            <w:pPr>
              <w:ind w:firstLine="709"/>
            </w:pPr>
            <w:r w:rsidRPr="009D596E">
              <w:t>82. Кинематика точки</w:t>
            </w:r>
          </w:p>
          <w:p w14:paraId="5FF7C916" w14:textId="77777777" w:rsidR="009D596E" w:rsidRPr="009D596E" w:rsidRDefault="009D596E" w:rsidP="009D596E">
            <w:pPr>
              <w:ind w:firstLine="709"/>
            </w:pPr>
            <w:r w:rsidRPr="009D596E">
              <w:t>83. Кинематика твёрдого тела</w:t>
            </w:r>
          </w:p>
          <w:p w14:paraId="44D3096B" w14:textId="77777777" w:rsidR="009D596E" w:rsidRPr="009D596E" w:rsidRDefault="009D596E" w:rsidP="009D596E">
            <w:pPr>
              <w:ind w:firstLine="709"/>
            </w:pPr>
            <w:r w:rsidRPr="009D596E">
              <w:t>84. Сложное движение точки и тела</w:t>
            </w:r>
          </w:p>
          <w:p w14:paraId="3AF4BE0B" w14:textId="3CA56D08" w:rsidR="009D596E" w:rsidRPr="009D596E" w:rsidRDefault="009D596E" w:rsidP="009D596E">
            <w:pPr>
              <w:ind w:firstLine="709"/>
            </w:pPr>
            <w:r w:rsidRPr="009D596E">
              <w:t xml:space="preserve">85. Динамика точки. </w:t>
            </w:r>
          </w:p>
          <w:p w14:paraId="446D4A64" w14:textId="77777777" w:rsidR="009D596E" w:rsidRPr="009D596E" w:rsidRDefault="009D596E" w:rsidP="009D596E">
            <w:pPr>
              <w:ind w:firstLine="709"/>
            </w:pPr>
            <w:r w:rsidRPr="009D596E">
              <w:t>86. Общие теоремы динамики механической системы</w:t>
            </w:r>
          </w:p>
          <w:p w14:paraId="29B9C2C6" w14:textId="77777777" w:rsidR="009D596E" w:rsidRPr="009D596E" w:rsidRDefault="009D596E" w:rsidP="009D596E">
            <w:pPr>
              <w:ind w:firstLine="709"/>
            </w:pPr>
            <w:r w:rsidRPr="009D596E">
              <w:t>87. Аналитическая механика</w:t>
            </w:r>
          </w:p>
          <w:p w14:paraId="44990D10" w14:textId="77777777" w:rsidR="00923334" w:rsidRDefault="009D596E" w:rsidP="00923334">
            <w:pPr>
              <w:ind w:firstLine="709"/>
            </w:pPr>
            <w:r w:rsidRPr="009D596E">
              <w:t>88. Малые колебания механической системы</w:t>
            </w:r>
          </w:p>
          <w:p w14:paraId="30BB52E1" w14:textId="73D1FA0F" w:rsidR="00923334" w:rsidRDefault="00923334" w:rsidP="00923334">
            <w:pPr>
              <w:ind w:firstLine="709"/>
            </w:pPr>
            <w:r>
              <w:t>89. Свободные и затухающие колебания. Вынужденные колебания</w:t>
            </w:r>
          </w:p>
          <w:p w14:paraId="35D3F33C" w14:textId="29340280" w:rsidR="00923334" w:rsidRPr="00923334" w:rsidRDefault="00923334" w:rsidP="00923334">
            <w:pPr>
              <w:ind w:firstLine="709"/>
            </w:pPr>
            <w:r>
              <w:t>90. Специальные задачи динамики</w:t>
            </w:r>
          </w:p>
        </w:tc>
      </w:tr>
      <w:tr w:rsidR="005B07FE" w14:paraId="262C78DB" w14:textId="77777777" w:rsidTr="0047365E">
        <w:trPr>
          <w:trHeight w:hRule="exact" w:val="277"/>
        </w:trPr>
        <w:tc>
          <w:tcPr>
            <w:tcW w:w="9617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A172D2A" w14:textId="77777777" w:rsidR="005B07FE" w:rsidRPr="00035734" w:rsidRDefault="005B07FE" w:rsidP="005B07FE">
            <w:pPr>
              <w:jc w:val="center"/>
              <w:rPr>
                <w:sz w:val="24"/>
                <w:szCs w:val="24"/>
              </w:rPr>
            </w:pPr>
            <w:r w:rsidRPr="00035734">
              <w:rPr>
                <w:b/>
                <w:color w:val="000000"/>
                <w:sz w:val="24"/>
                <w:szCs w:val="24"/>
              </w:rPr>
              <w:lastRenderedPageBreak/>
              <w:t>5.2. Темы письменных работ</w:t>
            </w:r>
          </w:p>
        </w:tc>
      </w:tr>
      <w:tr w:rsidR="005B07FE" w14:paraId="482F9BD4" w14:textId="77777777" w:rsidTr="000D6122">
        <w:trPr>
          <w:trHeight w:hRule="exact" w:val="1897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3251FCF" w14:textId="77777777" w:rsidR="005B07FE" w:rsidRPr="009B1614" w:rsidRDefault="005B07FE" w:rsidP="005B07FE">
            <w:pPr>
              <w:keepNext/>
              <w:widowControl w:val="0"/>
              <w:overflowPunct/>
              <w:autoSpaceDE/>
              <w:autoSpaceDN/>
              <w:adjustRightInd/>
              <w:ind w:left="709" w:firstLine="11"/>
              <w:textAlignment w:val="auto"/>
              <w:rPr>
                <w:b/>
              </w:rPr>
            </w:pPr>
            <w:r w:rsidRPr="009B1614">
              <w:rPr>
                <w:b/>
              </w:rPr>
              <w:t xml:space="preserve">Типовое задание </w:t>
            </w:r>
            <w:r w:rsidR="002D0856" w:rsidRPr="009B1614">
              <w:rPr>
                <w:b/>
              </w:rPr>
              <w:t>по статике</w:t>
            </w:r>
          </w:p>
          <w:p w14:paraId="0B4C4BE6" w14:textId="640E7A0F" w:rsidR="002D0856" w:rsidRPr="009B1614" w:rsidRDefault="002D0856" w:rsidP="00E71E19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  <w:rPr>
                <w:bCs/>
              </w:rPr>
            </w:pPr>
            <w:r w:rsidRPr="009B1614">
              <w:rPr>
                <w:bCs/>
              </w:rPr>
              <w:t>В предлагаемом задании определить реакции связей жесткой рамы (балки сложной конструкции)</w:t>
            </w:r>
            <w:r w:rsidR="005E0FC4" w:rsidRPr="009B1614">
              <w:rPr>
                <w:bCs/>
              </w:rPr>
              <w:t>.</w:t>
            </w:r>
          </w:p>
          <w:p w14:paraId="09086C48" w14:textId="77777777" w:rsidR="002D0856" w:rsidRPr="009B1614" w:rsidRDefault="002D0856" w:rsidP="002D0856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  <w:rPr>
                <w:bCs/>
              </w:rPr>
            </w:pPr>
            <w:r w:rsidRPr="009B1614">
              <w:rPr>
                <w:bCs/>
              </w:rPr>
              <w:t xml:space="preserve">Работу выполнить на листах формата </w:t>
            </w:r>
            <w:r w:rsidRPr="009B1614">
              <w:rPr>
                <w:bCs/>
                <w:lang w:val="en-US"/>
              </w:rPr>
              <w:t>A</w:t>
            </w:r>
            <w:r w:rsidRPr="009B1614">
              <w:rPr>
                <w:bCs/>
              </w:rPr>
              <w:t>4 согласно требованиям к оформлению</w:t>
            </w:r>
          </w:p>
          <w:p w14:paraId="232EC2B3" w14:textId="77777777" w:rsidR="002D0856" w:rsidRPr="009B1614" w:rsidRDefault="002D0856" w:rsidP="002D0856">
            <w:pPr>
              <w:keepNext/>
              <w:widowControl w:val="0"/>
              <w:overflowPunct/>
              <w:autoSpaceDE/>
              <w:autoSpaceDN/>
              <w:adjustRightInd/>
              <w:ind w:left="709" w:firstLine="11"/>
              <w:textAlignment w:val="auto"/>
              <w:rPr>
                <w:b/>
              </w:rPr>
            </w:pPr>
            <w:r w:rsidRPr="009B1614">
              <w:rPr>
                <w:b/>
              </w:rPr>
              <w:t>Типовое задание по кинематике</w:t>
            </w:r>
          </w:p>
          <w:p w14:paraId="3DB6F3D7" w14:textId="5EB5BDD3" w:rsidR="002D0856" w:rsidRPr="009B1614" w:rsidRDefault="002D0856" w:rsidP="002D0856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  <w:rPr>
                <w:bCs/>
              </w:rPr>
            </w:pPr>
            <w:r w:rsidRPr="009B1614">
              <w:rPr>
                <w:bCs/>
              </w:rPr>
              <w:t>В предлагаемом задании определить кинематические характеристики точки</w:t>
            </w:r>
            <w:r w:rsidR="005E0FC4" w:rsidRPr="009B1614">
              <w:rPr>
                <w:bCs/>
              </w:rPr>
              <w:t xml:space="preserve"> и </w:t>
            </w:r>
            <w:r w:rsidRPr="009B1614">
              <w:rPr>
                <w:bCs/>
              </w:rPr>
              <w:t>кинематические характеристики всех точек и звеньев механизма</w:t>
            </w:r>
            <w:r w:rsidR="005E0FC4" w:rsidRPr="009B1614">
              <w:rPr>
                <w:bCs/>
              </w:rPr>
              <w:t>.</w:t>
            </w:r>
          </w:p>
          <w:p w14:paraId="466267A9" w14:textId="1C1CC339" w:rsidR="002D0856" w:rsidRPr="000D6122" w:rsidRDefault="002D0856" w:rsidP="000D6122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  <w:rPr>
                <w:bCs/>
              </w:rPr>
            </w:pPr>
            <w:r w:rsidRPr="009B1614">
              <w:rPr>
                <w:bCs/>
              </w:rPr>
              <w:t xml:space="preserve">Работу выполнить на листах формата </w:t>
            </w:r>
            <w:r w:rsidRPr="009B1614">
              <w:rPr>
                <w:bCs/>
                <w:lang w:val="en-US"/>
              </w:rPr>
              <w:t>A</w:t>
            </w:r>
            <w:r w:rsidRPr="009B1614">
              <w:rPr>
                <w:bCs/>
              </w:rPr>
              <w:t>4 согласно требованиям к оформлению</w:t>
            </w:r>
            <w:r w:rsidR="005E0FC4" w:rsidRPr="009B1614">
              <w:rPr>
                <w:bCs/>
              </w:rPr>
              <w:t>.</w:t>
            </w:r>
          </w:p>
        </w:tc>
      </w:tr>
      <w:tr w:rsidR="005B07FE" w14:paraId="148F3ABD" w14:textId="77777777" w:rsidTr="0047365E">
        <w:trPr>
          <w:trHeight w:hRule="exact" w:val="277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57A0142" w14:textId="77777777" w:rsidR="005B07FE" w:rsidRPr="00035734" w:rsidRDefault="005B07FE" w:rsidP="005B07FE">
            <w:pPr>
              <w:jc w:val="center"/>
              <w:rPr>
                <w:sz w:val="24"/>
                <w:szCs w:val="24"/>
              </w:rPr>
            </w:pPr>
            <w:r w:rsidRPr="00035734">
              <w:rPr>
                <w:b/>
                <w:color w:val="000000"/>
                <w:sz w:val="24"/>
                <w:szCs w:val="24"/>
              </w:rPr>
              <w:t>5.3. Фонд оценочных средств</w:t>
            </w:r>
          </w:p>
        </w:tc>
      </w:tr>
      <w:tr w:rsidR="005B07FE" w:rsidRPr="00964C47" w14:paraId="2F089EC6" w14:textId="77777777" w:rsidTr="00ED134D">
        <w:trPr>
          <w:trHeight w:hRule="exact" w:val="565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5CD1E81" w14:textId="77777777" w:rsidR="005B07FE" w:rsidRPr="0087469F" w:rsidRDefault="005B07FE" w:rsidP="005B07FE">
            <w:pPr>
              <w:ind w:firstLine="567"/>
              <w:jc w:val="both"/>
            </w:pPr>
            <w:r w:rsidRPr="0087469F">
              <w:t>Фонд оценочных средств по данной дисциплине (модулю) представлен в приложении к рабочей программе.</w:t>
            </w:r>
          </w:p>
          <w:p w14:paraId="4A36AFF1" w14:textId="73537192" w:rsidR="005E0FC4" w:rsidRPr="00E71E19" w:rsidRDefault="005E0FC4" w:rsidP="00ED134D">
            <w:pPr>
              <w:jc w:val="both"/>
            </w:pPr>
          </w:p>
        </w:tc>
      </w:tr>
      <w:tr w:rsidR="005B07FE" w14:paraId="71218BA6" w14:textId="77777777" w:rsidTr="0047365E">
        <w:trPr>
          <w:trHeight w:hRule="exact" w:val="277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8BFCCD2" w14:textId="77777777" w:rsidR="005B07FE" w:rsidRPr="00035734" w:rsidRDefault="005B07FE" w:rsidP="005B07FE">
            <w:pPr>
              <w:jc w:val="center"/>
              <w:rPr>
                <w:sz w:val="24"/>
                <w:szCs w:val="24"/>
              </w:rPr>
            </w:pPr>
            <w:r w:rsidRPr="00035734">
              <w:rPr>
                <w:b/>
                <w:color w:val="000000"/>
                <w:sz w:val="24"/>
                <w:szCs w:val="24"/>
              </w:rPr>
              <w:t>5.4. Перечень видов оценочных средств</w:t>
            </w:r>
          </w:p>
        </w:tc>
      </w:tr>
      <w:tr w:rsidR="005B07FE" w14:paraId="01ACB01F" w14:textId="77777777" w:rsidTr="00ED134D">
        <w:trPr>
          <w:trHeight w:hRule="exact" w:val="577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EF746C8" w14:textId="495F82C5" w:rsidR="005B07FE" w:rsidRDefault="004F69C1" w:rsidP="004F69C1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  <w:rPr>
                <w:bCs/>
              </w:rPr>
            </w:pPr>
            <w:r>
              <w:rPr>
                <w:bCs/>
              </w:rPr>
              <w:t xml:space="preserve">1. </w:t>
            </w:r>
            <w:r w:rsidR="00ED134D">
              <w:rPr>
                <w:bCs/>
              </w:rPr>
              <w:t>Ситуационные разноуровневые задачи.</w:t>
            </w:r>
          </w:p>
          <w:p w14:paraId="7CCDE3E5" w14:textId="17287673" w:rsidR="0087469F" w:rsidRDefault="004F69C1" w:rsidP="00ED134D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  <w:rPr>
                <w:sz w:val="15"/>
                <w:szCs w:val="15"/>
              </w:rPr>
            </w:pPr>
            <w:r w:rsidRPr="004F69C1">
              <w:rPr>
                <w:bCs/>
              </w:rPr>
              <w:t xml:space="preserve">2. </w:t>
            </w:r>
            <w:r w:rsidR="00ED134D">
              <w:rPr>
                <w:bCs/>
              </w:rPr>
              <w:t>Контрольные работы 1 и 2.</w:t>
            </w:r>
          </w:p>
        </w:tc>
      </w:tr>
      <w:tr w:rsidR="005B07FE" w14:paraId="21B0507A" w14:textId="77777777" w:rsidTr="0047365E">
        <w:trPr>
          <w:trHeight w:val="731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563001D" w14:textId="77777777" w:rsidR="00531CB2" w:rsidRDefault="005B07FE" w:rsidP="005B07F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6. УЧЕБНО-МЕТОДИЧЕСКОЕ И ИНФОРМАЦИОННОЕ ОБЕСПЕЧЕНИЕ</w:t>
            </w:r>
          </w:p>
          <w:p w14:paraId="58ED4657" w14:textId="49EA87A7" w:rsidR="005B07FE" w:rsidRDefault="005B07FE" w:rsidP="005B07FE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ДИСЦИПЛИНЫ</w:t>
            </w:r>
          </w:p>
        </w:tc>
      </w:tr>
      <w:tr w:rsidR="005B07FE" w14:paraId="5D52C119" w14:textId="77777777" w:rsidTr="0047365E">
        <w:trPr>
          <w:trHeight w:val="163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40C0CC6" w14:textId="77777777" w:rsidR="005B07FE" w:rsidRDefault="005B07FE" w:rsidP="005B07FE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6.1. Рекомендуемая литература</w:t>
            </w:r>
          </w:p>
        </w:tc>
      </w:tr>
      <w:tr w:rsidR="005B07FE" w14:paraId="1C93F40B" w14:textId="77777777" w:rsidTr="0047365E">
        <w:trPr>
          <w:trHeight w:val="153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AC6CCA0" w14:textId="77777777" w:rsidR="005B07FE" w:rsidRPr="00C01B9C" w:rsidRDefault="005B07FE" w:rsidP="004F69C1">
            <w:pPr>
              <w:pStyle w:val="afc"/>
              <w:tabs>
                <w:tab w:val="left" w:pos="624"/>
                <w:tab w:val="left" w:pos="993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/>
              <w:ind w:left="284" w:hanging="284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B26441">
              <w:rPr>
                <w:rFonts w:ascii="Times New Roman" w:hAnsi="Times New Roman"/>
                <w:color w:val="000000"/>
                <w:lang w:eastAsia="en-US"/>
              </w:rPr>
              <w:t>6. 1.1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7A4E938" w14:textId="77777777" w:rsidR="005B07FE" w:rsidRPr="00E71E19" w:rsidRDefault="00E71E19" w:rsidP="00E71E19">
            <w:pPr>
              <w:overflowPunct/>
              <w:autoSpaceDE/>
              <w:autoSpaceDN/>
              <w:adjustRightInd/>
              <w:jc w:val="both"/>
              <w:textAlignment w:val="auto"/>
            </w:pPr>
            <w:r w:rsidRPr="00E71E19">
              <w:rPr>
                <w:color w:val="111111"/>
                <w:shd w:val="clear" w:color="auto" w:fill="FFFFFF"/>
              </w:rPr>
              <w:t>Диевский, В.А. Теоретическая механика: Учебное пособие [Электронный ресурс] : учеб. пособие — Электрон. дан. — Санкт-Петербург: Лань, 2016. — 336 с. — Режим доступа: https://e.lanbook.com/book/71745. — Загл. с экрана.</w:t>
            </w:r>
          </w:p>
        </w:tc>
      </w:tr>
      <w:tr w:rsidR="005B07FE" w14:paraId="485CE14A" w14:textId="77777777" w:rsidTr="0047365E">
        <w:trPr>
          <w:trHeight w:val="153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30616A5" w14:textId="77777777" w:rsidR="005B07FE" w:rsidRPr="00C01B9C" w:rsidRDefault="005B07FE" w:rsidP="004F69C1">
            <w:pPr>
              <w:pStyle w:val="afc"/>
              <w:tabs>
                <w:tab w:val="left" w:pos="624"/>
                <w:tab w:val="left" w:pos="993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/>
              <w:ind w:left="284" w:hanging="284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B26441">
              <w:rPr>
                <w:rFonts w:ascii="Times New Roman" w:hAnsi="Times New Roman"/>
                <w:color w:val="000000"/>
                <w:lang w:eastAsia="en-US"/>
              </w:rPr>
              <w:t>6. 1.2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B9FB12D" w14:textId="77777777" w:rsidR="005B07FE" w:rsidRPr="00E71E19" w:rsidRDefault="00E71E19" w:rsidP="00E71E19">
            <w:pPr>
              <w:overflowPunct/>
              <w:autoSpaceDE/>
              <w:autoSpaceDN/>
              <w:adjustRightInd/>
              <w:jc w:val="both"/>
              <w:textAlignment w:val="auto"/>
            </w:pPr>
            <w:r w:rsidRPr="00E71E19">
              <w:rPr>
                <w:rStyle w:val="aff9"/>
                <w:b w:val="0"/>
              </w:rPr>
              <w:t>Хохлова, О.А., Пономарева Е.В.</w:t>
            </w:r>
            <w:r>
              <w:rPr>
                <w:rStyle w:val="aff9"/>
                <w:b w:val="0"/>
              </w:rPr>
              <w:t xml:space="preserve"> </w:t>
            </w:r>
            <w:r w:rsidRPr="00E71E19">
              <w:t>Теоретическая механика. Статика: учеб. пособие / Астрахан. гос. техн. ун-т / Астрахан. гос. техн. ун-т — Астрахань: Изд-во АГТУ, 2010. — 100с. (132 экз.)</w:t>
            </w:r>
          </w:p>
        </w:tc>
      </w:tr>
      <w:tr w:rsidR="005B07FE" w14:paraId="4E1AEAFE" w14:textId="77777777" w:rsidTr="0047365E">
        <w:trPr>
          <w:trHeight w:val="153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E3BBAD6" w14:textId="77777777" w:rsidR="005B07FE" w:rsidRPr="00C01B9C" w:rsidRDefault="005B07FE" w:rsidP="004F69C1">
            <w:pPr>
              <w:pStyle w:val="afc"/>
              <w:tabs>
                <w:tab w:val="left" w:pos="624"/>
                <w:tab w:val="left" w:pos="993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/>
              <w:ind w:left="284" w:hanging="284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B26441">
              <w:rPr>
                <w:rFonts w:ascii="Times New Roman" w:hAnsi="Times New Roman"/>
                <w:color w:val="000000"/>
                <w:lang w:eastAsia="en-US"/>
              </w:rPr>
              <w:t>6. 1.3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47B6D3F" w14:textId="77777777" w:rsidR="005B07FE" w:rsidRPr="00E71E19" w:rsidRDefault="00E71E19" w:rsidP="00E71E19">
            <w:pPr>
              <w:widowControl w:val="0"/>
              <w:suppressAutoHyphens/>
              <w:jc w:val="both"/>
              <w:rPr>
                <w:color w:val="111111"/>
                <w:shd w:val="clear" w:color="auto" w:fill="FFFFFF"/>
              </w:rPr>
            </w:pPr>
            <w:r w:rsidRPr="00E71E19">
              <w:rPr>
                <w:color w:val="111111"/>
                <w:shd w:val="clear" w:color="auto" w:fill="FFFFFF"/>
              </w:rPr>
              <w:t>Бать, М.И. Теоретическая механика в примерах и задачах. Том 1: Статика и кинематика [Электронный ресурс] : учеб. пособие / М.И. Бать, Г.Ю. Джанелидзе, А.С. Кельзон. — Электрон. дан. — Санкт-Петербург : Лань, 2013. — 672 с. — Режим доступа: https://e.lanbook.com/book/4551. — Загл. с экрана.</w:t>
            </w:r>
          </w:p>
        </w:tc>
      </w:tr>
      <w:tr w:rsidR="005B07FE" w14:paraId="08D5620E" w14:textId="77777777" w:rsidTr="0047365E">
        <w:trPr>
          <w:trHeight w:val="153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9B5FBB2" w14:textId="77777777" w:rsidR="005B07FE" w:rsidRPr="00C01B9C" w:rsidRDefault="005B07FE" w:rsidP="004F69C1">
            <w:pPr>
              <w:pStyle w:val="afc"/>
              <w:tabs>
                <w:tab w:val="left" w:pos="624"/>
                <w:tab w:val="left" w:pos="993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/>
              <w:ind w:left="284" w:hanging="284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B26441">
              <w:rPr>
                <w:rFonts w:ascii="Times New Roman" w:hAnsi="Times New Roman"/>
                <w:color w:val="000000"/>
                <w:lang w:eastAsia="en-US"/>
              </w:rPr>
              <w:t>6. 1.4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585CB4E" w14:textId="77777777" w:rsidR="005B07FE" w:rsidRPr="00E71E19" w:rsidRDefault="00E71E19" w:rsidP="00E71E19">
            <w:pPr>
              <w:widowControl w:val="0"/>
              <w:suppressAutoHyphens/>
              <w:jc w:val="both"/>
              <w:rPr>
                <w:color w:val="222222"/>
              </w:rPr>
            </w:pPr>
            <w:r w:rsidRPr="00E71E19">
              <w:rPr>
                <w:color w:val="222222"/>
              </w:rPr>
              <w:t>Яблонский, А.А. Курс теоретической механики Кинематика / А.А. Яблонский, В.М. Никифорова. - 3-е изд., испр. - Москва : Высш. школа, 1966. - Ч. 1. Статика. - 439 с. - ISBN 978-5-4458-9941-9 ; То же [Электронный ресурс]. - URL:</w:t>
            </w:r>
            <w:r w:rsidRPr="00E71E19">
              <w:rPr>
                <w:rStyle w:val="apple-converted-space"/>
                <w:color w:val="222222"/>
              </w:rPr>
              <w:t> </w:t>
            </w:r>
            <w:hyperlink r:id="rId16" w:history="1">
              <w:r w:rsidRPr="00E71E19">
                <w:rPr>
                  <w:rStyle w:val="af4"/>
                  <w:color w:val="006CA1"/>
                </w:rPr>
                <w:t>http://biblioclub.ru/index.php?page=book&amp;id=236626</w:t>
              </w:r>
            </w:hyperlink>
            <w:r w:rsidRPr="00E71E19">
              <w:rPr>
                <w:rStyle w:val="apple-converted-space"/>
                <w:color w:val="222222"/>
              </w:rPr>
              <w:t> </w:t>
            </w:r>
            <w:r w:rsidRPr="00E71E19">
              <w:rPr>
                <w:color w:val="222222"/>
              </w:rPr>
              <w:t>(03.05.2018).</w:t>
            </w:r>
          </w:p>
        </w:tc>
      </w:tr>
      <w:tr w:rsidR="005B07FE" w14:paraId="5691D4DF" w14:textId="77777777" w:rsidTr="0047365E">
        <w:trPr>
          <w:trHeight w:val="153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D1F6A14" w14:textId="77777777" w:rsidR="005B07FE" w:rsidRPr="00C01B9C" w:rsidRDefault="005B07FE" w:rsidP="004F69C1">
            <w:pPr>
              <w:pStyle w:val="afc"/>
              <w:tabs>
                <w:tab w:val="left" w:pos="624"/>
                <w:tab w:val="left" w:pos="993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/>
              <w:ind w:left="284" w:hanging="284"/>
              <w:jc w:val="center"/>
              <w:textAlignment w:val="baseline"/>
              <w:rPr>
                <w:rFonts w:ascii="Times New Roman" w:hAnsi="Times New Roman"/>
                <w:color w:val="000000"/>
              </w:rPr>
            </w:pPr>
            <w:r w:rsidRPr="00B26441">
              <w:rPr>
                <w:rFonts w:ascii="Times New Roman" w:hAnsi="Times New Roman"/>
                <w:color w:val="000000"/>
                <w:lang w:eastAsia="en-US"/>
              </w:rPr>
              <w:t>6. 1.</w:t>
            </w:r>
            <w:r>
              <w:rPr>
                <w:rFonts w:ascii="Times New Roman" w:hAnsi="Times New Roman"/>
                <w:color w:val="000000"/>
                <w:lang w:eastAsia="en-US"/>
              </w:rPr>
              <w:t>5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9358DE8" w14:textId="77777777" w:rsidR="005B07FE" w:rsidRPr="00E71E19" w:rsidRDefault="00E71E19" w:rsidP="005B07FE">
            <w:pPr>
              <w:pStyle w:val="afc"/>
              <w:tabs>
                <w:tab w:val="left" w:pos="624"/>
                <w:tab w:val="left" w:pos="993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/>
              <w:ind w:left="57"/>
              <w:jc w:val="both"/>
              <w:textAlignment w:val="baseline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71E19">
              <w:rPr>
                <w:rStyle w:val="aff9"/>
                <w:rFonts w:ascii="Times New Roman" w:hAnsi="Times New Roman"/>
                <w:b w:val="0"/>
                <w:sz w:val="20"/>
                <w:szCs w:val="20"/>
              </w:rPr>
              <w:t>Невенчанная, Т.О., Хохлова О.А., Пономарева Е.В., Хохлов А.В. Курс</w:t>
            </w:r>
            <w:r w:rsidRPr="00E71E19">
              <w:rPr>
                <w:rStyle w:val="aff9"/>
                <w:rFonts w:ascii="Times New Roman" w:hAnsi="Times New Roman"/>
                <w:sz w:val="20"/>
                <w:szCs w:val="20"/>
              </w:rPr>
              <w:t xml:space="preserve"> т</w:t>
            </w:r>
            <w:r w:rsidRPr="00E71E19">
              <w:rPr>
                <w:rFonts w:ascii="Times New Roman" w:hAnsi="Times New Roman"/>
                <w:sz w:val="20"/>
                <w:szCs w:val="20"/>
              </w:rPr>
              <w:t>еоретической механики. Статика: учеб. пособие/ Моск. гос. ун-т печати им. Ивана Федорова – М.: МГУП имени Ивана Федорова, 2013. – 188 с.</w:t>
            </w:r>
          </w:p>
        </w:tc>
      </w:tr>
      <w:tr w:rsidR="008A5A99" w14:paraId="56B2411F" w14:textId="77777777" w:rsidTr="0047365E">
        <w:trPr>
          <w:trHeight w:val="153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3A055D0" w14:textId="77777777" w:rsidR="008A5A99" w:rsidRPr="00B26441" w:rsidRDefault="008A5A99" w:rsidP="004F69C1">
            <w:pPr>
              <w:pStyle w:val="afc"/>
              <w:tabs>
                <w:tab w:val="left" w:pos="624"/>
                <w:tab w:val="left" w:pos="993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/>
              <w:ind w:left="284" w:hanging="284"/>
              <w:jc w:val="center"/>
              <w:textAlignment w:val="baseline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6.1.6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908EE7F" w14:textId="77777777" w:rsidR="008A5A99" w:rsidRPr="008A5A99" w:rsidRDefault="008A5A99" w:rsidP="00782DE1">
            <w:pPr>
              <w:overflowPunct/>
              <w:autoSpaceDE/>
              <w:autoSpaceDN/>
              <w:adjustRightInd/>
              <w:jc w:val="both"/>
              <w:textAlignment w:val="auto"/>
              <w:rPr>
                <w:rStyle w:val="aff9"/>
                <w:b w:val="0"/>
              </w:rPr>
            </w:pPr>
            <w:r w:rsidRPr="008A5A99">
              <w:rPr>
                <w:rStyle w:val="aff9"/>
                <w:b w:val="0"/>
              </w:rPr>
              <w:t>Лоскутов, Ю.В. Лекции по теоретической механике : учебное пособие / Ю.В. Лоскутов ; Поволжский государственный технологич</w:t>
            </w:r>
            <w:r w:rsidR="00782DE1">
              <w:rPr>
                <w:rStyle w:val="aff9"/>
                <w:b w:val="0"/>
              </w:rPr>
              <w:t>еский университет. - Йошкар-Ола</w:t>
            </w:r>
            <w:r w:rsidRPr="008A5A99">
              <w:rPr>
                <w:rStyle w:val="aff9"/>
                <w:b w:val="0"/>
              </w:rPr>
              <w:t xml:space="preserve">: ПГТУ, 2015. - 180 с.: граф., ил. - Библиогр. в кн. - ISBN 978-5-8158-1563-6; То же [Электронный ресурс]. - URL: </w:t>
            </w:r>
            <w:hyperlink r:id="rId17" w:history="1">
              <w:r w:rsidRPr="000A623B">
                <w:rPr>
                  <w:rStyle w:val="af4"/>
                </w:rPr>
                <w:t>http://biblioclub.ru/index.php?page=book&amp;id=439200</w:t>
              </w:r>
            </w:hyperlink>
            <w:r>
              <w:rPr>
                <w:rStyle w:val="aff9"/>
                <w:b w:val="0"/>
              </w:rPr>
              <w:t xml:space="preserve"> </w:t>
            </w:r>
            <w:r w:rsidRPr="008A5A99">
              <w:rPr>
                <w:rStyle w:val="aff9"/>
                <w:b w:val="0"/>
              </w:rPr>
              <w:t>(13.0</w:t>
            </w:r>
            <w:r>
              <w:rPr>
                <w:rStyle w:val="aff9"/>
                <w:b w:val="0"/>
              </w:rPr>
              <w:t>8</w:t>
            </w:r>
            <w:r w:rsidRPr="008A5A99">
              <w:rPr>
                <w:rStyle w:val="aff9"/>
                <w:b w:val="0"/>
              </w:rPr>
              <w:t>.20</w:t>
            </w:r>
            <w:r>
              <w:rPr>
                <w:rStyle w:val="aff9"/>
                <w:b w:val="0"/>
              </w:rPr>
              <w:t>20</w:t>
            </w:r>
            <w:r w:rsidRPr="008A5A99">
              <w:rPr>
                <w:rStyle w:val="aff9"/>
                <w:b w:val="0"/>
              </w:rPr>
              <w:t>).</w:t>
            </w:r>
          </w:p>
        </w:tc>
      </w:tr>
      <w:tr w:rsidR="00A646C1" w14:paraId="2986B5A4" w14:textId="77777777" w:rsidTr="0047365E">
        <w:trPr>
          <w:trHeight w:val="497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F792AF1" w14:textId="77777777" w:rsidR="00A646C1" w:rsidRDefault="00A646C1" w:rsidP="004F69C1">
            <w:pPr>
              <w:pStyle w:val="afc"/>
              <w:tabs>
                <w:tab w:val="left" w:pos="624"/>
                <w:tab w:val="left" w:pos="993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/>
              <w:ind w:left="284" w:hanging="284"/>
              <w:jc w:val="center"/>
              <w:textAlignment w:val="baseline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6.1.7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6710983" w14:textId="77777777" w:rsidR="00A646C1" w:rsidRPr="008A5A99" w:rsidRDefault="00A646C1" w:rsidP="00A646C1">
            <w:pPr>
              <w:overflowPunct/>
              <w:autoSpaceDE/>
              <w:autoSpaceDN/>
              <w:adjustRightInd/>
              <w:jc w:val="both"/>
              <w:textAlignment w:val="auto"/>
              <w:rPr>
                <w:rStyle w:val="aff9"/>
                <w:b w:val="0"/>
              </w:rPr>
            </w:pPr>
            <w:r w:rsidRPr="00E71E19">
              <w:rPr>
                <w:rStyle w:val="aff9"/>
                <w:b w:val="0"/>
              </w:rPr>
              <w:t>Хохлова, О.А., Пономарева Е.В.</w:t>
            </w:r>
            <w:r>
              <w:rPr>
                <w:rStyle w:val="aff9"/>
                <w:b w:val="0"/>
              </w:rPr>
              <w:t xml:space="preserve">, Хохлов А.В. </w:t>
            </w:r>
            <w:r w:rsidRPr="00E71E19">
              <w:t xml:space="preserve">Теоретическая механика. </w:t>
            </w:r>
            <w:r>
              <w:t>Кинематика</w:t>
            </w:r>
            <w:r w:rsidRPr="00E71E19">
              <w:t>: учеб. пособие / Астрахан. гос. техн. ун-т /— Астрахань: Изд-во АГТУ, 201</w:t>
            </w:r>
            <w:r>
              <w:t>3</w:t>
            </w:r>
            <w:r w:rsidRPr="00E71E19">
              <w:t>. — 1</w:t>
            </w:r>
            <w:r>
              <w:t>44</w:t>
            </w:r>
            <w:r w:rsidRPr="00E71E19">
              <w:t>с. (</w:t>
            </w:r>
            <w:r>
              <w:t>85</w:t>
            </w:r>
            <w:r w:rsidRPr="00E71E19">
              <w:t xml:space="preserve"> экз.)</w:t>
            </w:r>
          </w:p>
        </w:tc>
      </w:tr>
      <w:tr w:rsidR="004F69C1" w14:paraId="1D2948FD" w14:textId="77777777" w:rsidTr="0047365E">
        <w:trPr>
          <w:trHeight w:val="304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FF32042" w14:textId="77777777" w:rsidR="004F69C1" w:rsidRDefault="004F69C1" w:rsidP="004F69C1">
            <w:pPr>
              <w:overflowPunct/>
              <w:autoSpaceDE/>
              <w:adjustRightInd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6.2. Перечень ресурсов информационно-телекоммуникационной сети "Интернет"</w:t>
            </w:r>
          </w:p>
        </w:tc>
      </w:tr>
      <w:tr w:rsidR="004F69C1" w14:paraId="43AB4050" w14:textId="77777777" w:rsidTr="0047365E">
        <w:trPr>
          <w:trHeight w:val="264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3E1D08D" w14:textId="77777777" w:rsidR="004F69C1" w:rsidRPr="00F554F3" w:rsidRDefault="004F69C1" w:rsidP="004F69C1">
            <w:pPr>
              <w:ind w:left="567"/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Э1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0A855F" w14:textId="77777777" w:rsidR="004F69C1" w:rsidRPr="00414ADC" w:rsidRDefault="00000000" w:rsidP="004F69C1">
            <w:pPr>
              <w:ind w:left="142"/>
              <w:rPr>
                <w:b/>
                <w:color w:val="000000"/>
              </w:rPr>
            </w:pPr>
            <w:hyperlink r:id="rId18" w:history="1">
              <w:r w:rsidR="003037EB" w:rsidRPr="00A75A5B">
                <w:rPr>
                  <w:rStyle w:val="af4"/>
                  <w:rFonts w:eastAsia="Andale Sans UI"/>
                  <w:kern w:val="1"/>
                  <w:szCs w:val="24"/>
                </w:rPr>
                <w:t>http://library.astu.org/</w:t>
              </w:r>
            </w:hyperlink>
            <w:r w:rsidR="003037EB">
              <w:rPr>
                <w:rFonts w:eastAsia="Andale Sans UI"/>
                <w:kern w:val="1"/>
                <w:szCs w:val="24"/>
              </w:rPr>
              <w:t xml:space="preserve"> </w:t>
            </w:r>
            <w:r w:rsidR="004F69C1" w:rsidRPr="00F554F3">
              <w:rPr>
                <w:color w:val="000000"/>
              </w:rPr>
              <w:t xml:space="preserve">- </w:t>
            </w:r>
            <w:r w:rsidR="003037EB" w:rsidRPr="00F87CE3">
              <w:rPr>
                <w:rFonts w:eastAsia="Andale Sans UI"/>
                <w:kern w:val="1"/>
                <w:szCs w:val="24"/>
                <w:lang w:val="en-US"/>
              </w:rPr>
              <w:t>Web</w:t>
            </w:r>
            <w:r w:rsidR="003037EB" w:rsidRPr="00F87CE3">
              <w:rPr>
                <w:rFonts w:eastAsia="Andale Sans UI"/>
                <w:kern w:val="1"/>
                <w:szCs w:val="24"/>
              </w:rPr>
              <w:t>-ресурс «Научная библиотека АГТУ»</w:t>
            </w:r>
          </w:p>
        </w:tc>
      </w:tr>
      <w:tr w:rsidR="004F69C1" w14:paraId="422356B8" w14:textId="77777777" w:rsidTr="0047365E">
        <w:trPr>
          <w:trHeight w:val="239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BCF1CC0" w14:textId="77777777" w:rsidR="004F69C1" w:rsidRPr="00414ADC" w:rsidRDefault="004F69C1" w:rsidP="004F69C1">
            <w:pPr>
              <w:ind w:left="567"/>
              <w:contextualSpacing/>
              <w:rPr>
                <w:color w:val="000000"/>
                <w:sz w:val="24"/>
                <w:szCs w:val="24"/>
              </w:rPr>
            </w:pPr>
            <w:r w:rsidRPr="00414ADC">
              <w:rPr>
                <w:color w:val="000000"/>
                <w:sz w:val="24"/>
                <w:szCs w:val="24"/>
              </w:rPr>
              <w:t>Э2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38EA380" w14:textId="77777777" w:rsidR="004F69C1" w:rsidRPr="00414ADC" w:rsidRDefault="003037EB" w:rsidP="003037EB">
            <w:pPr>
              <w:ind w:left="142"/>
              <w:contextualSpacing/>
              <w:rPr>
                <w:color w:val="0000FF"/>
                <w:u w:val="single"/>
              </w:rPr>
            </w:pPr>
            <w:r w:rsidRPr="00F87CE3">
              <w:rPr>
                <w:rFonts w:eastAsia="Andale Sans UI"/>
                <w:kern w:val="1"/>
                <w:szCs w:val="24"/>
              </w:rPr>
              <w:t>http://lanbook.com</w:t>
            </w:r>
            <w:r w:rsidR="004F69C1" w:rsidRPr="00414ADC">
              <w:rPr>
                <w:color w:val="0000FF"/>
                <w:u w:val="single"/>
              </w:rPr>
              <w:t>/</w:t>
            </w:r>
            <w:r w:rsidR="004F69C1" w:rsidRPr="00F554F3">
              <w:rPr>
                <w:color w:val="000000"/>
              </w:rPr>
              <w:t xml:space="preserve"> – </w:t>
            </w:r>
            <w:r w:rsidRPr="00F87CE3">
              <w:rPr>
                <w:rFonts w:eastAsia="Andale Sans UI"/>
                <w:kern w:val="1"/>
                <w:szCs w:val="24"/>
              </w:rPr>
              <w:t>ЭБС издательства Лань («Инженерные науки»)</w:t>
            </w:r>
          </w:p>
        </w:tc>
      </w:tr>
      <w:tr w:rsidR="004F69C1" w14:paraId="66569973" w14:textId="77777777" w:rsidTr="0047365E">
        <w:trPr>
          <w:trHeight w:val="230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0C29600" w14:textId="77777777" w:rsidR="004F69C1" w:rsidRPr="00414ADC" w:rsidRDefault="004F69C1" w:rsidP="004F69C1">
            <w:pPr>
              <w:ind w:left="567"/>
              <w:contextualSpacing/>
              <w:rPr>
                <w:color w:val="000000"/>
                <w:sz w:val="24"/>
                <w:szCs w:val="24"/>
              </w:rPr>
            </w:pPr>
            <w:r w:rsidRPr="00414ADC">
              <w:rPr>
                <w:color w:val="000000"/>
                <w:sz w:val="24"/>
                <w:szCs w:val="24"/>
              </w:rPr>
              <w:t>Э3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40170F1" w14:textId="77777777" w:rsidR="004F69C1" w:rsidRPr="00414ADC" w:rsidRDefault="003037EB" w:rsidP="004F69C1">
            <w:pPr>
              <w:ind w:left="142"/>
              <w:rPr>
                <w:color w:val="0000FF"/>
                <w:u w:val="single"/>
              </w:rPr>
            </w:pPr>
            <w:r w:rsidRPr="003037EB">
              <w:rPr>
                <w:rFonts w:eastAsia="Andale Sans UI"/>
                <w:kern w:val="1"/>
              </w:rPr>
              <w:t>http://</w:t>
            </w:r>
            <w:hyperlink r:id="rId19" w:history="1">
              <w:r w:rsidRPr="003037EB">
                <w:rPr>
                  <w:rFonts w:eastAsia="Andale Sans UI"/>
                  <w:color w:val="000080"/>
                  <w:kern w:val="1"/>
                  <w:u w:val="single"/>
                </w:rPr>
                <w:t>www.biblioclub.ru</w:t>
              </w:r>
            </w:hyperlink>
            <w:r w:rsidRPr="003037EB">
              <w:t xml:space="preserve"> </w:t>
            </w:r>
            <w:r w:rsidR="004F69C1" w:rsidRPr="003037EB">
              <w:rPr>
                <w:color w:val="000000"/>
              </w:rPr>
              <w:t xml:space="preserve"> </w:t>
            </w:r>
            <w:r w:rsidR="004F69C1" w:rsidRPr="00F554F3">
              <w:rPr>
                <w:color w:val="000000"/>
              </w:rPr>
              <w:t xml:space="preserve">- </w:t>
            </w:r>
            <w:r w:rsidRPr="00F87CE3">
              <w:rPr>
                <w:rFonts w:eastAsia="Andale Sans UI"/>
                <w:kern w:val="1"/>
                <w:szCs w:val="24"/>
              </w:rPr>
              <w:t>ЭБС «Университетская библиотека on-line»</w:t>
            </w:r>
          </w:p>
        </w:tc>
      </w:tr>
      <w:tr w:rsidR="004F69C1" w14:paraId="61E5DEB9" w14:textId="77777777" w:rsidTr="0047365E">
        <w:trPr>
          <w:trHeight w:val="304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349D10F" w14:textId="77777777" w:rsidR="004F69C1" w:rsidRDefault="004F69C1" w:rsidP="004F69C1">
            <w:pPr>
              <w:overflowPunct/>
              <w:autoSpaceDE/>
              <w:adjustRightInd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6.3 Перечень информационных технологий</w:t>
            </w:r>
          </w:p>
        </w:tc>
      </w:tr>
      <w:tr w:rsidR="004F69C1" w14:paraId="380FB8B5" w14:textId="77777777" w:rsidTr="0047365E">
        <w:trPr>
          <w:trHeight w:val="304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A9E5AD7" w14:textId="77777777" w:rsidR="004F69C1" w:rsidRDefault="004F69C1" w:rsidP="004F69C1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6.3.1 Перечень программного обеспечения</w:t>
            </w:r>
          </w:p>
        </w:tc>
      </w:tr>
      <w:tr w:rsidR="004F69C1" w14:paraId="295020EA" w14:textId="77777777" w:rsidTr="0047365E">
        <w:trPr>
          <w:trHeight w:val="297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E2DBFFC" w14:textId="77777777" w:rsidR="004F69C1" w:rsidRPr="00B26441" w:rsidRDefault="004F69C1" w:rsidP="004F69C1">
            <w:pPr>
              <w:jc w:val="right"/>
            </w:pPr>
            <w:r w:rsidRPr="00B26441">
              <w:rPr>
                <w:color w:val="000000"/>
              </w:rPr>
              <w:t>6.3.1.1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C2B0448" w14:textId="77777777" w:rsidR="004F69C1" w:rsidRPr="00B26441" w:rsidRDefault="004F69C1" w:rsidP="004F69C1">
            <w:r w:rsidRPr="00B26441">
              <w:rPr>
                <w:color w:val="000000"/>
              </w:rPr>
              <w:t>7-zip - срок действия – неограниченно, вид лицензии – GNU Открытое лицензионное соглашение GNU General Public License</w:t>
            </w:r>
          </w:p>
        </w:tc>
      </w:tr>
      <w:tr w:rsidR="004F69C1" w14:paraId="7B2333B5" w14:textId="77777777" w:rsidTr="0047365E">
        <w:trPr>
          <w:trHeight w:val="295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20B73EC" w14:textId="77777777" w:rsidR="004F69C1" w:rsidRPr="00B26441" w:rsidRDefault="004F69C1" w:rsidP="004F69C1">
            <w:pPr>
              <w:jc w:val="right"/>
            </w:pPr>
            <w:r w:rsidRPr="00B26441">
              <w:rPr>
                <w:color w:val="000000"/>
              </w:rPr>
              <w:t>6.3.1.2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C6AE015" w14:textId="77777777" w:rsidR="004F69C1" w:rsidRPr="00B26441" w:rsidRDefault="004F69C1" w:rsidP="004F69C1">
            <w:r w:rsidRPr="00B26441">
              <w:rPr>
                <w:color w:val="000000"/>
              </w:rPr>
              <w:t>Adobe Reader - срок действия – неограниченно, вид лицензии – GNU открытое лицензионное соглашение GNU General Public License</w:t>
            </w:r>
          </w:p>
        </w:tc>
      </w:tr>
      <w:tr w:rsidR="004F69C1" w14:paraId="5AEEDDA5" w14:textId="77777777" w:rsidTr="0047365E">
        <w:trPr>
          <w:trHeight w:val="295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083B2CA" w14:textId="77777777" w:rsidR="004F69C1" w:rsidRPr="00B26441" w:rsidRDefault="004F69C1" w:rsidP="004F69C1">
            <w:pPr>
              <w:jc w:val="right"/>
            </w:pPr>
            <w:r w:rsidRPr="00B26441">
              <w:rPr>
                <w:color w:val="000000"/>
              </w:rPr>
              <w:t>6.3.1.3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76EA64F" w14:textId="77777777" w:rsidR="004F69C1" w:rsidRPr="00B26441" w:rsidRDefault="004F69C1" w:rsidP="004F69C1">
            <w:r w:rsidRPr="00B26441">
              <w:rPr>
                <w:color w:val="000000"/>
              </w:rPr>
              <w:t>WinDjView - срок действия – неограниченно, вид лицензии – GNU открытое лицензионное соглашение GNU General Public License</w:t>
            </w:r>
          </w:p>
        </w:tc>
      </w:tr>
      <w:tr w:rsidR="004F69C1" w14:paraId="6F947B47" w14:textId="77777777" w:rsidTr="0047365E">
        <w:trPr>
          <w:trHeight w:val="295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8B9DE95" w14:textId="77777777" w:rsidR="004F69C1" w:rsidRPr="00B26441" w:rsidRDefault="004F69C1" w:rsidP="004F69C1">
            <w:pPr>
              <w:jc w:val="right"/>
            </w:pPr>
            <w:r w:rsidRPr="00B26441">
              <w:rPr>
                <w:color w:val="000000"/>
              </w:rPr>
              <w:t>6.3.1.4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D9CB33A" w14:textId="77777777" w:rsidR="004F69C1" w:rsidRPr="00B26441" w:rsidRDefault="004F69C1" w:rsidP="004F69C1">
            <w:r w:rsidRPr="00B26441">
              <w:rPr>
                <w:color w:val="000000"/>
              </w:rPr>
              <w:t>OpenOffice - срок действия –  неограниченно, вид лицензии – академическая Apache Software Foundation</w:t>
            </w:r>
          </w:p>
        </w:tc>
      </w:tr>
      <w:tr w:rsidR="004F69C1" w14:paraId="61167FEA" w14:textId="77777777" w:rsidTr="0047365E">
        <w:trPr>
          <w:trHeight w:val="295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E4A5060" w14:textId="77777777" w:rsidR="004F69C1" w:rsidRPr="00B26441" w:rsidRDefault="004F69C1" w:rsidP="00271FA2">
            <w:pPr>
              <w:jc w:val="right"/>
            </w:pPr>
            <w:r w:rsidRPr="00B26441">
              <w:rPr>
                <w:color w:val="000000"/>
              </w:rPr>
              <w:t>6.3.1.</w:t>
            </w:r>
            <w:r w:rsidR="00271FA2">
              <w:rPr>
                <w:color w:val="000000"/>
              </w:rPr>
              <w:t>5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3FA36D5" w14:textId="77777777" w:rsidR="004F69C1" w:rsidRPr="00B26441" w:rsidRDefault="004F69C1" w:rsidP="004F69C1">
            <w:r w:rsidRPr="00B26441">
              <w:rPr>
                <w:color w:val="000000"/>
              </w:rPr>
              <w:t>K-Lite Mega Codec Pack срок действия – неограниченно, Открытое лицензионное соглашение GNU General Public License</w:t>
            </w:r>
          </w:p>
        </w:tc>
      </w:tr>
      <w:tr w:rsidR="004F69C1" w14:paraId="6C01BD22" w14:textId="77777777" w:rsidTr="0047365E">
        <w:trPr>
          <w:trHeight w:val="295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7361BA2" w14:textId="77777777" w:rsidR="004F69C1" w:rsidRPr="00B26441" w:rsidRDefault="004F69C1" w:rsidP="00271FA2">
            <w:pPr>
              <w:jc w:val="right"/>
            </w:pPr>
            <w:r w:rsidRPr="00B26441">
              <w:rPr>
                <w:color w:val="000000"/>
              </w:rPr>
              <w:t>6.3.1.</w:t>
            </w:r>
            <w:r w:rsidR="00271FA2">
              <w:rPr>
                <w:color w:val="000000"/>
              </w:rPr>
              <w:t>6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1CEF7B6" w14:textId="77777777" w:rsidR="004F69C1" w:rsidRPr="00B26441" w:rsidRDefault="004F69C1" w:rsidP="004F69C1">
            <w:r w:rsidRPr="00B26441">
              <w:rPr>
                <w:color w:val="000000"/>
              </w:rPr>
              <w:t>DAEMON Tools Lite - срок действия – неограниченно, Открытое лицензионное соглашение GNU General Public License</w:t>
            </w:r>
          </w:p>
        </w:tc>
      </w:tr>
      <w:tr w:rsidR="004F69C1" w14:paraId="3642B7C1" w14:textId="77777777" w:rsidTr="0047365E">
        <w:trPr>
          <w:trHeight w:val="277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19C1AE26" w14:textId="77777777" w:rsidR="004F69C1" w:rsidRDefault="004F69C1" w:rsidP="004F69C1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6.3.2 Перечень информационных справочных систем</w:t>
            </w:r>
            <w:r w:rsidR="00D77698">
              <w:rPr>
                <w:b/>
                <w:color w:val="000000"/>
                <w:sz w:val="24"/>
                <w:szCs w:val="24"/>
              </w:rPr>
              <w:t xml:space="preserve"> и профессиональных баз данных</w:t>
            </w:r>
          </w:p>
        </w:tc>
      </w:tr>
      <w:tr w:rsidR="004F69C1" w14:paraId="3069910F" w14:textId="77777777" w:rsidTr="0047365E">
        <w:trPr>
          <w:trHeight w:val="303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89039AF" w14:textId="77777777" w:rsidR="004F69C1" w:rsidRPr="00B26441" w:rsidRDefault="004F69C1" w:rsidP="004F69C1">
            <w:pPr>
              <w:jc w:val="right"/>
            </w:pPr>
            <w:r w:rsidRPr="00B26441">
              <w:rPr>
                <w:color w:val="000000"/>
              </w:rPr>
              <w:t>6.3.2.1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001CEDC" w14:textId="77777777" w:rsidR="004F69C1" w:rsidRPr="00B26441" w:rsidRDefault="004F69C1" w:rsidP="004F69C1">
            <w:r w:rsidRPr="00B26441">
              <w:rPr>
                <w:color w:val="000000"/>
              </w:rPr>
              <w:t>ЭБС издательства Лань (книги коллекции «Инженерные науки»;</w:t>
            </w:r>
          </w:p>
        </w:tc>
      </w:tr>
      <w:tr w:rsidR="004F69C1" w14:paraId="55B3ECF8" w14:textId="77777777" w:rsidTr="0047365E">
        <w:trPr>
          <w:trHeight w:val="265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CEEBCB2" w14:textId="77777777" w:rsidR="004F69C1" w:rsidRPr="00B26441" w:rsidRDefault="004F69C1" w:rsidP="004F69C1">
            <w:pPr>
              <w:jc w:val="right"/>
            </w:pPr>
            <w:r w:rsidRPr="00B26441">
              <w:rPr>
                <w:color w:val="000000"/>
              </w:rPr>
              <w:t>6.3.2.2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DC9E71C" w14:textId="77777777" w:rsidR="004F69C1" w:rsidRPr="00B26441" w:rsidRDefault="004F69C1" w:rsidP="004F69C1">
            <w:r w:rsidRPr="00B26441">
              <w:rPr>
                <w:color w:val="000000"/>
              </w:rPr>
              <w:t>ЭБС «Университетская библиотека on-line»;</w:t>
            </w:r>
          </w:p>
        </w:tc>
      </w:tr>
      <w:tr w:rsidR="004F69C1" w14:paraId="1D326B91" w14:textId="77777777" w:rsidTr="0047365E">
        <w:trPr>
          <w:trHeight w:val="398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296D117" w14:textId="77777777" w:rsidR="004F69C1" w:rsidRPr="00B26441" w:rsidRDefault="004F69C1" w:rsidP="004F69C1">
            <w:pPr>
              <w:jc w:val="right"/>
            </w:pPr>
            <w:r w:rsidRPr="00B26441">
              <w:rPr>
                <w:color w:val="000000"/>
              </w:rPr>
              <w:t>6.3.2.3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EE047E2" w14:textId="77777777" w:rsidR="004F69C1" w:rsidRPr="00B26441" w:rsidRDefault="004F69C1" w:rsidP="004F69C1">
            <w:r w:rsidRPr="00B26441">
              <w:rPr>
                <w:color w:val="000000"/>
              </w:rPr>
              <w:t>Образовательный портал Moodle</w:t>
            </w:r>
          </w:p>
        </w:tc>
      </w:tr>
    </w:tbl>
    <w:p w14:paraId="32555193" w14:textId="77777777" w:rsidR="00776F26" w:rsidRPr="000174E6" w:rsidRDefault="00776F26" w:rsidP="009F19C3">
      <w:pPr>
        <w:ind w:firstLine="567"/>
        <w:jc w:val="center"/>
        <w:rPr>
          <w:b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9"/>
        <w:gridCol w:w="8458"/>
      </w:tblGrid>
      <w:tr w:rsidR="00035734" w:rsidRPr="00964C47" w14:paraId="1217530C" w14:textId="77777777" w:rsidTr="00531CB2">
        <w:trPr>
          <w:trHeight w:hRule="exact" w:val="277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0E273B37" w14:textId="77777777" w:rsidR="00035734" w:rsidRPr="00035734" w:rsidRDefault="00035734" w:rsidP="00414ADC">
            <w:pPr>
              <w:jc w:val="center"/>
              <w:rPr>
                <w:sz w:val="24"/>
                <w:szCs w:val="24"/>
              </w:rPr>
            </w:pPr>
            <w:r w:rsidRPr="00035734">
              <w:rPr>
                <w:b/>
                <w:color w:val="000000"/>
                <w:sz w:val="24"/>
                <w:szCs w:val="24"/>
              </w:rPr>
              <w:t>7. МАТЕРИАЛЬНО-ТЕХНИЧЕСКОЕ ОБЕСПЕЧЕНИЕ ДИСЦИПЛИНЫ (МОДУЛЯ)</w:t>
            </w:r>
            <w:r w:rsidR="00740CCD" w:rsidRPr="000174E6">
              <w:rPr>
                <w:rStyle w:val="af1"/>
                <w:i/>
                <w:sz w:val="24"/>
                <w:szCs w:val="24"/>
              </w:rPr>
              <w:t xml:space="preserve"> </w:t>
            </w:r>
          </w:p>
        </w:tc>
      </w:tr>
      <w:tr w:rsidR="00035734" w14:paraId="6BE28A3D" w14:textId="77777777" w:rsidTr="00531CB2">
        <w:trPr>
          <w:trHeight w:val="2917"/>
        </w:trPr>
        <w:tc>
          <w:tcPr>
            <w:tcW w:w="9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3D9B154" w14:textId="77777777" w:rsidR="007B79E1" w:rsidRPr="004F69C1" w:rsidRDefault="004F69C1" w:rsidP="007B79E1">
            <w:pPr>
              <w:spacing w:line="276" w:lineRule="auto"/>
              <w:ind w:firstLine="709"/>
              <w:jc w:val="both"/>
              <w:rPr>
                <w:iCs/>
                <w:color w:val="000000"/>
              </w:rPr>
            </w:pPr>
            <w:r w:rsidRPr="004F69C1">
              <w:rPr>
                <w:iCs/>
                <w:color w:val="000000"/>
              </w:rPr>
              <w:t xml:space="preserve">Учебная аудитория </w:t>
            </w:r>
            <w:r w:rsidRPr="004F69C1">
              <w:t>д</w:t>
            </w:r>
            <w:r w:rsidR="007B79E1" w:rsidRPr="004F69C1">
              <w:t>ля проведения занятий лекционного типа</w:t>
            </w:r>
            <w:r w:rsidR="007B79E1" w:rsidRPr="004F69C1">
              <w:rPr>
                <w:iCs/>
                <w:color w:val="000000"/>
              </w:rPr>
              <w:t xml:space="preserve">, </w:t>
            </w:r>
            <w:r w:rsidR="007B79E1" w:rsidRPr="004F69C1">
              <w:t xml:space="preserve">оборудованная учебной мебелью: столы, стулья для обучающихся, стол и стул для преподавателя, маркерная доска, </w:t>
            </w:r>
            <w:r w:rsidR="007B79E1" w:rsidRPr="004F69C1">
              <w:rPr>
                <w:iCs/>
                <w:color w:val="000000"/>
              </w:rPr>
              <w:t xml:space="preserve">техническими средствами обучения, служащими для представления учебной информации большой аудитории: </w:t>
            </w:r>
            <w:r w:rsidRPr="004F69C1">
              <w:rPr>
                <w:iCs/>
                <w:color w:val="000000"/>
              </w:rPr>
              <w:t>у</w:t>
            </w:r>
            <w:r w:rsidR="007B79E1" w:rsidRPr="004F69C1">
              <w:rPr>
                <w:iCs/>
                <w:color w:val="000000"/>
              </w:rPr>
              <w:t>чебно-демонстрационный комплект (</w:t>
            </w:r>
            <w:r w:rsidRPr="004F69C1">
              <w:rPr>
                <w:iCs/>
                <w:color w:val="000000"/>
              </w:rPr>
              <w:t>э</w:t>
            </w:r>
            <w:r w:rsidR="007B79E1" w:rsidRPr="004F69C1">
              <w:rPr>
                <w:iCs/>
                <w:color w:val="000000"/>
              </w:rPr>
              <w:t xml:space="preserve">кран, проектор, </w:t>
            </w:r>
            <w:r w:rsidRPr="004F69C1">
              <w:rPr>
                <w:iCs/>
                <w:color w:val="000000"/>
              </w:rPr>
              <w:t>с</w:t>
            </w:r>
            <w:r w:rsidR="007B79E1" w:rsidRPr="004F69C1">
              <w:rPr>
                <w:iCs/>
                <w:color w:val="000000"/>
              </w:rPr>
              <w:t>истемный блок, клавиатура, мышь</w:t>
            </w:r>
            <w:r w:rsidRPr="004F69C1">
              <w:rPr>
                <w:iCs/>
                <w:color w:val="000000"/>
              </w:rPr>
              <w:t xml:space="preserve">, </w:t>
            </w:r>
            <w:r w:rsidR="007B79E1" w:rsidRPr="004F69C1">
              <w:rPr>
                <w:iCs/>
                <w:color w:val="000000"/>
              </w:rPr>
              <w:t>монитор.</w:t>
            </w:r>
          </w:p>
          <w:p w14:paraId="71749F4E" w14:textId="77777777" w:rsidR="007B79E1" w:rsidRPr="004F69C1" w:rsidRDefault="004F69C1" w:rsidP="007B79E1">
            <w:pPr>
              <w:spacing w:line="276" w:lineRule="auto"/>
              <w:ind w:firstLine="709"/>
              <w:jc w:val="both"/>
              <w:rPr>
                <w:iCs/>
                <w:color w:val="000000"/>
              </w:rPr>
            </w:pPr>
            <w:r w:rsidRPr="004F69C1">
              <w:rPr>
                <w:iCs/>
                <w:color w:val="000000"/>
              </w:rPr>
              <w:t>Учебная аудитория д</w:t>
            </w:r>
            <w:r w:rsidR="007B79E1" w:rsidRPr="004F69C1">
              <w:rPr>
                <w:iCs/>
                <w:color w:val="000000"/>
              </w:rPr>
              <w:t xml:space="preserve">ля проведения практических занятий, текущего контроля и промежуточной аттестации, </w:t>
            </w:r>
            <w:r w:rsidRPr="004F69C1">
              <w:rPr>
                <w:iCs/>
                <w:color w:val="000000"/>
              </w:rPr>
              <w:t xml:space="preserve">групповых и индивидуальных консультаций, </w:t>
            </w:r>
            <w:r w:rsidR="007B79E1" w:rsidRPr="004F69C1">
              <w:rPr>
                <w:iCs/>
                <w:color w:val="000000"/>
              </w:rPr>
              <w:t>оборудованная учебной мебелью: столы, стулья для обучающихся, стол и стул для преподавателя, меловая доска, наборами учебно-наглядных пособий: - плакаты.</w:t>
            </w:r>
          </w:p>
          <w:p w14:paraId="22107198" w14:textId="77777777" w:rsidR="00035734" w:rsidRDefault="004F69C1" w:rsidP="00C82957">
            <w:pPr>
              <w:spacing w:line="276" w:lineRule="auto"/>
              <w:ind w:firstLine="709"/>
              <w:jc w:val="both"/>
              <w:rPr>
                <w:sz w:val="15"/>
                <w:szCs w:val="15"/>
              </w:rPr>
            </w:pPr>
            <w:r w:rsidRPr="004F69C1">
              <w:rPr>
                <w:iCs/>
                <w:color w:val="000000"/>
              </w:rPr>
              <w:t>Учебная аудитория д</w:t>
            </w:r>
            <w:r w:rsidR="007B79E1" w:rsidRPr="004F69C1">
              <w:rPr>
                <w:iCs/>
                <w:color w:val="0D0D0D"/>
              </w:rPr>
              <w:t>ля самостоятельной работы</w:t>
            </w:r>
            <w:r w:rsidR="007B79E1" w:rsidRPr="004F69C1">
              <w:rPr>
                <w:color w:val="0D0D0D"/>
              </w:rPr>
              <w:t>, оснащенная компьютерами, с выходом в сеть Интернет, обеспечивающая доступ к электронно-библиотечным системам издательств, доступ к электронному каталогу книг, трудам преподавателей, учебно-методическим разработкам АГТУ, периодическим изданиям, в Образовательный портал ФГБОУ ВО «АГТУ»</w:t>
            </w:r>
          </w:p>
        </w:tc>
      </w:tr>
      <w:tr w:rsidR="00740CCD" w:rsidRPr="00964C47" w14:paraId="0B75990D" w14:textId="77777777" w:rsidTr="00531CB2">
        <w:trPr>
          <w:trHeight w:hRule="exact" w:val="807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1C8BCBED" w14:textId="77777777" w:rsidR="00531CB2" w:rsidRDefault="00740CCD" w:rsidP="00AC069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740CCD">
              <w:rPr>
                <w:b/>
                <w:color w:val="000000"/>
                <w:sz w:val="24"/>
                <w:szCs w:val="24"/>
              </w:rPr>
              <w:t xml:space="preserve">8. МЕТОДИЧЕСКИЕ УКАЗАНИЯ ДЛЯ ОБУЧАЮЩИХСЯ ПО ОСВОЕНИЮ </w:t>
            </w:r>
          </w:p>
          <w:p w14:paraId="260791EB" w14:textId="6F2EF54F" w:rsidR="00740CCD" w:rsidRPr="00740CCD" w:rsidRDefault="00740CCD" w:rsidP="00AC069B">
            <w:pPr>
              <w:jc w:val="center"/>
              <w:rPr>
                <w:sz w:val="24"/>
                <w:szCs w:val="24"/>
              </w:rPr>
            </w:pPr>
            <w:r w:rsidRPr="00740CCD">
              <w:rPr>
                <w:b/>
                <w:color w:val="000000"/>
                <w:sz w:val="24"/>
                <w:szCs w:val="24"/>
              </w:rPr>
              <w:t>ДИСЦИПЛИ</w:t>
            </w:r>
            <w:r w:rsidR="00531CB2">
              <w:rPr>
                <w:b/>
                <w:color w:val="000000"/>
                <w:sz w:val="24"/>
                <w:szCs w:val="24"/>
              </w:rPr>
              <w:t>НЫ</w:t>
            </w:r>
          </w:p>
        </w:tc>
      </w:tr>
      <w:tr w:rsidR="00414ADC" w:rsidRPr="00964C47" w14:paraId="76BABE14" w14:textId="77777777" w:rsidTr="00531CB2">
        <w:trPr>
          <w:trHeight w:val="703"/>
        </w:trPr>
        <w:tc>
          <w:tcPr>
            <w:tcW w:w="1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34" w:type="dxa"/>
              <w:right w:w="34" w:type="dxa"/>
            </w:tcMar>
          </w:tcPr>
          <w:p w14:paraId="397D2F6F" w14:textId="77777777" w:rsidR="00414ADC" w:rsidRPr="00414ADC" w:rsidRDefault="00414ADC" w:rsidP="00414ADC">
            <w:pPr>
              <w:jc w:val="center"/>
              <w:rPr>
                <w:color w:val="000000"/>
              </w:rPr>
            </w:pPr>
            <w:r w:rsidRPr="00414ADC">
              <w:rPr>
                <w:color w:val="000000"/>
              </w:rPr>
              <w:t>8.1</w:t>
            </w:r>
          </w:p>
        </w:tc>
        <w:tc>
          <w:tcPr>
            <w:tcW w:w="8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2919982" w14:textId="77777777" w:rsidR="00414ADC" w:rsidRPr="003037EB" w:rsidRDefault="003037EB" w:rsidP="003037EB">
            <w:pPr>
              <w:pStyle w:val="a"/>
              <w:numPr>
                <w:ilvl w:val="0"/>
                <w:numId w:val="0"/>
              </w:numPr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384848">
              <w:rPr>
                <w:sz w:val="20"/>
                <w:szCs w:val="20"/>
              </w:rPr>
              <w:t>Локтев,</w:t>
            </w:r>
            <w:r w:rsidRPr="003037EB">
              <w:rPr>
                <w:rStyle w:val="aff9"/>
                <w:b w:val="0"/>
                <w:sz w:val="20"/>
                <w:szCs w:val="20"/>
              </w:rPr>
              <w:t xml:space="preserve"> В.И., Синельщикова О.Н., Хохлова О.А.</w:t>
            </w:r>
            <w:r>
              <w:rPr>
                <w:rStyle w:val="aff9"/>
                <w:sz w:val="20"/>
                <w:szCs w:val="20"/>
              </w:rPr>
              <w:t xml:space="preserve"> </w:t>
            </w:r>
            <w:r w:rsidRPr="003037EB">
              <w:rPr>
                <w:sz w:val="20"/>
                <w:szCs w:val="20"/>
              </w:rPr>
              <w:t>Теоретическая механика. Статика. Методические указания: для подготовки к текущему контролю знаний. — Астрахань: АГТУ, 2011. — 16 с. — 50 экз.</w:t>
            </w:r>
          </w:p>
        </w:tc>
      </w:tr>
      <w:tr w:rsidR="00414ADC" w:rsidRPr="00964C47" w14:paraId="56BB0EDA" w14:textId="77777777" w:rsidTr="00531CB2">
        <w:trPr>
          <w:trHeight w:hRule="exact" w:val="815"/>
        </w:trPr>
        <w:tc>
          <w:tcPr>
            <w:tcW w:w="1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34" w:type="dxa"/>
              <w:right w:w="34" w:type="dxa"/>
            </w:tcMar>
          </w:tcPr>
          <w:p w14:paraId="751B0BC2" w14:textId="77777777" w:rsidR="00414ADC" w:rsidRPr="00414ADC" w:rsidRDefault="00414ADC" w:rsidP="00414ADC">
            <w:pPr>
              <w:jc w:val="center"/>
              <w:rPr>
                <w:color w:val="000000"/>
              </w:rPr>
            </w:pPr>
            <w:r w:rsidRPr="00414ADC">
              <w:rPr>
                <w:color w:val="000000"/>
              </w:rPr>
              <w:t>8.2</w:t>
            </w:r>
          </w:p>
        </w:tc>
        <w:tc>
          <w:tcPr>
            <w:tcW w:w="8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99F137B" w14:textId="77777777" w:rsidR="00414ADC" w:rsidRPr="00384848" w:rsidRDefault="00384848" w:rsidP="00384848">
            <w:pPr>
              <w:pStyle w:val="ad"/>
              <w:jc w:val="both"/>
              <w:rPr>
                <w:rFonts w:ascii="Times New Roman" w:hAnsi="Times New Roman"/>
                <w:b/>
                <w:sz w:val="20"/>
              </w:rPr>
            </w:pPr>
            <w:r w:rsidRPr="00384848">
              <w:rPr>
                <w:rFonts w:ascii="Times New Roman" w:hAnsi="Times New Roman"/>
                <w:sz w:val="20"/>
              </w:rPr>
              <w:t>Локтев,</w:t>
            </w:r>
            <w:r w:rsidRPr="00384848">
              <w:rPr>
                <w:rStyle w:val="aff9"/>
                <w:rFonts w:ascii="Times New Roman" w:hAnsi="Times New Roman"/>
                <w:b w:val="0"/>
                <w:sz w:val="20"/>
              </w:rPr>
              <w:t xml:space="preserve"> В.И., Синельщикова О.Н., Хохлова О.А.</w:t>
            </w:r>
            <w:r w:rsidRPr="00384848">
              <w:rPr>
                <w:rStyle w:val="aff9"/>
                <w:rFonts w:ascii="Times New Roman" w:hAnsi="Times New Roman"/>
                <w:sz w:val="20"/>
              </w:rPr>
              <w:t xml:space="preserve"> </w:t>
            </w:r>
            <w:r w:rsidRPr="00384848">
              <w:rPr>
                <w:rFonts w:ascii="Times New Roman" w:hAnsi="Times New Roman"/>
                <w:sz w:val="20"/>
              </w:rPr>
              <w:t xml:space="preserve">Теоретическая механика. </w:t>
            </w:r>
            <w:r>
              <w:rPr>
                <w:rFonts w:ascii="Times New Roman" w:hAnsi="Times New Roman"/>
                <w:sz w:val="20"/>
              </w:rPr>
              <w:t>Кинематика</w:t>
            </w:r>
            <w:r w:rsidRPr="00384848">
              <w:rPr>
                <w:rFonts w:ascii="Times New Roman" w:hAnsi="Times New Roman"/>
                <w:sz w:val="20"/>
              </w:rPr>
              <w:t>. Методические указания: для подготовки к текущему контролю знаний. — Астрахань: АГТУ, 2011. — 16 с. — 50 экз.</w:t>
            </w:r>
          </w:p>
        </w:tc>
      </w:tr>
      <w:tr w:rsidR="00782DE1" w:rsidRPr="00964C47" w14:paraId="1A6F40D0" w14:textId="77777777" w:rsidTr="00531CB2">
        <w:trPr>
          <w:trHeight w:hRule="exact" w:val="815"/>
        </w:trPr>
        <w:tc>
          <w:tcPr>
            <w:tcW w:w="1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34" w:type="dxa"/>
              <w:right w:w="34" w:type="dxa"/>
            </w:tcMar>
          </w:tcPr>
          <w:p w14:paraId="6135B1BC" w14:textId="77777777" w:rsidR="00782DE1" w:rsidRPr="00414ADC" w:rsidRDefault="00782DE1" w:rsidP="00414AD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8.3</w:t>
            </w:r>
          </w:p>
        </w:tc>
        <w:tc>
          <w:tcPr>
            <w:tcW w:w="8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F072C1" w14:textId="5377B84B" w:rsidR="00782DE1" w:rsidRPr="003037EB" w:rsidRDefault="00941D31" w:rsidP="00216FEB">
            <w:pPr>
              <w:pStyle w:val="ad"/>
              <w:jc w:val="both"/>
              <w:rPr>
                <w:rFonts w:ascii="Times New Roman" w:hAnsi="Times New Roman"/>
                <w:sz w:val="20"/>
              </w:rPr>
            </w:pPr>
            <w:r w:rsidRPr="005E7AD0">
              <w:rPr>
                <w:rFonts w:ascii="Times New Roman" w:hAnsi="Times New Roman"/>
                <w:sz w:val="20"/>
              </w:rPr>
              <w:t>Синельщиков, А. В. Теоретическая механика. Статика. Практикум / А.В. Синельщиков, Е.В. Пономарёва, О.А. Хохлова, Н.Н. Корнеева. – Астрахань: Изд-во АГТУ, 2021. – 168 с.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216FEB">
              <w:rPr>
                <w:rFonts w:ascii="Times New Roman" w:hAnsi="Times New Roman"/>
                <w:sz w:val="20"/>
              </w:rPr>
              <w:t xml:space="preserve">– </w:t>
            </w:r>
            <w:r>
              <w:rPr>
                <w:rFonts w:ascii="Times New Roman" w:hAnsi="Times New Roman"/>
                <w:sz w:val="20"/>
              </w:rPr>
              <w:t>80 экз.</w:t>
            </w:r>
          </w:p>
        </w:tc>
      </w:tr>
      <w:bookmarkEnd w:id="0"/>
      <w:bookmarkEnd w:id="1"/>
    </w:tbl>
    <w:p w14:paraId="1D42EAED" w14:textId="77777777" w:rsidR="0004541D" w:rsidRDefault="0004541D" w:rsidP="00C82957">
      <w:pPr>
        <w:jc w:val="center"/>
        <w:rPr>
          <w:b/>
          <w:sz w:val="28"/>
          <w:szCs w:val="28"/>
        </w:rPr>
      </w:pPr>
    </w:p>
    <w:p w14:paraId="54E0E846" w14:textId="77777777" w:rsidR="001D0B6E" w:rsidRDefault="001D0B6E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25F1EF50" w14:textId="6C0347A8" w:rsidR="00CC67F4" w:rsidRDefault="00CC67F4" w:rsidP="00CC67F4">
      <w:pPr>
        <w:ind w:firstLine="5529"/>
        <w:jc w:val="both"/>
        <w:rPr>
          <w:sz w:val="24"/>
          <w:szCs w:val="24"/>
        </w:rPr>
      </w:pPr>
      <w:r w:rsidRPr="00E439D2">
        <w:rPr>
          <w:sz w:val="24"/>
          <w:szCs w:val="24"/>
        </w:rPr>
        <w:lastRenderedPageBreak/>
        <w:t>Приложение к рабочей программе</w:t>
      </w:r>
    </w:p>
    <w:p w14:paraId="570E51E4" w14:textId="0ABEE0E1" w:rsidR="00CC67F4" w:rsidRDefault="00531CB2" w:rsidP="00CC67F4">
      <w:pPr>
        <w:ind w:firstLine="5529"/>
        <w:jc w:val="both"/>
        <w:rPr>
          <w:sz w:val="24"/>
          <w:szCs w:val="24"/>
        </w:rPr>
      </w:pPr>
      <w:r w:rsidRPr="00E439D2">
        <w:rPr>
          <w:sz w:val="24"/>
          <w:szCs w:val="24"/>
        </w:rPr>
        <w:t>дисциплины</w:t>
      </w:r>
      <w:r>
        <w:rPr>
          <w:sz w:val="24"/>
          <w:szCs w:val="24"/>
        </w:rPr>
        <w:t xml:space="preserve"> «</w:t>
      </w:r>
      <w:r w:rsidR="00CC67F4">
        <w:rPr>
          <w:sz w:val="24"/>
          <w:szCs w:val="24"/>
        </w:rPr>
        <w:t>Теоретическая механика</w:t>
      </w:r>
      <w:r>
        <w:rPr>
          <w:sz w:val="24"/>
          <w:szCs w:val="24"/>
        </w:rPr>
        <w:t>»</w:t>
      </w:r>
    </w:p>
    <w:p w14:paraId="50538500" w14:textId="77777777" w:rsidR="00CC67F4" w:rsidRDefault="00CC67F4" w:rsidP="00CC67F4">
      <w:pPr>
        <w:ind w:firstLine="4962"/>
        <w:jc w:val="both"/>
        <w:rPr>
          <w:sz w:val="24"/>
          <w:szCs w:val="24"/>
        </w:rPr>
      </w:pPr>
    </w:p>
    <w:p w14:paraId="2F223063" w14:textId="77777777" w:rsidR="00CC67F4" w:rsidRPr="00E439D2" w:rsidRDefault="00CC67F4" w:rsidP="00CC67F4">
      <w:pPr>
        <w:ind w:firstLine="4962"/>
        <w:jc w:val="both"/>
        <w:rPr>
          <w:sz w:val="24"/>
          <w:szCs w:val="24"/>
        </w:rPr>
      </w:pPr>
    </w:p>
    <w:p w14:paraId="4DA70235" w14:textId="77777777" w:rsidR="00CC67F4" w:rsidRPr="00DF62F4" w:rsidRDefault="00CC67F4" w:rsidP="00CC67F4">
      <w:pPr>
        <w:jc w:val="center"/>
        <w:rPr>
          <w:b/>
          <w:sz w:val="24"/>
          <w:szCs w:val="24"/>
        </w:rPr>
      </w:pPr>
      <w:r w:rsidRPr="00DF62F4">
        <w:rPr>
          <w:b/>
          <w:sz w:val="24"/>
          <w:szCs w:val="24"/>
        </w:rPr>
        <w:t>Особенности реализации РПД при наличии в контингенте обучающихся с ограниченными возможностями здоровья по зрению</w:t>
      </w:r>
      <w:r w:rsidRPr="00DF62F4">
        <w:rPr>
          <w:rStyle w:val="af1"/>
          <w:sz w:val="24"/>
          <w:szCs w:val="24"/>
        </w:rPr>
        <w:footnoteReference w:id="1"/>
      </w:r>
    </w:p>
    <w:p w14:paraId="1B0C8698" w14:textId="77777777" w:rsidR="00CC67F4" w:rsidRDefault="00CC67F4" w:rsidP="00CC67F4">
      <w:pPr>
        <w:jc w:val="both"/>
        <w:rPr>
          <w:color w:val="000000"/>
          <w:sz w:val="24"/>
          <w:szCs w:val="24"/>
        </w:rPr>
      </w:pPr>
    </w:p>
    <w:p w14:paraId="4A9438CE" w14:textId="77777777" w:rsidR="00CC67F4" w:rsidRDefault="00CC67F4" w:rsidP="00CC67F4">
      <w:pPr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 Университете в рамках создания безбарьерной образовательной среды для </w:t>
      </w:r>
      <w:r w:rsidRPr="00543780">
        <w:rPr>
          <w:sz w:val="24"/>
          <w:szCs w:val="24"/>
        </w:rPr>
        <w:t>обучающихся с ограниченными возможностями здоровья по зрению</w:t>
      </w:r>
      <w:r w:rsidRPr="00543780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организованы информационные указатели с использованием </w:t>
      </w:r>
      <w:r w:rsidRPr="00543780">
        <w:rPr>
          <w:color w:val="000000"/>
          <w:sz w:val="24"/>
          <w:szCs w:val="24"/>
        </w:rPr>
        <w:t>тактильн</w:t>
      </w:r>
      <w:r>
        <w:rPr>
          <w:color w:val="000000"/>
          <w:sz w:val="24"/>
          <w:szCs w:val="24"/>
        </w:rPr>
        <w:t xml:space="preserve">ого </w:t>
      </w:r>
      <w:r w:rsidRPr="00543780">
        <w:rPr>
          <w:color w:val="000000"/>
          <w:sz w:val="24"/>
          <w:szCs w:val="24"/>
        </w:rPr>
        <w:t>шрифт</w:t>
      </w:r>
      <w:r>
        <w:rPr>
          <w:color w:val="000000"/>
          <w:sz w:val="24"/>
          <w:szCs w:val="24"/>
        </w:rPr>
        <w:t xml:space="preserve">а </w:t>
      </w:r>
      <w:r w:rsidRPr="00543780">
        <w:rPr>
          <w:color w:val="000000"/>
          <w:sz w:val="24"/>
          <w:szCs w:val="24"/>
        </w:rPr>
        <w:t>по системе</w:t>
      </w:r>
      <w:r>
        <w:rPr>
          <w:color w:val="000000"/>
          <w:sz w:val="24"/>
          <w:szCs w:val="24"/>
        </w:rPr>
        <w:t xml:space="preserve"> </w:t>
      </w:r>
      <w:r w:rsidRPr="00543780">
        <w:rPr>
          <w:color w:val="000000"/>
          <w:sz w:val="24"/>
          <w:szCs w:val="24"/>
        </w:rPr>
        <w:t>Брайля</w:t>
      </w:r>
      <w:r>
        <w:rPr>
          <w:color w:val="000000"/>
          <w:sz w:val="24"/>
          <w:szCs w:val="24"/>
        </w:rPr>
        <w:t>. Сайт Университета имеет версию для слабовидящих.</w:t>
      </w:r>
    </w:p>
    <w:p w14:paraId="33540A88" w14:textId="77777777" w:rsidR="00CC67F4" w:rsidRDefault="00CC67F4" w:rsidP="00CC67F4">
      <w:pPr>
        <w:jc w:val="both"/>
        <w:rPr>
          <w:color w:val="000000"/>
          <w:sz w:val="24"/>
          <w:szCs w:val="24"/>
        </w:rPr>
      </w:pPr>
    </w:p>
    <w:p w14:paraId="3A24D920" w14:textId="77777777" w:rsidR="00CC67F4" w:rsidRDefault="00CC67F4" w:rsidP="00CC67F4">
      <w:pPr>
        <w:pStyle w:val="afc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00D78">
        <w:rPr>
          <w:rFonts w:ascii="Times New Roman" w:hAnsi="Times New Roman"/>
          <w:color w:val="000000"/>
          <w:sz w:val="24"/>
          <w:szCs w:val="24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32AA72AC" w14:textId="31FD8C76" w:rsidR="00CC67F4" w:rsidRPr="00FF46D1" w:rsidRDefault="00CC67F4" w:rsidP="00CC67F4">
      <w:pPr>
        <w:keepNext/>
        <w:widowControl w:val="0"/>
        <w:overflowPunct/>
        <w:autoSpaceDE/>
        <w:autoSpaceDN/>
        <w:adjustRightInd/>
        <w:spacing w:line="276" w:lineRule="auto"/>
        <w:ind w:left="709" w:firstLine="11"/>
        <w:contextualSpacing/>
        <w:textAlignment w:val="auto"/>
        <w:rPr>
          <w:bCs/>
          <w:sz w:val="24"/>
          <w:szCs w:val="24"/>
        </w:rPr>
      </w:pPr>
      <w:r w:rsidRPr="00FF46D1">
        <w:rPr>
          <w:bCs/>
          <w:sz w:val="24"/>
          <w:szCs w:val="24"/>
        </w:rPr>
        <w:t>1.1.</w:t>
      </w:r>
      <w:r w:rsidR="00941D31">
        <w:rPr>
          <w:bCs/>
          <w:sz w:val="24"/>
          <w:szCs w:val="24"/>
        </w:rPr>
        <w:t xml:space="preserve"> </w:t>
      </w:r>
      <w:r w:rsidRPr="00FF46D1">
        <w:rPr>
          <w:bCs/>
          <w:sz w:val="24"/>
          <w:szCs w:val="24"/>
        </w:rPr>
        <w:t>Тестовые задания (контрольные вопросы к опросу).</w:t>
      </w:r>
    </w:p>
    <w:p w14:paraId="4FFE065A" w14:textId="13AFD3AF" w:rsidR="00CC67F4" w:rsidRPr="00FF46D1" w:rsidRDefault="00CC67F4" w:rsidP="00CC67F4">
      <w:pPr>
        <w:keepNext/>
        <w:widowControl w:val="0"/>
        <w:overflowPunct/>
        <w:autoSpaceDE/>
        <w:autoSpaceDN/>
        <w:adjustRightInd/>
        <w:spacing w:line="276" w:lineRule="auto"/>
        <w:ind w:left="709" w:firstLine="11"/>
        <w:contextualSpacing/>
        <w:textAlignment w:val="auto"/>
        <w:rPr>
          <w:bCs/>
          <w:sz w:val="24"/>
          <w:szCs w:val="24"/>
        </w:rPr>
      </w:pPr>
      <w:r w:rsidRPr="00FF46D1">
        <w:rPr>
          <w:bCs/>
          <w:sz w:val="24"/>
          <w:szCs w:val="24"/>
        </w:rPr>
        <w:t>1.2. Письменные работы: домашние и аудиторные (в том числе</w:t>
      </w:r>
      <w:r w:rsidR="00672ED3">
        <w:rPr>
          <w:bCs/>
          <w:sz w:val="24"/>
          <w:szCs w:val="24"/>
        </w:rPr>
        <w:t xml:space="preserve"> </w:t>
      </w:r>
      <w:r w:rsidRPr="00FF46D1">
        <w:rPr>
          <w:bCs/>
          <w:sz w:val="24"/>
          <w:szCs w:val="24"/>
        </w:rPr>
        <w:t>контрольная работа).</w:t>
      </w:r>
    </w:p>
    <w:p w14:paraId="5F468AAD" w14:textId="77777777" w:rsidR="00CC67F4" w:rsidRPr="00FF46D1" w:rsidRDefault="00CC67F4" w:rsidP="00CC67F4">
      <w:pPr>
        <w:jc w:val="both"/>
        <w:rPr>
          <w:color w:val="000000"/>
          <w:sz w:val="24"/>
          <w:szCs w:val="24"/>
        </w:rPr>
      </w:pPr>
      <w:r w:rsidRPr="00FF46D1">
        <w:rPr>
          <w:bCs/>
          <w:sz w:val="24"/>
          <w:szCs w:val="24"/>
        </w:rPr>
        <w:t xml:space="preserve">               1.3. Отчет по практическим работам</w:t>
      </w:r>
    </w:p>
    <w:p w14:paraId="304302D7" w14:textId="77777777" w:rsidR="00CC67F4" w:rsidRPr="00200D78" w:rsidRDefault="00CC67F4" w:rsidP="00CC67F4">
      <w:pPr>
        <w:pStyle w:val="afc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00D78">
        <w:rPr>
          <w:rFonts w:ascii="Times New Roman" w:hAnsi="Times New Roman"/>
          <w:color w:val="000000"/>
          <w:sz w:val="24"/>
          <w:szCs w:val="24"/>
        </w:rPr>
        <w:t>Методические указания для обучающихся по освоению дисциплины (модуля) представлены в аудиоформате (</w:t>
      </w:r>
      <w:r w:rsidRPr="00200D78">
        <w:rPr>
          <w:rFonts w:ascii="Times New Roman" w:hAnsi="Times New Roman"/>
          <w:i/>
          <w:color w:val="000000"/>
          <w:sz w:val="24"/>
          <w:szCs w:val="24"/>
        </w:rPr>
        <w:t>ссылка на размещение файлов на образовательном портале</w:t>
      </w:r>
      <w:r w:rsidRPr="00200D78">
        <w:rPr>
          <w:rFonts w:ascii="Times New Roman" w:hAnsi="Times New Roman"/>
          <w:color w:val="000000"/>
          <w:sz w:val="24"/>
          <w:szCs w:val="24"/>
        </w:rPr>
        <w:t>)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15D0AC7A" w14:textId="77777777" w:rsidR="00CC67F4" w:rsidRPr="00200D78" w:rsidRDefault="00CC67F4" w:rsidP="00CC67F4">
      <w:pPr>
        <w:pStyle w:val="afc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0D78">
        <w:rPr>
          <w:rFonts w:ascii="Times New Roman" w:hAnsi="Times New Roman"/>
          <w:color w:val="000000"/>
          <w:sz w:val="24"/>
          <w:szCs w:val="24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 w:rsidRPr="00200D78">
        <w:rPr>
          <w:rFonts w:ascii="Times New Roman" w:hAnsi="Times New Roman"/>
          <w:color w:val="000000"/>
          <w:sz w:val="24"/>
          <w:szCs w:val="24"/>
        </w:rPr>
        <w:t>но, письменно на бумаге, письменно на компьютере, в форме тестирования и т.п.).</w:t>
      </w:r>
    </w:p>
    <w:p w14:paraId="01758AE8" w14:textId="77777777" w:rsidR="00CC67F4" w:rsidRPr="00200D78" w:rsidRDefault="00CC67F4" w:rsidP="00CC67F4">
      <w:pPr>
        <w:pStyle w:val="afc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0D78">
        <w:rPr>
          <w:rFonts w:ascii="Times New Roman" w:hAnsi="Times New Roman"/>
          <w:sz w:val="24"/>
          <w:szCs w:val="24"/>
        </w:rPr>
        <w:t xml:space="preserve">При проведении промежуточного контроля обучающемуся </w:t>
      </w:r>
      <w:r>
        <w:rPr>
          <w:rFonts w:ascii="Times New Roman" w:hAnsi="Times New Roman"/>
          <w:sz w:val="24"/>
          <w:szCs w:val="24"/>
        </w:rPr>
        <w:t xml:space="preserve">при необходимости может </w:t>
      </w:r>
      <w:r w:rsidRPr="00200D78">
        <w:rPr>
          <w:rFonts w:ascii="Times New Roman" w:hAnsi="Times New Roman"/>
          <w:sz w:val="24"/>
          <w:szCs w:val="24"/>
        </w:rPr>
        <w:t>предоставляется ассистент.</w:t>
      </w:r>
    </w:p>
    <w:p w14:paraId="155E9DCE" w14:textId="2CFEBAE8" w:rsidR="00CC67F4" w:rsidRPr="00200D78" w:rsidRDefault="00CC67F4" w:rsidP="00CC67F4">
      <w:pPr>
        <w:pStyle w:val="afc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0D78">
        <w:rPr>
          <w:rFonts w:ascii="Times New Roman" w:hAnsi="Times New Roman"/>
          <w:sz w:val="24"/>
          <w:szCs w:val="24"/>
        </w:rPr>
        <w:t>При проведении промежуточного и текущего контроля с использованием ассистивных средств обучающемуся предоставляется дополнительное время для подготовки</w:t>
      </w:r>
      <w:r w:rsidR="00672ED3">
        <w:rPr>
          <w:rFonts w:ascii="Times New Roman" w:hAnsi="Times New Roman"/>
          <w:sz w:val="24"/>
          <w:szCs w:val="24"/>
        </w:rPr>
        <w:t xml:space="preserve"> </w:t>
      </w:r>
      <w:r w:rsidRPr="00200D78">
        <w:rPr>
          <w:rFonts w:ascii="Times New Roman" w:hAnsi="Times New Roman"/>
          <w:sz w:val="24"/>
          <w:szCs w:val="24"/>
        </w:rPr>
        <w:t>ответа.</w:t>
      </w:r>
    </w:p>
    <w:p w14:paraId="69D8B22A" w14:textId="77777777" w:rsidR="00CC67F4" w:rsidRPr="00E439D2" w:rsidRDefault="00CC67F4" w:rsidP="00CC67F4">
      <w:pPr>
        <w:jc w:val="both"/>
        <w:rPr>
          <w:sz w:val="24"/>
          <w:szCs w:val="24"/>
        </w:rPr>
      </w:pPr>
    </w:p>
    <w:p w14:paraId="3937E1CB" w14:textId="77777777" w:rsidR="00CC67F4" w:rsidRPr="00E439D2" w:rsidRDefault="00CC67F4" w:rsidP="00CC67F4">
      <w:pPr>
        <w:jc w:val="both"/>
        <w:rPr>
          <w:sz w:val="24"/>
          <w:szCs w:val="24"/>
        </w:rPr>
      </w:pPr>
    </w:p>
    <w:p w14:paraId="2FDDF387" w14:textId="77777777" w:rsidR="00CC67F4" w:rsidRPr="00DF62F4" w:rsidRDefault="00CC67F4" w:rsidP="00CC67F4">
      <w:pPr>
        <w:jc w:val="center"/>
        <w:rPr>
          <w:b/>
          <w:sz w:val="24"/>
          <w:szCs w:val="24"/>
        </w:rPr>
      </w:pPr>
      <w:r w:rsidRPr="00DF62F4">
        <w:rPr>
          <w:b/>
          <w:sz w:val="24"/>
          <w:szCs w:val="24"/>
        </w:rPr>
        <w:t>Особенности реализации РПД при наличии в контингенте обучающихся с ограниченными возможностями здоровья по слуху</w:t>
      </w:r>
    </w:p>
    <w:p w14:paraId="70D44028" w14:textId="77777777" w:rsidR="00CC67F4" w:rsidRDefault="00CC67F4" w:rsidP="00CC67F4">
      <w:pPr>
        <w:jc w:val="both"/>
        <w:rPr>
          <w:sz w:val="24"/>
          <w:szCs w:val="24"/>
        </w:rPr>
      </w:pPr>
    </w:p>
    <w:p w14:paraId="19AE2EA0" w14:textId="77777777" w:rsidR="00CC67F4" w:rsidRDefault="00CC67F4" w:rsidP="00CC67F4">
      <w:pPr>
        <w:pStyle w:val="afc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00D78">
        <w:rPr>
          <w:rFonts w:ascii="Times New Roman" w:hAnsi="Times New Roman"/>
          <w:color w:val="000000"/>
          <w:sz w:val="24"/>
          <w:szCs w:val="24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</w:t>
      </w:r>
    </w:p>
    <w:p w14:paraId="4A3F7FC6" w14:textId="5F74413B" w:rsidR="00CC67F4" w:rsidRPr="008C1C11" w:rsidRDefault="00CC67F4" w:rsidP="00CC67F4">
      <w:pPr>
        <w:pStyle w:val="afc"/>
        <w:keepNext/>
        <w:widowControl w:val="0"/>
        <w:spacing w:after="0" w:line="240" w:lineRule="auto"/>
        <w:ind w:left="0" w:firstLine="709"/>
        <w:rPr>
          <w:rFonts w:ascii="Times New Roman" w:hAnsi="Times New Roman"/>
          <w:bCs/>
          <w:sz w:val="24"/>
          <w:szCs w:val="24"/>
        </w:rPr>
      </w:pPr>
      <w:r w:rsidRPr="008C1C11">
        <w:rPr>
          <w:rFonts w:ascii="Times New Roman" w:hAnsi="Times New Roman"/>
          <w:bCs/>
          <w:sz w:val="24"/>
          <w:szCs w:val="24"/>
        </w:rPr>
        <w:t>1.1.</w:t>
      </w:r>
      <w:r w:rsidR="00941D31">
        <w:rPr>
          <w:rFonts w:ascii="Times New Roman" w:hAnsi="Times New Roman"/>
          <w:bCs/>
          <w:sz w:val="24"/>
          <w:szCs w:val="24"/>
        </w:rPr>
        <w:t xml:space="preserve"> </w:t>
      </w:r>
      <w:r w:rsidRPr="008C1C11">
        <w:rPr>
          <w:rFonts w:ascii="Times New Roman" w:hAnsi="Times New Roman"/>
          <w:bCs/>
          <w:sz w:val="24"/>
          <w:szCs w:val="24"/>
        </w:rPr>
        <w:t>Тестовые задания (контрольные вопросы к опросу).</w:t>
      </w:r>
    </w:p>
    <w:p w14:paraId="0115ABFF" w14:textId="471457CF" w:rsidR="00CC67F4" w:rsidRPr="008C1C11" w:rsidRDefault="00CC67F4" w:rsidP="00CC67F4">
      <w:pPr>
        <w:pStyle w:val="afc"/>
        <w:keepNext/>
        <w:widowControl w:val="0"/>
        <w:spacing w:after="0" w:line="240" w:lineRule="auto"/>
        <w:ind w:left="0" w:firstLine="709"/>
        <w:rPr>
          <w:rFonts w:ascii="Times New Roman" w:hAnsi="Times New Roman"/>
          <w:bCs/>
          <w:sz w:val="24"/>
          <w:szCs w:val="24"/>
        </w:rPr>
      </w:pPr>
      <w:r w:rsidRPr="008C1C11">
        <w:rPr>
          <w:rFonts w:ascii="Times New Roman" w:hAnsi="Times New Roman"/>
          <w:bCs/>
          <w:sz w:val="24"/>
          <w:szCs w:val="24"/>
        </w:rPr>
        <w:t>1.2. Письменные работы: домашние и аудиторные (в том числе</w:t>
      </w:r>
      <w:r w:rsidR="00672ED3">
        <w:rPr>
          <w:rFonts w:ascii="Times New Roman" w:hAnsi="Times New Roman"/>
          <w:bCs/>
          <w:sz w:val="24"/>
          <w:szCs w:val="24"/>
        </w:rPr>
        <w:t xml:space="preserve"> </w:t>
      </w:r>
      <w:r w:rsidRPr="008C1C11">
        <w:rPr>
          <w:rFonts w:ascii="Times New Roman" w:hAnsi="Times New Roman"/>
          <w:bCs/>
          <w:sz w:val="24"/>
          <w:szCs w:val="24"/>
        </w:rPr>
        <w:t>контрольная работа).</w:t>
      </w:r>
    </w:p>
    <w:p w14:paraId="3773F9AE" w14:textId="77777777" w:rsidR="00CC67F4" w:rsidRPr="008C1C11" w:rsidRDefault="00CC67F4" w:rsidP="00CC67F4">
      <w:pPr>
        <w:ind w:firstLine="709"/>
        <w:jc w:val="both"/>
        <w:rPr>
          <w:color w:val="000000"/>
          <w:sz w:val="24"/>
          <w:szCs w:val="24"/>
        </w:rPr>
      </w:pPr>
      <w:r w:rsidRPr="008C1C11">
        <w:rPr>
          <w:bCs/>
          <w:sz w:val="24"/>
          <w:szCs w:val="24"/>
        </w:rPr>
        <w:t xml:space="preserve"> 1.3. Отчет по практическим работам</w:t>
      </w:r>
    </w:p>
    <w:p w14:paraId="773E49D9" w14:textId="77777777" w:rsidR="00CC67F4" w:rsidRPr="00200D78" w:rsidRDefault="00CC67F4" w:rsidP="00CC67F4">
      <w:pPr>
        <w:pStyle w:val="afc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проведении практических (лабораторных) занятий производится дублирование звуковой справочной информации визуальной.</w:t>
      </w:r>
    </w:p>
    <w:p w14:paraId="2BA3F3A2" w14:textId="77777777" w:rsidR="00CC67F4" w:rsidRPr="00200D78" w:rsidRDefault="00CC67F4" w:rsidP="00CC67F4">
      <w:pPr>
        <w:pStyle w:val="afc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0D78">
        <w:rPr>
          <w:rFonts w:ascii="Times New Roman" w:hAnsi="Times New Roman"/>
          <w:color w:val="000000"/>
          <w:sz w:val="24"/>
          <w:szCs w:val="24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 w:rsidRPr="00200D78">
        <w:rPr>
          <w:rFonts w:ascii="Times New Roman" w:hAnsi="Times New Roman"/>
          <w:color w:val="000000"/>
          <w:sz w:val="24"/>
          <w:szCs w:val="24"/>
        </w:rPr>
        <w:t>но, письменно на бумаге, письменно на компьютере, в форме тестирования и т.п.).</w:t>
      </w:r>
    </w:p>
    <w:p w14:paraId="4BC6539C" w14:textId="77777777" w:rsidR="00CC67F4" w:rsidRPr="00200D78" w:rsidRDefault="00CC67F4" w:rsidP="00CC67F4">
      <w:pPr>
        <w:pStyle w:val="afc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0D78">
        <w:rPr>
          <w:rFonts w:ascii="Times New Roman" w:hAnsi="Times New Roman"/>
          <w:sz w:val="24"/>
          <w:szCs w:val="24"/>
        </w:rPr>
        <w:t xml:space="preserve">При проведении промежуточного контроля обучающемуся </w:t>
      </w:r>
      <w:r>
        <w:rPr>
          <w:rFonts w:ascii="Times New Roman" w:hAnsi="Times New Roman"/>
          <w:sz w:val="24"/>
          <w:szCs w:val="24"/>
        </w:rPr>
        <w:t xml:space="preserve">при необходимости может </w:t>
      </w:r>
      <w:r w:rsidRPr="00200D78">
        <w:rPr>
          <w:rFonts w:ascii="Times New Roman" w:hAnsi="Times New Roman"/>
          <w:sz w:val="24"/>
          <w:szCs w:val="24"/>
        </w:rPr>
        <w:t>предоставляется ассистент.</w:t>
      </w:r>
    </w:p>
    <w:p w14:paraId="128265A3" w14:textId="3D93F141" w:rsidR="00CC67F4" w:rsidRPr="00200D78" w:rsidRDefault="00CC67F4" w:rsidP="00CC67F4">
      <w:pPr>
        <w:pStyle w:val="afc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0D78">
        <w:rPr>
          <w:rFonts w:ascii="Times New Roman" w:hAnsi="Times New Roman"/>
          <w:sz w:val="24"/>
          <w:szCs w:val="24"/>
        </w:rPr>
        <w:t>При проведении промежуточного и текущего контроля с использованием ассистивных средств обучающемуся предоставляется дополнительное время для подготовки</w:t>
      </w:r>
      <w:r w:rsidR="00672ED3">
        <w:rPr>
          <w:rFonts w:ascii="Times New Roman" w:hAnsi="Times New Roman"/>
          <w:sz w:val="24"/>
          <w:szCs w:val="24"/>
        </w:rPr>
        <w:t xml:space="preserve"> </w:t>
      </w:r>
      <w:r w:rsidRPr="00200D78">
        <w:rPr>
          <w:rFonts w:ascii="Times New Roman" w:hAnsi="Times New Roman"/>
          <w:sz w:val="24"/>
          <w:szCs w:val="24"/>
        </w:rPr>
        <w:t>ответа.</w:t>
      </w:r>
    </w:p>
    <w:p w14:paraId="2F81C926" w14:textId="77777777" w:rsidR="00CC67F4" w:rsidRPr="00DF62F4" w:rsidRDefault="00CC67F4" w:rsidP="00CC67F4">
      <w:pPr>
        <w:jc w:val="center"/>
        <w:rPr>
          <w:b/>
          <w:sz w:val="24"/>
          <w:szCs w:val="24"/>
        </w:rPr>
      </w:pPr>
      <w:r w:rsidRPr="00DF62F4">
        <w:rPr>
          <w:b/>
          <w:sz w:val="24"/>
          <w:szCs w:val="24"/>
        </w:rPr>
        <w:t>Особенности реализации РПД при наличии в контингенте обучающихся с ограниченными возможностями здоровья, имеющих нарушения опорно-двигательного аппарата</w:t>
      </w:r>
    </w:p>
    <w:p w14:paraId="210E93B8" w14:textId="77777777" w:rsidR="00CC67F4" w:rsidRDefault="00CC67F4" w:rsidP="00CC67F4">
      <w:pPr>
        <w:jc w:val="both"/>
        <w:rPr>
          <w:sz w:val="24"/>
          <w:szCs w:val="24"/>
        </w:rPr>
      </w:pPr>
    </w:p>
    <w:p w14:paraId="4745B650" w14:textId="77777777" w:rsidR="00CC67F4" w:rsidRDefault="00CC67F4" w:rsidP="00CC67F4">
      <w:pPr>
        <w:ind w:firstLine="567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В Университете в рамках создания безбарьерной образовательной среды для </w:t>
      </w:r>
      <w:r w:rsidRPr="00543780">
        <w:rPr>
          <w:sz w:val="24"/>
          <w:szCs w:val="24"/>
        </w:rPr>
        <w:t>обучающихся с ограниченными возможностями здоровья</w:t>
      </w:r>
      <w:r>
        <w:rPr>
          <w:sz w:val="24"/>
          <w:szCs w:val="24"/>
        </w:rPr>
        <w:t xml:space="preserve">, имеющих нарушения опорно-двигательного аппарата, </w:t>
      </w:r>
      <w:r w:rsidRPr="00CF73E3">
        <w:rPr>
          <w:sz w:val="24"/>
          <w:szCs w:val="24"/>
        </w:rPr>
        <w:t>корпус</w:t>
      </w:r>
      <w:r>
        <w:rPr>
          <w:sz w:val="24"/>
          <w:szCs w:val="24"/>
        </w:rPr>
        <w:t>а</w:t>
      </w:r>
      <w:r w:rsidRPr="00CF73E3">
        <w:rPr>
          <w:sz w:val="24"/>
          <w:szCs w:val="24"/>
        </w:rPr>
        <w:t xml:space="preserve">, в которых реализуется образовательная деятельность, </w:t>
      </w:r>
      <w:r>
        <w:rPr>
          <w:sz w:val="24"/>
          <w:szCs w:val="24"/>
        </w:rPr>
        <w:t>у</w:t>
      </w:r>
      <w:r w:rsidRPr="00CF73E3">
        <w:rPr>
          <w:sz w:val="24"/>
          <w:szCs w:val="24"/>
        </w:rPr>
        <w:t>комплектован</w:t>
      </w:r>
      <w:r>
        <w:rPr>
          <w:sz w:val="24"/>
          <w:szCs w:val="24"/>
        </w:rPr>
        <w:t>ы</w:t>
      </w:r>
      <w:r w:rsidRPr="00CF73E3">
        <w:rPr>
          <w:sz w:val="24"/>
          <w:szCs w:val="24"/>
        </w:rPr>
        <w:t xml:space="preserve"> необходимым оборудованием </w:t>
      </w:r>
      <w:r>
        <w:rPr>
          <w:sz w:val="24"/>
          <w:szCs w:val="24"/>
        </w:rPr>
        <w:t>для облегчения доступа в аудитории и обслуживающие помещения.</w:t>
      </w:r>
    </w:p>
    <w:p w14:paraId="586FE4F1" w14:textId="77777777" w:rsidR="00CC67F4" w:rsidRPr="00E439D2" w:rsidRDefault="00CC67F4" w:rsidP="00CC67F4">
      <w:pPr>
        <w:jc w:val="both"/>
        <w:rPr>
          <w:sz w:val="24"/>
          <w:szCs w:val="24"/>
        </w:rPr>
      </w:pPr>
    </w:p>
    <w:p w14:paraId="57AECF23" w14:textId="77777777" w:rsidR="00CC67F4" w:rsidRDefault="00CC67F4" w:rsidP="00CC67F4">
      <w:pPr>
        <w:pStyle w:val="afc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00D78">
        <w:rPr>
          <w:rFonts w:ascii="Times New Roman" w:hAnsi="Times New Roman"/>
          <w:color w:val="000000"/>
          <w:sz w:val="24"/>
          <w:szCs w:val="24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</w:t>
      </w:r>
    </w:p>
    <w:p w14:paraId="684D4688" w14:textId="6FFE3F8A" w:rsidR="00CC67F4" w:rsidRPr="008C1C11" w:rsidRDefault="00CC67F4" w:rsidP="00CC67F4">
      <w:pPr>
        <w:pStyle w:val="afc"/>
        <w:keepNext/>
        <w:widowControl w:val="0"/>
        <w:spacing w:after="0" w:line="240" w:lineRule="auto"/>
        <w:ind w:left="0"/>
        <w:rPr>
          <w:rFonts w:ascii="Times New Roman" w:hAnsi="Times New Roman"/>
          <w:bCs/>
          <w:sz w:val="24"/>
          <w:szCs w:val="24"/>
        </w:rPr>
      </w:pPr>
      <w:r w:rsidRPr="008C1C11">
        <w:rPr>
          <w:rFonts w:ascii="Times New Roman" w:hAnsi="Times New Roman"/>
          <w:bCs/>
          <w:sz w:val="24"/>
          <w:szCs w:val="24"/>
        </w:rPr>
        <w:t xml:space="preserve">            1.1.</w:t>
      </w:r>
      <w:r w:rsidR="00941D31">
        <w:rPr>
          <w:rFonts w:ascii="Times New Roman" w:hAnsi="Times New Roman"/>
          <w:bCs/>
          <w:sz w:val="24"/>
          <w:szCs w:val="24"/>
        </w:rPr>
        <w:t xml:space="preserve"> </w:t>
      </w:r>
      <w:r w:rsidRPr="008C1C11">
        <w:rPr>
          <w:rFonts w:ascii="Times New Roman" w:hAnsi="Times New Roman"/>
          <w:bCs/>
          <w:sz w:val="24"/>
          <w:szCs w:val="24"/>
        </w:rPr>
        <w:t>Тестовые задания (контрольные вопросы к опросу).</w:t>
      </w:r>
    </w:p>
    <w:p w14:paraId="7797C0EB" w14:textId="4D06A7A1" w:rsidR="00CC67F4" w:rsidRPr="008C1C11" w:rsidRDefault="00CC67F4" w:rsidP="00CC67F4">
      <w:pPr>
        <w:pStyle w:val="afc"/>
        <w:keepNext/>
        <w:widowControl w:val="0"/>
        <w:spacing w:after="0" w:line="240" w:lineRule="auto"/>
        <w:ind w:left="0"/>
        <w:rPr>
          <w:rFonts w:ascii="Times New Roman" w:hAnsi="Times New Roman"/>
          <w:bCs/>
          <w:sz w:val="24"/>
          <w:szCs w:val="24"/>
        </w:rPr>
      </w:pPr>
      <w:r w:rsidRPr="008C1C11">
        <w:rPr>
          <w:rFonts w:ascii="Times New Roman" w:hAnsi="Times New Roman"/>
          <w:bCs/>
          <w:sz w:val="24"/>
          <w:szCs w:val="24"/>
        </w:rPr>
        <w:t xml:space="preserve">            1.2. Письменные работы: домашние и аудиторные (в том числе</w:t>
      </w:r>
      <w:r w:rsidR="00672ED3">
        <w:rPr>
          <w:rFonts w:ascii="Times New Roman" w:hAnsi="Times New Roman"/>
          <w:bCs/>
          <w:sz w:val="24"/>
          <w:szCs w:val="24"/>
        </w:rPr>
        <w:t xml:space="preserve"> </w:t>
      </w:r>
      <w:r w:rsidRPr="008C1C11">
        <w:rPr>
          <w:rFonts w:ascii="Times New Roman" w:hAnsi="Times New Roman"/>
          <w:bCs/>
          <w:sz w:val="24"/>
          <w:szCs w:val="24"/>
        </w:rPr>
        <w:t>контрольная работа).</w:t>
      </w:r>
    </w:p>
    <w:p w14:paraId="13D0FEB2" w14:textId="77777777" w:rsidR="00CC67F4" w:rsidRPr="008C1C11" w:rsidRDefault="00CC67F4" w:rsidP="00CC67F4">
      <w:pPr>
        <w:jc w:val="both"/>
        <w:rPr>
          <w:color w:val="000000"/>
          <w:sz w:val="24"/>
          <w:szCs w:val="24"/>
        </w:rPr>
      </w:pPr>
      <w:r w:rsidRPr="008C1C11">
        <w:rPr>
          <w:bCs/>
          <w:sz w:val="24"/>
          <w:szCs w:val="24"/>
        </w:rPr>
        <w:t xml:space="preserve">             1.3. Отчет по практическим работам</w:t>
      </w:r>
    </w:p>
    <w:p w14:paraId="53C7A7F0" w14:textId="77777777" w:rsidR="00CC67F4" w:rsidRPr="00200D78" w:rsidRDefault="00CC67F4" w:rsidP="00CC67F4">
      <w:pPr>
        <w:pStyle w:val="afc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проведении практических (лабораторных) занятий обеспечивается возможность освоения практических навыков обучающимся с ОВЗ с учетом его индивидуальных физических возможностей.</w:t>
      </w:r>
    </w:p>
    <w:p w14:paraId="2D8281A6" w14:textId="77777777" w:rsidR="00CC67F4" w:rsidRPr="00200D78" w:rsidRDefault="00CC67F4" w:rsidP="00CC67F4">
      <w:pPr>
        <w:pStyle w:val="afc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0D78">
        <w:rPr>
          <w:rFonts w:ascii="Times New Roman" w:hAnsi="Times New Roman"/>
          <w:color w:val="000000"/>
          <w:sz w:val="24"/>
          <w:szCs w:val="24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 w:rsidRPr="00200D78">
        <w:rPr>
          <w:rFonts w:ascii="Times New Roman" w:hAnsi="Times New Roman"/>
          <w:color w:val="000000"/>
          <w:sz w:val="24"/>
          <w:szCs w:val="24"/>
        </w:rPr>
        <w:t>но, письменно на бумаге, письменно на компьютере, в форме тестирования и т.п.).</w:t>
      </w:r>
    </w:p>
    <w:p w14:paraId="02B48085" w14:textId="77777777" w:rsidR="00CC67F4" w:rsidRPr="00200D78" w:rsidRDefault="00CC67F4" w:rsidP="00CC67F4">
      <w:pPr>
        <w:pStyle w:val="afc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00D78">
        <w:rPr>
          <w:rFonts w:ascii="Times New Roman" w:hAnsi="Times New Roman"/>
          <w:sz w:val="24"/>
          <w:szCs w:val="24"/>
        </w:rPr>
        <w:t xml:space="preserve">При проведении промежуточного контроля обучающемуся </w:t>
      </w:r>
      <w:r>
        <w:rPr>
          <w:rFonts w:ascii="Times New Roman" w:hAnsi="Times New Roman"/>
          <w:sz w:val="24"/>
          <w:szCs w:val="24"/>
        </w:rPr>
        <w:t xml:space="preserve">при необходимости может </w:t>
      </w:r>
      <w:r w:rsidRPr="00200D78">
        <w:rPr>
          <w:rFonts w:ascii="Times New Roman" w:hAnsi="Times New Roman"/>
          <w:sz w:val="24"/>
          <w:szCs w:val="24"/>
        </w:rPr>
        <w:t>предоставляется ассистент.</w:t>
      </w:r>
    </w:p>
    <w:p w14:paraId="61B31F2B" w14:textId="523C476F" w:rsidR="00CC67F4" w:rsidRDefault="00CC67F4" w:rsidP="00CC67F4">
      <w:pPr>
        <w:jc w:val="both"/>
        <w:rPr>
          <w:sz w:val="24"/>
          <w:szCs w:val="24"/>
        </w:rPr>
      </w:pPr>
    </w:p>
    <w:p w14:paraId="7BCB3DA2" w14:textId="77777777" w:rsidR="00ED134D" w:rsidRDefault="00ED134D" w:rsidP="00ED134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5.3. Фонд оценочных средств</w:t>
      </w:r>
    </w:p>
    <w:p w14:paraId="3F086929" w14:textId="77777777" w:rsidR="00ED134D" w:rsidRDefault="00ED134D" w:rsidP="00ED134D">
      <w:pPr>
        <w:jc w:val="center"/>
        <w:rPr>
          <w:b/>
          <w:sz w:val="24"/>
          <w:szCs w:val="24"/>
        </w:rPr>
      </w:pPr>
    </w:p>
    <w:p w14:paraId="40B726BB" w14:textId="77777777" w:rsidR="00ED134D" w:rsidRDefault="00ED134D" w:rsidP="00ED134D">
      <w:pPr>
        <w:widowControl w:val="0"/>
        <w:shd w:val="clear" w:color="auto" w:fill="FFFFFF"/>
        <w:tabs>
          <w:tab w:val="left" w:pos="708"/>
        </w:tabs>
        <w:ind w:firstLine="709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5.3.1. Формы контроля (процедуры оценивания)</w:t>
      </w:r>
    </w:p>
    <w:p w14:paraId="4D55AFCC" w14:textId="77777777" w:rsidR="00ED134D" w:rsidRDefault="00ED134D" w:rsidP="00ED134D">
      <w:pPr>
        <w:widowControl w:val="0"/>
        <w:shd w:val="clear" w:color="auto" w:fill="FFFFFF"/>
        <w:tabs>
          <w:tab w:val="left" w:pos="708"/>
        </w:tabs>
        <w:ind w:firstLine="709"/>
        <w:jc w:val="both"/>
        <w:rPr>
          <w:b/>
          <w:color w:val="000000"/>
          <w:sz w:val="24"/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ED134D" w14:paraId="758C5661" w14:textId="77777777" w:rsidTr="008668BB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5F31B" w14:textId="46799AE8" w:rsidR="00ED134D" w:rsidRDefault="00ED134D" w:rsidP="008668BB">
            <w:pPr>
              <w:pStyle w:val="1"/>
              <w:widowControl w:val="0"/>
              <w:numPr>
                <w:ilvl w:val="0"/>
                <w:numId w:val="46"/>
              </w:numPr>
              <w:jc w:val="both"/>
              <w:rPr>
                <w:rFonts w:eastAsia="Calibri"/>
                <w:b w:val="0"/>
              </w:rPr>
            </w:pPr>
            <w:r>
              <w:rPr>
                <w:b w:val="0"/>
                <w:bCs/>
              </w:rPr>
              <w:t xml:space="preserve">Экзамен - </w:t>
            </w:r>
            <w:r>
              <w:rPr>
                <w:b w:val="0"/>
                <w:color w:val="000000"/>
              </w:rPr>
              <w:t>форма контроля, предусматривающая и</w:t>
            </w:r>
            <w:r>
              <w:rPr>
                <w:b w:val="0"/>
                <w:bCs/>
                <w:color w:val="000000"/>
              </w:rPr>
              <w:t xml:space="preserve">зложение и анализ знаниевых компонентов, </w:t>
            </w:r>
            <w:r>
              <w:rPr>
                <w:b w:val="0"/>
                <w:color w:val="000000"/>
              </w:rPr>
              <w:t>методик исследования,</w:t>
            </w:r>
            <w:r>
              <w:rPr>
                <w:b w:val="0"/>
                <w:bCs/>
                <w:color w:val="000000"/>
              </w:rPr>
              <w:t xml:space="preserve"> этапов и результатов осуществления действий и операций по теме, </w:t>
            </w:r>
            <w:r>
              <w:rPr>
                <w:b w:val="0"/>
                <w:color w:val="000000"/>
              </w:rPr>
              <w:t xml:space="preserve">представление и обоснование выводов по заданной теме, факторный анализ результатов, формулирование предложений, ответы на вопросы преподавателя по теме. </w:t>
            </w:r>
          </w:p>
        </w:tc>
      </w:tr>
      <w:tr w:rsidR="00ED134D" w14:paraId="1AE88E63" w14:textId="77777777" w:rsidTr="008668BB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AC5F2" w14:textId="77777777" w:rsidR="00ED134D" w:rsidRDefault="00ED134D" w:rsidP="008668BB">
            <w:pPr>
              <w:pStyle w:val="1"/>
              <w:widowControl w:val="0"/>
              <w:numPr>
                <w:ilvl w:val="0"/>
                <w:numId w:val="46"/>
              </w:numPr>
              <w:jc w:val="both"/>
              <w:rPr>
                <w:rFonts w:eastAsia="Calibri"/>
                <w:b w:val="0"/>
              </w:rPr>
            </w:pPr>
            <w:r>
              <w:rPr>
                <w:rFonts w:eastAsia="Calibri"/>
                <w:b w:val="0"/>
                <w:color w:val="000000"/>
              </w:rPr>
              <w:t>Практическая работа – самостоятельная работа студента, в основе которой лежит решение задачи, охватывающей несколько тем дисциплины, и включающей осуществление расчетов и обоснований.  Оценивается ведущим преподавателем при проверке правильности и полноты ее выполнения</w:t>
            </w:r>
          </w:p>
        </w:tc>
      </w:tr>
      <w:tr w:rsidR="00ED134D" w14:paraId="4FB68EA4" w14:textId="77777777" w:rsidTr="008668BB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B2BA7" w14:textId="77777777" w:rsidR="00ED134D" w:rsidRDefault="00ED134D" w:rsidP="008668BB">
            <w:pPr>
              <w:pStyle w:val="1"/>
              <w:widowControl w:val="0"/>
              <w:numPr>
                <w:ilvl w:val="0"/>
                <w:numId w:val="46"/>
              </w:numPr>
              <w:jc w:val="both"/>
              <w:rPr>
                <w:rFonts w:eastAsia="Calibri"/>
                <w:b w:val="0"/>
              </w:rPr>
            </w:pPr>
            <w:r>
              <w:rPr>
                <w:rFonts w:eastAsia="Calibri"/>
                <w:b w:val="0"/>
                <w:color w:val="000000"/>
              </w:rPr>
              <w:t>Контрольная работа – письменная работа студента, направленная на решение задач или заданий, требующих поиска обоснованного ответа</w:t>
            </w:r>
          </w:p>
        </w:tc>
      </w:tr>
    </w:tbl>
    <w:p w14:paraId="298B15C7" w14:textId="77777777" w:rsidR="00ED134D" w:rsidRDefault="00ED134D" w:rsidP="00ED134D">
      <w:pPr>
        <w:pStyle w:val="1"/>
        <w:widowControl w:val="0"/>
        <w:numPr>
          <w:ilvl w:val="0"/>
          <w:numId w:val="0"/>
        </w:numPr>
        <w:jc w:val="both"/>
        <w:rPr>
          <w:lang w:val="x-none" w:eastAsia="x-none"/>
        </w:rPr>
      </w:pPr>
    </w:p>
    <w:p w14:paraId="57CF31DB" w14:textId="77777777" w:rsidR="00ED134D" w:rsidRDefault="00ED134D" w:rsidP="00ED134D">
      <w:pPr>
        <w:widowControl w:val="0"/>
        <w:shd w:val="clear" w:color="auto" w:fill="FFFFFF"/>
        <w:jc w:val="center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>Шкала оценки выполнения практической работы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4"/>
        <w:gridCol w:w="8533"/>
      </w:tblGrid>
      <w:tr w:rsidR="00ED134D" w14:paraId="7C004374" w14:textId="77777777" w:rsidTr="008668BB">
        <w:trPr>
          <w:trHeight w:val="22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B89219" w14:textId="77777777" w:rsidR="00ED134D" w:rsidRDefault="00ED134D" w:rsidP="008668BB">
            <w:pPr>
              <w:widowControl w:val="0"/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Оценка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C9A65E" w14:textId="77777777" w:rsidR="00ED134D" w:rsidRDefault="00ED134D" w:rsidP="008668BB">
            <w:pPr>
              <w:widowControl w:val="0"/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Описание</w:t>
            </w:r>
          </w:p>
        </w:tc>
      </w:tr>
      <w:tr w:rsidR="00ED134D" w14:paraId="56E8D837" w14:textId="77777777" w:rsidTr="008668BB">
        <w:trPr>
          <w:trHeight w:val="6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28BB24" w14:textId="77777777" w:rsidR="00ED134D" w:rsidRDefault="00ED134D" w:rsidP="008668BB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«отл»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A0339E" w14:textId="77777777" w:rsidR="00ED134D" w:rsidRDefault="00ED134D" w:rsidP="008668BB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 полное понимание проблемы. Все требования, предъявляемые к выполнению, выполнены. Представленные решения отличаются логичностью изложения.</w:t>
            </w:r>
          </w:p>
        </w:tc>
      </w:tr>
      <w:tr w:rsidR="00ED134D" w14:paraId="6DA5C0E4" w14:textId="77777777" w:rsidTr="008668BB">
        <w:trPr>
          <w:trHeight w:val="6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BB8914" w14:textId="77777777" w:rsidR="00ED134D" w:rsidRDefault="00ED134D" w:rsidP="008668BB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«хор»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869F9A" w14:textId="77777777" w:rsidR="00ED134D" w:rsidRDefault="00ED134D" w:rsidP="008668BB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 значительное понимание проблемы. Все требования, предъявляемые к выполнению, выполнены</w:t>
            </w:r>
          </w:p>
        </w:tc>
      </w:tr>
      <w:tr w:rsidR="00ED134D" w14:paraId="534BF2FE" w14:textId="77777777" w:rsidTr="008668BB">
        <w:trPr>
          <w:trHeight w:val="6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E5E4E4" w14:textId="77777777" w:rsidR="00ED134D" w:rsidRDefault="00ED134D" w:rsidP="008668BB">
            <w:pPr>
              <w:widowControl w:val="0"/>
              <w:shd w:val="clear" w:color="auto" w:fill="FFFFFF"/>
              <w:tabs>
                <w:tab w:val="left" w:leader="underscore" w:pos="554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«удовл»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8AAE42" w14:textId="77777777" w:rsidR="00ED134D" w:rsidRDefault="00ED134D" w:rsidP="008668BB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 частичное понимание проблемы. Большинство требований, предъявляемых к выполнению работы, выполнены</w:t>
            </w:r>
          </w:p>
        </w:tc>
      </w:tr>
      <w:tr w:rsidR="00ED134D" w14:paraId="6A1FD473" w14:textId="77777777" w:rsidTr="008668BB">
        <w:trPr>
          <w:trHeight w:val="274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B5CC06" w14:textId="77777777" w:rsidR="00ED134D" w:rsidRDefault="00ED134D" w:rsidP="008668BB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«неуд»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60BC2D" w14:textId="77777777" w:rsidR="00ED134D" w:rsidRDefault="00ED134D" w:rsidP="008668BB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Требования, предъявляемые к выполнению работы, не выполнены</w:t>
            </w:r>
          </w:p>
        </w:tc>
      </w:tr>
    </w:tbl>
    <w:p w14:paraId="62263244" w14:textId="77777777" w:rsidR="00ED134D" w:rsidRDefault="00ED134D" w:rsidP="00ED134D">
      <w:pPr>
        <w:widowControl w:val="0"/>
        <w:shd w:val="clear" w:color="auto" w:fill="FFFFFF"/>
        <w:ind w:firstLine="709"/>
        <w:jc w:val="both"/>
        <w:rPr>
          <w:bCs/>
          <w:i/>
          <w:sz w:val="24"/>
          <w:szCs w:val="24"/>
        </w:rPr>
      </w:pPr>
    </w:p>
    <w:p w14:paraId="6E634985" w14:textId="77777777" w:rsidR="00ED134D" w:rsidRDefault="00ED134D" w:rsidP="00ED134D">
      <w:pPr>
        <w:widowControl w:val="0"/>
        <w:shd w:val="clear" w:color="auto" w:fill="FFFFFF"/>
        <w:jc w:val="center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>Шкала оценки выполнения контрольной работы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4"/>
        <w:gridCol w:w="8533"/>
      </w:tblGrid>
      <w:tr w:rsidR="00ED134D" w14:paraId="6D3852E7" w14:textId="77777777" w:rsidTr="008668BB">
        <w:trPr>
          <w:trHeight w:val="22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0865F4" w14:textId="77777777" w:rsidR="00ED134D" w:rsidRDefault="00ED134D" w:rsidP="008668BB">
            <w:pPr>
              <w:widowControl w:val="0"/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Оценка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3C3E8C" w14:textId="77777777" w:rsidR="00ED134D" w:rsidRDefault="00ED134D" w:rsidP="008668BB">
            <w:pPr>
              <w:widowControl w:val="0"/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Описание</w:t>
            </w:r>
          </w:p>
        </w:tc>
      </w:tr>
      <w:tr w:rsidR="00ED134D" w14:paraId="4DB103C0" w14:textId="77777777" w:rsidTr="008668BB">
        <w:trPr>
          <w:trHeight w:val="6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D16427" w14:textId="77777777" w:rsidR="00ED134D" w:rsidRDefault="00ED134D" w:rsidP="008668BB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«отл»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FBE5F1" w14:textId="77777777" w:rsidR="00ED134D" w:rsidRDefault="00ED134D" w:rsidP="008668BB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 полное понимание хода решения. Представленный ответ по вопросам контрольной работы отличается оригинальностью и логичностью изложения</w:t>
            </w:r>
          </w:p>
        </w:tc>
      </w:tr>
      <w:tr w:rsidR="00ED134D" w14:paraId="6FD7F266" w14:textId="77777777" w:rsidTr="008668BB">
        <w:trPr>
          <w:trHeight w:val="6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E9B53E" w14:textId="77777777" w:rsidR="00ED134D" w:rsidRDefault="00ED134D" w:rsidP="008668BB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«хор»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DAD2DC" w14:textId="77777777" w:rsidR="00ED134D" w:rsidRDefault="00ED134D" w:rsidP="008668BB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Демонстрирует значительное понимание хода решения. Поставленные </w:t>
            </w:r>
            <w:r>
              <w:rPr>
                <w:sz w:val="24"/>
                <w:szCs w:val="24"/>
              </w:rPr>
              <w:lastRenderedPageBreak/>
              <w:t>контрольные вопросы раскрыты в достаточном объеме, но присутствуют несущественные неточности</w:t>
            </w:r>
          </w:p>
        </w:tc>
      </w:tr>
      <w:tr w:rsidR="00ED134D" w14:paraId="4447EE39" w14:textId="77777777" w:rsidTr="008668BB">
        <w:trPr>
          <w:trHeight w:val="6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7B20E6" w14:textId="77777777" w:rsidR="00ED134D" w:rsidRDefault="00ED134D" w:rsidP="008668BB">
            <w:pPr>
              <w:widowControl w:val="0"/>
              <w:shd w:val="clear" w:color="auto" w:fill="FFFFFF"/>
              <w:tabs>
                <w:tab w:val="left" w:leader="underscore" w:pos="554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«удовл»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A9FC7B" w14:textId="77777777" w:rsidR="00ED134D" w:rsidRDefault="00ED134D" w:rsidP="008668BB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 частичное понимание сути хода решения. Поставленные контрольные вопросы в целом раскрыты, но присутствуют значительные неточности в формулировке требуемых определений</w:t>
            </w:r>
          </w:p>
        </w:tc>
      </w:tr>
      <w:tr w:rsidR="00ED134D" w14:paraId="03DB5B8D" w14:textId="77777777" w:rsidTr="008668BB">
        <w:trPr>
          <w:trHeight w:val="274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8ADE25" w14:textId="77777777" w:rsidR="00ED134D" w:rsidRDefault="00ED134D" w:rsidP="008668BB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«неуд»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78F852" w14:textId="77777777" w:rsidR="00ED134D" w:rsidRDefault="00ED134D" w:rsidP="008668BB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Ответы на поставленные вопросы не получены</w:t>
            </w:r>
          </w:p>
        </w:tc>
      </w:tr>
    </w:tbl>
    <w:p w14:paraId="1153EA12" w14:textId="77777777" w:rsidR="00ED134D" w:rsidRDefault="00ED134D" w:rsidP="00ED134D">
      <w:pPr>
        <w:widowControl w:val="0"/>
        <w:shd w:val="clear" w:color="auto" w:fill="FFFFFF"/>
        <w:jc w:val="center"/>
        <w:rPr>
          <w:bCs/>
          <w:i/>
          <w:sz w:val="24"/>
          <w:szCs w:val="24"/>
        </w:rPr>
      </w:pPr>
    </w:p>
    <w:p w14:paraId="5B4770B5" w14:textId="77777777" w:rsidR="00ED134D" w:rsidRDefault="00ED134D" w:rsidP="00ED134D">
      <w:pPr>
        <w:widowControl w:val="0"/>
        <w:shd w:val="clear" w:color="auto" w:fill="FFFFFF"/>
        <w:jc w:val="center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>Шкала оценки устного ответа на экзамене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4"/>
        <w:gridCol w:w="8533"/>
      </w:tblGrid>
      <w:tr w:rsidR="00ED134D" w14:paraId="51B5BB33" w14:textId="77777777" w:rsidTr="008668BB">
        <w:trPr>
          <w:trHeight w:val="274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BBA41F" w14:textId="77777777" w:rsidR="00ED134D" w:rsidRDefault="00ED134D" w:rsidP="008668BB">
            <w:pPr>
              <w:widowControl w:val="0"/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Оценка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942754" w14:textId="77777777" w:rsidR="00ED134D" w:rsidRDefault="00ED134D" w:rsidP="008668BB">
            <w:pPr>
              <w:widowControl w:val="0"/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Описание</w:t>
            </w:r>
          </w:p>
        </w:tc>
      </w:tr>
      <w:tr w:rsidR="00ED134D" w14:paraId="19CA828E" w14:textId="77777777" w:rsidTr="008668BB">
        <w:trPr>
          <w:trHeight w:val="274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DB6CC4" w14:textId="77777777" w:rsidR="00ED134D" w:rsidRDefault="00ED134D" w:rsidP="008668BB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«отл»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E881DB" w14:textId="77777777" w:rsidR="00ED134D" w:rsidRDefault="00ED134D" w:rsidP="008668BB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Обучающийся глубоко и прочно освоил программный материал, исчерпывающе, последовательно, четко и логически стройно его излагает, умеет тесно увязывать теорию с практикой, свободно справляется с вопросами и другими видами применения знаний, причем не затрудняется с ответом при видоизменении заданий, правильно обосновывает принятое решение, владеет разносторонними навыками и приемами выполнения практических задач</w:t>
            </w:r>
          </w:p>
        </w:tc>
      </w:tr>
      <w:tr w:rsidR="00ED134D" w14:paraId="448325C7" w14:textId="77777777" w:rsidTr="008668BB">
        <w:trPr>
          <w:trHeight w:val="416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FF4CD1" w14:textId="77777777" w:rsidR="00ED134D" w:rsidRDefault="00ED134D" w:rsidP="008668BB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«хор»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32AF7D" w14:textId="77777777" w:rsidR="00ED134D" w:rsidRDefault="00ED134D" w:rsidP="008668BB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Обучающийся твердо знает материал, грамотно и по существу излагает его, не допуская существенных неточностей в ответе на вопрос, правильно применяет теоретические положения при решении практических вопросов и задач, владеет необходимыми навыками, но затрудняется с ответом при видоизменении заданий, возникают незначительные затруднения в использовании изученного материала</w:t>
            </w:r>
          </w:p>
        </w:tc>
      </w:tr>
      <w:tr w:rsidR="00ED134D" w14:paraId="6418AE28" w14:textId="77777777" w:rsidTr="008668BB">
        <w:trPr>
          <w:trHeight w:val="610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4D1530" w14:textId="77777777" w:rsidR="00ED134D" w:rsidRDefault="00ED134D" w:rsidP="008668BB">
            <w:pPr>
              <w:widowControl w:val="0"/>
              <w:shd w:val="clear" w:color="auto" w:fill="FFFFFF"/>
              <w:tabs>
                <w:tab w:val="left" w:leader="underscore" w:pos="554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«удовл»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32C0BC" w14:textId="77777777" w:rsidR="00ED134D" w:rsidRDefault="00ED134D" w:rsidP="008668BB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Обучающийся имеет фрагментарные знания основного материала, но не усвоил его деталей, допускает неточности, недостаточно правильные формулировки, нарушения логической последовательности в изложении программного материала</w:t>
            </w:r>
          </w:p>
        </w:tc>
      </w:tr>
      <w:tr w:rsidR="00ED134D" w14:paraId="78E93165" w14:textId="77777777" w:rsidTr="008668BB">
        <w:trPr>
          <w:trHeight w:val="6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DE27C6" w14:textId="77777777" w:rsidR="00ED134D" w:rsidRDefault="00ED134D" w:rsidP="008668BB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«неуд»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A89857" w14:textId="77777777" w:rsidR="00ED134D" w:rsidRDefault="00ED134D" w:rsidP="008668BB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Обучающийся не знает значительной части программного материала, допускает существенные ошибки, неуверенно, с большими затруднениями выполняет практические задачи</w:t>
            </w:r>
          </w:p>
        </w:tc>
      </w:tr>
    </w:tbl>
    <w:p w14:paraId="2518F032" w14:textId="77777777" w:rsidR="00ED134D" w:rsidRDefault="00ED134D" w:rsidP="00ED134D">
      <w:pPr>
        <w:widowControl w:val="0"/>
        <w:shd w:val="clear" w:color="auto" w:fill="FFFFFF"/>
        <w:tabs>
          <w:tab w:val="left" w:pos="708"/>
        </w:tabs>
        <w:ind w:firstLine="709"/>
        <w:jc w:val="both"/>
        <w:rPr>
          <w:b/>
          <w:sz w:val="24"/>
          <w:szCs w:val="24"/>
        </w:rPr>
      </w:pPr>
    </w:p>
    <w:p w14:paraId="48C3756C" w14:textId="77777777" w:rsidR="00ED134D" w:rsidRDefault="00ED134D" w:rsidP="00ED134D">
      <w:pPr>
        <w:widowControl w:val="0"/>
        <w:shd w:val="clear" w:color="auto" w:fill="FFFFFF"/>
        <w:tabs>
          <w:tab w:val="left" w:pos="708"/>
        </w:tabs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5.3.2.  Типовые контрольные задания, необходимые для оценки знаний, умений, навыков и (или) опыта деятельности</w:t>
      </w:r>
    </w:p>
    <w:p w14:paraId="0D7C801D" w14:textId="77777777" w:rsidR="00ED134D" w:rsidRDefault="00ED134D" w:rsidP="00ED134D">
      <w:pPr>
        <w:jc w:val="center"/>
        <w:rPr>
          <w:b/>
          <w:sz w:val="28"/>
          <w:szCs w:val="28"/>
        </w:rPr>
      </w:pPr>
    </w:p>
    <w:p w14:paraId="7C4B7DC5" w14:textId="77777777" w:rsidR="00ED134D" w:rsidRPr="000174E6" w:rsidRDefault="00ED134D" w:rsidP="00ED134D">
      <w:pPr>
        <w:jc w:val="center"/>
        <w:rPr>
          <w:b/>
          <w:sz w:val="28"/>
          <w:szCs w:val="28"/>
        </w:rPr>
      </w:pPr>
    </w:p>
    <w:p w14:paraId="21B11ACE" w14:textId="77777777" w:rsidR="00ED134D" w:rsidRDefault="00ED134D" w:rsidP="00ED134D">
      <w:pPr>
        <w:jc w:val="center"/>
        <w:rPr>
          <w:rFonts w:eastAsia="Calibri"/>
        </w:rPr>
      </w:pPr>
      <w:r w:rsidRPr="001101A0">
        <w:rPr>
          <w:b/>
          <w:iCs/>
          <w:color w:val="000000"/>
          <w:sz w:val="28"/>
        </w:rPr>
        <w:t>Задания ФОС текущего контроля</w:t>
      </w:r>
    </w:p>
    <w:p w14:paraId="225E1C37" w14:textId="77777777" w:rsidR="00ED134D" w:rsidRPr="001E08C4" w:rsidRDefault="00ED134D" w:rsidP="00ED134D">
      <w:pPr>
        <w:tabs>
          <w:tab w:val="left" w:pos="709"/>
        </w:tabs>
        <w:jc w:val="center"/>
        <w:outlineLvl w:val="0"/>
        <w:rPr>
          <w:b/>
          <w:iCs/>
          <w:color w:val="000000"/>
          <w:sz w:val="28"/>
        </w:rPr>
      </w:pPr>
    </w:p>
    <w:p w14:paraId="0F6D397C" w14:textId="77777777" w:rsidR="00ED134D" w:rsidRPr="00756BCE" w:rsidRDefault="00ED134D" w:rsidP="00ED134D">
      <w:pPr>
        <w:numPr>
          <w:ilvl w:val="0"/>
          <w:numId w:val="47"/>
        </w:numPr>
        <w:tabs>
          <w:tab w:val="left" w:pos="709"/>
        </w:tabs>
        <w:overflowPunct/>
        <w:autoSpaceDE/>
        <w:autoSpaceDN/>
        <w:adjustRightInd/>
        <w:jc w:val="both"/>
        <w:textAlignment w:val="auto"/>
        <w:outlineLvl w:val="0"/>
        <w:rPr>
          <w:iCs/>
          <w:color w:val="000000"/>
          <w:sz w:val="28"/>
        </w:rPr>
      </w:pPr>
      <w:r w:rsidRPr="00756BCE">
        <w:rPr>
          <w:iCs/>
          <w:color w:val="000000"/>
          <w:sz w:val="28"/>
        </w:rPr>
        <w:t>Вопросы для контрольной работы № 1 (</w:t>
      </w:r>
      <w:r>
        <w:rPr>
          <w:iCs/>
          <w:color w:val="000000"/>
          <w:sz w:val="28"/>
        </w:rPr>
        <w:t>ОПК-1</w:t>
      </w:r>
      <w:r w:rsidRPr="00756BCE">
        <w:rPr>
          <w:iCs/>
          <w:color w:val="000000"/>
          <w:sz w:val="28"/>
        </w:rPr>
        <w:t>)</w:t>
      </w:r>
    </w:p>
    <w:p w14:paraId="6C42F2CE" w14:textId="77777777" w:rsidR="00ED134D" w:rsidRPr="000C25A6" w:rsidRDefault="00ED134D" w:rsidP="00ED134D">
      <w:pPr>
        <w:widowControl w:val="0"/>
        <w:ind w:firstLine="567"/>
      </w:pPr>
      <w:r>
        <w:t xml:space="preserve">1. </w:t>
      </w:r>
      <w:r w:rsidRPr="000C25A6">
        <w:t>Предмет теоретической механики и ее связь с другими дисциплинами.</w:t>
      </w:r>
    </w:p>
    <w:p w14:paraId="5F69C1D8" w14:textId="77777777" w:rsidR="00ED134D" w:rsidRPr="000C25A6" w:rsidRDefault="00ED134D" w:rsidP="00ED134D">
      <w:pPr>
        <w:widowControl w:val="0"/>
        <w:ind w:firstLine="567"/>
      </w:pPr>
      <w:r w:rsidRPr="000C25A6">
        <w:t>2. Определение статики</w:t>
      </w:r>
    </w:p>
    <w:p w14:paraId="773E62CB" w14:textId="77777777" w:rsidR="00ED134D" w:rsidRPr="000C25A6" w:rsidRDefault="00ED134D" w:rsidP="00ED134D">
      <w:pPr>
        <w:widowControl w:val="0"/>
        <w:ind w:firstLine="567"/>
      </w:pPr>
      <w:r w:rsidRPr="000C25A6">
        <w:t>3. Понятия «равновесия» и «твердого тела» в статике</w:t>
      </w:r>
    </w:p>
    <w:p w14:paraId="2F60F218" w14:textId="77777777" w:rsidR="00ED134D" w:rsidRPr="000C25A6" w:rsidRDefault="00ED134D" w:rsidP="00ED134D">
      <w:pPr>
        <w:widowControl w:val="0"/>
        <w:ind w:firstLine="567"/>
      </w:pPr>
      <w:r w:rsidRPr="000C25A6">
        <w:t>4. Определение силы и ее основные характеристики</w:t>
      </w:r>
    </w:p>
    <w:p w14:paraId="35344F5F" w14:textId="77777777" w:rsidR="00ED134D" w:rsidRPr="000C25A6" w:rsidRDefault="00ED134D" w:rsidP="00ED134D">
      <w:pPr>
        <w:widowControl w:val="0"/>
        <w:ind w:firstLine="567"/>
      </w:pPr>
      <w:r w:rsidRPr="000C25A6">
        <w:t>5. Основные определения сил и их систем: «система сил», «уравновешенная система сил», «равнодействующая системы сил</w:t>
      </w:r>
      <w:r>
        <w:t xml:space="preserve">», «эквивалентная система сил» </w:t>
      </w:r>
      <w:r w:rsidRPr="000C25A6">
        <w:t>(привести примеры)</w:t>
      </w:r>
    </w:p>
    <w:p w14:paraId="32D5C262" w14:textId="77777777" w:rsidR="00ED134D" w:rsidRPr="000C25A6" w:rsidRDefault="00ED134D" w:rsidP="00ED134D">
      <w:pPr>
        <w:widowControl w:val="0"/>
        <w:ind w:firstLine="567"/>
      </w:pPr>
      <w:r w:rsidRPr="000C25A6">
        <w:t>6. Подразделение сил на внешние и внутренние, сосредоточенные и распределенные силы (привести примеры)</w:t>
      </w:r>
    </w:p>
    <w:p w14:paraId="4D8EFF65" w14:textId="77777777" w:rsidR="00ED134D" w:rsidRPr="000C25A6" w:rsidRDefault="00ED134D" w:rsidP="00ED134D">
      <w:pPr>
        <w:widowControl w:val="0"/>
        <w:ind w:firstLine="567"/>
      </w:pPr>
      <w:r w:rsidRPr="000C25A6">
        <w:t>7. Равнодействующая распределенной силы. Понятие о равнодействующей равномерно распределенной нагрузки, интенсивность распределенной нагрузки в частном и общем случаях, их вычисление, примеры</w:t>
      </w:r>
    </w:p>
    <w:p w14:paraId="01E89EB6" w14:textId="77777777" w:rsidR="00ED134D" w:rsidRPr="000C25A6" w:rsidRDefault="00ED134D" w:rsidP="00ED134D">
      <w:pPr>
        <w:widowControl w:val="0"/>
        <w:ind w:firstLine="567"/>
      </w:pPr>
      <w:r w:rsidRPr="000C25A6">
        <w:t>8. Проекции силы на оси координат, вычисление</w:t>
      </w:r>
    </w:p>
    <w:p w14:paraId="541D5780" w14:textId="77777777" w:rsidR="00ED134D" w:rsidRDefault="00ED134D" w:rsidP="00ED134D">
      <w:pPr>
        <w:widowControl w:val="0"/>
        <w:ind w:firstLine="567"/>
      </w:pPr>
      <w:r w:rsidRPr="000C25A6">
        <w:t>9. Аксиомы статики: аксиома равновесия двух</w:t>
      </w:r>
      <w:r>
        <w:t xml:space="preserve"> сил (понятие свободного тела)</w:t>
      </w:r>
    </w:p>
    <w:p w14:paraId="04B2A9DD" w14:textId="77777777" w:rsidR="00ED134D" w:rsidRDefault="00ED134D" w:rsidP="00ED134D">
      <w:pPr>
        <w:widowControl w:val="0"/>
        <w:ind w:firstLine="567"/>
      </w:pPr>
      <w:r>
        <w:t>10</w:t>
      </w:r>
      <w:r w:rsidRPr="000C25A6">
        <w:t>. Аксиомы статики: аксиома присоединения и исключения урав</w:t>
      </w:r>
      <w:r>
        <w:t>новешенной системы сил, ее следствия</w:t>
      </w:r>
    </w:p>
    <w:p w14:paraId="552B3E07" w14:textId="77777777" w:rsidR="00ED134D" w:rsidRDefault="00ED134D" w:rsidP="00ED134D">
      <w:pPr>
        <w:widowControl w:val="0"/>
        <w:ind w:firstLine="567"/>
      </w:pPr>
      <w:r>
        <w:t>11</w:t>
      </w:r>
      <w:r w:rsidRPr="000C25A6">
        <w:t xml:space="preserve">. Аксиомы статики: </w:t>
      </w:r>
      <w:r>
        <w:t>аксиома параллелограмма сил. Сложение двух сил, приложенных в одной точке, векторным и аналитическим способами (привести примеры)</w:t>
      </w:r>
    </w:p>
    <w:p w14:paraId="76F77BF7" w14:textId="77777777" w:rsidR="00ED134D" w:rsidRDefault="00ED134D" w:rsidP="00ED134D">
      <w:pPr>
        <w:widowControl w:val="0"/>
        <w:ind w:firstLine="567"/>
      </w:pPr>
      <w:r>
        <w:t>12</w:t>
      </w:r>
      <w:r w:rsidRPr="000C25A6">
        <w:t>. Аксиомы статики: аксиома равенства действия и противодей</w:t>
      </w:r>
      <w:r>
        <w:t>ствия. Образуют ли силы в рассматриваемой аксиоме уравновешенную систему сил?</w:t>
      </w:r>
    </w:p>
    <w:p w14:paraId="0F5BA260" w14:textId="77777777" w:rsidR="00ED134D" w:rsidRPr="000C25A6" w:rsidRDefault="00ED134D" w:rsidP="00ED134D">
      <w:pPr>
        <w:widowControl w:val="0"/>
        <w:ind w:firstLine="567"/>
      </w:pPr>
      <w:r>
        <w:t>13</w:t>
      </w:r>
      <w:r w:rsidRPr="000C25A6">
        <w:t>. Аксиомы статики: аксиома отвердевания</w:t>
      </w:r>
      <w:r>
        <w:t xml:space="preserve"> (привести пример ее применения в статических расчетах)</w:t>
      </w:r>
    </w:p>
    <w:p w14:paraId="4971093A" w14:textId="77777777" w:rsidR="00ED134D" w:rsidRPr="000C25A6" w:rsidRDefault="00ED134D" w:rsidP="00ED134D">
      <w:pPr>
        <w:widowControl w:val="0"/>
        <w:ind w:firstLine="567"/>
      </w:pPr>
      <w:r>
        <w:t>14</w:t>
      </w:r>
      <w:r w:rsidRPr="000C25A6">
        <w:t xml:space="preserve">. Связи и их реакции (привести примеры). Классификация основных видов связей тел, лежащих в </w:t>
      </w:r>
      <w:r w:rsidRPr="000C25A6">
        <w:lastRenderedPageBreak/>
        <w:t>плоскости</w:t>
      </w:r>
    </w:p>
    <w:p w14:paraId="107BD36F" w14:textId="77777777" w:rsidR="00ED134D" w:rsidRPr="000C25A6" w:rsidRDefault="00ED134D" w:rsidP="00ED134D">
      <w:pPr>
        <w:widowControl w:val="0"/>
        <w:ind w:firstLine="567"/>
      </w:pPr>
      <w:r>
        <w:t>15</w:t>
      </w:r>
      <w:r w:rsidRPr="000C25A6">
        <w:t>. Понятие «система сходящихся сил». Главный вектор системы сходящихся сил, его графическое и аналитическое вычисление. Когда равнодействующая системы сходящихся сил равна главному вектору (привести пример)?</w:t>
      </w:r>
    </w:p>
    <w:p w14:paraId="796B093C" w14:textId="77777777" w:rsidR="00ED134D" w:rsidRPr="000C25A6" w:rsidRDefault="00ED134D" w:rsidP="00ED134D">
      <w:pPr>
        <w:widowControl w:val="0"/>
        <w:ind w:firstLine="567"/>
      </w:pPr>
      <w:r>
        <w:t>16</w:t>
      </w:r>
      <w:r w:rsidRPr="000C25A6">
        <w:t>. Теорема о трех непараллельных силах (привести примеры)</w:t>
      </w:r>
    </w:p>
    <w:p w14:paraId="1A4E40AE" w14:textId="77777777" w:rsidR="00ED134D" w:rsidRPr="000C25A6" w:rsidRDefault="00ED134D" w:rsidP="00ED134D">
      <w:pPr>
        <w:widowControl w:val="0"/>
        <w:ind w:firstLine="567"/>
      </w:pPr>
      <w:r>
        <w:t>17</w:t>
      </w:r>
      <w:r w:rsidRPr="000C25A6">
        <w:t>. Понятие «момент силы», его вычисление, свойства, размерность. Привести примеры</w:t>
      </w:r>
    </w:p>
    <w:p w14:paraId="47140CAE" w14:textId="77777777" w:rsidR="00ED134D" w:rsidRPr="000C25A6" w:rsidRDefault="00ED134D" w:rsidP="00ED134D">
      <w:pPr>
        <w:widowControl w:val="0"/>
        <w:ind w:firstLine="567"/>
      </w:pPr>
      <w:r>
        <w:t>18</w:t>
      </w:r>
      <w:r w:rsidRPr="000C25A6">
        <w:t>. Понятие «пара сил», его вычисление и свойства, размерность. Образует ли пара сил уравновешенную систему сил? Привести примеры</w:t>
      </w:r>
    </w:p>
    <w:p w14:paraId="67375543" w14:textId="77777777" w:rsidR="00ED134D" w:rsidRDefault="00ED134D" w:rsidP="00ED134D">
      <w:pPr>
        <w:widowControl w:val="0"/>
        <w:ind w:firstLine="567"/>
      </w:pPr>
      <w:r>
        <w:t>19</w:t>
      </w:r>
      <w:r w:rsidRPr="000C25A6">
        <w:t>. Теорема Вариньона: формулировка и доказательство</w:t>
      </w:r>
      <w:r>
        <w:t xml:space="preserve"> на конкретном примере</w:t>
      </w:r>
    </w:p>
    <w:p w14:paraId="50CED450" w14:textId="77777777" w:rsidR="00ED134D" w:rsidRPr="000C25A6" w:rsidRDefault="00ED134D" w:rsidP="00ED134D">
      <w:pPr>
        <w:widowControl w:val="0"/>
        <w:ind w:firstLine="567"/>
      </w:pPr>
      <w:r>
        <w:t>20. Теорема о параллельном переносе силы (метод Пуансо). Формулировка и доказательство. Привести примеры.</w:t>
      </w:r>
    </w:p>
    <w:p w14:paraId="29B3ED43" w14:textId="77777777" w:rsidR="00ED134D" w:rsidRPr="000C25A6" w:rsidRDefault="00ED134D" w:rsidP="00ED134D">
      <w:pPr>
        <w:widowControl w:val="0"/>
        <w:ind w:firstLine="567"/>
      </w:pPr>
      <w:r>
        <w:t>21</w:t>
      </w:r>
      <w:r w:rsidRPr="000C25A6">
        <w:t>. Произвольная система сил. Понятие «произвольная система сил». Приведение произвольной системы сил к некоторому центру. Понятия «главный вектор» и «главный момент» произвольной системы сил. Равновесие произвольной системы сил в векторной и в аналитической формах</w:t>
      </w:r>
    </w:p>
    <w:p w14:paraId="76A1E1E7" w14:textId="77777777" w:rsidR="00ED134D" w:rsidRPr="000C25A6" w:rsidRDefault="00ED134D" w:rsidP="00ED134D">
      <w:pPr>
        <w:widowControl w:val="0"/>
        <w:ind w:firstLine="567"/>
      </w:pPr>
      <w:r>
        <w:t>22</w:t>
      </w:r>
      <w:r w:rsidRPr="000C25A6">
        <w:t>. Условия равновесия произвольной плоской системы сил в векторной и в аналитической формах (3 формы условий равновесия). Привести примеры</w:t>
      </w:r>
    </w:p>
    <w:p w14:paraId="3B644E75" w14:textId="77777777" w:rsidR="00ED134D" w:rsidRPr="000C25A6" w:rsidRDefault="00ED134D" w:rsidP="00ED134D">
      <w:pPr>
        <w:widowControl w:val="0"/>
        <w:ind w:firstLine="567"/>
      </w:pPr>
      <w:r>
        <w:t>23</w:t>
      </w:r>
      <w:r w:rsidRPr="000C25A6">
        <w:t>. Общая методика решения задач статики (система сходящихся сил)</w:t>
      </w:r>
    </w:p>
    <w:p w14:paraId="1222BBF1" w14:textId="77777777" w:rsidR="00ED134D" w:rsidRPr="000C25A6" w:rsidRDefault="00ED134D" w:rsidP="00ED134D">
      <w:pPr>
        <w:widowControl w:val="0"/>
        <w:ind w:firstLine="567"/>
      </w:pPr>
      <w:r>
        <w:t>24</w:t>
      </w:r>
      <w:r w:rsidRPr="000C25A6">
        <w:t>. Общая методика решения задач статики (произвольная плоская система сил)</w:t>
      </w:r>
    </w:p>
    <w:p w14:paraId="5990D36F" w14:textId="77777777" w:rsidR="00ED134D" w:rsidRDefault="00ED134D" w:rsidP="00ED134D">
      <w:pPr>
        <w:widowControl w:val="0"/>
        <w:ind w:firstLine="567"/>
      </w:pPr>
      <w:r>
        <w:t>25. Момент силы относительно оси.</w:t>
      </w:r>
    </w:p>
    <w:p w14:paraId="240C1CB9" w14:textId="77777777" w:rsidR="00ED134D" w:rsidRDefault="00ED134D" w:rsidP="00ED134D">
      <w:pPr>
        <w:widowControl w:val="0"/>
        <w:ind w:firstLine="567"/>
      </w:pPr>
      <w:r>
        <w:t>26. Условия равновесия произвольной пространственной системы сил в векторной и аналитической формах</w:t>
      </w:r>
    </w:p>
    <w:p w14:paraId="7FB69F0C" w14:textId="77777777" w:rsidR="00ED134D" w:rsidRDefault="00ED134D" w:rsidP="00ED134D">
      <w:pPr>
        <w:widowControl w:val="0"/>
        <w:ind w:firstLine="567"/>
      </w:pPr>
      <w:r>
        <w:t>27. Общая методика решения задач статики (произвольная пространственная система сил)</w:t>
      </w:r>
    </w:p>
    <w:p w14:paraId="1C009842" w14:textId="77777777" w:rsidR="00ED134D" w:rsidRDefault="00ED134D" w:rsidP="00ED134D">
      <w:pPr>
        <w:widowControl w:val="0"/>
        <w:ind w:firstLine="567"/>
      </w:pPr>
      <w:r>
        <w:t>28. Проекции пространственной силы на оси координат</w:t>
      </w:r>
    </w:p>
    <w:p w14:paraId="5DDDCA0E" w14:textId="77777777" w:rsidR="00ED134D" w:rsidRDefault="00ED134D" w:rsidP="00ED134D">
      <w:pPr>
        <w:widowControl w:val="0"/>
        <w:ind w:firstLine="567"/>
      </w:pPr>
      <w:r>
        <w:t>29. Центр тяжести твердого тела. Координаты центра тяжести объемной, плоской фигуры, линии</w:t>
      </w:r>
    </w:p>
    <w:p w14:paraId="209D7020" w14:textId="77777777" w:rsidR="00ED134D" w:rsidRDefault="00ED134D" w:rsidP="00ED134D">
      <w:pPr>
        <w:widowControl w:val="0"/>
        <w:ind w:firstLine="567"/>
      </w:pPr>
      <w:r>
        <w:t>30. Способы определения координат центра тяжести твердого тела. Привести примеры</w:t>
      </w:r>
    </w:p>
    <w:p w14:paraId="52E34AD3" w14:textId="77777777" w:rsidR="00ED134D" w:rsidRDefault="00ED134D" w:rsidP="00ED134D">
      <w:pPr>
        <w:widowControl w:val="0"/>
        <w:ind w:firstLine="567"/>
      </w:pPr>
      <w:r>
        <w:t>31. Применение способа разбиения на конкретном примере</w:t>
      </w:r>
    </w:p>
    <w:p w14:paraId="74BA5A44" w14:textId="77777777" w:rsidR="00ED134D" w:rsidRDefault="00ED134D" w:rsidP="00ED134D">
      <w:pPr>
        <w:widowControl w:val="0"/>
        <w:ind w:firstLine="567"/>
      </w:pPr>
      <w:r>
        <w:t>32. Применение способа дополнения на конкретном примере</w:t>
      </w:r>
    </w:p>
    <w:p w14:paraId="2C25C5D6" w14:textId="77777777" w:rsidR="00ED134D" w:rsidRDefault="00ED134D" w:rsidP="00ED134D">
      <w:pPr>
        <w:widowControl w:val="0"/>
        <w:ind w:firstLine="567"/>
      </w:pPr>
      <w:r>
        <w:t>33. Применение экспериментального способа на конкретном примере</w:t>
      </w:r>
    </w:p>
    <w:p w14:paraId="40236235" w14:textId="77777777" w:rsidR="00ED134D" w:rsidRDefault="00ED134D" w:rsidP="00ED134D">
      <w:pPr>
        <w:widowControl w:val="0"/>
        <w:ind w:firstLine="567"/>
      </w:pPr>
      <w:r>
        <w:t>34. Общая методика решения задач по определению координат центра тяжести однородного тела. Привести пример</w:t>
      </w:r>
    </w:p>
    <w:p w14:paraId="287B5F53" w14:textId="77777777" w:rsidR="00ED134D" w:rsidRDefault="00ED134D" w:rsidP="00ED134D">
      <w:pPr>
        <w:widowControl w:val="0"/>
        <w:ind w:firstLine="567"/>
      </w:pPr>
    </w:p>
    <w:p w14:paraId="2004C55A" w14:textId="77777777" w:rsidR="00ED134D" w:rsidRPr="00756BCE" w:rsidRDefault="00ED134D" w:rsidP="00ED134D">
      <w:pPr>
        <w:numPr>
          <w:ilvl w:val="0"/>
          <w:numId w:val="47"/>
        </w:numPr>
        <w:tabs>
          <w:tab w:val="left" w:pos="709"/>
        </w:tabs>
        <w:overflowPunct/>
        <w:autoSpaceDE/>
        <w:autoSpaceDN/>
        <w:adjustRightInd/>
        <w:jc w:val="both"/>
        <w:textAlignment w:val="auto"/>
        <w:outlineLvl w:val="0"/>
        <w:rPr>
          <w:iCs/>
          <w:color w:val="000000"/>
          <w:sz w:val="28"/>
        </w:rPr>
      </w:pPr>
      <w:r w:rsidRPr="00756BCE">
        <w:rPr>
          <w:iCs/>
          <w:color w:val="000000"/>
          <w:sz w:val="28"/>
        </w:rPr>
        <w:t xml:space="preserve">Вопросы для контрольной работы № 2 (код </w:t>
      </w:r>
      <w:r>
        <w:rPr>
          <w:iCs/>
          <w:color w:val="000000"/>
          <w:sz w:val="28"/>
        </w:rPr>
        <w:t xml:space="preserve">индикатора достижения </w:t>
      </w:r>
      <w:r w:rsidRPr="00756BCE">
        <w:rPr>
          <w:iCs/>
          <w:color w:val="000000"/>
          <w:sz w:val="28"/>
        </w:rPr>
        <w:t>компетенции</w:t>
      </w:r>
      <w:r>
        <w:rPr>
          <w:iCs/>
          <w:color w:val="000000"/>
          <w:sz w:val="28"/>
        </w:rPr>
        <w:t xml:space="preserve"> ОПК-1)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17"/>
      </w:tblGrid>
      <w:tr w:rsidR="00ED134D" w:rsidRPr="00460AC6" w14:paraId="1829B203" w14:textId="77777777" w:rsidTr="008668BB">
        <w:trPr>
          <w:trHeight w:val="1265"/>
        </w:trPr>
        <w:tc>
          <w:tcPr>
            <w:tcW w:w="9617" w:type="dxa"/>
            <w:shd w:val="clear" w:color="000000" w:fill="FFFFFF"/>
            <w:tcMar>
              <w:left w:w="34" w:type="dxa"/>
              <w:right w:w="34" w:type="dxa"/>
            </w:tcMar>
          </w:tcPr>
          <w:p w14:paraId="7213CB22" w14:textId="77777777" w:rsidR="00ED134D" w:rsidRDefault="00ED134D" w:rsidP="008668BB">
            <w:pPr>
              <w:widowControl w:val="0"/>
              <w:ind w:firstLine="567"/>
            </w:pPr>
            <w:r>
              <w:t>1. Виды движения твёрдого тела, их определения и свойства</w:t>
            </w:r>
          </w:p>
          <w:p w14:paraId="7C64D574" w14:textId="77777777" w:rsidR="00ED134D" w:rsidRPr="00A535F5" w:rsidRDefault="00ED134D" w:rsidP="008668BB">
            <w:pPr>
              <w:widowControl w:val="0"/>
              <w:ind w:firstLine="567"/>
            </w:pPr>
            <w:r>
              <w:t>2</w:t>
            </w:r>
            <w:r w:rsidRPr="00A535F5">
              <w:t>. Определение кинематики. Основные понятия: движение, время, пространство. Какие задачи рассматриваются в кинематике?</w:t>
            </w:r>
          </w:p>
          <w:p w14:paraId="435DB7F4" w14:textId="77777777" w:rsidR="00ED134D" w:rsidRPr="00A535F5" w:rsidRDefault="00ED134D" w:rsidP="008668BB">
            <w:r>
              <w:t xml:space="preserve">           3</w:t>
            </w:r>
            <w:r w:rsidRPr="00A535F5">
              <w:t xml:space="preserve">. Кинематика точки. </w:t>
            </w:r>
            <w:r>
              <w:t xml:space="preserve">Кинематические характеристики точки: </w:t>
            </w:r>
            <w:r w:rsidRPr="00A535F5">
              <w:t>траектория, скорость, ускорение точки</w:t>
            </w:r>
            <w:r>
              <w:t>; частные и общий случаи движения точки и твердого тела;</w:t>
            </w:r>
          </w:p>
          <w:p w14:paraId="7D66EC5F" w14:textId="77777777" w:rsidR="00ED134D" w:rsidRPr="00A535F5" w:rsidRDefault="00ED134D" w:rsidP="008668BB">
            <w:r>
              <w:t xml:space="preserve">           4</w:t>
            </w:r>
            <w:r w:rsidRPr="00A535F5">
              <w:t>. Векторный способ задания движения точки: закон движения, скорость и ускорение точки</w:t>
            </w:r>
          </w:p>
          <w:p w14:paraId="7086E574" w14:textId="77777777" w:rsidR="00ED134D" w:rsidRPr="00A535F5" w:rsidRDefault="00ED134D" w:rsidP="008668BB">
            <w:r>
              <w:t xml:space="preserve">           5</w:t>
            </w:r>
            <w:r w:rsidRPr="00A535F5">
              <w:t>. Координатный способ задания движения точки: закон движения, скорость и ускорение точки</w:t>
            </w:r>
          </w:p>
          <w:p w14:paraId="021D978B" w14:textId="77777777" w:rsidR="00ED134D" w:rsidRDefault="00ED134D" w:rsidP="008668BB">
            <w:r>
              <w:t xml:space="preserve">           6</w:t>
            </w:r>
            <w:r w:rsidRPr="00A535F5">
              <w:t>. Естественный способ задания движения точки: закон движения, скорость и ускорение точки</w:t>
            </w:r>
          </w:p>
          <w:p w14:paraId="444B6179" w14:textId="77777777" w:rsidR="00ED134D" w:rsidRDefault="00ED134D" w:rsidP="008668BB">
            <w:r>
              <w:t xml:space="preserve">           7</w:t>
            </w:r>
            <w:r w:rsidRPr="00A535F5">
              <w:t>. Естественные оси координат (оси естественного трехгранника)</w:t>
            </w:r>
          </w:p>
          <w:p w14:paraId="1AE73EB8" w14:textId="77777777" w:rsidR="00ED134D" w:rsidRPr="00A535F5" w:rsidRDefault="00ED134D" w:rsidP="008668BB">
            <w:r>
              <w:t xml:space="preserve">           8. </w:t>
            </w:r>
            <w:r w:rsidRPr="00A535F5">
              <w:t>Привести формулу связи векторного и координатного способов задания движения точки</w:t>
            </w:r>
          </w:p>
          <w:p w14:paraId="345DE892" w14:textId="77777777" w:rsidR="00ED134D" w:rsidRPr="00A535F5" w:rsidRDefault="00ED134D" w:rsidP="008668BB">
            <w:pPr>
              <w:ind w:firstLine="709"/>
            </w:pPr>
            <w:r>
              <w:t>9</w:t>
            </w:r>
            <w:r w:rsidRPr="00A535F5">
              <w:t>. Частные случаи движения точки: неравномерное прямолинейное и равномерное прямолинейное движение</w:t>
            </w:r>
          </w:p>
          <w:p w14:paraId="11AFE6B5" w14:textId="77777777" w:rsidR="00ED134D" w:rsidRPr="00A535F5" w:rsidRDefault="00ED134D" w:rsidP="008668BB">
            <w:pPr>
              <w:ind w:firstLine="709"/>
            </w:pPr>
            <w:r>
              <w:t>10</w:t>
            </w:r>
            <w:r w:rsidRPr="00A535F5">
              <w:t>. Частные случаи движения точки: равномерное криволинейное движение</w:t>
            </w:r>
          </w:p>
          <w:p w14:paraId="2432740A" w14:textId="77777777" w:rsidR="00ED134D" w:rsidRPr="00A535F5" w:rsidRDefault="00ED134D" w:rsidP="008668BB">
            <w:pPr>
              <w:ind w:firstLine="709"/>
            </w:pPr>
            <w:r>
              <w:t>11</w:t>
            </w:r>
            <w:r w:rsidRPr="00A535F5">
              <w:t>. Частные случаи движения точки: равнопеременное криволинейное движение</w:t>
            </w:r>
          </w:p>
          <w:p w14:paraId="3E9A65A5" w14:textId="77777777" w:rsidR="00ED134D" w:rsidRPr="00A535F5" w:rsidRDefault="00ED134D" w:rsidP="008668BB">
            <w:pPr>
              <w:ind w:firstLine="709"/>
            </w:pPr>
            <w:r>
              <w:t>12</w:t>
            </w:r>
            <w:r w:rsidRPr="00A535F5">
              <w:t>. Методика решения задач кинематики точки при координатном способе задания движения. Привести пример</w:t>
            </w:r>
          </w:p>
          <w:p w14:paraId="443A45C1" w14:textId="77777777" w:rsidR="00ED134D" w:rsidRPr="00A535F5" w:rsidRDefault="00ED134D" w:rsidP="008668BB">
            <w:pPr>
              <w:ind w:firstLine="709"/>
            </w:pPr>
            <w:r>
              <w:t xml:space="preserve">13. </w:t>
            </w:r>
            <w:r w:rsidRPr="00A535F5">
              <w:t>Какие виды движения рассматривает кинематика твердого тела?</w:t>
            </w:r>
          </w:p>
          <w:p w14:paraId="0A92DCA7" w14:textId="77777777" w:rsidR="00ED134D" w:rsidRPr="00A535F5" w:rsidRDefault="00ED134D" w:rsidP="008668BB">
            <w:pPr>
              <w:ind w:firstLine="709"/>
            </w:pPr>
            <w:r>
              <w:t>14</w:t>
            </w:r>
            <w:r w:rsidRPr="00A535F5">
              <w:t>. Простейшие виды движения твердого тела. Привести примеры</w:t>
            </w:r>
          </w:p>
          <w:p w14:paraId="3F27967C" w14:textId="77777777" w:rsidR="00ED134D" w:rsidRPr="00A535F5" w:rsidRDefault="00ED134D" w:rsidP="008668BB">
            <w:pPr>
              <w:ind w:firstLine="709"/>
            </w:pPr>
            <w:r>
              <w:t>15</w:t>
            </w:r>
            <w:r w:rsidRPr="00A535F5">
              <w:t>. Свойства поступательного движения твердого тела.</w:t>
            </w:r>
          </w:p>
          <w:p w14:paraId="6CC4E624" w14:textId="77777777" w:rsidR="00ED134D" w:rsidRPr="00A535F5" w:rsidRDefault="00ED134D" w:rsidP="008668BB">
            <w:pPr>
              <w:ind w:firstLine="709"/>
            </w:pPr>
            <w:r>
              <w:t xml:space="preserve">16. </w:t>
            </w:r>
            <w:r w:rsidRPr="00A535F5">
              <w:t>Поступательное движение твердого тела: определение и свойства, уравнения движения, основные кинематические характеристики. Привести примеры</w:t>
            </w:r>
          </w:p>
          <w:p w14:paraId="58BDDDC6" w14:textId="77777777" w:rsidR="00ED134D" w:rsidRPr="00A535F5" w:rsidRDefault="00ED134D" w:rsidP="008668BB">
            <w:pPr>
              <w:ind w:firstLine="709"/>
            </w:pPr>
            <w:r>
              <w:t>17</w:t>
            </w:r>
            <w:r w:rsidRPr="00A535F5">
              <w:t>. Вращательное движение твердого тела: определение и свойства, уравнения движения, основные кинематические характеристики. Привести примеры</w:t>
            </w:r>
          </w:p>
          <w:p w14:paraId="06F1E7F3" w14:textId="77777777" w:rsidR="00ED134D" w:rsidRPr="00A535F5" w:rsidRDefault="00ED134D" w:rsidP="008668BB">
            <w:pPr>
              <w:ind w:firstLine="709"/>
            </w:pPr>
            <w:r>
              <w:t>18</w:t>
            </w:r>
            <w:r w:rsidRPr="00A535F5">
              <w:t>. Частные случаи вращательного движения твердого тела (равномерное и равнопеременное). Привести примеры</w:t>
            </w:r>
          </w:p>
          <w:p w14:paraId="095C01CA" w14:textId="77777777" w:rsidR="00ED134D" w:rsidRPr="00A535F5" w:rsidRDefault="00ED134D" w:rsidP="008668BB">
            <w:pPr>
              <w:ind w:firstLine="709"/>
            </w:pPr>
            <w:r>
              <w:t>19</w:t>
            </w:r>
            <w:r w:rsidRPr="00A535F5">
              <w:t>. Линейные характеристики движения точек твердого тела при его вращательном движении. Привести примеры</w:t>
            </w:r>
          </w:p>
          <w:p w14:paraId="29BD51D0" w14:textId="77777777" w:rsidR="00ED134D" w:rsidRPr="00A535F5" w:rsidRDefault="00ED134D" w:rsidP="008668BB">
            <w:pPr>
              <w:ind w:firstLine="709"/>
            </w:pPr>
            <w:r>
              <w:t>20</w:t>
            </w:r>
            <w:r w:rsidRPr="00A535F5">
              <w:t>. Определение угла поворота твердого тела при заданном числе оборотов. Чему равна скорость точки, лежащей на оси вращения? Привести примеры</w:t>
            </w:r>
          </w:p>
          <w:p w14:paraId="5EF87193" w14:textId="77777777" w:rsidR="00ED134D" w:rsidRPr="00A535F5" w:rsidRDefault="00ED134D" w:rsidP="008668BB">
            <w:pPr>
              <w:ind w:firstLine="709"/>
            </w:pPr>
            <w:r>
              <w:lastRenderedPageBreak/>
              <w:t>21</w:t>
            </w:r>
            <w:r w:rsidRPr="00A535F5">
              <w:t>. Передача движения с помощью зубчатых передач с внешним и внутренним зацеплением. Привести примеры.</w:t>
            </w:r>
          </w:p>
          <w:p w14:paraId="7C2A0C82" w14:textId="77777777" w:rsidR="00ED134D" w:rsidRPr="00A535F5" w:rsidRDefault="00ED134D" w:rsidP="008668BB">
            <w:pPr>
              <w:ind w:firstLine="709"/>
            </w:pPr>
            <w:r>
              <w:t>22</w:t>
            </w:r>
            <w:r w:rsidRPr="00A535F5">
              <w:t>. Ременная передача движения. Привести примеры.</w:t>
            </w:r>
          </w:p>
          <w:p w14:paraId="742EDDF2" w14:textId="77777777" w:rsidR="00ED134D" w:rsidRPr="00A535F5" w:rsidRDefault="00ED134D" w:rsidP="008668BB">
            <w:pPr>
              <w:ind w:firstLine="709"/>
            </w:pPr>
            <w:r>
              <w:t>23</w:t>
            </w:r>
            <w:r w:rsidRPr="00A535F5">
              <w:t>. Методика решения задач по теме «Простейшие виды движения твердого тела». Привести пример (ведущее звено движется поступательно)</w:t>
            </w:r>
          </w:p>
          <w:p w14:paraId="45057D88" w14:textId="77777777" w:rsidR="00ED134D" w:rsidRDefault="00ED134D" w:rsidP="008668BB">
            <w:pPr>
              <w:ind w:firstLine="709"/>
            </w:pPr>
            <w:r>
              <w:t>24</w:t>
            </w:r>
            <w:r w:rsidRPr="00A535F5">
              <w:t>. Методика решения задач по теме «Простейшие виды движения твердого тела». Привести пример (ведущее звено совершает вращательное движение)</w:t>
            </w:r>
          </w:p>
          <w:p w14:paraId="7EADA48B" w14:textId="77777777" w:rsidR="00ED134D" w:rsidRDefault="00ED134D" w:rsidP="008668BB">
            <w:pPr>
              <w:ind w:firstLine="709"/>
            </w:pPr>
            <w:r>
              <w:t xml:space="preserve">25. Плоскопараллельное </w:t>
            </w:r>
            <w:r w:rsidRPr="00017B26">
              <w:t>движение</w:t>
            </w:r>
            <w:r>
              <w:t xml:space="preserve"> твёрдого тела, его свойства. Примеры такого движения</w:t>
            </w:r>
          </w:p>
          <w:p w14:paraId="668E560A" w14:textId="77777777" w:rsidR="00ED134D" w:rsidRDefault="00ED134D" w:rsidP="008668BB">
            <w:pPr>
              <w:ind w:firstLine="709"/>
            </w:pPr>
            <w:r>
              <w:t xml:space="preserve">26. Плоскопараллельное </w:t>
            </w:r>
            <w:r w:rsidRPr="00017B26">
              <w:t>движение</w:t>
            </w:r>
            <w:r>
              <w:t xml:space="preserve"> твёрдого тела. Теорема о сложении скоростей.</w:t>
            </w:r>
          </w:p>
          <w:p w14:paraId="7D87AD0C" w14:textId="77777777" w:rsidR="00ED134D" w:rsidRDefault="00ED134D" w:rsidP="008668BB">
            <w:pPr>
              <w:ind w:firstLine="709"/>
            </w:pPr>
            <w:r>
              <w:t xml:space="preserve">27. Плоскопараллельное </w:t>
            </w:r>
            <w:r w:rsidRPr="00017B26">
              <w:t>движение</w:t>
            </w:r>
            <w:r>
              <w:t xml:space="preserve"> твёрдого тела. Теорема о равенстве проекций скоростей</w:t>
            </w:r>
          </w:p>
          <w:p w14:paraId="5906A962" w14:textId="77777777" w:rsidR="00ED134D" w:rsidRDefault="00ED134D" w:rsidP="008668BB">
            <w:pPr>
              <w:ind w:firstLine="709"/>
            </w:pPr>
            <w:r>
              <w:t xml:space="preserve">28. Плоскопараллельное </w:t>
            </w:r>
            <w:r w:rsidRPr="00017B26">
              <w:t>движение</w:t>
            </w:r>
            <w:r>
              <w:t xml:space="preserve"> твёрдого тела. Мгновенный центр скоростей, методы нахождения его местоположения</w:t>
            </w:r>
          </w:p>
          <w:p w14:paraId="6F9CF089" w14:textId="77777777" w:rsidR="00ED134D" w:rsidRDefault="00ED134D" w:rsidP="008668BB">
            <w:pPr>
              <w:ind w:firstLine="709"/>
            </w:pPr>
            <w:r>
              <w:t xml:space="preserve">29. Плоскопараллельное </w:t>
            </w:r>
            <w:r w:rsidRPr="00017B26">
              <w:t>движение</w:t>
            </w:r>
            <w:r>
              <w:t xml:space="preserve"> твёрдого тела. Определение скоростей точек при помощи мгновенного центра скоростей</w:t>
            </w:r>
          </w:p>
          <w:p w14:paraId="72C4B319" w14:textId="77777777" w:rsidR="00ED134D" w:rsidRDefault="00ED134D" w:rsidP="008668BB">
            <w:pPr>
              <w:ind w:firstLine="709"/>
            </w:pPr>
            <w:r>
              <w:t xml:space="preserve">30. Плоскопараллельное </w:t>
            </w:r>
            <w:r w:rsidRPr="00017B26">
              <w:t>движение</w:t>
            </w:r>
            <w:r>
              <w:t xml:space="preserve"> твёрдого тела. Теорема о сложении ускорений</w:t>
            </w:r>
          </w:p>
          <w:p w14:paraId="7F17C5AE" w14:textId="77777777" w:rsidR="00ED134D" w:rsidRDefault="00ED134D" w:rsidP="008668BB">
            <w:pPr>
              <w:ind w:firstLine="709"/>
            </w:pPr>
            <w:r>
              <w:t xml:space="preserve">31. Плоскопараллельное </w:t>
            </w:r>
            <w:r w:rsidRPr="00017B26">
              <w:t>движение</w:t>
            </w:r>
            <w:r>
              <w:t xml:space="preserve"> твёрдого тела. Мгновенный центр ускорений, способы его местонахождения</w:t>
            </w:r>
          </w:p>
          <w:p w14:paraId="4E07B14D" w14:textId="77777777" w:rsidR="00ED134D" w:rsidRPr="00C720D9" w:rsidRDefault="00ED134D" w:rsidP="008668BB">
            <w:pPr>
              <w:ind w:firstLine="709"/>
            </w:pPr>
            <w:r>
              <w:t xml:space="preserve">32. Плоскопараллельное </w:t>
            </w:r>
            <w:r w:rsidRPr="00017B26">
              <w:t>движение</w:t>
            </w:r>
            <w:r>
              <w:t xml:space="preserve"> твёрдого тела. Определение ускорений точек тела при помощи мгновенного центра ускорений</w:t>
            </w:r>
          </w:p>
        </w:tc>
      </w:tr>
    </w:tbl>
    <w:p w14:paraId="129EEB2B" w14:textId="77777777" w:rsidR="00ED134D" w:rsidRPr="00DE716C" w:rsidRDefault="00ED134D" w:rsidP="00ED134D">
      <w:pPr>
        <w:tabs>
          <w:tab w:val="left" w:pos="709"/>
        </w:tabs>
        <w:jc w:val="both"/>
        <w:outlineLvl w:val="0"/>
        <w:rPr>
          <w:iCs/>
          <w:color w:val="000000"/>
          <w:sz w:val="28"/>
        </w:rPr>
      </w:pPr>
    </w:p>
    <w:p w14:paraId="75B08E6F" w14:textId="77777777" w:rsidR="00ED134D" w:rsidRPr="00DB136C" w:rsidRDefault="00ED134D" w:rsidP="00ED134D">
      <w:pPr>
        <w:tabs>
          <w:tab w:val="left" w:pos="709"/>
        </w:tabs>
        <w:ind w:firstLine="709"/>
        <w:jc w:val="center"/>
        <w:outlineLvl w:val="0"/>
        <w:rPr>
          <w:b/>
          <w:i/>
          <w:iCs/>
          <w:color w:val="000000"/>
          <w:sz w:val="28"/>
          <w:u w:val="single"/>
        </w:rPr>
      </w:pPr>
      <w:r>
        <w:rPr>
          <w:b/>
          <w:i/>
          <w:iCs/>
          <w:color w:val="000000"/>
          <w:sz w:val="28"/>
          <w:u w:val="single"/>
        </w:rPr>
        <w:t xml:space="preserve">Варианты заданий для </w:t>
      </w:r>
      <w:r w:rsidRPr="00DB136C">
        <w:rPr>
          <w:b/>
          <w:i/>
          <w:iCs/>
          <w:color w:val="000000"/>
          <w:sz w:val="28"/>
          <w:u w:val="single"/>
        </w:rPr>
        <w:t>контрольной работы №1</w:t>
      </w:r>
    </w:p>
    <w:p w14:paraId="115532E9" w14:textId="77777777" w:rsidR="00ED134D" w:rsidRPr="001E0C65" w:rsidRDefault="00ED134D" w:rsidP="00ED134D">
      <w:pPr>
        <w:tabs>
          <w:tab w:val="left" w:pos="709"/>
        </w:tabs>
        <w:ind w:firstLine="709"/>
        <w:jc w:val="center"/>
        <w:outlineLvl w:val="0"/>
        <w:rPr>
          <w:i/>
          <w:iCs/>
          <w:color w:val="000000"/>
          <w:sz w:val="28"/>
          <w:u w:val="single"/>
        </w:rPr>
      </w:pPr>
      <w:r w:rsidRPr="001E0C65">
        <w:rPr>
          <w:i/>
          <w:iCs/>
          <w:color w:val="000000"/>
          <w:sz w:val="28"/>
          <w:u w:val="single"/>
        </w:rPr>
        <w:t>(</w:t>
      </w:r>
      <w:r>
        <w:rPr>
          <w:i/>
          <w:iCs/>
          <w:color w:val="000000"/>
          <w:sz w:val="28"/>
          <w:u w:val="single"/>
        </w:rPr>
        <w:t>ОПК-1</w:t>
      </w:r>
      <w:r w:rsidRPr="001E0C65">
        <w:rPr>
          <w:i/>
          <w:iCs/>
          <w:color w:val="000000"/>
          <w:sz w:val="28"/>
          <w:u w:val="single"/>
        </w:rPr>
        <w:t>):</w:t>
      </w:r>
    </w:p>
    <w:p w14:paraId="0C8ECE6B" w14:textId="77777777" w:rsidR="00ED134D" w:rsidRDefault="00ED134D" w:rsidP="00ED134D">
      <w:pPr>
        <w:ind w:firstLine="708"/>
        <w:jc w:val="center"/>
        <w:rPr>
          <w:b/>
        </w:rPr>
      </w:pPr>
    </w:p>
    <w:p w14:paraId="5D919412" w14:textId="77777777" w:rsidR="00ED134D" w:rsidRDefault="00ED134D" w:rsidP="00ED134D">
      <w:pPr>
        <w:spacing w:line="264" w:lineRule="auto"/>
        <w:ind w:firstLine="709"/>
        <w:jc w:val="both"/>
      </w:pPr>
      <w:r>
        <w:rPr>
          <w:iCs/>
          <w:color w:val="000000"/>
          <w:szCs w:val="28"/>
        </w:rPr>
        <w:t>Жёстк</w:t>
      </w:r>
      <w:r w:rsidRPr="00AC0FFD">
        <w:rPr>
          <w:iCs/>
          <w:color w:val="000000"/>
          <w:szCs w:val="28"/>
        </w:rPr>
        <w:t>ая</w:t>
      </w:r>
      <w:r>
        <w:rPr>
          <w:iCs/>
          <w:color w:val="000000"/>
          <w:szCs w:val="28"/>
        </w:rPr>
        <w:t xml:space="preserve"> </w:t>
      </w:r>
      <w:r w:rsidRPr="00AC0FFD">
        <w:rPr>
          <w:iCs/>
          <w:color w:val="000000"/>
          <w:szCs w:val="28"/>
        </w:rPr>
        <w:t>рама</w:t>
      </w:r>
      <w:r>
        <w:rPr>
          <w:iCs/>
          <w:color w:val="000000"/>
          <w:szCs w:val="28"/>
        </w:rPr>
        <w:t xml:space="preserve"> </w:t>
      </w:r>
      <w:r w:rsidRPr="00AC0FFD">
        <w:rPr>
          <w:iCs/>
          <w:color w:val="000000"/>
          <w:szCs w:val="28"/>
        </w:rPr>
        <w:t>закреплена</w:t>
      </w:r>
      <w:r>
        <w:rPr>
          <w:iCs/>
          <w:color w:val="000000"/>
          <w:szCs w:val="28"/>
        </w:rPr>
        <w:t xml:space="preserve"> в точке </w:t>
      </w:r>
      <w:r w:rsidRPr="00AC0FFD">
        <w:rPr>
          <w:i/>
          <w:iCs/>
          <w:color w:val="000000"/>
          <w:szCs w:val="28"/>
          <w:lang w:val="en-US"/>
        </w:rPr>
        <w:t>A</w:t>
      </w:r>
      <w:r w:rsidRPr="00AC0FFD">
        <w:rPr>
          <w:iCs/>
          <w:color w:val="000000"/>
          <w:szCs w:val="28"/>
        </w:rPr>
        <w:t xml:space="preserve"> </w:t>
      </w:r>
      <w:r>
        <w:rPr>
          <w:iCs/>
          <w:color w:val="000000"/>
          <w:szCs w:val="28"/>
        </w:rPr>
        <w:t xml:space="preserve">либо при помощи жёсткой заделки (варианты 1-15), либо в точке </w:t>
      </w:r>
      <w:r w:rsidRPr="00AC0FFD">
        <w:rPr>
          <w:i/>
          <w:iCs/>
          <w:color w:val="000000"/>
          <w:szCs w:val="28"/>
          <w:lang w:val="en-US"/>
        </w:rPr>
        <w:t>A</w:t>
      </w:r>
      <w:r w:rsidRPr="00AC0FFD">
        <w:rPr>
          <w:iCs/>
          <w:color w:val="000000"/>
          <w:szCs w:val="28"/>
        </w:rPr>
        <w:t xml:space="preserve"> </w:t>
      </w:r>
      <w:r>
        <w:rPr>
          <w:iCs/>
          <w:color w:val="000000"/>
          <w:szCs w:val="28"/>
        </w:rPr>
        <w:t xml:space="preserve">при помощи шарнирно-подвижной опоры, а в точке </w:t>
      </w:r>
      <w:r w:rsidRPr="007742E6">
        <w:rPr>
          <w:i/>
          <w:iCs/>
          <w:color w:val="000000"/>
          <w:szCs w:val="28"/>
        </w:rPr>
        <w:t>В</w:t>
      </w:r>
      <w:r>
        <w:rPr>
          <w:iCs/>
          <w:color w:val="000000"/>
          <w:szCs w:val="28"/>
        </w:rPr>
        <w:t xml:space="preserve"> – при помощи шарнирно-неподвижной опоры (варианты 16-30). </w:t>
      </w:r>
      <w:r w:rsidRPr="00AC0FFD">
        <w:rPr>
          <w:bCs/>
          <w:color w:val="000000"/>
          <w:szCs w:val="28"/>
        </w:rPr>
        <w:t xml:space="preserve">К раме приложены силы </w:t>
      </w:r>
      <w:r>
        <w:rPr>
          <w:i/>
          <w:color w:val="000000"/>
          <w:szCs w:val="28"/>
        </w:rPr>
        <w:t>Р</w:t>
      </w:r>
      <w:r w:rsidRPr="00AC0FFD">
        <w:rPr>
          <w:i/>
          <w:color w:val="000000"/>
          <w:szCs w:val="28"/>
          <w:vertAlign w:val="subscript"/>
        </w:rPr>
        <w:t>1</w:t>
      </w:r>
      <w:r w:rsidRPr="00AC0FFD">
        <w:rPr>
          <w:color w:val="000000"/>
          <w:szCs w:val="28"/>
        </w:rPr>
        <w:t xml:space="preserve"> и </w:t>
      </w:r>
      <w:r>
        <w:rPr>
          <w:i/>
          <w:color w:val="000000"/>
          <w:szCs w:val="28"/>
        </w:rPr>
        <w:t>Р</w:t>
      </w:r>
      <w:r w:rsidRPr="00AC0FFD">
        <w:rPr>
          <w:i/>
          <w:color w:val="000000"/>
          <w:szCs w:val="28"/>
          <w:vertAlign w:val="subscript"/>
        </w:rPr>
        <w:t>2</w:t>
      </w:r>
      <w:r w:rsidRPr="00AC0FF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(Н)</w:t>
      </w:r>
      <w:r w:rsidRPr="00AC0FFD">
        <w:rPr>
          <w:color w:val="000000"/>
          <w:szCs w:val="28"/>
        </w:rPr>
        <w:t xml:space="preserve">, пары сил с моментами </w:t>
      </w:r>
      <w:r w:rsidRPr="00AC0FFD">
        <w:rPr>
          <w:i/>
          <w:color w:val="000000"/>
          <w:szCs w:val="28"/>
          <w:lang w:val="en-US"/>
        </w:rPr>
        <w:t>M</w:t>
      </w:r>
      <w:r w:rsidRPr="00AC0FFD">
        <w:rPr>
          <w:i/>
          <w:color w:val="000000"/>
          <w:szCs w:val="28"/>
          <w:vertAlign w:val="subscript"/>
        </w:rPr>
        <w:t>1</w:t>
      </w:r>
      <w:r w:rsidRPr="00AC0FFD">
        <w:rPr>
          <w:color w:val="000000"/>
          <w:szCs w:val="28"/>
        </w:rPr>
        <w:t xml:space="preserve"> и </w:t>
      </w:r>
      <w:r w:rsidRPr="00AC0FFD">
        <w:rPr>
          <w:i/>
          <w:color w:val="000000"/>
          <w:szCs w:val="28"/>
          <w:lang w:val="en-US"/>
        </w:rPr>
        <w:t>M</w:t>
      </w:r>
      <w:r w:rsidRPr="00AC0FFD">
        <w:rPr>
          <w:i/>
          <w:color w:val="000000"/>
          <w:szCs w:val="28"/>
          <w:vertAlign w:val="subscript"/>
        </w:rPr>
        <w:t>2</w:t>
      </w:r>
      <w:r w:rsidRPr="00AC0FF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(Нм), распределённая нагрузка интенсивностью </w:t>
      </w:r>
      <w:r w:rsidRPr="00AE0B5D">
        <w:rPr>
          <w:i/>
          <w:iCs/>
          <w:color w:val="000000"/>
          <w:szCs w:val="28"/>
          <w:lang w:val="en-US"/>
        </w:rPr>
        <w:t>q</w:t>
      </w:r>
      <w:r w:rsidRPr="00AE0B5D">
        <w:rPr>
          <w:color w:val="000000"/>
          <w:szCs w:val="28"/>
          <w:vertAlign w:val="subscript"/>
        </w:rPr>
        <w:t>1</w:t>
      </w:r>
      <w:r>
        <w:rPr>
          <w:color w:val="000000"/>
          <w:szCs w:val="28"/>
        </w:rPr>
        <w:t xml:space="preserve"> (Н/м) </w:t>
      </w:r>
      <w:r>
        <w:t xml:space="preserve">(диапазон значений от </w:t>
      </w:r>
      <w:r w:rsidRPr="00603827">
        <w:rPr>
          <w:i/>
          <w:iCs/>
          <w:lang w:val="en-US"/>
        </w:rPr>
        <w:t>q</w:t>
      </w:r>
      <w:r w:rsidRPr="00C40814">
        <w:rPr>
          <w:vertAlign w:val="subscript"/>
        </w:rPr>
        <w:t>1</w:t>
      </w:r>
      <w:r w:rsidRPr="00603827">
        <w:rPr>
          <w:vertAlign w:val="subscript"/>
          <w:lang w:val="en-US"/>
        </w:rPr>
        <w:t>min</w:t>
      </w:r>
      <w:r w:rsidRPr="00603827">
        <w:t xml:space="preserve"> </w:t>
      </w:r>
      <w:r>
        <w:t xml:space="preserve">до </w:t>
      </w:r>
      <w:r w:rsidRPr="00603827">
        <w:rPr>
          <w:i/>
          <w:iCs/>
          <w:lang w:val="en-US"/>
        </w:rPr>
        <w:t>q</w:t>
      </w:r>
      <w:r w:rsidRPr="00C40814">
        <w:rPr>
          <w:vertAlign w:val="subscript"/>
        </w:rPr>
        <w:t>1</w:t>
      </w:r>
      <w:r w:rsidRPr="00603827">
        <w:rPr>
          <w:vertAlign w:val="subscript"/>
          <w:lang w:val="en-US"/>
        </w:rPr>
        <w:t>max</w:t>
      </w:r>
      <w:r>
        <w:t>)</w:t>
      </w:r>
      <w:r>
        <w:rPr>
          <w:color w:val="000000"/>
          <w:szCs w:val="28"/>
        </w:rPr>
        <w:t xml:space="preserve">. </w:t>
      </w:r>
      <w:r w:rsidRPr="00257D0D">
        <w:rPr>
          <w:i/>
          <w:color w:val="000000"/>
          <w:szCs w:val="28"/>
        </w:rPr>
        <w:t>Определите</w:t>
      </w:r>
      <w:r w:rsidRPr="00AC0FFD">
        <w:rPr>
          <w:color w:val="000000"/>
          <w:szCs w:val="28"/>
        </w:rPr>
        <w:t xml:space="preserve"> реакции</w:t>
      </w:r>
      <w:r>
        <w:rPr>
          <w:color w:val="000000"/>
          <w:szCs w:val="28"/>
        </w:rPr>
        <w:t xml:space="preserve">, возникающие </w:t>
      </w:r>
      <w:r w:rsidRPr="00AC0FFD">
        <w:rPr>
          <w:color w:val="000000"/>
          <w:szCs w:val="28"/>
        </w:rPr>
        <w:t>в опор</w:t>
      </w:r>
      <w:r>
        <w:rPr>
          <w:color w:val="000000"/>
          <w:szCs w:val="28"/>
        </w:rPr>
        <w:t xml:space="preserve">ах. Выполните проверку правильности решения. </w:t>
      </w:r>
      <w:r>
        <w:t xml:space="preserve">Исходные данные приведены </w:t>
      </w:r>
      <w:r w:rsidRPr="0008013D">
        <w:t>в табл. </w:t>
      </w:r>
      <w:r w:rsidRPr="0008013D">
        <w:fldChar w:fldCharType="begin"/>
      </w:r>
      <w:r w:rsidRPr="0008013D">
        <w:instrText xml:space="preserve"> REF Объект6449115 \h \* MERGEFORMAT </w:instrText>
      </w:r>
      <w:r w:rsidRPr="0008013D">
        <w:fldChar w:fldCharType="separate"/>
      </w:r>
      <w:r>
        <w:rPr>
          <w:noProof/>
        </w:rPr>
        <w:t>1</w:t>
      </w:r>
      <w:r w:rsidRPr="0008013D">
        <w:fldChar w:fldCharType="end"/>
      </w:r>
      <w:r w:rsidRPr="0008013D">
        <w:t>, схемы – в</w:t>
      </w:r>
      <w:r>
        <w:t xml:space="preserve"> табл. </w:t>
      </w:r>
      <w:r>
        <w:fldChar w:fldCharType="begin"/>
      </w:r>
      <w:r>
        <w:instrText xml:space="preserve"> REF Объект49707096 \h \* MERGEFORMAT </w:instrText>
      </w:r>
      <w:r>
        <w:fldChar w:fldCharType="separate"/>
      </w:r>
      <w:r>
        <w:rPr>
          <w:noProof/>
        </w:rPr>
        <w:t>3</w:t>
      </w:r>
      <w:r>
        <w:fldChar w:fldCharType="end"/>
      </w:r>
      <w:r>
        <w:t>.</w:t>
      </w:r>
    </w:p>
    <w:p w14:paraId="34EA4F08" w14:textId="77777777" w:rsidR="00ED134D" w:rsidRDefault="00ED134D" w:rsidP="00ED134D">
      <w:pPr>
        <w:spacing w:line="264" w:lineRule="auto"/>
        <w:ind w:firstLine="709"/>
        <w:jc w:val="both"/>
      </w:pPr>
      <w:r>
        <w:br w:type="page"/>
      </w:r>
    </w:p>
    <w:p w14:paraId="1BE6AD3E" w14:textId="77777777" w:rsidR="00ED134D" w:rsidRPr="00AE0B5D" w:rsidRDefault="00ED134D" w:rsidP="00ED134D">
      <w:pPr>
        <w:pStyle w:val="affa"/>
        <w:rPr>
          <w:sz w:val="24"/>
          <w:szCs w:val="24"/>
        </w:rPr>
      </w:pPr>
      <w:r w:rsidRPr="00AE0B5D">
        <w:rPr>
          <w:sz w:val="24"/>
          <w:szCs w:val="24"/>
        </w:rPr>
        <w:lastRenderedPageBreak/>
        <w:t xml:space="preserve">Таблица </w:t>
      </w:r>
      <w:r w:rsidRPr="00AE0B5D">
        <w:rPr>
          <w:sz w:val="24"/>
          <w:szCs w:val="24"/>
        </w:rPr>
        <w:fldChar w:fldCharType="begin"/>
      </w:r>
      <w:r w:rsidRPr="00AE0B5D">
        <w:rPr>
          <w:sz w:val="24"/>
          <w:szCs w:val="24"/>
        </w:rPr>
        <w:instrText xml:space="preserve"> SEQ "Таблица" \* MERGEFORMAT </w:instrText>
      </w:r>
      <w:r w:rsidRPr="00AE0B5D">
        <w:rPr>
          <w:sz w:val="24"/>
          <w:szCs w:val="24"/>
        </w:rPr>
        <w:fldChar w:fldCharType="separate"/>
      </w:r>
      <w:bookmarkStart w:id="2" w:name="Объект49707096"/>
      <w:r>
        <w:rPr>
          <w:noProof/>
          <w:sz w:val="24"/>
          <w:szCs w:val="24"/>
        </w:rPr>
        <w:t>1</w:t>
      </w:r>
      <w:bookmarkEnd w:id="2"/>
      <w:r w:rsidRPr="00AE0B5D">
        <w:rPr>
          <w:sz w:val="24"/>
          <w:szCs w:val="24"/>
        </w:rPr>
        <w:fldChar w:fldCharType="end"/>
      </w:r>
    </w:p>
    <w:p w14:paraId="7B90D400" w14:textId="77777777" w:rsidR="00ED134D" w:rsidRDefault="00ED134D" w:rsidP="00ED134D">
      <w:pPr>
        <w:pStyle w:val="affb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</w:t>
      </w:r>
      <w:r w:rsidRPr="00AE0B5D">
        <w:rPr>
          <w:b/>
          <w:bCs/>
          <w:sz w:val="24"/>
          <w:szCs w:val="24"/>
        </w:rPr>
        <w:t>хемы к заданию С-</w:t>
      </w:r>
      <w:r>
        <w:rPr>
          <w:b/>
          <w:bCs/>
          <w:sz w:val="24"/>
          <w:szCs w:val="24"/>
        </w:rPr>
        <w:t>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ED134D" w14:paraId="7B82E2A9" w14:textId="77777777" w:rsidTr="008668BB">
        <w:tc>
          <w:tcPr>
            <w:tcW w:w="9287" w:type="dxa"/>
            <w:shd w:val="clear" w:color="auto" w:fill="auto"/>
          </w:tcPr>
          <w:p w14:paraId="7E21F1D7" w14:textId="020E0246" w:rsidR="00ED134D" w:rsidRDefault="00ED134D" w:rsidP="008668BB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2F22FA1A" wp14:editId="5ADA4175">
                  <wp:extent cx="5457825" cy="2162175"/>
                  <wp:effectExtent l="0" t="0" r="9525" b="9525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57825" cy="2162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47D065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060" w:dyaOrig="440" w14:anchorId="6BE18DF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2.75pt;height:21.75pt" o:ole="">
                  <v:imagedata r:id="rId21" o:title=""/>
                </v:shape>
                <o:OLEObject Type="Embed" ProgID="Equation.DSMT4" ShapeID="_x0000_i1025" DrawAspect="Content" ObjectID="_1732619793" r:id="rId22"/>
              </w:object>
            </w:r>
          </w:p>
          <w:p w14:paraId="1912A64F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</w:t>
            </w:r>
          </w:p>
        </w:tc>
      </w:tr>
      <w:tr w:rsidR="00ED134D" w14:paraId="6BC381E0" w14:textId="77777777" w:rsidTr="008668BB">
        <w:tc>
          <w:tcPr>
            <w:tcW w:w="9287" w:type="dxa"/>
            <w:shd w:val="clear" w:color="auto" w:fill="auto"/>
          </w:tcPr>
          <w:p w14:paraId="673E75E9" w14:textId="7D005BB7" w:rsidR="00ED134D" w:rsidRDefault="00ED134D" w:rsidP="008668BB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4710F4E2" wp14:editId="566BB4B5">
                  <wp:extent cx="5067300" cy="2362200"/>
                  <wp:effectExtent l="0" t="0" r="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7300" cy="2362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3E6A0C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79" w:dyaOrig="440" w14:anchorId="708F5126">
                <v:shape id="_x0000_i1026" type="#_x0000_t75" style="width:78.75pt;height:21.75pt" o:ole="">
                  <v:imagedata r:id="rId24" o:title=""/>
                </v:shape>
                <o:OLEObject Type="Embed" ProgID="Equation.DSMT4" ShapeID="_x0000_i1026" DrawAspect="Content" ObjectID="_1732619794" r:id="rId25"/>
              </w:object>
            </w:r>
          </w:p>
          <w:p w14:paraId="0F77389C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</w:t>
            </w:r>
          </w:p>
        </w:tc>
      </w:tr>
      <w:tr w:rsidR="00ED134D" w14:paraId="6556DCBA" w14:textId="77777777" w:rsidTr="008668BB">
        <w:tc>
          <w:tcPr>
            <w:tcW w:w="9287" w:type="dxa"/>
            <w:shd w:val="clear" w:color="auto" w:fill="auto"/>
          </w:tcPr>
          <w:p w14:paraId="465A59F9" w14:textId="461831C1" w:rsidR="00ED134D" w:rsidRDefault="00ED134D" w:rsidP="008668BB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452910D8" wp14:editId="19A0BA4F">
                  <wp:extent cx="4467225" cy="2695575"/>
                  <wp:effectExtent l="0" t="0" r="9525" b="9525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67225" cy="2695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3A7901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180" w:dyaOrig="440" w14:anchorId="537819FD">
                <v:shape id="_x0000_i1027" type="#_x0000_t75" style="width:108.75pt;height:21.75pt" o:ole="">
                  <v:imagedata r:id="rId27" o:title=""/>
                </v:shape>
                <o:OLEObject Type="Embed" ProgID="Equation.DSMT4" ShapeID="_x0000_i1027" DrawAspect="Content" ObjectID="_1732619795" r:id="rId28"/>
              </w:object>
            </w:r>
          </w:p>
          <w:p w14:paraId="4540E325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3</w:t>
            </w:r>
          </w:p>
        </w:tc>
      </w:tr>
    </w:tbl>
    <w:p w14:paraId="505EC70D" w14:textId="77777777" w:rsidR="00ED134D" w:rsidRDefault="00ED134D" w:rsidP="00ED134D">
      <w:pPr>
        <w:jc w:val="right"/>
      </w:pPr>
      <w:r>
        <w:rPr>
          <w:i/>
          <w:iCs/>
        </w:rPr>
        <w:br w:type="page"/>
      </w: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ED134D" w14:paraId="2BE0551A" w14:textId="77777777" w:rsidTr="008668BB">
        <w:tc>
          <w:tcPr>
            <w:tcW w:w="9287" w:type="dxa"/>
            <w:shd w:val="clear" w:color="auto" w:fill="auto"/>
          </w:tcPr>
          <w:p w14:paraId="5F0724BF" w14:textId="63EC30DB" w:rsidR="00ED134D" w:rsidRDefault="00ED134D" w:rsidP="008668BB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4189F1DA" wp14:editId="57B55E36">
                  <wp:extent cx="5057775" cy="2943225"/>
                  <wp:effectExtent l="0" t="0" r="9525" b="9525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57775" cy="2943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19AA39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79" w:dyaOrig="440" w14:anchorId="64100419">
                <v:shape id="_x0000_i1028" type="#_x0000_t75" style="width:78.75pt;height:21.75pt" o:ole="">
                  <v:imagedata r:id="rId30" o:title=""/>
                </v:shape>
                <o:OLEObject Type="Embed" ProgID="Equation.DSMT4" ShapeID="_x0000_i1028" DrawAspect="Content" ObjectID="_1732619796" r:id="rId31"/>
              </w:object>
            </w:r>
          </w:p>
          <w:p w14:paraId="63A429B1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4</w:t>
            </w:r>
          </w:p>
        </w:tc>
      </w:tr>
      <w:tr w:rsidR="00ED134D" w14:paraId="48916EAF" w14:textId="77777777" w:rsidTr="008668BB">
        <w:tc>
          <w:tcPr>
            <w:tcW w:w="9287" w:type="dxa"/>
            <w:shd w:val="clear" w:color="auto" w:fill="auto"/>
          </w:tcPr>
          <w:p w14:paraId="582D8C34" w14:textId="74E4DF3B" w:rsidR="00ED134D" w:rsidRDefault="00ED134D" w:rsidP="008668BB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557A0CFF" wp14:editId="686B3BE0">
                  <wp:extent cx="5353050" cy="2276475"/>
                  <wp:effectExtent l="0" t="0" r="0" b="9525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3050" cy="2276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6884D9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79" w:dyaOrig="440" w14:anchorId="46516B47">
                <v:shape id="_x0000_i1029" type="#_x0000_t75" style="width:78.75pt;height:21.75pt" o:ole="">
                  <v:imagedata r:id="rId33" o:title=""/>
                </v:shape>
                <o:OLEObject Type="Embed" ProgID="Equation.DSMT4" ShapeID="_x0000_i1029" DrawAspect="Content" ObjectID="_1732619797" r:id="rId34"/>
              </w:object>
            </w:r>
          </w:p>
          <w:p w14:paraId="52BD707E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5</w:t>
            </w:r>
          </w:p>
        </w:tc>
      </w:tr>
      <w:tr w:rsidR="00ED134D" w14:paraId="6B3BD300" w14:textId="77777777" w:rsidTr="008668BB">
        <w:tc>
          <w:tcPr>
            <w:tcW w:w="9287" w:type="dxa"/>
            <w:shd w:val="clear" w:color="auto" w:fill="auto"/>
          </w:tcPr>
          <w:p w14:paraId="0E501268" w14:textId="50754493" w:rsidR="00ED134D" w:rsidRDefault="00ED134D" w:rsidP="008668BB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3C8D5810" wp14:editId="4222E9EF">
                  <wp:extent cx="5705475" cy="2200275"/>
                  <wp:effectExtent l="0" t="0" r="9525" b="9525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5475" cy="2200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DEE9A9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960" w:dyaOrig="440" w14:anchorId="15782C6A">
                <v:shape id="_x0000_i1030" type="#_x0000_t75" style="width:48pt;height:21.75pt" o:ole="">
                  <v:imagedata r:id="rId36" o:title=""/>
                </v:shape>
                <o:OLEObject Type="Embed" ProgID="Equation.DSMT4" ShapeID="_x0000_i1030" DrawAspect="Content" ObjectID="_1732619798" r:id="rId37"/>
              </w:object>
            </w:r>
          </w:p>
          <w:p w14:paraId="72B6D5FA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6</w:t>
            </w:r>
          </w:p>
        </w:tc>
      </w:tr>
    </w:tbl>
    <w:p w14:paraId="711A9884" w14:textId="77777777" w:rsidR="00ED134D" w:rsidRDefault="00ED134D" w:rsidP="00ED134D">
      <w:pPr>
        <w:jc w:val="right"/>
        <w:rPr>
          <w:i/>
          <w:iCs/>
        </w:rPr>
      </w:pPr>
    </w:p>
    <w:p w14:paraId="2459E0FD" w14:textId="77777777" w:rsidR="00ED134D" w:rsidRDefault="00ED134D" w:rsidP="00ED134D">
      <w:pPr>
        <w:jc w:val="right"/>
        <w:rPr>
          <w:i/>
          <w:iCs/>
        </w:rPr>
      </w:pPr>
    </w:p>
    <w:p w14:paraId="27190614" w14:textId="77777777" w:rsidR="00ED134D" w:rsidRDefault="00ED134D" w:rsidP="00ED134D">
      <w:pPr>
        <w:jc w:val="right"/>
        <w:rPr>
          <w:i/>
          <w:iCs/>
        </w:rPr>
      </w:pPr>
    </w:p>
    <w:p w14:paraId="060B01A4" w14:textId="77777777" w:rsidR="00ED134D" w:rsidRDefault="00ED134D" w:rsidP="00ED134D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366"/>
      </w:tblGrid>
      <w:tr w:rsidR="00ED134D" w14:paraId="14338ECF" w14:textId="77777777" w:rsidTr="008668BB">
        <w:tc>
          <w:tcPr>
            <w:tcW w:w="9287" w:type="dxa"/>
            <w:shd w:val="clear" w:color="auto" w:fill="auto"/>
          </w:tcPr>
          <w:p w14:paraId="6F4A91EB" w14:textId="13F06FDB" w:rsidR="00ED134D" w:rsidRDefault="00ED134D" w:rsidP="008668BB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3E4CA6BD" wp14:editId="5E62EB79">
                  <wp:extent cx="5810250" cy="2114550"/>
                  <wp:effectExtent l="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0" cy="2114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CCDE0F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79" w:dyaOrig="440" w14:anchorId="1DA57E66">
                <v:shape id="_x0000_i1031" type="#_x0000_t75" style="width:78.75pt;height:21.75pt" o:ole="">
                  <v:imagedata r:id="rId39" o:title=""/>
                </v:shape>
                <o:OLEObject Type="Embed" ProgID="Equation.DSMT4" ShapeID="_x0000_i1031" DrawAspect="Content" ObjectID="_1732619799" r:id="rId40"/>
              </w:object>
            </w:r>
          </w:p>
          <w:p w14:paraId="406F9853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7</w:t>
            </w:r>
          </w:p>
        </w:tc>
      </w:tr>
      <w:tr w:rsidR="00ED134D" w14:paraId="53DE7D2A" w14:textId="77777777" w:rsidTr="008668BB">
        <w:tc>
          <w:tcPr>
            <w:tcW w:w="9287" w:type="dxa"/>
            <w:shd w:val="clear" w:color="auto" w:fill="auto"/>
          </w:tcPr>
          <w:p w14:paraId="18FA48D5" w14:textId="1EA4ACCC" w:rsidR="00ED134D" w:rsidRDefault="00ED134D" w:rsidP="008668BB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70EECB72" wp14:editId="0DFF852C">
                  <wp:extent cx="5686425" cy="2228850"/>
                  <wp:effectExtent l="0" t="0" r="9525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6425" cy="2228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C8DE9B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960" w:dyaOrig="440" w14:anchorId="13FFBDB1">
                <v:shape id="_x0000_i1032" type="#_x0000_t75" style="width:48pt;height:21.75pt" o:ole="">
                  <v:imagedata r:id="rId42" o:title=""/>
                </v:shape>
                <o:OLEObject Type="Embed" ProgID="Equation.DSMT4" ShapeID="_x0000_i1032" DrawAspect="Content" ObjectID="_1732619800" r:id="rId43"/>
              </w:object>
            </w:r>
          </w:p>
          <w:p w14:paraId="3910C83C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8</w:t>
            </w:r>
          </w:p>
        </w:tc>
      </w:tr>
      <w:tr w:rsidR="00ED134D" w14:paraId="51795498" w14:textId="77777777" w:rsidTr="008668BB">
        <w:tc>
          <w:tcPr>
            <w:tcW w:w="9287" w:type="dxa"/>
            <w:shd w:val="clear" w:color="auto" w:fill="auto"/>
          </w:tcPr>
          <w:p w14:paraId="19748628" w14:textId="62EE6673" w:rsidR="00ED134D" w:rsidRDefault="00ED134D" w:rsidP="008668BB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551CEAB8" wp14:editId="6C285915">
                  <wp:extent cx="5686425" cy="3143250"/>
                  <wp:effectExtent l="0" t="0" r="9525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6425" cy="314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4B7477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060" w:dyaOrig="440" w14:anchorId="51657041">
                <v:shape id="_x0000_i1033" type="#_x0000_t75" style="width:102.75pt;height:21.75pt" o:ole="">
                  <v:imagedata r:id="rId45" o:title=""/>
                </v:shape>
                <o:OLEObject Type="Embed" ProgID="Equation.DSMT4" ShapeID="_x0000_i1033" DrawAspect="Content" ObjectID="_1732619801" r:id="rId46"/>
              </w:object>
            </w:r>
          </w:p>
          <w:p w14:paraId="37BFBB18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9</w:t>
            </w:r>
          </w:p>
        </w:tc>
      </w:tr>
    </w:tbl>
    <w:p w14:paraId="36AF32FF" w14:textId="77777777" w:rsidR="00ED134D" w:rsidRDefault="00ED134D" w:rsidP="00ED134D">
      <w:pPr>
        <w:jc w:val="right"/>
      </w:pPr>
      <w:r>
        <w:rPr>
          <w:i/>
          <w:iCs/>
        </w:rPr>
        <w:br w:type="page"/>
      </w: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ED134D" w14:paraId="1F79F373" w14:textId="77777777" w:rsidTr="008668BB">
        <w:tc>
          <w:tcPr>
            <w:tcW w:w="9287" w:type="dxa"/>
            <w:shd w:val="clear" w:color="auto" w:fill="auto"/>
          </w:tcPr>
          <w:p w14:paraId="7A442A10" w14:textId="645B3C55" w:rsidR="00ED134D" w:rsidRDefault="00ED134D" w:rsidP="008668BB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3B905E88" wp14:editId="55316E24">
                  <wp:extent cx="5438775" cy="2781300"/>
                  <wp:effectExtent l="0" t="0" r="9525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38775" cy="278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0EA851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480" w:dyaOrig="440" w14:anchorId="2C8756FB">
                <v:shape id="_x0000_i1034" type="#_x0000_t75" style="width:74.25pt;height:21.75pt" o:ole="">
                  <v:imagedata r:id="rId48" o:title=""/>
                </v:shape>
                <o:OLEObject Type="Embed" ProgID="Equation.DSMT4" ShapeID="_x0000_i1034" DrawAspect="Content" ObjectID="_1732619802" r:id="rId49"/>
              </w:object>
            </w:r>
          </w:p>
          <w:p w14:paraId="615BF2AE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10</w:t>
            </w:r>
          </w:p>
        </w:tc>
      </w:tr>
      <w:tr w:rsidR="00ED134D" w14:paraId="4891F43C" w14:textId="77777777" w:rsidTr="008668BB">
        <w:tc>
          <w:tcPr>
            <w:tcW w:w="9287" w:type="dxa"/>
            <w:shd w:val="clear" w:color="auto" w:fill="auto"/>
          </w:tcPr>
          <w:p w14:paraId="247D4E62" w14:textId="474C5AE5" w:rsidR="00ED134D" w:rsidRDefault="00ED134D" w:rsidP="008668BB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5F20B146" wp14:editId="48462D80">
                  <wp:extent cx="5305425" cy="2314575"/>
                  <wp:effectExtent l="0" t="0" r="9525" b="9525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05425" cy="2314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34C3A4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940" w:dyaOrig="440" w14:anchorId="043DBF52">
                <v:shape id="_x0000_i1035" type="#_x0000_t75" style="width:47.25pt;height:21.75pt" o:ole="">
                  <v:imagedata r:id="rId51" o:title=""/>
                </v:shape>
                <o:OLEObject Type="Embed" ProgID="Equation.DSMT4" ShapeID="_x0000_i1035" DrawAspect="Content" ObjectID="_1732619803" r:id="rId52"/>
              </w:object>
            </w:r>
          </w:p>
          <w:p w14:paraId="614253B3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11</w:t>
            </w:r>
          </w:p>
        </w:tc>
      </w:tr>
      <w:tr w:rsidR="00ED134D" w14:paraId="75CC0858" w14:textId="77777777" w:rsidTr="008668BB">
        <w:tc>
          <w:tcPr>
            <w:tcW w:w="9287" w:type="dxa"/>
            <w:shd w:val="clear" w:color="auto" w:fill="auto"/>
          </w:tcPr>
          <w:p w14:paraId="22538574" w14:textId="5B1C8B83" w:rsidR="00ED134D" w:rsidRDefault="00ED134D" w:rsidP="008668BB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4FE16E0D" wp14:editId="71837496">
                  <wp:extent cx="5295900" cy="2400300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95900" cy="2400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337CF1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060" w:dyaOrig="440" w14:anchorId="1647CA95">
                <v:shape id="_x0000_i1036" type="#_x0000_t75" style="width:102.75pt;height:21.75pt" o:ole="">
                  <v:imagedata r:id="rId54" o:title=""/>
                </v:shape>
                <o:OLEObject Type="Embed" ProgID="Equation.DSMT4" ShapeID="_x0000_i1036" DrawAspect="Content" ObjectID="_1732619804" r:id="rId55"/>
              </w:object>
            </w:r>
          </w:p>
          <w:p w14:paraId="474D2688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12</w:t>
            </w:r>
          </w:p>
        </w:tc>
      </w:tr>
    </w:tbl>
    <w:p w14:paraId="2F69091D" w14:textId="77777777" w:rsidR="00ED134D" w:rsidRDefault="00ED134D" w:rsidP="00ED134D">
      <w:pPr>
        <w:jc w:val="right"/>
        <w:rPr>
          <w:i/>
          <w:iCs/>
        </w:rPr>
      </w:pPr>
    </w:p>
    <w:p w14:paraId="6B8F5BCC" w14:textId="77777777" w:rsidR="00ED134D" w:rsidRDefault="00ED134D" w:rsidP="00ED134D">
      <w:pPr>
        <w:jc w:val="right"/>
        <w:rPr>
          <w:i/>
          <w:iCs/>
        </w:rPr>
      </w:pPr>
    </w:p>
    <w:p w14:paraId="75C19F23" w14:textId="77777777" w:rsidR="00ED134D" w:rsidRDefault="00ED134D" w:rsidP="00ED134D">
      <w:pPr>
        <w:jc w:val="right"/>
        <w:rPr>
          <w:i/>
          <w:iCs/>
        </w:rPr>
      </w:pPr>
    </w:p>
    <w:p w14:paraId="2002EFA3" w14:textId="77777777" w:rsidR="00ED134D" w:rsidRDefault="00ED134D" w:rsidP="00ED134D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ED134D" w14:paraId="656D76B8" w14:textId="77777777" w:rsidTr="008668BB">
        <w:tc>
          <w:tcPr>
            <w:tcW w:w="9287" w:type="dxa"/>
            <w:shd w:val="clear" w:color="auto" w:fill="auto"/>
          </w:tcPr>
          <w:p w14:paraId="2BB005AD" w14:textId="5A0A6B90" w:rsidR="00ED134D" w:rsidRDefault="00ED134D" w:rsidP="008668BB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5B337225" wp14:editId="5E28B090">
                  <wp:extent cx="5210175" cy="2076450"/>
                  <wp:effectExtent l="0" t="0" r="9525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10175" cy="2076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D67FF0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180" w:dyaOrig="440" w14:anchorId="5FAEE23C">
                <v:shape id="_x0000_i1037" type="#_x0000_t75" style="width:108.75pt;height:21.75pt" o:ole="">
                  <v:imagedata r:id="rId57" o:title=""/>
                </v:shape>
                <o:OLEObject Type="Embed" ProgID="Equation.DSMT4" ShapeID="_x0000_i1037" DrawAspect="Content" ObjectID="_1732619805" r:id="rId58"/>
              </w:object>
            </w:r>
          </w:p>
          <w:p w14:paraId="31F6D59B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13</w:t>
            </w:r>
          </w:p>
        </w:tc>
      </w:tr>
      <w:tr w:rsidR="00ED134D" w14:paraId="4BC4E78B" w14:textId="77777777" w:rsidTr="008668BB">
        <w:tc>
          <w:tcPr>
            <w:tcW w:w="9287" w:type="dxa"/>
            <w:shd w:val="clear" w:color="auto" w:fill="auto"/>
          </w:tcPr>
          <w:p w14:paraId="337061C3" w14:textId="33D186D7" w:rsidR="00ED134D" w:rsidRDefault="00ED134D" w:rsidP="008668BB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532A0E1C" wp14:editId="61CDEB87">
                  <wp:extent cx="5295900" cy="253365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95900" cy="2533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634569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180" w:dyaOrig="440" w14:anchorId="0F6C1ABF">
                <v:shape id="_x0000_i1038" type="#_x0000_t75" style="width:108.75pt;height:21.75pt" o:ole="">
                  <v:imagedata r:id="rId60" o:title=""/>
                </v:shape>
                <o:OLEObject Type="Embed" ProgID="Equation.DSMT4" ShapeID="_x0000_i1038" DrawAspect="Content" ObjectID="_1732619806" r:id="rId61"/>
              </w:object>
            </w:r>
          </w:p>
          <w:p w14:paraId="706AC999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14</w:t>
            </w:r>
          </w:p>
        </w:tc>
      </w:tr>
      <w:tr w:rsidR="00ED134D" w14:paraId="707B82A5" w14:textId="77777777" w:rsidTr="008668BB">
        <w:tc>
          <w:tcPr>
            <w:tcW w:w="9287" w:type="dxa"/>
            <w:shd w:val="clear" w:color="auto" w:fill="auto"/>
          </w:tcPr>
          <w:p w14:paraId="5BF3AE2A" w14:textId="513FEF09" w:rsidR="00ED134D" w:rsidRDefault="00ED134D" w:rsidP="008668BB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414ACB4E" wp14:editId="0A3FEBA6">
                  <wp:extent cx="4867275" cy="2857500"/>
                  <wp:effectExtent l="0" t="0" r="9525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67275" cy="285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6D65F6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79" w:dyaOrig="440" w14:anchorId="6D6658D5">
                <v:shape id="_x0000_i1039" type="#_x0000_t75" style="width:78.75pt;height:21.75pt" o:ole="">
                  <v:imagedata r:id="rId63" o:title=""/>
                </v:shape>
                <o:OLEObject Type="Embed" ProgID="Equation.DSMT4" ShapeID="_x0000_i1039" DrawAspect="Content" ObjectID="_1732619807" r:id="rId64"/>
              </w:object>
            </w:r>
          </w:p>
          <w:p w14:paraId="35ED6D01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15</w:t>
            </w:r>
          </w:p>
        </w:tc>
      </w:tr>
    </w:tbl>
    <w:p w14:paraId="4D4FF87D" w14:textId="77777777" w:rsidR="00ED134D" w:rsidRDefault="00ED134D" w:rsidP="00ED134D">
      <w:pPr>
        <w:jc w:val="right"/>
        <w:rPr>
          <w:i/>
          <w:iCs/>
        </w:rPr>
      </w:pPr>
    </w:p>
    <w:p w14:paraId="0FFCB9B1" w14:textId="77777777" w:rsidR="00ED134D" w:rsidRDefault="00ED134D" w:rsidP="00ED134D">
      <w:pPr>
        <w:jc w:val="right"/>
        <w:rPr>
          <w:i/>
          <w:iCs/>
        </w:rPr>
      </w:pPr>
    </w:p>
    <w:p w14:paraId="6D6C6C74" w14:textId="77777777" w:rsidR="00ED134D" w:rsidRDefault="00ED134D" w:rsidP="00ED134D">
      <w:pPr>
        <w:jc w:val="right"/>
        <w:rPr>
          <w:i/>
          <w:iCs/>
        </w:rPr>
      </w:pPr>
    </w:p>
    <w:p w14:paraId="73897DF9" w14:textId="77777777" w:rsidR="00ED134D" w:rsidRDefault="00ED134D" w:rsidP="00ED134D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ED134D" w14:paraId="330BAE7A" w14:textId="77777777" w:rsidTr="008668BB">
        <w:tc>
          <w:tcPr>
            <w:tcW w:w="9287" w:type="dxa"/>
            <w:shd w:val="clear" w:color="auto" w:fill="auto"/>
          </w:tcPr>
          <w:p w14:paraId="7CB29F95" w14:textId="535BFC3A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0A6AD9FE" wp14:editId="6B7DC784">
                  <wp:extent cx="5705475" cy="3552825"/>
                  <wp:effectExtent l="0" t="0" r="9525" b="9525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5475" cy="3552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A10725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</w:p>
          <w:p w14:paraId="1B9C0590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720" w:dyaOrig="440" w14:anchorId="4039AD6E">
                <v:shape id="_x0000_i1040" type="#_x0000_t75" style="width:135.75pt;height:21.75pt" o:ole="">
                  <v:imagedata r:id="rId66" o:title=""/>
                </v:shape>
                <o:OLEObject Type="Embed" ProgID="Equation.DSMT4" ShapeID="_x0000_i1040" DrawAspect="Content" ObjectID="_1732619808" r:id="rId67"/>
              </w:object>
            </w:r>
          </w:p>
          <w:p w14:paraId="4B8E272D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16</w:t>
            </w:r>
          </w:p>
          <w:p w14:paraId="2781B63A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</w:p>
          <w:p w14:paraId="3638907C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</w:p>
        </w:tc>
      </w:tr>
      <w:tr w:rsidR="00ED134D" w14:paraId="71003D36" w14:textId="77777777" w:rsidTr="008668BB">
        <w:tc>
          <w:tcPr>
            <w:tcW w:w="9287" w:type="dxa"/>
            <w:shd w:val="clear" w:color="auto" w:fill="auto"/>
          </w:tcPr>
          <w:p w14:paraId="62315875" w14:textId="79EBDACF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7FBF2BB9" wp14:editId="3F3BF326">
                  <wp:extent cx="5686425" cy="3686175"/>
                  <wp:effectExtent l="0" t="0" r="9525" b="9525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6425" cy="3686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1B6E0D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840" w:dyaOrig="440" w14:anchorId="63FD6572">
                <v:shape id="_x0000_i1041" type="#_x0000_t75" style="width:141.75pt;height:21.75pt" o:ole="">
                  <v:imagedata r:id="rId69" o:title=""/>
                </v:shape>
                <o:OLEObject Type="Embed" ProgID="Equation.DSMT4" ShapeID="_x0000_i1041" DrawAspect="Content" ObjectID="_1732619809" r:id="rId70"/>
              </w:object>
            </w:r>
          </w:p>
          <w:p w14:paraId="2959B1A1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17</w:t>
            </w:r>
          </w:p>
        </w:tc>
      </w:tr>
    </w:tbl>
    <w:p w14:paraId="313924A6" w14:textId="77777777" w:rsidR="00ED134D" w:rsidRDefault="00ED134D" w:rsidP="00ED134D">
      <w:pPr>
        <w:jc w:val="right"/>
        <w:rPr>
          <w:i/>
          <w:iCs/>
        </w:rPr>
      </w:pPr>
    </w:p>
    <w:p w14:paraId="783FBAA9" w14:textId="77777777" w:rsidR="00ED134D" w:rsidRDefault="00ED134D" w:rsidP="00ED134D">
      <w:pPr>
        <w:jc w:val="right"/>
        <w:rPr>
          <w:i/>
          <w:iCs/>
        </w:rPr>
      </w:pPr>
    </w:p>
    <w:p w14:paraId="3FE8D4BD" w14:textId="77777777" w:rsidR="00ED134D" w:rsidRDefault="00ED134D" w:rsidP="00ED134D">
      <w:pPr>
        <w:jc w:val="right"/>
        <w:rPr>
          <w:i/>
          <w:iCs/>
        </w:rPr>
      </w:pPr>
    </w:p>
    <w:p w14:paraId="62362D80" w14:textId="77777777" w:rsidR="00ED134D" w:rsidRDefault="00ED134D" w:rsidP="00ED134D">
      <w:pPr>
        <w:jc w:val="right"/>
        <w:rPr>
          <w:i/>
          <w:iCs/>
        </w:rPr>
      </w:pPr>
    </w:p>
    <w:p w14:paraId="537C7558" w14:textId="77777777" w:rsidR="00ED134D" w:rsidRDefault="00ED134D" w:rsidP="00ED134D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336"/>
      </w:tblGrid>
      <w:tr w:rsidR="00ED134D" w14:paraId="41C7BE91" w14:textId="77777777" w:rsidTr="008668BB">
        <w:tc>
          <w:tcPr>
            <w:tcW w:w="9287" w:type="dxa"/>
            <w:shd w:val="clear" w:color="auto" w:fill="auto"/>
          </w:tcPr>
          <w:p w14:paraId="68AE95BF" w14:textId="6AF8E2C3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0B29AF64" wp14:editId="12F8B9B4">
                  <wp:extent cx="5781675" cy="3409950"/>
                  <wp:effectExtent l="0" t="0" r="9525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81675" cy="3409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B3A5FE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080" w:dyaOrig="440" w14:anchorId="593A5529">
                <v:shape id="_x0000_i1042" type="#_x0000_t75" style="width:54pt;height:21.75pt" o:ole="">
                  <v:imagedata r:id="rId72" o:title=""/>
                </v:shape>
                <o:OLEObject Type="Embed" ProgID="Equation.DSMT4" ShapeID="_x0000_i1042" DrawAspect="Content" ObjectID="_1732619810" r:id="rId73"/>
              </w:object>
            </w:r>
          </w:p>
          <w:p w14:paraId="62F3C070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18</w:t>
            </w:r>
          </w:p>
          <w:p w14:paraId="3C2A673F" w14:textId="77777777" w:rsidR="00ED134D" w:rsidRPr="00B32284" w:rsidRDefault="00ED134D" w:rsidP="008668BB">
            <w:pPr>
              <w:jc w:val="center"/>
              <w:rPr>
                <w:b/>
                <w:bCs/>
                <w:sz w:val="44"/>
                <w:szCs w:val="44"/>
              </w:rPr>
            </w:pPr>
          </w:p>
        </w:tc>
      </w:tr>
      <w:tr w:rsidR="00ED134D" w14:paraId="40E0C73E" w14:textId="77777777" w:rsidTr="008668BB">
        <w:tc>
          <w:tcPr>
            <w:tcW w:w="9287" w:type="dxa"/>
            <w:shd w:val="clear" w:color="auto" w:fill="auto"/>
          </w:tcPr>
          <w:p w14:paraId="26E6A2FC" w14:textId="4CC89F32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2DE1EAD3" wp14:editId="4B09A9EC">
                  <wp:extent cx="5695950" cy="411480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0" cy="411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075D02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600" w:dyaOrig="440" w14:anchorId="4EFA6DD4">
                <v:shape id="_x0000_i1043" type="#_x0000_t75" style="width:80.25pt;height:21.75pt" o:ole="">
                  <v:imagedata r:id="rId75" o:title=""/>
                </v:shape>
                <o:OLEObject Type="Embed" ProgID="Equation.DSMT4" ShapeID="_x0000_i1043" DrawAspect="Content" ObjectID="_1732619811" r:id="rId76"/>
              </w:object>
            </w:r>
          </w:p>
          <w:p w14:paraId="2A881029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19</w:t>
            </w:r>
          </w:p>
        </w:tc>
      </w:tr>
    </w:tbl>
    <w:p w14:paraId="0A4860E8" w14:textId="77777777" w:rsidR="00ED134D" w:rsidRDefault="00ED134D" w:rsidP="00ED134D">
      <w:pPr>
        <w:jc w:val="right"/>
      </w:pPr>
      <w:r>
        <w:rPr>
          <w:i/>
          <w:iCs/>
        </w:rPr>
        <w:br w:type="page"/>
      </w: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ED134D" w14:paraId="4D50E929" w14:textId="77777777" w:rsidTr="008668BB">
        <w:tc>
          <w:tcPr>
            <w:tcW w:w="9287" w:type="dxa"/>
            <w:shd w:val="clear" w:color="auto" w:fill="auto"/>
          </w:tcPr>
          <w:p w14:paraId="15BA4D6B" w14:textId="78A7B917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78543B4C" wp14:editId="712D79D4">
                  <wp:extent cx="5629275" cy="3752850"/>
                  <wp:effectExtent l="0" t="0" r="9525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29275" cy="3752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38D0FF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920" w:dyaOrig="440" w14:anchorId="5273D848">
                <v:shape id="_x0000_i1044" type="#_x0000_t75" style="width:146.25pt;height:21.75pt" o:ole="">
                  <v:imagedata r:id="rId78" o:title=""/>
                </v:shape>
                <o:OLEObject Type="Embed" ProgID="Equation.DSMT4" ShapeID="_x0000_i1044" DrawAspect="Content" ObjectID="_1732619812" r:id="rId79"/>
              </w:object>
            </w:r>
          </w:p>
          <w:p w14:paraId="49B69948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20</w:t>
            </w:r>
          </w:p>
          <w:p w14:paraId="7D234667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</w:p>
        </w:tc>
      </w:tr>
      <w:tr w:rsidR="00ED134D" w14:paraId="6930FC2A" w14:textId="77777777" w:rsidTr="008668BB">
        <w:tc>
          <w:tcPr>
            <w:tcW w:w="9287" w:type="dxa"/>
            <w:shd w:val="clear" w:color="auto" w:fill="auto"/>
          </w:tcPr>
          <w:p w14:paraId="340D9A98" w14:textId="42D7A048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413D1DCB" wp14:editId="044AC0EB">
                  <wp:extent cx="5657850" cy="3667125"/>
                  <wp:effectExtent l="0" t="0" r="0" b="952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7850" cy="3667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8F084C0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600" w:dyaOrig="440" w14:anchorId="60ACD434">
                <v:shape id="_x0000_i1045" type="#_x0000_t75" style="width:129.75pt;height:21.75pt" o:ole="">
                  <v:imagedata r:id="rId81" o:title=""/>
                </v:shape>
                <o:OLEObject Type="Embed" ProgID="Equation.DSMT4" ShapeID="_x0000_i1045" DrawAspect="Content" ObjectID="_1732619813" r:id="rId82"/>
              </w:object>
            </w:r>
          </w:p>
          <w:p w14:paraId="0E2170D3" w14:textId="77777777" w:rsidR="00ED134D" w:rsidRDefault="00ED134D" w:rsidP="008668BB">
            <w:pPr>
              <w:jc w:val="center"/>
            </w:pPr>
          </w:p>
          <w:p w14:paraId="33F21589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21</w:t>
            </w:r>
          </w:p>
        </w:tc>
      </w:tr>
    </w:tbl>
    <w:p w14:paraId="1746B778" w14:textId="77777777" w:rsidR="00ED134D" w:rsidRDefault="00ED134D" w:rsidP="00ED134D">
      <w:pPr>
        <w:jc w:val="right"/>
        <w:rPr>
          <w:i/>
          <w:iCs/>
        </w:rPr>
      </w:pPr>
    </w:p>
    <w:p w14:paraId="0EF932C4" w14:textId="77777777" w:rsidR="00ED134D" w:rsidRDefault="00ED134D" w:rsidP="00ED134D">
      <w:pPr>
        <w:jc w:val="right"/>
        <w:rPr>
          <w:i/>
          <w:iCs/>
        </w:rPr>
      </w:pPr>
    </w:p>
    <w:p w14:paraId="091D3736" w14:textId="77777777" w:rsidR="00ED134D" w:rsidRDefault="00ED134D" w:rsidP="00ED134D">
      <w:pPr>
        <w:jc w:val="right"/>
        <w:rPr>
          <w:i/>
          <w:iCs/>
        </w:rPr>
      </w:pPr>
    </w:p>
    <w:p w14:paraId="40DBDA53" w14:textId="77777777" w:rsidR="00ED134D" w:rsidRDefault="00ED134D" w:rsidP="00ED134D">
      <w:pPr>
        <w:jc w:val="right"/>
        <w:rPr>
          <w:i/>
          <w:iCs/>
        </w:rPr>
      </w:pPr>
    </w:p>
    <w:p w14:paraId="4D537579" w14:textId="77777777" w:rsidR="00ED134D" w:rsidRDefault="00ED134D" w:rsidP="00ED134D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ED134D" w14:paraId="6C978A4A" w14:textId="77777777" w:rsidTr="008668BB">
        <w:tc>
          <w:tcPr>
            <w:tcW w:w="9287" w:type="dxa"/>
            <w:shd w:val="clear" w:color="auto" w:fill="auto"/>
          </w:tcPr>
          <w:p w14:paraId="15CE7C33" w14:textId="500A8C81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6155B876" wp14:editId="35246384">
                  <wp:extent cx="5648325" cy="3752850"/>
                  <wp:effectExtent l="0" t="0" r="9525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8325" cy="3752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7F70D1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160" w:dyaOrig="440" w14:anchorId="30928473">
                <v:shape id="_x0000_i1046" type="#_x0000_t75" style="width:108pt;height:21.75pt" o:ole="">
                  <v:imagedata r:id="rId84" o:title=""/>
                </v:shape>
                <o:OLEObject Type="Embed" ProgID="Equation.DSMT4" ShapeID="_x0000_i1046" DrawAspect="Content" ObjectID="_1732619814" r:id="rId85"/>
              </w:object>
            </w:r>
          </w:p>
          <w:p w14:paraId="0D17D5ED" w14:textId="77777777" w:rsidR="00ED134D" w:rsidRDefault="00ED134D" w:rsidP="008668BB">
            <w:pPr>
              <w:jc w:val="center"/>
            </w:pPr>
          </w:p>
          <w:p w14:paraId="667689F6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22</w:t>
            </w:r>
          </w:p>
        </w:tc>
      </w:tr>
      <w:tr w:rsidR="00ED134D" w14:paraId="0EC50620" w14:textId="77777777" w:rsidTr="008668BB">
        <w:tc>
          <w:tcPr>
            <w:tcW w:w="9287" w:type="dxa"/>
            <w:shd w:val="clear" w:color="auto" w:fill="auto"/>
          </w:tcPr>
          <w:p w14:paraId="0CA1369E" w14:textId="4867BFD5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7FEFF3BC" wp14:editId="723723DD">
                  <wp:extent cx="5514975" cy="3790950"/>
                  <wp:effectExtent l="0" t="0" r="9525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14975" cy="3790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B8F715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3360" w:dyaOrig="440" w14:anchorId="336669D6">
                <v:shape id="_x0000_i1047" type="#_x0000_t75" style="width:168pt;height:21.75pt" o:ole="">
                  <v:imagedata r:id="rId87" o:title=""/>
                </v:shape>
                <o:OLEObject Type="Embed" ProgID="Equation.DSMT4" ShapeID="_x0000_i1047" DrawAspect="Content" ObjectID="_1732619815" r:id="rId88"/>
              </w:object>
            </w:r>
          </w:p>
          <w:p w14:paraId="15EBB680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23</w:t>
            </w:r>
          </w:p>
        </w:tc>
      </w:tr>
    </w:tbl>
    <w:p w14:paraId="3788A0E3" w14:textId="77777777" w:rsidR="00ED134D" w:rsidRDefault="00ED134D" w:rsidP="00ED134D">
      <w:pPr>
        <w:jc w:val="right"/>
        <w:rPr>
          <w:i/>
          <w:iCs/>
        </w:rPr>
      </w:pPr>
    </w:p>
    <w:p w14:paraId="0F910533" w14:textId="77777777" w:rsidR="00ED134D" w:rsidRDefault="00ED134D" w:rsidP="00ED134D">
      <w:pPr>
        <w:jc w:val="right"/>
        <w:rPr>
          <w:i/>
          <w:iCs/>
        </w:rPr>
      </w:pPr>
    </w:p>
    <w:p w14:paraId="49813C1C" w14:textId="77777777" w:rsidR="00ED134D" w:rsidRDefault="00ED134D" w:rsidP="00ED134D">
      <w:pPr>
        <w:jc w:val="right"/>
        <w:rPr>
          <w:i/>
          <w:iCs/>
        </w:rPr>
      </w:pPr>
    </w:p>
    <w:p w14:paraId="7DEBDC0E" w14:textId="77777777" w:rsidR="00ED134D" w:rsidRDefault="00ED134D" w:rsidP="00ED134D">
      <w:pPr>
        <w:jc w:val="right"/>
        <w:rPr>
          <w:i/>
          <w:iCs/>
        </w:rPr>
      </w:pPr>
    </w:p>
    <w:p w14:paraId="5C65F5C7" w14:textId="77777777" w:rsidR="00ED134D" w:rsidRDefault="00ED134D" w:rsidP="00ED134D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ED134D" w14:paraId="2B4FF8C1" w14:textId="77777777" w:rsidTr="008668BB">
        <w:tc>
          <w:tcPr>
            <w:tcW w:w="9287" w:type="dxa"/>
            <w:shd w:val="clear" w:color="auto" w:fill="auto"/>
          </w:tcPr>
          <w:p w14:paraId="4E92B453" w14:textId="0829BBBE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7AF6F800" wp14:editId="44BC5585">
                  <wp:extent cx="5581650" cy="4105275"/>
                  <wp:effectExtent l="0" t="0" r="0" b="952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1650" cy="410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1CB69B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920" w:dyaOrig="440" w14:anchorId="6F952038">
                <v:shape id="_x0000_i1048" type="#_x0000_t75" style="width:146.25pt;height:21.75pt" o:ole="">
                  <v:imagedata r:id="rId90" o:title=""/>
                </v:shape>
                <o:OLEObject Type="Embed" ProgID="Equation.DSMT4" ShapeID="_x0000_i1048" DrawAspect="Content" ObjectID="_1732619816" r:id="rId91"/>
              </w:object>
            </w:r>
          </w:p>
          <w:p w14:paraId="01964C14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24</w:t>
            </w:r>
          </w:p>
          <w:p w14:paraId="7DF140CD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</w:p>
        </w:tc>
      </w:tr>
      <w:tr w:rsidR="00ED134D" w14:paraId="50550588" w14:textId="77777777" w:rsidTr="008668BB">
        <w:tc>
          <w:tcPr>
            <w:tcW w:w="9287" w:type="dxa"/>
            <w:shd w:val="clear" w:color="auto" w:fill="auto"/>
          </w:tcPr>
          <w:p w14:paraId="3606C1EE" w14:textId="01145A25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4701E6E0" wp14:editId="7F7D32D7">
                  <wp:extent cx="5695950" cy="3609975"/>
                  <wp:effectExtent l="0" t="0" r="0" b="952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0" cy="3609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4A9BAE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140" w:dyaOrig="440" w14:anchorId="2F02F3D2">
                <v:shape id="_x0000_i1049" type="#_x0000_t75" style="width:107.25pt;height:21.75pt" o:ole="">
                  <v:imagedata r:id="rId93" o:title=""/>
                </v:shape>
                <o:OLEObject Type="Embed" ProgID="Equation.DSMT4" ShapeID="_x0000_i1049" DrawAspect="Content" ObjectID="_1732619817" r:id="rId94"/>
              </w:object>
            </w:r>
          </w:p>
          <w:p w14:paraId="15434259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25</w:t>
            </w:r>
          </w:p>
        </w:tc>
      </w:tr>
    </w:tbl>
    <w:p w14:paraId="68C20AE5" w14:textId="77777777" w:rsidR="00ED134D" w:rsidRDefault="00ED134D" w:rsidP="00ED134D">
      <w:pPr>
        <w:jc w:val="right"/>
      </w:pPr>
      <w:r>
        <w:rPr>
          <w:i/>
          <w:iCs/>
        </w:rPr>
        <w:br w:type="page"/>
      </w: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ED134D" w14:paraId="51C1626F" w14:textId="77777777" w:rsidTr="008668BB">
        <w:tc>
          <w:tcPr>
            <w:tcW w:w="9287" w:type="dxa"/>
            <w:shd w:val="clear" w:color="auto" w:fill="auto"/>
          </w:tcPr>
          <w:p w14:paraId="7728E0E2" w14:textId="2E98DE22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1F508DF7" wp14:editId="668F9D77">
                  <wp:extent cx="5276850" cy="3838575"/>
                  <wp:effectExtent l="0" t="0" r="0" b="952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6850" cy="3838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483B4E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700" w:dyaOrig="440" w14:anchorId="70630BED">
                <v:shape id="_x0000_i1050" type="#_x0000_t75" style="width:135pt;height:21.75pt" o:ole="">
                  <v:imagedata r:id="rId96" o:title=""/>
                </v:shape>
                <o:OLEObject Type="Embed" ProgID="Equation.DSMT4" ShapeID="_x0000_i1050" DrawAspect="Content" ObjectID="_1732619818" r:id="rId97"/>
              </w:object>
            </w:r>
          </w:p>
          <w:p w14:paraId="4C180D41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26</w:t>
            </w:r>
          </w:p>
        </w:tc>
      </w:tr>
      <w:tr w:rsidR="00ED134D" w14:paraId="05CFA90B" w14:textId="77777777" w:rsidTr="008668BB">
        <w:tc>
          <w:tcPr>
            <w:tcW w:w="9287" w:type="dxa"/>
            <w:shd w:val="clear" w:color="auto" w:fill="auto"/>
          </w:tcPr>
          <w:p w14:paraId="02EA24C7" w14:textId="2C0C8422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22CD8314" wp14:editId="62D1F763">
                  <wp:extent cx="5476875" cy="4086225"/>
                  <wp:effectExtent l="0" t="0" r="9525" b="952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76875" cy="408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91A1B5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3480" w:dyaOrig="440" w14:anchorId="412A5308">
                <v:shape id="_x0000_i1051" type="#_x0000_t75" style="width:174pt;height:21.75pt" o:ole="">
                  <v:imagedata r:id="rId99" o:title=""/>
                </v:shape>
                <o:OLEObject Type="Embed" ProgID="Equation.DSMT4" ShapeID="_x0000_i1051" DrawAspect="Content" ObjectID="_1732619819" r:id="rId100"/>
              </w:object>
            </w:r>
          </w:p>
          <w:p w14:paraId="4CF59E88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27</w:t>
            </w:r>
          </w:p>
        </w:tc>
      </w:tr>
    </w:tbl>
    <w:p w14:paraId="0A94B21D" w14:textId="77777777" w:rsidR="00ED134D" w:rsidRDefault="00ED134D" w:rsidP="00ED134D">
      <w:pPr>
        <w:jc w:val="right"/>
        <w:rPr>
          <w:i/>
          <w:iCs/>
        </w:rPr>
      </w:pPr>
    </w:p>
    <w:p w14:paraId="0581AEF9" w14:textId="77777777" w:rsidR="00ED134D" w:rsidRDefault="00ED134D" w:rsidP="00ED134D">
      <w:pPr>
        <w:jc w:val="right"/>
        <w:rPr>
          <w:i/>
          <w:iCs/>
        </w:rPr>
      </w:pPr>
    </w:p>
    <w:p w14:paraId="5B222EEB" w14:textId="77777777" w:rsidR="00ED134D" w:rsidRDefault="00ED134D" w:rsidP="00ED134D">
      <w:pPr>
        <w:jc w:val="right"/>
        <w:rPr>
          <w:i/>
          <w:iCs/>
        </w:rPr>
      </w:pPr>
    </w:p>
    <w:p w14:paraId="496ECA82" w14:textId="77777777" w:rsidR="00ED134D" w:rsidRDefault="00ED134D" w:rsidP="00ED134D">
      <w:pPr>
        <w:jc w:val="right"/>
      </w:pPr>
      <w:r>
        <w:rPr>
          <w:i/>
          <w:iCs/>
        </w:rPr>
        <w:t xml:space="preserve">Продолжение </w:t>
      </w:r>
      <w:r w:rsidRPr="00683FD8">
        <w:rPr>
          <w:i/>
          <w:iCs/>
        </w:rPr>
        <w:t>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ED134D" w14:paraId="66743A30" w14:textId="77777777" w:rsidTr="008668BB">
        <w:tc>
          <w:tcPr>
            <w:tcW w:w="9287" w:type="dxa"/>
            <w:shd w:val="clear" w:color="auto" w:fill="auto"/>
          </w:tcPr>
          <w:p w14:paraId="3A5BAE99" w14:textId="5105DD1F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0FC03FAA" wp14:editId="38CAA417">
                  <wp:extent cx="5667375" cy="3467100"/>
                  <wp:effectExtent l="0" t="0" r="952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67375" cy="3467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460776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40" w:dyaOrig="440" w14:anchorId="5D57037F">
                <v:shape id="_x0000_i1052" type="#_x0000_t75" style="width:77.25pt;height:21.75pt" o:ole="">
                  <v:imagedata r:id="rId102" o:title=""/>
                </v:shape>
                <o:OLEObject Type="Embed" ProgID="Equation.DSMT4" ShapeID="_x0000_i1052" DrawAspect="Content" ObjectID="_1732619820" r:id="rId103"/>
              </w:object>
            </w:r>
          </w:p>
          <w:p w14:paraId="1B991894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28</w:t>
            </w:r>
          </w:p>
          <w:p w14:paraId="5B50B005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</w:p>
          <w:p w14:paraId="417D89E1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</w:p>
          <w:p w14:paraId="081F6352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</w:p>
          <w:p w14:paraId="3731E774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</w:p>
          <w:p w14:paraId="10891C7E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</w:p>
          <w:p w14:paraId="7716CEF5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</w:p>
          <w:p w14:paraId="410E8E41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</w:p>
        </w:tc>
      </w:tr>
      <w:tr w:rsidR="00ED134D" w14:paraId="32C61B48" w14:textId="77777777" w:rsidTr="008668BB">
        <w:tc>
          <w:tcPr>
            <w:tcW w:w="9287" w:type="dxa"/>
            <w:shd w:val="clear" w:color="auto" w:fill="auto"/>
          </w:tcPr>
          <w:p w14:paraId="13E936D5" w14:textId="0E31CA18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6E2DF574" wp14:editId="46F3B349">
                  <wp:extent cx="5657850" cy="3038475"/>
                  <wp:effectExtent l="0" t="0" r="0" b="952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7850" cy="3038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E9325D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3480" w:dyaOrig="440" w14:anchorId="742E4691">
                <v:shape id="_x0000_i1053" type="#_x0000_t75" style="width:174pt;height:21.75pt" o:ole="">
                  <v:imagedata r:id="rId105" o:title=""/>
                </v:shape>
                <o:OLEObject Type="Embed" ProgID="Equation.DSMT4" ShapeID="_x0000_i1053" DrawAspect="Content" ObjectID="_1732619821" r:id="rId106"/>
              </w:object>
            </w:r>
          </w:p>
          <w:p w14:paraId="313E0156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29</w:t>
            </w:r>
          </w:p>
        </w:tc>
      </w:tr>
    </w:tbl>
    <w:p w14:paraId="7511673B" w14:textId="77777777" w:rsidR="00ED134D" w:rsidRDefault="00ED134D" w:rsidP="00ED134D">
      <w:pPr>
        <w:jc w:val="right"/>
        <w:rPr>
          <w:i/>
          <w:iCs/>
        </w:rPr>
      </w:pPr>
    </w:p>
    <w:p w14:paraId="37B2269D" w14:textId="77777777" w:rsidR="00ED134D" w:rsidRDefault="00ED134D" w:rsidP="00ED134D">
      <w:pPr>
        <w:jc w:val="right"/>
        <w:rPr>
          <w:i/>
          <w:iCs/>
        </w:rPr>
      </w:pPr>
    </w:p>
    <w:p w14:paraId="48802954" w14:textId="77777777" w:rsidR="00ED134D" w:rsidRDefault="00ED134D" w:rsidP="00ED134D">
      <w:pPr>
        <w:jc w:val="right"/>
        <w:rPr>
          <w:i/>
          <w:iCs/>
        </w:rPr>
      </w:pPr>
    </w:p>
    <w:p w14:paraId="77BE629D" w14:textId="77777777" w:rsidR="00ED134D" w:rsidRDefault="00ED134D" w:rsidP="00ED134D">
      <w:pPr>
        <w:jc w:val="right"/>
        <w:rPr>
          <w:i/>
          <w:iCs/>
        </w:rPr>
      </w:pPr>
    </w:p>
    <w:p w14:paraId="5DDA1ED7" w14:textId="77777777" w:rsidR="00ED134D" w:rsidRDefault="00ED134D" w:rsidP="00ED134D">
      <w:pPr>
        <w:jc w:val="right"/>
      </w:pPr>
      <w:r>
        <w:rPr>
          <w:i/>
          <w:iCs/>
        </w:rPr>
        <w:lastRenderedPageBreak/>
        <w:t xml:space="preserve">Окончание </w:t>
      </w:r>
      <w:r w:rsidRPr="00683FD8">
        <w:rPr>
          <w:i/>
          <w:iCs/>
        </w:rPr>
        <w:t>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87"/>
      </w:tblGrid>
      <w:tr w:rsidR="00ED134D" w14:paraId="301A60E5" w14:textId="77777777" w:rsidTr="008668BB">
        <w:tc>
          <w:tcPr>
            <w:tcW w:w="9287" w:type="dxa"/>
            <w:shd w:val="clear" w:color="auto" w:fill="auto"/>
          </w:tcPr>
          <w:p w14:paraId="13DDF70C" w14:textId="676806E5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2E562A61" wp14:editId="1A8E7D42">
                  <wp:extent cx="5667375" cy="3095625"/>
                  <wp:effectExtent l="0" t="0" r="9525" b="952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67375" cy="309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5B5223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220" w:dyaOrig="440" w14:anchorId="3AA48EE6">
                <v:shape id="_x0000_i1054" type="#_x0000_t75" style="width:111pt;height:21.75pt" o:ole="">
                  <v:imagedata r:id="rId108" o:title=""/>
                </v:shape>
                <o:OLEObject Type="Embed" ProgID="Equation.DSMT4" ShapeID="_x0000_i1054" DrawAspect="Content" ObjectID="_1732619822" r:id="rId109"/>
              </w:object>
            </w:r>
          </w:p>
          <w:p w14:paraId="5B6AED31" w14:textId="77777777" w:rsidR="00ED134D" w:rsidRPr="00B32284" w:rsidRDefault="00ED134D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30</w:t>
            </w:r>
          </w:p>
        </w:tc>
      </w:tr>
    </w:tbl>
    <w:p w14:paraId="7F0400D6" w14:textId="77777777" w:rsidR="00ED134D" w:rsidRDefault="00ED134D" w:rsidP="00ED134D">
      <w:pPr>
        <w:rPr>
          <w:b/>
        </w:rPr>
      </w:pPr>
    </w:p>
    <w:p w14:paraId="57A1152A" w14:textId="77777777" w:rsidR="00ED134D" w:rsidRDefault="00ED134D" w:rsidP="00ED134D">
      <w:pPr>
        <w:tabs>
          <w:tab w:val="left" w:pos="709"/>
        </w:tabs>
        <w:ind w:firstLine="709"/>
        <w:jc w:val="center"/>
        <w:outlineLvl w:val="0"/>
        <w:rPr>
          <w:b/>
          <w:i/>
          <w:iCs/>
          <w:color w:val="000000"/>
          <w:sz w:val="28"/>
          <w:u w:val="single"/>
        </w:rPr>
      </w:pPr>
    </w:p>
    <w:p w14:paraId="59B5DD2C" w14:textId="77777777" w:rsidR="00ED134D" w:rsidRPr="00DB136C" w:rsidRDefault="00ED134D" w:rsidP="00ED134D">
      <w:pPr>
        <w:tabs>
          <w:tab w:val="left" w:pos="709"/>
        </w:tabs>
        <w:ind w:firstLine="709"/>
        <w:jc w:val="center"/>
        <w:outlineLvl w:val="0"/>
        <w:rPr>
          <w:b/>
          <w:i/>
          <w:iCs/>
          <w:color w:val="000000"/>
          <w:sz w:val="28"/>
          <w:u w:val="single"/>
        </w:rPr>
      </w:pPr>
      <w:r>
        <w:rPr>
          <w:b/>
          <w:i/>
          <w:iCs/>
          <w:color w:val="000000"/>
          <w:sz w:val="28"/>
          <w:u w:val="single"/>
        </w:rPr>
        <w:t xml:space="preserve">Варианты заданий для </w:t>
      </w:r>
      <w:r w:rsidRPr="00DB136C">
        <w:rPr>
          <w:b/>
          <w:i/>
          <w:iCs/>
          <w:color w:val="000000"/>
          <w:sz w:val="28"/>
          <w:u w:val="single"/>
        </w:rPr>
        <w:t>контрольной работы №</w:t>
      </w:r>
      <w:r>
        <w:rPr>
          <w:b/>
          <w:i/>
          <w:iCs/>
          <w:color w:val="000000"/>
          <w:sz w:val="28"/>
          <w:u w:val="single"/>
        </w:rPr>
        <w:t>2</w:t>
      </w:r>
    </w:p>
    <w:p w14:paraId="30F2D6EC" w14:textId="77777777" w:rsidR="00ED134D" w:rsidRPr="001E0C65" w:rsidRDefault="00ED134D" w:rsidP="00ED134D">
      <w:pPr>
        <w:tabs>
          <w:tab w:val="left" w:pos="709"/>
        </w:tabs>
        <w:ind w:firstLine="709"/>
        <w:jc w:val="center"/>
        <w:outlineLvl w:val="0"/>
        <w:rPr>
          <w:i/>
          <w:iCs/>
          <w:color w:val="000000"/>
          <w:sz w:val="28"/>
          <w:u w:val="single"/>
        </w:rPr>
      </w:pPr>
      <w:r w:rsidRPr="001E0C65">
        <w:rPr>
          <w:i/>
          <w:iCs/>
          <w:color w:val="000000"/>
          <w:sz w:val="28"/>
          <w:u w:val="single"/>
        </w:rPr>
        <w:t>(</w:t>
      </w:r>
      <w:r>
        <w:rPr>
          <w:i/>
          <w:iCs/>
          <w:color w:val="000000"/>
          <w:sz w:val="28"/>
          <w:u w:val="single"/>
        </w:rPr>
        <w:t>ОПК-1</w:t>
      </w:r>
      <w:r w:rsidRPr="001E0C65">
        <w:rPr>
          <w:i/>
          <w:iCs/>
          <w:color w:val="000000"/>
          <w:sz w:val="28"/>
          <w:u w:val="single"/>
        </w:rPr>
        <w:t>):</w:t>
      </w:r>
    </w:p>
    <w:p w14:paraId="6F2BF1D3" w14:textId="77777777" w:rsidR="00ED134D" w:rsidRDefault="00ED134D" w:rsidP="00ED134D">
      <w:pPr>
        <w:ind w:firstLine="708"/>
        <w:jc w:val="center"/>
        <w:rPr>
          <w:b/>
        </w:rPr>
      </w:pPr>
    </w:p>
    <w:p w14:paraId="03E9208B" w14:textId="439118A7" w:rsidR="00ED134D" w:rsidRPr="00D921D4" w:rsidRDefault="00ED134D" w:rsidP="00ED134D">
      <w:pPr>
        <w:tabs>
          <w:tab w:val="left" w:pos="709"/>
        </w:tabs>
        <w:ind w:firstLine="709"/>
        <w:jc w:val="center"/>
        <w:outlineLvl w:val="0"/>
        <w:rPr>
          <w:b/>
          <w:i/>
          <w:iCs/>
          <w:color w:val="000000"/>
          <w:sz w:val="28"/>
          <w:u w:val="single"/>
        </w:rPr>
      </w:pPr>
      <w:r w:rsidRPr="00C448C3">
        <w:rPr>
          <w:noProof/>
        </w:rPr>
        <w:lastRenderedPageBreak/>
        <w:drawing>
          <wp:inline distT="0" distB="0" distL="0" distR="0" wp14:anchorId="560AE838" wp14:editId="37228D3C">
            <wp:extent cx="5048250" cy="48768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83" t="15521" r="28403" b="44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487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9235C3" w14:textId="26723587" w:rsidR="00ED134D" w:rsidRPr="00D9732B" w:rsidRDefault="00ED134D" w:rsidP="00ED134D">
      <w:pPr>
        <w:tabs>
          <w:tab w:val="left" w:pos="709"/>
        </w:tabs>
        <w:ind w:firstLine="709"/>
        <w:jc w:val="both"/>
        <w:outlineLvl w:val="0"/>
        <w:rPr>
          <w:b/>
          <w:i/>
          <w:iCs/>
          <w:color w:val="000000"/>
          <w:sz w:val="28"/>
          <w:u w:val="single"/>
        </w:rPr>
      </w:pPr>
      <w:r w:rsidRPr="00C448C3">
        <w:rPr>
          <w:noProof/>
        </w:rPr>
        <w:drawing>
          <wp:inline distT="0" distB="0" distL="0" distR="0" wp14:anchorId="7B7B7DF0" wp14:editId="3541554D">
            <wp:extent cx="5800725" cy="98107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20" t="18486" r="24504" b="660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8D4F7A" w14:textId="7208B8AA" w:rsidR="00ED134D" w:rsidRPr="00E439D2" w:rsidRDefault="00ED134D" w:rsidP="00ED134D">
      <w:pPr>
        <w:jc w:val="both"/>
        <w:rPr>
          <w:sz w:val="24"/>
          <w:szCs w:val="24"/>
        </w:rPr>
      </w:pPr>
      <w:r w:rsidRPr="00C448C3">
        <w:rPr>
          <w:noProof/>
        </w:rPr>
        <w:lastRenderedPageBreak/>
        <w:drawing>
          <wp:inline distT="0" distB="0" distL="0" distR="0" wp14:anchorId="4B9B58F9" wp14:editId="564361B8">
            <wp:extent cx="5305425" cy="848677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243" t="17534" r="39912" b="119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848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BF9EF3" w14:textId="77777777" w:rsidR="00CC67F4" w:rsidRPr="000174E6" w:rsidRDefault="00CC67F4" w:rsidP="00CC67F4">
      <w:pPr>
        <w:jc w:val="center"/>
        <w:rPr>
          <w:b/>
          <w:sz w:val="28"/>
          <w:szCs w:val="28"/>
        </w:rPr>
      </w:pPr>
    </w:p>
    <w:p w14:paraId="65419117" w14:textId="77777777" w:rsidR="00CC67F4" w:rsidRPr="000174E6" w:rsidRDefault="00CC67F4" w:rsidP="00C82957">
      <w:pPr>
        <w:jc w:val="center"/>
        <w:rPr>
          <w:b/>
          <w:sz w:val="28"/>
          <w:szCs w:val="28"/>
        </w:rPr>
      </w:pPr>
    </w:p>
    <w:sectPr w:rsidR="00CC67F4" w:rsidRPr="000174E6" w:rsidSect="005B07FE">
      <w:footerReference w:type="default" r:id="rId113"/>
      <w:headerReference w:type="first" r:id="rId114"/>
      <w:footerReference w:type="first" r:id="rId115"/>
      <w:pgSz w:w="11906" w:h="16838"/>
      <w:pgMar w:top="1134" w:right="851" w:bottom="709" w:left="1418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E6FF6B" w14:textId="77777777" w:rsidR="003F54C9" w:rsidRDefault="003F54C9" w:rsidP="00DA4A16">
      <w:r>
        <w:separator/>
      </w:r>
    </w:p>
  </w:endnote>
  <w:endnote w:type="continuationSeparator" w:id="0">
    <w:p w14:paraId="5AE6AE55" w14:textId="77777777" w:rsidR="003F54C9" w:rsidRDefault="003F54C9" w:rsidP="00DA4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CC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49832" w14:textId="77777777" w:rsidR="00055DFB" w:rsidRDefault="0071289A">
    <w:pPr>
      <w:pStyle w:val="a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F64B5">
      <w:rPr>
        <w:noProof/>
      </w:rPr>
      <w:t>9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7E3D8" w14:textId="77777777" w:rsidR="00055DFB" w:rsidRDefault="00055DFB">
    <w:pPr>
      <w:pStyle w:val="a8"/>
      <w:jc w:val="center"/>
    </w:pPr>
  </w:p>
  <w:p w14:paraId="510C9408" w14:textId="77777777" w:rsidR="00055DFB" w:rsidRDefault="00055DF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E8ABBB" w14:textId="77777777" w:rsidR="003F54C9" w:rsidRDefault="003F54C9" w:rsidP="00DA4A16">
      <w:r>
        <w:separator/>
      </w:r>
    </w:p>
  </w:footnote>
  <w:footnote w:type="continuationSeparator" w:id="0">
    <w:p w14:paraId="477AB30C" w14:textId="77777777" w:rsidR="003F54C9" w:rsidRDefault="003F54C9" w:rsidP="00DA4A16">
      <w:r>
        <w:continuationSeparator/>
      </w:r>
    </w:p>
  </w:footnote>
  <w:footnote w:id="1">
    <w:p w14:paraId="55FD5656" w14:textId="77777777" w:rsidR="00CC67F4" w:rsidRPr="00DF62F4" w:rsidRDefault="00CC67F4" w:rsidP="00CC67F4">
      <w:pPr>
        <w:pStyle w:val="af"/>
        <w:jc w:val="both"/>
      </w:pPr>
      <w:r>
        <w:rPr>
          <w:rStyle w:val="af1"/>
        </w:rPr>
        <w:footnoteRef/>
      </w:r>
      <w:r>
        <w:t xml:space="preserve"> </w:t>
      </w:r>
      <w:r w:rsidRPr="00A82469">
        <w:rPr>
          <w:i/>
        </w:rPr>
        <w:t xml:space="preserve">Адаптация РПД осуществляется </w:t>
      </w:r>
      <w:r w:rsidRPr="00A82469">
        <w:rPr>
          <w:b/>
          <w:i/>
        </w:rPr>
        <w:t xml:space="preserve">только </w:t>
      </w:r>
      <w:r w:rsidRPr="00A82469">
        <w:rPr>
          <w:i/>
        </w:rPr>
        <w:t>при наличии в контингенте обучающихся лиц с ОВЗ, наличии их заявления о необходимости адаптированного учебного процесса, с учетом рекомендаций медико-социальной экспертизы или психолого-медико-педагогической комиссии.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A3DB1" w14:textId="77777777" w:rsidR="00055DFB" w:rsidRPr="0008062C" w:rsidRDefault="00055DFB">
    <w:pPr>
      <w:pStyle w:val="a6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6DB0853A"/>
    <w:lvl w:ilvl="0">
      <w:numFmt w:val="bullet"/>
      <w:pStyle w:val="a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850"/>
        </w:tabs>
        <w:ind w:left="2850" w:hanging="105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/>
        <w:sz w:val="20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</w:abstractNum>
  <w:abstractNum w:abstractNumId="7" w15:restartNumberingAfterBreak="0">
    <w:nsid w:val="0000000B"/>
    <w:multiLevelType w:val="singleLevel"/>
    <w:tmpl w:val="0000000B"/>
    <w:name w:val="WW8Num11"/>
    <w:lvl w:ilvl="0"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/>
      </w:rPr>
    </w:lvl>
  </w:abstractNum>
  <w:abstractNum w:abstractNumId="8" w15:restartNumberingAfterBreak="0">
    <w:nsid w:val="0000000C"/>
    <w:multiLevelType w:val="multilevel"/>
    <w:tmpl w:val="6EB804AE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017E72DA"/>
    <w:multiLevelType w:val="multilevel"/>
    <w:tmpl w:val="134EE0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10" w15:restartNumberingAfterBreak="0">
    <w:nsid w:val="04404B06"/>
    <w:multiLevelType w:val="hybridMultilevel"/>
    <w:tmpl w:val="6EB20AD8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925062D"/>
    <w:multiLevelType w:val="hybridMultilevel"/>
    <w:tmpl w:val="6818CC84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9872B8B"/>
    <w:multiLevelType w:val="hybridMultilevel"/>
    <w:tmpl w:val="C4C8C48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99A0379"/>
    <w:multiLevelType w:val="hybridMultilevel"/>
    <w:tmpl w:val="49B4DF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A063B06"/>
    <w:multiLevelType w:val="hybridMultilevel"/>
    <w:tmpl w:val="C098F73E"/>
    <w:lvl w:ilvl="0" w:tplc="A5FC62C6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0CE902DC"/>
    <w:multiLevelType w:val="hybridMultilevel"/>
    <w:tmpl w:val="CBB8CE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D577446"/>
    <w:multiLevelType w:val="hybridMultilevel"/>
    <w:tmpl w:val="72A4A1B6"/>
    <w:lvl w:ilvl="0" w:tplc="5F28D67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0E964E4F"/>
    <w:multiLevelType w:val="multilevel"/>
    <w:tmpl w:val="148A4F82"/>
    <w:lvl w:ilvl="0">
      <w:start w:val="1"/>
      <w:numFmt w:val="decimal"/>
      <w:pStyle w:val="a0"/>
      <w:lvlText w:val="%1."/>
      <w:lvlJc w:val="left"/>
      <w:pPr>
        <w:ind w:left="1495" w:hanging="360"/>
      </w:pPr>
      <w:rPr>
        <w:rFonts w:cs="Times New Roman" w:hint="default"/>
        <w:b/>
        <w:color w:val="000000"/>
        <w:u w:val="none"/>
      </w:rPr>
    </w:lvl>
    <w:lvl w:ilvl="1">
      <w:start w:val="1"/>
      <w:numFmt w:val="decimal"/>
      <w:lvlText w:val="%1.%2."/>
      <w:lvlJc w:val="left"/>
      <w:pPr>
        <w:ind w:left="1232" w:hanging="432"/>
      </w:pPr>
      <w:rPr>
        <w:rFonts w:cs="Times New Roman" w:hint="default"/>
        <w:b w:val="0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2204" w:hanging="504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color w:val="000000"/>
      </w:rPr>
    </w:lvl>
  </w:abstractNum>
  <w:abstractNum w:abstractNumId="18" w15:restartNumberingAfterBreak="0">
    <w:nsid w:val="12C6652D"/>
    <w:multiLevelType w:val="hybridMultilevel"/>
    <w:tmpl w:val="6152FFA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44D0504"/>
    <w:multiLevelType w:val="hybridMultilevel"/>
    <w:tmpl w:val="BC06D156"/>
    <w:lvl w:ilvl="0" w:tplc="AC90ADEC">
      <w:start w:val="1"/>
      <w:numFmt w:val="decimal"/>
      <w:lvlText w:val="%1."/>
      <w:lvlJc w:val="left"/>
      <w:pPr>
        <w:ind w:left="786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9840FD1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4447E64"/>
    <w:multiLevelType w:val="hybridMultilevel"/>
    <w:tmpl w:val="495CA5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465E43"/>
    <w:multiLevelType w:val="hybridMultilevel"/>
    <w:tmpl w:val="054ED0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8051337"/>
    <w:multiLevelType w:val="multilevel"/>
    <w:tmpl w:val="A60CB9A4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28B1559C"/>
    <w:multiLevelType w:val="multilevel"/>
    <w:tmpl w:val="7EFE5686"/>
    <w:lvl w:ilvl="0">
      <w:start w:val="1"/>
      <w:numFmt w:val="decimal"/>
      <w:lvlText w:val="%1."/>
      <w:lvlJc w:val="left"/>
      <w:pPr>
        <w:ind w:left="720" w:hanging="360"/>
      </w:pPr>
      <w:rPr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3479" w:hanging="360"/>
      </w:pPr>
      <w:rPr>
        <w:b/>
        <w:i w:val="0"/>
      </w:rPr>
    </w:lvl>
    <w:lvl w:ilvl="2">
      <w:start w:val="1"/>
      <w:numFmt w:val="bullet"/>
      <w:lvlText w:val=""/>
      <w:lvlJc w:val="left"/>
      <w:pPr>
        <w:ind w:left="1778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185" w:hanging="1080"/>
      </w:pPr>
    </w:lvl>
    <w:lvl w:ilvl="6">
      <w:start w:val="1"/>
      <w:numFmt w:val="decimal"/>
      <w:isLgl/>
      <w:lvlText w:val="%1.%2.%3.%4.%5.%6.%7."/>
      <w:lvlJc w:val="left"/>
      <w:pPr>
        <w:ind w:left="3894" w:hanging="1440"/>
      </w:p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</w:lvl>
  </w:abstractNum>
  <w:abstractNum w:abstractNumId="25" w15:restartNumberingAfterBreak="0">
    <w:nsid w:val="32226D06"/>
    <w:multiLevelType w:val="multilevel"/>
    <w:tmpl w:val="5C940B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6" w15:restartNumberingAfterBreak="0">
    <w:nsid w:val="335A3C0B"/>
    <w:multiLevelType w:val="multilevel"/>
    <w:tmpl w:val="E146F74A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decimal"/>
      <w:isLgl/>
      <w:lvlText w:val="%1.%2."/>
      <w:lvlJc w:val="left"/>
      <w:pPr>
        <w:ind w:left="1069" w:hanging="360"/>
      </w:pPr>
    </w:lvl>
    <w:lvl w:ilvl="2">
      <w:start w:val="1"/>
      <w:numFmt w:val="bullet"/>
      <w:lvlText w:val=""/>
      <w:lvlJc w:val="left"/>
      <w:pPr>
        <w:ind w:left="1778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185" w:hanging="1080"/>
      </w:pPr>
    </w:lvl>
    <w:lvl w:ilvl="6">
      <w:start w:val="1"/>
      <w:numFmt w:val="decimal"/>
      <w:isLgl/>
      <w:lvlText w:val="%1.%2.%3.%4.%5.%6.%7."/>
      <w:lvlJc w:val="left"/>
      <w:pPr>
        <w:ind w:left="3894" w:hanging="1440"/>
      </w:p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</w:lvl>
  </w:abstractNum>
  <w:abstractNum w:abstractNumId="27" w15:restartNumberingAfterBreak="0">
    <w:nsid w:val="34B0712A"/>
    <w:multiLevelType w:val="multilevel"/>
    <w:tmpl w:val="5560AEE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8" w15:restartNumberingAfterBreak="0">
    <w:nsid w:val="3C387D01"/>
    <w:multiLevelType w:val="hybridMultilevel"/>
    <w:tmpl w:val="C390E31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E213FD9"/>
    <w:multiLevelType w:val="multilevel"/>
    <w:tmpl w:val="E146F74A"/>
    <w:lvl w:ilvl="0">
      <w:start w:val="1"/>
      <w:numFmt w:val="decimal"/>
      <w:lvlText w:val="%1."/>
      <w:lvlJc w:val="left"/>
      <w:pPr>
        <w:ind w:left="502" w:hanging="360"/>
      </w:pPr>
      <w:rPr>
        <w:color w:val="000000"/>
      </w:rPr>
    </w:lvl>
    <w:lvl w:ilvl="1">
      <w:start w:val="1"/>
      <w:numFmt w:val="decimal"/>
      <w:isLgl/>
      <w:lvlText w:val="%1.%2."/>
      <w:lvlJc w:val="left"/>
      <w:pPr>
        <w:ind w:left="851" w:hanging="360"/>
      </w:pPr>
    </w:lvl>
    <w:lvl w:ilvl="2">
      <w:start w:val="1"/>
      <w:numFmt w:val="bullet"/>
      <w:lvlText w:val=""/>
      <w:lvlJc w:val="left"/>
      <w:pPr>
        <w:ind w:left="156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909" w:hanging="720"/>
      </w:pPr>
    </w:lvl>
    <w:lvl w:ilvl="4">
      <w:start w:val="1"/>
      <w:numFmt w:val="decimal"/>
      <w:isLgl/>
      <w:lvlText w:val="%1.%2.%3.%4.%5."/>
      <w:lvlJc w:val="left"/>
      <w:pPr>
        <w:ind w:left="2618" w:hanging="1080"/>
      </w:pPr>
    </w:lvl>
    <w:lvl w:ilvl="5">
      <w:start w:val="1"/>
      <w:numFmt w:val="decimal"/>
      <w:isLgl/>
      <w:lvlText w:val="%1.%2.%3.%4.%5.%6."/>
      <w:lvlJc w:val="left"/>
      <w:pPr>
        <w:ind w:left="2967" w:hanging="1080"/>
      </w:pPr>
    </w:lvl>
    <w:lvl w:ilvl="6">
      <w:start w:val="1"/>
      <w:numFmt w:val="decimal"/>
      <w:isLgl/>
      <w:lvlText w:val="%1.%2.%3.%4.%5.%6.%7."/>
      <w:lvlJc w:val="left"/>
      <w:pPr>
        <w:ind w:left="3676" w:hanging="1440"/>
      </w:pPr>
    </w:lvl>
    <w:lvl w:ilvl="7">
      <w:start w:val="1"/>
      <w:numFmt w:val="decimal"/>
      <w:isLgl/>
      <w:lvlText w:val="%1.%2.%3.%4.%5.%6.%7.%8."/>
      <w:lvlJc w:val="left"/>
      <w:pPr>
        <w:ind w:left="4025" w:hanging="1440"/>
      </w:pPr>
    </w:lvl>
    <w:lvl w:ilvl="8">
      <w:start w:val="1"/>
      <w:numFmt w:val="decimal"/>
      <w:isLgl/>
      <w:lvlText w:val="%1.%2.%3.%4.%5.%6.%7.%8.%9."/>
      <w:lvlJc w:val="left"/>
      <w:pPr>
        <w:ind w:left="4734" w:hanging="1800"/>
      </w:pPr>
    </w:lvl>
  </w:abstractNum>
  <w:abstractNum w:abstractNumId="30" w15:restartNumberingAfterBreak="0">
    <w:nsid w:val="44900F4C"/>
    <w:multiLevelType w:val="hybridMultilevel"/>
    <w:tmpl w:val="18EEE63C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44E53FB4"/>
    <w:multiLevelType w:val="hybridMultilevel"/>
    <w:tmpl w:val="7486C3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5534B8F"/>
    <w:multiLevelType w:val="hybridMultilevel"/>
    <w:tmpl w:val="EC0E789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3" w15:restartNumberingAfterBreak="0">
    <w:nsid w:val="470309CA"/>
    <w:multiLevelType w:val="hybridMultilevel"/>
    <w:tmpl w:val="5F4E9488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>
      <w:start w:val="1"/>
      <w:numFmt w:val="lowerRoman"/>
      <w:lvlText w:val="%3."/>
      <w:lvlJc w:val="right"/>
      <w:pPr>
        <w:ind w:left="2586" w:hanging="180"/>
      </w:pPr>
    </w:lvl>
    <w:lvl w:ilvl="3" w:tplc="0419000F">
      <w:start w:val="1"/>
      <w:numFmt w:val="decimal"/>
      <w:lvlText w:val="%4."/>
      <w:lvlJc w:val="left"/>
      <w:pPr>
        <w:ind w:left="3306" w:hanging="360"/>
      </w:pPr>
    </w:lvl>
    <w:lvl w:ilvl="4" w:tplc="04190019">
      <w:start w:val="1"/>
      <w:numFmt w:val="lowerLetter"/>
      <w:lvlText w:val="%5."/>
      <w:lvlJc w:val="left"/>
      <w:pPr>
        <w:ind w:left="4026" w:hanging="360"/>
      </w:pPr>
    </w:lvl>
    <w:lvl w:ilvl="5" w:tplc="0419001B">
      <w:start w:val="1"/>
      <w:numFmt w:val="lowerRoman"/>
      <w:lvlText w:val="%6."/>
      <w:lvlJc w:val="right"/>
      <w:pPr>
        <w:ind w:left="4746" w:hanging="180"/>
      </w:pPr>
    </w:lvl>
    <w:lvl w:ilvl="6" w:tplc="0419000F">
      <w:start w:val="1"/>
      <w:numFmt w:val="decimal"/>
      <w:lvlText w:val="%7."/>
      <w:lvlJc w:val="left"/>
      <w:pPr>
        <w:ind w:left="5466" w:hanging="360"/>
      </w:pPr>
    </w:lvl>
    <w:lvl w:ilvl="7" w:tplc="04190019">
      <w:start w:val="1"/>
      <w:numFmt w:val="lowerLetter"/>
      <w:lvlText w:val="%8."/>
      <w:lvlJc w:val="left"/>
      <w:pPr>
        <w:ind w:left="6186" w:hanging="360"/>
      </w:pPr>
    </w:lvl>
    <w:lvl w:ilvl="8" w:tplc="0419001B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49F86C60"/>
    <w:multiLevelType w:val="hybridMultilevel"/>
    <w:tmpl w:val="48CE84C0"/>
    <w:lvl w:ilvl="0" w:tplc="523668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A269D4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FA246C0"/>
    <w:multiLevelType w:val="hybridMultilevel"/>
    <w:tmpl w:val="03727E9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1946F2D"/>
    <w:multiLevelType w:val="hybridMultilevel"/>
    <w:tmpl w:val="CEAA07F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587D6FD9"/>
    <w:multiLevelType w:val="multilevel"/>
    <w:tmpl w:val="5C940B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9" w15:restartNumberingAfterBreak="0">
    <w:nsid w:val="5BCD1E57"/>
    <w:multiLevelType w:val="hybridMultilevel"/>
    <w:tmpl w:val="4184C7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F5F1D09"/>
    <w:multiLevelType w:val="hybridMultilevel"/>
    <w:tmpl w:val="9648EE8E"/>
    <w:lvl w:ilvl="0" w:tplc="0419000F">
      <w:start w:val="5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92577CC"/>
    <w:multiLevelType w:val="hybridMultilevel"/>
    <w:tmpl w:val="895E6DBC"/>
    <w:lvl w:ilvl="0" w:tplc="515A60C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BD35100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E200413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F706EEF"/>
    <w:multiLevelType w:val="hybridMultilevel"/>
    <w:tmpl w:val="F6720920"/>
    <w:lvl w:ilvl="0" w:tplc="0419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EB6629"/>
    <w:multiLevelType w:val="multilevel"/>
    <w:tmpl w:val="406E0BB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74670143">
    <w:abstractNumId w:val="0"/>
    <w:lvlOverride w:ilvl="0">
      <w:lvl w:ilvl="0">
        <w:start w:val="1"/>
        <w:numFmt w:val="bullet"/>
        <w:pStyle w:val="a"/>
        <w:lvlText w:val=""/>
        <w:legacy w:legacy="1" w:legacySpace="0" w:legacyIndent="283"/>
        <w:lvlJc w:val="left"/>
        <w:pPr>
          <w:ind w:left="709" w:hanging="283"/>
        </w:pPr>
        <w:rPr>
          <w:rFonts w:ascii="Symbol" w:hAnsi="Symbol" w:hint="default"/>
        </w:rPr>
      </w:lvl>
    </w:lvlOverride>
  </w:num>
  <w:num w:numId="2" w16cid:durableId="694576958">
    <w:abstractNumId w:val="23"/>
  </w:num>
  <w:num w:numId="3" w16cid:durableId="653265728">
    <w:abstractNumId w:val="17"/>
  </w:num>
  <w:num w:numId="4" w16cid:durableId="1158231127">
    <w:abstractNumId w:val="24"/>
  </w:num>
  <w:num w:numId="5" w16cid:durableId="1935625359">
    <w:abstractNumId w:val="44"/>
  </w:num>
  <w:num w:numId="6" w16cid:durableId="221335204">
    <w:abstractNumId w:val="36"/>
  </w:num>
  <w:num w:numId="7" w16cid:durableId="795027382">
    <w:abstractNumId w:val="37"/>
  </w:num>
  <w:num w:numId="8" w16cid:durableId="1266579328">
    <w:abstractNumId w:val="28"/>
  </w:num>
  <w:num w:numId="9" w16cid:durableId="909146906">
    <w:abstractNumId w:val="34"/>
  </w:num>
  <w:num w:numId="10" w16cid:durableId="892233213">
    <w:abstractNumId w:val="41"/>
  </w:num>
  <w:num w:numId="11" w16cid:durableId="1137994376">
    <w:abstractNumId w:val="11"/>
  </w:num>
  <w:num w:numId="12" w16cid:durableId="1914512247">
    <w:abstractNumId w:val="30"/>
  </w:num>
  <w:num w:numId="13" w16cid:durableId="1609192795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32586828">
    <w:abstractNumId w:val="33"/>
  </w:num>
  <w:num w:numId="15" w16cid:durableId="1763525564">
    <w:abstractNumId w:val="39"/>
  </w:num>
  <w:num w:numId="16" w16cid:durableId="623585145">
    <w:abstractNumId w:val="11"/>
  </w:num>
  <w:num w:numId="17" w16cid:durableId="1091705718">
    <w:abstractNumId w:val="8"/>
  </w:num>
  <w:num w:numId="18" w16cid:durableId="252671775">
    <w:abstractNumId w:val="27"/>
  </w:num>
  <w:num w:numId="19" w16cid:durableId="150400814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30433085">
    <w:abstractNumId w:val="12"/>
  </w:num>
  <w:num w:numId="21" w16cid:durableId="1085997565">
    <w:abstractNumId w:val="18"/>
  </w:num>
  <w:num w:numId="22" w16cid:durableId="327900516">
    <w:abstractNumId w:val="14"/>
  </w:num>
  <w:num w:numId="23" w16cid:durableId="254092657">
    <w:abstractNumId w:val="26"/>
  </w:num>
  <w:num w:numId="24" w16cid:durableId="1127253">
    <w:abstractNumId w:val="29"/>
  </w:num>
  <w:num w:numId="25" w16cid:durableId="72117424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9502873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907615707">
    <w:abstractNumId w:val="4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039938870">
    <w:abstractNumId w:val="22"/>
  </w:num>
  <w:num w:numId="29" w16cid:durableId="778180090">
    <w:abstractNumId w:val="10"/>
  </w:num>
  <w:num w:numId="30" w16cid:durableId="44296234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378327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53322302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91116118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020738542">
    <w:abstractNumId w:val="39"/>
  </w:num>
  <w:num w:numId="35" w16cid:durableId="1155877099">
    <w:abstractNumId w:val="11"/>
  </w:num>
  <w:num w:numId="36" w16cid:durableId="166990977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73023313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444422447">
    <w:abstractNumId w:val="45"/>
  </w:num>
  <w:num w:numId="39" w16cid:durableId="115618707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542402188">
    <w:abstractNumId w:val="24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23618354">
    <w:abstractNumId w:val="21"/>
  </w:num>
  <w:num w:numId="42" w16cid:durableId="28579086">
    <w:abstractNumId w:val="20"/>
  </w:num>
  <w:num w:numId="43" w16cid:durableId="1167131049">
    <w:abstractNumId w:val="43"/>
  </w:num>
  <w:num w:numId="44" w16cid:durableId="97216909">
    <w:abstractNumId w:val="42"/>
  </w:num>
  <w:num w:numId="45" w16cid:durableId="1280839789">
    <w:abstractNumId w:val="35"/>
  </w:num>
  <w:num w:numId="46" w16cid:durableId="48728848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596139232">
    <w:abstractNumId w:val="3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4F9"/>
    <w:rsid w:val="00003D42"/>
    <w:rsid w:val="000047CE"/>
    <w:rsid w:val="0000541D"/>
    <w:rsid w:val="0000555A"/>
    <w:rsid w:val="00005679"/>
    <w:rsid w:val="00011490"/>
    <w:rsid w:val="0001152F"/>
    <w:rsid w:val="00011D1A"/>
    <w:rsid w:val="0001434C"/>
    <w:rsid w:val="00014C47"/>
    <w:rsid w:val="00014FB5"/>
    <w:rsid w:val="00016311"/>
    <w:rsid w:val="000174E6"/>
    <w:rsid w:val="00017B26"/>
    <w:rsid w:val="00017DAE"/>
    <w:rsid w:val="0002088A"/>
    <w:rsid w:val="000217AA"/>
    <w:rsid w:val="00023294"/>
    <w:rsid w:val="0002444B"/>
    <w:rsid w:val="00026A24"/>
    <w:rsid w:val="00026DD2"/>
    <w:rsid w:val="000303AD"/>
    <w:rsid w:val="000311F8"/>
    <w:rsid w:val="00032CA0"/>
    <w:rsid w:val="00032F22"/>
    <w:rsid w:val="0003340A"/>
    <w:rsid w:val="00034741"/>
    <w:rsid w:val="00035030"/>
    <w:rsid w:val="000350CE"/>
    <w:rsid w:val="0003519F"/>
    <w:rsid w:val="00035734"/>
    <w:rsid w:val="000373E8"/>
    <w:rsid w:val="00040A33"/>
    <w:rsid w:val="00042ACF"/>
    <w:rsid w:val="0004530B"/>
    <w:rsid w:val="0004541D"/>
    <w:rsid w:val="00046204"/>
    <w:rsid w:val="000465A0"/>
    <w:rsid w:val="00047F25"/>
    <w:rsid w:val="00050350"/>
    <w:rsid w:val="00050ECF"/>
    <w:rsid w:val="00053439"/>
    <w:rsid w:val="0005377A"/>
    <w:rsid w:val="0005385D"/>
    <w:rsid w:val="00054A22"/>
    <w:rsid w:val="00055DFB"/>
    <w:rsid w:val="0005717F"/>
    <w:rsid w:val="000572EB"/>
    <w:rsid w:val="0006082F"/>
    <w:rsid w:val="00060EED"/>
    <w:rsid w:val="00061161"/>
    <w:rsid w:val="000629AB"/>
    <w:rsid w:val="00062AF3"/>
    <w:rsid w:val="000646D1"/>
    <w:rsid w:val="00066181"/>
    <w:rsid w:val="0006664A"/>
    <w:rsid w:val="00067590"/>
    <w:rsid w:val="0007471E"/>
    <w:rsid w:val="00076D32"/>
    <w:rsid w:val="000814FD"/>
    <w:rsid w:val="00082C91"/>
    <w:rsid w:val="00083DAA"/>
    <w:rsid w:val="0008442E"/>
    <w:rsid w:val="00084FDD"/>
    <w:rsid w:val="00085048"/>
    <w:rsid w:val="00090F74"/>
    <w:rsid w:val="000921DE"/>
    <w:rsid w:val="00095033"/>
    <w:rsid w:val="00097653"/>
    <w:rsid w:val="000978FB"/>
    <w:rsid w:val="000A15AF"/>
    <w:rsid w:val="000A45AC"/>
    <w:rsid w:val="000A5597"/>
    <w:rsid w:val="000A7263"/>
    <w:rsid w:val="000A7D43"/>
    <w:rsid w:val="000B0664"/>
    <w:rsid w:val="000B0806"/>
    <w:rsid w:val="000B0BED"/>
    <w:rsid w:val="000B1902"/>
    <w:rsid w:val="000B5828"/>
    <w:rsid w:val="000C120D"/>
    <w:rsid w:val="000C1320"/>
    <w:rsid w:val="000C25A6"/>
    <w:rsid w:val="000C3F62"/>
    <w:rsid w:val="000C4680"/>
    <w:rsid w:val="000C4943"/>
    <w:rsid w:val="000C53E3"/>
    <w:rsid w:val="000D0A82"/>
    <w:rsid w:val="000D2AB5"/>
    <w:rsid w:val="000D3DEE"/>
    <w:rsid w:val="000D4FB6"/>
    <w:rsid w:val="000D54EE"/>
    <w:rsid w:val="000D5C4F"/>
    <w:rsid w:val="000D6122"/>
    <w:rsid w:val="000D7FD2"/>
    <w:rsid w:val="000E305E"/>
    <w:rsid w:val="000E377B"/>
    <w:rsid w:val="000E4590"/>
    <w:rsid w:val="000E4E6F"/>
    <w:rsid w:val="000E4ED7"/>
    <w:rsid w:val="000E54F9"/>
    <w:rsid w:val="000E66F4"/>
    <w:rsid w:val="000F1EBE"/>
    <w:rsid w:val="000F2E01"/>
    <w:rsid w:val="000F377A"/>
    <w:rsid w:val="000F3EBB"/>
    <w:rsid w:val="000F6F29"/>
    <w:rsid w:val="000F70AE"/>
    <w:rsid w:val="000F71AA"/>
    <w:rsid w:val="000F7BEB"/>
    <w:rsid w:val="000F7FF7"/>
    <w:rsid w:val="00101F54"/>
    <w:rsid w:val="00102D41"/>
    <w:rsid w:val="001034E4"/>
    <w:rsid w:val="00105412"/>
    <w:rsid w:val="001058AF"/>
    <w:rsid w:val="00107319"/>
    <w:rsid w:val="00111E0F"/>
    <w:rsid w:val="00112F73"/>
    <w:rsid w:val="001166E3"/>
    <w:rsid w:val="00117E24"/>
    <w:rsid w:val="001202DC"/>
    <w:rsid w:val="00122BD4"/>
    <w:rsid w:val="00124384"/>
    <w:rsid w:val="001263D0"/>
    <w:rsid w:val="001306EF"/>
    <w:rsid w:val="001312D8"/>
    <w:rsid w:val="00132543"/>
    <w:rsid w:val="00132AE6"/>
    <w:rsid w:val="00133AD3"/>
    <w:rsid w:val="00133E03"/>
    <w:rsid w:val="00135214"/>
    <w:rsid w:val="001459B1"/>
    <w:rsid w:val="00146F65"/>
    <w:rsid w:val="00150044"/>
    <w:rsid w:val="0015411C"/>
    <w:rsid w:val="00154F4B"/>
    <w:rsid w:val="00155BAD"/>
    <w:rsid w:val="00156DC7"/>
    <w:rsid w:val="00160131"/>
    <w:rsid w:val="001609A7"/>
    <w:rsid w:val="001623FA"/>
    <w:rsid w:val="00164DA2"/>
    <w:rsid w:val="001654EA"/>
    <w:rsid w:val="00167D67"/>
    <w:rsid w:val="001705C8"/>
    <w:rsid w:val="00170C50"/>
    <w:rsid w:val="001714DE"/>
    <w:rsid w:val="0017249C"/>
    <w:rsid w:val="00174578"/>
    <w:rsid w:val="00174583"/>
    <w:rsid w:val="00177B95"/>
    <w:rsid w:val="0018026A"/>
    <w:rsid w:val="001816D1"/>
    <w:rsid w:val="001838AA"/>
    <w:rsid w:val="001873A3"/>
    <w:rsid w:val="001900CF"/>
    <w:rsid w:val="00191412"/>
    <w:rsid w:val="00192A15"/>
    <w:rsid w:val="00196833"/>
    <w:rsid w:val="00196E88"/>
    <w:rsid w:val="00197FE3"/>
    <w:rsid w:val="001A1C1C"/>
    <w:rsid w:val="001A453C"/>
    <w:rsid w:val="001A6ED9"/>
    <w:rsid w:val="001A78CD"/>
    <w:rsid w:val="001B01CC"/>
    <w:rsid w:val="001B13A3"/>
    <w:rsid w:val="001B3A9D"/>
    <w:rsid w:val="001B4069"/>
    <w:rsid w:val="001C15EE"/>
    <w:rsid w:val="001C4CE2"/>
    <w:rsid w:val="001C5296"/>
    <w:rsid w:val="001C6891"/>
    <w:rsid w:val="001C7078"/>
    <w:rsid w:val="001C70E2"/>
    <w:rsid w:val="001C7610"/>
    <w:rsid w:val="001C77F8"/>
    <w:rsid w:val="001C7953"/>
    <w:rsid w:val="001D0B6E"/>
    <w:rsid w:val="001D1ED7"/>
    <w:rsid w:val="001D4F74"/>
    <w:rsid w:val="001D6293"/>
    <w:rsid w:val="001D7204"/>
    <w:rsid w:val="001D78ED"/>
    <w:rsid w:val="001D7AA8"/>
    <w:rsid w:val="001D7F24"/>
    <w:rsid w:val="001E003C"/>
    <w:rsid w:val="001E18A0"/>
    <w:rsid w:val="001E49F6"/>
    <w:rsid w:val="001E6BEB"/>
    <w:rsid w:val="001F50DE"/>
    <w:rsid w:val="001F613E"/>
    <w:rsid w:val="001F664B"/>
    <w:rsid w:val="001F6AE3"/>
    <w:rsid w:val="001F7002"/>
    <w:rsid w:val="00203438"/>
    <w:rsid w:val="0020355B"/>
    <w:rsid w:val="002105DE"/>
    <w:rsid w:val="00215033"/>
    <w:rsid w:val="00216BD2"/>
    <w:rsid w:val="00216FEB"/>
    <w:rsid w:val="00217914"/>
    <w:rsid w:val="00222731"/>
    <w:rsid w:val="00222980"/>
    <w:rsid w:val="0022304F"/>
    <w:rsid w:val="002231AE"/>
    <w:rsid w:val="00223278"/>
    <w:rsid w:val="00223E4E"/>
    <w:rsid w:val="002251F6"/>
    <w:rsid w:val="0022622A"/>
    <w:rsid w:val="00230443"/>
    <w:rsid w:val="00231215"/>
    <w:rsid w:val="00232F32"/>
    <w:rsid w:val="00236CDE"/>
    <w:rsid w:val="002401AC"/>
    <w:rsid w:val="00240CE6"/>
    <w:rsid w:val="00242646"/>
    <w:rsid w:val="0024323C"/>
    <w:rsid w:val="00243835"/>
    <w:rsid w:val="00243C45"/>
    <w:rsid w:val="00244F5C"/>
    <w:rsid w:val="0024595D"/>
    <w:rsid w:val="00246C55"/>
    <w:rsid w:val="00250E7F"/>
    <w:rsid w:val="002521E4"/>
    <w:rsid w:val="002554F6"/>
    <w:rsid w:val="0025614C"/>
    <w:rsid w:val="002569D1"/>
    <w:rsid w:val="00257EA9"/>
    <w:rsid w:val="00261FD5"/>
    <w:rsid w:val="00263030"/>
    <w:rsid w:val="0026416F"/>
    <w:rsid w:val="0026484C"/>
    <w:rsid w:val="00266045"/>
    <w:rsid w:val="00266E16"/>
    <w:rsid w:val="002700FC"/>
    <w:rsid w:val="0027110F"/>
    <w:rsid w:val="00271FA2"/>
    <w:rsid w:val="00272EB2"/>
    <w:rsid w:val="00273D5B"/>
    <w:rsid w:val="00274AC4"/>
    <w:rsid w:val="002764C9"/>
    <w:rsid w:val="00276F5D"/>
    <w:rsid w:val="00280449"/>
    <w:rsid w:val="00280DAC"/>
    <w:rsid w:val="00281529"/>
    <w:rsid w:val="00281AA2"/>
    <w:rsid w:val="00283A43"/>
    <w:rsid w:val="002846DC"/>
    <w:rsid w:val="002857E1"/>
    <w:rsid w:val="0029042A"/>
    <w:rsid w:val="00290F46"/>
    <w:rsid w:val="00292A7B"/>
    <w:rsid w:val="0029639C"/>
    <w:rsid w:val="00296A2E"/>
    <w:rsid w:val="002A00A4"/>
    <w:rsid w:val="002A0E64"/>
    <w:rsid w:val="002A22E5"/>
    <w:rsid w:val="002A5F7B"/>
    <w:rsid w:val="002A652F"/>
    <w:rsid w:val="002A6632"/>
    <w:rsid w:val="002A7311"/>
    <w:rsid w:val="002A7CBD"/>
    <w:rsid w:val="002B05F5"/>
    <w:rsid w:val="002B0D4C"/>
    <w:rsid w:val="002B2915"/>
    <w:rsid w:val="002B4D6D"/>
    <w:rsid w:val="002B6938"/>
    <w:rsid w:val="002B6EFC"/>
    <w:rsid w:val="002B74F8"/>
    <w:rsid w:val="002C3022"/>
    <w:rsid w:val="002C35DA"/>
    <w:rsid w:val="002C584D"/>
    <w:rsid w:val="002D03CF"/>
    <w:rsid w:val="002D0856"/>
    <w:rsid w:val="002D17B1"/>
    <w:rsid w:val="002D25EE"/>
    <w:rsid w:val="002D2A7E"/>
    <w:rsid w:val="002D2E0C"/>
    <w:rsid w:val="002D310A"/>
    <w:rsid w:val="002D4EE7"/>
    <w:rsid w:val="002D7948"/>
    <w:rsid w:val="002D7DA1"/>
    <w:rsid w:val="002E2855"/>
    <w:rsid w:val="002E3FD4"/>
    <w:rsid w:val="002E79C3"/>
    <w:rsid w:val="002E7B7C"/>
    <w:rsid w:val="002F1053"/>
    <w:rsid w:val="002F21B1"/>
    <w:rsid w:val="002F26B1"/>
    <w:rsid w:val="002F4736"/>
    <w:rsid w:val="002F48DF"/>
    <w:rsid w:val="003003DC"/>
    <w:rsid w:val="003020A7"/>
    <w:rsid w:val="003037EB"/>
    <w:rsid w:val="00304B30"/>
    <w:rsid w:val="00304E61"/>
    <w:rsid w:val="0030665A"/>
    <w:rsid w:val="003079C8"/>
    <w:rsid w:val="00311E4B"/>
    <w:rsid w:val="003120E1"/>
    <w:rsid w:val="00312D6F"/>
    <w:rsid w:val="00314348"/>
    <w:rsid w:val="00316B1C"/>
    <w:rsid w:val="00317900"/>
    <w:rsid w:val="00317CF1"/>
    <w:rsid w:val="00321ABB"/>
    <w:rsid w:val="003259C0"/>
    <w:rsid w:val="003321D9"/>
    <w:rsid w:val="0033429A"/>
    <w:rsid w:val="0033441C"/>
    <w:rsid w:val="00334480"/>
    <w:rsid w:val="00334818"/>
    <w:rsid w:val="00336669"/>
    <w:rsid w:val="003366AF"/>
    <w:rsid w:val="00342D87"/>
    <w:rsid w:val="00343B98"/>
    <w:rsid w:val="0034479D"/>
    <w:rsid w:val="00347C3E"/>
    <w:rsid w:val="0035182A"/>
    <w:rsid w:val="003548E8"/>
    <w:rsid w:val="00355DE8"/>
    <w:rsid w:val="00356D65"/>
    <w:rsid w:val="0036086E"/>
    <w:rsid w:val="00361B6E"/>
    <w:rsid w:val="00362E67"/>
    <w:rsid w:val="0036581F"/>
    <w:rsid w:val="00367C83"/>
    <w:rsid w:val="00370117"/>
    <w:rsid w:val="00373BAA"/>
    <w:rsid w:val="0037470B"/>
    <w:rsid w:val="00376B91"/>
    <w:rsid w:val="003833D1"/>
    <w:rsid w:val="003838D7"/>
    <w:rsid w:val="00384848"/>
    <w:rsid w:val="00387E88"/>
    <w:rsid w:val="00390B6E"/>
    <w:rsid w:val="0039256F"/>
    <w:rsid w:val="003934AE"/>
    <w:rsid w:val="00395567"/>
    <w:rsid w:val="00395F6C"/>
    <w:rsid w:val="003963D8"/>
    <w:rsid w:val="003A0308"/>
    <w:rsid w:val="003A0C87"/>
    <w:rsid w:val="003A3670"/>
    <w:rsid w:val="003A4464"/>
    <w:rsid w:val="003A78C9"/>
    <w:rsid w:val="003B0F89"/>
    <w:rsid w:val="003B49EA"/>
    <w:rsid w:val="003B6144"/>
    <w:rsid w:val="003B659E"/>
    <w:rsid w:val="003C11FB"/>
    <w:rsid w:val="003C3B7A"/>
    <w:rsid w:val="003C6718"/>
    <w:rsid w:val="003C67B2"/>
    <w:rsid w:val="003C742F"/>
    <w:rsid w:val="003D090B"/>
    <w:rsid w:val="003D0EAC"/>
    <w:rsid w:val="003D39BB"/>
    <w:rsid w:val="003D40D2"/>
    <w:rsid w:val="003D44A6"/>
    <w:rsid w:val="003E0042"/>
    <w:rsid w:val="003E3849"/>
    <w:rsid w:val="003F124F"/>
    <w:rsid w:val="003F1BF0"/>
    <w:rsid w:val="003F406B"/>
    <w:rsid w:val="003F54C9"/>
    <w:rsid w:val="003F646D"/>
    <w:rsid w:val="003F7342"/>
    <w:rsid w:val="0040117D"/>
    <w:rsid w:val="004020C0"/>
    <w:rsid w:val="00402FFB"/>
    <w:rsid w:val="00403873"/>
    <w:rsid w:val="00404745"/>
    <w:rsid w:val="00404A10"/>
    <w:rsid w:val="0040501D"/>
    <w:rsid w:val="0040519F"/>
    <w:rsid w:val="00405268"/>
    <w:rsid w:val="00405358"/>
    <w:rsid w:val="004060A5"/>
    <w:rsid w:val="004105B5"/>
    <w:rsid w:val="0041083B"/>
    <w:rsid w:val="00414ADC"/>
    <w:rsid w:val="004172D3"/>
    <w:rsid w:val="004215C7"/>
    <w:rsid w:val="00421C38"/>
    <w:rsid w:val="00424BF1"/>
    <w:rsid w:val="00425A9F"/>
    <w:rsid w:val="00426AA6"/>
    <w:rsid w:val="00432D3B"/>
    <w:rsid w:val="00433688"/>
    <w:rsid w:val="00434D19"/>
    <w:rsid w:val="00437F71"/>
    <w:rsid w:val="004401D2"/>
    <w:rsid w:val="00442311"/>
    <w:rsid w:val="00444FE7"/>
    <w:rsid w:val="004459F9"/>
    <w:rsid w:val="00446431"/>
    <w:rsid w:val="00450410"/>
    <w:rsid w:val="00450FFF"/>
    <w:rsid w:val="004519F7"/>
    <w:rsid w:val="00451DF4"/>
    <w:rsid w:val="004548DB"/>
    <w:rsid w:val="00460AC6"/>
    <w:rsid w:val="004614F8"/>
    <w:rsid w:val="004643A5"/>
    <w:rsid w:val="004652EE"/>
    <w:rsid w:val="004657F4"/>
    <w:rsid w:val="00466174"/>
    <w:rsid w:val="004701D7"/>
    <w:rsid w:val="00472BBE"/>
    <w:rsid w:val="0047365E"/>
    <w:rsid w:val="00474424"/>
    <w:rsid w:val="00474AFB"/>
    <w:rsid w:val="0047564C"/>
    <w:rsid w:val="00476A60"/>
    <w:rsid w:val="00476B52"/>
    <w:rsid w:val="00480284"/>
    <w:rsid w:val="004807B8"/>
    <w:rsid w:val="00481FDC"/>
    <w:rsid w:val="00483ECC"/>
    <w:rsid w:val="00487C29"/>
    <w:rsid w:val="00490DE6"/>
    <w:rsid w:val="0049111C"/>
    <w:rsid w:val="00492394"/>
    <w:rsid w:val="00494689"/>
    <w:rsid w:val="00494D76"/>
    <w:rsid w:val="00494E82"/>
    <w:rsid w:val="00495E6C"/>
    <w:rsid w:val="00496779"/>
    <w:rsid w:val="0049785B"/>
    <w:rsid w:val="004A0300"/>
    <w:rsid w:val="004A1A80"/>
    <w:rsid w:val="004A2459"/>
    <w:rsid w:val="004A58CD"/>
    <w:rsid w:val="004A7696"/>
    <w:rsid w:val="004B1726"/>
    <w:rsid w:val="004B2BE7"/>
    <w:rsid w:val="004B4ADB"/>
    <w:rsid w:val="004B58E7"/>
    <w:rsid w:val="004B6691"/>
    <w:rsid w:val="004B6CFA"/>
    <w:rsid w:val="004B77D7"/>
    <w:rsid w:val="004C183B"/>
    <w:rsid w:val="004C1D16"/>
    <w:rsid w:val="004C3037"/>
    <w:rsid w:val="004C5076"/>
    <w:rsid w:val="004C599B"/>
    <w:rsid w:val="004C7043"/>
    <w:rsid w:val="004C77A7"/>
    <w:rsid w:val="004D0972"/>
    <w:rsid w:val="004D36D7"/>
    <w:rsid w:val="004D41D6"/>
    <w:rsid w:val="004D5DE5"/>
    <w:rsid w:val="004D63E6"/>
    <w:rsid w:val="004D6BA5"/>
    <w:rsid w:val="004D76B6"/>
    <w:rsid w:val="004E0D1F"/>
    <w:rsid w:val="004E119B"/>
    <w:rsid w:val="004E21B4"/>
    <w:rsid w:val="004E292F"/>
    <w:rsid w:val="004F0559"/>
    <w:rsid w:val="004F0808"/>
    <w:rsid w:val="004F4E6D"/>
    <w:rsid w:val="004F69C1"/>
    <w:rsid w:val="004F7009"/>
    <w:rsid w:val="00500654"/>
    <w:rsid w:val="00501FDA"/>
    <w:rsid w:val="00503076"/>
    <w:rsid w:val="00505599"/>
    <w:rsid w:val="0050637A"/>
    <w:rsid w:val="005108E8"/>
    <w:rsid w:val="00511981"/>
    <w:rsid w:val="00512479"/>
    <w:rsid w:val="00512FEA"/>
    <w:rsid w:val="0051409D"/>
    <w:rsid w:val="0051723F"/>
    <w:rsid w:val="005206D8"/>
    <w:rsid w:val="00521AA1"/>
    <w:rsid w:val="005224FA"/>
    <w:rsid w:val="00526CF6"/>
    <w:rsid w:val="00526D1E"/>
    <w:rsid w:val="00527765"/>
    <w:rsid w:val="00530D86"/>
    <w:rsid w:val="0053119C"/>
    <w:rsid w:val="00531CB2"/>
    <w:rsid w:val="00533F59"/>
    <w:rsid w:val="0053524D"/>
    <w:rsid w:val="00536EDE"/>
    <w:rsid w:val="0055069A"/>
    <w:rsid w:val="00554F53"/>
    <w:rsid w:val="00555BAE"/>
    <w:rsid w:val="005577C6"/>
    <w:rsid w:val="00560956"/>
    <w:rsid w:val="005614E0"/>
    <w:rsid w:val="005641AE"/>
    <w:rsid w:val="00565CE8"/>
    <w:rsid w:val="0056644B"/>
    <w:rsid w:val="005672EF"/>
    <w:rsid w:val="00570733"/>
    <w:rsid w:val="00571943"/>
    <w:rsid w:val="00572679"/>
    <w:rsid w:val="00574E3B"/>
    <w:rsid w:val="00575A55"/>
    <w:rsid w:val="00575A83"/>
    <w:rsid w:val="00575C5E"/>
    <w:rsid w:val="00580780"/>
    <w:rsid w:val="00583CEB"/>
    <w:rsid w:val="00585CD8"/>
    <w:rsid w:val="005868C3"/>
    <w:rsid w:val="00591B2A"/>
    <w:rsid w:val="005947FA"/>
    <w:rsid w:val="00594DA2"/>
    <w:rsid w:val="005975E6"/>
    <w:rsid w:val="00597A0D"/>
    <w:rsid w:val="005A58D7"/>
    <w:rsid w:val="005A7D92"/>
    <w:rsid w:val="005B07FE"/>
    <w:rsid w:val="005B2BBC"/>
    <w:rsid w:val="005B3CB4"/>
    <w:rsid w:val="005B49E0"/>
    <w:rsid w:val="005B4E6B"/>
    <w:rsid w:val="005B5485"/>
    <w:rsid w:val="005B677A"/>
    <w:rsid w:val="005B7389"/>
    <w:rsid w:val="005B7DDC"/>
    <w:rsid w:val="005C361C"/>
    <w:rsid w:val="005C54E9"/>
    <w:rsid w:val="005C593B"/>
    <w:rsid w:val="005C679D"/>
    <w:rsid w:val="005C7171"/>
    <w:rsid w:val="005C7A27"/>
    <w:rsid w:val="005D0443"/>
    <w:rsid w:val="005D0CB8"/>
    <w:rsid w:val="005D0D4D"/>
    <w:rsid w:val="005D18A2"/>
    <w:rsid w:val="005D4634"/>
    <w:rsid w:val="005D6A2B"/>
    <w:rsid w:val="005E0F75"/>
    <w:rsid w:val="005E0FC4"/>
    <w:rsid w:val="005E2760"/>
    <w:rsid w:val="005E452E"/>
    <w:rsid w:val="005F2562"/>
    <w:rsid w:val="005F26E7"/>
    <w:rsid w:val="005F4949"/>
    <w:rsid w:val="005F7069"/>
    <w:rsid w:val="006006A4"/>
    <w:rsid w:val="00602D7E"/>
    <w:rsid w:val="0060419B"/>
    <w:rsid w:val="00605806"/>
    <w:rsid w:val="00610BE2"/>
    <w:rsid w:val="00612436"/>
    <w:rsid w:val="00614BCA"/>
    <w:rsid w:val="00616101"/>
    <w:rsid w:val="00617C60"/>
    <w:rsid w:val="00622B0B"/>
    <w:rsid w:val="006276F7"/>
    <w:rsid w:val="00631215"/>
    <w:rsid w:val="00631465"/>
    <w:rsid w:val="00631EB5"/>
    <w:rsid w:val="00632C51"/>
    <w:rsid w:val="00635065"/>
    <w:rsid w:val="006352CA"/>
    <w:rsid w:val="00635CDF"/>
    <w:rsid w:val="00635EBF"/>
    <w:rsid w:val="00636494"/>
    <w:rsid w:val="00640264"/>
    <w:rsid w:val="00641218"/>
    <w:rsid w:val="006413B3"/>
    <w:rsid w:val="00641888"/>
    <w:rsid w:val="00642807"/>
    <w:rsid w:val="00644B36"/>
    <w:rsid w:val="006470AE"/>
    <w:rsid w:val="00651A00"/>
    <w:rsid w:val="00651C7F"/>
    <w:rsid w:val="00654CF0"/>
    <w:rsid w:val="00655037"/>
    <w:rsid w:val="00656B46"/>
    <w:rsid w:val="00657A1D"/>
    <w:rsid w:val="00662C16"/>
    <w:rsid w:val="00666BE8"/>
    <w:rsid w:val="0067022D"/>
    <w:rsid w:val="00670701"/>
    <w:rsid w:val="00671CF8"/>
    <w:rsid w:val="00672ED3"/>
    <w:rsid w:val="006745DF"/>
    <w:rsid w:val="006765FD"/>
    <w:rsid w:val="0067746F"/>
    <w:rsid w:val="00677F8D"/>
    <w:rsid w:val="00680453"/>
    <w:rsid w:val="00680D33"/>
    <w:rsid w:val="00681473"/>
    <w:rsid w:val="00681E25"/>
    <w:rsid w:val="0068284E"/>
    <w:rsid w:val="006834F9"/>
    <w:rsid w:val="006841ED"/>
    <w:rsid w:val="006911A9"/>
    <w:rsid w:val="00695C23"/>
    <w:rsid w:val="00695C3A"/>
    <w:rsid w:val="006962D9"/>
    <w:rsid w:val="006971CF"/>
    <w:rsid w:val="006A2494"/>
    <w:rsid w:val="006A3D1F"/>
    <w:rsid w:val="006A3EE4"/>
    <w:rsid w:val="006A4B99"/>
    <w:rsid w:val="006A4FB2"/>
    <w:rsid w:val="006B171D"/>
    <w:rsid w:val="006B19A6"/>
    <w:rsid w:val="006B1A12"/>
    <w:rsid w:val="006B6257"/>
    <w:rsid w:val="006B70DE"/>
    <w:rsid w:val="006C0926"/>
    <w:rsid w:val="006C0B58"/>
    <w:rsid w:val="006C4CCA"/>
    <w:rsid w:val="006C5486"/>
    <w:rsid w:val="006C5FAE"/>
    <w:rsid w:val="006C6570"/>
    <w:rsid w:val="006C6CDF"/>
    <w:rsid w:val="006C7102"/>
    <w:rsid w:val="006C7B5E"/>
    <w:rsid w:val="006C7BC2"/>
    <w:rsid w:val="006D04F6"/>
    <w:rsid w:val="006D071F"/>
    <w:rsid w:val="006D18A1"/>
    <w:rsid w:val="006D471C"/>
    <w:rsid w:val="006D7881"/>
    <w:rsid w:val="006E09ED"/>
    <w:rsid w:val="006E26D3"/>
    <w:rsid w:val="006E4126"/>
    <w:rsid w:val="006E7FA2"/>
    <w:rsid w:val="006F12B4"/>
    <w:rsid w:val="006F27A8"/>
    <w:rsid w:val="006F2858"/>
    <w:rsid w:val="006F708E"/>
    <w:rsid w:val="00700E99"/>
    <w:rsid w:val="0070179A"/>
    <w:rsid w:val="00703D36"/>
    <w:rsid w:val="00703EAB"/>
    <w:rsid w:val="00704BAD"/>
    <w:rsid w:val="00704F16"/>
    <w:rsid w:val="00705CBA"/>
    <w:rsid w:val="00706B7F"/>
    <w:rsid w:val="00710152"/>
    <w:rsid w:val="00710EF6"/>
    <w:rsid w:val="00711044"/>
    <w:rsid w:val="007123EB"/>
    <w:rsid w:val="0071289A"/>
    <w:rsid w:val="00712986"/>
    <w:rsid w:val="007129FF"/>
    <w:rsid w:val="0071344F"/>
    <w:rsid w:val="007134C9"/>
    <w:rsid w:val="007139F3"/>
    <w:rsid w:val="00713A5F"/>
    <w:rsid w:val="00714A8E"/>
    <w:rsid w:val="0071518E"/>
    <w:rsid w:val="00715FEC"/>
    <w:rsid w:val="00717C6B"/>
    <w:rsid w:val="00721C09"/>
    <w:rsid w:val="00723C19"/>
    <w:rsid w:val="00730243"/>
    <w:rsid w:val="00731BDF"/>
    <w:rsid w:val="00733A44"/>
    <w:rsid w:val="00734A47"/>
    <w:rsid w:val="00735545"/>
    <w:rsid w:val="00740CCD"/>
    <w:rsid w:val="0074146E"/>
    <w:rsid w:val="00744509"/>
    <w:rsid w:val="007447D6"/>
    <w:rsid w:val="0074672F"/>
    <w:rsid w:val="007543D1"/>
    <w:rsid w:val="007546A2"/>
    <w:rsid w:val="007548D0"/>
    <w:rsid w:val="00754CA0"/>
    <w:rsid w:val="00755DC6"/>
    <w:rsid w:val="0075691E"/>
    <w:rsid w:val="00756A6F"/>
    <w:rsid w:val="0076064C"/>
    <w:rsid w:val="00760CA4"/>
    <w:rsid w:val="0076431C"/>
    <w:rsid w:val="007660BE"/>
    <w:rsid w:val="00767116"/>
    <w:rsid w:val="00771881"/>
    <w:rsid w:val="00772194"/>
    <w:rsid w:val="007727A2"/>
    <w:rsid w:val="00774577"/>
    <w:rsid w:val="007756E7"/>
    <w:rsid w:val="00775AD0"/>
    <w:rsid w:val="00776F26"/>
    <w:rsid w:val="007800F7"/>
    <w:rsid w:val="0078177D"/>
    <w:rsid w:val="00781A35"/>
    <w:rsid w:val="00782DE1"/>
    <w:rsid w:val="007831D9"/>
    <w:rsid w:val="007833C7"/>
    <w:rsid w:val="007852B4"/>
    <w:rsid w:val="0078717B"/>
    <w:rsid w:val="007937C8"/>
    <w:rsid w:val="00794655"/>
    <w:rsid w:val="007953B3"/>
    <w:rsid w:val="00796098"/>
    <w:rsid w:val="00796D61"/>
    <w:rsid w:val="007A056E"/>
    <w:rsid w:val="007A2D87"/>
    <w:rsid w:val="007A2E9F"/>
    <w:rsid w:val="007A43E7"/>
    <w:rsid w:val="007A51BC"/>
    <w:rsid w:val="007A6D53"/>
    <w:rsid w:val="007B0554"/>
    <w:rsid w:val="007B0B8F"/>
    <w:rsid w:val="007B0C25"/>
    <w:rsid w:val="007B138E"/>
    <w:rsid w:val="007B2ABB"/>
    <w:rsid w:val="007B3A20"/>
    <w:rsid w:val="007B3EB4"/>
    <w:rsid w:val="007B4D86"/>
    <w:rsid w:val="007B5E95"/>
    <w:rsid w:val="007B79E1"/>
    <w:rsid w:val="007C046A"/>
    <w:rsid w:val="007C110A"/>
    <w:rsid w:val="007C2993"/>
    <w:rsid w:val="007C4001"/>
    <w:rsid w:val="007C42CB"/>
    <w:rsid w:val="007C61A0"/>
    <w:rsid w:val="007C7D7A"/>
    <w:rsid w:val="007D2053"/>
    <w:rsid w:val="007D3CEA"/>
    <w:rsid w:val="007D4154"/>
    <w:rsid w:val="007E1A07"/>
    <w:rsid w:val="007E2EC0"/>
    <w:rsid w:val="007E3279"/>
    <w:rsid w:val="007E4A3D"/>
    <w:rsid w:val="007E5FD2"/>
    <w:rsid w:val="007E748F"/>
    <w:rsid w:val="007F0CCE"/>
    <w:rsid w:val="007F161C"/>
    <w:rsid w:val="007F3D7F"/>
    <w:rsid w:val="007F443A"/>
    <w:rsid w:val="007F4BAC"/>
    <w:rsid w:val="007F723C"/>
    <w:rsid w:val="007F7533"/>
    <w:rsid w:val="00800461"/>
    <w:rsid w:val="00801591"/>
    <w:rsid w:val="008027F2"/>
    <w:rsid w:val="00802807"/>
    <w:rsid w:val="00802F44"/>
    <w:rsid w:val="00802F91"/>
    <w:rsid w:val="008044C1"/>
    <w:rsid w:val="008049AD"/>
    <w:rsid w:val="008070AB"/>
    <w:rsid w:val="00807B4B"/>
    <w:rsid w:val="00807E14"/>
    <w:rsid w:val="00810A73"/>
    <w:rsid w:val="008119FE"/>
    <w:rsid w:val="00812245"/>
    <w:rsid w:val="008131AD"/>
    <w:rsid w:val="00813ED7"/>
    <w:rsid w:val="00814BB4"/>
    <w:rsid w:val="00815628"/>
    <w:rsid w:val="008176FB"/>
    <w:rsid w:val="00817AF0"/>
    <w:rsid w:val="00820317"/>
    <w:rsid w:val="00823639"/>
    <w:rsid w:val="00824D37"/>
    <w:rsid w:val="008256C8"/>
    <w:rsid w:val="00825CF1"/>
    <w:rsid w:val="0082678D"/>
    <w:rsid w:val="0082724B"/>
    <w:rsid w:val="00830224"/>
    <w:rsid w:val="00831B24"/>
    <w:rsid w:val="00831B65"/>
    <w:rsid w:val="008324C7"/>
    <w:rsid w:val="00832A37"/>
    <w:rsid w:val="00833E27"/>
    <w:rsid w:val="00836090"/>
    <w:rsid w:val="00837A42"/>
    <w:rsid w:val="00837F8B"/>
    <w:rsid w:val="00840A42"/>
    <w:rsid w:val="00840C95"/>
    <w:rsid w:val="00841AC4"/>
    <w:rsid w:val="00843BC6"/>
    <w:rsid w:val="0084410D"/>
    <w:rsid w:val="008444A2"/>
    <w:rsid w:val="0084576F"/>
    <w:rsid w:val="00845925"/>
    <w:rsid w:val="00846971"/>
    <w:rsid w:val="00850295"/>
    <w:rsid w:val="00851027"/>
    <w:rsid w:val="00851D12"/>
    <w:rsid w:val="00852BBE"/>
    <w:rsid w:val="00853ECA"/>
    <w:rsid w:val="00854C53"/>
    <w:rsid w:val="00855083"/>
    <w:rsid w:val="00855113"/>
    <w:rsid w:val="0085570A"/>
    <w:rsid w:val="008557B1"/>
    <w:rsid w:val="00855AD1"/>
    <w:rsid w:val="00855C2D"/>
    <w:rsid w:val="00855F6B"/>
    <w:rsid w:val="008623D8"/>
    <w:rsid w:val="00863419"/>
    <w:rsid w:val="00863B21"/>
    <w:rsid w:val="00864B51"/>
    <w:rsid w:val="00864DF9"/>
    <w:rsid w:val="00865076"/>
    <w:rsid w:val="008667B1"/>
    <w:rsid w:val="0087469F"/>
    <w:rsid w:val="00874892"/>
    <w:rsid w:val="008749B9"/>
    <w:rsid w:val="008761E3"/>
    <w:rsid w:val="0087717B"/>
    <w:rsid w:val="00885BDB"/>
    <w:rsid w:val="00896C4F"/>
    <w:rsid w:val="00896E48"/>
    <w:rsid w:val="00897E14"/>
    <w:rsid w:val="008A1469"/>
    <w:rsid w:val="008A1D91"/>
    <w:rsid w:val="008A542A"/>
    <w:rsid w:val="008A5A99"/>
    <w:rsid w:val="008B16F6"/>
    <w:rsid w:val="008B2322"/>
    <w:rsid w:val="008B3BD9"/>
    <w:rsid w:val="008B4044"/>
    <w:rsid w:val="008C32F8"/>
    <w:rsid w:val="008C38AA"/>
    <w:rsid w:val="008C4D17"/>
    <w:rsid w:val="008C668E"/>
    <w:rsid w:val="008C77D1"/>
    <w:rsid w:val="008C7864"/>
    <w:rsid w:val="008C7A81"/>
    <w:rsid w:val="008D23D7"/>
    <w:rsid w:val="008D37DD"/>
    <w:rsid w:val="008D3E9F"/>
    <w:rsid w:val="008D509A"/>
    <w:rsid w:val="008D7860"/>
    <w:rsid w:val="008E0FC6"/>
    <w:rsid w:val="008E1D12"/>
    <w:rsid w:val="008E2836"/>
    <w:rsid w:val="008E334B"/>
    <w:rsid w:val="008E6783"/>
    <w:rsid w:val="008E7BBF"/>
    <w:rsid w:val="008F0A9B"/>
    <w:rsid w:val="008F168C"/>
    <w:rsid w:val="008F2061"/>
    <w:rsid w:val="008F5A85"/>
    <w:rsid w:val="0090033D"/>
    <w:rsid w:val="00902CB9"/>
    <w:rsid w:val="0090346B"/>
    <w:rsid w:val="00904EC5"/>
    <w:rsid w:val="0090507A"/>
    <w:rsid w:val="00906109"/>
    <w:rsid w:val="00910B95"/>
    <w:rsid w:val="00913307"/>
    <w:rsid w:val="009138F8"/>
    <w:rsid w:val="00914E60"/>
    <w:rsid w:val="0091672D"/>
    <w:rsid w:val="00916B32"/>
    <w:rsid w:val="0092022A"/>
    <w:rsid w:val="009215C8"/>
    <w:rsid w:val="00921657"/>
    <w:rsid w:val="00921F88"/>
    <w:rsid w:val="009232F1"/>
    <w:rsid w:val="00923334"/>
    <w:rsid w:val="00924ED3"/>
    <w:rsid w:val="00925B98"/>
    <w:rsid w:val="009266B1"/>
    <w:rsid w:val="0092700C"/>
    <w:rsid w:val="00933899"/>
    <w:rsid w:val="00941D31"/>
    <w:rsid w:val="009435EC"/>
    <w:rsid w:val="00944673"/>
    <w:rsid w:val="00952879"/>
    <w:rsid w:val="00953597"/>
    <w:rsid w:val="009537A9"/>
    <w:rsid w:val="00953C52"/>
    <w:rsid w:val="00957553"/>
    <w:rsid w:val="0096167C"/>
    <w:rsid w:val="00961F89"/>
    <w:rsid w:val="0096382E"/>
    <w:rsid w:val="00965A71"/>
    <w:rsid w:val="00966331"/>
    <w:rsid w:val="00970617"/>
    <w:rsid w:val="00972180"/>
    <w:rsid w:val="00974AD3"/>
    <w:rsid w:val="00975147"/>
    <w:rsid w:val="0097686A"/>
    <w:rsid w:val="009809C1"/>
    <w:rsid w:val="00982075"/>
    <w:rsid w:val="00983B9E"/>
    <w:rsid w:val="00984076"/>
    <w:rsid w:val="009849BB"/>
    <w:rsid w:val="0098654A"/>
    <w:rsid w:val="00990130"/>
    <w:rsid w:val="0099041E"/>
    <w:rsid w:val="00990B43"/>
    <w:rsid w:val="00994121"/>
    <w:rsid w:val="009A149B"/>
    <w:rsid w:val="009A2012"/>
    <w:rsid w:val="009A2014"/>
    <w:rsid w:val="009A21AB"/>
    <w:rsid w:val="009A380D"/>
    <w:rsid w:val="009A4040"/>
    <w:rsid w:val="009A4BC1"/>
    <w:rsid w:val="009A580E"/>
    <w:rsid w:val="009B1614"/>
    <w:rsid w:val="009B44DC"/>
    <w:rsid w:val="009B4BDB"/>
    <w:rsid w:val="009B5728"/>
    <w:rsid w:val="009B5B54"/>
    <w:rsid w:val="009B65D8"/>
    <w:rsid w:val="009C006A"/>
    <w:rsid w:val="009C031B"/>
    <w:rsid w:val="009C1B06"/>
    <w:rsid w:val="009C261B"/>
    <w:rsid w:val="009C5576"/>
    <w:rsid w:val="009C6D93"/>
    <w:rsid w:val="009C7C60"/>
    <w:rsid w:val="009D0DF3"/>
    <w:rsid w:val="009D1B6E"/>
    <w:rsid w:val="009D1BC3"/>
    <w:rsid w:val="009D2E3F"/>
    <w:rsid w:val="009D31CF"/>
    <w:rsid w:val="009D370D"/>
    <w:rsid w:val="009D3D10"/>
    <w:rsid w:val="009D54F0"/>
    <w:rsid w:val="009D596E"/>
    <w:rsid w:val="009D5EB8"/>
    <w:rsid w:val="009E02C1"/>
    <w:rsid w:val="009E2ECF"/>
    <w:rsid w:val="009E3FAE"/>
    <w:rsid w:val="009E42D7"/>
    <w:rsid w:val="009F08E8"/>
    <w:rsid w:val="009F182D"/>
    <w:rsid w:val="009F19C3"/>
    <w:rsid w:val="009F1E35"/>
    <w:rsid w:val="009F228A"/>
    <w:rsid w:val="009F2790"/>
    <w:rsid w:val="009F5EC7"/>
    <w:rsid w:val="00A013B0"/>
    <w:rsid w:val="00A02A9A"/>
    <w:rsid w:val="00A03811"/>
    <w:rsid w:val="00A07478"/>
    <w:rsid w:val="00A13244"/>
    <w:rsid w:val="00A1403F"/>
    <w:rsid w:val="00A2276B"/>
    <w:rsid w:val="00A256AD"/>
    <w:rsid w:val="00A257B1"/>
    <w:rsid w:val="00A31E78"/>
    <w:rsid w:val="00A321C1"/>
    <w:rsid w:val="00A335B6"/>
    <w:rsid w:val="00A35B05"/>
    <w:rsid w:val="00A362F9"/>
    <w:rsid w:val="00A36547"/>
    <w:rsid w:val="00A4052F"/>
    <w:rsid w:val="00A40544"/>
    <w:rsid w:val="00A41AC2"/>
    <w:rsid w:val="00A42DE1"/>
    <w:rsid w:val="00A44A91"/>
    <w:rsid w:val="00A44C8D"/>
    <w:rsid w:val="00A46AD5"/>
    <w:rsid w:val="00A46D25"/>
    <w:rsid w:val="00A4719F"/>
    <w:rsid w:val="00A47843"/>
    <w:rsid w:val="00A5162B"/>
    <w:rsid w:val="00A525FF"/>
    <w:rsid w:val="00A535F5"/>
    <w:rsid w:val="00A54D4A"/>
    <w:rsid w:val="00A55C8C"/>
    <w:rsid w:val="00A55ED8"/>
    <w:rsid w:val="00A60388"/>
    <w:rsid w:val="00A60D77"/>
    <w:rsid w:val="00A622F4"/>
    <w:rsid w:val="00A646C1"/>
    <w:rsid w:val="00A64A23"/>
    <w:rsid w:val="00A65432"/>
    <w:rsid w:val="00A66C57"/>
    <w:rsid w:val="00A67C1F"/>
    <w:rsid w:val="00A71246"/>
    <w:rsid w:val="00A717A9"/>
    <w:rsid w:val="00A75BBB"/>
    <w:rsid w:val="00A778C3"/>
    <w:rsid w:val="00A80E75"/>
    <w:rsid w:val="00A85F46"/>
    <w:rsid w:val="00A90514"/>
    <w:rsid w:val="00A91886"/>
    <w:rsid w:val="00A92A1D"/>
    <w:rsid w:val="00A954B6"/>
    <w:rsid w:val="00A95915"/>
    <w:rsid w:val="00AA04FA"/>
    <w:rsid w:val="00AA0CBA"/>
    <w:rsid w:val="00AA1586"/>
    <w:rsid w:val="00AA1759"/>
    <w:rsid w:val="00AA1AAE"/>
    <w:rsid w:val="00AA226A"/>
    <w:rsid w:val="00AA6D59"/>
    <w:rsid w:val="00AB1BCD"/>
    <w:rsid w:val="00AB1BE3"/>
    <w:rsid w:val="00AB6B08"/>
    <w:rsid w:val="00AC069B"/>
    <w:rsid w:val="00AC0BA2"/>
    <w:rsid w:val="00AC135A"/>
    <w:rsid w:val="00AC1745"/>
    <w:rsid w:val="00AC332D"/>
    <w:rsid w:val="00AC40DB"/>
    <w:rsid w:val="00AC568E"/>
    <w:rsid w:val="00AC7B28"/>
    <w:rsid w:val="00AD5DDC"/>
    <w:rsid w:val="00AE5030"/>
    <w:rsid w:val="00AE6C41"/>
    <w:rsid w:val="00AF040C"/>
    <w:rsid w:val="00AF0698"/>
    <w:rsid w:val="00AF0E21"/>
    <w:rsid w:val="00AF14DF"/>
    <w:rsid w:val="00AF47C7"/>
    <w:rsid w:val="00AF6071"/>
    <w:rsid w:val="00AF7602"/>
    <w:rsid w:val="00B015D4"/>
    <w:rsid w:val="00B01D3B"/>
    <w:rsid w:val="00B0280D"/>
    <w:rsid w:val="00B04B06"/>
    <w:rsid w:val="00B05FC9"/>
    <w:rsid w:val="00B06530"/>
    <w:rsid w:val="00B10F1E"/>
    <w:rsid w:val="00B1142A"/>
    <w:rsid w:val="00B11E7A"/>
    <w:rsid w:val="00B11E89"/>
    <w:rsid w:val="00B12961"/>
    <w:rsid w:val="00B1590F"/>
    <w:rsid w:val="00B164F6"/>
    <w:rsid w:val="00B17B76"/>
    <w:rsid w:val="00B20725"/>
    <w:rsid w:val="00B229E4"/>
    <w:rsid w:val="00B23AED"/>
    <w:rsid w:val="00B27156"/>
    <w:rsid w:val="00B2789B"/>
    <w:rsid w:val="00B3057F"/>
    <w:rsid w:val="00B32754"/>
    <w:rsid w:val="00B34C88"/>
    <w:rsid w:val="00B3534A"/>
    <w:rsid w:val="00B37AD4"/>
    <w:rsid w:val="00B413A1"/>
    <w:rsid w:val="00B42A68"/>
    <w:rsid w:val="00B42B42"/>
    <w:rsid w:val="00B4328E"/>
    <w:rsid w:val="00B43290"/>
    <w:rsid w:val="00B432DD"/>
    <w:rsid w:val="00B4380F"/>
    <w:rsid w:val="00B44D1C"/>
    <w:rsid w:val="00B47FD2"/>
    <w:rsid w:val="00B513E7"/>
    <w:rsid w:val="00B51E3B"/>
    <w:rsid w:val="00B5278E"/>
    <w:rsid w:val="00B53F81"/>
    <w:rsid w:val="00B5457A"/>
    <w:rsid w:val="00B5656F"/>
    <w:rsid w:val="00B566FB"/>
    <w:rsid w:val="00B57EC7"/>
    <w:rsid w:val="00B60F97"/>
    <w:rsid w:val="00B63AC9"/>
    <w:rsid w:val="00B643E2"/>
    <w:rsid w:val="00B657A0"/>
    <w:rsid w:val="00B65F42"/>
    <w:rsid w:val="00B67168"/>
    <w:rsid w:val="00B67325"/>
    <w:rsid w:val="00B67511"/>
    <w:rsid w:val="00B67A21"/>
    <w:rsid w:val="00B74192"/>
    <w:rsid w:val="00B756D5"/>
    <w:rsid w:val="00B76463"/>
    <w:rsid w:val="00B76909"/>
    <w:rsid w:val="00B77838"/>
    <w:rsid w:val="00B83E08"/>
    <w:rsid w:val="00B849DD"/>
    <w:rsid w:val="00B861C8"/>
    <w:rsid w:val="00B86887"/>
    <w:rsid w:val="00B86B0A"/>
    <w:rsid w:val="00B91827"/>
    <w:rsid w:val="00B929F7"/>
    <w:rsid w:val="00B930E7"/>
    <w:rsid w:val="00B93993"/>
    <w:rsid w:val="00B93CAD"/>
    <w:rsid w:val="00B93E2F"/>
    <w:rsid w:val="00B94960"/>
    <w:rsid w:val="00B95019"/>
    <w:rsid w:val="00B96A8C"/>
    <w:rsid w:val="00B97840"/>
    <w:rsid w:val="00BA127D"/>
    <w:rsid w:val="00BA2A12"/>
    <w:rsid w:val="00BA60B6"/>
    <w:rsid w:val="00BB08E3"/>
    <w:rsid w:val="00BB36C1"/>
    <w:rsid w:val="00BB4869"/>
    <w:rsid w:val="00BC02BA"/>
    <w:rsid w:val="00BC1227"/>
    <w:rsid w:val="00BC19B1"/>
    <w:rsid w:val="00BC3090"/>
    <w:rsid w:val="00BC4473"/>
    <w:rsid w:val="00BC45C3"/>
    <w:rsid w:val="00BC7016"/>
    <w:rsid w:val="00BC7BA2"/>
    <w:rsid w:val="00BD0963"/>
    <w:rsid w:val="00BD4299"/>
    <w:rsid w:val="00BD48C8"/>
    <w:rsid w:val="00BD4A0A"/>
    <w:rsid w:val="00BE0701"/>
    <w:rsid w:val="00BE0D53"/>
    <w:rsid w:val="00BE298B"/>
    <w:rsid w:val="00BE2B22"/>
    <w:rsid w:val="00BE39CE"/>
    <w:rsid w:val="00BE3E8B"/>
    <w:rsid w:val="00BE546C"/>
    <w:rsid w:val="00BE66B4"/>
    <w:rsid w:val="00BE66E0"/>
    <w:rsid w:val="00BE6EF6"/>
    <w:rsid w:val="00BF0BB0"/>
    <w:rsid w:val="00BF2C7C"/>
    <w:rsid w:val="00BF62BC"/>
    <w:rsid w:val="00BF6E45"/>
    <w:rsid w:val="00C02E35"/>
    <w:rsid w:val="00C03832"/>
    <w:rsid w:val="00C047F4"/>
    <w:rsid w:val="00C064F0"/>
    <w:rsid w:val="00C110AC"/>
    <w:rsid w:val="00C120BF"/>
    <w:rsid w:val="00C12635"/>
    <w:rsid w:val="00C13668"/>
    <w:rsid w:val="00C13C18"/>
    <w:rsid w:val="00C13F33"/>
    <w:rsid w:val="00C14CDE"/>
    <w:rsid w:val="00C204FD"/>
    <w:rsid w:val="00C2209D"/>
    <w:rsid w:val="00C23DC3"/>
    <w:rsid w:val="00C25CA0"/>
    <w:rsid w:val="00C2651A"/>
    <w:rsid w:val="00C26BBC"/>
    <w:rsid w:val="00C31089"/>
    <w:rsid w:val="00C35EAA"/>
    <w:rsid w:val="00C36476"/>
    <w:rsid w:val="00C37D86"/>
    <w:rsid w:val="00C43C36"/>
    <w:rsid w:val="00C45280"/>
    <w:rsid w:val="00C4594B"/>
    <w:rsid w:val="00C47488"/>
    <w:rsid w:val="00C4775A"/>
    <w:rsid w:val="00C51FBF"/>
    <w:rsid w:val="00C53065"/>
    <w:rsid w:val="00C542C6"/>
    <w:rsid w:val="00C56611"/>
    <w:rsid w:val="00C651A2"/>
    <w:rsid w:val="00C7209D"/>
    <w:rsid w:val="00C7364D"/>
    <w:rsid w:val="00C73B4B"/>
    <w:rsid w:val="00C73C5F"/>
    <w:rsid w:val="00C74FE3"/>
    <w:rsid w:val="00C75A91"/>
    <w:rsid w:val="00C77E44"/>
    <w:rsid w:val="00C82957"/>
    <w:rsid w:val="00C840E8"/>
    <w:rsid w:val="00C87378"/>
    <w:rsid w:val="00C8757D"/>
    <w:rsid w:val="00C87738"/>
    <w:rsid w:val="00C90423"/>
    <w:rsid w:val="00C91213"/>
    <w:rsid w:val="00C91697"/>
    <w:rsid w:val="00C9294B"/>
    <w:rsid w:val="00C94109"/>
    <w:rsid w:val="00CA0232"/>
    <w:rsid w:val="00CA0BA8"/>
    <w:rsid w:val="00CA0FFF"/>
    <w:rsid w:val="00CA1775"/>
    <w:rsid w:val="00CA1ABC"/>
    <w:rsid w:val="00CA24CD"/>
    <w:rsid w:val="00CA35F6"/>
    <w:rsid w:val="00CA69E0"/>
    <w:rsid w:val="00CA76B7"/>
    <w:rsid w:val="00CB2614"/>
    <w:rsid w:val="00CB3A85"/>
    <w:rsid w:val="00CB3E34"/>
    <w:rsid w:val="00CB3EBD"/>
    <w:rsid w:val="00CB4424"/>
    <w:rsid w:val="00CB5656"/>
    <w:rsid w:val="00CB5C27"/>
    <w:rsid w:val="00CB6FDE"/>
    <w:rsid w:val="00CC0727"/>
    <w:rsid w:val="00CC1089"/>
    <w:rsid w:val="00CC1CF5"/>
    <w:rsid w:val="00CC1DB4"/>
    <w:rsid w:val="00CC2048"/>
    <w:rsid w:val="00CC21AE"/>
    <w:rsid w:val="00CC39A6"/>
    <w:rsid w:val="00CC3C23"/>
    <w:rsid w:val="00CC5759"/>
    <w:rsid w:val="00CC67F4"/>
    <w:rsid w:val="00CC691E"/>
    <w:rsid w:val="00CC6D91"/>
    <w:rsid w:val="00CD1ABA"/>
    <w:rsid w:val="00CD2AB7"/>
    <w:rsid w:val="00CD4176"/>
    <w:rsid w:val="00CD4C9C"/>
    <w:rsid w:val="00CD60F1"/>
    <w:rsid w:val="00CD7CCA"/>
    <w:rsid w:val="00CE57B7"/>
    <w:rsid w:val="00CE5D55"/>
    <w:rsid w:val="00CF1182"/>
    <w:rsid w:val="00CF20E8"/>
    <w:rsid w:val="00CF319B"/>
    <w:rsid w:val="00CF5400"/>
    <w:rsid w:val="00CF59DC"/>
    <w:rsid w:val="00CF7FF2"/>
    <w:rsid w:val="00D0102B"/>
    <w:rsid w:val="00D010B4"/>
    <w:rsid w:val="00D012FA"/>
    <w:rsid w:val="00D01D31"/>
    <w:rsid w:val="00D02E15"/>
    <w:rsid w:val="00D03ABA"/>
    <w:rsid w:val="00D04044"/>
    <w:rsid w:val="00D0471D"/>
    <w:rsid w:val="00D0503D"/>
    <w:rsid w:val="00D0783B"/>
    <w:rsid w:val="00D10A3D"/>
    <w:rsid w:val="00D16069"/>
    <w:rsid w:val="00D1733F"/>
    <w:rsid w:val="00D17841"/>
    <w:rsid w:val="00D20079"/>
    <w:rsid w:val="00D210F8"/>
    <w:rsid w:val="00D23632"/>
    <w:rsid w:val="00D238CB"/>
    <w:rsid w:val="00D27712"/>
    <w:rsid w:val="00D278AF"/>
    <w:rsid w:val="00D30F9D"/>
    <w:rsid w:val="00D3364E"/>
    <w:rsid w:val="00D370E6"/>
    <w:rsid w:val="00D37754"/>
    <w:rsid w:val="00D40611"/>
    <w:rsid w:val="00D41DAE"/>
    <w:rsid w:val="00D430AD"/>
    <w:rsid w:val="00D44691"/>
    <w:rsid w:val="00D44DAA"/>
    <w:rsid w:val="00D45A3B"/>
    <w:rsid w:val="00D51D95"/>
    <w:rsid w:val="00D52642"/>
    <w:rsid w:val="00D52E45"/>
    <w:rsid w:val="00D53A3D"/>
    <w:rsid w:val="00D57C2F"/>
    <w:rsid w:val="00D601CD"/>
    <w:rsid w:val="00D60AFB"/>
    <w:rsid w:val="00D64C84"/>
    <w:rsid w:val="00D6551D"/>
    <w:rsid w:val="00D65807"/>
    <w:rsid w:val="00D66663"/>
    <w:rsid w:val="00D67715"/>
    <w:rsid w:val="00D67BE7"/>
    <w:rsid w:val="00D72647"/>
    <w:rsid w:val="00D75443"/>
    <w:rsid w:val="00D75BDF"/>
    <w:rsid w:val="00D77698"/>
    <w:rsid w:val="00D7769A"/>
    <w:rsid w:val="00D808C6"/>
    <w:rsid w:val="00D80C89"/>
    <w:rsid w:val="00D82085"/>
    <w:rsid w:val="00D8227C"/>
    <w:rsid w:val="00D82D36"/>
    <w:rsid w:val="00D8474E"/>
    <w:rsid w:val="00D864AD"/>
    <w:rsid w:val="00D91837"/>
    <w:rsid w:val="00D9384B"/>
    <w:rsid w:val="00D93D88"/>
    <w:rsid w:val="00D952C1"/>
    <w:rsid w:val="00D96435"/>
    <w:rsid w:val="00D96F69"/>
    <w:rsid w:val="00DA14C9"/>
    <w:rsid w:val="00DA4A16"/>
    <w:rsid w:val="00DA4C41"/>
    <w:rsid w:val="00DA5E69"/>
    <w:rsid w:val="00DA64E0"/>
    <w:rsid w:val="00DA7A37"/>
    <w:rsid w:val="00DB63CD"/>
    <w:rsid w:val="00DB684B"/>
    <w:rsid w:val="00DB7520"/>
    <w:rsid w:val="00DB7E14"/>
    <w:rsid w:val="00DC0776"/>
    <w:rsid w:val="00DC0A8F"/>
    <w:rsid w:val="00DC3639"/>
    <w:rsid w:val="00DC3786"/>
    <w:rsid w:val="00DC44CF"/>
    <w:rsid w:val="00DC66AC"/>
    <w:rsid w:val="00DD091B"/>
    <w:rsid w:val="00DD153E"/>
    <w:rsid w:val="00DD482C"/>
    <w:rsid w:val="00DD5500"/>
    <w:rsid w:val="00DD6EBC"/>
    <w:rsid w:val="00DE01EE"/>
    <w:rsid w:val="00DE17BD"/>
    <w:rsid w:val="00DE49B4"/>
    <w:rsid w:val="00DE755C"/>
    <w:rsid w:val="00DF01D5"/>
    <w:rsid w:val="00DF16A7"/>
    <w:rsid w:val="00DF2A79"/>
    <w:rsid w:val="00DF3C13"/>
    <w:rsid w:val="00DF4E0D"/>
    <w:rsid w:val="00DF5E2D"/>
    <w:rsid w:val="00DF64B5"/>
    <w:rsid w:val="00DF7973"/>
    <w:rsid w:val="00E0049C"/>
    <w:rsid w:val="00E01E75"/>
    <w:rsid w:val="00E02661"/>
    <w:rsid w:val="00E028F0"/>
    <w:rsid w:val="00E02B87"/>
    <w:rsid w:val="00E06D69"/>
    <w:rsid w:val="00E1110E"/>
    <w:rsid w:val="00E13128"/>
    <w:rsid w:val="00E13258"/>
    <w:rsid w:val="00E134A2"/>
    <w:rsid w:val="00E13B38"/>
    <w:rsid w:val="00E15A2B"/>
    <w:rsid w:val="00E17288"/>
    <w:rsid w:val="00E21926"/>
    <w:rsid w:val="00E22C95"/>
    <w:rsid w:val="00E23348"/>
    <w:rsid w:val="00E24CDF"/>
    <w:rsid w:val="00E24DE3"/>
    <w:rsid w:val="00E25AEB"/>
    <w:rsid w:val="00E25EED"/>
    <w:rsid w:val="00E26DE0"/>
    <w:rsid w:val="00E2789E"/>
    <w:rsid w:val="00E330D9"/>
    <w:rsid w:val="00E33F77"/>
    <w:rsid w:val="00E35C58"/>
    <w:rsid w:val="00E41CFB"/>
    <w:rsid w:val="00E42250"/>
    <w:rsid w:val="00E43A4D"/>
    <w:rsid w:val="00E45DD0"/>
    <w:rsid w:val="00E46A05"/>
    <w:rsid w:val="00E47F41"/>
    <w:rsid w:val="00E501D8"/>
    <w:rsid w:val="00E511E8"/>
    <w:rsid w:val="00E5259D"/>
    <w:rsid w:val="00E532E2"/>
    <w:rsid w:val="00E5417E"/>
    <w:rsid w:val="00E549AD"/>
    <w:rsid w:val="00E54D20"/>
    <w:rsid w:val="00E57B92"/>
    <w:rsid w:val="00E621D3"/>
    <w:rsid w:val="00E62776"/>
    <w:rsid w:val="00E64C3D"/>
    <w:rsid w:val="00E64C8F"/>
    <w:rsid w:val="00E64E7F"/>
    <w:rsid w:val="00E672D9"/>
    <w:rsid w:val="00E713C5"/>
    <w:rsid w:val="00E71E19"/>
    <w:rsid w:val="00E72E0C"/>
    <w:rsid w:val="00E740C0"/>
    <w:rsid w:val="00E74110"/>
    <w:rsid w:val="00E7556B"/>
    <w:rsid w:val="00E75670"/>
    <w:rsid w:val="00E759AE"/>
    <w:rsid w:val="00E81F9B"/>
    <w:rsid w:val="00E834E0"/>
    <w:rsid w:val="00E852A3"/>
    <w:rsid w:val="00E8704D"/>
    <w:rsid w:val="00E92444"/>
    <w:rsid w:val="00E93815"/>
    <w:rsid w:val="00E93FAB"/>
    <w:rsid w:val="00E94E30"/>
    <w:rsid w:val="00E97076"/>
    <w:rsid w:val="00E97EA4"/>
    <w:rsid w:val="00EA166B"/>
    <w:rsid w:val="00EA3FF2"/>
    <w:rsid w:val="00EA4BD3"/>
    <w:rsid w:val="00EA55F5"/>
    <w:rsid w:val="00EA5661"/>
    <w:rsid w:val="00EA5941"/>
    <w:rsid w:val="00EA6F6B"/>
    <w:rsid w:val="00EB12DF"/>
    <w:rsid w:val="00EB2C3D"/>
    <w:rsid w:val="00EB553D"/>
    <w:rsid w:val="00EB6481"/>
    <w:rsid w:val="00EC41E8"/>
    <w:rsid w:val="00EC44A7"/>
    <w:rsid w:val="00EC61B6"/>
    <w:rsid w:val="00ED134D"/>
    <w:rsid w:val="00ED13D5"/>
    <w:rsid w:val="00ED204B"/>
    <w:rsid w:val="00ED406B"/>
    <w:rsid w:val="00ED41F2"/>
    <w:rsid w:val="00ED6F1A"/>
    <w:rsid w:val="00EE2985"/>
    <w:rsid w:val="00EE4559"/>
    <w:rsid w:val="00EE5883"/>
    <w:rsid w:val="00EE5988"/>
    <w:rsid w:val="00EF0B01"/>
    <w:rsid w:val="00EF1B4B"/>
    <w:rsid w:val="00EF44CF"/>
    <w:rsid w:val="00F028D8"/>
    <w:rsid w:val="00F032D5"/>
    <w:rsid w:val="00F0465D"/>
    <w:rsid w:val="00F0530C"/>
    <w:rsid w:val="00F06564"/>
    <w:rsid w:val="00F07C97"/>
    <w:rsid w:val="00F07F69"/>
    <w:rsid w:val="00F10595"/>
    <w:rsid w:val="00F11CF0"/>
    <w:rsid w:val="00F11FBD"/>
    <w:rsid w:val="00F12623"/>
    <w:rsid w:val="00F1309A"/>
    <w:rsid w:val="00F137CA"/>
    <w:rsid w:val="00F1456B"/>
    <w:rsid w:val="00F1505E"/>
    <w:rsid w:val="00F152F2"/>
    <w:rsid w:val="00F16056"/>
    <w:rsid w:val="00F261BC"/>
    <w:rsid w:val="00F26BC3"/>
    <w:rsid w:val="00F27CE9"/>
    <w:rsid w:val="00F34DCA"/>
    <w:rsid w:val="00F378BF"/>
    <w:rsid w:val="00F4144B"/>
    <w:rsid w:val="00F423D5"/>
    <w:rsid w:val="00F42C4F"/>
    <w:rsid w:val="00F449CA"/>
    <w:rsid w:val="00F44DBC"/>
    <w:rsid w:val="00F45512"/>
    <w:rsid w:val="00F462C0"/>
    <w:rsid w:val="00F46810"/>
    <w:rsid w:val="00F521C0"/>
    <w:rsid w:val="00F53DA2"/>
    <w:rsid w:val="00F540E2"/>
    <w:rsid w:val="00F547E9"/>
    <w:rsid w:val="00F54DAD"/>
    <w:rsid w:val="00F554F3"/>
    <w:rsid w:val="00F556A7"/>
    <w:rsid w:val="00F56090"/>
    <w:rsid w:val="00F57F2B"/>
    <w:rsid w:val="00F66020"/>
    <w:rsid w:val="00F713E4"/>
    <w:rsid w:val="00F71A1E"/>
    <w:rsid w:val="00F721D8"/>
    <w:rsid w:val="00F729C0"/>
    <w:rsid w:val="00F7363B"/>
    <w:rsid w:val="00F746CA"/>
    <w:rsid w:val="00F7504D"/>
    <w:rsid w:val="00F758C7"/>
    <w:rsid w:val="00F767F1"/>
    <w:rsid w:val="00F76995"/>
    <w:rsid w:val="00F80DAD"/>
    <w:rsid w:val="00F81383"/>
    <w:rsid w:val="00F853D0"/>
    <w:rsid w:val="00F8762A"/>
    <w:rsid w:val="00F9240C"/>
    <w:rsid w:val="00F92654"/>
    <w:rsid w:val="00F949D1"/>
    <w:rsid w:val="00F9731A"/>
    <w:rsid w:val="00FA4215"/>
    <w:rsid w:val="00FA557D"/>
    <w:rsid w:val="00FA5FFB"/>
    <w:rsid w:val="00FB0093"/>
    <w:rsid w:val="00FB010A"/>
    <w:rsid w:val="00FB0165"/>
    <w:rsid w:val="00FB0D0B"/>
    <w:rsid w:val="00FB0FA4"/>
    <w:rsid w:val="00FB1A62"/>
    <w:rsid w:val="00FB2663"/>
    <w:rsid w:val="00FB2E3A"/>
    <w:rsid w:val="00FB38AB"/>
    <w:rsid w:val="00FB3EFD"/>
    <w:rsid w:val="00FB512B"/>
    <w:rsid w:val="00FB5938"/>
    <w:rsid w:val="00FB61B7"/>
    <w:rsid w:val="00FB729A"/>
    <w:rsid w:val="00FB775A"/>
    <w:rsid w:val="00FC01E4"/>
    <w:rsid w:val="00FC155F"/>
    <w:rsid w:val="00FC2BEA"/>
    <w:rsid w:val="00FC3697"/>
    <w:rsid w:val="00FC53C2"/>
    <w:rsid w:val="00FC573B"/>
    <w:rsid w:val="00FC5876"/>
    <w:rsid w:val="00FC68BC"/>
    <w:rsid w:val="00FC72A2"/>
    <w:rsid w:val="00FD1A34"/>
    <w:rsid w:val="00FD23C8"/>
    <w:rsid w:val="00FD6999"/>
    <w:rsid w:val="00FD6E07"/>
    <w:rsid w:val="00FD725B"/>
    <w:rsid w:val="00FE16A6"/>
    <w:rsid w:val="00FE1A83"/>
    <w:rsid w:val="00FE20D0"/>
    <w:rsid w:val="00FE3C22"/>
    <w:rsid w:val="00FE41D3"/>
    <w:rsid w:val="00FE43EB"/>
    <w:rsid w:val="00FE7A0D"/>
    <w:rsid w:val="00FE7CE7"/>
    <w:rsid w:val="00FF2FB7"/>
    <w:rsid w:val="00FF45A4"/>
    <w:rsid w:val="00FF676A"/>
    <w:rsid w:val="00FF6B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0A1EE3"/>
  <w15:docId w15:val="{378536A2-4E5E-4095-B671-4B1B0BB25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E42250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1"/>
    <w:next w:val="2"/>
    <w:link w:val="10"/>
    <w:qFormat/>
    <w:rsid w:val="00DA4A16"/>
    <w:pPr>
      <w:numPr>
        <w:numId w:val="2"/>
      </w:numPr>
      <w:jc w:val="center"/>
      <w:outlineLvl w:val="0"/>
    </w:pPr>
    <w:rPr>
      <w:b/>
      <w:sz w:val="24"/>
      <w:szCs w:val="24"/>
    </w:rPr>
  </w:style>
  <w:style w:type="paragraph" w:styleId="2">
    <w:name w:val="heading 2"/>
    <w:basedOn w:val="1"/>
    <w:next w:val="3"/>
    <w:link w:val="20"/>
    <w:qFormat/>
    <w:rsid w:val="00DA4A16"/>
    <w:pPr>
      <w:numPr>
        <w:ilvl w:val="1"/>
      </w:numPr>
      <w:tabs>
        <w:tab w:val="left" w:pos="851"/>
      </w:tabs>
      <w:outlineLvl w:val="1"/>
    </w:pPr>
  </w:style>
  <w:style w:type="paragraph" w:styleId="3">
    <w:name w:val="heading 3"/>
    <w:basedOn w:val="a1"/>
    <w:next w:val="a1"/>
    <w:link w:val="30"/>
    <w:qFormat/>
    <w:rsid w:val="00DA4A1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1"/>
    <w:next w:val="a1"/>
    <w:link w:val="40"/>
    <w:qFormat/>
    <w:rsid w:val="00DA4A1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1"/>
    <w:next w:val="a1"/>
    <w:link w:val="50"/>
    <w:qFormat/>
    <w:rsid w:val="00DA4A1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DA4A1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A4A16"/>
    <w:rPr>
      <w:b/>
      <w:sz w:val="24"/>
      <w:szCs w:val="24"/>
    </w:rPr>
  </w:style>
  <w:style w:type="character" w:customStyle="1" w:styleId="20">
    <w:name w:val="Заголовок 2 Знак"/>
    <w:link w:val="2"/>
    <w:rsid w:val="00DA4A16"/>
    <w:rPr>
      <w:b/>
      <w:sz w:val="24"/>
      <w:szCs w:val="24"/>
    </w:rPr>
  </w:style>
  <w:style w:type="character" w:customStyle="1" w:styleId="30">
    <w:name w:val="Заголовок 3 Знак"/>
    <w:link w:val="3"/>
    <w:rsid w:val="00DA4A16"/>
    <w:rPr>
      <w:rFonts w:ascii="Cambria" w:hAnsi="Cambria"/>
      <w:b/>
      <w:bCs/>
      <w:sz w:val="26"/>
      <w:szCs w:val="26"/>
    </w:rPr>
  </w:style>
  <w:style w:type="character" w:customStyle="1" w:styleId="40">
    <w:name w:val="Заголовок 4 Знак"/>
    <w:link w:val="4"/>
    <w:rsid w:val="00DA4A16"/>
    <w:rPr>
      <w:b/>
      <w:bCs/>
      <w:sz w:val="28"/>
      <w:szCs w:val="28"/>
    </w:rPr>
  </w:style>
  <w:style w:type="character" w:customStyle="1" w:styleId="50">
    <w:name w:val="Заголовок 5 Знак"/>
    <w:link w:val="5"/>
    <w:rsid w:val="00DA4A16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DA4A16"/>
    <w:rPr>
      <w:b/>
      <w:bCs/>
      <w:sz w:val="22"/>
      <w:szCs w:val="22"/>
    </w:rPr>
  </w:style>
  <w:style w:type="character" w:styleId="a5">
    <w:name w:val="page number"/>
    <w:basedOn w:val="a2"/>
    <w:rsid w:val="00DA4A16"/>
  </w:style>
  <w:style w:type="paragraph" w:styleId="a6">
    <w:name w:val="header"/>
    <w:basedOn w:val="a1"/>
    <w:link w:val="a7"/>
    <w:uiPriority w:val="99"/>
    <w:rsid w:val="00DA4A16"/>
    <w:pPr>
      <w:tabs>
        <w:tab w:val="center" w:pos="4153"/>
        <w:tab w:val="right" w:pos="8306"/>
      </w:tabs>
    </w:pPr>
  </w:style>
  <w:style w:type="character" w:customStyle="1" w:styleId="a7">
    <w:name w:val="Верхний колонтитул Знак"/>
    <w:basedOn w:val="a2"/>
    <w:link w:val="a6"/>
    <w:uiPriority w:val="99"/>
    <w:rsid w:val="00DA4A16"/>
  </w:style>
  <w:style w:type="paragraph" w:styleId="a8">
    <w:name w:val="footer"/>
    <w:basedOn w:val="a1"/>
    <w:link w:val="a9"/>
    <w:uiPriority w:val="99"/>
    <w:rsid w:val="00DA4A16"/>
    <w:pPr>
      <w:tabs>
        <w:tab w:val="center" w:pos="4153"/>
        <w:tab w:val="right" w:pos="8306"/>
      </w:tabs>
    </w:pPr>
  </w:style>
  <w:style w:type="character" w:customStyle="1" w:styleId="a9">
    <w:name w:val="Нижний колонтитул Знак"/>
    <w:basedOn w:val="a2"/>
    <w:link w:val="a8"/>
    <w:uiPriority w:val="99"/>
    <w:rsid w:val="00DA4A16"/>
  </w:style>
  <w:style w:type="paragraph" w:styleId="aa">
    <w:name w:val="Body Text"/>
    <w:basedOn w:val="a1"/>
    <w:link w:val="ab"/>
    <w:rsid w:val="00DA4A16"/>
    <w:rPr>
      <w:sz w:val="24"/>
    </w:rPr>
  </w:style>
  <w:style w:type="character" w:customStyle="1" w:styleId="ab">
    <w:name w:val="Основной текст Знак"/>
    <w:link w:val="aa"/>
    <w:rsid w:val="00DA4A16"/>
    <w:rPr>
      <w:sz w:val="24"/>
    </w:rPr>
  </w:style>
  <w:style w:type="paragraph" w:customStyle="1" w:styleId="21">
    <w:name w:val="Основной текст 21"/>
    <w:basedOn w:val="a1"/>
    <w:uiPriority w:val="99"/>
    <w:rsid w:val="00DA4A16"/>
    <w:pPr>
      <w:jc w:val="both"/>
    </w:pPr>
    <w:rPr>
      <w:sz w:val="24"/>
    </w:rPr>
  </w:style>
  <w:style w:type="table" w:styleId="ac">
    <w:name w:val="Table Grid"/>
    <w:basedOn w:val="a3"/>
    <w:rsid w:val="00DA4A1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Title"/>
    <w:basedOn w:val="a1"/>
    <w:link w:val="ae"/>
    <w:qFormat/>
    <w:rsid w:val="00DA4A16"/>
    <w:pPr>
      <w:overflowPunct/>
      <w:autoSpaceDE/>
      <w:autoSpaceDN/>
      <w:adjustRightInd/>
      <w:jc w:val="center"/>
      <w:textAlignment w:val="auto"/>
    </w:pPr>
    <w:rPr>
      <w:rFonts w:ascii="Arial" w:hAnsi="Arial"/>
      <w:sz w:val="24"/>
    </w:rPr>
  </w:style>
  <w:style w:type="character" w:customStyle="1" w:styleId="ae">
    <w:name w:val="Заголовок Знак"/>
    <w:link w:val="ad"/>
    <w:rsid w:val="00DA4A16"/>
    <w:rPr>
      <w:rFonts w:ascii="Arial" w:hAnsi="Arial"/>
      <w:sz w:val="24"/>
    </w:rPr>
  </w:style>
  <w:style w:type="paragraph" w:styleId="af">
    <w:name w:val="footnote text"/>
    <w:basedOn w:val="a1"/>
    <w:link w:val="af0"/>
    <w:uiPriority w:val="99"/>
    <w:rsid w:val="00DA4A16"/>
  </w:style>
  <w:style w:type="character" w:customStyle="1" w:styleId="af0">
    <w:name w:val="Текст сноски Знак"/>
    <w:basedOn w:val="a2"/>
    <w:link w:val="af"/>
    <w:uiPriority w:val="99"/>
    <w:rsid w:val="00DA4A16"/>
  </w:style>
  <w:style w:type="character" w:styleId="af1">
    <w:name w:val="footnote reference"/>
    <w:uiPriority w:val="99"/>
    <w:rsid w:val="00DA4A16"/>
    <w:rPr>
      <w:vertAlign w:val="superscript"/>
    </w:rPr>
  </w:style>
  <w:style w:type="paragraph" w:styleId="af2">
    <w:name w:val="Balloon Text"/>
    <w:basedOn w:val="a1"/>
    <w:link w:val="af3"/>
    <w:rsid w:val="00DA4A16"/>
    <w:rPr>
      <w:rFonts w:ascii="Tahoma" w:hAnsi="Tahoma"/>
      <w:sz w:val="16"/>
      <w:szCs w:val="16"/>
    </w:rPr>
  </w:style>
  <w:style w:type="character" w:customStyle="1" w:styleId="af3">
    <w:name w:val="Текст выноски Знак"/>
    <w:link w:val="af2"/>
    <w:rsid w:val="00DA4A16"/>
    <w:rPr>
      <w:rFonts w:ascii="Tahoma" w:hAnsi="Tahoma"/>
      <w:sz w:val="16"/>
      <w:szCs w:val="16"/>
    </w:rPr>
  </w:style>
  <w:style w:type="paragraph" w:styleId="11">
    <w:name w:val="toc 1"/>
    <w:basedOn w:val="a1"/>
    <w:next w:val="a1"/>
    <w:autoRedefine/>
    <w:uiPriority w:val="39"/>
    <w:rsid w:val="00DA4A16"/>
    <w:pPr>
      <w:tabs>
        <w:tab w:val="right" w:leader="dot" w:pos="9629"/>
      </w:tabs>
      <w:spacing w:line="276" w:lineRule="auto"/>
      <w:ind w:left="1974" w:hanging="1974"/>
    </w:pPr>
  </w:style>
  <w:style w:type="paragraph" w:styleId="22">
    <w:name w:val="toc 2"/>
    <w:basedOn w:val="a1"/>
    <w:next w:val="a1"/>
    <w:autoRedefine/>
    <w:uiPriority w:val="39"/>
    <w:rsid w:val="00DA4A16"/>
    <w:pPr>
      <w:tabs>
        <w:tab w:val="left" w:pos="567"/>
        <w:tab w:val="right" w:leader="dot" w:pos="9629"/>
      </w:tabs>
      <w:ind w:left="200"/>
    </w:pPr>
  </w:style>
  <w:style w:type="paragraph" w:styleId="31">
    <w:name w:val="toc 3"/>
    <w:basedOn w:val="a1"/>
    <w:next w:val="a1"/>
    <w:autoRedefine/>
    <w:uiPriority w:val="39"/>
    <w:rsid w:val="00DA4A16"/>
    <w:pPr>
      <w:tabs>
        <w:tab w:val="left" w:pos="993"/>
        <w:tab w:val="right" w:leader="dot" w:pos="9629"/>
      </w:tabs>
      <w:spacing w:line="276" w:lineRule="auto"/>
      <w:ind w:left="1022" w:hanging="622"/>
    </w:pPr>
  </w:style>
  <w:style w:type="character" w:styleId="af4">
    <w:name w:val="Hyperlink"/>
    <w:uiPriority w:val="99"/>
    <w:unhideWhenUsed/>
    <w:rsid w:val="00DA4A16"/>
    <w:rPr>
      <w:color w:val="0000FF"/>
      <w:u w:val="single"/>
    </w:rPr>
  </w:style>
  <w:style w:type="character" w:styleId="af5">
    <w:name w:val="annotation reference"/>
    <w:rsid w:val="00DA4A16"/>
    <w:rPr>
      <w:sz w:val="16"/>
      <w:szCs w:val="16"/>
    </w:rPr>
  </w:style>
  <w:style w:type="paragraph" w:styleId="af6">
    <w:name w:val="annotation text"/>
    <w:basedOn w:val="a1"/>
    <w:link w:val="af7"/>
    <w:rsid w:val="00DA4A16"/>
  </w:style>
  <w:style w:type="character" w:customStyle="1" w:styleId="af7">
    <w:name w:val="Текст примечания Знак"/>
    <w:basedOn w:val="a2"/>
    <w:link w:val="af6"/>
    <w:rsid w:val="00DA4A16"/>
  </w:style>
  <w:style w:type="paragraph" w:styleId="af8">
    <w:name w:val="annotation subject"/>
    <w:basedOn w:val="af6"/>
    <w:next w:val="af6"/>
    <w:link w:val="af9"/>
    <w:rsid w:val="00DA4A16"/>
    <w:rPr>
      <w:b/>
      <w:bCs/>
    </w:rPr>
  </w:style>
  <w:style w:type="character" w:customStyle="1" w:styleId="af9">
    <w:name w:val="Тема примечания Знак"/>
    <w:link w:val="af8"/>
    <w:rsid w:val="00DA4A16"/>
    <w:rPr>
      <w:b/>
      <w:bCs/>
    </w:rPr>
  </w:style>
  <w:style w:type="paragraph" w:customStyle="1" w:styleId="0">
    <w:name w:val="Заголовок 0"/>
    <w:basedOn w:val="a1"/>
    <w:next w:val="1"/>
    <w:uiPriority w:val="99"/>
    <w:rsid w:val="00DA4A16"/>
    <w:pPr>
      <w:overflowPunct/>
      <w:autoSpaceDE/>
      <w:autoSpaceDN/>
      <w:adjustRightInd/>
      <w:spacing w:line="360" w:lineRule="auto"/>
      <w:jc w:val="center"/>
      <w:textAlignment w:val="auto"/>
    </w:pPr>
    <w:rPr>
      <w:b/>
      <w:caps/>
      <w:sz w:val="24"/>
      <w:szCs w:val="28"/>
    </w:rPr>
  </w:style>
  <w:style w:type="paragraph" w:customStyle="1" w:styleId="Default">
    <w:name w:val="Default"/>
    <w:rsid w:val="00DA4A1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a">
    <w:name w:val="Body Text Indent"/>
    <w:basedOn w:val="a1"/>
    <w:link w:val="afb"/>
    <w:uiPriority w:val="99"/>
    <w:unhideWhenUsed/>
    <w:rsid w:val="00DA4A16"/>
    <w:pPr>
      <w:spacing w:after="120"/>
      <w:ind w:left="283"/>
    </w:pPr>
  </w:style>
  <w:style w:type="character" w:customStyle="1" w:styleId="afb">
    <w:name w:val="Основной текст с отступом Знак"/>
    <w:basedOn w:val="a2"/>
    <w:link w:val="afa"/>
    <w:uiPriority w:val="99"/>
    <w:rsid w:val="00DA4A16"/>
  </w:style>
  <w:style w:type="paragraph" w:customStyle="1" w:styleId="a0">
    <w:name w:val="Заголовок раздела положения"/>
    <w:basedOn w:val="a1"/>
    <w:rsid w:val="00DA4A16"/>
    <w:pPr>
      <w:widowControl w:val="0"/>
      <w:numPr>
        <w:numId w:val="3"/>
      </w:numPr>
      <w:shd w:val="clear" w:color="auto" w:fill="FFFFFF"/>
      <w:overflowPunct/>
      <w:spacing w:before="475" w:line="360" w:lineRule="auto"/>
      <w:ind w:left="360" w:right="14"/>
      <w:jc w:val="center"/>
      <w:textAlignment w:val="auto"/>
    </w:pPr>
    <w:rPr>
      <w:b/>
      <w:bCs/>
      <w:color w:val="000000"/>
      <w:spacing w:val="-4"/>
      <w:sz w:val="24"/>
      <w:szCs w:val="24"/>
    </w:rPr>
  </w:style>
  <w:style w:type="paragraph" w:customStyle="1" w:styleId="ConsPlusNormal">
    <w:name w:val="ConsPlusNormal"/>
    <w:rsid w:val="00DA4A1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2">
    <w:name w:val="Абзац списка1"/>
    <w:basedOn w:val="a1"/>
    <w:rsid w:val="00DA4A16"/>
    <w:pPr>
      <w:overflowPunct/>
      <w:autoSpaceDE/>
      <w:autoSpaceDN/>
      <w:adjustRightInd/>
      <w:spacing w:after="200" w:line="276" w:lineRule="auto"/>
      <w:ind w:left="720"/>
      <w:textAlignment w:val="auto"/>
    </w:pPr>
    <w:rPr>
      <w:rFonts w:ascii="Calibri" w:hAnsi="Calibri"/>
      <w:sz w:val="22"/>
      <w:szCs w:val="22"/>
    </w:rPr>
  </w:style>
  <w:style w:type="paragraph" w:styleId="afc">
    <w:name w:val="List Paragraph"/>
    <w:basedOn w:val="a1"/>
    <w:link w:val="afd"/>
    <w:uiPriority w:val="34"/>
    <w:qFormat/>
    <w:rsid w:val="00DA4A16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paragraph" w:customStyle="1" w:styleId="afe">
    <w:name w:val="Для таблиц"/>
    <w:basedOn w:val="a1"/>
    <w:uiPriority w:val="99"/>
    <w:rsid w:val="0036581F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styleId="23">
    <w:name w:val="Body Text 2"/>
    <w:basedOn w:val="a1"/>
    <w:link w:val="24"/>
    <w:rsid w:val="00ED6F1A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rsid w:val="00ED6F1A"/>
  </w:style>
  <w:style w:type="paragraph" w:styleId="a">
    <w:name w:val="Normal (Web)"/>
    <w:basedOn w:val="a1"/>
    <w:link w:val="aff"/>
    <w:uiPriority w:val="99"/>
    <w:unhideWhenUsed/>
    <w:rsid w:val="00ED6F1A"/>
    <w:pPr>
      <w:numPr>
        <w:numId w:val="1"/>
      </w:numPr>
      <w:overflowPunct/>
      <w:autoSpaceDE/>
      <w:autoSpaceDN/>
      <w:adjustRightInd/>
      <w:spacing w:before="100" w:beforeAutospacing="1" w:after="100" w:afterAutospacing="1"/>
      <w:ind w:left="0" w:firstLine="0"/>
      <w:textAlignment w:val="auto"/>
    </w:pPr>
    <w:rPr>
      <w:sz w:val="24"/>
      <w:szCs w:val="24"/>
    </w:rPr>
  </w:style>
  <w:style w:type="paragraph" w:customStyle="1" w:styleId="aff0">
    <w:name w:val="список с точками"/>
    <w:basedOn w:val="a1"/>
    <w:uiPriority w:val="99"/>
    <w:rsid w:val="00ED6F1A"/>
    <w:pPr>
      <w:overflowPunct/>
      <w:autoSpaceDE/>
      <w:autoSpaceDN/>
      <w:adjustRightInd/>
      <w:spacing w:line="312" w:lineRule="auto"/>
      <w:ind w:left="709" w:hanging="283"/>
      <w:jc w:val="both"/>
      <w:textAlignment w:val="auto"/>
    </w:pPr>
    <w:rPr>
      <w:sz w:val="24"/>
      <w:szCs w:val="24"/>
    </w:rPr>
  </w:style>
  <w:style w:type="paragraph" w:customStyle="1" w:styleId="BodyText21">
    <w:name w:val="Body Text 21"/>
    <w:basedOn w:val="a1"/>
    <w:uiPriority w:val="99"/>
    <w:rsid w:val="00ED6F1A"/>
    <w:pPr>
      <w:widowControl w:val="0"/>
      <w:tabs>
        <w:tab w:val="left" w:pos="432"/>
        <w:tab w:val="left" w:pos="576"/>
        <w:tab w:val="left" w:pos="720"/>
        <w:tab w:val="left" w:pos="864"/>
        <w:tab w:val="left" w:pos="1296"/>
        <w:tab w:val="left" w:pos="1440"/>
        <w:tab w:val="left" w:pos="2304"/>
        <w:tab w:val="left" w:pos="4176"/>
      </w:tabs>
      <w:overflowPunct/>
      <w:autoSpaceDE/>
      <w:autoSpaceDN/>
      <w:adjustRightInd/>
      <w:spacing w:after="240"/>
      <w:ind w:left="864" w:hanging="288"/>
      <w:jc w:val="both"/>
      <w:textAlignment w:val="auto"/>
    </w:pPr>
    <w:rPr>
      <w:sz w:val="28"/>
    </w:rPr>
  </w:style>
  <w:style w:type="character" w:customStyle="1" w:styleId="apple-converted-space">
    <w:name w:val="apple-converted-space"/>
    <w:rsid w:val="00ED6F1A"/>
  </w:style>
  <w:style w:type="paragraph" w:styleId="32">
    <w:name w:val="Body Text Indent 3"/>
    <w:basedOn w:val="a1"/>
    <w:link w:val="33"/>
    <w:uiPriority w:val="99"/>
    <w:unhideWhenUsed/>
    <w:rsid w:val="00442311"/>
    <w:pPr>
      <w:overflowPunct/>
      <w:autoSpaceDE/>
      <w:autoSpaceDN/>
      <w:adjustRightInd/>
      <w:spacing w:after="120"/>
      <w:ind w:left="283"/>
      <w:textAlignment w:val="auto"/>
    </w:pPr>
    <w:rPr>
      <w:sz w:val="16"/>
      <w:szCs w:val="16"/>
    </w:rPr>
  </w:style>
  <w:style w:type="character" w:customStyle="1" w:styleId="33">
    <w:name w:val="Основной текст с отступом 3 Знак"/>
    <w:link w:val="32"/>
    <w:uiPriority w:val="99"/>
    <w:rsid w:val="00442311"/>
    <w:rPr>
      <w:sz w:val="16"/>
      <w:szCs w:val="16"/>
    </w:rPr>
  </w:style>
  <w:style w:type="paragraph" w:styleId="34">
    <w:name w:val="Body Text 3"/>
    <w:basedOn w:val="a1"/>
    <w:link w:val="35"/>
    <w:rsid w:val="00713A5F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link w:val="34"/>
    <w:rsid w:val="00713A5F"/>
    <w:rPr>
      <w:sz w:val="16"/>
      <w:szCs w:val="16"/>
    </w:rPr>
  </w:style>
  <w:style w:type="paragraph" w:styleId="aff1">
    <w:name w:val="endnote text"/>
    <w:basedOn w:val="a1"/>
    <w:link w:val="aff2"/>
    <w:rsid w:val="00850295"/>
  </w:style>
  <w:style w:type="character" w:customStyle="1" w:styleId="aff2">
    <w:name w:val="Текст концевой сноски Знак"/>
    <w:basedOn w:val="a2"/>
    <w:link w:val="aff1"/>
    <w:rsid w:val="00850295"/>
  </w:style>
  <w:style w:type="character" w:styleId="aff3">
    <w:name w:val="endnote reference"/>
    <w:rsid w:val="00850295"/>
    <w:rPr>
      <w:vertAlign w:val="superscript"/>
    </w:rPr>
  </w:style>
  <w:style w:type="character" w:styleId="aff4">
    <w:name w:val="Emphasis"/>
    <w:uiPriority w:val="20"/>
    <w:qFormat/>
    <w:rsid w:val="00635EBF"/>
    <w:rPr>
      <w:i/>
      <w:iCs/>
    </w:rPr>
  </w:style>
  <w:style w:type="paragraph" w:styleId="aff5">
    <w:name w:val="Plain Text"/>
    <w:basedOn w:val="a1"/>
    <w:link w:val="aff6"/>
    <w:uiPriority w:val="99"/>
    <w:unhideWhenUsed/>
    <w:rsid w:val="006C0B58"/>
    <w:pPr>
      <w:tabs>
        <w:tab w:val="left" w:pos="708"/>
      </w:tabs>
      <w:overflowPunct/>
      <w:autoSpaceDE/>
      <w:autoSpaceDN/>
      <w:adjustRightInd/>
      <w:textAlignment w:val="auto"/>
    </w:pPr>
    <w:rPr>
      <w:rFonts w:ascii="Courier New" w:hAnsi="Courier New"/>
    </w:rPr>
  </w:style>
  <w:style w:type="character" w:customStyle="1" w:styleId="aff6">
    <w:name w:val="Текст Знак"/>
    <w:link w:val="aff5"/>
    <w:uiPriority w:val="99"/>
    <w:rsid w:val="006C0B58"/>
    <w:rPr>
      <w:rFonts w:ascii="Courier New" w:hAnsi="Courier New"/>
    </w:rPr>
  </w:style>
  <w:style w:type="paragraph" w:customStyle="1" w:styleId="aff7">
    <w:name w:val="Текст требований"/>
    <w:basedOn w:val="a1"/>
    <w:uiPriority w:val="99"/>
    <w:semiHidden/>
    <w:rsid w:val="006C0B58"/>
    <w:pPr>
      <w:tabs>
        <w:tab w:val="left" w:pos="851"/>
      </w:tabs>
      <w:overflowPunct/>
      <w:autoSpaceDE/>
      <w:autoSpaceDN/>
      <w:adjustRightInd/>
      <w:ind w:firstLine="567"/>
      <w:jc w:val="both"/>
      <w:textAlignment w:val="auto"/>
    </w:pPr>
    <w:rPr>
      <w:szCs w:val="24"/>
    </w:rPr>
  </w:style>
  <w:style w:type="paragraph" w:customStyle="1" w:styleId="ConsNormal">
    <w:name w:val="ConsNormal"/>
    <w:uiPriority w:val="99"/>
    <w:rsid w:val="0056644B"/>
    <w:pPr>
      <w:widowControl w:val="0"/>
      <w:tabs>
        <w:tab w:val="left" w:pos="708"/>
      </w:tabs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8">
    <w:name w:val="FollowedHyperlink"/>
    <w:rsid w:val="009D5EB8"/>
    <w:rPr>
      <w:color w:val="800080"/>
      <w:u w:val="single"/>
    </w:rPr>
  </w:style>
  <w:style w:type="paragraph" w:customStyle="1" w:styleId="13">
    <w:name w:val="Обычный1"/>
    <w:uiPriority w:val="99"/>
    <w:rsid w:val="00913307"/>
    <w:pPr>
      <w:widowControl w:val="0"/>
      <w:tabs>
        <w:tab w:val="left" w:pos="708"/>
      </w:tabs>
      <w:jc w:val="both"/>
    </w:pPr>
    <w:rPr>
      <w:sz w:val="24"/>
    </w:rPr>
  </w:style>
  <w:style w:type="paragraph" w:customStyle="1" w:styleId="Style15">
    <w:name w:val="Style15"/>
    <w:basedOn w:val="a1"/>
    <w:uiPriority w:val="99"/>
    <w:rsid w:val="0047564C"/>
    <w:pPr>
      <w:widowControl w:val="0"/>
      <w:overflowPunct/>
      <w:spacing w:line="326" w:lineRule="exact"/>
      <w:jc w:val="both"/>
      <w:textAlignment w:val="auto"/>
    </w:pPr>
    <w:rPr>
      <w:sz w:val="24"/>
      <w:szCs w:val="24"/>
    </w:rPr>
  </w:style>
  <w:style w:type="paragraph" w:customStyle="1" w:styleId="Style33">
    <w:name w:val="Style33"/>
    <w:basedOn w:val="a1"/>
    <w:uiPriority w:val="99"/>
    <w:rsid w:val="0047564C"/>
    <w:pPr>
      <w:widowControl w:val="0"/>
      <w:overflowPunct/>
      <w:spacing w:line="250" w:lineRule="exact"/>
      <w:jc w:val="center"/>
      <w:textAlignment w:val="auto"/>
    </w:pPr>
    <w:rPr>
      <w:sz w:val="24"/>
      <w:szCs w:val="24"/>
    </w:rPr>
  </w:style>
  <w:style w:type="character" w:customStyle="1" w:styleId="FontStyle66">
    <w:name w:val="Font Style66"/>
    <w:uiPriority w:val="99"/>
    <w:rsid w:val="0047564C"/>
    <w:rPr>
      <w:rFonts w:ascii="Times New Roman" w:hAnsi="Times New Roman" w:cs="Times New Roman" w:hint="default"/>
      <w:sz w:val="20"/>
      <w:szCs w:val="20"/>
    </w:rPr>
  </w:style>
  <w:style w:type="character" w:customStyle="1" w:styleId="aff">
    <w:name w:val="Обычный (Интернет) Знак"/>
    <w:link w:val="a"/>
    <w:rsid w:val="006006A4"/>
    <w:rPr>
      <w:sz w:val="24"/>
      <w:szCs w:val="24"/>
    </w:rPr>
  </w:style>
  <w:style w:type="paragraph" w:customStyle="1" w:styleId="36">
    <w:name w:val="Стиль3"/>
    <w:basedOn w:val="25"/>
    <w:rsid w:val="000311F8"/>
    <w:pPr>
      <w:widowControl w:val="0"/>
      <w:tabs>
        <w:tab w:val="num" w:pos="1307"/>
      </w:tabs>
      <w:overflowPunct/>
      <w:autoSpaceDE/>
      <w:autoSpaceDN/>
      <w:spacing w:after="0" w:line="240" w:lineRule="auto"/>
      <w:ind w:left="1080"/>
      <w:jc w:val="both"/>
    </w:pPr>
    <w:rPr>
      <w:sz w:val="24"/>
    </w:rPr>
  </w:style>
  <w:style w:type="paragraph" w:styleId="25">
    <w:name w:val="Body Text Indent 2"/>
    <w:basedOn w:val="a1"/>
    <w:link w:val="26"/>
    <w:rsid w:val="000311F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2"/>
    <w:link w:val="25"/>
    <w:rsid w:val="000311F8"/>
  </w:style>
  <w:style w:type="paragraph" w:customStyle="1" w:styleId="c2">
    <w:name w:val="c2"/>
    <w:basedOn w:val="a1"/>
    <w:rsid w:val="00BC30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c1">
    <w:name w:val="c1"/>
    <w:basedOn w:val="a2"/>
    <w:rsid w:val="00BC3090"/>
  </w:style>
  <w:style w:type="character" w:customStyle="1" w:styleId="c0">
    <w:name w:val="c0"/>
    <w:basedOn w:val="a2"/>
    <w:rsid w:val="00BC3090"/>
  </w:style>
  <w:style w:type="character" w:customStyle="1" w:styleId="afd">
    <w:name w:val="Абзац списка Знак"/>
    <w:link w:val="afc"/>
    <w:locked/>
    <w:rsid w:val="00414ADC"/>
    <w:rPr>
      <w:rFonts w:ascii="Calibri" w:hAnsi="Calibri"/>
      <w:sz w:val="22"/>
      <w:szCs w:val="22"/>
    </w:rPr>
  </w:style>
  <w:style w:type="character" w:styleId="aff9">
    <w:name w:val="Strong"/>
    <w:qFormat/>
    <w:rsid w:val="00E71E19"/>
    <w:rPr>
      <w:b/>
      <w:bCs/>
    </w:rPr>
  </w:style>
  <w:style w:type="paragraph" w:customStyle="1" w:styleId="affa">
    <w:name w:val="Подпись к таблице"/>
    <w:basedOn w:val="a1"/>
    <w:rsid w:val="00ED134D"/>
    <w:pPr>
      <w:overflowPunct/>
      <w:autoSpaceDE/>
      <w:autoSpaceDN/>
      <w:adjustRightInd/>
      <w:jc w:val="right"/>
      <w:textAlignment w:val="auto"/>
    </w:pPr>
    <w:rPr>
      <w:sz w:val="28"/>
    </w:rPr>
  </w:style>
  <w:style w:type="paragraph" w:customStyle="1" w:styleId="affb">
    <w:name w:val="Название таблицы"/>
    <w:basedOn w:val="a1"/>
    <w:next w:val="a1"/>
    <w:rsid w:val="00ED134D"/>
    <w:pPr>
      <w:overflowPunct/>
      <w:autoSpaceDE/>
      <w:autoSpaceDN/>
      <w:adjustRightInd/>
      <w:jc w:val="center"/>
      <w:textAlignment w:val="auto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2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9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3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2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7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6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1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3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6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65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1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76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0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33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2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84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73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14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11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41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89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0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89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16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94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86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7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1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5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8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4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3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7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9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jpeg"/><Relationship Id="rId117" Type="http://schemas.openxmlformats.org/officeDocument/2006/relationships/theme" Target="theme/theme1.xml"/><Relationship Id="rId21" Type="http://schemas.openxmlformats.org/officeDocument/2006/relationships/image" Target="media/image7.wmf"/><Relationship Id="rId42" Type="http://schemas.openxmlformats.org/officeDocument/2006/relationships/image" Target="media/image21.wmf"/><Relationship Id="rId47" Type="http://schemas.openxmlformats.org/officeDocument/2006/relationships/image" Target="media/image24.jpeg"/><Relationship Id="rId63" Type="http://schemas.openxmlformats.org/officeDocument/2006/relationships/image" Target="media/image35.wmf"/><Relationship Id="rId68" Type="http://schemas.openxmlformats.org/officeDocument/2006/relationships/image" Target="media/image38.jpeg"/><Relationship Id="rId84" Type="http://schemas.openxmlformats.org/officeDocument/2006/relationships/image" Target="media/image49.wmf"/><Relationship Id="rId89" Type="http://schemas.openxmlformats.org/officeDocument/2006/relationships/image" Target="media/image52.jpeg"/><Relationship Id="rId112" Type="http://schemas.openxmlformats.org/officeDocument/2006/relationships/image" Target="media/image68.png"/><Relationship Id="rId16" Type="http://schemas.openxmlformats.org/officeDocument/2006/relationships/hyperlink" Target="http://biblioclub.ru/index.php?page=book&amp;id=236626" TargetMode="External"/><Relationship Id="rId107" Type="http://schemas.openxmlformats.org/officeDocument/2006/relationships/image" Target="media/image64.jpeg"/><Relationship Id="rId11" Type="http://schemas.openxmlformats.org/officeDocument/2006/relationships/image" Target="media/image4.wmf"/><Relationship Id="rId24" Type="http://schemas.openxmlformats.org/officeDocument/2006/relationships/image" Target="media/image9.wmf"/><Relationship Id="rId32" Type="http://schemas.openxmlformats.org/officeDocument/2006/relationships/image" Target="media/image14.jpeg"/><Relationship Id="rId37" Type="http://schemas.openxmlformats.org/officeDocument/2006/relationships/oleObject" Target="embeddings/oleObject6.bin"/><Relationship Id="rId40" Type="http://schemas.openxmlformats.org/officeDocument/2006/relationships/oleObject" Target="embeddings/oleObject7.bin"/><Relationship Id="rId45" Type="http://schemas.openxmlformats.org/officeDocument/2006/relationships/image" Target="media/image23.wmf"/><Relationship Id="rId53" Type="http://schemas.openxmlformats.org/officeDocument/2006/relationships/image" Target="media/image28.jpeg"/><Relationship Id="rId58" Type="http://schemas.openxmlformats.org/officeDocument/2006/relationships/oleObject" Target="embeddings/oleObject13.bin"/><Relationship Id="rId66" Type="http://schemas.openxmlformats.org/officeDocument/2006/relationships/image" Target="media/image37.wmf"/><Relationship Id="rId74" Type="http://schemas.openxmlformats.org/officeDocument/2006/relationships/image" Target="media/image42.jpeg"/><Relationship Id="rId79" Type="http://schemas.openxmlformats.org/officeDocument/2006/relationships/oleObject" Target="embeddings/oleObject20.bin"/><Relationship Id="rId87" Type="http://schemas.openxmlformats.org/officeDocument/2006/relationships/image" Target="media/image51.wmf"/><Relationship Id="rId102" Type="http://schemas.openxmlformats.org/officeDocument/2006/relationships/image" Target="media/image61.wmf"/><Relationship Id="rId110" Type="http://schemas.openxmlformats.org/officeDocument/2006/relationships/image" Target="media/image66.png"/><Relationship Id="rId115" Type="http://schemas.openxmlformats.org/officeDocument/2006/relationships/footer" Target="footer2.xml"/><Relationship Id="rId5" Type="http://schemas.openxmlformats.org/officeDocument/2006/relationships/webSettings" Target="webSettings.xml"/><Relationship Id="rId61" Type="http://schemas.openxmlformats.org/officeDocument/2006/relationships/oleObject" Target="embeddings/oleObject14.bin"/><Relationship Id="rId82" Type="http://schemas.openxmlformats.org/officeDocument/2006/relationships/oleObject" Target="embeddings/oleObject21.bin"/><Relationship Id="rId90" Type="http://schemas.openxmlformats.org/officeDocument/2006/relationships/image" Target="media/image53.wmf"/><Relationship Id="rId95" Type="http://schemas.openxmlformats.org/officeDocument/2006/relationships/image" Target="media/image56.jpeg"/><Relationship Id="rId19" Type="http://schemas.openxmlformats.org/officeDocument/2006/relationships/hyperlink" Target="http://www.biblioclub.ru/" TargetMode="External"/><Relationship Id="rId14" Type="http://schemas.openxmlformats.org/officeDocument/2006/relationships/image" Target="media/image7.png"/><Relationship Id="rId22" Type="http://schemas.openxmlformats.org/officeDocument/2006/relationships/oleObject" Target="embeddings/oleObject1.bin"/><Relationship Id="rId27" Type="http://schemas.openxmlformats.org/officeDocument/2006/relationships/image" Target="media/image11.wmf"/><Relationship Id="rId30" Type="http://schemas.openxmlformats.org/officeDocument/2006/relationships/image" Target="media/image13.wmf"/><Relationship Id="rId35" Type="http://schemas.openxmlformats.org/officeDocument/2006/relationships/image" Target="media/image16.jpeg"/><Relationship Id="rId43" Type="http://schemas.openxmlformats.org/officeDocument/2006/relationships/oleObject" Target="embeddings/oleObject8.bin"/><Relationship Id="rId48" Type="http://schemas.openxmlformats.org/officeDocument/2006/relationships/image" Target="media/image25.wmf"/><Relationship Id="rId56" Type="http://schemas.openxmlformats.org/officeDocument/2006/relationships/image" Target="media/image30.jpeg"/><Relationship Id="rId64" Type="http://schemas.openxmlformats.org/officeDocument/2006/relationships/oleObject" Target="embeddings/oleObject15.bin"/><Relationship Id="rId69" Type="http://schemas.openxmlformats.org/officeDocument/2006/relationships/image" Target="media/image39.wmf"/><Relationship Id="rId77" Type="http://schemas.openxmlformats.org/officeDocument/2006/relationships/image" Target="media/image44.jpeg"/><Relationship Id="rId100" Type="http://schemas.openxmlformats.org/officeDocument/2006/relationships/oleObject" Target="embeddings/oleObject27.bin"/><Relationship Id="rId105" Type="http://schemas.openxmlformats.org/officeDocument/2006/relationships/image" Target="media/image63.wmf"/><Relationship Id="rId113" Type="http://schemas.openxmlformats.org/officeDocument/2006/relationships/footer" Target="footer1.xml"/><Relationship Id="rId8" Type="http://schemas.openxmlformats.org/officeDocument/2006/relationships/image" Target="media/image1.jpeg"/><Relationship Id="rId51" Type="http://schemas.openxmlformats.org/officeDocument/2006/relationships/image" Target="media/image27.wmf"/><Relationship Id="rId72" Type="http://schemas.openxmlformats.org/officeDocument/2006/relationships/image" Target="media/image41.wmf"/><Relationship Id="rId80" Type="http://schemas.openxmlformats.org/officeDocument/2006/relationships/image" Target="media/image46.jpeg"/><Relationship Id="rId85" Type="http://schemas.openxmlformats.org/officeDocument/2006/relationships/oleObject" Target="embeddings/oleObject22.bin"/><Relationship Id="rId93" Type="http://schemas.openxmlformats.org/officeDocument/2006/relationships/image" Target="media/image55.wmf"/><Relationship Id="rId98" Type="http://schemas.openxmlformats.org/officeDocument/2006/relationships/image" Target="media/image58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hyperlink" Target="http://biblioclub.ru/index.php?page=book&amp;id=439200" TargetMode="External"/><Relationship Id="rId25" Type="http://schemas.openxmlformats.org/officeDocument/2006/relationships/oleObject" Target="embeddings/oleObject2.bin"/><Relationship Id="rId33" Type="http://schemas.openxmlformats.org/officeDocument/2006/relationships/image" Target="media/image15.wmf"/><Relationship Id="rId38" Type="http://schemas.openxmlformats.org/officeDocument/2006/relationships/image" Target="media/image18.jpeg"/><Relationship Id="rId46" Type="http://schemas.openxmlformats.org/officeDocument/2006/relationships/oleObject" Target="embeddings/oleObject9.bin"/><Relationship Id="rId59" Type="http://schemas.openxmlformats.org/officeDocument/2006/relationships/image" Target="media/image32.jpeg"/><Relationship Id="rId67" Type="http://schemas.openxmlformats.org/officeDocument/2006/relationships/oleObject" Target="embeddings/oleObject16.bin"/><Relationship Id="rId103" Type="http://schemas.openxmlformats.org/officeDocument/2006/relationships/oleObject" Target="embeddings/oleObject28.bin"/><Relationship Id="rId108" Type="http://schemas.openxmlformats.org/officeDocument/2006/relationships/image" Target="media/image65.wmf"/><Relationship Id="rId116" Type="http://schemas.openxmlformats.org/officeDocument/2006/relationships/fontTable" Target="fontTable.xml"/><Relationship Id="rId20" Type="http://schemas.openxmlformats.org/officeDocument/2006/relationships/image" Target="media/image6.jpeg"/><Relationship Id="rId41" Type="http://schemas.openxmlformats.org/officeDocument/2006/relationships/image" Target="media/image20.jpeg"/><Relationship Id="rId54" Type="http://schemas.openxmlformats.org/officeDocument/2006/relationships/image" Target="media/image29.wmf"/><Relationship Id="rId62" Type="http://schemas.openxmlformats.org/officeDocument/2006/relationships/image" Target="media/image34.jpeg"/><Relationship Id="rId70" Type="http://schemas.openxmlformats.org/officeDocument/2006/relationships/oleObject" Target="embeddings/oleObject17.bin"/><Relationship Id="rId75" Type="http://schemas.openxmlformats.org/officeDocument/2006/relationships/image" Target="media/image43.wmf"/><Relationship Id="rId83" Type="http://schemas.openxmlformats.org/officeDocument/2006/relationships/image" Target="media/image48.jpeg"/><Relationship Id="rId88" Type="http://schemas.openxmlformats.org/officeDocument/2006/relationships/oleObject" Target="embeddings/oleObject23.bin"/><Relationship Id="rId91" Type="http://schemas.openxmlformats.org/officeDocument/2006/relationships/oleObject" Target="embeddings/oleObject24.bin"/><Relationship Id="rId96" Type="http://schemas.openxmlformats.org/officeDocument/2006/relationships/image" Target="media/image57.wmf"/><Relationship Id="rId111" Type="http://schemas.openxmlformats.org/officeDocument/2006/relationships/image" Target="media/image6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wmf"/><Relationship Id="rId23" Type="http://schemas.openxmlformats.org/officeDocument/2006/relationships/image" Target="media/image8.jpeg"/><Relationship Id="rId28" Type="http://schemas.openxmlformats.org/officeDocument/2006/relationships/oleObject" Target="embeddings/oleObject3.bin"/><Relationship Id="rId36" Type="http://schemas.openxmlformats.org/officeDocument/2006/relationships/image" Target="media/image17.wmf"/><Relationship Id="rId49" Type="http://schemas.openxmlformats.org/officeDocument/2006/relationships/oleObject" Target="embeddings/oleObject10.bin"/><Relationship Id="rId57" Type="http://schemas.openxmlformats.org/officeDocument/2006/relationships/image" Target="media/image31.wmf"/><Relationship Id="rId106" Type="http://schemas.openxmlformats.org/officeDocument/2006/relationships/oleObject" Target="embeddings/oleObject29.bin"/><Relationship Id="rId114" Type="http://schemas.openxmlformats.org/officeDocument/2006/relationships/header" Target="header1.xml"/><Relationship Id="rId10" Type="http://schemas.openxmlformats.org/officeDocument/2006/relationships/image" Target="media/image3.png"/><Relationship Id="rId31" Type="http://schemas.openxmlformats.org/officeDocument/2006/relationships/oleObject" Target="embeddings/oleObject4.bin"/><Relationship Id="rId44" Type="http://schemas.openxmlformats.org/officeDocument/2006/relationships/image" Target="media/image22.jpeg"/><Relationship Id="rId52" Type="http://schemas.openxmlformats.org/officeDocument/2006/relationships/oleObject" Target="embeddings/oleObject11.bin"/><Relationship Id="rId60" Type="http://schemas.openxmlformats.org/officeDocument/2006/relationships/image" Target="media/image33.wmf"/><Relationship Id="rId65" Type="http://schemas.openxmlformats.org/officeDocument/2006/relationships/image" Target="media/image36.jpeg"/><Relationship Id="rId73" Type="http://schemas.openxmlformats.org/officeDocument/2006/relationships/oleObject" Target="embeddings/oleObject18.bin"/><Relationship Id="rId78" Type="http://schemas.openxmlformats.org/officeDocument/2006/relationships/image" Target="media/image45.wmf"/><Relationship Id="rId81" Type="http://schemas.openxmlformats.org/officeDocument/2006/relationships/image" Target="media/image47.wmf"/><Relationship Id="rId86" Type="http://schemas.openxmlformats.org/officeDocument/2006/relationships/image" Target="media/image50.jpeg"/><Relationship Id="rId94" Type="http://schemas.openxmlformats.org/officeDocument/2006/relationships/oleObject" Target="embeddings/oleObject25.bin"/><Relationship Id="rId99" Type="http://schemas.openxmlformats.org/officeDocument/2006/relationships/image" Target="media/image59.wmf"/><Relationship Id="rId101" Type="http://schemas.openxmlformats.org/officeDocument/2006/relationships/image" Target="media/image60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hyperlink" Target="http://library.astu.org/" TargetMode="External"/><Relationship Id="rId39" Type="http://schemas.openxmlformats.org/officeDocument/2006/relationships/image" Target="media/image19.wmf"/><Relationship Id="rId109" Type="http://schemas.openxmlformats.org/officeDocument/2006/relationships/oleObject" Target="embeddings/oleObject30.bin"/><Relationship Id="rId34" Type="http://schemas.openxmlformats.org/officeDocument/2006/relationships/oleObject" Target="embeddings/oleObject5.bin"/><Relationship Id="rId50" Type="http://schemas.openxmlformats.org/officeDocument/2006/relationships/image" Target="media/image26.jpeg"/><Relationship Id="rId55" Type="http://schemas.openxmlformats.org/officeDocument/2006/relationships/oleObject" Target="embeddings/oleObject12.bin"/><Relationship Id="rId76" Type="http://schemas.openxmlformats.org/officeDocument/2006/relationships/oleObject" Target="embeddings/oleObject19.bin"/><Relationship Id="rId97" Type="http://schemas.openxmlformats.org/officeDocument/2006/relationships/oleObject" Target="embeddings/oleObject26.bin"/><Relationship Id="rId104" Type="http://schemas.openxmlformats.org/officeDocument/2006/relationships/image" Target="media/image62.jpeg"/><Relationship Id="rId7" Type="http://schemas.openxmlformats.org/officeDocument/2006/relationships/endnotes" Target="endnotes.xml"/><Relationship Id="rId71" Type="http://schemas.openxmlformats.org/officeDocument/2006/relationships/image" Target="media/image40.jpeg"/><Relationship Id="rId92" Type="http://schemas.openxmlformats.org/officeDocument/2006/relationships/image" Target="media/image54.jpeg"/><Relationship Id="rId2" Type="http://schemas.openxmlformats.org/officeDocument/2006/relationships/numbering" Target="numbering.xml"/><Relationship Id="rId29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803DBC-2DD9-4843-840C-EB4815188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33</Pages>
  <Words>6337</Words>
  <Characters>36125</Characters>
  <Application>Microsoft Office Word</Application>
  <DocSecurity>0</DocSecurity>
  <Lines>301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42378</CharactersWithSpaces>
  <SharedDoc>false</SharedDoc>
  <HLinks>
    <vt:vector size="18" baseType="variant">
      <vt:variant>
        <vt:i4>2097263</vt:i4>
      </vt:variant>
      <vt:variant>
        <vt:i4>6</vt:i4>
      </vt:variant>
      <vt:variant>
        <vt:i4>0</vt:i4>
      </vt:variant>
      <vt:variant>
        <vt:i4>5</vt:i4>
      </vt:variant>
      <vt:variant>
        <vt:lpwstr>http://arch-grafika.ru/</vt:lpwstr>
      </vt:variant>
      <vt:variant>
        <vt:lpwstr/>
      </vt:variant>
      <vt:variant>
        <vt:i4>6750246</vt:i4>
      </vt:variant>
      <vt:variant>
        <vt:i4>3</vt:i4>
      </vt:variant>
      <vt:variant>
        <vt:i4>0</vt:i4>
      </vt:variant>
      <vt:variant>
        <vt:i4>5</vt:i4>
      </vt:variant>
      <vt:variant>
        <vt:lpwstr>https://cadinstructor.org/</vt:lpwstr>
      </vt:variant>
      <vt:variant>
        <vt:lpwstr/>
      </vt:variant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http://biblioclub.ru/index.php?page=book&amp;id=229342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Леночка</cp:lastModifiedBy>
  <cp:revision>2</cp:revision>
  <cp:lastPrinted>2019-06-20T11:45:00Z</cp:lastPrinted>
  <dcterms:created xsi:type="dcterms:W3CDTF">2022-12-15T09:44:00Z</dcterms:created>
  <dcterms:modified xsi:type="dcterms:W3CDTF">2022-12-15T09:44:00Z</dcterms:modified>
</cp:coreProperties>
</file>