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65FA8F10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53119C">
              <w:rPr>
                <w:sz w:val="24"/>
                <w:szCs w:val="24"/>
              </w:rPr>
              <w:t xml:space="preserve">21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3AD9D758" w14:textId="557DEA08" w:rsidR="0035182A" w:rsidRPr="0035182A" w:rsidRDefault="00B26224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B26224">
        <w:rPr>
          <w:b/>
          <w:bCs/>
          <w:i/>
          <w:iCs/>
          <w:sz w:val="28"/>
          <w:szCs w:val="28"/>
          <w:u w:val="single"/>
        </w:rPr>
        <w:t>23.03.03 Эксплуатация транспортно-технологических машин и комплексов</w:t>
      </w:r>
      <w:r w:rsidR="0035182A" w:rsidRPr="0035182A">
        <w:rPr>
          <w:b/>
          <w:bCs/>
          <w:i/>
          <w:iCs/>
          <w:sz w:val="28"/>
          <w:szCs w:val="28"/>
          <w:u w:val="single"/>
        </w:rPr>
        <w:t xml:space="preserve"> 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0B277C4E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55F57950" w14:textId="61E1D274" w:rsidR="00317900" w:rsidRDefault="00B26224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B26224">
        <w:rPr>
          <w:b/>
          <w:bCs/>
          <w:i/>
          <w:iCs/>
          <w:sz w:val="28"/>
          <w:szCs w:val="28"/>
          <w:u w:val="single"/>
        </w:rPr>
        <w:t>Автомобильный сервис</w:t>
      </w:r>
    </w:p>
    <w:p w14:paraId="2F539C76" w14:textId="77777777" w:rsidR="00B26224" w:rsidRPr="0029042A" w:rsidRDefault="00B26224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B0A45D1" w:rsidR="002521E4" w:rsidRPr="002521E4" w:rsidRDefault="003153D9" w:rsidP="002521E4">
      <w:pPr>
        <w:jc w:val="center"/>
        <w:rPr>
          <w:b/>
          <w:i/>
          <w:color w:val="000000"/>
        </w:rPr>
      </w:pPr>
      <w:r>
        <w:rPr>
          <w:b/>
          <w:i/>
          <w:color w:val="000000"/>
          <w:sz w:val="24"/>
          <w:szCs w:val="24"/>
        </w:rPr>
        <w:t>Зао</w:t>
      </w:r>
      <w:r w:rsidR="002521E4" w:rsidRPr="002521E4">
        <w:rPr>
          <w:b/>
          <w:i/>
          <w:color w:val="000000"/>
          <w:sz w:val="24"/>
          <w:szCs w:val="24"/>
        </w:rPr>
        <w:t xml:space="preserve">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600FDF32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Семестр</w:t>
            </w:r>
          </w:p>
          <w:p w14:paraId="460C846E" w14:textId="6CE51796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964740">
              <w:rPr>
                <w:lang w:eastAsia="en-US"/>
              </w:rPr>
              <w:t>1</w:t>
            </w:r>
            <w:r>
              <w:rPr>
                <w:lang w:eastAsia="en-US"/>
              </w:rPr>
              <w:t>Курс&gt;</w:t>
            </w:r>
            <w:r w:rsidR="003153D9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&lt;Семестр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964740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04152700" w:rsidR="00964740" w:rsidRPr="00BC7BA2" w:rsidRDefault="00964740" w:rsidP="00964740">
            <w:pPr>
              <w:widowControl w:val="0"/>
              <w:jc w:val="center"/>
            </w:pPr>
            <w: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70A52FD7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0B17E7E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78C01D4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4</w:t>
            </w:r>
          </w:p>
        </w:tc>
      </w:tr>
      <w:tr w:rsidR="00964740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3D4FF902" w:rsidR="00964740" w:rsidRPr="00BC7BA2" w:rsidRDefault="00964740" w:rsidP="00964740">
            <w:pPr>
              <w:widowControl w:val="0"/>
              <w:jc w:val="center"/>
            </w:pPr>
            <w:r>
              <w:t>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234FB4A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1E0A7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4E5F8E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6</w:t>
            </w:r>
          </w:p>
        </w:tc>
      </w:tr>
      <w:tr w:rsidR="00964740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264F743A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7971E928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3161790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685973D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12E18D44" w:rsidR="00964740" w:rsidRPr="00BC7BA2" w:rsidRDefault="00964740" w:rsidP="00964740">
            <w:pPr>
              <w:widowControl w:val="0"/>
              <w:jc w:val="center"/>
            </w:pPr>
            <w:r>
              <w:t>10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0B6F298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1458F014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5C0DF5DB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</w:t>
            </w:r>
          </w:p>
        </w:tc>
      </w:tr>
      <w:tr w:rsidR="00964740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5F8AF323" w:rsidR="00964740" w:rsidRPr="00BC7BA2" w:rsidRDefault="00964740" w:rsidP="00964740">
            <w:pPr>
              <w:widowControl w:val="0"/>
              <w:jc w:val="center"/>
            </w:pPr>
            <w:r>
              <w:t>89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DB7E0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7ABA1D3F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2172DC29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89</w:t>
            </w:r>
          </w:p>
        </w:tc>
      </w:tr>
      <w:tr w:rsidR="00964740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09459F6C" w:rsidR="00964740" w:rsidRPr="00BC7BA2" w:rsidRDefault="00964740" w:rsidP="00964740">
            <w:pPr>
              <w:widowControl w:val="0"/>
              <w:jc w:val="center"/>
            </w:pPr>
            <w:r>
              <w:t>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3FB80BE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ED1A74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737E2113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9</w:t>
            </w:r>
          </w:p>
        </w:tc>
      </w:tr>
      <w:tr w:rsidR="00964740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964740" w:rsidRDefault="00964740" w:rsidP="0096474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030B4BCF" w:rsidR="00964740" w:rsidRPr="00BC7BA2" w:rsidRDefault="00964740" w:rsidP="00964740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489A390E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3B5DF126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327C7D71" w:rsidR="00964740" w:rsidRPr="00B861C8" w:rsidRDefault="00964740" w:rsidP="00964740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1C27BF6C" w:rsidR="00B861C8" w:rsidRDefault="0096474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 xml:space="preserve">доцент,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proofErr w:type="spellStart"/>
            <w:r>
              <w:rPr>
                <w:i/>
                <w:color w:val="000000"/>
                <w:sz w:val="24"/>
                <w:szCs w:val="24"/>
              </w:rPr>
              <w:t>Кораблин</w:t>
            </w:r>
            <w:proofErr w:type="spellEnd"/>
            <w:r>
              <w:rPr>
                <w:i/>
                <w:color w:val="000000"/>
                <w:sz w:val="24"/>
                <w:szCs w:val="24"/>
              </w:rPr>
              <w:t xml:space="preserve"> А.В.</w:t>
            </w:r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649BA5E3" w:rsidR="00CB5C27" w:rsidRPr="00E72E0C" w:rsidRDefault="00E72E0C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B26224" w:rsidRPr="00B26224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35182A" w:rsidRPr="00B26224">
              <w:rPr>
                <w:sz w:val="24"/>
                <w:szCs w:val="24"/>
              </w:rPr>
              <w:t xml:space="preserve">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B26224">
              <w:rPr>
                <w:sz w:val="24"/>
                <w:szCs w:val="24"/>
              </w:rPr>
              <w:t xml:space="preserve"> от 07.08.2020 г. </w:t>
            </w:r>
            <w:r w:rsidR="0035182A">
              <w:rPr>
                <w:sz w:val="24"/>
                <w:szCs w:val="24"/>
              </w:rPr>
              <w:t xml:space="preserve">№ </w:t>
            </w:r>
            <w:r w:rsidR="00B26224">
              <w:rPr>
                <w:sz w:val="24"/>
                <w:szCs w:val="24"/>
              </w:rPr>
              <w:t>916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00C14E06" w:rsidR="005D0D4D" w:rsidRPr="005D0D4D" w:rsidRDefault="00B26224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B26224">
              <w:rPr>
                <w:sz w:val="24"/>
                <w:szCs w:val="24"/>
              </w:rPr>
              <w:t>23.03.03 Эксплуатация транспортно-технологических машин и комплексо</w:t>
            </w:r>
            <w:r>
              <w:rPr>
                <w:sz w:val="24"/>
                <w:szCs w:val="24"/>
              </w:rPr>
              <w:t>в</w:t>
            </w:r>
            <w:r w:rsidR="0035182A"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>
              <w:rPr>
                <w:color w:val="000000"/>
                <w:sz w:val="24"/>
                <w:szCs w:val="24"/>
              </w:rPr>
              <w:t xml:space="preserve"> от 27.01.2021 г. </w:t>
            </w:r>
            <w:r w:rsidR="002F48DF">
              <w:rPr>
                <w:color w:val="000000"/>
                <w:sz w:val="24"/>
                <w:szCs w:val="24"/>
              </w:rPr>
              <w:t>№</w:t>
            </w:r>
            <w:r>
              <w:rPr>
                <w:color w:val="000000"/>
                <w:sz w:val="24"/>
                <w:szCs w:val="24"/>
              </w:rPr>
              <w:t>5.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7B59D2A4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7777777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DF5E2D">
              <w:rPr>
                <w:sz w:val="24"/>
                <w:szCs w:val="24"/>
              </w:rPr>
              <w:t>1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286683EF" w:rsidR="00616101" w:rsidRPr="00616101" w:rsidRDefault="003C3A7E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2199CCD9" w:rsidR="00616101" w:rsidRPr="004C7043" w:rsidRDefault="003C3A7E" w:rsidP="0070179A">
            <w:r>
              <w:t>Сопротивление материалов</w:t>
            </w:r>
          </w:p>
        </w:tc>
      </w:tr>
      <w:tr w:rsidR="00135214" w14:paraId="740BDA26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6CAA8" w14:textId="22062C9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695C6E" w14:textId="24EC8E48" w:rsidR="00135214" w:rsidRDefault="003C3A7E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008A5E85" w:rsidR="00DA7A37" w:rsidRPr="00527765" w:rsidRDefault="00964740" w:rsidP="0052776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A256AD" w:rsidRPr="000174E6" w14:paraId="4BC54A69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BE7457C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62C7" w14:textId="3261892E" w:rsidR="00A256AD" w:rsidRDefault="00A256AD" w:rsidP="00CF5400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  <w:p w14:paraId="39C235D3" w14:textId="209A0E68" w:rsidR="00B27156" w:rsidRPr="000174E6" w:rsidRDefault="00B27156" w:rsidP="00CF5400"/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62D86919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77777777" w:rsidR="00B27156" w:rsidRDefault="004401D2" w:rsidP="004020C0">
            <w:r>
              <w:br w:type="page"/>
            </w:r>
          </w:p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387D82" w:rsidRDefault="004020C0" w:rsidP="004020C0">
            <w:r w:rsidRPr="00387D82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387D82">
        <w:trPr>
          <w:trHeight w:hRule="exact" w:val="101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4059B201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 xml:space="preserve">- основные понятия и законы </w:t>
            </w:r>
            <w:proofErr w:type="gramStart"/>
            <w:r w:rsidRPr="00387D82">
              <w:rPr>
                <w:rStyle w:val="markedcontent"/>
              </w:rPr>
              <w:t>механики</w:t>
            </w:r>
            <w:proofErr w:type="gramEnd"/>
            <w:r w:rsidRPr="00387D82">
              <w:rPr>
                <w:rStyle w:val="markedcontent"/>
              </w:rPr>
              <w:t xml:space="preserve"> и вытекающие из них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методы изучения равновесия и движения твердых тел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механических систем: аксиомы статики; условия равновесия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различных систем сил; способы задания движения точки;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кинематические характеристики движения твердого тела;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дифференциальные уравнения движения точки; общие теоремы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динамики точки и системы (ОПК-1.1)</w:t>
            </w:r>
          </w:p>
        </w:tc>
      </w:tr>
      <w:tr w:rsidR="004020C0" w:rsidRPr="000174E6" w14:paraId="073234F3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387D82" w:rsidRDefault="004020C0" w:rsidP="004020C0">
            <w:r w:rsidRPr="00387D82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387D82">
        <w:trPr>
          <w:trHeight w:hRule="exact" w:val="12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387D82" w:rsidRDefault="004C7043" w:rsidP="00055DFB">
            <w:pPr>
              <w:widowControl w:val="0"/>
              <w:jc w:val="right"/>
            </w:pPr>
            <w:r w:rsidRPr="00387D82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0C1045C7" w:rsidR="004C7043" w:rsidRPr="00387D82" w:rsidRDefault="00D1740D" w:rsidP="005D0CB8">
            <w:pPr>
              <w:widowControl w:val="0"/>
            </w:pPr>
            <w:r w:rsidRPr="00387D82">
              <w:rPr>
                <w:rStyle w:val="markedcontent"/>
              </w:rPr>
              <w:t>- связывать с законами механики, повседневно наблюдаемые в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реальной жизни движения материальных тел; выделять из общей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конструкции сложного механизма модели и схемы, составлять и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исследовать для них замкнутые системы уравнений; строить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математические модели при исследовании движения тел;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выделять конкретное физическое содержание в прикладных</w:t>
            </w:r>
            <w:r w:rsidR="00387D82">
              <w:rPr>
                <w:rStyle w:val="markedcontent"/>
              </w:rPr>
              <w:t xml:space="preserve"> </w:t>
            </w:r>
            <w:r w:rsidRPr="00387D82">
              <w:rPr>
                <w:rStyle w:val="markedcontent"/>
              </w:rPr>
              <w:t>задачах будущей деятельности (ОПК-1.2)</w:t>
            </w:r>
          </w:p>
        </w:tc>
      </w:tr>
      <w:tr w:rsidR="004020C0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387D82" w:rsidRDefault="004020C0" w:rsidP="004020C0">
            <w:pPr>
              <w:jc w:val="right"/>
            </w:pPr>
            <w:r w:rsidRPr="00387D82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387D82" w:rsidRDefault="004020C0" w:rsidP="004020C0">
            <w:r w:rsidRPr="00387D82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387D82" w:rsidRDefault="004C7043" w:rsidP="004020C0">
            <w:pPr>
              <w:jc w:val="right"/>
            </w:pPr>
            <w:r w:rsidRPr="00387D82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3A4AD47D" w:rsidR="004C7043" w:rsidRPr="00387D82" w:rsidRDefault="00387D82" w:rsidP="005D0CB8">
            <w:pPr>
              <w:jc w:val="both"/>
            </w:pPr>
            <w:r w:rsidRPr="00387D82">
              <w:rPr>
                <w:rStyle w:val="markedcontent"/>
              </w:rPr>
              <w:t>- методами использования основных законов естественнонаучных дисциплин в профессиональной деятельности (ОПК-1.3)</w:t>
            </w:r>
          </w:p>
        </w:tc>
      </w:tr>
    </w:tbl>
    <w:p w14:paraId="62F5A34F" w14:textId="737A47CD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35216C39" w14:textId="39C540D1" w:rsidR="00624E52" w:rsidRPr="00624E52" w:rsidRDefault="00624E52" w:rsidP="00624E52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rStyle w:val="markedcontent"/>
        </w:rPr>
      </w:pPr>
      <w:r>
        <w:rPr>
          <w:b/>
          <w:bCs/>
          <w:sz w:val="24"/>
          <w:szCs w:val="24"/>
        </w:rPr>
        <w:t xml:space="preserve">Содержание: </w:t>
      </w:r>
      <w:r w:rsidRPr="00624E52">
        <w:rPr>
          <w:rStyle w:val="markedcontent"/>
        </w:rPr>
        <w:t>Статика: основные понятия и аксиомы механики, операции с системами сил, действующими на твердое тело. Условия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равновесия произвольной плоской системы сил. Разбор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конкретных ситуаций: изучение условий равновесия твердого</w:t>
      </w:r>
      <w:r>
        <w:rPr>
          <w:rStyle w:val="markedcontent"/>
        </w:rPr>
        <w:t xml:space="preserve"> </w:t>
      </w:r>
      <w:r w:rsidRPr="00624E52">
        <w:rPr>
          <w:rStyle w:val="markedcontent"/>
        </w:rPr>
        <w:t>тела. Методы нахождения реакций связей в покоящейся системе</w:t>
      </w:r>
      <w:r w:rsidR="00A5111A">
        <w:rPr>
          <w:rStyle w:val="markedcontent"/>
        </w:rPr>
        <w:t xml:space="preserve"> </w:t>
      </w:r>
      <w:proofErr w:type="spellStart"/>
      <w:r w:rsidRPr="00624E52">
        <w:rPr>
          <w:rStyle w:val="markedcontent"/>
        </w:rPr>
        <w:t>сочленѐнных</w:t>
      </w:r>
      <w:proofErr w:type="spellEnd"/>
      <w:r w:rsidRPr="00624E52">
        <w:rPr>
          <w:rStyle w:val="markedcontent"/>
        </w:rPr>
        <w:t xml:space="preserve"> тел, способы нахождения их центров тяжести;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законы терния качения. Кинематика: Кинематические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характеристики движения точки при различных способах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задания движения. Характеристики движения тела и его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отдельных точек при поступательном и вращательном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движениях. Характеристики движения тела и его отдельных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точек при плоскопараллельном движении. Операции со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скоростями и ускорениями при сложном движении точки.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Динамика: Динамика точки. Дифференциальные уравнения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движения точки. Общие теоремы динамики точки и системы.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Теоремы об изменении количества движения, кинетического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момента и кинетической энергии системы. Заключительная</w:t>
      </w:r>
      <w:r w:rsidR="00A5111A">
        <w:rPr>
          <w:rStyle w:val="markedcontent"/>
        </w:rPr>
        <w:t xml:space="preserve"> </w:t>
      </w:r>
      <w:r w:rsidRPr="00624E52">
        <w:rPr>
          <w:rStyle w:val="markedcontent"/>
        </w:rPr>
        <w:t>лекция. Подведение итогов.</w:t>
      </w:r>
    </w:p>
    <w:p w14:paraId="658F5CC5" w14:textId="77777777" w:rsidR="00624E52" w:rsidRDefault="00624E52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482B0FE0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1D6971B6" w:rsidR="00837A42" w:rsidRPr="004F7009" w:rsidRDefault="00931583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90E97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7E209977" w:rsidR="00837A42" w:rsidRDefault="003C3A7E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931583" w:rsidRPr="00851D12" w:rsidRDefault="00931583" w:rsidP="00931583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0548C034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12282501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453A5B93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931583" w:rsidRPr="00851D12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158D2B70" w:rsidR="00931583" w:rsidRDefault="00931583" w:rsidP="00931583">
            <w:pPr>
              <w:jc w:val="center"/>
            </w:pPr>
            <w:r w:rsidRPr="0068568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7DD14FB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7B0296DA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931583" w:rsidRPr="004F7009" w:rsidRDefault="00931583" w:rsidP="00931583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397AAEB0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B61EE37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931583" w:rsidRPr="009D2E3F" w:rsidRDefault="00931583" w:rsidP="00931583">
            <w:pPr>
              <w:rPr>
                <w:b/>
                <w:color w:val="000000"/>
              </w:rPr>
            </w:pPr>
          </w:p>
        </w:tc>
      </w:tr>
      <w:tr w:rsidR="00931583" w:rsidRPr="004F7009" w14:paraId="4CC6BF8E" w14:textId="77777777" w:rsidTr="00AA24BA">
        <w:trPr>
          <w:trHeight w:val="11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4EF9CA5D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5AA6E07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7F52C00E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5DB2C12E" w14:textId="77777777" w:rsidR="00931583" w:rsidRDefault="00931583" w:rsidP="00931583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931583" w:rsidRPr="00C25CA0" w:rsidRDefault="00931583" w:rsidP="00931583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931583" w:rsidRPr="009D2E3F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93158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931583" w:rsidRPr="004F7009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08CE413" w:rsidR="00931583" w:rsidRDefault="00931583" w:rsidP="00931583">
            <w:pPr>
              <w:jc w:val="center"/>
            </w:pPr>
            <w:r w:rsidRPr="00A75A29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E960B83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7DEB9313" w:rsidR="00931583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931583" w:rsidRDefault="00931583" w:rsidP="0093158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931583" w:rsidRPr="00C25CA0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931583" w:rsidRPr="004F7009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931583" w:rsidRPr="004F7009" w:rsidRDefault="00931583" w:rsidP="0093158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BAC1860" w14:textId="77777777" w:rsidTr="00931583">
        <w:trPr>
          <w:trHeight w:hRule="exact" w:val="112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931583" w:rsidRPr="00A335B6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7847C085" w:rsidR="00931583" w:rsidRPr="00ED406B" w:rsidRDefault="00931583" w:rsidP="00931583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>. Выполнение аудиторной письменной</w:t>
            </w:r>
            <w:r w:rsidR="00AA24BA">
              <w:rPr>
                <w:color w:val="000000"/>
              </w:rPr>
              <w:t xml:space="preserve"> контрольной </w:t>
            </w:r>
            <w:r>
              <w:rPr>
                <w:color w:val="000000"/>
              </w:rPr>
              <w:t xml:space="preserve">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07E51CA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6E4026F4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E233FF9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5A0B80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E77F163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4A742C2B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44972C6F" w14:textId="77777777" w:rsidTr="00931583">
        <w:trPr>
          <w:trHeight w:hRule="exact" w:val="12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931583" w:rsidRPr="00B83E08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65CF5937" w:rsidR="00931583" w:rsidRPr="00ED406B" w:rsidRDefault="00931583" w:rsidP="00931583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5E9E8CE3" w:rsidR="00931583" w:rsidRDefault="00931583" w:rsidP="00931583">
            <w:pPr>
              <w:jc w:val="center"/>
            </w:pPr>
            <w:r w:rsidRPr="00E81335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1E5DF3E" w:rsidR="00931583" w:rsidRPr="00F713E4" w:rsidRDefault="00931583" w:rsidP="0093158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EF610F6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F5827D" w14:textId="77777777" w:rsidR="00931583" w:rsidRPr="000F6F29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59BB612" w14:textId="77777777" w:rsidR="00931583" w:rsidRDefault="00931583" w:rsidP="0093158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21A4C761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  <w:tr w:rsidR="00931583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5EB7494C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931583" w:rsidRDefault="00931583" w:rsidP="0093158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79FF643" w:rsidR="00931583" w:rsidRDefault="00931583" w:rsidP="00931583">
            <w:pPr>
              <w:jc w:val="center"/>
            </w:pPr>
            <w:r>
              <w:rPr>
                <w:b/>
                <w:color w:val="000000"/>
              </w:rPr>
              <w:t>2/</w:t>
            </w:r>
            <w:r w:rsidR="00AA24BA">
              <w:rPr>
                <w:b/>
                <w:color w:val="000000"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2EE9ABB" w:rsidR="00931583" w:rsidRPr="00B015D4" w:rsidRDefault="00931583" w:rsidP="0093158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931583" w:rsidRDefault="00931583" w:rsidP="0093158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931583" w:rsidRPr="00C25CA0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931583" w:rsidRPr="004F7009" w:rsidRDefault="00931583" w:rsidP="0093158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931583" w:rsidRPr="004F7009" w:rsidRDefault="00931583" w:rsidP="00931583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lastRenderedPageBreak/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1FF4B171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2D1FFE3E" w14:textId="77777777" w:rsidR="00460AC6" w:rsidRDefault="004060A5" w:rsidP="00460AC6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1922B88C" w14:textId="77777777" w:rsidR="00460AC6" w:rsidRDefault="00460AC6" w:rsidP="00460AC6">
            <w:pPr>
              <w:ind w:firstLine="709"/>
            </w:pPr>
            <w:r>
              <w:t>77. Аналитическая динамика</w:t>
            </w:r>
          </w:p>
          <w:p w14:paraId="35D3F33C" w14:textId="1209AACA" w:rsidR="00A535F5" w:rsidRPr="00460AC6" w:rsidRDefault="00460AC6" w:rsidP="00460AC6">
            <w:pPr>
              <w:ind w:firstLine="709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5B5C12">
        <w:trPr>
          <w:trHeight w:hRule="exact" w:val="1940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3E15AF2D" w:rsidR="00970617" w:rsidRDefault="002D0856" w:rsidP="005B5C1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5B5C12">
        <w:trPr>
          <w:trHeight w:hRule="exact" w:val="58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6A8D976C" w:rsidR="005E0FC4" w:rsidRPr="00E71E19" w:rsidRDefault="005B07FE" w:rsidP="005B5C12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04421" w14:textId="77777777" w:rsidR="005B5C12" w:rsidRPr="005B5C12" w:rsidRDefault="005B5C12" w:rsidP="005B5C12">
            <w:pPr>
              <w:pStyle w:val="afc"/>
              <w:keepNext/>
              <w:widowControl w:val="0"/>
              <w:numPr>
                <w:ilvl w:val="0"/>
                <w:numId w:val="48"/>
              </w:numPr>
              <w:rPr>
                <w:rFonts w:ascii="Times New Roman" w:hAnsi="Times New Roman"/>
                <w:bCs/>
              </w:rPr>
            </w:pPr>
            <w:r w:rsidRPr="005B5C12">
              <w:rPr>
                <w:rFonts w:ascii="Times New Roman" w:hAnsi="Times New Roman"/>
                <w:bCs/>
              </w:rPr>
              <w:t>Ситуационные разноуровневые задачи.</w:t>
            </w:r>
          </w:p>
          <w:p w14:paraId="7CCDE3E5" w14:textId="6D521659" w:rsidR="0087469F" w:rsidRPr="005B5C12" w:rsidRDefault="005B5C12" w:rsidP="005B5C12">
            <w:pPr>
              <w:pStyle w:val="afc"/>
              <w:keepNext/>
              <w:widowControl w:val="0"/>
              <w:numPr>
                <w:ilvl w:val="0"/>
                <w:numId w:val="48"/>
              </w:numPr>
              <w:rPr>
                <w:rFonts w:ascii="Times New Roman" w:hAnsi="Times New Roman"/>
                <w:bCs/>
              </w:rPr>
            </w:pPr>
            <w:r w:rsidRPr="005B5C12">
              <w:rPr>
                <w:rFonts w:ascii="Times New Roman" w:hAnsi="Times New Roman"/>
                <w:bCs/>
              </w:rPr>
              <w:t>Контроль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lastRenderedPageBreak/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C9725A4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>
              <w:rPr>
                <w:rFonts w:ascii="Times New Roman" w:hAnsi="Times New Roman"/>
                <w:sz w:val="20"/>
              </w:rPr>
              <w:t xml:space="preserve"> 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2B3B57D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4ABC58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CC588CF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1D1653BC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5D68E8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6380DCB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45253263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5D68E8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65C0A04" w14:textId="77777777" w:rsidR="00D45833" w:rsidRDefault="00D45833" w:rsidP="00D458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23F92A80" w14:textId="77777777" w:rsidR="00D45833" w:rsidRDefault="00D45833" w:rsidP="00D45833">
      <w:pPr>
        <w:jc w:val="center"/>
        <w:rPr>
          <w:b/>
          <w:sz w:val="24"/>
          <w:szCs w:val="24"/>
        </w:rPr>
      </w:pPr>
    </w:p>
    <w:p w14:paraId="28E02B52" w14:textId="77777777" w:rsidR="00D45833" w:rsidRDefault="00D45833" w:rsidP="00D45833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AEAB2D2" w14:textId="77777777" w:rsidR="00D45833" w:rsidRDefault="00D45833" w:rsidP="00D45833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45833" w14:paraId="60EDF35A" w14:textId="77777777" w:rsidTr="0093362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E772" w14:textId="77777777" w:rsidR="00D45833" w:rsidRDefault="00D45833" w:rsidP="00D45833">
            <w:pPr>
              <w:pStyle w:val="1"/>
              <w:widowControl w:val="0"/>
              <w:numPr>
                <w:ilvl w:val="0"/>
                <w:numId w:val="49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D45833" w14:paraId="745A7847" w14:textId="77777777" w:rsidTr="0093362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B5F7" w14:textId="77777777" w:rsidR="00D45833" w:rsidRDefault="00D45833" w:rsidP="00D45833">
            <w:pPr>
              <w:pStyle w:val="1"/>
              <w:widowControl w:val="0"/>
              <w:numPr>
                <w:ilvl w:val="0"/>
                <w:numId w:val="49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D45833" w14:paraId="226D7974" w14:textId="77777777" w:rsidTr="0093362D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53ACC" w14:textId="77777777" w:rsidR="00D45833" w:rsidRDefault="00D45833" w:rsidP="00D45833">
            <w:pPr>
              <w:pStyle w:val="1"/>
              <w:widowControl w:val="0"/>
              <w:numPr>
                <w:ilvl w:val="0"/>
                <w:numId w:val="49"/>
              </w:numPr>
              <w:tabs>
                <w:tab w:val="num" w:pos="720"/>
              </w:tabs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5CD92CB5" w14:textId="77777777" w:rsidR="00D45833" w:rsidRDefault="00D45833" w:rsidP="00D45833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1295063B" w14:textId="77777777" w:rsidR="00D45833" w:rsidRDefault="00D45833" w:rsidP="00D45833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D45833" w14:paraId="7B6A54A8" w14:textId="77777777" w:rsidTr="0093362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CBD2D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26CF2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D45833" w14:paraId="7B333652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E9B94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361FF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D45833" w14:paraId="6B292045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7DAF3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7A387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D45833" w14:paraId="550BF101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7FA0B" w14:textId="77777777" w:rsidR="00D45833" w:rsidRDefault="00D45833" w:rsidP="0093362D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D03EF4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D45833" w14:paraId="63C0376C" w14:textId="77777777" w:rsidTr="0093362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98F73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111AF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601B03B2" w14:textId="77777777" w:rsidR="00D45833" w:rsidRDefault="00D45833" w:rsidP="00D45833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0769BF39" w14:textId="77777777" w:rsidR="00D45833" w:rsidRDefault="00D45833" w:rsidP="00D45833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D45833" w14:paraId="27C21271" w14:textId="77777777" w:rsidTr="0093362D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9B556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E96F6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D45833" w14:paraId="34A08BBD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A3FEF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92B8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D45833" w14:paraId="5F094DFE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DA4E9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C2A8E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D45833" w14:paraId="669EBABD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20343" w14:textId="77777777" w:rsidR="00D45833" w:rsidRDefault="00D45833" w:rsidP="0093362D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3C9B9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D45833" w14:paraId="43B0080A" w14:textId="77777777" w:rsidTr="0093362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ED13A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DA5D8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533146CA" w14:textId="77777777" w:rsidR="00D45833" w:rsidRDefault="00D45833" w:rsidP="00D45833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475A773" w14:textId="77777777" w:rsidR="00D45833" w:rsidRDefault="00D45833" w:rsidP="00D45833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D45833" w14:paraId="771E2CAE" w14:textId="77777777" w:rsidTr="0093362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5A81D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F495B" w14:textId="77777777" w:rsidR="00D45833" w:rsidRDefault="00D45833" w:rsidP="0093362D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D45833" w14:paraId="2B978C87" w14:textId="77777777" w:rsidTr="0093362D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4FC88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8C7D8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D45833" w14:paraId="12800D16" w14:textId="77777777" w:rsidTr="0093362D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6CF76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1D973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D45833" w14:paraId="57525DF5" w14:textId="77777777" w:rsidTr="0093362D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2C594" w14:textId="77777777" w:rsidR="00D45833" w:rsidRDefault="00D45833" w:rsidP="0093362D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2AEA3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D45833" w14:paraId="5E5098B9" w14:textId="77777777" w:rsidTr="0093362D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B696E" w14:textId="77777777" w:rsidR="00D45833" w:rsidRDefault="00D45833" w:rsidP="0093362D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86A3E" w14:textId="77777777" w:rsidR="00D45833" w:rsidRDefault="00D45833" w:rsidP="0093362D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54FFE6FE" w14:textId="77777777" w:rsidR="00D45833" w:rsidRDefault="00D45833" w:rsidP="00D45833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784D8CCA" w14:textId="77777777" w:rsidR="00D45833" w:rsidRDefault="00D45833" w:rsidP="00D45833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521F1E83" w14:textId="77777777" w:rsidR="00D45833" w:rsidRDefault="00D45833" w:rsidP="00D45833">
      <w:pPr>
        <w:jc w:val="center"/>
        <w:rPr>
          <w:b/>
          <w:sz w:val="28"/>
          <w:szCs w:val="28"/>
        </w:rPr>
      </w:pPr>
    </w:p>
    <w:p w14:paraId="0EE26E9F" w14:textId="77777777" w:rsidR="00D45833" w:rsidRPr="000174E6" w:rsidRDefault="00D45833" w:rsidP="00D45833">
      <w:pPr>
        <w:jc w:val="center"/>
        <w:rPr>
          <w:b/>
          <w:sz w:val="28"/>
          <w:szCs w:val="28"/>
        </w:rPr>
      </w:pPr>
    </w:p>
    <w:p w14:paraId="1FBA73E0" w14:textId="77777777" w:rsidR="00D45833" w:rsidRDefault="00D45833" w:rsidP="00D45833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4EFC0EFF" w14:textId="77777777" w:rsidR="00D45833" w:rsidRPr="001E08C4" w:rsidRDefault="00D45833" w:rsidP="00D45833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6D83670" w14:textId="77777777" w:rsidR="00D45833" w:rsidRPr="00756BCE" w:rsidRDefault="00D45833" w:rsidP="00D45833">
      <w:pPr>
        <w:numPr>
          <w:ilvl w:val="0"/>
          <w:numId w:val="50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1FAD2C73" w14:textId="77777777" w:rsidR="00D45833" w:rsidRPr="000C25A6" w:rsidRDefault="00D45833" w:rsidP="00D45833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518EEF60" w14:textId="77777777" w:rsidR="00D45833" w:rsidRPr="000C25A6" w:rsidRDefault="00D45833" w:rsidP="00D45833">
      <w:pPr>
        <w:widowControl w:val="0"/>
        <w:ind w:firstLine="567"/>
      </w:pPr>
      <w:r w:rsidRPr="000C25A6">
        <w:t>2. Определение статики</w:t>
      </w:r>
    </w:p>
    <w:p w14:paraId="7382072B" w14:textId="77777777" w:rsidR="00D45833" w:rsidRPr="000C25A6" w:rsidRDefault="00D45833" w:rsidP="00D45833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5E59FFE5" w14:textId="77777777" w:rsidR="00D45833" w:rsidRPr="000C25A6" w:rsidRDefault="00D45833" w:rsidP="00D45833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3DBAD706" w14:textId="77777777" w:rsidR="00D45833" w:rsidRPr="000C25A6" w:rsidRDefault="00D45833" w:rsidP="00D45833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43D7CB0F" w14:textId="77777777" w:rsidR="00D45833" w:rsidRPr="000C25A6" w:rsidRDefault="00D45833" w:rsidP="00D45833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4895DC09" w14:textId="77777777" w:rsidR="00D45833" w:rsidRPr="000C25A6" w:rsidRDefault="00D45833" w:rsidP="00D45833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8271A17" w14:textId="77777777" w:rsidR="00D45833" w:rsidRPr="000C25A6" w:rsidRDefault="00D45833" w:rsidP="00D45833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4F20AF82" w14:textId="77777777" w:rsidR="00D45833" w:rsidRDefault="00D45833" w:rsidP="00D45833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33F9EF2F" w14:textId="77777777" w:rsidR="00D45833" w:rsidRDefault="00D45833" w:rsidP="00D45833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1659B991" w14:textId="77777777" w:rsidR="00D45833" w:rsidRDefault="00D45833" w:rsidP="00D45833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0B309AD7" w14:textId="77777777" w:rsidR="00D45833" w:rsidRDefault="00D45833" w:rsidP="00D45833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62B0CF31" w14:textId="77777777" w:rsidR="00D45833" w:rsidRPr="000C25A6" w:rsidRDefault="00D45833" w:rsidP="00D45833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340987A2" w14:textId="77777777" w:rsidR="00D45833" w:rsidRPr="000C25A6" w:rsidRDefault="00D45833" w:rsidP="00D45833">
      <w:pPr>
        <w:widowControl w:val="0"/>
        <w:ind w:firstLine="567"/>
      </w:pPr>
      <w:r>
        <w:lastRenderedPageBreak/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6CA51CDA" w14:textId="77777777" w:rsidR="00D45833" w:rsidRPr="000C25A6" w:rsidRDefault="00D45833" w:rsidP="00D45833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1550D095" w14:textId="77777777" w:rsidR="00D45833" w:rsidRPr="000C25A6" w:rsidRDefault="00D45833" w:rsidP="00D45833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585EA17E" w14:textId="77777777" w:rsidR="00D45833" w:rsidRPr="000C25A6" w:rsidRDefault="00D45833" w:rsidP="00D45833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416655E9" w14:textId="77777777" w:rsidR="00D45833" w:rsidRPr="000C25A6" w:rsidRDefault="00D45833" w:rsidP="00D45833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0DFA9E25" w14:textId="77777777" w:rsidR="00D45833" w:rsidRDefault="00D45833" w:rsidP="00D45833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291A464" w14:textId="77777777" w:rsidR="00D45833" w:rsidRPr="000C25A6" w:rsidRDefault="00D45833" w:rsidP="00D45833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085C7DF4" w14:textId="77777777" w:rsidR="00D45833" w:rsidRPr="000C25A6" w:rsidRDefault="00D45833" w:rsidP="00D45833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5F58A326" w14:textId="77777777" w:rsidR="00D45833" w:rsidRPr="000C25A6" w:rsidRDefault="00D45833" w:rsidP="00D45833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677DAC5" w14:textId="77777777" w:rsidR="00D45833" w:rsidRPr="000C25A6" w:rsidRDefault="00D45833" w:rsidP="00D45833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1F109BF9" w14:textId="77777777" w:rsidR="00D45833" w:rsidRPr="000C25A6" w:rsidRDefault="00D45833" w:rsidP="00D45833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5B3C6238" w14:textId="77777777" w:rsidR="00D45833" w:rsidRDefault="00D45833" w:rsidP="00D45833">
      <w:pPr>
        <w:widowControl w:val="0"/>
        <w:ind w:firstLine="567"/>
      </w:pPr>
      <w:r>
        <w:t>25. Момент силы относительно оси.</w:t>
      </w:r>
    </w:p>
    <w:p w14:paraId="3690D21D" w14:textId="77777777" w:rsidR="00D45833" w:rsidRDefault="00D45833" w:rsidP="00D45833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6CD97F38" w14:textId="77777777" w:rsidR="00D45833" w:rsidRDefault="00D45833" w:rsidP="00D45833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6EF27BA1" w14:textId="77777777" w:rsidR="00D45833" w:rsidRDefault="00D45833" w:rsidP="00D45833">
      <w:pPr>
        <w:widowControl w:val="0"/>
        <w:ind w:firstLine="567"/>
      </w:pPr>
      <w:r>
        <w:t>28. Проекции пространственной силы на оси координат</w:t>
      </w:r>
    </w:p>
    <w:p w14:paraId="677DCC18" w14:textId="77777777" w:rsidR="00D45833" w:rsidRDefault="00D45833" w:rsidP="00D45833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600B9141" w14:textId="77777777" w:rsidR="00D45833" w:rsidRDefault="00D45833" w:rsidP="00D45833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36D050F7" w14:textId="77777777" w:rsidR="00D45833" w:rsidRDefault="00D45833" w:rsidP="00D45833">
      <w:pPr>
        <w:widowControl w:val="0"/>
        <w:ind w:firstLine="567"/>
      </w:pPr>
      <w:r>
        <w:t>31. Применение способа разбиения на конкретном примере</w:t>
      </w:r>
    </w:p>
    <w:p w14:paraId="70BEF236" w14:textId="77777777" w:rsidR="00D45833" w:rsidRDefault="00D45833" w:rsidP="00D45833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685F03B1" w14:textId="77777777" w:rsidR="00D45833" w:rsidRDefault="00D45833" w:rsidP="00D45833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201D83BB" w14:textId="77777777" w:rsidR="00D45833" w:rsidRDefault="00D45833" w:rsidP="00D45833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7535C06" w14:textId="77777777" w:rsidR="00D45833" w:rsidRDefault="00D45833" w:rsidP="00D45833">
      <w:pPr>
        <w:widowControl w:val="0"/>
        <w:ind w:firstLine="567"/>
      </w:pPr>
    </w:p>
    <w:p w14:paraId="43FE29C5" w14:textId="77777777" w:rsidR="00D45833" w:rsidRPr="00756BCE" w:rsidRDefault="00D45833" w:rsidP="00D45833">
      <w:pPr>
        <w:numPr>
          <w:ilvl w:val="0"/>
          <w:numId w:val="50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D45833" w:rsidRPr="00460AC6" w14:paraId="4EC6B338" w14:textId="77777777" w:rsidTr="0093362D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0895515F" w14:textId="77777777" w:rsidR="00D45833" w:rsidRDefault="00D45833" w:rsidP="0093362D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635F6514" w14:textId="77777777" w:rsidR="00D45833" w:rsidRPr="00A535F5" w:rsidRDefault="00D45833" w:rsidP="0093362D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5DB5999D" w14:textId="77777777" w:rsidR="00D45833" w:rsidRPr="00A535F5" w:rsidRDefault="00D45833" w:rsidP="0093362D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1AD304B6" w14:textId="77777777" w:rsidR="00D45833" w:rsidRPr="00A535F5" w:rsidRDefault="00D45833" w:rsidP="0093362D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2C688A71" w14:textId="77777777" w:rsidR="00D45833" w:rsidRPr="00A535F5" w:rsidRDefault="00D45833" w:rsidP="0093362D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4193E01A" w14:textId="77777777" w:rsidR="00D45833" w:rsidRDefault="00D45833" w:rsidP="0093362D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6109111F" w14:textId="77777777" w:rsidR="00D45833" w:rsidRDefault="00D45833" w:rsidP="0093362D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33E2BDA3" w14:textId="77777777" w:rsidR="00D45833" w:rsidRPr="00A535F5" w:rsidRDefault="00D45833" w:rsidP="0093362D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1C91D4DB" w14:textId="77777777" w:rsidR="00D45833" w:rsidRPr="00A535F5" w:rsidRDefault="00D45833" w:rsidP="0093362D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219FA9B5" w14:textId="77777777" w:rsidR="00D45833" w:rsidRPr="00A535F5" w:rsidRDefault="00D45833" w:rsidP="0093362D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053E378F" w14:textId="77777777" w:rsidR="00D45833" w:rsidRPr="00A535F5" w:rsidRDefault="00D45833" w:rsidP="0093362D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3EE62245" w14:textId="77777777" w:rsidR="00D45833" w:rsidRPr="00A535F5" w:rsidRDefault="00D45833" w:rsidP="0093362D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DBD892F" w14:textId="77777777" w:rsidR="00D45833" w:rsidRPr="00A535F5" w:rsidRDefault="00D45833" w:rsidP="0093362D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0B449AEE" w14:textId="77777777" w:rsidR="00D45833" w:rsidRPr="00A535F5" w:rsidRDefault="00D45833" w:rsidP="0093362D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1F8618B" w14:textId="77777777" w:rsidR="00D45833" w:rsidRPr="00A535F5" w:rsidRDefault="00D45833" w:rsidP="0093362D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10C2FD79" w14:textId="77777777" w:rsidR="00D45833" w:rsidRPr="00A535F5" w:rsidRDefault="00D45833" w:rsidP="0093362D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2382B49F" w14:textId="77777777" w:rsidR="00D45833" w:rsidRPr="00A535F5" w:rsidRDefault="00D45833" w:rsidP="0093362D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857EAF0" w14:textId="77777777" w:rsidR="00D45833" w:rsidRPr="00A535F5" w:rsidRDefault="00D45833" w:rsidP="0093362D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0FDCD55A" w14:textId="77777777" w:rsidR="00D45833" w:rsidRPr="00A535F5" w:rsidRDefault="00D45833" w:rsidP="0093362D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25F1A135" w14:textId="77777777" w:rsidR="00D45833" w:rsidRPr="00A535F5" w:rsidRDefault="00D45833" w:rsidP="0093362D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41C23AFB" w14:textId="77777777" w:rsidR="00D45833" w:rsidRPr="00A535F5" w:rsidRDefault="00D45833" w:rsidP="0093362D">
            <w:pPr>
              <w:ind w:firstLine="709"/>
            </w:pPr>
            <w:r>
              <w:lastRenderedPageBreak/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535D8906" w14:textId="77777777" w:rsidR="00D45833" w:rsidRPr="00A535F5" w:rsidRDefault="00D45833" w:rsidP="0093362D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465E7CDA" w14:textId="77777777" w:rsidR="00D45833" w:rsidRPr="00A535F5" w:rsidRDefault="00D45833" w:rsidP="0093362D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1E89096" w14:textId="77777777" w:rsidR="00D45833" w:rsidRDefault="00D45833" w:rsidP="0093362D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1FF98B8" w14:textId="77777777" w:rsidR="00D45833" w:rsidRDefault="00D45833" w:rsidP="0093362D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0592969A" w14:textId="77777777" w:rsidR="00D45833" w:rsidRDefault="00D45833" w:rsidP="0093362D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63A8378F" w14:textId="77777777" w:rsidR="00D45833" w:rsidRDefault="00D45833" w:rsidP="0093362D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76849D5" w14:textId="77777777" w:rsidR="00D45833" w:rsidRDefault="00D45833" w:rsidP="0093362D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6E544E7" w14:textId="77777777" w:rsidR="00D45833" w:rsidRDefault="00D45833" w:rsidP="0093362D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24910133" w14:textId="77777777" w:rsidR="00D45833" w:rsidRDefault="00D45833" w:rsidP="0093362D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9E7CC9A" w14:textId="77777777" w:rsidR="00D45833" w:rsidRDefault="00D45833" w:rsidP="0093362D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7CA1304B" w14:textId="77777777" w:rsidR="00D45833" w:rsidRPr="00C720D9" w:rsidRDefault="00D45833" w:rsidP="0093362D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37D63C7E" w14:textId="77777777" w:rsidR="00D45833" w:rsidRPr="00DE716C" w:rsidRDefault="00D45833" w:rsidP="00D45833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30DB7CC0" w14:textId="77777777" w:rsidR="00D45833" w:rsidRPr="00DB136C" w:rsidRDefault="00D45833" w:rsidP="00D45833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6F4D9675" w14:textId="77777777" w:rsidR="00D45833" w:rsidRPr="001E0C65" w:rsidRDefault="00D45833" w:rsidP="00D45833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E91F600" w14:textId="77777777" w:rsidR="00D45833" w:rsidRDefault="00D45833" w:rsidP="00D45833">
      <w:pPr>
        <w:ind w:firstLine="708"/>
        <w:jc w:val="center"/>
        <w:rPr>
          <w:b/>
        </w:rPr>
      </w:pPr>
    </w:p>
    <w:p w14:paraId="10971C45" w14:textId="77777777" w:rsidR="00D45833" w:rsidRDefault="00D45833" w:rsidP="00D45833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1024345F" w14:textId="77777777" w:rsidR="00D45833" w:rsidRDefault="00D45833" w:rsidP="00D45833">
      <w:pPr>
        <w:spacing w:line="264" w:lineRule="auto"/>
        <w:ind w:firstLine="709"/>
        <w:jc w:val="both"/>
      </w:pPr>
      <w:r>
        <w:br w:type="page"/>
      </w:r>
    </w:p>
    <w:p w14:paraId="57F9E7EB" w14:textId="77777777" w:rsidR="00D45833" w:rsidRPr="00AE0B5D" w:rsidRDefault="00D45833" w:rsidP="00D45833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2943002F" w14:textId="77777777" w:rsidR="00D45833" w:rsidRDefault="00D45833" w:rsidP="00D45833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548A8757" w14:textId="77777777" w:rsidTr="0093362D">
        <w:tc>
          <w:tcPr>
            <w:tcW w:w="9287" w:type="dxa"/>
            <w:shd w:val="clear" w:color="auto" w:fill="auto"/>
          </w:tcPr>
          <w:p w14:paraId="0A6ACE70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F8927B4" wp14:editId="5BC50340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7E5D7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2CBDA0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2.75pt;height:21.75pt" o:ole="">
                  <v:imagedata r:id="rId21" o:title=""/>
                </v:shape>
                <o:OLEObject Type="Embed" ProgID="Equation.DSMT4" ShapeID="_x0000_i1025" DrawAspect="Content" ObjectID="_1725981925" r:id="rId22"/>
              </w:object>
            </w:r>
          </w:p>
          <w:p w14:paraId="10D4F368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D45833" w14:paraId="29FA85AC" w14:textId="77777777" w:rsidTr="0093362D">
        <w:tc>
          <w:tcPr>
            <w:tcW w:w="9287" w:type="dxa"/>
            <w:shd w:val="clear" w:color="auto" w:fill="auto"/>
          </w:tcPr>
          <w:p w14:paraId="6176F509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1A8671" wp14:editId="04A46EE0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A351B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1C8EED4">
                <v:shape id="_x0000_i1026" type="#_x0000_t75" style="width:78.75pt;height:21.75pt" o:ole="">
                  <v:imagedata r:id="rId24" o:title=""/>
                </v:shape>
                <o:OLEObject Type="Embed" ProgID="Equation.DSMT4" ShapeID="_x0000_i1026" DrawAspect="Content" ObjectID="_1725981926" r:id="rId25"/>
              </w:object>
            </w:r>
          </w:p>
          <w:p w14:paraId="338254C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D45833" w14:paraId="54AA5BFD" w14:textId="77777777" w:rsidTr="0093362D">
        <w:tc>
          <w:tcPr>
            <w:tcW w:w="9287" w:type="dxa"/>
            <w:shd w:val="clear" w:color="auto" w:fill="auto"/>
          </w:tcPr>
          <w:p w14:paraId="0AE6E03E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33E4857" wp14:editId="7769F796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56C4F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47EEB6C">
                <v:shape id="_x0000_i1027" type="#_x0000_t75" style="width:108.75pt;height:21.75pt" o:ole="">
                  <v:imagedata r:id="rId27" o:title=""/>
                </v:shape>
                <o:OLEObject Type="Embed" ProgID="Equation.DSMT4" ShapeID="_x0000_i1027" DrawAspect="Content" ObjectID="_1725981927" r:id="rId28"/>
              </w:object>
            </w:r>
          </w:p>
          <w:p w14:paraId="5A88FEF8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2697E855" w14:textId="77777777" w:rsidR="00D45833" w:rsidRDefault="00D45833" w:rsidP="00D45833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6504E7B7" w14:textId="77777777" w:rsidTr="0093362D">
        <w:tc>
          <w:tcPr>
            <w:tcW w:w="9287" w:type="dxa"/>
            <w:shd w:val="clear" w:color="auto" w:fill="auto"/>
          </w:tcPr>
          <w:p w14:paraId="2CB8BC2D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74C285C" wp14:editId="7FB5166D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17E62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41A4EC0">
                <v:shape id="_x0000_i1028" type="#_x0000_t75" style="width:78.75pt;height:21.75pt" o:ole="">
                  <v:imagedata r:id="rId30" o:title=""/>
                </v:shape>
                <o:OLEObject Type="Embed" ProgID="Equation.DSMT4" ShapeID="_x0000_i1028" DrawAspect="Content" ObjectID="_1725981928" r:id="rId31"/>
              </w:object>
            </w:r>
          </w:p>
          <w:p w14:paraId="1DE493C0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D45833" w14:paraId="3A9AD4F3" w14:textId="77777777" w:rsidTr="0093362D">
        <w:tc>
          <w:tcPr>
            <w:tcW w:w="9287" w:type="dxa"/>
            <w:shd w:val="clear" w:color="auto" w:fill="auto"/>
          </w:tcPr>
          <w:p w14:paraId="083A55D0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12A5EF6" wp14:editId="3189FDE0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FAC97B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04BF54A">
                <v:shape id="_x0000_i1029" type="#_x0000_t75" style="width:78.75pt;height:21.75pt" o:ole="">
                  <v:imagedata r:id="rId33" o:title=""/>
                </v:shape>
                <o:OLEObject Type="Embed" ProgID="Equation.DSMT4" ShapeID="_x0000_i1029" DrawAspect="Content" ObjectID="_1725981929" r:id="rId34"/>
              </w:object>
            </w:r>
          </w:p>
          <w:p w14:paraId="7010410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D45833" w14:paraId="150CCCE4" w14:textId="77777777" w:rsidTr="0093362D">
        <w:tc>
          <w:tcPr>
            <w:tcW w:w="9287" w:type="dxa"/>
            <w:shd w:val="clear" w:color="auto" w:fill="auto"/>
          </w:tcPr>
          <w:p w14:paraId="60E8456B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DD538B" wp14:editId="66DAB4D0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BBFD3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5D0DF40B">
                <v:shape id="_x0000_i1030" type="#_x0000_t75" style="width:48pt;height:21.75pt" o:ole="">
                  <v:imagedata r:id="rId36" o:title=""/>
                </v:shape>
                <o:OLEObject Type="Embed" ProgID="Equation.DSMT4" ShapeID="_x0000_i1030" DrawAspect="Content" ObjectID="_1725981930" r:id="rId37"/>
              </w:object>
            </w:r>
          </w:p>
          <w:p w14:paraId="4BEE6E5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271CF7E8" w14:textId="77777777" w:rsidR="00D45833" w:rsidRDefault="00D45833" w:rsidP="00D45833">
      <w:pPr>
        <w:jc w:val="right"/>
        <w:rPr>
          <w:i/>
          <w:iCs/>
        </w:rPr>
      </w:pPr>
    </w:p>
    <w:p w14:paraId="1D5F5826" w14:textId="77777777" w:rsidR="00D45833" w:rsidRDefault="00D45833" w:rsidP="00D45833">
      <w:pPr>
        <w:jc w:val="right"/>
        <w:rPr>
          <w:i/>
          <w:iCs/>
        </w:rPr>
      </w:pPr>
    </w:p>
    <w:p w14:paraId="6DC56D9D" w14:textId="77777777" w:rsidR="00D45833" w:rsidRDefault="00D45833" w:rsidP="00D45833">
      <w:pPr>
        <w:jc w:val="right"/>
        <w:rPr>
          <w:i/>
          <w:iCs/>
        </w:rPr>
      </w:pPr>
    </w:p>
    <w:p w14:paraId="4A0B08A2" w14:textId="77777777" w:rsidR="00D45833" w:rsidRDefault="00D45833" w:rsidP="00D45833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D45833" w14:paraId="43992A44" w14:textId="77777777" w:rsidTr="0093362D">
        <w:tc>
          <w:tcPr>
            <w:tcW w:w="9287" w:type="dxa"/>
            <w:shd w:val="clear" w:color="auto" w:fill="auto"/>
          </w:tcPr>
          <w:p w14:paraId="24571E92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F578E0A" wp14:editId="0CF106DA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3C9A3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B5833DE">
                <v:shape id="_x0000_i1031" type="#_x0000_t75" style="width:78.75pt;height:21.75pt" o:ole="">
                  <v:imagedata r:id="rId39" o:title=""/>
                </v:shape>
                <o:OLEObject Type="Embed" ProgID="Equation.DSMT4" ShapeID="_x0000_i1031" DrawAspect="Content" ObjectID="_1725981931" r:id="rId40"/>
              </w:object>
            </w:r>
          </w:p>
          <w:p w14:paraId="58F4D4EB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D45833" w14:paraId="0023C07A" w14:textId="77777777" w:rsidTr="0093362D">
        <w:tc>
          <w:tcPr>
            <w:tcW w:w="9287" w:type="dxa"/>
            <w:shd w:val="clear" w:color="auto" w:fill="auto"/>
          </w:tcPr>
          <w:p w14:paraId="65F745F2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5A09E5B" wp14:editId="4DE7D5A3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434D8C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1CABEBE">
                <v:shape id="_x0000_i1032" type="#_x0000_t75" style="width:48pt;height:21.75pt" o:ole="">
                  <v:imagedata r:id="rId42" o:title=""/>
                </v:shape>
                <o:OLEObject Type="Embed" ProgID="Equation.DSMT4" ShapeID="_x0000_i1032" DrawAspect="Content" ObjectID="_1725981932" r:id="rId43"/>
              </w:object>
            </w:r>
          </w:p>
          <w:p w14:paraId="6302DEA1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D45833" w14:paraId="451CCFBF" w14:textId="77777777" w:rsidTr="0093362D">
        <w:tc>
          <w:tcPr>
            <w:tcW w:w="9287" w:type="dxa"/>
            <w:shd w:val="clear" w:color="auto" w:fill="auto"/>
          </w:tcPr>
          <w:p w14:paraId="769BB0B4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1FB9A1E" wp14:editId="3C544AD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6E5EC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A04327F">
                <v:shape id="_x0000_i1033" type="#_x0000_t75" style="width:102.75pt;height:21.75pt" o:ole="">
                  <v:imagedata r:id="rId45" o:title=""/>
                </v:shape>
                <o:OLEObject Type="Embed" ProgID="Equation.DSMT4" ShapeID="_x0000_i1033" DrawAspect="Content" ObjectID="_1725981933" r:id="rId46"/>
              </w:object>
            </w:r>
          </w:p>
          <w:p w14:paraId="483F729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7D5A9CA3" w14:textId="77777777" w:rsidR="00D45833" w:rsidRDefault="00D45833" w:rsidP="00D45833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00C41715" w14:textId="77777777" w:rsidTr="0093362D">
        <w:tc>
          <w:tcPr>
            <w:tcW w:w="9287" w:type="dxa"/>
            <w:shd w:val="clear" w:color="auto" w:fill="auto"/>
          </w:tcPr>
          <w:p w14:paraId="183819A5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8C6E635" wp14:editId="517A2E29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3C8F4E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6E122A2C">
                <v:shape id="_x0000_i1034" type="#_x0000_t75" style="width:74.25pt;height:21.75pt" o:ole="">
                  <v:imagedata r:id="rId48" o:title=""/>
                </v:shape>
                <o:OLEObject Type="Embed" ProgID="Equation.DSMT4" ShapeID="_x0000_i1034" DrawAspect="Content" ObjectID="_1725981934" r:id="rId49"/>
              </w:object>
            </w:r>
          </w:p>
          <w:p w14:paraId="1D527E4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D45833" w14:paraId="57F85B37" w14:textId="77777777" w:rsidTr="0093362D">
        <w:tc>
          <w:tcPr>
            <w:tcW w:w="9287" w:type="dxa"/>
            <w:shd w:val="clear" w:color="auto" w:fill="auto"/>
          </w:tcPr>
          <w:p w14:paraId="7DB64290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749A97E" wp14:editId="3FF8355E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24888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49E8CA60">
                <v:shape id="_x0000_i1035" type="#_x0000_t75" style="width:47.25pt;height:21.75pt" o:ole="">
                  <v:imagedata r:id="rId51" o:title=""/>
                </v:shape>
                <o:OLEObject Type="Embed" ProgID="Equation.DSMT4" ShapeID="_x0000_i1035" DrawAspect="Content" ObjectID="_1725981935" r:id="rId52"/>
              </w:object>
            </w:r>
          </w:p>
          <w:p w14:paraId="1896459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D45833" w14:paraId="31386905" w14:textId="77777777" w:rsidTr="0093362D">
        <w:tc>
          <w:tcPr>
            <w:tcW w:w="9287" w:type="dxa"/>
            <w:shd w:val="clear" w:color="auto" w:fill="auto"/>
          </w:tcPr>
          <w:p w14:paraId="6DD03102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02434E3" wp14:editId="780DA4DB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6F5065F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2A8B067">
                <v:shape id="_x0000_i1036" type="#_x0000_t75" style="width:102.75pt;height:21.75pt" o:ole="">
                  <v:imagedata r:id="rId54" o:title=""/>
                </v:shape>
                <o:OLEObject Type="Embed" ProgID="Equation.DSMT4" ShapeID="_x0000_i1036" DrawAspect="Content" ObjectID="_1725981936" r:id="rId55"/>
              </w:object>
            </w:r>
          </w:p>
          <w:p w14:paraId="61025309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5C21BC1B" w14:textId="77777777" w:rsidR="00D45833" w:rsidRDefault="00D45833" w:rsidP="00D45833">
      <w:pPr>
        <w:jc w:val="right"/>
        <w:rPr>
          <w:i/>
          <w:iCs/>
        </w:rPr>
      </w:pPr>
    </w:p>
    <w:p w14:paraId="153A491A" w14:textId="77777777" w:rsidR="00D45833" w:rsidRDefault="00D45833" w:rsidP="00D45833">
      <w:pPr>
        <w:jc w:val="right"/>
        <w:rPr>
          <w:i/>
          <w:iCs/>
        </w:rPr>
      </w:pPr>
    </w:p>
    <w:p w14:paraId="7813367F" w14:textId="77777777" w:rsidR="00D45833" w:rsidRDefault="00D45833" w:rsidP="00D45833">
      <w:pPr>
        <w:jc w:val="right"/>
        <w:rPr>
          <w:i/>
          <w:iCs/>
        </w:rPr>
      </w:pPr>
    </w:p>
    <w:p w14:paraId="141E8DFE" w14:textId="77777777" w:rsidR="00D45833" w:rsidRDefault="00D45833" w:rsidP="00D45833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1D1411F3" w14:textId="77777777" w:rsidTr="0093362D">
        <w:tc>
          <w:tcPr>
            <w:tcW w:w="9287" w:type="dxa"/>
            <w:shd w:val="clear" w:color="auto" w:fill="auto"/>
          </w:tcPr>
          <w:p w14:paraId="7339F375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E7A4ED5" wp14:editId="752F2328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3DB37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C8405A2">
                <v:shape id="_x0000_i1037" type="#_x0000_t75" style="width:108.75pt;height:21.75pt" o:ole="">
                  <v:imagedata r:id="rId57" o:title=""/>
                </v:shape>
                <o:OLEObject Type="Embed" ProgID="Equation.DSMT4" ShapeID="_x0000_i1037" DrawAspect="Content" ObjectID="_1725981937" r:id="rId58"/>
              </w:object>
            </w:r>
          </w:p>
          <w:p w14:paraId="071A755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D45833" w14:paraId="07E5EC82" w14:textId="77777777" w:rsidTr="0093362D">
        <w:tc>
          <w:tcPr>
            <w:tcW w:w="9287" w:type="dxa"/>
            <w:shd w:val="clear" w:color="auto" w:fill="auto"/>
          </w:tcPr>
          <w:p w14:paraId="2601697A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C64B74F" wp14:editId="2ED91C41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382AC4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FD8E3C2">
                <v:shape id="_x0000_i1038" type="#_x0000_t75" style="width:108.75pt;height:21.75pt" o:ole="">
                  <v:imagedata r:id="rId60" o:title=""/>
                </v:shape>
                <o:OLEObject Type="Embed" ProgID="Equation.DSMT4" ShapeID="_x0000_i1038" DrawAspect="Content" ObjectID="_1725981938" r:id="rId61"/>
              </w:object>
            </w:r>
          </w:p>
          <w:p w14:paraId="48CD529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D45833" w14:paraId="5EB7D0B5" w14:textId="77777777" w:rsidTr="0093362D">
        <w:tc>
          <w:tcPr>
            <w:tcW w:w="9287" w:type="dxa"/>
            <w:shd w:val="clear" w:color="auto" w:fill="auto"/>
          </w:tcPr>
          <w:p w14:paraId="1AAEEA8E" w14:textId="77777777" w:rsidR="00D45833" w:rsidRDefault="00D45833" w:rsidP="0093362D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A1DB930" wp14:editId="41563C88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690D5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EA65409">
                <v:shape id="_x0000_i1039" type="#_x0000_t75" style="width:78.75pt;height:21.75pt" o:ole="">
                  <v:imagedata r:id="rId63" o:title=""/>
                </v:shape>
                <o:OLEObject Type="Embed" ProgID="Equation.DSMT4" ShapeID="_x0000_i1039" DrawAspect="Content" ObjectID="_1725981939" r:id="rId64"/>
              </w:object>
            </w:r>
          </w:p>
          <w:p w14:paraId="3030E46C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4CCEA8EA" w14:textId="77777777" w:rsidR="00D45833" w:rsidRDefault="00D45833" w:rsidP="00D45833">
      <w:pPr>
        <w:jc w:val="right"/>
        <w:rPr>
          <w:i/>
          <w:iCs/>
        </w:rPr>
      </w:pPr>
    </w:p>
    <w:p w14:paraId="2F32E7D5" w14:textId="77777777" w:rsidR="00D45833" w:rsidRDefault="00D45833" w:rsidP="00D45833">
      <w:pPr>
        <w:jc w:val="right"/>
        <w:rPr>
          <w:i/>
          <w:iCs/>
        </w:rPr>
      </w:pPr>
    </w:p>
    <w:p w14:paraId="4EF4B384" w14:textId="77777777" w:rsidR="00D45833" w:rsidRDefault="00D45833" w:rsidP="00D45833">
      <w:pPr>
        <w:jc w:val="right"/>
        <w:rPr>
          <w:i/>
          <w:iCs/>
        </w:rPr>
      </w:pPr>
    </w:p>
    <w:p w14:paraId="1C97A054" w14:textId="77777777" w:rsidR="00D45833" w:rsidRDefault="00D45833" w:rsidP="00D45833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4958A6F3" w14:textId="77777777" w:rsidTr="0093362D">
        <w:tc>
          <w:tcPr>
            <w:tcW w:w="9287" w:type="dxa"/>
            <w:shd w:val="clear" w:color="auto" w:fill="auto"/>
          </w:tcPr>
          <w:p w14:paraId="7FEE7407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45CFBEF" wp14:editId="1E39C117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E6359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0FA3B8A8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DF2867C">
                <v:shape id="_x0000_i1040" type="#_x0000_t75" style="width:135.75pt;height:21.75pt" o:ole="">
                  <v:imagedata r:id="rId66" o:title=""/>
                </v:shape>
                <o:OLEObject Type="Embed" ProgID="Equation.DSMT4" ShapeID="_x0000_i1040" DrawAspect="Content" ObjectID="_1725981940" r:id="rId67"/>
              </w:object>
            </w:r>
          </w:p>
          <w:p w14:paraId="16EFB8CF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0591A46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3F5C0C8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</w:tc>
      </w:tr>
      <w:tr w:rsidR="00D45833" w14:paraId="74C921C2" w14:textId="77777777" w:rsidTr="0093362D">
        <w:tc>
          <w:tcPr>
            <w:tcW w:w="9287" w:type="dxa"/>
            <w:shd w:val="clear" w:color="auto" w:fill="auto"/>
          </w:tcPr>
          <w:p w14:paraId="69099C4E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B14ADA" wp14:editId="34914937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E48FC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7C1DF2C6">
                <v:shape id="_x0000_i1041" type="#_x0000_t75" style="width:141.75pt;height:21.75pt" o:ole="">
                  <v:imagedata r:id="rId69" o:title=""/>
                </v:shape>
                <o:OLEObject Type="Embed" ProgID="Equation.DSMT4" ShapeID="_x0000_i1041" DrawAspect="Content" ObjectID="_1725981941" r:id="rId70"/>
              </w:object>
            </w:r>
          </w:p>
          <w:p w14:paraId="0F02AD90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6321155F" w14:textId="77777777" w:rsidR="00D45833" w:rsidRDefault="00D45833" w:rsidP="00D45833">
      <w:pPr>
        <w:jc w:val="right"/>
        <w:rPr>
          <w:i/>
          <w:iCs/>
        </w:rPr>
      </w:pPr>
    </w:p>
    <w:p w14:paraId="073DCE22" w14:textId="77777777" w:rsidR="00D45833" w:rsidRDefault="00D45833" w:rsidP="00D45833">
      <w:pPr>
        <w:jc w:val="right"/>
        <w:rPr>
          <w:i/>
          <w:iCs/>
        </w:rPr>
      </w:pPr>
    </w:p>
    <w:p w14:paraId="6919A20D" w14:textId="77777777" w:rsidR="00D45833" w:rsidRDefault="00D45833" w:rsidP="00D45833">
      <w:pPr>
        <w:jc w:val="right"/>
        <w:rPr>
          <w:i/>
          <w:iCs/>
        </w:rPr>
      </w:pPr>
    </w:p>
    <w:p w14:paraId="176AB34D" w14:textId="77777777" w:rsidR="00D45833" w:rsidRDefault="00D45833" w:rsidP="00D45833">
      <w:pPr>
        <w:jc w:val="right"/>
        <w:rPr>
          <w:i/>
          <w:iCs/>
        </w:rPr>
      </w:pPr>
    </w:p>
    <w:p w14:paraId="736D5DFF" w14:textId="77777777" w:rsidR="00D45833" w:rsidRDefault="00D45833" w:rsidP="00D45833">
      <w:pPr>
        <w:jc w:val="right"/>
      </w:pPr>
      <w:r w:rsidRPr="00683FD8">
        <w:rPr>
          <w:i/>
          <w:iCs/>
        </w:rPr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D45833" w14:paraId="247636C5" w14:textId="77777777" w:rsidTr="0093362D">
        <w:tc>
          <w:tcPr>
            <w:tcW w:w="9287" w:type="dxa"/>
            <w:shd w:val="clear" w:color="auto" w:fill="auto"/>
          </w:tcPr>
          <w:p w14:paraId="45BBF559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4B2896A" wp14:editId="104E7776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C03EF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3F78AD2">
                <v:shape id="_x0000_i1042" type="#_x0000_t75" style="width:54pt;height:21.75pt" o:ole="">
                  <v:imagedata r:id="rId72" o:title=""/>
                </v:shape>
                <o:OLEObject Type="Embed" ProgID="Equation.DSMT4" ShapeID="_x0000_i1042" DrawAspect="Content" ObjectID="_1725981942" r:id="rId73"/>
              </w:object>
            </w:r>
          </w:p>
          <w:p w14:paraId="283C1ED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578C04E" w14:textId="77777777" w:rsidR="00D45833" w:rsidRPr="00B32284" w:rsidRDefault="00D45833" w:rsidP="0093362D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D45833" w14:paraId="5C2513F1" w14:textId="77777777" w:rsidTr="0093362D">
        <w:tc>
          <w:tcPr>
            <w:tcW w:w="9287" w:type="dxa"/>
            <w:shd w:val="clear" w:color="auto" w:fill="auto"/>
          </w:tcPr>
          <w:p w14:paraId="661FF38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D499614" wp14:editId="7B0F372F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CDE18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6A955B8D">
                <v:shape id="_x0000_i1043" type="#_x0000_t75" style="width:80.25pt;height:21.75pt" o:ole="">
                  <v:imagedata r:id="rId75" o:title=""/>
                </v:shape>
                <o:OLEObject Type="Embed" ProgID="Equation.DSMT4" ShapeID="_x0000_i1043" DrawAspect="Content" ObjectID="_1725981943" r:id="rId76"/>
              </w:object>
            </w:r>
          </w:p>
          <w:p w14:paraId="5F51B1F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157ADBC5" w14:textId="77777777" w:rsidR="00D45833" w:rsidRDefault="00D45833" w:rsidP="00D45833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216A21DC" w14:textId="77777777" w:rsidTr="0093362D">
        <w:tc>
          <w:tcPr>
            <w:tcW w:w="9287" w:type="dxa"/>
            <w:shd w:val="clear" w:color="auto" w:fill="auto"/>
          </w:tcPr>
          <w:p w14:paraId="254DD887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C4EF94" wp14:editId="4B27AAA6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88338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7EE61213">
                <v:shape id="_x0000_i1044" type="#_x0000_t75" style="width:146.25pt;height:21.75pt" o:ole="">
                  <v:imagedata r:id="rId78" o:title=""/>
                </v:shape>
                <o:OLEObject Type="Embed" ProgID="Equation.DSMT4" ShapeID="_x0000_i1044" DrawAspect="Content" ObjectID="_1725981944" r:id="rId79"/>
              </w:object>
            </w:r>
          </w:p>
          <w:p w14:paraId="484EBC7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0FA0A86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</w:tc>
      </w:tr>
      <w:tr w:rsidR="00D45833" w14:paraId="66C58C66" w14:textId="77777777" w:rsidTr="0093362D">
        <w:tc>
          <w:tcPr>
            <w:tcW w:w="9287" w:type="dxa"/>
            <w:shd w:val="clear" w:color="auto" w:fill="auto"/>
          </w:tcPr>
          <w:p w14:paraId="7FA1BA9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BCA90C0" wp14:editId="351FE58D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80A34C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5B506BA5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25981945" r:id="rId82"/>
              </w:object>
            </w:r>
          </w:p>
          <w:p w14:paraId="34059678" w14:textId="77777777" w:rsidR="00D45833" w:rsidRDefault="00D45833" w:rsidP="0093362D">
            <w:pPr>
              <w:jc w:val="center"/>
            </w:pPr>
          </w:p>
          <w:p w14:paraId="556A36CF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3A7FFCB" w14:textId="77777777" w:rsidR="00D45833" w:rsidRDefault="00D45833" w:rsidP="00D45833">
      <w:pPr>
        <w:jc w:val="right"/>
        <w:rPr>
          <w:i/>
          <w:iCs/>
        </w:rPr>
      </w:pPr>
    </w:p>
    <w:p w14:paraId="1F0CE750" w14:textId="77777777" w:rsidR="00D45833" w:rsidRDefault="00D45833" w:rsidP="00D45833">
      <w:pPr>
        <w:jc w:val="right"/>
        <w:rPr>
          <w:i/>
          <w:iCs/>
        </w:rPr>
      </w:pPr>
    </w:p>
    <w:p w14:paraId="4D12B65D" w14:textId="77777777" w:rsidR="00D45833" w:rsidRDefault="00D45833" w:rsidP="00D45833">
      <w:pPr>
        <w:jc w:val="right"/>
        <w:rPr>
          <w:i/>
          <w:iCs/>
        </w:rPr>
      </w:pPr>
    </w:p>
    <w:p w14:paraId="61EAE081" w14:textId="77777777" w:rsidR="00D45833" w:rsidRDefault="00D45833" w:rsidP="00D45833">
      <w:pPr>
        <w:jc w:val="right"/>
        <w:rPr>
          <w:i/>
          <w:iCs/>
        </w:rPr>
      </w:pPr>
    </w:p>
    <w:p w14:paraId="0AB3A316" w14:textId="77777777" w:rsidR="00D45833" w:rsidRDefault="00D45833" w:rsidP="00D45833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41625833" w14:textId="77777777" w:rsidTr="0093362D">
        <w:tc>
          <w:tcPr>
            <w:tcW w:w="9287" w:type="dxa"/>
            <w:shd w:val="clear" w:color="auto" w:fill="auto"/>
          </w:tcPr>
          <w:p w14:paraId="28843DE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B616DC" wp14:editId="1B97B816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46FE7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73E85D0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25981946" r:id="rId85"/>
              </w:object>
            </w:r>
          </w:p>
          <w:p w14:paraId="629CDC44" w14:textId="77777777" w:rsidR="00D45833" w:rsidRDefault="00D45833" w:rsidP="0093362D">
            <w:pPr>
              <w:jc w:val="center"/>
            </w:pPr>
          </w:p>
          <w:p w14:paraId="36BB100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D45833" w14:paraId="5ACB23E0" w14:textId="77777777" w:rsidTr="0093362D">
        <w:tc>
          <w:tcPr>
            <w:tcW w:w="9287" w:type="dxa"/>
            <w:shd w:val="clear" w:color="auto" w:fill="auto"/>
          </w:tcPr>
          <w:p w14:paraId="74DE61D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7DE661" wp14:editId="46FBEE88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5C294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74A0537A">
                <v:shape id="_x0000_i1047" type="#_x0000_t75" style="width:168pt;height:21.75pt" o:ole="">
                  <v:imagedata r:id="rId87" o:title=""/>
                </v:shape>
                <o:OLEObject Type="Embed" ProgID="Equation.DSMT4" ShapeID="_x0000_i1047" DrawAspect="Content" ObjectID="_1725981947" r:id="rId88"/>
              </w:object>
            </w:r>
          </w:p>
          <w:p w14:paraId="74A78CA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3E2C407C" w14:textId="77777777" w:rsidR="00D45833" w:rsidRDefault="00D45833" w:rsidP="00D45833">
      <w:pPr>
        <w:jc w:val="right"/>
        <w:rPr>
          <w:i/>
          <w:iCs/>
        </w:rPr>
      </w:pPr>
    </w:p>
    <w:p w14:paraId="42B2B568" w14:textId="77777777" w:rsidR="00D45833" w:rsidRDefault="00D45833" w:rsidP="00D45833">
      <w:pPr>
        <w:jc w:val="right"/>
        <w:rPr>
          <w:i/>
          <w:iCs/>
        </w:rPr>
      </w:pPr>
    </w:p>
    <w:p w14:paraId="5CE620E2" w14:textId="77777777" w:rsidR="00D45833" w:rsidRDefault="00D45833" w:rsidP="00D45833">
      <w:pPr>
        <w:jc w:val="right"/>
        <w:rPr>
          <w:i/>
          <w:iCs/>
        </w:rPr>
      </w:pPr>
    </w:p>
    <w:p w14:paraId="03887099" w14:textId="77777777" w:rsidR="00D45833" w:rsidRDefault="00D45833" w:rsidP="00D45833">
      <w:pPr>
        <w:jc w:val="right"/>
        <w:rPr>
          <w:i/>
          <w:iCs/>
        </w:rPr>
      </w:pPr>
    </w:p>
    <w:p w14:paraId="24543FAD" w14:textId="77777777" w:rsidR="00D45833" w:rsidRDefault="00D45833" w:rsidP="00D45833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357761AC" w14:textId="77777777" w:rsidTr="0093362D">
        <w:tc>
          <w:tcPr>
            <w:tcW w:w="9287" w:type="dxa"/>
            <w:shd w:val="clear" w:color="auto" w:fill="auto"/>
          </w:tcPr>
          <w:p w14:paraId="4F1B9C20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9FAA256" wp14:editId="2F32894C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14E04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45AF6422">
                <v:shape id="_x0000_i1048" type="#_x0000_t75" style="width:146.25pt;height:21.75pt" o:ole="">
                  <v:imagedata r:id="rId90" o:title=""/>
                </v:shape>
                <o:OLEObject Type="Embed" ProgID="Equation.DSMT4" ShapeID="_x0000_i1048" DrawAspect="Content" ObjectID="_1725981948" r:id="rId91"/>
              </w:object>
            </w:r>
          </w:p>
          <w:p w14:paraId="715AD9D9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45645756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</w:tc>
      </w:tr>
      <w:tr w:rsidR="00D45833" w14:paraId="20BF5A13" w14:textId="77777777" w:rsidTr="0093362D">
        <w:tc>
          <w:tcPr>
            <w:tcW w:w="9287" w:type="dxa"/>
            <w:shd w:val="clear" w:color="auto" w:fill="auto"/>
          </w:tcPr>
          <w:p w14:paraId="3FEADEBF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0C9EA19" wp14:editId="1D26917C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70285E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74A14D15">
                <v:shape id="_x0000_i1049" type="#_x0000_t75" style="width:107.25pt;height:21.75pt" o:ole="">
                  <v:imagedata r:id="rId93" o:title=""/>
                </v:shape>
                <o:OLEObject Type="Embed" ProgID="Equation.DSMT4" ShapeID="_x0000_i1049" DrawAspect="Content" ObjectID="_1725981949" r:id="rId94"/>
              </w:object>
            </w:r>
          </w:p>
          <w:p w14:paraId="59C975F7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67EF6078" w14:textId="77777777" w:rsidR="00D45833" w:rsidRDefault="00D45833" w:rsidP="00D45833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193E0BC9" w14:textId="77777777" w:rsidTr="0093362D">
        <w:tc>
          <w:tcPr>
            <w:tcW w:w="9287" w:type="dxa"/>
            <w:shd w:val="clear" w:color="auto" w:fill="auto"/>
          </w:tcPr>
          <w:p w14:paraId="6554C611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BA7F1B3" wp14:editId="24F04DF3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3F584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B170B93">
                <v:shape id="_x0000_i1050" type="#_x0000_t75" style="width:135pt;height:21.75pt" o:ole="">
                  <v:imagedata r:id="rId96" o:title=""/>
                </v:shape>
                <o:OLEObject Type="Embed" ProgID="Equation.DSMT4" ShapeID="_x0000_i1050" DrawAspect="Content" ObjectID="_1725981950" r:id="rId97"/>
              </w:object>
            </w:r>
          </w:p>
          <w:p w14:paraId="192AC7C2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D45833" w14:paraId="3C62104A" w14:textId="77777777" w:rsidTr="0093362D">
        <w:tc>
          <w:tcPr>
            <w:tcW w:w="9287" w:type="dxa"/>
            <w:shd w:val="clear" w:color="auto" w:fill="auto"/>
          </w:tcPr>
          <w:p w14:paraId="7C56E99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1EB28BD" wp14:editId="25869CC0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4CA533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E23E46F">
                <v:shape id="_x0000_i1051" type="#_x0000_t75" style="width:174pt;height:21.75pt" o:ole="">
                  <v:imagedata r:id="rId99" o:title=""/>
                </v:shape>
                <o:OLEObject Type="Embed" ProgID="Equation.DSMT4" ShapeID="_x0000_i1051" DrawAspect="Content" ObjectID="_1725981951" r:id="rId100"/>
              </w:object>
            </w:r>
          </w:p>
          <w:p w14:paraId="706A62ED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1917B9D5" w14:textId="77777777" w:rsidR="00D45833" w:rsidRDefault="00D45833" w:rsidP="00D45833">
      <w:pPr>
        <w:jc w:val="right"/>
        <w:rPr>
          <w:i/>
          <w:iCs/>
        </w:rPr>
      </w:pPr>
    </w:p>
    <w:p w14:paraId="3E40D6C7" w14:textId="77777777" w:rsidR="00D45833" w:rsidRDefault="00D45833" w:rsidP="00D45833">
      <w:pPr>
        <w:jc w:val="right"/>
        <w:rPr>
          <w:i/>
          <w:iCs/>
        </w:rPr>
      </w:pPr>
    </w:p>
    <w:p w14:paraId="587C6530" w14:textId="77777777" w:rsidR="00D45833" w:rsidRDefault="00D45833" w:rsidP="00D45833">
      <w:pPr>
        <w:jc w:val="right"/>
        <w:rPr>
          <w:i/>
          <w:iCs/>
        </w:rPr>
      </w:pPr>
    </w:p>
    <w:p w14:paraId="3742B48F" w14:textId="77777777" w:rsidR="00D45833" w:rsidRDefault="00D45833" w:rsidP="00D45833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659D13DB" w14:textId="77777777" w:rsidTr="0093362D">
        <w:tc>
          <w:tcPr>
            <w:tcW w:w="9287" w:type="dxa"/>
            <w:shd w:val="clear" w:color="auto" w:fill="auto"/>
          </w:tcPr>
          <w:p w14:paraId="1515AEC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8382D2B" wp14:editId="5E29A608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DF30E1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71FF7506">
                <v:shape id="_x0000_i1052" type="#_x0000_t75" style="width:77.25pt;height:21.75pt" o:ole="">
                  <v:imagedata r:id="rId102" o:title=""/>
                </v:shape>
                <o:OLEObject Type="Embed" ProgID="Equation.DSMT4" ShapeID="_x0000_i1052" DrawAspect="Content" ObjectID="_1725981952" r:id="rId103"/>
              </w:object>
            </w:r>
          </w:p>
          <w:p w14:paraId="3C631C1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4139EEBB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66885B3E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1821352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4D01455A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44CE774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3FC26949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  <w:p w14:paraId="204DD97B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</w:p>
        </w:tc>
      </w:tr>
      <w:tr w:rsidR="00D45833" w14:paraId="792DCC7E" w14:textId="77777777" w:rsidTr="0093362D">
        <w:tc>
          <w:tcPr>
            <w:tcW w:w="9287" w:type="dxa"/>
            <w:shd w:val="clear" w:color="auto" w:fill="auto"/>
          </w:tcPr>
          <w:p w14:paraId="560FA009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ED371D2" wp14:editId="10C27B3B">
                  <wp:extent cx="5657850" cy="30384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7B4D31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70396D60">
                <v:shape id="_x0000_i1053" type="#_x0000_t75" style="width:174pt;height:21.75pt" o:ole="">
                  <v:imagedata r:id="rId105" o:title=""/>
                </v:shape>
                <o:OLEObject Type="Embed" ProgID="Equation.DSMT4" ShapeID="_x0000_i1053" DrawAspect="Content" ObjectID="_1725981953" r:id="rId106"/>
              </w:object>
            </w:r>
          </w:p>
          <w:p w14:paraId="054D1510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D0AFB20" w14:textId="77777777" w:rsidR="00D45833" w:rsidRDefault="00D45833" w:rsidP="00D45833">
      <w:pPr>
        <w:jc w:val="right"/>
        <w:rPr>
          <w:i/>
          <w:iCs/>
        </w:rPr>
      </w:pPr>
    </w:p>
    <w:p w14:paraId="5950F67B" w14:textId="77777777" w:rsidR="00D45833" w:rsidRDefault="00D45833" w:rsidP="00D45833">
      <w:pPr>
        <w:jc w:val="right"/>
        <w:rPr>
          <w:i/>
          <w:iCs/>
        </w:rPr>
      </w:pPr>
    </w:p>
    <w:p w14:paraId="120CB044" w14:textId="77777777" w:rsidR="00D45833" w:rsidRDefault="00D45833" w:rsidP="00D45833">
      <w:pPr>
        <w:jc w:val="right"/>
        <w:rPr>
          <w:i/>
          <w:iCs/>
        </w:rPr>
      </w:pPr>
    </w:p>
    <w:p w14:paraId="0BD2E38B" w14:textId="77777777" w:rsidR="00D45833" w:rsidRDefault="00D45833" w:rsidP="00D45833">
      <w:pPr>
        <w:jc w:val="right"/>
        <w:rPr>
          <w:i/>
          <w:iCs/>
        </w:rPr>
      </w:pPr>
    </w:p>
    <w:p w14:paraId="346FFFDF" w14:textId="77777777" w:rsidR="00D45833" w:rsidRDefault="00D45833" w:rsidP="00D45833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D45833" w14:paraId="0283BF6A" w14:textId="77777777" w:rsidTr="0093362D">
        <w:tc>
          <w:tcPr>
            <w:tcW w:w="9287" w:type="dxa"/>
            <w:shd w:val="clear" w:color="auto" w:fill="auto"/>
          </w:tcPr>
          <w:p w14:paraId="47B7E694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FFE3651" wp14:editId="26767787">
                  <wp:extent cx="5667375" cy="309562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158A10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6625E200">
                <v:shape id="_x0000_i1054" type="#_x0000_t75" style="width:111pt;height:21.75pt" o:ole="">
                  <v:imagedata r:id="rId108" o:title=""/>
                </v:shape>
                <o:OLEObject Type="Embed" ProgID="Equation.DSMT4" ShapeID="_x0000_i1054" DrawAspect="Content" ObjectID="_1725981954" r:id="rId109"/>
              </w:object>
            </w:r>
          </w:p>
          <w:p w14:paraId="565E80E5" w14:textId="77777777" w:rsidR="00D45833" w:rsidRPr="00B32284" w:rsidRDefault="00D45833" w:rsidP="0093362D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3530068" w14:textId="77777777" w:rsidR="00D45833" w:rsidRDefault="00D45833" w:rsidP="00D45833">
      <w:pPr>
        <w:rPr>
          <w:b/>
        </w:rPr>
      </w:pPr>
    </w:p>
    <w:p w14:paraId="7243406A" w14:textId="77777777" w:rsidR="00D45833" w:rsidRDefault="00D45833" w:rsidP="00D45833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190B20EA" w14:textId="77777777" w:rsidR="00D45833" w:rsidRPr="00DB136C" w:rsidRDefault="00D45833" w:rsidP="00D45833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AFA74F7" w14:textId="77777777" w:rsidR="00D45833" w:rsidRPr="001E0C65" w:rsidRDefault="00D45833" w:rsidP="00D45833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55661E44" w14:textId="77777777" w:rsidR="00D45833" w:rsidRDefault="00D45833" w:rsidP="00D45833">
      <w:pPr>
        <w:ind w:firstLine="708"/>
        <w:jc w:val="center"/>
        <w:rPr>
          <w:b/>
        </w:rPr>
      </w:pPr>
    </w:p>
    <w:p w14:paraId="49A3FE2E" w14:textId="77777777" w:rsidR="00D45833" w:rsidRPr="00D921D4" w:rsidRDefault="00D45833" w:rsidP="00D45833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29D42F11" wp14:editId="4C1E5B6B">
            <wp:extent cx="5048250" cy="48768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AFEA2" w14:textId="77777777" w:rsidR="00D45833" w:rsidRPr="00D9732B" w:rsidRDefault="00D45833" w:rsidP="00D45833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43A5F335" wp14:editId="50702234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7511C" w14:textId="77777777" w:rsidR="00D45833" w:rsidRPr="00E439D2" w:rsidRDefault="00D45833" w:rsidP="00D45833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78DCF895" wp14:editId="50396836">
            <wp:extent cx="5305425" cy="84867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F8B37" w14:textId="77777777" w:rsidR="00D45833" w:rsidRPr="000174E6" w:rsidRDefault="00D45833" w:rsidP="00D45833">
      <w:pPr>
        <w:jc w:val="center"/>
        <w:rPr>
          <w:b/>
          <w:sz w:val="28"/>
          <w:szCs w:val="28"/>
        </w:rPr>
      </w:pPr>
    </w:p>
    <w:p w14:paraId="4A2CBA56" w14:textId="77777777" w:rsidR="00D45833" w:rsidRPr="000174E6" w:rsidRDefault="00D45833" w:rsidP="00D45833">
      <w:pPr>
        <w:jc w:val="center"/>
        <w:rPr>
          <w:b/>
          <w:sz w:val="28"/>
          <w:szCs w:val="28"/>
        </w:rPr>
      </w:pPr>
    </w:p>
    <w:p w14:paraId="30F54ABD" w14:textId="77777777" w:rsidR="00D45833" w:rsidRPr="00A54D87" w:rsidRDefault="00D45833" w:rsidP="00D45833">
      <w:pPr>
        <w:jc w:val="center"/>
        <w:rPr>
          <w:b/>
          <w:sz w:val="24"/>
          <w:szCs w:val="24"/>
        </w:rPr>
      </w:pPr>
    </w:p>
    <w:p w14:paraId="4D40F1CD" w14:textId="77777777" w:rsidR="00D45833" w:rsidRPr="000174E6" w:rsidRDefault="00D45833" w:rsidP="00D45833">
      <w:pPr>
        <w:jc w:val="center"/>
        <w:rPr>
          <w:b/>
          <w:sz w:val="28"/>
          <w:szCs w:val="28"/>
        </w:rPr>
      </w:pPr>
    </w:p>
    <w:p w14:paraId="65419117" w14:textId="3206C49B" w:rsidR="00CC67F4" w:rsidRPr="00AA24BA" w:rsidRDefault="00CC67F4" w:rsidP="00C82957">
      <w:pPr>
        <w:jc w:val="center"/>
        <w:rPr>
          <w:b/>
          <w:bCs/>
          <w:sz w:val="24"/>
          <w:szCs w:val="24"/>
        </w:rPr>
      </w:pPr>
    </w:p>
    <w:p w14:paraId="40C894F8" w14:textId="770E2483" w:rsidR="00AA24BA" w:rsidRDefault="00AA24BA" w:rsidP="00AA24BA">
      <w:pPr>
        <w:rPr>
          <w:b/>
        </w:rPr>
      </w:pPr>
      <w:r>
        <w:rPr>
          <w:b/>
        </w:rPr>
        <w:t>Типовые задания для выполнения контрольной работы</w:t>
      </w:r>
    </w:p>
    <w:p w14:paraId="6F7D791F" w14:textId="77777777" w:rsidR="00AA24BA" w:rsidRPr="00DB45EE" w:rsidRDefault="00AA24BA" w:rsidP="00AA24BA">
      <w:pPr>
        <w:jc w:val="both"/>
      </w:pPr>
      <w:r w:rsidRPr="00DB45EE"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3B9C8C14" w14:textId="77777777" w:rsidR="00AA24BA" w:rsidRPr="00DB45EE" w:rsidRDefault="00AA24BA" w:rsidP="00AA24BA"/>
    <w:p w14:paraId="7FB6B1CE" w14:textId="77777777" w:rsidR="00AA24BA" w:rsidRDefault="00AA24BA" w:rsidP="00AA24BA">
      <w:r w:rsidRPr="00DB45EE">
        <w:t xml:space="preserve">Задание 3.1. </w:t>
      </w:r>
    </w:p>
    <w:p w14:paraId="1ED0242C" w14:textId="77777777" w:rsidR="00AA24BA" w:rsidRPr="00DB45EE" w:rsidRDefault="00AA24BA" w:rsidP="00AA24BA">
      <w:r w:rsidRPr="00DB45EE">
        <w:t xml:space="preserve">Дано </w:t>
      </w:r>
      <w:r w:rsidRPr="00DB45EE">
        <w:rPr>
          <w:i/>
          <w:lang w:val="en-US"/>
        </w:rPr>
        <w:t>q</w:t>
      </w:r>
      <w:r w:rsidRPr="00DB45EE">
        <w:rPr>
          <w:i/>
          <w:vertAlign w:val="subscript"/>
        </w:rPr>
        <w:t>1</w:t>
      </w:r>
      <w:r w:rsidRPr="00DB45EE">
        <w:t xml:space="preserve"> = 2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2</w:t>
      </w:r>
      <w:r w:rsidRPr="00DB45EE">
        <w:t xml:space="preserve">= </w:t>
      </w:r>
      <w:r>
        <w:t>1</w:t>
      </w:r>
      <w:r w:rsidRPr="00DB45EE">
        <w:t>2</w:t>
      </w:r>
      <w:r>
        <w:t>0</w:t>
      </w:r>
      <w:r w:rsidRPr="00DB45EE">
        <w:t xml:space="preserve">°,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32087B09" w14:textId="77777777" w:rsidR="00AA24BA" w:rsidRPr="00DB45EE" w:rsidRDefault="00AA24BA" w:rsidP="00AA24BA">
      <w:pPr>
        <w:jc w:val="both"/>
      </w:pPr>
      <w:r w:rsidRPr="00DB45EE">
        <w:t>Определить реакцию связи в жесткой заделке.</w:t>
      </w:r>
    </w:p>
    <w:p w14:paraId="0A64D3F3" w14:textId="77777777" w:rsidR="00AA24BA" w:rsidRPr="00DB45EE" w:rsidRDefault="00AA24BA" w:rsidP="00AA24BA">
      <w:pPr>
        <w:jc w:val="center"/>
      </w:pPr>
      <w:r>
        <w:rPr>
          <w:noProof/>
        </w:rPr>
        <w:drawing>
          <wp:inline distT="0" distB="0" distL="0" distR="0" wp14:anchorId="1CE7F7A0" wp14:editId="0A1384ED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752FE7" w14:textId="77777777" w:rsidR="00E675A5" w:rsidRDefault="00E675A5" w:rsidP="00AA24BA"/>
    <w:p w14:paraId="5923D649" w14:textId="099976F4" w:rsidR="00AA24BA" w:rsidRDefault="00AA24BA" w:rsidP="00AA24BA">
      <w:r w:rsidRPr="00DB45EE">
        <w:t xml:space="preserve">Задание 3.2. </w:t>
      </w:r>
    </w:p>
    <w:p w14:paraId="4EE09386" w14:textId="77777777" w:rsidR="00AA24BA" w:rsidRPr="00DB45EE" w:rsidRDefault="00AA24BA" w:rsidP="00AA24BA">
      <w:r w:rsidRPr="00DB45EE">
        <w:t xml:space="preserve">Дано </w:t>
      </w:r>
      <w:r w:rsidRPr="00DB45EE">
        <w:rPr>
          <w:i/>
          <w:lang w:val="en-US"/>
        </w:rPr>
        <w:t>q</w:t>
      </w:r>
      <w:r w:rsidRPr="00DB45EE">
        <w:rPr>
          <w:i/>
          <w:vertAlign w:val="subscript"/>
        </w:rPr>
        <w:t>1</w:t>
      </w:r>
      <w:r w:rsidRPr="00DB45EE">
        <w:t xml:space="preserve"> = 2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1</w:t>
      </w:r>
      <w:r w:rsidRPr="00DB45EE">
        <w:t xml:space="preserve">= </w:t>
      </w:r>
      <w:r>
        <w:t>60</w:t>
      </w:r>
      <w:r w:rsidRPr="00DB45EE">
        <w:t xml:space="preserve">°, </w:t>
      </w:r>
      <w:r>
        <w:rPr>
          <w:rFonts w:ascii="Symbol" w:hAnsi="Symbol"/>
          <w:iCs/>
          <w:lang w:val="en-US"/>
        </w:rPr>
        <w:t>q</w:t>
      </w:r>
      <w:r>
        <w:rPr>
          <w:iCs/>
          <w:vertAlign w:val="subscript"/>
          <w:lang w:val="en-US"/>
        </w:rPr>
        <w:t>B</w:t>
      </w:r>
      <w:r w:rsidRPr="00DB45EE">
        <w:t xml:space="preserve">= </w:t>
      </w:r>
      <w:r>
        <w:t>60</w:t>
      </w:r>
      <w:r w:rsidRPr="00DB45EE">
        <w:t xml:space="preserve">°,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18884FD4" w14:textId="77777777" w:rsidR="00AA24BA" w:rsidRPr="00DB45EE" w:rsidRDefault="00AA24BA" w:rsidP="00AA24BA">
      <w:pPr>
        <w:jc w:val="both"/>
        <w:rPr>
          <w:color w:val="111111"/>
          <w:shd w:val="clear" w:color="auto" w:fill="FFFFFF"/>
        </w:rPr>
      </w:pPr>
      <w:r w:rsidRPr="00DB45EE">
        <w:t xml:space="preserve">Определить реакции связей в точках </w:t>
      </w:r>
      <w:r w:rsidRPr="00DB45EE">
        <w:rPr>
          <w:i/>
        </w:rPr>
        <w:t>А</w:t>
      </w:r>
      <w:r w:rsidRPr="00DB45EE">
        <w:t xml:space="preserve"> и </w:t>
      </w:r>
      <w:r w:rsidRPr="00DB45EE">
        <w:rPr>
          <w:i/>
        </w:rPr>
        <w:t>В</w:t>
      </w:r>
      <w:r w:rsidRPr="00DB45EE">
        <w:t>.</w:t>
      </w:r>
    </w:p>
    <w:p w14:paraId="406B2AD1" w14:textId="77777777" w:rsidR="00AA24BA" w:rsidRPr="00DB45EE" w:rsidRDefault="00AA24BA" w:rsidP="00AA24BA">
      <w:pPr>
        <w:jc w:val="center"/>
        <w:rPr>
          <w:color w:val="111111"/>
          <w:shd w:val="clear" w:color="auto" w:fill="FFFFFF"/>
        </w:rPr>
      </w:pPr>
      <w:r>
        <w:rPr>
          <w:noProof/>
          <w:color w:val="111111"/>
          <w:shd w:val="clear" w:color="auto" w:fill="FFFFFF"/>
        </w:rPr>
        <w:drawing>
          <wp:inline distT="0" distB="0" distL="0" distR="0" wp14:anchorId="29DF3CBC" wp14:editId="7429BA75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FA9850" w14:textId="77777777" w:rsidR="00E675A5" w:rsidRDefault="00E675A5" w:rsidP="00AA24BA"/>
    <w:p w14:paraId="6A56739B" w14:textId="2DBB92C7" w:rsidR="00AA24BA" w:rsidRDefault="00AA24BA" w:rsidP="00AA24BA">
      <w:r w:rsidRPr="00DB45EE">
        <w:t xml:space="preserve">Задание 3.3. </w:t>
      </w:r>
    </w:p>
    <w:p w14:paraId="119DFFCA" w14:textId="77777777" w:rsidR="00AA24BA" w:rsidRDefault="00AA24BA" w:rsidP="00AA24BA">
      <w:r w:rsidRPr="00DB45EE">
        <w:t xml:space="preserve">Дано: </w:t>
      </w:r>
      <w:r w:rsidRPr="00DB45EE">
        <w:rPr>
          <w:i/>
          <w:lang w:val="en-US"/>
        </w:rPr>
        <w:t>q</w:t>
      </w:r>
      <w:r w:rsidRPr="002A6493">
        <w:rPr>
          <w:iCs/>
          <w:vertAlign w:val="subscript"/>
        </w:rPr>
        <w:t>1</w:t>
      </w:r>
      <w:r w:rsidRPr="002A6493">
        <w:rPr>
          <w:iCs/>
          <w:vertAlign w:val="subscript"/>
          <w:lang w:val="en-US"/>
        </w:rPr>
        <w:t>max</w:t>
      </w:r>
      <w:r w:rsidRPr="00DB45EE">
        <w:t xml:space="preserve"> = 2 Н/м, </w:t>
      </w:r>
      <w:r w:rsidRPr="00DB45EE">
        <w:rPr>
          <w:i/>
          <w:lang w:val="en-US"/>
        </w:rPr>
        <w:t>q</w:t>
      </w:r>
      <w:r w:rsidRPr="002A6493">
        <w:rPr>
          <w:iCs/>
          <w:vertAlign w:val="subscript"/>
        </w:rPr>
        <w:t>1</w:t>
      </w:r>
      <w:r>
        <w:rPr>
          <w:iCs/>
          <w:vertAlign w:val="subscript"/>
          <w:lang w:val="en-US"/>
        </w:rPr>
        <w:t>min</w:t>
      </w:r>
      <w:r w:rsidRPr="00DB45EE">
        <w:t xml:space="preserve"> = </w:t>
      </w:r>
      <w:r w:rsidRPr="002A6493">
        <w:t>1</w:t>
      </w:r>
      <w:r w:rsidRPr="00DB45EE">
        <w:t xml:space="preserve"> Н/м,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1</w:t>
      </w:r>
      <w:r w:rsidRPr="00DB45EE">
        <w:t xml:space="preserve"> = 2 </w:t>
      </w:r>
      <w:proofErr w:type="spellStart"/>
      <w:r w:rsidRPr="00DB45EE">
        <w:t>Н∙м</w:t>
      </w:r>
      <w:proofErr w:type="spellEnd"/>
      <w:r w:rsidRPr="00DB45EE">
        <w:t xml:space="preserve">, </w:t>
      </w:r>
      <w:r w:rsidRPr="00DB45EE">
        <w:rPr>
          <w:i/>
          <w:lang w:val="en-US"/>
        </w:rPr>
        <w:t>M</w:t>
      </w:r>
      <w:r>
        <w:rPr>
          <w:i/>
          <w:vertAlign w:val="subscript"/>
        </w:rPr>
        <w:t>2</w:t>
      </w:r>
      <w:r>
        <w:rPr>
          <w:i/>
        </w:rPr>
        <w:t xml:space="preserve"> </w:t>
      </w:r>
      <w:r w:rsidRPr="00DB45EE">
        <w:t xml:space="preserve">= </w:t>
      </w:r>
      <w:r>
        <w:t>4</w:t>
      </w:r>
      <w:r w:rsidRPr="00DB45EE">
        <w:t xml:space="preserve"> </w:t>
      </w:r>
      <w:proofErr w:type="spellStart"/>
      <w:r w:rsidRPr="00DB45EE">
        <w:t>Н∙м</w:t>
      </w:r>
      <w:proofErr w:type="spellEnd"/>
      <w:r w:rsidRPr="00DB45EE">
        <w:t xml:space="preserve">, </w:t>
      </w:r>
      <w:r>
        <w:rPr>
          <w:i/>
          <w:lang w:val="en-US"/>
        </w:rPr>
        <w:t>P</w:t>
      </w:r>
      <w:r>
        <w:rPr>
          <w:i/>
          <w:vertAlign w:val="subscript"/>
        </w:rPr>
        <w:t>1</w:t>
      </w:r>
      <w:r w:rsidRPr="00DB45EE">
        <w:t xml:space="preserve">= 2 Н, </w:t>
      </w:r>
      <w:r>
        <w:rPr>
          <w:i/>
          <w:lang w:val="en-US"/>
        </w:rPr>
        <w:t>P</w:t>
      </w:r>
      <w:r>
        <w:rPr>
          <w:i/>
          <w:vertAlign w:val="subscript"/>
        </w:rPr>
        <w:t>2</w:t>
      </w:r>
      <w:r w:rsidRPr="00DB45EE">
        <w:t xml:space="preserve">= </w:t>
      </w:r>
      <w:r>
        <w:t>1</w:t>
      </w:r>
      <w:r w:rsidRPr="00DB45EE">
        <w:t xml:space="preserve">2 Н, </w:t>
      </w:r>
      <w:r w:rsidRPr="00F20EA0"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1</w:t>
      </w:r>
      <w:r w:rsidRPr="00DB45EE">
        <w:t xml:space="preserve">= </w:t>
      </w:r>
      <w:r w:rsidRPr="002A6493">
        <w:t>120</w:t>
      </w:r>
      <w:r w:rsidRPr="00DB45EE">
        <w:t xml:space="preserve">°, </w:t>
      </w:r>
      <w:r>
        <w:rPr>
          <w:rFonts w:ascii="Symbol" w:hAnsi="Symbol"/>
          <w:iCs/>
          <w:lang w:val="en-US"/>
        </w:rPr>
        <w:t>b</w:t>
      </w:r>
      <w:r w:rsidRPr="002A6493">
        <w:rPr>
          <w:iCs/>
          <w:vertAlign w:val="subscript"/>
        </w:rPr>
        <w:t>2</w:t>
      </w:r>
      <w:r w:rsidRPr="00DB45EE">
        <w:t xml:space="preserve">= </w:t>
      </w:r>
      <w:r w:rsidRPr="002A6493">
        <w:t>150</w:t>
      </w:r>
      <w:r w:rsidRPr="00DB45EE">
        <w:t>°,</w:t>
      </w:r>
    </w:p>
    <w:p w14:paraId="756AB33C" w14:textId="77777777" w:rsidR="00AA24BA" w:rsidRDefault="00AA24BA" w:rsidP="00AA24BA">
      <w:r w:rsidRPr="00DB45EE"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1</w:t>
      </w:r>
      <w:r w:rsidRPr="00DB45EE">
        <w:t xml:space="preserve"> =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2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 w:rsidRPr="00DB45EE">
        <w:rPr>
          <w:i/>
          <w:vertAlign w:val="subscript"/>
        </w:rPr>
        <w:t>3</w:t>
      </w:r>
      <w:r w:rsidRPr="00DB45EE">
        <w:t xml:space="preserve"> =</w:t>
      </w:r>
      <w:r w:rsidRPr="00DB45EE">
        <w:rPr>
          <w:i/>
        </w:rPr>
        <w:t xml:space="preserve"> </w:t>
      </w:r>
      <w:r w:rsidRPr="00DB45EE">
        <w:rPr>
          <w:i/>
          <w:lang w:val="en-US"/>
        </w:rPr>
        <w:t>l</w:t>
      </w:r>
      <w:r>
        <w:rPr>
          <w:i/>
          <w:vertAlign w:val="subscript"/>
        </w:rPr>
        <w:t>4</w:t>
      </w:r>
      <w:r w:rsidRPr="00DB45EE">
        <w:t xml:space="preserve"> = 2 м.</w:t>
      </w:r>
    </w:p>
    <w:p w14:paraId="196AF03F" w14:textId="77777777" w:rsidR="00AA24BA" w:rsidRPr="00DB45EE" w:rsidRDefault="00AA24BA" w:rsidP="00AA24BA">
      <w:r w:rsidRPr="00DB45EE">
        <w:t>Определить реакции в опорах.</w:t>
      </w:r>
    </w:p>
    <w:p w14:paraId="368F66A5" w14:textId="77777777" w:rsidR="00AA24BA" w:rsidRPr="00DB45EE" w:rsidRDefault="00AA24BA" w:rsidP="00AA24BA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FE30340" wp14:editId="4300AC0E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1A5E7" w14:textId="77777777" w:rsidR="00AA24BA" w:rsidRPr="00DB45EE" w:rsidRDefault="00AA24BA" w:rsidP="00AA24BA">
      <w:pPr>
        <w:jc w:val="both"/>
        <w:rPr>
          <w:b/>
        </w:rPr>
      </w:pPr>
    </w:p>
    <w:p w14:paraId="5B266037" w14:textId="78D9FAD3" w:rsidR="00AA24BA" w:rsidRPr="00DB45EE" w:rsidRDefault="00AA24BA" w:rsidP="00AA24BA">
      <w:pPr>
        <w:jc w:val="both"/>
      </w:pPr>
      <w:r w:rsidRPr="00DB45EE">
        <w:rPr>
          <w:b/>
        </w:rPr>
        <w:t>Требования к выполнению</w:t>
      </w:r>
      <w:proofErr w:type="gramStart"/>
      <w:r w:rsidRPr="00DB45EE">
        <w:t>: При</w:t>
      </w:r>
      <w:proofErr w:type="gramEnd"/>
      <w:r w:rsidRPr="00DB45EE"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6A45FAE4" w14:textId="77777777" w:rsidR="00AA24BA" w:rsidRPr="00DB45EE" w:rsidRDefault="00AA24BA" w:rsidP="00AA24BA">
      <w:pPr>
        <w:jc w:val="both"/>
        <w:rPr>
          <w:b/>
        </w:rPr>
      </w:pPr>
    </w:p>
    <w:p w14:paraId="19B6DFA9" w14:textId="026305EF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>Порядок выполнения</w:t>
      </w:r>
      <w:proofErr w:type="gramStart"/>
      <w:r w:rsidRPr="00DB45EE">
        <w:rPr>
          <w:b/>
        </w:rPr>
        <w:t xml:space="preserve">: </w:t>
      </w:r>
      <w:r w:rsidRPr="00DB45EE">
        <w:t>Изучить</w:t>
      </w:r>
      <w:proofErr w:type="gramEnd"/>
      <w:r w:rsidRPr="00DB45EE">
        <w:t xml:space="preserve"> учебную информацию по теме, произвести её анализ, предложить вариант(ы) решения задач.</w:t>
      </w:r>
    </w:p>
    <w:p w14:paraId="17AF2047" w14:textId="77777777" w:rsidR="00AA24BA" w:rsidRPr="00DB45EE" w:rsidRDefault="00AA24BA" w:rsidP="00AA24BA">
      <w:pPr>
        <w:jc w:val="both"/>
        <w:rPr>
          <w:b/>
        </w:rPr>
      </w:pPr>
    </w:p>
    <w:p w14:paraId="3475FB04" w14:textId="77777777" w:rsidR="00AA24BA" w:rsidRPr="00DB45EE" w:rsidRDefault="00AA24BA" w:rsidP="00AA24BA">
      <w:pPr>
        <w:jc w:val="both"/>
      </w:pPr>
      <w:r w:rsidRPr="00DB45EE">
        <w:rPr>
          <w:b/>
        </w:rPr>
        <w:t>Форма контроля:</w:t>
      </w:r>
      <w:r w:rsidRPr="00DB45EE">
        <w:t xml:space="preserve"> Правильность решенных задач.</w:t>
      </w:r>
    </w:p>
    <w:p w14:paraId="2D2B9D46" w14:textId="77777777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 xml:space="preserve"> </w:t>
      </w:r>
    </w:p>
    <w:p w14:paraId="7D3D5194" w14:textId="524F21F2" w:rsidR="00AA24BA" w:rsidRPr="00DB45EE" w:rsidRDefault="00AA24BA" w:rsidP="00AA24BA">
      <w:pPr>
        <w:jc w:val="both"/>
      </w:pPr>
      <w:r w:rsidRPr="00DB45EE">
        <w:rPr>
          <w:b/>
        </w:rPr>
        <w:t xml:space="preserve">Требования к оформлению: </w:t>
      </w:r>
      <w:r w:rsidRPr="00DB45EE">
        <w:t>Решение контрольной работы должно быть предоставлено в письменной форме.</w:t>
      </w:r>
    </w:p>
    <w:p w14:paraId="346FA216" w14:textId="77777777" w:rsidR="00AA24BA" w:rsidRPr="00DB45EE" w:rsidRDefault="00AA24BA" w:rsidP="00AA24BA">
      <w:pPr>
        <w:jc w:val="both"/>
        <w:rPr>
          <w:b/>
        </w:rPr>
      </w:pPr>
    </w:p>
    <w:p w14:paraId="39AA01A1" w14:textId="7EA0F98F" w:rsidR="00AA24BA" w:rsidRPr="00DB45EE" w:rsidRDefault="00AA24BA" w:rsidP="00AA24BA">
      <w:pPr>
        <w:jc w:val="both"/>
        <w:rPr>
          <w:b/>
        </w:rPr>
      </w:pPr>
      <w:r w:rsidRPr="00DB45EE">
        <w:rPr>
          <w:b/>
        </w:rPr>
        <w:t>Рекомендуемые источники</w:t>
      </w:r>
      <w:r w:rsidR="00E675A5">
        <w:rPr>
          <w:b/>
        </w:rPr>
        <w:t>:</w:t>
      </w:r>
      <w:r w:rsidRPr="00DB45EE">
        <w:rPr>
          <w:b/>
        </w:rPr>
        <w:t xml:space="preserve"> </w:t>
      </w:r>
    </w:p>
    <w:p w14:paraId="4A0D5CF2" w14:textId="77777777" w:rsidR="00AA24BA" w:rsidRPr="00DB45EE" w:rsidRDefault="00AA24BA" w:rsidP="00AA24BA">
      <w:pPr>
        <w:numPr>
          <w:ilvl w:val="0"/>
          <w:numId w:val="46"/>
        </w:numPr>
        <w:overflowPunct/>
        <w:autoSpaceDE/>
        <w:autoSpaceDN/>
        <w:adjustRightInd/>
        <w:jc w:val="both"/>
        <w:textAlignment w:val="auto"/>
      </w:pPr>
      <w:r w:rsidRPr="00DB45EE">
        <w:rPr>
          <w:rStyle w:val="aff9"/>
        </w:rPr>
        <w:t xml:space="preserve">Хохлова, О.А., Пономарева Е.В. </w:t>
      </w:r>
      <w:r w:rsidRPr="00DB45EE">
        <w:t>Теоретическая механика. Статика: учеб. пособие / Астрахан. гос. техн. ун-т / Астрахан. гос. техн. ун-т — Астрахань: Изд-во АГТУ, 2010. — 100</w:t>
      </w:r>
      <w:r>
        <w:t xml:space="preserve"> </w:t>
      </w:r>
      <w:r w:rsidRPr="00DB45EE">
        <w:t>с.</w:t>
      </w:r>
    </w:p>
    <w:p w14:paraId="7DB3997C" w14:textId="488DAAEC" w:rsidR="00AA24BA" w:rsidRDefault="00AA24BA" w:rsidP="00AA24BA">
      <w:pPr>
        <w:pStyle w:val="afc"/>
        <w:widowControl w:val="0"/>
        <w:numPr>
          <w:ilvl w:val="0"/>
          <w:numId w:val="4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7DE30E53" w14:textId="37ACEC9D" w:rsidR="00685878" w:rsidRPr="00685878" w:rsidRDefault="00685878" w:rsidP="00AA24BA">
      <w:pPr>
        <w:pStyle w:val="afc"/>
        <w:widowControl w:val="0"/>
        <w:numPr>
          <w:ilvl w:val="0"/>
          <w:numId w:val="4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  <w:r w:rsidRPr="00685878">
        <w:rPr>
          <w:rFonts w:ascii="Times New Roman" w:hAnsi="Times New Roman"/>
          <w:sz w:val="24"/>
          <w:szCs w:val="24"/>
        </w:rPr>
        <w:t>Синельщиков, А. В. Практикум. Теоретическая механика. Статика / А.В. Синельщиков, Е.В. Пономарёва, О.А. Хохлова, Н.Н. Корнеева. – Астрахань: Изд-во АГТУ, 2021. – 156 с</w:t>
      </w:r>
      <w:r>
        <w:rPr>
          <w:rFonts w:ascii="Times New Roman" w:hAnsi="Times New Roman"/>
          <w:sz w:val="24"/>
          <w:szCs w:val="24"/>
        </w:rPr>
        <w:t>.</w:t>
      </w:r>
    </w:p>
    <w:p w14:paraId="6E1427A0" w14:textId="77777777" w:rsidR="00AA24BA" w:rsidRPr="00DB45EE" w:rsidRDefault="00AA24BA" w:rsidP="00AA24BA">
      <w:pPr>
        <w:rPr>
          <w:color w:val="FF0000"/>
        </w:rPr>
      </w:pPr>
    </w:p>
    <w:p w14:paraId="0A227E71" w14:textId="77777777" w:rsidR="00AA24BA" w:rsidRPr="000174E6" w:rsidRDefault="00AA24BA" w:rsidP="00C82957">
      <w:pPr>
        <w:jc w:val="center"/>
        <w:rPr>
          <w:b/>
          <w:sz w:val="28"/>
          <w:szCs w:val="28"/>
        </w:rPr>
      </w:pPr>
    </w:p>
    <w:sectPr w:rsidR="00AA24BA" w:rsidRPr="000174E6" w:rsidSect="005B07FE">
      <w:footerReference w:type="default" r:id="rId116"/>
      <w:headerReference w:type="first" r:id="rId117"/>
      <w:footerReference w:type="first" r:id="rId118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B9D69" w14:textId="77777777" w:rsidR="00DB5FC4" w:rsidRDefault="00DB5FC4" w:rsidP="00DA4A16">
      <w:r>
        <w:separator/>
      </w:r>
    </w:p>
  </w:endnote>
  <w:endnote w:type="continuationSeparator" w:id="0">
    <w:p w14:paraId="1F29F512" w14:textId="77777777" w:rsidR="00DB5FC4" w:rsidRDefault="00DB5FC4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2C2F4" w14:textId="77777777" w:rsidR="00DB5FC4" w:rsidRDefault="00DB5FC4" w:rsidP="00DA4A16">
      <w:r>
        <w:separator/>
      </w:r>
    </w:p>
  </w:footnote>
  <w:footnote w:type="continuationSeparator" w:id="0">
    <w:p w14:paraId="734DC696" w14:textId="77777777" w:rsidR="00DB5FC4" w:rsidRDefault="00DB5FC4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8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2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7860563"/>
    <w:multiLevelType w:val="hybridMultilevel"/>
    <w:tmpl w:val="733C5192"/>
    <w:lvl w:ilvl="0" w:tplc="3C202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857644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117412626">
    <w:abstractNumId w:val="23"/>
  </w:num>
  <w:num w:numId="3" w16cid:durableId="1240405046">
    <w:abstractNumId w:val="17"/>
  </w:num>
  <w:num w:numId="4" w16cid:durableId="728503154">
    <w:abstractNumId w:val="24"/>
  </w:num>
  <w:num w:numId="5" w16cid:durableId="345405729">
    <w:abstractNumId w:val="47"/>
  </w:num>
  <w:num w:numId="6" w16cid:durableId="151339034">
    <w:abstractNumId w:val="38"/>
  </w:num>
  <w:num w:numId="7" w16cid:durableId="919367453">
    <w:abstractNumId w:val="39"/>
  </w:num>
  <w:num w:numId="8" w16cid:durableId="952975033">
    <w:abstractNumId w:val="30"/>
  </w:num>
  <w:num w:numId="9" w16cid:durableId="1694840620">
    <w:abstractNumId w:val="36"/>
  </w:num>
  <w:num w:numId="10" w16cid:durableId="1539463689">
    <w:abstractNumId w:val="44"/>
  </w:num>
  <w:num w:numId="11" w16cid:durableId="1777628867">
    <w:abstractNumId w:val="11"/>
  </w:num>
  <w:num w:numId="12" w16cid:durableId="1558585641">
    <w:abstractNumId w:val="32"/>
  </w:num>
  <w:num w:numId="13" w16cid:durableId="44985843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6742002">
    <w:abstractNumId w:val="35"/>
  </w:num>
  <w:num w:numId="15" w16cid:durableId="1443064853">
    <w:abstractNumId w:val="42"/>
  </w:num>
  <w:num w:numId="16" w16cid:durableId="218975331">
    <w:abstractNumId w:val="11"/>
  </w:num>
  <w:num w:numId="17" w16cid:durableId="1793788987">
    <w:abstractNumId w:val="8"/>
  </w:num>
  <w:num w:numId="18" w16cid:durableId="225386205">
    <w:abstractNumId w:val="28"/>
  </w:num>
  <w:num w:numId="19" w16cid:durableId="13570006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85069230">
    <w:abstractNumId w:val="12"/>
  </w:num>
  <w:num w:numId="21" w16cid:durableId="317851190">
    <w:abstractNumId w:val="18"/>
  </w:num>
  <w:num w:numId="22" w16cid:durableId="34157557">
    <w:abstractNumId w:val="14"/>
  </w:num>
  <w:num w:numId="23" w16cid:durableId="672952655">
    <w:abstractNumId w:val="27"/>
  </w:num>
  <w:num w:numId="24" w16cid:durableId="269551210">
    <w:abstractNumId w:val="31"/>
  </w:num>
  <w:num w:numId="25" w16cid:durableId="44638859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856598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9793192">
    <w:abstractNumId w:val="4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44475699">
    <w:abstractNumId w:val="22"/>
  </w:num>
  <w:num w:numId="29" w16cid:durableId="314769504">
    <w:abstractNumId w:val="10"/>
  </w:num>
  <w:num w:numId="30" w16cid:durableId="652748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891041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1205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362816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687691">
    <w:abstractNumId w:val="42"/>
  </w:num>
  <w:num w:numId="35" w16cid:durableId="454101839">
    <w:abstractNumId w:val="11"/>
  </w:num>
  <w:num w:numId="36" w16cid:durableId="3179297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0717705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26296454">
    <w:abstractNumId w:val="48"/>
  </w:num>
  <w:num w:numId="39" w16cid:durableId="101738724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709241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72999207">
    <w:abstractNumId w:val="21"/>
  </w:num>
  <w:num w:numId="42" w16cid:durableId="460224549">
    <w:abstractNumId w:val="20"/>
  </w:num>
  <w:num w:numId="43" w16cid:durableId="1400053124">
    <w:abstractNumId w:val="46"/>
  </w:num>
  <w:num w:numId="44" w16cid:durableId="1934163969">
    <w:abstractNumId w:val="45"/>
  </w:num>
  <w:num w:numId="45" w16cid:durableId="1562054536">
    <w:abstractNumId w:val="37"/>
  </w:num>
  <w:num w:numId="46" w16cid:durableId="2036885058">
    <w:abstractNumId w:val="25"/>
  </w:num>
  <w:num w:numId="47" w16cid:durableId="237256117">
    <w:abstractNumId w:val="29"/>
  </w:num>
  <w:num w:numId="48" w16cid:durableId="1186022354">
    <w:abstractNumId w:val="40"/>
  </w:num>
  <w:num w:numId="49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31274313">
    <w:abstractNumId w:val="3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77329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53D9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82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A7E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5E77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4567"/>
    <w:rsid w:val="005A58D7"/>
    <w:rsid w:val="005A7D92"/>
    <w:rsid w:val="005B07FE"/>
    <w:rsid w:val="005B2BBC"/>
    <w:rsid w:val="005B3CB4"/>
    <w:rsid w:val="005B49E0"/>
    <w:rsid w:val="005B4E6B"/>
    <w:rsid w:val="005B5485"/>
    <w:rsid w:val="005B5C12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8E8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4E52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85878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9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1583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4740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BDD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11A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24B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6224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C7C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40D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833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5FC4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5A5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character" w:customStyle="1" w:styleId="markedcontent">
    <w:name w:val="markedcontent"/>
    <w:basedOn w:val="a2"/>
    <w:rsid w:val="00D1740D"/>
  </w:style>
  <w:style w:type="paragraph" w:customStyle="1" w:styleId="affa">
    <w:name w:val="Подпись к таблице"/>
    <w:basedOn w:val="a1"/>
    <w:rsid w:val="00D45833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D45833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header" Target="header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image" Target="media/image71.jpg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image" Target="media/image69.jpg"/><Relationship Id="rId118" Type="http://schemas.openxmlformats.org/officeDocument/2006/relationships/footer" Target="footer2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oter" Target="footer1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image" Target="media/image70.jpg"/><Relationship Id="rId119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6161</Words>
  <Characters>35122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41201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2022-09-29T14:37:00Z</dcterms:created>
  <dcterms:modified xsi:type="dcterms:W3CDTF">2022-09-29T14:38:00Z</dcterms:modified>
</cp:coreProperties>
</file>