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DF62F" w14:textId="3B8D63A4" w:rsidR="009537A9" w:rsidRPr="000174E6" w:rsidRDefault="00C53A56" w:rsidP="00FD6E07">
      <w:pPr>
        <w:pageBreakBefore/>
        <w:widowControl w:val="0"/>
        <w:jc w:val="right"/>
      </w:pPr>
      <w:bookmarkStart w:id="0" w:name="_Toc259192202"/>
      <w:bookmarkStart w:id="1" w:name="_Toc277404787"/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7331D06" wp14:editId="0868E7B3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0" b="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B131B1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LqAAAA&#10;AFJnaHRsb25nAAAC+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</w:p>
    <w:p w14:paraId="444A5D96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73F52EB6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200DF98D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532B4C65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3F1EA50B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15AE757C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60DDCB65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37D0C81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5F9A0C5A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33D8B04A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1AEFC753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 xml:space="preserve">Институт </w:t>
      </w:r>
      <w:r w:rsidR="00C70979">
        <w:rPr>
          <w:b/>
          <w:color w:val="000000"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754E8E7A" w14:textId="77777777" w:rsidTr="002A0E64">
        <w:trPr>
          <w:trHeight w:val="2696"/>
        </w:trPr>
        <w:tc>
          <w:tcPr>
            <w:tcW w:w="3402" w:type="dxa"/>
            <w:hideMark/>
          </w:tcPr>
          <w:p w14:paraId="7BBE76B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4DD5A31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AD9F2A0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63DC263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2A5716C6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6A11765B" w14:textId="7777777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3AF66563" w14:textId="77777777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199C6920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2079A228" w14:textId="77777777" w:rsidR="002521E4" w:rsidRPr="002521E4" w:rsidRDefault="002521E4" w:rsidP="005C238E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1BCD62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46F9AE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96BE33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A0B9765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9BBFAF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B97F0E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F01D4EF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452E12B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A94EA56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DEEDC8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F8F077B" w14:textId="77777777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7D1EA464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1B957EB3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512A61EF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61FBDD8C" w14:textId="77777777" w:rsidR="002521E4" w:rsidRPr="002521E4" w:rsidRDefault="00D012FA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Специальность</w:t>
      </w:r>
    </w:p>
    <w:p w14:paraId="166F27E4" w14:textId="77777777" w:rsidR="00705CBA" w:rsidRDefault="0029042A" w:rsidP="0029042A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29042A">
        <w:rPr>
          <w:b/>
          <w:i/>
          <w:color w:val="000000"/>
          <w:sz w:val="28"/>
          <w:szCs w:val="28"/>
          <w:u w:val="single"/>
        </w:rPr>
        <w:t>26.05.06Эксплуатация</w:t>
      </w:r>
      <w:r w:rsidR="002F48DF">
        <w:rPr>
          <w:b/>
          <w:i/>
          <w:color w:val="000000"/>
          <w:sz w:val="28"/>
          <w:szCs w:val="28"/>
          <w:u w:val="single"/>
        </w:rPr>
        <w:t xml:space="preserve"> судовых энергетических установок</w:t>
      </w:r>
    </w:p>
    <w:p w14:paraId="415A1C1C" w14:textId="77777777" w:rsidR="0029042A" w:rsidRPr="00705CBA" w:rsidRDefault="0029042A" w:rsidP="0029042A">
      <w:pPr>
        <w:jc w:val="center"/>
        <w:outlineLvl w:val="0"/>
        <w:rPr>
          <w:color w:val="000000"/>
          <w:sz w:val="28"/>
          <w:szCs w:val="28"/>
        </w:rPr>
      </w:pPr>
    </w:p>
    <w:p w14:paraId="38F5468C" w14:textId="77777777" w:rsidR="0029042A" w:rsidRDefault="0029042A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9042A">
        <w:rPr>
          <w:color w:val="000000"/>
          <w:kern w:val="28"/>
          <w:sz w:val="24"/>
          <w:szCs w:val="24"/>
        </w:rPr>
        <w:t>Специализация</w:t>
      </w:r>
    </w:p>
    <w:p w14:paraId="34A043AC" w14:textId="77777777" w:rsidR="00705CBA" w:rsidRDefault="0029042A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  <w:r w:rsidRPr="0029042A">
        <w:rPr>
          <w:b/>
          <w:bCs/>
          <w:i/>
          <w:iCs/>
          <w:color w:val="000000"/>
          <w:kern w:val="28"/>
          <w:sz w:val="28"/>
          <w:szCs w:val="28"/>
          <w:u w:val="single"/>
        </w:rPr>
        <w:t>Эксплуатация главной судовой двигательной установки</w:t>
      </w:r>
    </w:p>
    <w:p w14:paraId="0350FD06" w14:textId="77777777" w:rsidR="0029042A" w:rsidRPr="0029042A" w:rsidRDefault="0029042A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550772FF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9D373BD" w14:textId="77777777" w:rsidR="002521E4" w:rsidRPr="002521E4" w:rsidRDefault="002904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Инженер-механик</w:t>
      </w:r>
    </w:p>
    <w:p w14:paraId="600BCEA2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400306CD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4F28BA2B" w14:textId="77777777" w:rsidR="002521E4" w:rsidRPr="002521E4" w:rsidRDefault="008D512A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687AD956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4BF0B0A7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BB5CC8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6A6DB3EB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387483C1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68EF50D0" w14:textId="77777777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3FFC2343" w14:textId="77777777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>Механика и Инженерная 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46E1AA2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5A49EB84" w14:textId="77777777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</w:p>
          <w:p w14:paraId="60DD141F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C59DC0E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E5BC30D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156ABE1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50CAEA1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29432CC" w14:textId="77777777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0D9C293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AE623EF" w14:textId="77777777" w:rsidR="00494E82" w:rsidRDefault="00494E82" w:rsidP="00494E82">
      <w:pPr>
        <w:rPr>
          <w:color w:val="FF0000"/>
        </w:rPr>
      </w:pPr>
    </w:p>
    <w:p w14:paraId="29FD5274" w14:textId="77777777" w:rsidR="003868D5" w:rsidRPr="00616101" w:rsidRDefault="003868D5" w:rsidP="00494E82">
      <w:pPr>
        <w:rPr>
          <w:vanish/>
          <w:color w:val="FF0000"/>
        </w:rPr>
      </w:pPr>
    </w:p>
    <w:p w14:paraId="765102A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14:paraId="1CE0C58C" w14:textId="77777777"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13376853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075AE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8A542A" w14:paraId="00C1FF3A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FA9FD4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767B2A4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(&lt;Курс&gt;&lt;Семестр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03D097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0A18D9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4B5A3151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D69030D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30A6DF4B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0FDC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2ADF3CC9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E22D01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8952A63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D880EBB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7A9CBA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7F70749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460CDC" w14:paraId="4732EBB8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12BA683" w14:textId="77777777"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9FD1F9" w14:textId="77777777" w:rsidR="00460CDC" w:rsidRPr="00BC7BA2" w:rsidRDefault="00460CDC" w:rsidP="00460CDC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4703E4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6D11C6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4FD1DE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460CDC" w14:paraId="52BA55D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789C2EC" w14:textId="77777777"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B077960" w14:textId="77777777" w:rsidR="00460CDC" w:rsidRPr="00BC7BA2" w:rsidRDefault="00460CDC" w:rsidP="00460CDC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8C84711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5B464C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A49378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460CDC" w14:paraId="67429372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17BB427" w14:textId="77777777"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BB2BF7" w14:textId="77777777" w:rsidR="00460CDC" w:rsidRPr="00BC7BA2" w:rsidRDefault="00460CDC" w:rsidP="00460CDC">
            <w:pPr>
              <w:widowControl w:val="0"/>
              <w:jc w:val="center"/>
            </w:pPr>
            <w:r>
              <w:t>22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4925681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D0D8069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04050C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</w:tr>
      <w:tr w:rsidR="00460CDC" w14:paraId="4A078177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01F6073" w14:textId="77777777"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C3BBB2" w14:textId="77777777" w:rsidR="00460CDC" w:rsidRPr="00BC7BA2" w:rsidRDefault="00460CDC" w:rsidP="00460CDC">
            <w:pPr>
              <w:widowControl w:val="0"/>
              <w:jc w:val="center"/>
            </w:pPr>
            <w:r>
              <w:t>22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04840A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4A5CD5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DD8321E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</w:tr>
      <w:tr w:rsidR="00460CDC" w14:paraId="5C989A13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CFE8088" w14:textId="77777777"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A95B420" w14:textId="77777777" w:rsidR="00460CDC" w:rsidRPr="00BC7BA2" w:rsidRDefault="00460CDC" w:rsidP="00460CDC">
            <w:pPr>
              <w:widowControl w:val="0"/>
              <w:jc w:val="center"/>
            </w:pPr>
            <w:r>
              <w:t>113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C2C1DD9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113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81C8BB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113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FE5891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113</w:t>
            </w:r>
          </w:p>
        </w:tc>
      </w:tr>
      <w:tr w:rsidR="00460CDC" w14:paraId="5F23DD2B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55BBE37" w14:textId="77777777"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B9D32BA" w14:textId="77777777" w:rsidR="00460CDC" w:rsidRPr="00BC7BA2" w:rsidRDefault="00460CDC" w:rsidP="00460CDC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AFCEE1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BA06840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3CC4946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460CDC" w14:paraId="4D69ED0A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DE8932F" w14:textId="77777777"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E6366BC" w14:textId="77777777" w:rsidR="00460CDC" w:rsidRPr="00BC7BA2" w:rsidRDefault="00460CDC" w:rsidP="00460CDC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6693375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CE7DE54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64919A7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73B77C82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1308C4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E83303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9DDFB2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3F82DE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306D07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7791AC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C046C0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0B1236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6A9197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042B04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971DA5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FD2960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CD22A2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A859C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68852C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6DC53F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8E02F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C15C96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DD3DC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498CE31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52B1D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209EB2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18E574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CB66BF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59FA7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FEB79F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7B3739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0B7AE1DE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6646CA" w14:textId="77777777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50B6928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720AC3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302D1D22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37C41D" w14:textId="77777777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A6B446E" w14:textId="77777777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769D14FC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4DC36DC7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5D574F9F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99668EA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1A43D744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37A601BA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8AB4C24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033AEE47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06D3CE79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06A49FA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748E5E4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14C44582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43936AAB" w14:textId="77777777" w:rsidTr="00E72E0C">
        <w:trPr>
          <w:gridAfter w:val="3"/>
          <w:wAfter w:w="362" w:type="dxa"/>
          <w:trHeight w:hRule="exact" w:val="73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94D898" w14:textId="77777777" w:rsidR="00B861C8" w:rsidRDefault="00B861C8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д.т.н., профессор,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 w:rsidR="002F48DF">
              <w:rPr>
                <w:i/>
                <w:color w:val="000000"/>
                <w:sz w:val="24"/>
                <w:szCs w:val="24"/>
              </w:rPr>
              <w:t>Эксплуатация водного транспорта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»</w:t>
            </w:r>
            <w:r w:rsidR="002F48DF">
              <w:rPr>
                <w:i/>
                <w:color w:val="000000"/>
                <w:sz w:val="24"/>
                <w:szCs w:val="24"/>
              </w:rPr>
              <w:t>, Покусаев М.Н.</w:t>
            </w:r>
          </w:p>
          <w:p w14:paraId="5F461F0D" w14:textId="77777777" w:rsidR="00605806" w:rsidRPr="00E72E0C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20221BDA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579343C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79BEB01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77FC6C07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96FEBC7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25B4F9FA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AE6A6A4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6D93AB9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52B44D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28ED453D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C941C7" w14:textId="77777777" w:rsidR="00CB5C27" w:rsidRPr="00E72E0C" w:rsidRDefault="00E72E0C" w:rsidP="002F48DF">
            <w:pPr>
              <w:jc w:val="both"/>
              <w:outlineLvl w:val="0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специалитета </w:t>
            </w:r>
            <w:r w:rsidR="002F48DF" w:rsidRPr="002F48DF">
              <w:rPr>
                <w:bCs/>
                <w:iCs/>
                <w:color w:val="000000"/>
                <w:sz w:val="24"/>
                <w:szCs w:val="24"/>
              </w:rPr>
              <w:t>26.05.06 Эксплуатация</w:t>
            </w:r>
            <w:r w:rsidR="002F48DF">
              <w:rPr>
                <w:bCs/>
                <w:iCs/>
                <w:color w:val="000000"/>
                <w:sz w:val="24"/>
                <w:szCs w:val="24"/>
              </w:rPr>
              <w:t xml:space="preserve"> судовых энергетических установок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2F48DF">
              <w:rPr>
                <w:sz w:val="24"/>
                <w:szCs w:val="24"/>
              </w:rPr>
              <w:t xml:space="preserve"> от </w:t>
            </w:r>
            <w:r w:rsidR="002F48DF" w:rsidRPr="002F48DF">
              <w:rPr>
                <w:sz w:val="24"/>
                <w:szCs w:val="24"/>
              </w:rPr>
              <w:t>15.03.2018</w:t>
            </w:r>
            <w:r w:rsidR="002F48DF">
              <w:rPr>
                <w:sz w:val="24"/>
                <w:szCs w:val="24"/>
              </w:rPr>
              <w:t xml:space="preserve"> г. № 192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0CDDC48A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185F5C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7B31904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77EEB9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F0DF24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5140A59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26237B9D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C98B32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78EDC55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4B7B18E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4E88636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4A0682" w14:textId="77777777" w:rsidR="005D0D4D" w:rsidRPr="005D0D4D" w:rsidRDefault="002F48DF" w:rsidP="00DF5E2D">
            <w:pPr>
              <w:rPr>
                <w:sz w:val="24"/>
                <w:szCs w:val="24"/>
              </w:rPr>
            </w:pPr>
            <w:r w:rsidRPr="002F48DF">
              <w:rPr>
                <w:bCs/>
                <w:iCs/>
                <w:color w:val="000000"/>
                <w:sz w:val="24"/>
                <w:szCs w:val="24"/>
              </w:rPr>
              <w:t>26.05.06 Эксплуатация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судовых энергетических установок,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>
              <w:rPr>
                <w:color w:val="000000"/>
                <w:sz w:val="24"/>
                <w:szCs w:val="24"/>
              </w:rPr>
              <w:t>28.01.2020 г. протокол №4.</w:t>
            </w:r>
          </w:p>
        </w:tc>
      </w:tr>
      <w:tr w:rsidR="00404745" w:rsidRPr="000174E6" w14:paraId="3032C1D1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71AF6B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4F6361A1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32A53B73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E67C14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3878B92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422B65" w14:textId="77777777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B861C8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361A4185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12023DA1" w14:textId="77777777" w:rsidR="005D0D4D" w:rsidRDefault="005D0D4D" w:rsidP="005D0D4D"/>
        </w:tc>
        <w:tc>
          <w:tcPr>
            <w:tcW w:w="6987" w:type="dxa"/>
            <w:gridSpan w:val="7"/>
          </w:tcPr>
          <w:p w14:paraId="7B02F7F1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3BEECA11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52CACF35" w14:textId="77777777" w:rsidR="005D0D4D" w:rsidRPr="000174E6" w:rsidRDefault="005D0D4D" w:rsidP="005D0D4D"/>
        </w:tc>
        <w:tc>
          <w:tcPr>
            <w:tcW w:w="20" w:type="dxa"/>
          </w:tcPr>
          <w:p w14:paraId="497C06B6" w14:textId="77777777" w:rsidR="005D0D4D" w:rsidRPr="000174E6" w:rsidRDefault="005D0D4D" w:rsidP="005D0D4D"/>
        </w:tc>
      </w:tr>
      <w:tr w:rsidR="00404745" w:rsidRPr="000174E6" w14:paraId="042CAA5B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505725" w14:textId="77777777" w:rsidR="00391616" w:rsidRPr="00391616" w:rsidRDefault="00391616" w:rsidP="0039161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en-US"/>
              </w:rPr>
            </w:pPr>
            <w:r w:rsidRPr="00391616">
              <w:rPr>
                <w:color w:val="000000"/>
                <w:sz w:val="24"/>
                <w:szCs w:val="24"/>
                <w:lang w:eastAsia="en-US"/>
              </w:rPr>
              <w:t>Протокол от 30.08.2021 г. №7</w:t>
            </w:r>
          </w:p>
          <w:p w14:paraId="2D2BF963" w14:textId="77777777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уч.г.</w:t>
            </w:r>
          </w:p>
          <w:p w14:paraId="0B0B27BB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FFDF77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292625FD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901B88" w14:textId="77777777" w:rsidR="00404745" w:rsidRPr="000174E6" w:rsidRDefault="00404745" w:rsidP="00CF5400"/>
        </w:tc>
        <w:tc>
          <w:tcPr>
            <w:tcW w:w="960" w:type="dxa"/>
          </w:tcPr>
          <w:p w14:paraId="737D0C44" w14:textId="77777777" w:rsidR="00404745" w:rsidRPr="000174E6" w:rsidRDefault="00404745" w:rsidP="00CF5400"/>
        </w:tc>
        <w:tc>
          <w:tcPr>
            <w:tcW w:w="960" w:type="dxa"/>
          </w:tcPr>
          <w:p w14:paraId="1F4C8112" w14:textId="77777777" w:rsidR="00404745" w:rsidRPr="000174E6" w:rsidRDefault="00404745" w:rsidP="00CF5400"/>
        </w:tc>
        <w:tc>
          <w:tcPr>
            <w:tcW w:w="960" w:type="dxa"/>
          </w:tcPr>
          <w:p w14:paraId="55004676" w14:textId="77777777" w:rsidR="00404745" w:rsidRPr="000174E6" w:rsidRDefault="00404745" w:rsidP="00CF5400"/>
        </w:tc>
        <w:tc>
          <w:tcPr>
            <w:tcW w:w="960" w:type="dxa"/>
          </w:tcPr>
          <w:p w14:paraId="069BFC2E" w14:textId="77777777" w:rsidR="00404745" w:rsidRPr="000174E6" w:rsidRDefault="00404745" w:rsidP="00CF5400"/>
        </w:tc>
      </w:tr>
      <w:tr w:rsidR="00404745" w:rsidRPr="000174E6" w14:paraId="44D594A4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378C1402" w14:textId="77777777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B861C8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13E853F1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52E8F567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4E1B5AB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A74FB33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2AF591C3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0B42B7F" w14:textId="77777777" w:rsidR="00404745" w:rsidRPr="000174E6" w:rsidRDefault="00391616" w:rsidP="00DF5E2D">
            <w:pPr>
              <w:rPr>
                <w:sz w:val="24"/>
                <w:szCs w:val="24"/>
              </w:rPr>
            </w:pPr>
            <w:r w:rsidRPr="00391616">
              <w:rPr>
                <w:sz w:val="24"/>
                <w:szCs w:val="24"/>
              </w:rPr>
              <w:t>Протокол от  30.08.2021 г.№3</w:t>
            </w:r>
          </w:p>
        </w:tc>
      </w:tr>
    </w:tbl>
    <w:p w14:paraId="29E5AB86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62903DE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AF20AAB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3D23A93D" w14:textId="77777777" w:rsidTr="00DF5E2D">
        <w:trPr>
          <w:trHeight w:val="138"/>
        </w:trPr>
        <w:tc>
          <w:tcPr>
            <w:tcW w:w="2634" w:type="dxa"/>
          </w:tcPr>
          <w:p w14:paraId="52A3A374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AC27F7E" w14:textId="77777777" w:rsidR="00735545" w:rsidRPr="00B26441" w:rsidRDefault="00735545" w:rsidP="0037470B"/>
        </w:tc>
        <w:tc>
          <w:tcPr>
            <w:tcW w:w="948" w:type="dxa"/>
          </w:tcPr>
          <w:p w14:paraId="42A1E342" w14:textId="77777777" w:rsidR="00735545" w:rsidRPr="00B26441" w:rsidRDefault="00735545" w:rsidP="0037470B"/>
        </w:tc>
        <w:tc>
          <w:tcPr>
            <w:tcW w:w="4750" w:type="dxa"/>
          </w:tcPr>
          <w:p w14:paraId="579836B0" w14:textId="77777777" w:rsidR="00735545" w:rsidRPr="00B26441" w:rsidRDefault="00735545" w:rsidP="0037470B"/>
        </w:tc>
        <w:tc>
          <w:tcPr>
            <w:tcW w:w="964" w:type="dxa"/>
          </w:tcPr>
          <w:p w14:paraId="0576E45E" w14:textId="77777777" w:rsidR="00735545" w:rsidRPr="00B26441" w:rsidRDefault="00735545" w:rsidP="0037470B"/>
        </w:tc>
      </w:tr>
      <w:tr w:rsidR="00735545" w:rsidRPr="006823B3" w14:paraId="4518DF27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C2060C1" w14:textId="77777777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12C8C8E" w14:textId="77777777" w:rsidR="00735545" w:rsidRPr="006823B3" w:rsidRDefault="00735545" w:rsidP="0037470B"/>
        </w:tc>
      </w:tr>
      <w:tr w:rsidR="00735545" w:rsidRPr="00B26441" w14:paraId="37C0E4A1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635C484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572CC7DB" w14:textId="77777777" w:rsidTr="0037470B">
        <w:trPr>
          <w:trHeight w:val="138"/>
        </w:trPr>
        <w:tc>
          <w:tcPr>
            <w:tcW w:w="2634" w:type="dxa"/>
          </w:tcPr>
          <w:p w14:paraId="7E0FC4CF" w14:textId="77777777" w:rsidR="00735545" w:rsidRPr="00B26441" w:rsidRDefault="00735545" w:rsidP="0037470B"/>
        </w:tc>
        <w:tc>
          <w:tcPr>
            <w:tcW w:w="836" w:type="dxa"/>
          </w:tcPr>
          <w:p w14:paraId="3DFE2E9D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B4F08C9" w14:textId="77777777" w:rsidR="00735545" w:rsidRPr="00B26441" w:rsidRDefault="00735545" w:rsidP="0037470B"/>
        </w:tc>
        <w:tc>
          <w:tcPr>
            <w:tcW w:w="4750" w:type="dxa"/>
          </w:tcPr>
          <w:p w14:paraId="0210F95D" w14:textId="77777777" w:rsidR="00735545" w:rsidRPr="00B26441" w:rsidRDefault="00735545" w:rsidP="0037470B"/>
        </w:tc>
        <w:tc>
          <w:tcPr>
            <w:tcW w:w="964" w:type="dxa"/>
          </w:tcPr>
          <w:p w14:paraId="603B1F4D" w14:textId="77777777" w:rsidR="00735545" w:rsidRPr="00B26441" w:rsidRDefault="00735545" w:rsidP="0037470B"/>
        </w:tc>
      </w:tr>
      <w:tr w:rsidR="00735545" w:rsidRPr="00B26441" w14:paraId="16B62398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BFC0934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3EF9F844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26E5157B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4803E5B" w14:textId="77777777" w:rsidR="00735545" w:rsidRPr="00B26441" w:rsidRDefault="00E5259D" w:rsidP="00E5259D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10235704" w14:textId="77777777" w:rsidTr="0037470B">
        <w:trPr>
          <w:trHeight w:val="138"/>
        </w:trPr>
        <w:tc>
          <w:tcPr>
            <w:tcW w:w="2634" w:type="dxa"/>
          </w:tcPr>
          <w:p w14:paraId="3D75E327" w14:textId="77777777" w:rsidR="00735545" w:rsidRPr="00B26441" w:rsidRDefault="00735545" w:rsidP="0037470B"/>
        </w:tc>
        <w:tc>
          <w:tcPr>
            <w:tcW w:w="836" w:type="dxa"/>
          </w:tcPr>
          <w:p w14:paraId="6E98365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069AC60" w14:textId="77777777" w:rsidR="00735545" w:rsidRPr="00B26441" w:rsidRDefault="00735545" w:rsidP="0037470B"/>
        </w:tc>
        <w:tc>
          <w:tcPr>
            <w:tcW w:w="4750" w:type="dxa"/>
          </w:tcPr>
          <w:p w14:paraId="5106D9FB" w14:textId="77777777" w:rsidR="00735545" w:rsidRPr="00B26441" w:rsidRDefault="00735545" w:rsidP="0037470B"/>
        </w:tc>
        <w:tc>
          <w:tcPr>
            <w:tcW w:w="964" w:type="dxa"/>
          </w:tcPr>
          <w:p w14:paraId="0EE55CBC" w14:textId="77777777" w:rsidR="00735545" w:rsidRPr="00B26441" w:rsidRDefault="00735545" w:rsidP="0037470B"/>
        </w:tc>
      </w:tr>
      <w:tr w:rsidR="00735545" w:rsidRPr="00B26441" w14:paraId="4EA006B2" w14:textId="77777777" w:rsidTr="0037470B">
        <w:trPr>
          <w:trHeight w:val="694"/>
        </w:trPr>
        <w:tc>
          <w:tcPr>
            <w:tcW w:w="2634" w:type="dxa"/>
          </w:tcPr>
          <w:p w14:paraId="36CDE934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47844F0" w14:textId="77777777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  №  __</w:t>
            </w:r>
          </w:p>
          <w:p w14:paraId="64F964E1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30DCE5C0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6C2DB746" w14:textId="77777777" w:rsidR="00735545" w:rsidRPr="00B26441" w:rsidRDefault="00735545" w:rsidP="0037470B"/>
        </w:tc>
      </w:tr>
      <w:tr w:rsidR="00735545" w:rsidRPr="00B26441" w14:paraId="7474017D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566D131" w14:textId="77777777" w:rsidR="00735545" w:rsidRPr="00B26441" w:rsidRDefault="00735545" w:rsidP="0037470B"/>
        </w:tc>
      </w:tr>
      <w:tr w:rsidR="00735545" w:rsidRPr="00B26441" w14:paraId="7EFCC83E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16A1D8F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1DDBFA5E" w14:textId="77777777" w:rsidTr="00DF5E2D">
        <w:trPr>
          <w:trHeight w:val="138"/>
        </w:trPr>
        <w:tc>
          <w:tcPr>
            <w:tcW w:w="2634" w:type="dxa"/>
          </w:tcPr>
          <w:p w14:paraId="429AF5CC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4DD475F0" w14:textId="77777777" w:rsidR="00735545" w:rsidRPr="00B26441" w:rsidRDefault="00735545" w:rsidP="0037470B"/>
        </w:tc>
        <w:tc>
          <w:tcPr>
            <w:tcW w:w="948" w:type="dxa"/>
          </w:tcPr>
          <w:p w14:paraId="6ABD686E" w14:textId="77777777" w:rsidR="00735545" w:rsidRPr="00B26441" w:rsidRDefault="00735545" w:rsidP="0037470B"/>
        </w:tc>
        <w:tc>
          <w:tcPr>
            <w:tcW w:w="4750" w:type="dxa"/>
          </w:tcPr>
          <w:p w14:paraId="7F5C218B" w14:textId="77777777" w:rsidR="00735545" w:rsidRPr="00B26441" w:rsidRDefault="00735545" w:rsidP="0037470B"/>
        </w:tc>
        <w:tc>
          <w:tcPr>
            <w:tcW w:w="964" w:type="dxa"/>
          </w:tcPr>
          <w:p w14:paraId="0C7FCCAF" w14:textId="77777777" w:rsidR="00735545" w:rsidRPr="00B26441" w:rsidRDefault="00735545" w:rsidP="0037470B"/>
        </w:tc>
      </w:tr>
      <w:tr w:rsidR="00735545" w:rsidRPr="00611289" w14:paraId="5DD5291C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B20A2BF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E102E83" w14:textId="77777777" w:rsidR="00735545" w:rsidRPr="00611289" w:rsidRDefault="00735545" w:rsidP="0037470B"/>
        </w:tc>
      </w:tr>
      <w:tr w:rsidR="00735545" w:rsidRPr="00B26441" w14:paraId="1E40A861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59708FD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3CFC6C9" w14:textId="77777777" w:rsidTr="0037470B">
        <w:trPr>
          <w:trHeight w:val="138"/>
        </w:trPr>
        <w:tc>
          <w:tcPr>
            <w:tcW w:w="2634" w:type="dxa"/>
          </w:tcPr>
          <w:p w14:paraId="31885C3E" w14:textId="77777777" w:rsidR="00735545" w:rsidRPr="00B26441" w:rsidRDefault="00735545" w:rsidP="0037470B"/>
        </w:tc>
        <w:tc>
          <w:tcPr>
            <w:tcW w:w="836" w:type="dxa"/>
          </w:tcPr>
          <w:p w14:paraId="5747898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E747D39" w14:textId="77777777" w:rsidR="00735545" w:rsidRPr="00B26441" w:rsidRDefault="00735545" w:rsidP="0037470B"/>
        </w:tc>
        <w:tc>
          <w:tcPr>
            <w:tcW w:w="4750" w:type="dxa"/>
          </w:tcPr>
          <w:p w14:paraId="05F4EAD9" w14:textId="77777777" w:rsidR="00735545" w:rsidRPr="00B26441" w:rsidRDefault="00735545" w:rsidP="0037470B"/>
        </w:tc>
        <w:tc>
          <w:tcPr>
            <w:tcW w:w="964" w:type="dxa"/>
          </w:tcPr>
          <w:p w14:paraId="1FE2331E" w14:textId="77777777" w:rsidR="00735545" w:rsidRPr="00B26441" w:rsidRDefault="00735545" w:rsidP="0037470B"/>
        </w:tc>
      </w:tr>
      <w:tr w:rsidR="00735545" w:rsidRPr="00B26441" w14:paraId="0A8AEEC6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509F267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39A503AE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2F8DDB22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EF6DD20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52AB69F6" w14:textId="77777777" w:rsidTr="0037470B">
        <w:trPr>
          <w:trHeight w:val="138"/>
        </w:trPr>
        <w:tc>
          <w:tcPr>
            <w:tcW w:w="2634" w:type="dxa"/>
          </w:tcPr>
          <w:p w14:paraId="701C7E44" w14:textId="77777777" w:rsidR="00735545" w:rsidRPr="00B26441" w:rsidRDefault="00735545" w:rsidP="0037470B"/>
        </w:tc>
        <w:tc>
          <w:tcPr>
            <w:tcW w:w="836" w:type="dxa"/>
          </w:tcPr>
          <w:p w14:paraId="1024EB85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36C07AF" w14:textId="77777777" w:rsidR="00735545" w:rsidRPr="00B26441" w:rsidRDefault="00735545" w:rsidP="0037470B"/>
        </w:tc>
        <w:tc>
          <w:tcPr>
            <w:tcW w:w="4750" w:type="dxa"/>
          </w:tcPr>
          <w:p w14:paraId="126FB186" w14:textId="77777777" w:rsidR="00735545" w:rsidRPr="00B26441" w:rsidRDefault="00735545" w:rsidP="0037470B"/>
        </w:tc>
        <w:tc>
          <w:tcPr>
            <w:tcW w:w="964" w:type="dxa"/>
          </w:tcPr>
          <w:p w14:paraId="61FA195A" w14:textId="77777777" w:rsidR="00735545" w:rsidRPr="00B26441" w:rsidRDefault="00735545" w:rsidP="0037470B"/>
        </w:tc>
      </w:tr>
      <w:tr w:rsidR="00735545" w:rsidRPr="00B26441" w14:paraId="18F98DCD" w14:textId="77777777" w:rsidTr="0037470B">
        <w:trPr>
          <w:trHeight w:val="694"/>
        </w:trPr>
        <w:tc>
          <w:tcPr>
            <w:tcW w:w="2634" w:type="dxa"/>
          </w:tcPr>
          <w:p w14:paraId="150CDB29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94070BD" w14:textId="77777777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831C905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7B6D8DC9" w14:textId="77777777" w:rsidTr="0037470B">
        <w:trPr>
          <w:trHeight w:val="416"/>
        </w:trPr>
        <w:tc>
          <w:tcPr>
            <w:tcW w:w="2634" w:type="dxa"/>
          </w:tcPr>
          <w:p w14:paraId="38C1A1CD" w14:textId="77777777" w:rsidR="00735545" w:rsidRPr="00B26441" w:rsidRDefault="00735545" w:rsidP="0037470B"/>
        </w:tc>
        <w:tc>
          <w:tcPr>
            <w:tcW w:w="836" w:type="dxa"/>
          </w:tcPr>
          <w:p w14:paraId="77691561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5661743" w14:textId="77777777" w:rsidR="00735545" w:rsidRPr="00B26441" w:rsidRDefault="00735545" w:rsidP="0037470B"/>
        </w:tc>
        <w:tc>
          <w:tcPr>
            <w:tcW w:w="4750" w:type="dxa"/>
          </w:tcPr>
          <w:p w14:paraId="089723E9" w14:textId="77777777" w:rsidR="00735545" w:rsidRPr="00B26441" w:rsidRDefault="00735545" w:rsidP="0037470B"/>
        </w:tc>
        <w:tc>
          <w:tcPr>
            <w:tcW w:w="964" w:type="dxa"/>
          </w:tcPr>
          <w:p w14:paraId="29494876" w14:textId="77777777" w:rsidR="00735545" w:rsidRPr="00B26441" w:rsidRDefault="00735545" w:rsidP="0037470B"/>
        </w:tc>
      </w:tr>
      <w:tr w:rsidR="00735545" w:rsidRPr="00B26441" w14:paraId="5E482AF0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4E55DB1" w14:textId="77777777" w:rsidR="00735545" w:rsidRPr="00B26441" w:rsidRDefault="00735545" w:rsidP="0037470B"/>
        </w:tc>
      </w:tr>
      <w:tr w:rsidR="00735545" w:rsidRPr="00B26441" w14:paraId="5F525B84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11A418A6" w14:textId="77777777" w:rsidR="00735545" w:rsidRPr="00B26441" w:rsidRDefault="00735545" w:rsidP="0037470B"/>
        </w:tc>
      </w:tr>
      <w:tr w:rsidR="00735545" w:rsidRPr="00B26441" w14:paraId="575F91F1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58DAE2B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25DFF1A8" w14:textId="77777777" w:rsidTr="00DF5E2D">
        <w:trPr>
          <w:trHeight w:val="138"/>
        </w:trPr>
        <w:tc>
          <w:tcPr>
            <w:tcW w:w="2634" w:type="dxa"/>
          </w:tcPr>
          <w:p w14:paraId="086EC12A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BF53057" w14:textId="77777777" w:rsidR="00735545" w:rsidRPr="00B26441" w:rsidRDefault="00735545" w:rsidP="0037470B"/>
        </w:tc>
        <w:tc>
          <w:tcPr>
            <w:tcW w:w="948" w:type="dxa"/>
          </w:tcPr>
          <w:p w14:paraId="284C4968" w14:textId="77777777" w:rsidR="00735545" w:rsidRPr="00B26441" w:rsidRDefault="00735545" w:rsidP="0037470B"/>
        </w:tc>
        <w:tc>
          <w:tcPr>
            <w:tcW w:w="4750" w:type="dxa"/>
          </w:tcPr>
          <w:p w14:paraId="11A8DF6B" w14:textId="77777777" w:rsidR="00735545" w:rsidRPr="00B26441" w:rsidRDefault="00735545" w:rsidP="0037470B"/>
        </w:tc>
        <w:tc>
          <w:tcPr>
            <w:tcW w:w="964" w:type="dxa"/>
          </w:tcPr>
          <w:p w14:paraId="168FCE09" w14:textId="77777777" w:rsidR="00735545" w:rsidRPr="00B26441" w:rsidRDefault="00735545" w:rsidP="0037470B"/>
        </w:tc>
      </w:tr>
      <w:tr w:rsidR="00735545" w:rsidRPr="00611289" w14:paraId="647139AE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B469153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D41E814" w14:textId="77777777" w:rsidR="00735545" w:rsidRPr="00611289" w:rsidRDefault="00735545" w:rsidP="0037470B"/>
        </w:tc>
      </w:tr>
      <w:tr w:rsidR="00735545" w:rsidRPr="00B26441" w14:paraId="3C78061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6BEB022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56987904" w14:textId="77777777" w:rsidTr="0037470B">
        <w:trPr>
          <w:trHeight w:val="138"/>
        </w:trPr>
        <w:tc>
          <w:tcPr>
            <w:tcW w:w="2634" w:type="dxa"/>
          </w:tcPr>
          <w:p w14:paraId="638E2586" w14:textId="77777777" w:rsidR="00735545" w:rsidRPr="00B26441" w:rsidRDefault="00735545" w:rsidP="0037470B"/>
        </w:tc>
        <w:tc>
          <w:tcPr>
            <w:tcW w:w="836" w:type="dxa"/>
          </w:tcPr>
          <w:p w14:paraId="5F4273F9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367FFAF" w14:textId="77777777" w:rsidR="00735545" w:rsidRPr="00B26441" w:rsidRDefault="00735545" w:rsidP="0037470B"/>
        </w:tc>
        <w:tc>
          <w:tcPr>
            <w:tcW w:w="4750" w:type="dxa"/>
          </w:tcPr>
          <w:p w14:paraId="17C8A974" w14:textId="77777777" w:rsidR="00735545" w:rsidRPr="00B26441" w:rsidRDefault="00735545" w:rsidP="0037470B"/>
        </w:tc>
        <w:tc>
          <w:tcPr>
            <w:tcW w:w="964" w:type="dxa"/>
          </w:tcPr>
          <w:p w14:paraId="0819888F" w14:textId="77777777" w:rsidR="00735545" w:rsidRPr="00B26441" w:rsidRDefault="00735545" w:rsidP="0037470B"/>
        </w:tc>
      </w:tr>
      <w:tr w:rsidR="00735545" w:rsidRPr="00B26441" w14:paraId="41137653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2676898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4245667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319FE68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2AF1DE1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5761A69F" w14:textId="77777777" w:rsidTr="0037470B">
        <w:trPr>
          <w:trHeight w:val="138"/>
        </w:trPr>
        <w:tc>
          <w:tcPr>
            <w:tcW w:w="2634" w:type="dxa"/>
          </w:tcPr>
          <w:p w14:paraId="0741A211" w14:textId="77777777" w:rsidR="00735545" w:rsidRPr="00B26441" w:rsidRDefault="00735545" w:rsidP="0037470B"/>
        </w:tc>
        <w:tc>
          <w:tcPr>
            <w:tcW w:w="836" w:type="dxa"/>
          </w:tcPr>
          <w:p w14:paraId="7BF3282F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A599440" w14:textId="77777777" w:rsidR="00735545" w:rsidRPr="00B26441" w:rsidRDefault="00735545" w:rsidP="0037470B"/>
        </w:tc>
        <w:tc>
          <w:tcPr>
            <w:tcW w:w="4750" w:type="dxa"/>
          </w:tcPr>
          <w:p w14:paraId="19993AC9" w14:textId="77777777" w:rsidR="00735545" w:rsidRPr="00B26441" w:rsidRDefault="00735545" w:rsidP="0037470B"/>
        </w:tc>
        <w:tc>
          <w:tcPr>
            <w:tcW w:w="964" w:type="dxa"/>
          </w:tcPr>
          <w:p w14:paraId="2670FB33" w14:textId="77777777" w:rsidR="00735545" w:rsidRPr="00B26441" w:rsidRDefault="00735545" w:rsidP="0037470B"/>
        </w:tc>
      </w:tr>
      <w:tr w:rsidR="00735545" w:rsidRPr="00B26441" w14:paraId="1A07F362" w14:textId="77777777" w:rsidTr="0037470B">
        <w:trPr>
          <w:trHeight w:val="694"/>
        </w:trPr>
        <w:tc>
          <w:tcPr>
            <w:tcW w:w="2634" w:type="dxa"/>
          </w:tcPr>
          <w:p w14:paraId="58420C75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8E4D784" w14:textId="77777777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7E2CDC2F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03961922" w14:textId="77777777" w:rsidTr="0037470B">
        <w:trPr>
          <w:trHeight w:val="416"/>
        </w:trPr>
        <w:tc>
          <w:tcPr>
            <w:tcW w:w="2634" w:type="dxa"/>
          </w:tcPr>
          <w:p w14:paraId="3E10B744" w14:textId="77777777" w:rsidR="00735545" w:rsidRPr="00B26441" w:rsidRDefault="00735545" w:rsidP="0037470B"/>
        </w:tc>
        <w:tc>
          <w:tcPr>
            <w:tcW w:w="836" w:type="dxa"/>
          </w:tcPr>
          <w:p w14:paraId="22537C2E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7CFA755" w14:textId="77777777" w:rsidR="00735545" w:rsidRPr="00B26441" w:rsidRDefault="00735545" w:rsidP="0037470B"/>
        </w:tc>
        <w:tc>
          <w:tcPr>
            <w:tcW w:w="4750" w:type="dxa"/>
          </w:tcPr>
          <w:p w14:paraId="745351AD" w14:textId="77777777" w:rsidR="00735545" w:rsidRPr="00B26441" w:rsidRDefault="00735545" w:rsidP="0037470B"/>
        </w:tc>
        <w:tc>
          <w:tcPr>
            <w:tcW w:w="964" w:type="dxa"/>
          </w:tcPr>
          <w:p w14:paraId="3B7145F8" w14:textId="77777777" w:rsidR="00735545" w:rsidRPr="00B26441" w:rsidRDefault="00735545" w:rsidP="0037470B"/>
        </w:tc>
      </w:tr>
      <w:tr w:rsidR="00735545" w:rsidRPr="00B26441" w14:paraId="5CD79967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04EDF41" w14:textId="77777777" w:rsidR="00735545" w:rsidRPr="00B26441" w:rsidRDefault="00735545" w:rsidP="0037470B"/>
        </w:tc>
      </w:tr>
      <w:tr w:rsidR="00735545" w:rsidRPr="00B26441" w14:paraId="60D6AB7B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624E79F" w14:textId="77777777" w:rsidR="00735545" w:rsidRPr="00B26441" w:rsidRDefault="00735545" w:rsidP="0037470B"/>
        </w:tc>
      </w:tr>
      <w:tr w:rsidR="00735545" w:rsidRPr="00B26441" w14:paraId="37324C3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67D7D07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14BEE255" w14:textId="77777777" w:rsidTr="00DF5E2D">
        <w:trPr>
          <w:trHeight w:val="138"/>
        </w:trPr>
        <w:tc>
          <w:tcPr>
            <w:tcW w:w="2634" w:type="dxa"/>
          </w:tcPr>
          <w:p w14:paraId="1FA379B5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5D80DB69" w14:textId="77777777" w:rsidR="00735545" w:rsidRPr="00B26441" w:rsidRDefault="00735545" w:rsidP="0037470B"/>
        </w:tc>
        <w:tc>
          <w:tcPr>
            <w:tcW w:w="948" w:type="dxa"/>
          </w:tcPr>
          <w:p w14:paraId="336E3000" w14:textId="77777777" w:rsidR="00735545" w:rsidRPr="00B26441" w:rsidRDefault="00735545" w:rsidP="0037470B"/>
        </w:tc>
        <w:tc>
          <w:tcPr>
            <w:tcW w:w="4750" w:type="dxa"/>
          </w:tcPr>
          <w:p w14:paraId="25343636" w14:textId="77777777" w:rsidR="00735545" w:rsidRPr="00B26441" w:rsidRDefault="00735545" w:rsidP="0037470B"/>
        </w:tc>
        <w:tc>
          <w:tcPr>
            <w:tcW w:w="964" w:type="dxa"/>
          </w:tcPr>
          <w:p w14:paraId="5F1070A9" w14:textId="77777777" w:rsidR="00735545" w:rsidRPr="00B26441" w:rsidRDefault="00735545" w:rsidP="0037470B"/>
        </w:tc>
      </w:tr>
      <w:tr w:rsidR="00735545" w:rsidRPr="00611289" w14:paraId="6377BBA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9FD8FAC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F7DAD8D" w14:textId="77777777" w:rsidR="00735545" w:rsidRPr="00611289" w:rsidRDefault="00735545" w:rsidP="0037470B"/>
        </w:tc>
      </w:tr>
      <w:tr w:rsidR="00735545" w:rsidRPr="00B26441" w14:paraId="00BF051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36625A6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3333EF7E" w14:textId="77777777" w:rsidTr="0037470B">
        <w:trPr>
          <w:trHeight w:val="138"/>
        </w:trPr>
        <w:tc>
          <w:tcPr>
            <w:tcW w:w="2634" w:type="dxa"/>
          </w:tcPr>
          <w:p w14:paraId="3B32BDD0" w14:textId="77777777" w:rsidR="00735545" w:rsidRPr="00B26441" w:rsidRDefault="00735545" w:rsidP="0037470B"/>
        </w:tc>
        <w:tc>
          <w:tcPr>
            <w:tcW w:w="836" w:type="dxa"/>
          </w:tcPr>
          <w:p w14:paraId="24A89D79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3ADDFC7" w14:textId="77777777" w:rsidR="00735545" w:rsidRPr="00B26441" w:rsidRDefault="00735545" w:rsidP="0037470B"/>
        </w:tc>
        <w:tc>
          <w:tcPr>
            <w:tcW w:w="4750" w:type="dxa"/>
          </w:tcPr>
          <w:p w14:paraId="706ED7AA" w14:textId="77777777" w:rsidR="00735545" w:rsidRPr="00B26441" w:rsidRDefault="00735545" w:rsidP="0037470B"/>
        </w:tc>
        <w:tc>
          <w:tcPr>
            <w:tcW w:w="964" w:type="dxa"/>
          </w:tcPr>
          <w:p w14:paraId="6754970E" w14:textId="77777777" w:rsidR="00735545" w:rsidRPr="00B26441" w:rsidRDefault="00735545" w:rsidP="0037470B"/>
        </w:tc>
      </w:tr>
      <w:tr w:rsidR="00735545" w:rsidRPr="00B26441" w14:paraId="6AF4C411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A7794D4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089583FA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2696BB9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B12AD7F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204ABC1A" w14:textId="77777777" w:rsidTr="0037470B">
        <w:trPr>
          <w:trHeight w:val="138"/>
        </w:trPr>
        <w:tc>
          <w:tcPr>
            <w:tcW w:w="2634" w:type="dxa"/>
          </w:tcPr>
          <w:p w14:paraId="7FA6D974" w14:textId="77777777" w:rsidR="00735545" w:rsidRPr="00B26441" w:rsidRDefault="00735545" w:rsidP="0037470B"/>
        </w:tc>
        <w:tc>
          <w:tcPr>
            <w:tcW w:w="836" w:type="dxa"/>
          </w:tcPr>
          <w:p w14:paraId="3EF13C4A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47A2B42E" w14:textId="77777777" w:rsidR="00735545" w:rsidRPr="00B26441" w:rsidRDefault="00735545" w:rsidP="0037470B"/>
        </w:tc>
        <w:tc>
          <w:tcPr>
            <w:tcW w:w="4750" w:type="dxa"/>
          </w:tcPr>
          <w:p w14:paraId="47E7259F" w14:textId="77777777" w:rsidR="00735545" w:rsidRPr="00B26441" w:rsidRDefault="00735545" w:rsidP="0037470B"/>
        </w:tc>
        <w:tc>
          <w:tcPr>
            <w:tcW w:w="964" w:type="dxa"/>
          </w:tcPr>
          <w:p w14:paraId="099B2799" w14:textId="77777777" w:rsidR="00735545" w:rsidRPr="00B26441" w:rsidRDefault="00735545" w:rsidP="0037470B"/>
        </w:tc>
      </w:tr>
      <w:tr w:rsidR="00735545" w:rsidRPr="00B26441" w14:paraId="030BBE5A" w14:textId="77777777" w:rsidTr="0037470B">
        <w:trPr>
          <w:trHeight w:val="694"/>
        </w:trPr>
        <w:tc>
          <w:tcPr>
            <w:tcW w:w="2634" w:type="dxa"/>
          </w:tcPr>
          <w:p w14:paraId="6E1EE8AA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2D0BCF1" w14:textId="77777777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4C704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0CED34B5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749237D1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287444D1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59A2E716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F80C219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39078E82" w14:textId="77777777" w:rsidTr="00B94F27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882510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02AA22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1C45B398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153AB1D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F2E538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5086F0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425566C0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70C40DB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D86FCB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45AD0A" w14:textId="77777777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C2104CD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6"/>
        <w:gridCol w:w="881"/>
      </w:tblGrid>
      <w:tr w:rsidR="00616101" w:rsidRPr="00964C47" w14:paraId="4FCFE6E5" w14:textId="77777777" w:rsidTr="000629AB">
        <w:trPr>
          <w:trHeight w:hRule="exact" w:val="705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9C1EDE2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097363DF" w14:textId="77777777" w:rsidTr="000629AB">
        <w:trPr>
          <w:trHeight w:hRule="exact" w:val="559"/>
        </w:trPr>
        <w:tc>
          <w:tcPr>
            <w:tcW w:w="26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D9B954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1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A7B910" w14:textId="77777777" w:rsidR="00616101" w:rsidRPr="00616101" w:rsidRDefault="004F7009" w:rsidP="004C7043">
            <w:pPr>
              <w:rPr>
                <w:sz w:val="24"/>
                <w:szCs w:val="24"/>
              </w:rPr>
            </w:pPr>
            <w:r w:rsidRPr="004F7009">
              <w:rPr>
                <w:sz w:val="24"/>
                <w:szCs w:val="24"/>
              </w:rPr>
              <w:t>Б1.О</w:t>
            </w:r>
            <w:r w:rsidR="008C38AA">
              <w:rPr>
                <w:sz w:val="24"/>
                <w:szCs w:val="24"/>
              </w:rPr>
              <w:t>.</w:t>
            </w:r>
            <w:r w:rsidR="00032F22">
              <w:rPr>
                <w:sz w:val="24"/>
                <w:szCs w:val="24"/>
              </w:rPr>
              <w:t>14</w:t>
            </w:r>
          </w:p>
        </w:tc>
      </w:tr>
      <w:tr w:rsidR="00616101" w:rsidRPr="00964C47" w14:paraId="0F294963" w14:textId="77777777" w:rsidTr="004B2BE7">
        <w:trPr>
          <w:trHeight w:hRule="exact" w:val="335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B194F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96C7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4F6FCD71" w14:textId="77777777" w:rsidR="000629AB" w:rsidRPr="004C7043" w:rsidRDefault="000629AB" w:rsidP="00594DA2"/>
        </w:tc>
      </w:tr>
      <w:tr w:rsidR="00616101" w14:paraId="3FD9F6BD" w14:textId="77777777" w:rsidTr="004C7043">
        <w:trPr>
          <w:trHeight w:hRule="exact" w:val="23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F10C9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BF9F4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2630F955" w14:textId="77777777" w:rsidR="00616101" w:rsidRPr="004C7043" w:rsidRDefault="00616101" w:rsidP="004B2BE7"/>
        </w:tc>
      </w:tr>
      <w:tr w:rsidR="00616101" w14:paraId="4F235899" w14:textId="77777777" w:rsidTr="004B2BE7">
        <w:trPr>
          <w:trHeight w:hRule="exact" w:val="561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DB87BB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F2C6F5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1BC77D6C" w14:textId="77777777" w:rsidR="00616101" w:rsidRPr="004C7043" w:rsidRDefault="00616101" w:rsidP="00594DA2"/>
        </w:tc>
      </w:tr>
      <w:tr w:rsidR="00616101" w14:paraId="1B4BC909" w14:textId="77777777" w:rsidTr="004B2BE7">
        <w:trPr>
          <w:trHeight w:hRule="exact" w:val="569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0AC08C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8981F8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23486796" w14:textId="77777777" w:rsidTr="004C7043">
        <w:trPr>
          <w:trHeight w:hRule="exact" w:val="570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6C0BC0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0BA867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E4DBE50" w14:textId="77777777" w:rsidTr="000629AB">
        <w:trPr>
          <w:trHeight w:hRule="exact" w:val="28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BABC1C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CF571D" w14:textId="77777777" w:rsidR="00616101" w:rsidRPr="004C7043" w:rsidRDefault="0070179A" w:rsidP="0070179A">
            <w:r w:rsidRPr="004C7043">
              <w:t>Сопротивление материалов</w:t>
            </w:r>
          </w:p>
        </w:tc>
      </w:tr>
      <w:tr w:rsidR="00616101" w:rsidRPr="00964C47" w14:paraId="755D2596" w14:textId="77777777" w:rsidTr="000629AB">
        <w:trPr>
          <w:trHeight w:hRule="exact" w:val="28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8AE78B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E1894C" w14:textId="77777777" w:rsidR="00616101" w:rsidRPr="004C7043" w:rsidRDefault="003B49EA" w:rsidP="0070179A">
            <w:r>
              <w:t>Теория механизмов и машин</w:t>
            </w:r>
          </w:p>
        </w:tc>
      </w:tr>
      <w:tr w:rsidR="003B49EA" w:rsidRPr="00964C47" w14:paraId="3E82EED1" w14:textId="77777777" w:rsidTr="000629AB">
        <w:trPr>
          <w:trHeight w:hRule="exact" w:val="28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77EACC" w14:textId="77777777" w:rsidR="003B49EA" w:rsidRPr="004C7043" w:rsidRDefault="003B49EA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2.2.3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775EF7" w14:textId="77777777" w:rsidR="003B49EA" w:rsidRDefault="003B49EA" w:rsidP="0070179A">
            <w:r>
              <w:t>Детали машин и основы конструирования</w:t>
            </w:r>
          </w:p>
        </w:tc>
      </w:tr>
      <w:tr w:rsidR="00616101" w14:paraId="1BDB1616" w14:textId="77777777" w:rsidTr="000629AB">
        <w:trPr>
          <w:gridAfter w:val="8"/>
          <w:wAfter w:w="5453" w:type="dxa"/>
          <w:trHeight w:hRule="exact" w:val="138"/>
        </w:trPr>
        <w:tc>
          <w:tcPr>
            <w:tcW w:w="755" w:type="dxa"/>
          </w:tcPr>
          <w:p w14:paraId="40108D89" w14:textId="77777777" w:rsidR="00616101" w:rsidRDefault="00616101" w:rsidP="00594DA2"/>
        </w:tc>
        <w:tc>
          <w:tcPr>
            <w:tcW w:w="457" w:type="dxa"/>
            <w:gridSpan w:val="2"/>
          </w:tcPr>
          <w:p w14:paraId="561290CB" w14:textId="77777777" w:rsidR="00616101" w:rsidRDefault="00616101" w:rsidP="00594DA2"/>
        </w:tc>
        <w:tc>
          <w:tcPr>
            <w:tcW w:w="1393" w:type="dxa"/>
            <w:gridSpan w:val="2"/>
          </w:tcPr>
          <w:p w14:paraId="2149954A" w14:textId="77777777" w:rsidR="00616101" w:rsidRDefault="00616101" w:rsidP="00594DA2"/>
        </w:tc>
        <w:tc>
          <w:tcPr>
            <w:tcW w:w="1647" w:type="dxa"/>
            <w:gridSpan w:val="3"/>
          </w:tcPr>
          <w:p w14:paraId="1EF0EDAF" w14:textId="77777777" w:rsidR="00616101" w:rsidRDefault="00616101" w:rsidP="00594DA2"/>
        </w:tc>
      </w:tr>
      <w:tr w:rsidR="000629AB" w:rsidRPr="00964C47" w14:paraId="5BD36AAE" w14:textId="77777777" w:rsidTr="000629AB">
        <w:trPr>
          <w:trHeight w:hRule="exact" w:val="536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3EEB16B8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08278348" w14:textId="77777777" w:rsidTr="004C7043">
        <w:trPr>
          <w:trHeight w:hRule="exact" w:val="529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B08D3F" w14:textId="77777777" w:rsidR="00A256AD" w:rsidRPr="004C7043" w:rsidRDefault="004C7043" w:rsidP="00B015D4">
            <w:pPr>
              <w:jc w:val="center"/>
            </w:pPr>
            <w:r w:rsidRPr="004C7043">
              <w:rPr>
                <w:b/>
                <w:color w:val="000000"/>
              </w:rPr>
              <w:t>ОПК-</w:t>
            </w:r>
            <w:r w:rsidR="00032F22">
              <w:rPr>
                <w:b/>
                <w:color w:val="000000"/>
              </w:rPr>
              <w:t>2</w:t>
            </w:r>
            <w:r w:rsidRPr="004C7043">
              <w:rPr>
                <w:b/>
                <w:color w:val="000000"/>
              </w:rPr>
              <w:t xml:space="preserve">: </w:t>
            </w:r>
            <w:r w:rsidR="00032F22">
              <w:rPr>
                <w:b/>
                <w:color w:val="000000"/>
              </w:rPr>
              <w:t>Способен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A256AD" w:rsidRPr="000174E6" w14:paraId="3D3AD092" w14:textId="77777777" w:rsidTr="00B94F27">
        <w:trPr>
          <w:trHeight w:hRule="exact" w:val="485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E40904" w14:textId="77777777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94F27">
              <w:t>ИД-1ОПК-2 - Знает основные законы естественнонаучных дисциплин, связанные с профессиональной деятельностью</w:t>
            </w:r>
          </w:p>
        </w:tc>
      </w:tr>
      <w:tr w:rsidR="00A256AD" w:rsidRPr="000174E6" w14:paraId="6CFA58A6" w14:textId="77777777" w:rsidTr="004401D2">
        <w:trPr>
          <w:trHeight w:hRule="exact" w:val="1066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603D18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148335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6DEC6C85" w14:textId="77777777" w:rsidTr="004C7043">
        <w:trPr>
          <w:trHeight w:hRule="exact" w:val="769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27D4AF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172B7F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423E6900" w14:textId="77777777" w:rsidTr="004C7043">
        <w:trPr>
          <w:trHeight w:hRule="exact" w:val="567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0C0BCD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2D7716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4231EB32" w14:textId="77777777" w:rsidTr="00B94F27">
        <w:trPr>
          <w:trHeight w:hRule="exact" w:val="583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4EEEF4" w14:textId="77777777" w:rsidR="00A256AD" w:rsidRPr="000174E6" w:rsidRDefault="00A256AD" w:rsidP="00CF5400">
            <w:r w:rsidRPr="000174E6">
              <w:rPr>
                <w:b/>
              </w:rPr>
              <w:t>Уметь:</w:t>
            </w:r>
            <w:r w:rsidR="00B94F27">
              <w:t>ИД-3ОПК-2 - Умеет применять основные законы естественнонаучных дисциплин, связанные в профессиональной деятельности</w:t>
            </w:r>
          </w:p>
        </w:tc>
      </w:tr>
      <w:tr w:rsidR="004020C0" w:rsidRPr="000174E6" w14:paraId="161556C8" w14:textId="77777777" w:rsidTr="004401D2">
        <w:trPr>
          <w:trHeight w:hRule="exact" w:val="439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18AE04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D8828E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1E60C029" w14:textId="77777777" w:rsidTr="004401D2">
        <w:trPr>
          <w:trHeight w:hRule="exact" w:val="431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AEFE4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5E293D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3ACBFC51" w14:textId="77777777" w:rsidTr="004401D2">
        <w:trPr>
          <w:trHeight w:hRule="exact" w:val="409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B8A4D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9770B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6DBA60B8" w14:textId="77777777" w:rsidTr="00B94F27">
        <w:trPr>
          <w:trHeight w:hRule="exact" w:val="554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9B7A94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94F27">
              <w:t>ИД-2ОПК-2 - Владеет навыками применения основных законов естественнонаучных дисциплин, связанные в профессиональной деятельности</w:t>
            </w:r>
          </w:p>
        </w:tc>
      </w:tr>
      <w:tr w:rsidR="004020C0" w:rsidRPr="000174E6" w14:paraId="68E7B6C2" w14:textId="77777777" w:rsidTr="004020C0">
        <w:trPr>
          <w:trHeight w:hRule="exact" w:val="277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1D74B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12A242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10AEDE6E" w14:textId="77777777" w:rsidTr="004020C0">
        <w:trPr>
          <w:trHeight w:hRule="exact" w:val="277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5B2930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7E1D0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00201557" w14:textId="77777777" w:rsidTr="004020C0">
        <w:trPr>
          <w:trHeight w:hRule="exact" w:val="277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97CACD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4BCDB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094B6DC7" w14:textId="77777777" w:rsidTr="004020C0">
        <w:trPr>
          <w:trHeight w:hRule="exact" w:val="138"/>
        </w:trPr>
        <w:tc>
          <w:tcPr>
            <w:tcW w:w="755" w:type="dxa"/>
          </w:tcPr>
          <w:p w14:paraId="69DF69FE" w14:textId="77777777" w:rsidR="004020C0" w:rsidRPr="000174E6" w:rsidRDefault="004020C0" w:rsidP="004020C0"/>
        </w:tc>
        <w:tc>
          <w:tcPr>
            <w:tcW w:w="212" w:type="dxa"/>
          </w:tcPr>
          <w:p w14:paraId="3AF228BD" w14:textId="77777777" w:rsidR="004020C0" w:rsidRPr="000174E6" w:rsidRDefault="004020C0" w:rsidP="004020C0"/>
        </w:tc>
        <w:tc>
          <w:tcPr>
            <w:tcW w:w="264" w:type="dxa"/>
            <w:gridSpan w:val="2"/>
          </w:tcPr>
          <w:p w14:paraId="7711BF5C" w14:textId="77777777" w:rsidR="004020C0" w:rsidRPr="000174E6" w:rsidRDefault="004020C0" w:rsidP="004020C0"/>
        </w:tc>
        <w:tc>
          <w:tcPr>
            <w:tcW w:w="1389" w:type="dxa"/>
            <w:gridSpan w:val="2"/>
          </w:tcPr>
          <w:p w14:paraId="7EE7316B" w14:textId="77777777" w:rsidR="004020C0" w:rsidRPr="000174E6" w:rsidRDefault="004020C0" w:rsidP="004020C0"/>
        </w:tc>
        <w:tc>
          <w:tcPr>
            <w:tcW w:w="1515" w:type="dxa"/>
          </w:tcPr>
          <w:p w14:paraId="065FBF99" w14:textId="77777777" w:rsidR="004020C0" w:rsidRPr="000174E6" w:rsidRDefault="004020C0" w:rsidP="004020C0"/>
        </w:tc>
        <w:tc>
          <w:tcPr>
            <w:tcW w:w="128" w:type="dxa"/>
            <w:gridSpan w:val="2"/>
          </w:tcPr>
          <w:p w14:paraId="22460F73" w14:textId="77777777" w:rsidR="004020C0" w:rsidRPr="000174E6" w:rsidRDefault="004020C0" w:rsidP="004020C0"/>
        </w:tc>
        <w:tc>
          <w:tcPr>
            <w:tcW w:w="758" w:type="dxa"/>
          </w:tcPr>
          <w:p w14:paraId="74CB7176" w14:textId="77777777" w:rsidR="004020C0" w:rsidRPr="000174E6" w:rsidRDefault="004020C0" w:rsidP="004020C0"/>
        </w:tc>
        <w:tc>
          <w:tcPr>
            <w:tcW w:w="633" w:type="dxa"/>
          </w:tcPr>
          <w:p w14:paraId="3BCCAF08" w14:textId="77777777" w:rsidR="004020C0" w:rsidRPr="000174E6" w:rsidRDefault="004020C0" w:rsidP="004020C0"/>
        </w:tc>
        <w:tc>
          <w:tcPr>
            <w:tcW w:w="1011" w:type="dxa"/>
          </w:tcPr>
          <w:p w14:paraId="3663A6CA" w14:textId="77777777" w:rsidR="004020C0" w:rsidRPr="000174E6" w:rsidRDefault="004020C0" w:rsidP="004020C0"/>
        </w:tc>
        <w:tc>
          <w:tcPr>
            <w:tcW w:w="1137" w:type="dxa"/>
          </w:tcPr>
          <w:p w14:paraId="280267E7" w14:textId="77777777" w:rsidR="004020C0" w:rsidRPr="000174E6" w:rsidRDefault="004020C0" w:rsidP="004020C0"/>
        </w:tc>
        <w:tc>
          <w:tcPr>
            <w:tcW w:w="633" w:type="dxa"/>
          </w:tcPr>
          <w:p w14:paraId="7F58DE8F" w14:textId="77777777" w:rsidR="004020C0" w:rsidRPr="000174E6" w:rsidRDefault="004020C0" w:rsidP="004020C0"/>
        </w:tc>
        <w:tc>
          <w:tcPr>
            <w:tcW w:w="380" w:type="dxa"/>
          </w:tcPr>
          <w:p w14:paraId="0F5F0565" w14:textId="77777777" w:rsidR="004020C0" w:rsidRPr="000174E6" w:rsidRDefault="004020C0" w:rsidP="004020C0"/>
        </w:tc>
        <w:tc>
          <w:tcPr>
            <w:tcW w:w="890" w:type="dxa"/>
          </w:tcPr>
          <w:p w14:paraId="4B5EA777" w14:textId="77777777" w:rsidR="004020C0" w:rsidRPr="000174E6" w:rsidRDefault="004020C0" w:rsidP="004020C0"/>
        </w:tc>
      </w:tr>
      <w:tr w:rsidR="004020C0" w:rsidRPr="000174E6" w14:paraId="5B407347" w14:textId="77777777" w:rsidTr="000629AB">
        <w:trPr>
          <w:trHeight w:hRule="exact" w:val="277"/>
        </w:trPr>
        <w:tc>
          <w:tcPr>
            <w:tcW w:w="9705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2DBF3433" w14:textId="77777777" w:rsidR="004020C0" w:rsidRPr="000174E6" w:rsidRDefault="004401D2" w:rsidP="004020C0">
            <w:pPr>
              <w:rPr>
                <w:rFonts w:eastAsia="Calibri"/>
                <w:sz w:val="24"/>
                <w:szCs w:val="24"/>
              </w:rPr>
            </w:pPr>
            <w:r>
              <w:lastRenderedPageBreak/>
              <w:br w:type="page"/>
            </w:r>
            <w:r w:rsidR="004020C0"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1B425841" w14:textId="77777777" w:rsidR="004020C0" w:rsidRPr="000174E6" w:rsidRDefault="004020C0" w:rsidP="004020C0"/>
        </w:tc>
      </w:tr>
      <w:tr w:rsidR="004020C0" w:rsidRPr="000174E6" w14:paraId="6308DCA0" w14:textId="77777777" w:rsidTr="004020C0">
        <w:trPr>
          <w:trHeight w:hRule="exact" w:val="27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935770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E4C0F" w14:textId="77777777"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14:paraId="517AC2D5" w14:textId="77777777" w:rsidTr="005D0CB8">
        <w:trPr>
          <w:trHeight w:hRule="exact" w:val="599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04C5A8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FAE92" w14:textId="77777777"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базовые для профессиональной сферы физические процессы и явления в виде математического(их) уравнения(й) </w:t>
            </w:r>
          </w:p>
          <w:p w14:paraId="3A791080" w14:textId="77777777" w:rsidR="004C7043" w:rsidRPr="005D0CB8" w:rsidRDefault="004C7043" w:rsidP="005D0CB8">
            <w:pPr>
              <w:widowControl w:val="0"/>
            </w:pPr>
          </w:p>
        </w:tc>
      </w:tr>
      <w:tr w:rsidR="004C7043" w:rsidRPr="000174E6" w14:paraId="17BE8342" w14:textId="77777777" w:rsidTr="004C7043">
        <w:trPr>
          <w:trHeight w:hRule="exact" w:val="272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915864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F8ED8F" w14:textId="77777777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14:paraId="226776B7" w14:textId="77777777" w:rsidTr="004020C0">
        <w:trPr>
          <w:trHeight w:hRule="exact" w:val="27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E3BA5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02D30D" w14:textId="77777777" w:rsidR="004020C0" w:rsidRPr="000174E6" w:rsidRDefault="004020C0" w:rsidP="004020C0">
            <w:r w:rsidRPr="000174E6">
              <w:rPr>
                <w:b/>
              </w:rPr>
              <w:t>Уметь:</w:t>
            </w:r>
          </w:p>
        </w:tc>
      </w:tr>
      <w:tr w:rsidR="004C7043" w:rsidRPr="000174E6" w14:paraId="1B35DAC0" w14:textId="77777777" w:rsidTr="005D0CB8">
        <w:trPr>
          <w:trHeight w:hRule="exact" w:val="573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41FE8D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CF70A4" w14:textId="77777777"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представлять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1D212284" w14:textId="77777777" w:rsidR="004C7043" w:rsidRPr="005D0CB8" w:rsidRDefault="004C7043" w:rsidP="005D0CB8">
            <w:pPr>
              <w:widowControl w:val="0"/>
            </w:pPr>
          </w:p>
        </w:tc>
      </w:tr>
      <w:tr w:rsidR="004C7043" w:rsidRPr="000174E6" w14:paraId="68CC9525" w14:textId="77777777" w:rsidTr="00B94F27">
        <w:trPr>
          <w:trHeight w:hRule="exact" w:val="571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5C573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44B47A" w14:textId="77777777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обрабатывать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14:paraId="3E658AF4" w14:textId="77777777" w:rsidTr="004020C0">
        <w:trPr>
          <w:trHeight w:hRule="exact" w:val="27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828AB4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0FE233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C7043" w:rsidRPr="005D0CB8" w14:paraId="1C509125" w14:textId="77777777" w:rsidTr="005D0CB8">
        <w:trPr>
          <w:trHeight w:val="53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096F8" w14:textId="77777777" w:rsidR="004C7043" w:rsidRPr="005D0CB8" w:rsidRDefault="004C7043" w:rsidP="004020C0">
            <w:pPr>
              <w:jc w:val="right"/>
            </w:pPr>
            <w:r w:rsidRPr="005D0CB8">
              <w:t>3.3.1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FC8A40" w14:textId="77777777" w:rsidR="004C7043" w:rsidRPr="005D0CB8" w:rsidRDefault="005D0CB8" w:rsidP="005D0CB8">
            <w:pPr>
              <w:jc w:val="both"/>
            </w:pPr>
            <w:r w:rsidRPr="005D0CB8">
              <w:rPr>
                <w:iCs/>
              </w:rPr>
              <w:t xml:space="preserve">- представлениями базовых для профессиональной сферы физических процессов и явлений в виде математического(их) уравнения(й) </w:t>
            </w:r>
          </w:p>
        </w:tc>
      </w:tr>
      <w:tr w:rsidR="004C7043" w:rsidRPr="005D0CB8" w14:paraId="50DEEDC7" w14:textId="77777777" w:rsidTr="00347C3E">
        <w:trPr>
          <w:trHeight w:val="271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DCEE63" w14:textId="77777777" w:rsidR="004C7043" w:rsidRPr="005D0CB8" w:rsidRDefault="004C7043" w:rsidP="004020C0">
            <w:pPr>
              <w:jc w:val="right"/>
            </w:pPr>
            <w:r w:rsidRPr="005D0CB8">
              <w:t>3.3.2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B243C7" w14:textId="77777777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методами обработки расчетных и экспериментальных данных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</w:tbl>
    <w:p w14:paraId="1354C5E2" w14:textId="77777777" w:rsidR="001D7204" w:rsidRDefault="001D7204" w:rsidP="001D7204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b/>
          <w:bCs/>
          <w:sz w:val="24"/>
          <w:szCs w:val="24"/>
        </w:rPr>
      </w:pPr>
    </w:p>
    <w:p w14:paraId="363839BB" w14:textId="77777777" w:rsidR="00B94F27" w:rsidRDefault="00B94F27" w:rsidP="00B94F27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</w:pPr>
      <w:r>
        <w:t>Содержание: Сходящаяся и плоская системы сил. Пространственная система сил. Трение скольжения. Кинематика точки. Кинематика твёрдого тела. Сложное движение точки и тела. Динамика точки. Общие теоремы динамики механической системы. Аналитическая механика.</w:t>
      </w:r>
    </w:p>
    <w:p w14:paraId="260B917A" w14:textId="77777777" w:rsidR="00B94F27" w:rsidRDefault="00B94F27" w:rsidP="001D7204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2B625726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4D8C74B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29CFEFCD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B60A8B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BF6A1C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569881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2548A8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612CEC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2705360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F73BCF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60BE38A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916C29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1EF51E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0525480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4846C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412DC7F4" w14:textId="77777777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2F4519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57A8E5A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B3C400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072FB69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23A297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021649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1C66FF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A80752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7D8921D1" w14:textId="77777777" w:rsidTr="00830224">
        <w:trPr>
          <w:trHeight w:hRule="exact" w:val="2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5CBC73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B65554" w14:textId="77777777" w:rsidR="003868D5" w:rsidRPr="00851D12" w:rsidRDefault="003868D5" w:rsidP="003868D5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Pr="00851D12">
              <w:t xml:space="preserve">основные понятия и аксиомы механики, операции с системами сил, действующими на твердое тело. </w:t>
            </w:r>
            <w:r w:rsidRPr="00851D12">
              <w:rPr>
                <w:color w:val="000000"/>
              </w:rPr>
              <w:t>Основы статики. Сила, классификация сил. Сосредоточенные и распределённые силы. Проекция силы на ось и на плоскость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F45148" w14:textId="77777777" w:rsidR="003868D5" w:rsidRPr="004F7009" w:rsidRDefault="00460C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DF01DC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57326E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69A2D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FC57F9E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BDD758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FB2A0D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777AAA15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E33AC0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5199E9" w14:textId="77777777" w:rsidR="003868D5" w:rsidRPr="00851D12" w:rsidRDefault="003868D5" w:rsidP="003868D5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8A6864" w14:textId="77777777" w:rsidR="003868D5" w:rsidRPr="004F7009" w:rsidRDefault="00460C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D3C221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CB6B4A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DFE71A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1B19587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4C24803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51917A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46CEDC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5CBC0AAE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DBD181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010EAB" w14:textId="77777777" w:rsidR="003868D5" w:rsidRPr="00851D12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9C7091" w14:textId="77777777"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97383A" w14:textId="77777777" w:rsidR="003868D5" w:rsidRPr="00F713E4" w:rsidRDefault="00460C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54E2D5" w14:textId="77777777"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8EF671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C9150EC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DDA61F2" w14:textId="77777777" w:rsidR="003868D5" w:rsidRPr="00C25CA0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EC76A0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FBFC1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5332EDA4" w14:textId="77777777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F29E9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B9BC9F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861673" w14:textId="77777777" w:rsidR="00FB0093" w:rsidRDefault="00FB0093" w:rsidP="00FB00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1808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1778B1" w14:textId="77777777"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7E09AD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45F091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2A9F6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6BCD1582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D38CA2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C71DCF" w14:textId="77777777" w:rsidR="003868D5" w:rsidRPr="004F7009" w:rsidRDefault="003868D5" w:rsidP="003868D5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CF6AD1" w14:textId="77777777"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6C38D5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417484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1FECAE" w14:textId="77777777"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C7C24E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D75DDD0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DCB463C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524530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3510AB" w14:textId="77777777" w:rsidR="003868D5" w:rsidRPr="009D2E3F" w:rsidRDefault="003868D5" w:rsidP="003868D5">
            <w:pPr>
              <w:rPr>
                <w:b/>
                <w:color w:val="000000"/>
              </w:rPr>
            </w:pPr>
          </w:p>
        </w:tc>
      </w:tr>
      <w:tr w:rsidR="003868D5" w:rsidRPr="004F7009" w14:paraId="67E6C6D7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BF0E92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2.2</w:t>
            </w:r>
          </w:p>
          <w:p w14:paraId="7D9EBD18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C93B8D" w14:textId="77777777" w:rsidR="003868D5" w:rsidRPr="004F7009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FE778D" w14:textId="77777777"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6C38D5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3D2235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617C2" w14:textId="77777777"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DA3269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ACCC42D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C8EF0FA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  <w:p w14:paraId="22BF7FC3" w14:textId="77777777"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2795269F" w14:textId="77777777"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1FF75FE1" w14:textId="77777777"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70260477" w14:textId="77777777" w:rsidR="003868D5" w:rsidRPr="00C25CA0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863F3D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350AA9" w14:textId="77777777" w:rsidR="003868D5" w:rsidRPr="009D2E3F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0F4078F4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6710F5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023B3A" w14:textId="77777777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A71110" w14:textId="77777777" w:rsidR="00FB0093" w:rsidRDefault="00460CDC" w:rsidP="00FB0093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46695C" w14:textId="77777777" w:rsidR="00FB0093" w:rsidRPr="00F713E4" w:rsidRDefault="00460CDC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49A07" w14:textId="77777777" w:rsidR="00FB0093" w:rsidRDefault="00FB0093" w:rsidP="00FB0093">
            <w:pPr>
              <w:jc w:val="center"/>
            </w:pPr>
            <w:r w:rsidRPr="00A014B9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D5F3CD" w14:textId="77777777" w:rsidR="00FB0093" w:rsidRPr="000F6F29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CF70A0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C480FC0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90F990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C2E7B9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0494B037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6CECD4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C63FBA" w14:textId="77777777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87C40D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78D568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9FB07A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420CE9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F649A0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731FB8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3868D5" w:rsidRPr="004F7009" w14:paraId="506CBAE7" w14:textId="77777777" w:rsidTr="00ED406B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8D458" w14:textId="77777777" w:rsidR="003868D5" w:rsidRPr="00A335B6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370DCF" w14:textId="77777777" w:rsidR="003868D5" w:rsidRPr="00ED406B" w:rsidRDefault="003868D5" w:rsidP="003868D5">
            <w:pPr>
              <w:rPr>
                <w:color w:val="000000"/>
              </w:rPr>
            </w:pPr>
            <w:r w:rsidRPr="00ED406B">
              <w:t xml:space="preserve">Методы нахождения реакций связей в покоящейся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198FDE" w14:textId="77777777"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2C0B0D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B13768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A738B9" w14:textId="77777777"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7BD90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0702B89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A42E1AA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D807C2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AE5E84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14:paraId="5ED1DEC4" w14:textId="77777777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4B1EA9" w14:textId="77777777" w:rsidR="003868D5" w:rsidRPr="00B83E08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E42511" w14:textId="77777777" w:rsidR="003868D5" w:rsidRPr="00ED406B" w:rsidRDefault="003868D5" w:rsidP="003868D5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6ED7C3" w14:textId="77777777"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2C0B0D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44D6" w14:textId="77777777" w:rsidR="003868D5" w:rsidRPr="00F713E4" w:rsidRDefault="00460C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575EC" w14:textId="77777777"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99B0B5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51CED0B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1BE77F1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0C3430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F4E5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14:paraId="7A8C0C34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5BDC6C" w14:textId="77777777" w:rsidR="003868D5" w:rsidRPr="00B83E08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3DF32" w14:textId="77777777" w:rsidR="003868D5" w:rsidRPr="004F7009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365156" w14:textId="77777777"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2C0B0D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DB37B9" w14:textId="77777777" w:rsidR="003868D5" w:rsidRPr="00F713E4" w:rsidRDefault="00460C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561C3" w14:textId="77777777"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B46076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EE57AEA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4A93A01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22E76A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14D069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084FDD" w:rsidRPr="00FB2E3A" w14:paraId="5CB31707" w14:textId="77777777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D32B4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4F217F" w14:textId="777777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C4D382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32247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6E7E4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AF776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E43758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2BFDC4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3868D5" w:rsidRPr="00FB2E3A" w14:paraId="7C789671" w14:textId="77777777" w:rsidTr="0047365E">
        <w:trPr>
          <w:trHeight w:hRule="exact" w:val="118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744AD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629896" w14:textId="77777777"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>Кинематика. Основные характеристики кинематики точки. Способы задания движения точки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847002" w14:textId="77777777" w:rsidR="003868D5" w:rsidRPr="00460CDC" w:rsidRDefault="00460CDC" w:rsidP="003868D5">
            <w:pPr>
              <w:jc w:val="center"/>
              <w:rPr>
                <w:b/>
                <w:bCs/>
              </w:rPr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C9DB6F" w14:textId="77777777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F421F2" w14:textId="77777777"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C6F49E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AA3119C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78111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4F122A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7843FDDE" w14:textId="77777777" w:rsidTr="00084FDD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306E4E" w14:textId="77777777" w:rsidR="003868D5" w:rsidRPr="00084FDD" w:rsidRDefault="003868D5" w:rsidP="003868D5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04668D" w14:textId="77777777" w:rsidR="003868D5" w:rsidRPr="00084FDD" w:rsidRDefault="003868D5" w:rsidP="003868D5">
            <w:pPr>
              <w:ind w:firstLine="35"/>
            </w:pPr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 w:rsidRPr="00084FDD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DEFC40" w14:textId="77777777"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7FF298" w14:textId="77777777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8ABF23" w14:textId="77777777"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D35664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CA60868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89D3B98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0430CD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D1089C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1F72919E" w14:textId="77777777" w:rsidTr="00084FDD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6F2C80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0B1845" w14:textId="77777777"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EECE1" w14:textId="77777777"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C23719" w14:textId="77777777" w:rsidR="003868D5" w:rsidRPr="00076D32" w:rsidRDefault="006E3A86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89F3D" w14:textId="77777777"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91A2E2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22262A9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5C2FCDD3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F80F17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67AD5D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084FDD" w:rsidRPr="00FB2E3A" w14:paraId="62A06CE1" w14:textId="77777777" w:rsidTr="00FB0093">
        <w:trPr>
          <w:trHeight w:hRule="exact" w:val="87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492328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D67751" w14:textId="77777777" w:rsidR="00084FDD" w:rsidRPr="00311E4B" w:rsidRDefault="00084FDD" w:rsidP="00111E0F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AC4AB3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BA7A90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FCAF5F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E086CF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08EFD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9A46F1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3868D5" w:rsidRPr="00FB2E3A" w14:paraId="101C7157" w14:textId="77777777" w:rsidTr="0047365E">
        <w:trPr>
          <w:trHeight w:hRule="exact" w:val="7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7DF211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BC5974" w14:textId="77777777"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C0AAD5" w14:textId="77777777"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66723E" w14:textId="77777777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39653B" w14:textId="77777777"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ED3E7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881E6EB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84AC19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B161F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0D42174D" w14:textId="77777777" w:rsidTr="0047365E">
        <w:trPr>
          <w:trHeight w:hRule="exact" w:val="6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4D46C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C60774" w14:textId="77777777"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18CD46" w14:textId="77777777"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87D1FE" w14:textId="77777777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8FD5C3" w14:textId="77777777"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08878A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544699D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C947384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2073BB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04B289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190B089D" w14:textId="77777777" w:rsidTr="0047365E">
        <w:trPr>
          <w:trHeight w:hRule="exact" w:val="11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849D2B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8E5D4D" w14:textId="77777777"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9E3548" w14:textId="77777777"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6ECA9E" w14:textId="77777777" w:rsidR="003868D5" w:rsidRPr="00076D32" w:rsidRDefault="006E3A86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6009D5" w14:textId="77777777"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602B9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598364F2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0C48DEE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859A29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77E14D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14:paraId="7732B076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562701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234581" w14:textId="77777777" w:rsidR="003868D5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2E2E2C" w14:textId="77777777"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AE0C53" w14:textId="77777777" w:rsidR="003868D5" w:rsidRPr="00B015D4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BAAC9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73CAAC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32E074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D9B647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</w:tbl>
    <w:p w14:paraId="6EA883A5" w14:textId="77777777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66C30680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1CF369E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156F37F9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5C3DF07B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DD3B6F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07FB1239" w14:textId="77777777" w:rsidTr="00ED204B">
        <w:trPr>
          <w:trHeight w:val="367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3F92BF" w14:textId="77777777"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54ED9116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14:paraId="38E3E1D1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14:paraId="195AED3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504A113E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14:paraId="44846A5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26EF6365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8C4D57C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423ECDF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7E6F4C7F" w14:textId="77777777"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0ED69BF3" w14:textId="77777777"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5A297DD6" w14:textId="77777777"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04CD5C4E" w14:textId="77777777"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555ABC7B" w14:textId="77777777"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14FD919A" w14:textId="77777777"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5EC78F65" w14:textId="77777777"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28D4F65A" w14:textId="77777777" w:rsidR="000C25A6" w:rsidRPr="000C25A6" w:rsidRDefault="000C25A6" w:rsidP="000C25A6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0CFB9A50" w14:textId="77777777" w:rsidR="000C25A6" w:rsidRPr="000C25A6" w:rsidRDefault="000C25A6" w:rsidP="000C25A6">
            <w:pPr>
              <w:widowControl w:val="0"/>
              <w:ind w:firstLine="567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2B5BAAB5" w14:textId="77777777"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76B0ABB5" w14:textId="77777777"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72B8234E" w14:textId="77777777" w:rsidR="000C25A6" w:rsidRPr="000C25A6" w:rsidRDefault="000C25A6" w:rsidP="000C25A6">
            <w:pPr>
              <w:widowControl w:val="0"/>
              <w:ind w:firstLine="567"/>
            </w:pPr>
            <w:r>
              <w:t>20. Теорема о параллельном переносе силы (метод Пуансо). Формулировка и доказательство. Привести примеры.</w:t>
            </w:r>
          </w:p>
          <w:p w14:paraId="1D2F5E8D" w14:textId="77777777" w:rsidR="000C25A6" w:rsidRPr="000C25A6" w:rsidRDefault="000C25A6" w:rsidP="000C25A6">
            <w:pPr>
              <w:widowControl w:val="0"/>
              <w:ind w:firstLine="567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3D4AFA66" w14:textId="77777777"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0074F738" w14:textId="77777777"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223CE2DB" w14:textId="77777777" w:rsidR="000C25A6" w:rsidRPr="000C25A6" w:rsidRDefault="000C25A6" w:rsidP="000C25A6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14D7B84A" w14:textId="77777777" w:rsidR="005B07FE" w:rsidRDefault="000C25A6" w:rsidP="000C25A6">
            <w:pPr>
              <w:widowControl w:val="0"/>
              <w:ind w:firstLine="567"/>
            </w:pPr>
            <w:r>
              <w:t>25. Момент силы относительно оси.</w:t>
            </w:r>
          </w:p>
          <w:p w14:paraId="32C5ADDC" w14:textId="77777777" w:rsidR="000C25A6" w:rsidRDefault="000C25A6" w:rsidP="000C25A6">
            <w:pPr>
              <w:widowControl w:val="0"/>
              <w:ind w:firstLine="567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64ABB13E" w14:textId="77777777"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29BB7154" w14:textId="77777777"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14:paraId="16F75E90" w14:textId="77777777"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2AF372E3" w14:textId="77777777" w:rsidR="000C25A6" w:rsidRDefault="000C25A6" w:rsidP="000C25A6">
            <w:pPr>
              <w:widowControl w:val="0"/>
              <w:ind w:firstLine="567"/>
            </w:pPr>
            <w:r>
              <w:t>30. Способы определения координат центра тяжести твердого тела. Привести примеры</w:t>
            </w:r>
          </w:p>
          <w:p w14:paraId="588B2742" w14:textId="77777777"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14:paraId="6D6E030A" w14:textId="77777777"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14:paraId="30777E56" w14:textId="77777777" w:rsidR="000C25A6" w:rsidRDefault="000C25A6" w:rsidP="000C25A6">
            <w:pPr>
              <w:widowControl w:val="0"/>
              <w:ind w:firstLine="567"/>
            </w:pPr>
            <w:r>
              <w:t>33. Применение экспериментального способа на конкретном примере</w:t>
            </w:r>
          </w:p>
          <w:p w14:paraId="73366BB3" w14:textId="77777777" w:rsidR="000C25A6" w:rsidRDefault="000C25A6" w:rsidP="000C25A6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09CEB6A7" w14:textId="77777777" w:rsidR="005F2562" w:rsidRDefault="000C25A6" w:rsidP="005F2562">
            <w:pPr>
              <w:widowControl w:val="0"/>
              <w:ind w:firstLine="567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5A41EBA0" w14:textId="77777777" w:rsidR="00A535F5" w:rsidRP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рас</w:t>
            </w:r>
            <w:r w:rsidRPr="00A535F5">
              <w:lastRenderedPageBreak/>
              <w:t>сматриваются в кинематике?</w:t>
            </w:r>
          </w:p>
          <w:p w14:paraId="2DF9337D" w14:textId="77777777" w:rsidR="00A535F5" w:rsidRPr="00A535F5" w:rsidRDefault="00A535F5" w:rsidP="00A535F5">
            <w:r>
              <w:t xml:space="preserve">           37</w:t>
            </w:r>
            <w:r w:rsidRPr="00A535F5">
              <w:t>. Кинематика точки. Основные характеристики кинематики точки: траектория, скорость, ускорение точки.</w:t>
            </w:r>
          </w:p>
          <w:p w14:paraId="4C391E7F" w14:textId="77777777" w:rsidR="00A535F5" w:rsidRPr="00A535F5" w:rsidRDefault="00A535F5" w:rsidP="00A535F5"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653D10B" w14:textId="77777777"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188763D9" w14:textId="77777777"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D0E2EF0" w14:textId="77777777" w:rsidR="005F2562" w:rsidRDefault="007D2053" w:rsidP="005F2562">
            <w:r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442B5C05" w14:textId="77777777" w:rsidR="00A535F5" w:rsidRPr="00A535F5" w:rsidRDefault="007D2053" w:rsidP="005F2562">
            <w:r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4E75F373" w14:textId="77777777"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1E094F22" w14:textId="77777777"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662D8259" w14:textId="77777777" w:rsidR="00A535F5" w:rsidRPr="00A535F5" w:rsidRDefault="007D2053" w:rsidP="007D2053">
            <w:pPr>
              <w:ind w:firstLine="709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7AEE769B" w14:textId="77777777"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29491631" w14:textId="77777777"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73E50F45" w14:textId="77777777"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3587B01F" w14:textId="77777777"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317C5806" w14:textId="77777777"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0A49B1F4" w14:textId="77777777"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83C93F7" w14:textId="77777777"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570538A8" w14:textId="77777777"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7E5B5B45" w14:textId="77777777"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11C968E5" w14:textId="77777777"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76C9D25C" w14:textId="77777777" w:rsidR="00A535F5" w:rsidRPr="00A535F5" w:rsidRDefault="007D2053" w:rsidP="007D2053">
            <w:pPr>
              <w:ind w:firstLine="709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379803F7" w14:textId="77777777"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5DDCEDF9" w14:textId="77777777"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7FA26217" w14:textId="77777777"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1399F722" w14:textId="77777777"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14AA80B0" w14:textId="77777777" w:rsidR="00825CF1" w:rsidRDefault="00825CF1" w:rsidP="007D2053">
            <w:pPr>
              <w:ind w:firstLine="709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6C178F4A" w14:textId="77777777" w:rsidR="00825CF1" w:rsidRDefault="00825CF1" w:rsidP="007D2053">
            <w:pPr>
              <w:ind w:firstLine="709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5EE1024B" w14:textId="77777777"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7921CD30" w14:textId="77777777"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20C99164" w14:textId="77777777" w:rsidR="00825CF1" w:rsidRDefault="00825CF1" w:rsidP="007D2053">
            <w:pPr>
              <w:ind w:firstLine="709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6FDB72FB" w14:textId="77777777"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50D6F63A" w14:textId="77777777" w:rsidR="00825CF1" w:rsidRPr="00825CF1" w:rsidRDefault="00825CF1" w:rsidP="00825CF1">
            <w:pPr>
              <w:ind w:firstLine="709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61B0F067" w14:textId="77777777" w:rsidR="00825CF1" w:rsidRDefault="00825CF1" w:rsidP="00825CF1">
            <w:pPr>
              <w:ind w:firstLine="709"/>
            </w:pPr>
            <w:r w:rsidRPr="00825CF1">
              <w:t xml:space="preserve">68. </w:t>
            </w:r>
            <w:r w:rsidRPr="00490DE6">
              <w:t>Динамика точки. Дифференциальные уравнения движения точки. Задачи динамики точки</w:t>
            </w:r>
          </w:p>
          <w:p w14:paraId="5C037762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0C07CDE3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2272246E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0FEC54D3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787ED35A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347F2672" w14:textId="77777777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0CF2BBE8" w14:textId="77777777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571F7A9D" w14:textId="77777777" w:rsidR="00825CF1" w:rsidRPr="004060A5" w:rsidRDefault="004060A5" w:rsidP="004060A5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6DAFAFE0" w14:textId="77777777" w:rsidR="00A535F5" w:rsidRPr="005B07FE" w:rsidRDefault="00A535F5" w:rsidP="000C25A6">
            <w:pPr>
              <w:widowControl w:val="0"/>
              <w:ind w:firstLine="567"/>
            </w:pPr>
          </w:p>
        </w:tc>
      </w:tr>
      <w:tr w:rsidR="005B07FE" w14:paraId="2913F19C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F6D346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5207B7B4" w14:textId="77777777" w:rsidTr="001444AE">
        <w:trPr>
          <w:trHeight w:hRule="exact" w:val="20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28A497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lastRenderedPageBreak/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1B3F3A88" w14:textId="77777777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63B528AE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37E67AAC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1FFCDBB3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1B44521A" w14:textId="723B6408" w:rsidR="00970617" w:rsidRDefault="002D0856" w:rsidP="001444AE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270E73B5" w14:textId="77777777" w:rsidR="004060A5" w:rsidRDefault="004060A5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14:paraId="7079AC6F" w14:textId="77777777"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14:paraId="06D91BAF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067BCE6D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1F57E6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75980CCD" w14:textId="77777777" w:rsidTr="001444AE">
        <w:trPr>
          <w:trHeight w:hRule="exact" w:val="67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A43BD4" w14:textId="306D456C" w:rsidR="005E0FC4" w:rsidRPr="00E71E19" w:rsidRDefault="005B07FE" w:rsidP="001444AE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01FD525C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301E0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320548C5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134C45" w14:textId="77777777" w:rsidR="001444AE" w:rsidRDefault="001444AE" w:rsidP="001444AE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75900B10" w14:textId="1761F871" w:rsidR="0087469F" w:rsidRDefault="001444AE" w:rsidP="001444AE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7AAA0C03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C56D09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23F49FFA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3DEA90B8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9BD941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405F9C01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BEB137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A18B09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color w:val="111111"/>
                <w:shd w:val="clear" w:color="auto" w:fill="FFFFFF"/>
              </w:rPr>
      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      </w:r>
          </w:p>
        </w:tc>
      </w:tr>
      <w:tr w:rsidR="005B07FE" w14:paraId="2B552A55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F0B3FF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360B1C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3984BF7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45CDB3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F14F86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      </w:r>
          </w:p>
        </w:tc>
      </w:tr>
      <w:tr w:rsidR="005B07FE" w14:paraId="06170633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B3095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79E36F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0BEE5EED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55831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928B14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еоретической механики. Статика: учеб. пособие/ Моск. гос. ун-т печати им. Ивана Федорова – М.: МГУП имени Ивана Федорова, 2013. – 188 с.</w:t>
            </w:r>
          </w:p>
        </w:tc>
      </w:tr>
      <w:tr w:rsidR="008A5A99" w14:paraId="550B8E94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BC69B6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304D20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>Лоскутов, Ю.В. Лекции по теоретической механике :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Библиогр. в кн. - ISBN 978-5-8158-1563-6; То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0816E0F1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69A852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B6B227C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8AFA503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C0349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680B5BE7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5A1146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557237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2F124E1A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D1A867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363816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31838799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4B186E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F51DC3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>ЭБС «Университетская библиотека on-line»</w:t>
            </w:r>
          </w:p>
        </w:tc>
      </w:tr>
      <w:tr w:rsidR="004F69C1" w14:paraId="7B3463CA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DF5D68B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2CC7F2DD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E53FA9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275D9D4A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BCD22B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D772D8" w14:textId="77777777" w:rsidR="004F69C1" w:rsidRPr="00B26441" w:rsidRDefault="004F69C1" w:rsidP="004F69C1">
            <w:r w:rsidRPr="00B26441">
              <w:rPr>
                <w:color w:val="000000"/>
              </w:rPr>
              <w:t>7-zip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5FF3218E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67EB09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B0993B" w14:textId="77777777" w:rsidR="004F69C1" w:rsidRPr="00B26441" w:rsidRDefault="004F69C1" w:rsidP="004F69C1">
            <w:r w:rsidRPr="00B26441">
              <w:rPr>
                <w:color w:val="000000"/>
              </w:rPr>
              <w:t>Adobe Reader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2874C79D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5B3C7A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2BB96A" w14:textId="77777777" w:rsidR="004F69C1" w:rsidRPr="00B26441" w:rsidRDefault="004F69C1" w:rsidP="004F69C1">
            <w:r w:rsidRPr="00B26441">
              <w:rPr>
                <w:color w:val="000000"/>
              </w:rPr>
              <w:t>WinDjView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6A7BE091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1A9D0B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076A0A" w14:textId="77777777" w:rsidR="004F69C1" w:rsidRPr="00B26441" w:rsidRDefault="004F69C1" w:rsidP="004F69C1">
            <w:r w:rsidRPr="00B26441">
              <w:rPr>
                <w:color w:val="000000"/>
              </w:rPr>
              <w:t>OpenOffice - срок действия –  неограниченно, вид лицензии – академическая Apache Software Foundation</w:t>
            </w:r>
          </w:p>
        </w:tc>
      </w:tr>
      <w:tr w:rsidR="004F69C1" w14:paraId="1F0F5AC1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62F9D6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9175471" w14:textId="77777777" w:rsidR="004F69C1" w:rsidRPr="00B26441" w:rsidRDefault="004F69C1" w:rsidP="004F69C1">
            <w:r w:rsidRPr="00B26441">
              <w:rPr>
                <w:color w:val="000000"/>
              </w:rPr>
              <w:t>K-Lite Mega Codec Pack срок действия – неограниченно, Открытое лицензионное соглашение GNU General Public License</w:t>
            </w:r>
          </w:p>
        </w:tc>
      </w:tr>
      <w:tr w:rsidR="004F69C1" w14:paraId="579DD190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196094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lastRenderedPageBreak/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9AC5AA" w14:textId="77777777" w:rsidR="004F69C1" w:rsidRPr="00B26441" w:rsidRDefault="004F69C1" w:rsidP="004F69C1">
            <w:r w:rsidRPr="00B26441">
              <w:rPr>
                <w:color w:val="000000"/>
              </w:rPr>
              <w:t>DAEMON Tools Lite - срок действия – неограниченно, Открытое лицензионное соглашение GNU General Public License</w:t>
            </w:r>
          </w:p>
        </w:tc>
      </w:tr>
      <w:tr w:rsidR="004F69C1" w14:paraId="53DBEDC6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C7D741A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51F0906A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DA716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3FCEE2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153DA000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E103F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61927E" w14:textId="77777777" w:rsidR="004F69C1" w:rsidRPr="00B26441" w:rsidRDefault="004F69C1" w:rsidP="004F69C1">
            <w:r w:rsidRPr="00B26441">
              <w:rPr>
                <w:color w:val="000000"/>
              </w:rPr>
              <w:t>ЭБС «Университетская библиотека on-line»;</w:t>
            </w:r>
          </w:p>
        </w:tc>
      </w:tr>
      <w:tr w:rsidR="004F69C1" w14:paraId="478679F4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2FEAA0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48F907" w14:textId="77777777" w:rsidR="004F69C1" w:rsidRPr="00B26441" w:rsidRDefault="004F69C1" w:rsidP="004F69C1">
            <w:r w:rsidRPr="00B26441">
              <w:rPr>
                <w:color w:val="000000"/>
              </w:rPr>
              <w:t>Образовательный портал Moodle</w:t>
            </w:r>
          </w:p>
        </w:tc>
      </w:tr>
    </w:tbl>
    <w:p w14:paraId="0D015B83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5E97673E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8206A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</w:p>
        </w:tc>
      </w:tr>
      <w:tr w:rsidR="00035734" w14:paraId="322A42D0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609641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21712890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0D2DD3FD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12C45547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A51FE5B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5697A5E6" w14:textId="77777777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3C3F62AC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11084DC7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9C7BA0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19D5BB09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6B92724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F74EE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4ED2FFCC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7750350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0CF300" w14:textId="77777777"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14:paraId="48B3AE61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0FAC02D0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F4A6E6" w14:textId="77777777"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bookmarkEnd w:id="0"/>
      <w:bookmarkEnd w:id="1"/>
    </w:tbl>
    <w:p w14:paraId="30359D80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13E7FE4F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4613E920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04E354F5" w14:textId="77777777" w:rsidR="00ED204B" w:rsidRDefault="00ED20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03EF6CD" w14:textId="77777777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2A8EC800" w14:textId="77777777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429B845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632FC282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3A45E013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25B2137E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BA29367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66FDACF5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2CE12B57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55487781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1.1.Тестовые задания (контрольные вопросы к опросу).</w:t>
      </w:r>
    </w:p>
    <w:p w14:paraId="581D73F7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7CF6BE57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20F11A3A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C87D80B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627807F1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1D5A29C" w14:textId="7E6B9A0A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1444AE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BCC1063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0E9D9E6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4FD19ED1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37C69EE1" w14:textId="77777777" w:rsidR="00CC67F4" w:rsidRDefault="00CC67F4" w:rsidP="00CC67F4">
      <w:pPr>
        <w:jc w:val="both"/>
        <w:rPr>
          <w:sz w:val="24"/>
          <w:szCs w:val="24"/>
        </w:rPr>
      </w:pPr>
    </w:p>
    <w:p w14:paraId="59C9E73E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31B916A2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1.1.Тестовые задания (контрольные вопросы к опросу).</w:t>
      </w:r>
    </w:p>
    <w:p w14:paraId="24A607EA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108A654A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285C9416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02A9DF6C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9ECD407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D8EE751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lastRenderedPageBreak/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подготовкиответа.</w:t>
      </w:r>
    </w:p>
    <w:p w14:paraId="0E4CBF9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315E709A" w14:textId="77777777" w:rsidR="00CC67F4" w:rsidRDefault="00CC67F4" w:rsidP="00CC67F4">
      <w:pPr>
        <w:jc w:val="both"/>
        <w:rPr>
          <w:sz w:val="24"/>
          <w:szCs w:val="24"/>
        </w:rPr>
      </w:pPr>
    </w:p>
    <w:p w14:paraId="0F1283A3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450C6D3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E878D9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267101C3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1.1.Тестовые задания (контрольные вопросы к опросу).</w:t>
      </w:r>
    </w:p>
    <w:p w14:paraId="585D6304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14:paraId="11AC6DBE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1EFACAF9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164967BC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91D5065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4A1F5E8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4637623" w14:textId="77777777" w:rsidR="00CC67F4" w:rsidRPr="000174E6" w:rsidRDefault="00CC67F4" w:rsidP="00CC67F4">
      <w:pPr>
        <w:jc w:val="center"/>
        <w:rPr>
          <w:b/>
          <w:sz w:val="28"/>
          <w:szCs w:val="28"/>
        </w:rPr>
      </w:pPr>
    </w:p>
    <w:p w14:paraId="62BD4FB5" w14:textId="77777777" w:rsidR="001444AE" w:rsidRDefault="001444AE" w:rsidP="001444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13A7B97C" w14:textId="77777777" w:rsidR="001444AE" w:rsidRDefault="001444AE" w:rsidP="001444AE">
      <w:pPr>
        <w:jc w:val="center"/>
        <w:rPr>
          <w:b/>
          <w:sz w:val="24"/>
          <w:szCs w:val="24"/>
        </w:rPr>
      </w:pPr>
    </w:p>
    <w:p w14:paraId="24837EA6" w14:textId="77777777" w:rsidR="001444AE" w:rsidRDefault="001444AE" w:rsidP="001444AE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639E6D69" w14:textId="77777777" w:rsidR="001444AE" w:rsidRDefault="001444AE" w:rsidP="001444AE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444AE" w14:paraId="35BA1243" w14:textId="77777777" w:rsidTr="00A668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3D72" w14:textId="77777777" w:rsidR="001444AE" w:rsidRDefault="001444AE" w:rsidP="001444AE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знаниевых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1444AE" w14:paraId="50577DA8" w14:textId="77777777" w:rsidTr="00A668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B51A2" w14:textId="77777777" w:rsidR="001444AE" w:rsidRDefault="001444AE" w:rsidP="001444AE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1444AE" w14:paraId="0B60F540" w14:textId="77777777" w:rsidTr="00A668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6CA6" w14:textId="77777777" w:rsidR="001444AE" w:rsidRDefault="001444AE" w:rsidP="001444AE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21AD3CAB" w14:textId="77777777" w:rsidR="001444AE" w:rsidRDefault="001444AE" w:rsidP="001444AE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0DFD2A3D" w14:textId="77777777" w:rsidR="001444AE" w:rsidRDefault="001444AE" w:rsidP="001444AE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1444AE" w14:paraId="683DDE61" w14:textId="77777777" w:rsidTr="00A6684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A2FE4" w14:textId="77777777" w:rsidR="001444AE" w:rsidRDefault="001444AE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C0D79" w14:textId="77777777" w:rsidR="001444AE" w:rsidRDefault="001444AE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1444AE" w14:paraId="2BC3D7E7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92028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36E1B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1444AE" w14:paraId="61848BB4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E8772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EE1AD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1444AE" w14:paraId="6F9AD3BB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05AC6" w14:textId="77777777" w:rsidR="001444AE" w:rsidRDefault="001444AE" w:rsidP="00A66846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7245E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1444AE" w14:paraId="78E4F4B3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9A5DF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D1614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028C6567" w14:textId="77777777" w:rsidR="001444AE" w:rsidRDefault="001444AE" w:rsidP="001444AE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5F1AC2F5" w14:textId="77777777" w:rsidR="001444AE" w:rsidRDefault="001444AE" w:rsidP="001444AE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1444AE" w14:paraId="2310F18C" w14:textId="77777777" w:rsidTr="00A6684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62718" w14:textId="77777777" w:rsidR="001444AE" w:rsidRDefault="001444AE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69864" w14:textId="77777777" w:rsidR="001444AE" w:rsidRDefault="001444AE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1444AE" w14:paraId="1E256CFC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F4AB2" w14:textId="77777777" w:rsidR="001444AE" w:rsidRDefault="001444AE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16967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1444AE" w14:paraId="6B609F71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2CDD9" w14:textId="77777777" w:rsidR="001444AE" w:rsidRDefault="001444AE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FD08D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1444AE" w14:paraId="3AFF69E2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1934E" w14:textId="77777777" w:rsidR="001444AE" w:rsidRDefault="001444AE" w:rsidP="00A6684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D0ED9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1444AE" w14:paraId="6F27C5D5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DCEC7" w14:textId="77777777" w:rsidR="001444AE" w:rsidRDefault="001444AE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293AB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63DD7DDA" w14:textId="77777777" w:rsidR="001444AE" w:rsidRDefault="001444AE" w:rsidP="001444AE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43320F9A" w14:textId="77777777" w:rsidR="001444AE" w:rsidRDefault="001444AE" w:rsidP="001444AE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1444AE" w14:paraId="0B1544B2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D6700" w14:textId="77777777" w:rsidR="001444AE" w:rsidRDefault="001444AE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565F5" w14:textId="77777777" w:rsidR="001444AE" w:rsidRDefault="001444AE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1444AE" w14:paraId="0B642C87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9083A" w14:textId="77777777" w:rsidR="001444AE" w:rsidRDefault="001444AE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D6F4F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1444AE" w14:paraId="7D3F4FFD" w14:textId="77777777" w:rsidTr="00A66846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CF037" w14:textId="77777777" w:rsidR="001444AE" w:rsidRDefault="001444AE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8382A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1444AE" w14:paraId="684C9B06" w14:textId="77777777" w:rsidTr="00A66846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C879D" w14:textId="77777777" w:rsidR="001444AE" w:rsidRDefault="001444AE" w:rsidP="00A6684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B3854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1444AE" w14:paraId="1715A0DC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41679" w14:textId="77777777" w:rsidR="001444AE" w:rsidRDefault="001444AE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F07A9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33C8CFD2" w14:textId="77777777" w:rsidR="001444AE" w:rsidRDefault="001444AE" w:rsidP="001444AE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39D97219" w14:textId="77777777" w:rsidR="001444AE" w:rsidRDefault="001444AE" w:rsidP="001444AE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5.3.2.  Типовые контрольные задания, необходимые для оценки знаний, умений, навыков и (или) опыта деятельности</w:t>
      </w:r>
    </w:p>
    <w:p w14:paraId="65FAF582" w14:textId="77777777" w:rsidR="001444AE" w:rsidRDefault="001444AE" w:rsidP="001444AE">
      <w:pPr>
        <w:jc w:val="center"/>
        <w:rPr>
          <w:b/>
          <w:sz w:val="28"/>
          <w:szCs w:val="28"/>
        </w:rPr>
      </w:pPr>
    </w:p>
    <w:p w14:paraId="67A9608E" w14:textId="77777777" w:rsidR="001444AE" w:rsidRPr="000174E6" w:rsidRDefault="001444AE" w:rsidP="001444AE">
      <w:pPr>
        <w:jc w:val="center"/>
        <w:rPr>
          <w:b/>
          <w:sz w:val="28"/>
          <w:szCs w:val="28"/>
        </w:rPr>
      </w:pPr>
    </w:p>
    <w:p w14:paraId="67EA09BD" w14:textId="77777777" w:rsidR="001444AE" w:rsidRDefault="001444AE" w:rsidP="001444AE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188495EB" w14:textId="77777777" w:rsidR="001444AE" w:rsidRPr="001E08C4" w:rsidRDefault="001444AE" w:rsidP="001444AE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31780E52" w14:textId="77777777" w:rsidR="001444AE" w:rsidRPr="00756BCE" w:rsidRDefault="001444AE" w:rsidP="001444AE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>
        <w:rPr>
          <w:iCs/>
          <w:color w:val="000000"/>
          <w:sz w:val="28"/>
        </w:rPr>
        <w:t>ОПК-1</w:t>
      </w:r>
      <w:r w:rsidRPr="00756BCE">
        <w:rPr>
          <w:iCs/>
          <w:color w:val="000000"/>
          <w:sz w:val="28"/>
        </w:rPr>
        <w:t>)</w:t>
      </w:r>
    </w:p>
    <w:p w14:paraId="65CA313C" w14:textId="77777777" w:rsidR="001444AE" w:rsidRPr="000C25A6" w:rsidRDefault="001444AE" w:rsidP="001444AE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18CFB5A6" w14:textId="77777777" w:rsidR="001444AE" w:rsidRPr="000C25A6" w:rsidRDefault="001444AE" w:rsidP="001444AE">
      <w:pPr>
        <w:widowControl w:val="0"/>
        <w:ind w:firstLine="567"/>
      </w:pPr>
      <w:r w:rsidRPr="000C25A6">
        <w:t>2. Определение статики</w:t>
      </w:r>
    </w:p>
    <w:p w14:paraId="73785587" w14:textId="77777777" w:rsidR="001444AE" w:rsidRPr="000C25A6" w:rsidRDefault="001444AE" w:rsidP="001444AE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6A760D08" w14:textId="77777777" w:rsidR="001444AE" w:rsidRPr="000C25A6" w:rsidRDefault="001444AE" w:rsidP="001444AE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4DDEE8D0" w14:textId="77777777" w:rsidR="001444AE" w:rsidRPr="000C25A6" w:rsidRDefault="001444AE" w:rsidP="001444AE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7B964588" w14:textId="77777777" w:rsidR="001444AE" w:rsidRPr="000C25A6" w:rsidRDefault="001444AE" w:rsidP="001444AE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4EF667AB" w14:textId="77777777" w:rsidR="001444AE" w:rsidRPr="000C25A6" w:rsidRDefault="001444AE" w:rsidP="001444AE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5DF3EF4C" w14:textId="77777777" w:rsidR="001444AE" w:rsidRPr="000C25A6" w:rsidRDefault="001444AE" w:rsidP="001444AE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72303130" w14:textId="77777777" w:rsidR="001444AE" w:rsidRDefault="001444AE" w:rsidP="001444AE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3DDC04EF" w14:textId="77777777" w:rsidR="001444AE" w:rsidRDefault="001444AE" w:rsidP="001444AE">
      <w:pPr>
        <w:widowControl w:val="0"/>
        <w:ind w:firstLine="567"/>
      </w:pPr>
      <w:r>
        <w:lastRenderedPageBreak/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3CB62076" w14:textId="77777777" w:rsidR="001444AE" w:rsidRDefault="001444AE" w:rsidP="001444AE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2082E54" w14:textId="77777777" w:rsidR="001444AE" w:rsidRDefault="001444AE" w:rsidP="001444AE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7EE60FB9" w14:textId="77777777" w:rsidR="001444AE" w:rsidRPr="000C25A6" w:rsidRDefault="001444AE" w:rsidP="001444AE">
      <w:pPr>
        <w:widowControl w:val="0"/>
        <w:ind w:firstLine="567"/>
      </w:pPr>
      <w:r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5AF629C9" w14:textId="77777777" w:rsidR="001444AE" w:rsidRPr="000C25A6" w:rsidRDefault="001444AE" w:rsidP="001444AE">
      <w:pPr>
        <w:widowControl w:val="0"/>
        <w:ind w:firstLine="567"/>
      </w:pPr>
      <w:r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30ADEE58" w14:textId="77777777" w:rsidR="001444AE" w:rsidRPr="000C25A6" w:rsidRDefault="001444AE" w:rsidP="001444AE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1B9D7625" w14:textId="77777777" w:rsidR="001444AE" w:rsidRPr="000C25A6" w:rsidRDefault="001444AE" w:rsidP="001444AE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02CA2A8F" w14:textId="77777777" w:rsidR="001444AE" w:rsidRPr="000C25A6" w:rsidRDefault="001444AE" w:rsidP="001444AE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20CF5D82" w14:textId="77777777" w:rsidR="001444AE" w:rsidRPr="000C25A6" w:rsidRDefault="001444AE" w:rsidP="001444AE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4E43087D" w14:textId="77777777" w:rsidR="001444AE" w:rsidRDefault="001444AE" w:rsidP="001444AE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7CA98018" w14:textId="77777777" w:rsidR="001444AE" w:rsidRPr="000C25A6" w:rsidRDefault="001444AE" w:rsidP="001444AE">
      <w:pPr>
        <w:widowControl w:val="0"/>
        <w:ind w:firstLine="567"/>
      </w:pPr>
      <w:r>
        <w:t>20. Теорема о параллельном переносе силы (метод Пуансо). Формулировка и доказательство. Привести примеры.</w:t>
      </w:r>
    </w:p>
    <w:p w14:paraId="0DA40D03" w14:textId="77777777" w:rsidR="001444AE" w:rsidRPr="000C25A6" w:rsidRDefault="001444AE" w:rsidP="001444AE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6993DBF8" w14:textId="77777777" w:rsidR="001444AE" w:rsidRPr="000C25A6" w:rsidRDefault="001444AE" w:rsidP="001444AE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86A958E" w14:textId="77777777" w:rsidR="001444AE" w:rsidRPr="000C25A6" w:rsidRDefault="001444AE" w:rsidP="001444AE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5BF847F8" w14:textId="77777777" w:rsidR="001444AE" w:rsidRPr="000C25A6" w:rsidRDefault="001444AE" w:rsidP="001444AE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5EEDD7B3" w14:textId="77777777" w:rsidR="001444AE" w:rsidRDefault="001444AE" w:rsidP="001444AE">
      <w:pPr>
        <w:widowControl w:val="0"/>
        <w:ind w:firstLine="567"/>
      </w:pPr>
      <w:r>
        <w:t>25. Момент силы относительно оси.</w:t>
      </w:r>
    </w:p>
    <w:p w14:paraId="6578C95D" w14:textId="77777777" w:rsidR="001444AE" w:rsidRDefault="001444AE" w:rsidP="001444AE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65D1DEBB" w14:textId="77777777" w:rsidR="001444AE" w:rsidRDefault="001444AE" w:rsidP="001444AE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3F5AA5FE" w14:textId="77777777" w:rsidR="001444AE" w:rsidRDefault="001444AE" w:rsidP="001444AE">
      <w:pPr>
        <w:widowControl w:val="0"/>
        <w:ind w:firstLine="567"/>
      </w:pPr>
      <w:r>
        <w:t>28. Проекции пространственной силы на оси координат</w:t>
      </w:r>
    </w:p>
    <w:p w14:paraId="139ED6FF" w14:textId="77777777" w:rsidR="001444AE" w:rsidRDefault="001444AE" w:rsidP="001444AE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4FAAA052" w14:textId="77777777" w:rsidR="001444AE" w:rsidRDefault="001444AE" w:rsidP="001444AE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5FD53FA8" w14:textId="77777777" w:rsidR="001444AE" w:rsidRDefault="001444AE" w:rsidP="001444AE">
      <w:pPr>
        <w:widowControl w:val="0"/>
        <w:ind w:firstLine="567"/>
      </w:pPr>
      <w:r>
        <w:t>31. Применение способа разбиения на конкретном примере</w:t>
      </w:r>
    </w:p>
    <w:p w14:paraId="12F7F004" w14:textId="77777777" w:rsidR="001444AE" w:rsidRDefault="001444AE" w:rsidP="001444AE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4CBF9714" w14:textId="77777777" w:rsidR="001444AE" w:rsidRDefault="001444AE" w:rsidP="001444AE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6D13BAFF" w14:textId="77777777" w:rsidR="001444AE" w:rsidRDefault="001444AE" w:rsidP="001444AE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28F9B596" w14:textId="77777777" w:rsidR="001444AE" w:rsidRDefault="001444AE" w:rsidP="001444AE">
      <w:pPr>
        <w:widowControl w:val="0"/>
        <w:ind w:firstLine="567"/>
      </w:pPr>
    </w:p>
    <w:p w14:paraId="0EB7F32B" w14:textId="77777777" w:rsidR="001444AE" w:rsidRPr="00756BCE" w:rsidRDefault="001444AE" w:rsidP="001444AE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1444AE" w:rsidRPr="00460AC6" w14:paraId="0BB435F6" w14:textId="77777777" w:rsidTr="00A66846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41F86A86" w14:textId="77777777" w:rsidR="001444AE" w:rsidRDefault="001444AE" w:rsidP="00A66846">
            <w:pPr>
              <w:widowControl w:val="0"/>
              <w:ind w:firstLine="567"/>
            </w:pPr>
            <w:r>
              <w:t>1. Виды движения твёрдого тела, их определения и свойства</w:t>
            </w:r>
          </w:p>
          <w:p w14:paraId="721B6F78" w14:textId="77777777" w:rsidR="001444AE" w:rsidRPr="00A535F5" w:rsidRDefault="001444AE" w:rsidP="00A66846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219031CD" w14:textId="77777777" w:rsidR="001444AE" w:rsidRPr="00A535F5" w:rsidRDefault="001444AE" w:rsidP="00A66846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33D34BD5" w14:textId="77777777" w:rsidR="001444AE" w:rsidRPr="00A535F5" w:rsidRDefault="001444AE" w:rsidP="00A66846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C10F35C" w14:textId="77777777" w:rsidR="001444AE" w:rsidRPr="00A535F5" w:rsidRDefault="001444AE" w:rsidP="00A66846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4154E71D" w14:textId="77777777" w:rsidR="001444AE" w:rsidRDefault="001444AE" w:rsidP="00A66846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71332371" w14:textId="77777777" w:rsidR="001444AE" w:rsidRDefault="001444AE" w:rsidP="00A66846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51E39312" w14:textId="77777777" w:rsidR="001444AE" w:rsidRPr="00A535F5" w:rsidRDefault="001444AE" w:rsidP="00A66846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228DFE78" w14:textId="77777777" w:rsidR="001444AE" w:rsidRPr="00A535F5" w:rsidRDefault="001444AE" w:rsidP="00A66846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C680EC5" w14:textId="77777777" w:rsidR="001444AE" w:rsidRPr="00A535F5" w:rsidRDefault="001444AE" w:rsidP="00A66846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7F0B78D9" w14:textId="77777777" w:rsidR="001444AE" w:rsidRPr="00A535F5" w:rsidRDefault="001444AE" w:rsidP="00A66846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76282280" w14:textId="77777777" w:rsidR="001444AE" w:rsidRPr="00A535F5" w:rsidRDefault="001444AE" w:rsidP="00A66846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CC08A7F" w14:textId="77777777" w:rsidR="001444AE" w:rsidRPr="00A535F5" w:rsidRDefault="001444AE" w:rsidP="00A66846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018E300A" w14:textId="77777777" w:rsidR="001444AE" w:rsidRPr="00A535F5" w:rsidRDefault="001444AE" w:rsidP="00A66846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46D59386" w14:textId="77777777" w:rsidR="001444AE" w:rsidRPr="00A535F5" w:rsidRDefault="001444AE" w:rsidP="00A66846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0A8955C0" w14:textId="77777777" w:rsidR="001444AE" w:rsidRPr="00A535F5" w:rsidRDefault="001444AE" w:rsidP="00A66846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51AB4C10" w14:textId="77777777" w:rsidR="001444AE" w:rsidRPr="00A535F5" w:rsidRDefault="001444AE" w:rsidP="00A66846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391ED30" w14:textId="77777777" w:rsidR="001444AE" w:rsidRPr="00A535F5" w:rsidRDefault="001444AE" w:rsidP="00A66846">
            <w:pPr>
              <w:ind w:firstLine="709"/>
            </w:pPr>
            <w:r>
              <w:lastRenderedPageBreak/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00450915" w14:textId="77777777" w:rsidR="001444AE" w:rsidRPr="00A535F5" w:rsidRDefault="001444AE" w:rsidP="00A66846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737A1868" w14:textId="77777777" w:rsidR="001444AE" w:rsidRPr="00A535F5" w:rsidRDefault="001444AE" w:rsidP="00A66846">
            <w:pPr>
              <w:ind w:firstLine="709"/>
            </w:pPr>
            <w:r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E074D50" w14:textId="77777777" w:rsidR="001444AE" w:rsidRPr="00A535F5" w:rsidRDefault="001444AE" w:rsidP="00A66846">
            <w:pPr>
              <w:ind w:firstLine="709"/>
            </w:pPr>
            <w:r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692DBDC4" w14:textId="77777777" w:rsidR="001444AE" w:rsidRPr="00A535F5" w:rsidRDefault="001444AE" w:rsidP="00A66846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1AD601E4" w14:textId="77777777" w:rsidR="001444AE" w:rsidRPr="00A535F5" w:rsidRDefault="001444AE" w:rsidP="00A66846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1F133AB5" w14:textId="77777777" w:rsidR="001444AE" w:rsidRDefault="001444AE" w:rsidP="00A66846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3FBFF20B" w14:textId="77777777" w:rsidR="001444AE" w:rsidRDefault="001444AE" w:rsidP="00A66846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41B563FE" w14:textId="77777777" w:rsidR="001444AE" w:rsidRDefault="001444AE" w:rsidP="00A66846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66C9D280" w14:textId="77777777" w:rsidR="001444AE" w:rsidRDefault="001444AE" w:rsidP="00A66846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679D606C" w14:textId="77777777" w:rsidR="001444AE" w:rsidRDefault="001444AE" w:rsidP="00A66846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1B890CF7" w14:textId="77777777" w:rsidR="001444AE" w:rsidRDefault="001444AE" w:rsidP="00A66846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73C331A0" w14:textId="77777777" w:rsidR="001444AE" w:rsidRDefault="001444AE" w:rsidP="00A66846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2253B56C" w14:textId="77777777" w:rsidR="001444AE" w:rsidRDefault="001444AE" w:rsidP="00A66846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0063B21A" w14:textId="77777777" w:rsidR="001444AE" w:rsidRPr="00C720D9" w:rsidRDefault="001444AE" w:rsidP="00A66846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1B86DFC9" w14:textId="77777777" w:rsidR="001444AE" w:rsidRPr="00DE716C" w:rsidRDefault="001444AE" w:rsidP="001444AE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2043D377" w14:textId="77777777" w:rsidR="001444AE" w:rsidRPr="00DB136C" w:rsidRDefault="001444AE" w:rsidP="001444AE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65144253" w14:textId="77777777" w:rsidR="001444AE" w:rsidRPr="001E0C65" w:rsidRDefault="001444AE" w:rsidP="001444AE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5541544A" w14:textId="77777777" w:rsidR="001444AE" w:rsidRDefault="001444AE" w:rsidP="001444AE">
      <w:pPr>
        <w:ind w:firstLine="708"/>
        <w:jc w:val="center"/>
        <w:rPr>
          <w:b/>
        </w:rPr>
      </w:pPr>
    </w:p>
    <w:p w14:paraId="464B6CDB" w14:textId="77777777" w:rsidR="001444AE" w:rsidRDefault="001444AE" w:rsidP="001444AE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569BDC75" w14:textId="77777777" w:rsidR="001444AE" w:rsidRDefault="001444AE" w:rsidP="001444AE">
      <w:pPr>
        <w:spacing w:line="264" w:lineRule="auto"/>
        <w:ind w:firstLine="709"/>
        <w:jc w:val="both"/>
      </w:pPr>
      <w:r>
        <w:br w:type="page"/>
      </w:r>
    </w:p>
    <w:p w14:paraId="3465589C" w14:textId="77777777" w:rsidR="001444AE" w:rsidRPr="00AE0B5D" w:rsidRDefault="001444AE" w:rsidP="001444AE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2" w:name="Объект49707096"/>
      <w:r>
        <w:rPr>
          <w:noProof/>
          <w:sz w:val="24"/>
          <w:szCs w:val="24"/>
        </w:rPr>
        <w:t>1</w:t>
      </w:r>
      <w:bookmarkEnd w:id="2"/>
      <w:r w:rsidRPr="00AE0B5D">
        <w:rPr>
          <w:sz w:val="24"/>
          <w:szCs w:val="24"/>
        </w:rPr>
        <w:fldChar w:fldCharType="end"/>
      </w:r>
    </w:p>
    <w:p w14:paraId="2F0525ED" w14:textId="77777777" w:rsidR="001444AE" w:rsidRDefault="001444AE" w:rsidP="001444AE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1B3ACA9B" w14:textId="77777777" w:rsidTr="00A66846">
        <w:tc>
          <w:tcPr>
            <w:tcW w:w="9287" w:type="dxa"/>
            <w:shd w:val="clear" w:color="auto" w:fill="auto"/>
          </w:tcPr>
          <w:p w14:paraId="738CB2FC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9DAA694" wp14:editId="6435693C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BB6F18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12EC597B">
                <v:shape id="_x0000_i1025" type="#_x0000_t75" style="width:102.75pt;height:21.75pt" o:ole="">
                  <v:imagedata r:id="rId21" o:title=""/>
                </v:shape>
                <o:OLEObject Type="Embed" ProgID="Equation.DSMT4" ShapeID="_x0000_i1025" DrawAspect="Content" ObjectID="_1725810448" r:id="rId22"/>
              </w:object>
            </w:r>
          </w:p>
          <w:p w14:paraId="6CA1EE2B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1444AE" w14:paraId="24D5AD42" w14:textId="77777777" w:rsidTr="00A66846">
        <w:tc>
          <w:tcPr>
            <w:tcW w:w="9287" w:type="dxa"/>
            <w:shd w:val="clear" w:color="auto" w:fill="auto"/>
          </w:tcPr>
          <w:p w14:paraId="397B4DD6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0130B18" wp14:editId="259D91EE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65E70E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031888C">
                <v:shape id="_x0000_i1026" type="#_x0000_t75" style="width:78.75pt;height:21.75pt" o:ole="">
                  <v:imagedata r:id="rId24" o:title=""/>
                </v:shape>
                <o:OLEObject Type="Embed" ProgID="Equation.DSMT4" ShapeID="_x0000_i1026" DrawAspect="Content" ObjectID="_1725810449" r:id="rId25"/>
              </w:object>
            </w:r>
          </w:p>
          <w:p w14:paraId="425DD588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1444AE" w14:paraId="14952FE5" w14:textId="77777777" w:rsidTr="00A66846">
        <w:tc>
          <w:tcPr>
            <w:tcW w:w="9287" w:type="dxa"/>
            <w:shd w:val="clear" w:color="auto" w:fill="auto"/>
          </w:tcPr>
          <w:p w14:paraId="34647134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8F414D4" wp14:editId="36CFD9CA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57A286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57501390">
                <v:shape id="_x0000_i1027" type="#_x0000_t75" style="width:108.75pt;height:21.75pt" o:ole="">
                  <v:imagedata r:id="rId27" o:title=""/>
                </v:shape>
                <o:OLEObject Type="Embed" ProgID="Equation.DSMT4" ShapeID="_x0000_i1027" DrawAspect="Content" ObjectID="_1725810450" r:id="rId28"/>
              </w:object>
            </w:r>
          </w:p>
          <w:p w14:paraId="19029EDC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A5B3317" w14:textId="77777777" w:rsidR="001444AE" w:rsidRDefault="001444AE" w:rsidP="001444AE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380C575B" w14:textId="77777777" w:rsidTr="00A66846">
        <w:tc>
          <w:tcPr>
            <w:tcW w:w="9287" w:type="dxa"/>
            <w:shd w:val="clear" w:color="auto" w:fill="auto"/>
          </w:tcPr>
          <w:p w14:paraId="57C3DD75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EE2ECE1" wp14:editId="42A64D0E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13C51F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60B57B3">
                <v:shape id="_x0000_i1028" type="#_x0000_t75" style="width:78.75pt;height:21.75pt" o:ole="">
                  <v:imagedata r:id="rId30" o:title=""/>
                </v:shape>
                <o:OLEObject Type="Embed" ProgID="Equation.DSMT4" ShapeID="_x0000_i1028" DrawAspect="Content" ObjectID="_1725810451" r:id="rId31"/>
              </w:object>
            </w:r>
          </w:p>
          <w:p w14:paraId="617DF427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1444AE" w14:paraId="419078F9" w14:textId="77777777" w:rsidTr="00A66846">
        <w:tc>
          <w:tcPr>
            <w:tcW w:w="9287" w:type="dxa"/>
            <w:shd w:val="clear" w:color="auto" w:fill="auto"/>
          </w:tcPr>
          <w:p w14:paraId="4C801A12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0E6D959" wp14:editId="332CD4D8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750079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C304671">
                <v:shape id="_x0000_i1029" type="#_x0000_t75" style="width:78.75pt;height:21.75pt" o:ole="">
                  <v:imagedata r:id="rId33" o:title=""/>
                </v:shape>
                <o:OLEObject Type="Embed" ProgID="Equation.DSMT4" ShapeID="_x0000_i1029" DrawAspect="Content" ObjectID="_1725810452" r:id="rId34"/>
              </w:object>
            </w:r>
          </w:p>
          <w:p w14:paraId="48A01D4A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1444AE" w14:paraId="7198B40A" w14:textId="77777777" w:rsidTr="00A66846">
        <w:tc>
          <w:tcPr>
            <w:tcW w:w="9287" w:type="dxa"/>
            <w:shd w:val="clear" w:color="auto" w:fill="auto"/>
          </w:tcPr>
          <w:p w14:paraId="5E7DC12C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9EE2E12" wp14:editId="216A5872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689139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130B43C8">
                <v:shape id="_x0000_i1030" type="#_x0000_t75" style="width:48pt;height:21.75pt" o:ole="">
                  <v:imagedata r:id="rId36" o:title=""/>
                </v:shape>
                <o:OLEObject Type="Embed" ProgID="Equation.DSMT4" ShapeID="_x0000_i1030" DrawAspect="Content" ObjectID="_1725810453" r:id="rId37"/>
              </w:object>
            </w:r>
          </w:p>
          <w:p w14:paraId="5B98022F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0A3FE437" w14:textId="77777777" w:rsidR="001444AE" w:rsidRDefault="001444AE" w:rsidP="001444AE">
      <w:pPr>
        <w:jc w:val="right"/>
        <w:rPr>
          <w:i/>
          <w:iCs/>
        </w:rPr>
      </w:pPr>
    </w:p>
    <w:p w14:paraId="5022B9C4" w14:textId="77777777" w:rsidR="001444AE" w:rsidRDefault="001444AE" w:rsidP="001444AE">
      <w:pPr>
        <w:jc w:val="right"/>
        <w:rPr>
          <w:i/>
          <w:iCs/>
        </w:rPr>
      </w:pPr>
    </w:p>
    <w:p w14:paraId="5F3D7F59" w14:textId="77777777" w:rsidR="001444AE" w:rsidRDefault="001444AE" w:rsidP="001444AE">
      <w:pPr>
        <w:jc w:val="right"/>
        <w:rPr>
          <w:i/>
          <w:iCs/>
        </w:rPr>
      </w:pPr>
    </w:p>
    <w:p w14:paraId="554B6FCB" w14:textId="77777777" w:rsidR="001444AE" w:rsidRDefault="001444AE" w:rsidP="001444AE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1444AE" w14:paraId="10CB4894" w14:textId="77777777" w:rsidTr="00A66846">
        <w:tc>
          <w:tcPr>
            <w:tcW w:w="9287" w:type="dxa"/>
            <w:shd w:val="clear" w:color="auto" w:fill="auto"/>
          </w:tcPr>
          <w:p w14:paraId="4A0C9F41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7CFDECA" wp14:editId="4CA2A8E6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4658A7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2340455">
                <v:shape id="_x0000_i1031" type="#_x0000_t75" style="width:78.75pt;height:21.75pt" o:ole="">
                  <v:imagedata r:id="rId39" o:title=""/>
                </v:shape>
                <o:OLEObject Type="Embed" ProgID="Equation.DSMT4" ShapeID="_x0000_i1031" DrawAspect="Content" ObjectID="_1725810454" r:id="rId40"/>
              </w:object>
            </w:r>
          </w:p>
          <w:p w14:paraId="62C3E8EA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1444AE" w14:paraId="398219DE" w14:textId="77777777" w:rsidTr="00A66846">
        <w:tc>
          <w:tcPr>
            <w:tcW w:w="9287" w:type="dxa"/>
            <w:shd w:val="clear" w:color="auto" w:fill="auto"/>
          </w:tcPr>
          <w:p w14:paraId="61AC1AFF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7365E44" wp14:editId="1BCB20F6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94A28C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1096FEF5">
                <v:shape id="_x0000_i1032" type="#_x0000_t75" style="width:48pt;height:21.75pt" o:ole="">
                  <v:imagedata r:id="rId42" o:title=""/>
                </v:shape>
                <o:OLEObject Type="Embed" ProgID="Equation.DSMT4" ShapeID="_x0000_i1032" DrawAspect="Content" ObjectID="_1725810455" r:id="rId43"/>
              </w:object>
            </w:r>
          </w:p>
          <w:p w14:paraId="3B2C9CA4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1444AE" w14:paraId="7E6A2844" w14:textId="77777777" w:rsidTr="00A66846">
        <w:tc>
          <w:tcPr>
            <w:tcW w:w="9287" w:type="dxa"/>
            <w:shd w:val="clear" w:color="auto" w:fill="auto"/>
          </w:tcPr>
          <w:p w14:paraId="4F272EC4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ABC3111" wp14:editId="00B33FC2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9FC3B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0BBFBAD3">
                <v:shape id="_x0000_i1033" type="#_x0000_t75" style="width:102.75pt;height:21.75pt" o:ole="">
                  <v:imagedata r:id="rId45" o:title=""/>
                </v:shape>
                <o:OLEObject Type="Embed" ProgID="Equation.DSMT4" ShapeID="_x0000_i1033" DrawAspect="Content" ObjectID="_1725810456" r:id="rId46"/>
              </w:object>
            </w:r>
          </w:p>
          <w:p w14:paraId="248E33E9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4997A280" w14:textId="77777777" w:rsidR="001444AE" w:rsidRDefault="001444AE" w:rsidP="001444AE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53BC10C6" w14:textId="77777777" w:rsidTr="00A66846">
        <w:tc>
          <w:tcPr>
            <w:tcW w:w="9287" w:type="dxa"/>
            <w:shd w:val="clear" w:color="auto" w:fill="auto"/>
          </w:tcPr>
          <w:p w14:paraId="5941F49F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7A19C23" wp14:editId="0DEFE06F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5255B9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556EDE82">
                <v:shape id="_x0000_i1034" type="#_x0000_t75" style="width:74.25pt;height:21.75pt" o:ole="">
                  <v:imagedata r:id="rId48" o:title=""/>
                </v:shape>
                <o:OLEObject Type="Embed" ProgID="Equation.DSMT4" ShapeID="_x0000_i1034" DrawAspect="Content" ObjectID="_1725810457" r:id="rId49"/>
              </w:object>
            </w:r>
          </w:p>
          <w:p w14:paraId="3BAF6B8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1444AE" w14:paraId="26A72886" w14:textId="77777777" w:rsidTr="00A66846">
        <w:tc>
          <w:tcPr>
            <w:tcW w:w="9287" w:type="dxa"/>
            <w:shd w:val="clear" w:color="auto" w:fill="auto"/>
          </w:tcPr>
          <w:p w14:paraId="70DC5EC2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681A8C3" wp14:editId="773421A5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2C28B8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195B015D">
                <v:shape id="_x0000_i1035" type="#_x0000_t75" style="width:47.25pt;height:21.75pt" o:ole="">
                  <v:imagedata r:id="rId51" o:title=""/>
                </v:shape>
                <o:OLEObject Type="Embed" ProgID="Equation.DSMT4" ShapeID="_x0000_i1035" DrawAspect="Content" ObjectID="_1725810458" r:id="rId52"/>
              </w:object>
            </w:r>
          </w:p>
          <w:p w14:paraId="2622F895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1444AE" w14:paraId="4A20963A" w14:textId="77777777" w:rsidTr="00A66846">
        <w:tc>
          <w:tcPr>
            <w:tcW w:w="9287" w:type="dxa"/>
            <w:shd w:val="clear" w:color="auto" w:fill="auto"/>
          </w:tcPr>
          <w:p w14:paraId="75CA5F96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5FBAADB" wp14:editId="42D66D66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C2058F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535001FC">
                <v:shape id="_x0000_i1036" type="#_x0000_t75" style="width:102.75pt;height:21.75pt" o:ole="">
                  <v:imagedata r:id="rId54" o:title=""/>
                </v:shape>
                <o:OLEObject Type="Embed" ProgID="Equation.DSMT4" ShapeID="_x0000_i1036" DrawAspect="Content" ObjectID="_1725810459" r:id="rId55"/>
              </w:object>
            </w:r>
          </w:p>
          <w:p w14:paraId="015C39C3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5F30053D" w14:textId="77777777" w:rsidR="001444AE" w:rsidRDefault="001444AE" w:rsidP="001444AE">
      <w:pPr>
        <w:jc w:val="right"/>
        <w:rPr>
          <w:i/>
          <w:iCs/>
        </w:rPr>
      </w:pPr>
    </w:p>
    <w:p w14:paraId="5045D61E" w14:textId="77777777" w:rsidR="001444AE" w:rsidRDefault="001444AE" w:rsidP="001444AE">
      <w:pPr>
        <w:jc w:val="right"/>
        <w:rPr>
          <w:i/>
          <w:iCs/>
        </w:rPr>
      </w:pPr>
    </w:p>
    <w:p w14:paraId="22341863" w14:textId="77777777" w:rsidR="001444AE" w:rsidRDefault="001444AE" w:rsidP="001444AE">
      <w:pPr>
        <w:jc w:val="right"/>
        <w:rPr>
          <w:i/>
          <w:iCs/>
        </w:rPr>
      </w:pPr>
    </w:p>
    <w:p w14:paraId="43985F7D" w14:textId="77777777" w:rsidR="001444AE" w:rsidRDefault="001444AE" w:rsidP="001444AE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72878DEB" w14:textId="77777777" w:rsidTr="00A66846">
        <w:tc>
          <w:tcPr>
            <w:tcW w:w="9287" w:type="dxa"/>
            <w:shd w:val="clear" w:color="auto" w:fill="auto"/>
          </w:tcPr>
          <w:p w14:paraId="479409DD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72FB3BA" wp14:editId="3C0EBFF6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4B39C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3F68F90A">
                <v:shape id="_x0000_i1037" type="#_x0000_t75" style="width:108.75pt;height:21.75pt" o:ole="">
                  <v:imagedata r:id="rId57" o:title=""/>
                </v:shape>
                <o:OLEObject Type="Embed" ProgID="Equation.DSMT4" ShapeID="_x0000_i1037" DrawAspect="Content" ObjectID="_1725810460" r:id="rId58"/>
              </w:object>
            </w:r>
          </w:p>
          <w:p w14:paraId="01F36C1F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1444AE" w14:paraId="3F4135DB" w14:textId="77777777" w:rsidTr="00A66846">
        <w:tc>
          <w:tcPr>
            <w:tcW w:w="9287" w:type="dxa"/>
            <w:shd w:val="clear" w:color="auto" w:fill="auto"/>
          </w:tcPr>
          <w:p w14:paraId="555C541A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CE70E98" wp14:editId="6727A8F8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135138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3926BBF7">
                <v:shape id="_x0000_i1038" type="#_x0000_t75" style="width:108.75pt;height:21.75pt" o:ole="">
                  <v:imagedata r:id="rId60" o:title=""/>
                </v:shape>
                <o:OLEObject Type="Embed" ProgID="Equation.DSMT4" ShapeID="_x0000_i1038" DrawAspect="Content" ObjectID="_1725810461" r:id="rId61"/>
              </w:object>
            </w:r>
          </w:p>
          <w:p w14:paraId="4A1FC123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1444AE" w14:paraId="6460871A" w14:textId="77777777" w:rsidTr="00A66846">
        <w:tc>
          <w:tcPr>
            <w:tcW w:w="9287" w:type="dxa"/>
            <w:shd w:val="clear" w:color="auto" w:fill="auto"/>
          </w:tcPr>
          <w:p w14:paraId="43BBD9BE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78A246E" wp14:editId="09A49736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9D16EE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E05C993">
                <v:shape id="_x0000_i1039" type="#_x0000_t75" style="width:78.75pt;height:21.75pt" o:ole="">
                  <v:imagedata r:id="rId63" o:title=""/>
                </v:shape>
                <o:OLEObject Type="Embed" ProgID="Equation.DSMT4" ShapeID="_x0000_i1039" DrawAspect="Content" ObjectID="_1725810462" r:id="rId64"/>
              </w:object>
            </w:r>
          </w:p>
          <w:p w14:paraId="5D85782F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662BDD17" w14:textId="77777777" w:rsidR="001444AE" w:rsidRDefault="001444AE" w:rsidP="001444AE">
      <w:pPr>
        <w:jc w:val="right"/>
        <w:rPr>
          <w:i/>
          <w:iCs/>
        </w:rPr>
      </w:pPr>
    </w:p>
    <w:p w14:paraId="3BCDA3BB" w14:textId="77777777" w:rsidR="001444AE" w:rsidRDefault="001444AE" w:rsidP="001444AE">
      <w:pPr>
        <w:jc w:val="right"/>
        <w:rPr>
          <w:i/>
          <w:iCs/>
        </w:rPr>
      </w:pPr>
    </w:p>
    <w:p w14:paraId="5B0F17BF" w14:textId="77777777" w:rsidR="001444AE" w:rsidRDefault="001444AE" w:rsidP="001444AE">
      <w:pPr>
        <w:jc w:val="right"/>
        <w:rPr>
          <w:i/>
          <w:iCs/>
        </w:rPr>
      </w:pPr>
    </w:p>
    <w:p w14:paraId="6D0ED9EB" w14:textId="77777777" w:rsidR="001444AE" w:rsidRDefault="001444AE" w:rsidP="001444AE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26BA2F81" w14:textId="77777777" w:rsidTr="00A66846">
        <w:tc>
          <w:tcPr>
            <w:tcW w:w="9287" w:type="dxa"/>
            <w:shd w:val="clear" w:color="auto" w:fill="auto"/>
          </w:tcPr>
          <w:p w14:paraId="6DCAFCE9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A49A0DA" wp14:editId="45AC8172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55704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  <w:p w14:paraId="2BC03FF6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5F12D3E2">
                <v:shape id="_x0000_i1040" type="#_x0000_t75" style="width:135.75pt;height:21.75pt" o:ole="">
                  <v:imagedata r:id="rId66" o:title=""/>
                </v:shape>
                <o:OLEObject Type="Embed" ProgID="Equation.DSMT4" ShapeID="_x0000_i1040" DrawAspect="Content" ObjectID="_1725810463" r:id="rId67"/>
              </w:object>
            </w:r>
          </w:p>
          <w:p w14:paraId="09628BC0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2497EDE3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  <w:p w14:paraId="738DEC96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</w:tc>
      </w:tr>
      <w:tr w:rsidR="001444AE" w14:paraId="109820CD" w14:textId="77777777" w:rsidTr="00A66846">
        <w:tc>
          <w:tcPr>
            <w:tcW w:w="9287" w:type="dxa"/>
            <w:shd w:val="clear" w:color="auto" w:fill="auto"/>
          </w:tcPr>
          <w:p w14:paraId="4FBD28D3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5EEB960" wp14:editId="324A4BE0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D41300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705769E1">
                <v:shape id="_x0000_i1041" type="#_x0000_t75" style="width:141.75pt;height:21.75pt" o:ole="">
                  <v:imagedata r:id="rId69" o:title=""/>
                </v:shape>
                <o:OLEObject Type="Embed" ProgID="Equation.DSMT4" ShapeID="_x0000_i1041" DrawAspect="Content" ObjectID="_1725810464" r:id="rId70"/>
              </w:object>
            </w:r>
          </w:p>
          <w:p w14:paraId="30E9B38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372F1025" w14:textId="77777777" w:rsidR="001444AE" w:rsidRDefault="001444AE" w:rsidP="001444AE">
      <w:pPr>
        <w:jc w:val="right"/>
        <w:rPr>
          <w:i/>
          <w:iCs/>
        </w:rPr>
      </w:pPr>
    </w:p>
    <w:p w14:paraId="238B33B6" w14:textId="77777777" w:rsidR="001444AE" w:rsidRDefault="001444AE" w:rsidP="001444AE">
      <w:pPr>
        <w:jc w:val="right"/>
        <w:rPr>
          <w:i/>
          <w:iCs/>
        </w:rPr>
      </w:pPr>
    </w:p>
    <w:p w14:paraId="2E4B7F8C" w14:textId="77777777" w:rsidR="001444AE" w:rsidRDefault="001444AE" w:rsidP="001444AE">
      <w:pPr>
        <w:jc w:val="right"/>
        <w:rPr>
          <w:i/>
          <w:iCs/>
        </w:rPr>
      </w:pPr>
    </w:p>
    <w:p w14:paraId="2168DAB4" w14:textId="77777777" w:rsidR="001444AE" w:rsidRDefault="001444AE" w:rsidP="001444AE">
      <w:pPr>
        <w:jc w:val="right"/>
        <w:rPr>
          <w:i/>
          <w:iCs/>
        </w:rPr>
      </w:pPr>
    </w:p>
    <w:p w14:paraId="4E9AF1BF" w14:textId="77777777" w:rsidR="001444AE" w:rsidRDefault="001444AE" w:rsidP="001444AE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1444AE" w14:paraId="7BF52CF3" w14:textId="77777777" w:rsidTr="00A66846">
        <w:tc>
          <w:tcPr>
            <w:tcW w:w="9287" w:type="dxa"/>
            <w:shd w:val="clear" w:color="auto" w:fill="auto"/>
          </w:tcPr>
          <w:p w14:paraId="29391BBB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74DAC76" wp14:editId="29DE0DC6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E9ABA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6485C257">
                <v:shape id="_x0000_i1042" type="#_x0000_t75" style="width:54pt;height:21.75pt" o:ole="">
                  <v:imagedata r:id="rId72" o:title=""/>
                </v:shape>
                <o:OLEObject Type="Embed" ProgID="Equation.DSMT4" ShapeID="_x0000_i1042" DrawAspect="Content" ObjectID="_1725810465" r:id="rId73"/>
              </w:object>
            </w:r>
          </w:p>
          <w:p w14:paraId="3569F909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3D8394ED" w14:textId="77777777" w:rsidR="001444AE" w:rsidRPr="00B32284" w:rsidRDefault="001444AE" w:rsidP="00A66846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1444AE" w14:paraId="66BEA8C4" w14:textId="77777777" w:rsidTr="00A66846">
        <w:tc>
          <w:tcPr>
            <w:tcW w:w="9287" w:type="dxa"/>
            <w:shd w:val="clear" w:color="auto" w:fill="auto"/>
          </w:tcPr>
          <w:p w14:paraId="07CA52DA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6C335C7" wp14:editId="49F2ECC2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D93050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7A7D6921">
                <v:shape id="_x0000_i1043" type="#_x0000_t75" style="width:80.25pt;height:21.75pt" o:ole="">
                  <v:imagedata r:id="rId75" o:title=""/>
                </v:shape>
                <o:OLEObject Type="Embed" ProgID="Equation.DSMT4" ShapeID="_x0000_i1043" DrawAspect="Content" ObjectID="_1725810466" r:id="rId76"/>
              </w:object>
            </w:r>
          </w:p>
          <w:p w14:paraId="621F52F7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3B5D5BA4" w14:textId="77777777" w:rsidR="001444AE" w:rsidRDefault="001444AE" w:rsidP="001444AE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34C0E7D9" w14:textId="77777777" w:rsidTr="00A66846">
        <w:tc>
          <w:tcPr>
            <w:tcW w:w="9287" w:type="dxa"/>
            <w:shd w:val="clear" w:color="auto" w:fill="auto"/>
          </w:tcPr>
          <w:p w14:paraId="079186C3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771A3AC" wp14:editId="2DA0C51E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EB94B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38371BE9">
                <v:shape id="_x0000_i1044" type="#_x0000_t75" style="width:146.25pt;height:21.75pt" o:ole="">
                  <v:imagedata r:id="rId78" o:title=""/>
                </v:shape>
                <o:OLEObject Type="Embed" ProgID="Equation.DSMT4" ShapeID="_x0000_i1044" DrawAspect="Content" ObjectID="_1725810467" r:id="rId79"/>
              </w:object>
            </w:r>
          </w:p>
          <w:p w14:paraId="0CB450CD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7C8C7DBE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</w:tc>
      </w:tr>
      <w:tr w:rsidR="001444AE" w14:paraId="1AB3456C" w14:textId="77777777" w:rsidTr="00A66846">
        <w:tc>
          <w:tcPr>
            <w:tcW w:w="9287" w:type="dxa"/>
            <w:shd w:val="clear" w:color="auto" w:fill="auto"/>
          </w:tcPr>
          <w:p w14:paraId="678B333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BB6DC41" wp14:editId="012C609D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37C3F4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35369C7A">
                <v:shape id="_x0000_i1045" type="#_x0000_t75" style="width:129.75pt;height:21.75pt" o:ole="">
                  <v:imagedata r:id="rId81" o:title=""/>
                </v:shape>
                <o:OLEObject Type="Embed" ProgID="Equation.DSMT4" ShapeID="_x0000_i1045" DrawAspect="Content" ObjectID="_1725810468" r:id="rId82"/>
              </w:object>
            </w:r>
          </w:p>
          <w:p w14:paraId="106549BA" w14:textId="77777777" w:rsidR="001444AE" w:rsidRDefault="001444AE" w:rsidP="00A66846">
            <w:pPr>
              <w:jc w:val="center"/>
            </w:pPr>
          </w:p>
          <w:p w14:paraId="18CA0F22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6A7B114E" w14:textId="77777777" w:rsidR="001444AE" w:rsidRDefault="001444AE" w:rsidP="001444AE">
      <w:pPr>
        <w:jc w:val="right"/>
        <w:rPr>
          <w:i/>
          <w:iCs/>
        </w:rPr>
      </w:pPr>
    </w:p>
    <w:p w14:paraId="0E53CBB5" w14:textId="77777777" w:rsidR="001444AE" w:rsidRDefault="001444AE" w:rsidP="001444AE">
      <w:pPr>
        <w:jc w:val="right"/>
        <w:rPr>
          <w:i/>
          <w:iCs/>
        </w:rPr>
      </w:pPr>
    </w:p>
    <w:p w14:paraId="3FBAA796" w14:textId="77777777" w:rsidR="001444AE" w:rsidRDefault="001444AE" w:rsidP="001444AE">
      <w:pPr>
        <w:jc w:val="right"/>
        <w:rPr>
          <w:i/>
          <w:iCs/>
        </w:rPr>
      </w:pPr>
    </w:p>
    <w:p w14:paraId="76BBEE3F" w14:textId="77777777" w:rsidR="001444AE" w:rsidRDefault="001444AE" w:rsidP="001444AE">
      <w:pPr>
        <w:jc w:val="right"/>
        <w:rPr>
          <w:i/>
          <w:iCs/>
        </w:rPr>
      </w:pPr>
    </w:p>
    <w:p w14:paraId="22AFCF0A" w14:textId="77777777" w:rsidR="001444AE" w:rsidRDefault="001444AE" w:rsidP="001444AE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55939311" w14:textId="77777777" w:rsidTr="00A66846">
        <w:tc>
          <w:tcPr>
            <w:tcW w:w="9287" w:type="dxa"/>
            <w:shd w:val="clear" w:color="auto" w:fill="auto"/>
          </w:tcPr>
          <w:p w14:paraId="4DA678B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E8326F4" wp14:editId="287A0FCC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70F1C6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0B1DBE34">
                <v:shape id="_x0000_i1046" type="#_x0000_t75" style="width:108pt;height:21.75pt" o:ole="">
                  <v:imagedata r:id="rId84" o:title=""/>
                </v:shape>
                <o:OLEObject Type="Embed" ProgID="Equation.DSMT4" ShapeID="_x0000_i1046" DrawAspect="Content" ObjectID="_1725810469" r:id="rId85"/>
              </w:object>
            </w:r>
          </w:p>
          <w:p w14:paraId="35F7F9BE" w14:textId="77777777" w:rsidR="001444AE" w:rsidRDefault="001444AE" w:rsidP="00A66846">
            <w:pPr>
              <w:jc w:val="center"/>
            </w:pPr>
          </w:p>
          <w:p w14:paraId="0534CC70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1444AE" w14:paraId="279339E6" w14:textId="77777777" w:rsidTr="00A66846">
        <w:tc>
          <w:tcPr>
            <w:tcW w:w="9287" w:type="dxa"/>
            <w:shd w:val="clear" w:color="auto" w:fill="auto"/>
          </w:tcPr>
          <w:p w14:paraId="197DDDBA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DBCCA14" wp14:editId="7EA155F7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AFE74A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0F16881E">
                <v:shape id="_x0000_i1047" type="#_x0000_t75" style="width:168pt;height:21.75pt" o:ole="">
                  <v:imagedata r:id="rId87" o:title=""/>
                </v:shape>
                <o:OLEObject Type="Embed" ProgID="Equation.DSMT4" ShapeID="_x0000_i1047" DrawAspect="Content" ObjectID="_1725810470" r:id="rId88"/>
              </w:object>
            </w:r>
          </w:p>
          <w:p w14:paraId="5348B6A2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5620E640" w14:textId="77777777" w:rsidR="001444AE" w:rsidRDefault="001444AE" w:rsidP="001444AE">
      <w:pPr>
        <w:jc w:val="right"/>
        <w:rPr>
          <w:i/>
          <w:iCs/>
        </w:rPr>
      </w:pPr>
    </w:p>
    <w:p w14:paraId="472DF9D8" w14:textId="77777777" w:rsidR="001444AE" w:rsidRDefault="001444AE" w:rsidP="001444AE">
      <w:pPr>
        <w:jc w:val="right"/>
        <w:rPr>
          <w:i/>
          <w:iCs/>
        </w:rPr>
      </w:pPr>
    </w:p>
    <w:p w14:paraId="49D6B014" w14:textId="77777777" w:rsidR="001444AE" w:rsidRDefault="001444AE" w:rsidP="001444AE">
      <w:pPr>
        <w:jc w:val="right"/>
        <w:rPr>
          <w:i/>
          <w:iCs/>
        </w:rPr>
      </w:pPr>
    </w:p>
    <w:p w14:paraId="4C2DDC96" w14:textId="77777777" w:rsidR="001444AE" w:rsidRDefault="001444AE" w:rsidP="001444AE">
      <w:pPr>
        <w:jc w:val="right"/>
        <w:rPr>
          <w:i/>
          <w:iCs/>
        </w:rPr>
      </w:pPr>
    </w:p>
    <w:p w14:paraId="167440DC" w14:textId="77777777" w:rsidR="001444AE" w:rsidRDefault="001444AE" w:rsidP="001444AE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4FCEA3E9" w14:textId="77777777" w:rsidTr="00A66846">
        <w:tc>
          <w:tcPr>
            <w:tcW w:w="9287" w:type="dxa"/>
            <w:shd w:val="clear" w:color="auto" w:fill="auto"/>
          </w:tcPr>
          <w:p w14:paraId="04E8EDA6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E6BCE28" wp14:editId="58D09DE3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F1B5D8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6E70955A">
                <v:shape id="_x0000_i1048" type="#_x0000_t75" style="width:146.25pt;height:21.75pt" o:ole="">
                  <v:imagedata r:id="rId90" o:title=""/>
                </v:shape>
                <o:OLEObject Type="Embed" ProgID="Equation.DSMT4" ShapeID="_x0000_i1048" DrawAspect="Content" ObjectID="_1725810471" r:id="rId91"/>
              </w:object>
            </w:r>
          </w:p>
          <w:p w14:paraId="31DA16AE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16A4EAC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</w:tc>
      </w:tr>
      <w:tr w:rsidR="001444AE" w14:paraId="5EE4106A" w14:textId="77777777" w:rsidTr="00A66846">
        <w:tc>
          <w:tcPr>
            <w:tcW w:w="9287" w:type="dxa"/>
            <w:shd w:val="clear" w:color="auto" w:fill="auto"/>
          </w:tcPr>
          <w:p w14:paraId="45730B85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645E0A2" wp14:editId="51C79884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8DBA0A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701E8F36">
                <v:shape id="_x0000_i1049" type="#_x0000_t75" style="width:107.25pt;height:21.75pt" o:ole="">
                  <v:imagedata r:id="rId93" o:title=""/>
                </v:shape>
                <o:OLEObject Type="Embed" ProgID="Equation.DSMT4" ShapeID="_x0000_i1049" DrawAspect="Content" ObjectID="_1725810472" r:id="rId94"/>
              </w:object>
            </w:r>
          </w:p>
          <w:p w14:paraId="7D2711D5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6E568C0B" w14:textId="77777777" w:rsidR="001444AE" w:rsidRDefault="001444AE" w:rsidP="001444AE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591E28AA" w14:textId="77777777" w:rsidTr="00A66846">
        <w:tc>
          <w:tcPr>
            <w:tcW w:w="9287" w:type="dxa"/>
            <w:shd w:val="clear" w:color="auto" w:fill="auto"/>
          </w:tcPr>
          <w:p w14:paraId="09478486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132EED8" wp14:editId="4A01CE14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B3CC58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5F68EBA6">
                <v:shape id="_x0000_i1050" type="#_x0000_t75" style="width:135pt;height:21.75pt" o:ole="">
                  <v:imagedata r:id="rId96" o:title=""/>
                </v:shape>
                <o:OLEObject Type="Embed" ProgID="Equation.DSMT4" ShapeID="_x0000_i1050" DrawAspect="Content" ObjectID="_1725810473" r:id="rId97"/>
              </w:object>
            </w:r>
          </w:p>
          <w:p w14:paraId="67B30044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1444AE" w14:paraId="7F8DE962" w14:textId="77777777" w:rsidTr="00A66846">
        <w:tc>
          <w:tcPr>
            <w:tcW w:w="9287" w:type="dxa"/>
            <w:shd w:val="clear" w:color="auto" w:fill="auto"/>
          </w:tcPr>
          <w:p w14:paraId="750AD42D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24BA79D" wp14:editId="6B69FD69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7ABB0F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572521D6">
                <v:shape id="_x0000_i1051" type="#_x0000_t75" style="width:174pt;height:21.75pt" o:ole="">
                  <v:imagedata r:id="rId99" o:title=""/>
                </v:shape>
                <o:OLEObject Type="Embed" ProgID="Equation.DSMT4" ShapeID="_x0000_i1051" DrawAspect="Content" ObjectID="_1725810474" r:id="rId100"/>
              </w:object>
            </w:r>
          </w:p>
          <w:p w14:paraId="6E66F9E6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023F461F" w14:textId="77777777" w:rsidR="001444AE" w:rsidRDefault="001444AE" w:rsidP="001444AE">
      <w:pPr>
        <w:jc w:val="right"/>
        <w:rPr>
          <w:i/>
          <w:iCs/>
        </w:rPr>
      </w:pPr>
    </w:p>
    <w:p w14:paraId="5071CDEE" w14:textId="77777777" w:rsidR="001444AE" w:rsidRDefault="001444AE" w:rsidP="001444AE">
      <w:pPr>
        <w:jc w:val="right"/>
        <w:rPr>
          <w:i/>
          <w:iCs/>
        </w:rPr>
      </w:pPr>
    </w:p>
    <w:p w14:paraId="38F605EB" w14:textId="77777777" w:rsidR="001444AE" w:rsidRDefault="001444AE" w:rsidP="001444AE">
      <w:pPr>
        <w:jc w:val="right"/>
        <w:rPr>
          <w:i/>
          <w:iCs/>
        </w:rPr>
      </w:pPr>
    </w:p>
    <w:p w14:paraId="514DECC6" w14:textId="77777777" w:rsidR="001444AE" w:rsidRDefault="001444AE" w:rsidP="001444AE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655E73CB" w14:textId="77777777" w:rsidTr="00A66846">
        <w:tc>
          <w:tcPr>
            <w:tcW w:w="9287" w:type="dxa"/>
            <w:shd w:val="clear" w:color="auto" w:fill="auto"/>
          </w:tcPr>
          <w:p w14:paraId="3581510E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C2B9B01" wp14:editId="0FE66AEE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0F59DB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468FE31D">
                <v:shape id="_x0000_i1052" type="#_x0000_t75" style="width:77.25pt;height:21.75pt" o:ole="">
                  <v:imagedata r:id="rId102" o:title=""/>
                </v:shape>
                <o:OLEObject Type="Embed" ProgID="Equation.DSMT4" ShapeID="_x0000_i1052" DrawAspect="Content" ObjectID="_1725810475" r:id="rId103"/>
              </w:object>
            </w:r>
          </w:p>
          <w:p w14:paraId="10F70340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6F4455CF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  <w:p w14:paraId="2B9CE2CE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  <w:p w14:paraId="3CB5D55F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  <w:p w14:paraId="26C783DE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  <w:p w14:paraId="4F1A93C5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  <w:p w14:paraId="49A3C847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  <w:p w14:paraId="2B473239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</w:tc>
      </w:tr>
      <w:tr w:rsidR="001444AE" w14:paraId="6714AC43" w14:textId="77777777" w:rsidTr="00A66846">
        <w:tc>
          <w:tcPr>
            <w:tcW w:w="9287" w:type="dxa"/>
            <w:shd w:val="clear" w:color="auto" w:fill="auto"/>
          </w:tcPr>
          <w:p w14:paraId="738D30B3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5A0DFB7" wp14:editId="57B32C3F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9229D5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1908973F">
                <v:shape id="_x0000_i1053" type="#_x0000_t75" style="width:174pt;height:21.75pt" o:ole="">
                  <v:imagedata r:id="rId105" o:title=""/>
                </v:shape>
                <o:OLEObject Type="Embed" ProgID="Equation.DSMT4" ShapeID="_x0000_i1053" DrawAspect="Content" ObjectID="_1725810476" r:id="rId106"/>
              </w:object>
            </w:r>
          </w:p>
          <w:p w14:paraId="245B8BF3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1F216F04" w14:textId="77777777" w:rsidR="001444AE" w:rsidRDefault="001444AE" w:rsidP="001444AE">
      <w:pPr>
        <w:jc w:val="right"/>
        <w:rPr>
          <w:i/>
          <w:iCs/>
        </w:rPr>
      </w:pPr>
    </w:p>
    <w:p w14:paraId="60ACBCC6" w14:textId="77777777" w:rsidR="001444AE" w:rsidRDefault="001444AE" w:rsidP="001444AE">
      <w:pPr>
        <w:jc w:val="right"/>
        <w:rPr>
          <w:i/>
          <w:iCs/>
        </w:rPr>
      </w:pPr>
    </w:p>
    <w:p w14:paraId="5DD2ED57" w14:textId="77777777" w:rsidR="001444AE" w:rsidRDefault="001444AE" w:rsidP="001444AE">
      <w:pPr>
        <w:jc w:val="right"/>
        <w:rPr>
          <w:i/>
          <w:iCs/>
        </w:rPr>
      </w:pPr>
    </w:p>
    <w:p w14:paraId="7FE814A5" w14:textId="77777777" w:rsidR="001444AE" w:rsidRDefault="001444AE" w:rsidP="001444AE">
      <w:pPr>
        <w:jc w:val="right"/>
        <w:rPr>
          <w:i/>
          <w:iCs/>
        </w:rPr>
      </w:pPr>
    </w:p>
    <w:p w14:paraId="056CE951" w14:textId="77777777" w:rsidR="001444AE" w:rsidRDefault="001444AE" w:rsidP="001444AE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08531D88" w14:textId="77777777" w:rsidTr="00A66846">
        <w:tc>
          <w:tcPr>
            <w:tcW w:w="9287" w:type="dxa"/>
            <w:shd w:val="clear" w:color="auto" w:fill="auto"/>
          </w:tcPr>
          <w:p w14:paraId="3E3F8724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FB552A5" wp14:editId="3A302AAE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04B3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799EF8D7">
                <v:shape id="_x0000_i1054" type="#_x0000_t75" style="width:111pt;height:21.75pt" o:ole="">
                  <v:imagedata r:id="rId108" o:title=""/>
                </v:shape>
                <o:OLEObject Type="Embed" ProgID="Equation.DSMT4" ShapeID="_x0000_i1054" DrawAspect="Content" ObjectID="_1725810477" r:id="rId109"/>
              </w:object>
            </w:r>
          </w:p>
          <w:p w14:paraId="25C16BD9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77A098A2" w14:textId="77777777" w:rsidR="001444AE" w:rsidRDefault="001444AE" w:rsidP="001444AE">
      <w:pPr>
        <w:rPr>
          <w:b/>
        </w:rPr>
      </w:pPr>
    </w:p>
    <w:p w14:paraId="670C81D3" w14:textId="77777777" w:rsidR="001444AE" w:rsidRDefault="001444AE" w:rsidP="001444AE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65DD68F9" w14:textId="77777777" w:rsidR="001444AE" w:rsidRPr="00DB136C" w:rsidRDefault="001444AE" w:rsidP="001444AE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7A10F2D1" w14:textId="77777777" w:rsidR="001444AE" w:rsidRPr="001E0C65" w:rsidRDefault="001444AE" w:rsidP="001444AE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77403E5F" w14:textId="77777777" w:rsidR="001444AE" w:rsidRDefault="001444AE" w:rsidP="001444AE">
      <w:pPr>
        <w:ind w:firstLine="708"/>
        <w:jc w:val="center"/>
        <w:rPr>
          <w:b/>
        </w:rPr>
      </w:pPr>
    </w:p>
    <w:p w14:paraId="76A5CBDA" w14:textId="77777777" w:rsidR="001444AE" w:rsidRPr="00D921D4" w:rsidRDefault="001444AE" w:rsidP="001444AE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64E22B87" wp14:editId="53ACBD79">
            <wp:extent cx="5048250" cy="4876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A6873" w14:textId="77777777" w:rsidR="001444AE" w:rsidRPr="00D9732B" w:rsidRDefault="001444AE" w:rsidP="001444AE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24EDA639" wp14:editId="4C0E9553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5E02A" w14:textId="77777777" w:rsidR="001444AE" w:rsidRPr="00E439D2" w:rsidRDefault="001444AE" w:rsidP="001444AE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668368F7" wp14:editId="5A5EC770">
            <wp:extent cx="5305425" cy="8486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583AD" w14:textId="77777777" w:rsidR="001444AE" w:rsidRPr="000174E6" w:rsidRDefault="001444AE" w:rsidP="001444AE">
      <w:pPr>
        <w:jc w:val="center"/>
        <w:rPr>
          <w:b/>
          <w:sz w:val="28"/>
          <w:szCs w:val="28"/>
        </w:rPr>
      </w:pPr>
    </w:p>
    <w:p w14:paraId="23994437" w14:textId="77777777" w:rsidR="001444AE" w:rsidRPr="000174E6" w:rsidRDefault="001444AE" w:rsidP="001444AE">
      <w:pPr>
        <w:jc w:val="center"/>
        <w:rPr>
          <w:b/>
          <w:sz w:val="28"/>
          <w:szCs w:val="28"/>
        </w:rPr>
      </w:pPr>
    </w:p>
    <w:p w14:paraId="16B7E0AD" w14:textId="77777777" w:rsidR="00CC67F4" w:rsidRPr="000174E6" w:rsidRDefault="00CC67F4" w:rsidP="00C82957">
      <w:pPr>
        <w:jc w:val="center"/>
        <w:rPr>
          <w:b/>
          <w:sz w:val="28"/>
          <w:szCs w:val="28"/>
        </w:rPr>
      </w:pPr>
    </w:p>
    <w:sectPr w:rsidR="00CC67F4" w:rsidRPr="000174E6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3C130" w14:textId="77777777" w:rsidR="007A7099" w:rsidRDefault="007A7099" w:rsidP="00DA4A16">
      <w:r>
        <w:separator/>
      </w:r>
    </w:p>
  </w:endnote>
  <w:endnote w:type="continuationSeparator" w:id="0">
    <w:p w14:paraId="454CC7BD" w14:textId="77777777" w:rsidR="007A7099" w:rsidRDefault="007A7099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EAF48" w14:textId="77777777" w:rsidR="00055DFB" w:rsidRDefault="00961F76">
    <w:pPr>
      <w:pStyle w:val="a8"/>
      <w:jc w:val="right"/>
    </w:pPr>
    <w:r>
      <w:fldChar w:fldCharType="begin"/>
    </w:r>
    <w:r w:rsidR="0071289A">
      <w:instrText xml:space="preserve"> PAGE   \* MERGEFORMAT </w:instrText>
    </w:r>
    <w:r>
      <w:fldChar w:fldCharType="separate"/>
    </w:r>
    <w:r w:rsidR="00391616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9C39E" w14:textId="77777777" w:rsidR="00055DFB" w:rsidRDefault="00055DFB">
    <w:pPr>
      <w:pStyle w:val="a8"/>
      <w:jc w:val="center"/>
    </w:pPr>
  </w:p>
  <w:p w14:paraId="251252C7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5DBBA" w14:textId="77777777" w:rsidR="007A7099" w:rsidRDefault="007A7099" w:rsidP="00DA4A16">
      <w:r>
        <w:separator/>
      </w:r>
    </w:p>
  </w:footnote>
  <w:footnote w:type="continuationSeparator" w:id="0">
    <w:p w14:paraId="41E60089" w14:textId="77777777" w:rsidR="007A7099" w:rsidRDefault="007A7099" w:rsidP="00DA4A16">
      <w:r>
        <w:continuationSeparator/>
      </w:r>
    </w:p>
  </w:footnote>
  <w:footnote w:id="1">
    <w:p w14:paraId="78D3CBC4" w14:textId="77777777" w:rsidR="00CC67F4" w:rsidRPr="00DF62F4" w:rsidRDefault="00CC67F4" w:rsidP="00CC67F4">
      <w:pPr>
        <w:pStyle w:val="af"/>
        <w:jc w:val="both"/>
      </w:pPr>
      <w:r>
        <w:rPr>
          <w:rStyle w:val="af1"/>
        </w:rPr>
        <w:footnoteRef/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D40DB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9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92896280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09398733">
    <w:abstractNumId w:val="23"/>
  </w:num>
  <w:num w:numId="3" w16cid:durableId="2071417768">
    <w:abstractNumId w:val="17"/>
  </w:num>
  <w:num w:numId="4" w16cid:durableId="275336824">
    <w:abstractNumId w:val="24"/>
  </w:num>
  <w:num w:numId="5" w16cid:durableId="310715309">
    <w:abstractNumId w:val="44"/>
  </w:num>
  <w:num w:numId="6" w16cid:durableId="1134298447">
    <w:abstractNumId w:val="36"/>
  </w:num>
  <w:num w:numId="7" w16cid:durableId="1189953607">
    <w:abstractNumId w:val="37"/>
  </w:num>
  <w:num w:numId="8" w16cid:durableId="49427832">
    <w:abstractNumId w:val="28"/>
  </w:num>
  <w:num w:numId="9" w16cid:durableId="411974831">
    <w:abstractNumId w:val="34"/>
  </w:num>
  <w:num w:numId="10" w16cid:durableId="1021592542">
    <w:abstractNumId w:val="41"/>
  </w:num>
  <w:num w:numId="11" w16cid:durableId="2076967965">
    <w:abstractNumId w:val="11"/>
  </w:num>
  <w:num w:numId="12" w16cid:durableId="1339576015">
    <w:abstractNumId w:val="30"/>
  </w:num>
  <w:num w:numId="13" w16cid:durableId="82138581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5591331">
    <w:abstractNumId w:val="33"/>
  </w:num>
  <w:num w:numId="15" w16cid:durableId="914625355">
    <w:abstractNumId w:val="39"/>
  </w:num>
  <w:num w:numId="16" w16cid:durableId="545414257">
    <w:abstractNumId w:val="11"/>
  </w:num>
  <w:num w:numId="17" w16cid:durableId="1833527709">
    <w:abstractNumId w:val="8"/>
  </w:num>
  <w:num w:numId="18" w16cid:durableId="526213165">
    <w:abstractNumId w:val="27"/>
  </w:num>
  <w:num w:numId="19" w16cid:durableId="3246672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7945851">
    <w:abstractNumId w:val="12"/>
  </w:num>
  <w:num w:numId="21" w16cid:durableId="115413668">
    <w:abstractNumId w:val="18"/>
  </w:num>
  <w:num w:numId="22" w16cid:durableId="684670334">
    <w:abstractNumId w:val="14"/>
  </w:num>
  <w:num w:numId="23" w16cid:durableId="94635920">
    <w:abstractNumId w:val="26"/>
  </w:num>
  <w:num w:numId="24" w16cid:durableId="1959674699">
    <w:abstractNumId w:val="29"/>
  </w:num>
  <w:num w:numId="25" w16cid:durableId="7853039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145756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8848262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28742021">
    <w:abstractNumId w:val="22"/>
  </w:num>
  <w:num w:numId="29" w16cid:durableId="531571339">
    <w:abstractNumId w:val="10"/>
  </w:num>
  <w:num w:numId="30" w16cid:durableId="3480647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74374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53079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641745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3131206">
    <w:abstractNumId w:val="39"/>
  </w:num>
  <w:num w:numId="35" w16cid:durableId="33700808">
    <w:abstractNumId w:val="11"/>
  </w:num>
  <w:num w:numId="36" w16cid:durableId="96685439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367295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5049568">
    <w:abstractNumId w:val="45"/>
  </w:num>
  <w:num w:numId="39" w16cid:durableId="135542636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82584964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35917212">
    <w:abstractNumId w:val="21"/>
  </w:num>
  <w:num w:numId="42" w16cid:durableId="1167868444">
    <w:abstractNumId w:val="20"/>
  </w:num>
  <w:num w:numId="43" w16cid:durableId="1055003586">
    <w:abstractNumId w:val="43"/>
  </w:num>
  <w:num w:numId="44" w16cid:durableId="804127107">
    <w:abstractNumId w:val="42"/>
  </w:num>
  <w:num w:numId="45" w16cid:durableId="2095475218">
    <w:abstractNumId w:val="35"/>
  </w:num>
  <w:num w:numId="46" w16cid:durableId="487288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314542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11F8"/>
    <w:rsid w:val="00032CA0"/>
    <w:rsid w:val="00032F22"/>
    <w:rsid w:val="0003340A"/>
    <w:rsid w:val="00034741"/>
    <w:rsid w:val="00035030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444A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07E3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8D7"/>
    <w:rsid w:val="00384848"/>
    <w:rsid w:val="003868D5"/>
    <w:rsid w:val="00387E88"/>
    <w:rsid w:val="00390B6E"/>
    <w:rsid w:val="00391616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E63EC"/>
    <w:rsid w:val="003F124F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36A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0CDC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238E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3A86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A7099"/>
    <w:rsid w:val="007B0554"/>
    <w:rsid w:val="007B0B8F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5BDB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512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14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52879"/>
    <w:rsid w:val="00953597"/>
    <w:rsid w:val="009537A9"/>
    <w:rsid w:val="00953C52"/>
    <w:rsid w:val="00957553"/>
    <w:rsid w:val="0096167C"/>
    <w:rsid w:val="00961F76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013"/>
    <w:rsid w:val="00A54D4A"/>
    <w:rsid w:val="00A55ED8"/>
    <w:rsid w:val="00A60388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89"/>
    <w:rsid w:val="00B12961"/>
    <w:rsid w:val="00B1590F"/>
    <w:rsid w:val="00B164F6"/>
    <w:rsid w:val="00B17B76"/>
    <w:rsid w:val="00B20725"/>
    <w:rsid w:val="00B229E4"/>
    <w:rsid w:val="00B23AED"/>
    <w:rsid w:val="00B2789B"/>
    <w:rsid w:val="00B3057F"/>
    <w:rsid w:val="00B32754"/>
    <w:rsid w:val="00B34C88"/>
    <w:rsid w:val="00B3534A"/>
    <w:rsid w:val="00B37AD4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0EB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4F27"/>
    <w:rsid w:val="00B95019"/>
    <w:rsid w:val="00B96A8C"/>
    <w:rsid w:val="00B97840"/>
    <w:rsid w:val="00BA127D"/>
    <w:rsid w:val="00BA2A12"/>
    <w:rsid w:val="00BA60B6"/>
    <w:rsid w:val="00BB08E3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4B43"/>
    <w:rsid w:val="00C45280"/>
    <w:rsid w:val="00C4594B"/>
    <w:rsid w:val="00C47488"/>
    <w:rsid w:val="00C4775A"/>
    <w:rsid w:val="00C51FBF"/>
    <w:rsid w:val="00C53065"/>
    <w:rsid w:val="00C53A56"/>
    <w:rsid w:val="00C542C6"/>
    <w:rsid w:val="00C56611"/>
    <w:rsid w:val="00C651A2"/>
    <w:rsid w:val="00C70979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8C9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C3D"/>
    <w:rsid w:val="00EB4126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032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7FB463"/>
  <w15:docId w15:val="{C6DC9F19-5D08-46FD-B7CE-56C4A2C3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1444AE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1444AE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117" Type="http://schemas.openxmlformats.org/officeDocument/2006/relationships/theme" Target="theme/theme1.xml"/><Relationship Id="rId21" Type="http://schemas.openxmlformats.org/officeDocument/2006/relationships/image" Target="media/image10.wmf"/><Relationship Id="rId42" Type="http://schemas.openxmlformats.org/officeDocument/2006/relationships/image" Target="media/image24.wmf"/><Relationship Id="rId47" Type="http://schemas.openxmlformats.org/officeDocument/2006/relationships/image" Target="media/image27.jpeg"/><Relationship Id="rId63" Type="http://schemas.openxmlformats.org/officeDocument/2006/relationships/image" Target="media/image38.wmf"/><Relationship Id="rId68" Type="http://schemas.openxmlformats.org/officeDocument/2006/relationships/image" Target="media/image41.jpeg"/><Relationship Id="rId84" Type="http://schemas.openxmlformats.org/officeDocument/2006/relationships/image" Target="media/image52.wmf"/><Relationship Id="rId89" Type="http://schemas.openxmlformats.org/officeDocument/2006/relationships/image" Target="media/image55.jpeg"/><Relationship Id="rId112" Type="http://schemas.openxmlformats.org/officeDocument/2006/relationships/image" Target="media/image71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7.jpeg"/><Relationship Id="rId11" Type="http://schemas.openxmlformats.org/officeDocument/2006/relationships/image" Target="media/image4.wmf"/><Relationship Id="rId24" Type="http://schemas.openxmlformats.org/officeDocument/2006/relationships/image" Target="media/image12.wmf"/><Relationship Id="rId32" Type="http://schemas.openxmlformats.org/officeDocument/2006/relationships/image" Target="media/image17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6.wmf"/><Relationship Id="rId53" Type="http://schemas.openxmlformats.org/officeDocument/2006/relationships/image" Target="media/image31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40.wmf"/><Relationship Id="rId74" Type="http://schemas.openxmlformats.org/officeDocument/2006/relationships/image" Target="media/image45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4.wmf"/><Relationship Id="rId102" Type="http://schemas.openxmlformats.org/officeDocument/2006/relationships/image" Target="media/image64.wmf"/><Relationship Id="rId110" Type="http://schemas.openxmlformats.org/officeDocument/2006/relationships/image" Target="media/image69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6.wmf"/><Relationship Id="rId95" Type="http://schemas.openxmlformats.org/officeDocument/2006/relationships/image" Target="media/image59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4.wmf"/><Relationship Id="rId30" Type="http://schemas.openxmlformats.org/officeDocument/2006/relationships/image" Target="media/image16.wmf"/><Relationship Id="rId35" Type="http://schemas.openxmlformats.org/officeDocument/2006/relationships/image" Target="media/image19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8.wmf"/><Relationship Id="rId56" Type="http://schemas.openxmlformats.org/officeDocument/2006/relationships/image" Target="media/image33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42.wmf"/><Relationship Id="rId77" Type="http://schemas.openxmlformats.org/officeDocument/2006/relationships/image" Target="media/image47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6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30.wmf"/><Relationship Id="rId72" Type="http://schemas.openxmlformats.org/officeDocument/2006/relationships/image" Target="media/image44.wmf"/><Relationship Id="rId80" Type="http://schemas.openxmlformats.org/officeDocument/2006/relationships/image" Target="media/image49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8.wmf"/><Relationship Id="rId98" Type="http://schemas.openxmlformats.org/officeDocument/2006/relationships/image" Target="media/image6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8.wmf"/><Relationship Id="rId38" Type="http://schemas.openxmlformats.org/officeDocument/2006/relationships/image" Target="media/image21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5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8.wmf"/><Relationship Id="rId116" Type="http://schemas.openxmlformats.org/officeDocument/2006/relationships/fontTable" Target="fontTable.xml"/><Relationship Id="rId20" Type="http://schemas.openxmlformats.org/officeDocument/2006/relationships/image" Target="media/image9.jpeg"/><Relationship Id="rId41" Type="http://schemas.openxmlformats.org/officeDocument/2006/relationships/image" Target="media/image23.jpeg"/><Relationship Id="rId54" Type="http://schemas.openxmlformats.org/officeDocument/2006/relationships/image" Target="media/image32.wmf"/><Relationship Id="rId62" Type="http://schemas.openxmlformats.org/officeDocument/2006/relationships/image" Target="media/image37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6.wmf"/><Relationship Id="rId83" Type="http://schemas.openxmlformats.org/officeDocument/2006/relationships/image" Target="media/image51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60.wmf"/><Relationship Id="rId111" Type="http://schemas.openxmlformats.org/officeDocument/2006/relationships/image" Target="media/image7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1.jpeg"/><Relationship Id="rId28" Type="http://schemas.openxmlformats.org/officeDocument/2006/relationships/oleObject" Target="embeddings/oleObject3.bin"/><Relationship Id="rId36" Type="http://schemas.openxmlformats.org/officeDocument/2006/relationships/image" Target="media/image20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4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5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6.wmf"/><Relationship Id="rId65" Type="http://schemas.openxmlformats.org/officeDocument/2006/relationships/image" Target="media/image39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8.wmf"/><Relationship Id="rId81" Type="http://schemas.openxmlformats.org/officeDocument/2006/relationships/image" Target="media/image50.wmf"/><Relationship Id="rId86" Type="http://schemas.openxmlformats.org/officeDocument/2006/relationships/image" Target="media/image53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62.wmf"/><Relationship Id="rId101" Type="http://schemas.openxmlformats.org/officeDocument/2006/relationships/image" Target="media/image6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22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9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5.jpeg"/><Relationship Id="rId7" Type="http://schemas.openxmlformats.org/officeDocument/2006/relationships/endnotes" Target="endnotes.xml"/><Relationship Id="rId71" Type="http://schemas.openxmlformats.org/officeDocument/2006/relationships/image" Target="media/image43.jpeg"/><Relationship Id="rId92" Type="http://schemas.openxmlformats.org/officeDocument/2006/relationships/image" Target="media/image57.jpeg"/><Relationship Id="rId2" Type="http://schemas.openxmlformats.org/officeDocument/2006/relationships/numbering" Target="numbering.xml"/><Relationship Id="rId29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E3D1F-87A2-4CC0-87B5-A1D67D957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5966</Words>
  <Characters>34012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39899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2</cp:revision>
  <cp:lastPrinted>2019-06-20T11:45:00Z</cp:lastPrinted>
  <dcterms:created xsi:type="dcterms:W3CDTF">2022-09-27T14:58:00Z</dcterms:created>
  <dcterms:modified xsi:type="dcterms:W3CDTF">2022-09-27T14:58:00Z</dcterms:modified>
</cp:coreProperties>
</file>