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65FA8F10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53119C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5FDA64EC"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14:paraId="22B5C3E7" w14:textId="0C88C0F6" w:rsidR="00705CBA" w:rsidRDefault="0029042A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29042A">
        <w:rPr>
          <w:b/>
          <w:i/>
          <w:color w:val="000000"/>
          <w:sz w:val="28"/>
          <w:szCs w:val="28"/>
          <w:u w:val="single"/>
        </w:rPr>
        <w:t>26.05.06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Pr="0029042A">
        <w:rPr>
          <w:b/>
          <w:i/>
          <w:color w:val="000000"/>
          <w:sz w:val="28"/>
          <w:szCs w:val="28"/>
          <w:u w:val="single"/>
        </w:rPr>
        <w:t>Эксплуатация</w:t>
      </w:r>
      <w:r w:rsidR="002F48DF">
        <w:rPr>
          <w:b/>
          <w:i/>
          <w:color w:val="000000"/>
          <w:sz w:val="28"/>
          <w:szCs w:val="28"/>
          <w:u w:val="single"/>
        </w:rPr>
        <w:t xml:space="preserve"> судовых энергетических установок</w:t>
      </w:r>
    </w:p>
    <w:p w14:paraId="5737004B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41E62151"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14:paraId="2AB259B9" w14:textId="403FD2CC" w:rsidR="00705CB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  <w:r w:rsidRPr="0029042A">
        <w:rPr>
          <w:b/>
          <w:bCs/>
          <w:i/>
          <w:iCs/>
          <w:color w:val="000000"/>
          <w:kern w:val="28"/>
          <w:sz w:val="28"/>
          <w:szCs w:val="28"/>
          <w:u w:val="single"/>
        </w:rPr>
        <w:t>Эксплуатация главной судовой двигательной установки</w:t>
      </w:r>
    </w:p>
    <w:p w14:paraId="6B86C48F" w14:textId="77777777" w:rsidR="0029042A" w:rsidRPr="0029042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383EA99C"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  <w:r w:rsidR="002521E4" w:rsidRPr="002521E4"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312E793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7F925F81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Курс&gt;.&lt;</w:t>
            </w:r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F1053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309E25D"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1D831E5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7BA6ADF8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21B318E5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475B64F0"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4A2F97C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446D09BE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6ECEDBD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586AB7EF"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1EDE21D5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61B8F9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10D487F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76B4D13B"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AC4A3D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0A619930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447200C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1E46BB8" w:rsidR="002F1053" w:rsidRPr="00BC7BA2" w:rsidRDefault="002F1053" w:rsidP="002F1053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74CF846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5D3E726B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64959708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2F1053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3E186008" w:rsidR="002F1053" w:rsidRPr="00BC7BA2" w:rsidRDefault="002F1053" w:rsidP="002F105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5816DD1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3FB8649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59CFF09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2F1053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3A1CF7B8" w:rsidR="002F1053" w:rsidRPr="00BC7BA2" w:rsidRDefault="002F1053" w:rsidP="002F105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02DE49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1FF8AA89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194D8CC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485C04EA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55423B84" w:rsidR="00CB5C27" w:rsidRPr="00E72E0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специалитета </w:t>
            </w:r>
            <w:r w:rsidR="002F48DF"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2F48DF" w:rsidRPr="002F48DF">
              <w:rPr>
                <w:sz w:val="24"/>
                <w:szCs w:val="24"/>
              </w:rPr>
              <w:t>15.03.2018</w:t>
            </w:r>
            <w:r w:rsidR="002F48DF">
              <w:rPr>
                <w:sz w:val="24"/>
                <w:szCs w:val="24"/>
              </w:rPr>
              <w:t xml:space="preserve"> г. № 192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21A1FD25" w:rsidR="005D0D4D" w:rsidRPr="005D0D4D" w:rsidRDefault="002F48DF" w:rsidP="00DF5E2D">
            <w:pPr>
              <w:rPr>
                <w:sz w:val="24"/>
                <w:szCs w:val="24"/>
              </w:rPr>
            </w:pPr>
            <w:r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7B59D2A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0D66B4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0D66B4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51E34925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F7009">
              <w:rPr>
                <w:sz w:val="24"/>
                <w:szCs w:val="24"/>
              </w:rPr>
              <w:t>Б1.О</w:t>
            </w:r>
            <w:r w:rsidR="008C38AA">
              <w:rPr>
                <w:sz w:val="24"/>
                <w:szCs w:val="24"/>
              </w:rPr>
              <w:t>.</w:t>
            </w:r>
            <w:r w:rsidR="00032F22">
              <w:rPr>
                <w:sz w:val="24"/>
                <w:szCs w:val="24"/>
              </w:rPr>
              <w:t>14</w:t>
            </w:r>
          </w:p>
        </w:tc>
      </w:tr>
      <w:tr w:rsidR="00616101" w:rsidRPr="00964C47" w14:paraId="19D653B5" w14:textId="77777777" w:rsidTr="000D66B4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0D66B4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0D66B4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0D66B4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0D66B4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4D42E54C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02FD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0434F" w14:textId="3195B52B" w:rsidR="00616101" w:rsidRPr="004C7043" w:rsidRDefault="003B49EA" w:rsidP="0070179A">
            <w:r>
              <w:t>Теория механизмов и машин</w:t>
            </w:r>
          </w:p>
        </w:tc>
      </w:tr>
      <w:tr w:rsidR="003B49EA" w:rsidRPr="00964C47" w14:paraId="1F567A9D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7DFAA" w14:textId="18FA6A21" w:rsidR="003B49EA" w:rsidRPr="004C7043" w:rsidRDefault="003B49EA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C4597" w14:textId="56B61E32" w:rsidR="003B49EA" w:rsidRDefault="003B49EA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0D66B4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0D66B4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0D66B4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43CCD266" w:rsidR="00A256AD" w:rsidRPr="004C7043" w:rsidRDefault="004C7043" w:rsidP="00B015D4">
            <w:pPr>
              <w:jc w:val="center"/>
            </w:pPr>
            <w:r w:rsidRPr="004C7043">
              <w:rPr>
                <w:b/>
                <w:color w:val="000000"/>
              </w:rPr>
              <w:t>ОПК-</w:t>
            </w:r>
            <w:r w:rsidR="00032F22"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032F22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A256AD" w:rsidRPr="000174E6" w14:paraId="4BC54A69" w14:textId="77777777" w:rsidTr="000D66B4">
        <w:trPr>
          <w:trHeight w:hRule="exact" w:val="48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1E37128F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0D66B4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0D66B4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0D66B4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0D66B4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0344746C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0D66B4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0D66B4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0D66B4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0D66B4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00F84CF3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0D66B4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0D66B4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0D66B4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5AF27819" w:rsidR="004C7043" w:rsidRPr="005D0CB8" w:rsidRDefault="000D66B4" w:rsidP="005D0CB8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4020C0" w:rsidRPr="000174E6" w14:paraId="073234F3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0D66B4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63F44D08" w:rsidR="004C7043" w:rsidRPr="005D0CB8" w:rsidRDefault="000D66B4" w:rsidP="005D0CB8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4020C0" w:rsidRPr="000174E6" w14:paraId="6CB75AE6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0D66B4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0BC9A506" w:rsidR="004C7043" w:rsidRPr="005D0CB8" w:rsidRDefault="000D66B4" w:rsidP="005D0CB8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19BDEA18" w14:textId="507870B1" w:rsidR="001D7204" w:rsidRDefault="001D7204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p w14:paraId="37882426" w14:textId="36EE1136" w:rsidR="00B94F27" w:rsidRDefault="00B94F27" w:rsidP="00B94F27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t>Содержание: Сходящаяся и плоская системы сил. Пространственная система сил. Трение скольжения. Кинематика точки. Кинематика твёрдого тела. Сложное движение точки и тела. Динамика точки. Общие теоремы динамики механической системы. Аналитическая механика.</w:t>
      </w:r>
    </w:p>
    <w:p w14:paraId="24A01328" w14:textId="77777777" w:rsidR="00B94F27" w:rsidRDefault="00B94F27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482B0FE0"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6487CA03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125D941E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51FD793B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249A78BE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07BC1903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71FF6F77" w:rsidR="003868D5" w:rsidRDefault="003868D5" w:rsidP="003868D5">
            <w:pPr>
              <w:jc w:val="center"/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4A0D7C28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A759E0F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62FD54E3"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3AB41935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14:paraId="4CC6BF8E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5E2BC2EB"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66186D30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3D887FC9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5DB2C12E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6897BF0C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B80DE76" w:rsidR="00FB0093" w:rsidRDefault="003868D5" w:rsidP="00FB009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24B2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619CF5CA" w:rsidR="00FB0093" w:rsidRDefault="00FB0093" w:rsidP="00FB0093">
            <w:pPr>
              <w:jc w:val="center"/>
            </w:pPr>
            <w:r w:rsidRPr="00A014B9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3868D5" w:rsidRPr="00ED406B" w:rsidRDefault="003868D5" w:rsidP="003868D5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8985CF9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1CC47F52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083B77A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04FFC8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151C3BD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6255E6AD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F8B752E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4ED595B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5F6D5D6" w14:textId="77777777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кинематики точки. Способы задания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9191F59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526FD7EE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3868D5" w:rsidRPr="00084FDD" w:rsidRDefault="003868D5" w:rsidP="003868D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B8F0B68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5F098F83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611652A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66C15EF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445EF40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237C380D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1E70E06" w14:textId="77777777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6711F7B" w14:textId="77777777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60423BC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17A19B48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4F49AA5C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DC8B8A9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03C75E60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55BBFAF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2AB2906C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6495E73F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9C3036F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291AFC03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1C0C7C2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430D091E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11DC423F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14:paraId="28897818" w14:textId="77777777" w:rsidTr="00AC568E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09FB6" w14:textId="77777777" w:rsidR="003868D5" w:rsidRPr="00825CF1" w:rsidRDefault="003868D5" w:rsidP="003868D5">
            <w:r w:rsidRPr="00490DE6">
              <w:rPr>
                <w:bCs/>
              </w:rPr>
              <w:t>Законы Ньютона.</w:t>
            </w:r>
            <w:r w:rsidRPr="00490DE6">
              <w:rPr>
                <w:b/>
              </w:rPr>
              <w:t xml:space="preserve"> </w:t>
            </w:r>
            <w:r w:rsidRPr="00490DE6">
              <w:t xml:space="preserve">Динамика точки. Дифференциальные уравнения движения </w:t>
            </w:r>
            <w:r w:rsidRPr="00825CF1">
              <w:t xml:space="preserve">точки. Задачи динамики точки. </w:t>
            </w:r>
          </w:p>
          <w:p w14:paraId="011CC4A5" w14:textId="464BB720" w:rsidR="003868D5" w:rsidRPr="00984076" w:rsidRDefault="003868D5" w:rsidP="003868D5">
            <w:pPr>
              <w:rPr>
                <w:color w:val="000000"/>
              </w:rPr>
            </w:pP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29853D1F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3868D5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02DCE9CE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D04D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220198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52ECD65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2DCE6236" w14:textId="77777777" w:rsidTr="00AC568E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3B990AB4" w:rsidR="003868D5" w:rsidRPr="00984076" w:rsidRDefault="003868D5" w:rsidP="003868D5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2874F28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4A81F898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1D64A885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82997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670362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E2B4FD" w14:textId="49DB947C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D3592A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0B9FBAB6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212646AB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0AE19813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B4E2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816C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1EF2FA" w14:textId="54BE6725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749302F4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5E6C094" w:rsidR="00FB0093" w:rsidRPr="00984076" w:rsidRDefault="00FB0093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AC568E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 xml:space="preserve">. </w:t>
            </w:r>
            <w:r w:rsidR="00F44DBC">
              <w:rPr>
                <w:b/>
                <w:color w:val="000000"/>
              </w:rPr>
              <w:t>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14:paraId="499C5151" w14:textId="77777777" w:rsidTr="00F44DBC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4A295" w14:textId="55974188"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43367A95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566288CD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4E5B2880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AA5E7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6EB9A1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848E5E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5D9EBDE" w14:textId="77777777" w:rsidTr="00F44DBC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4A055C52"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30EFBC41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3C918B8E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61ED20EE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40BB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F2DAE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0234C2" w14:textId="4BC3AA53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C06306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2C6A2206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77C70D36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B6E6861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05631586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35816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B2D78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BE97AB" w14:textId="2C0391BD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4ED9228" w:rsidR="003868D5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39DF701" w:rsidR="003868D5" w:rsidRDefault="003868D5" w:rsidP="003868D5">
            <w:pPr>
              <w:jc w:val="center"/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777777" w:rsidR="003868D5" w:rsidRPr="00B015D4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lastRenderedPageBreak/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lastRenderedPageBreak/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7894B484" w:rsidR="00825CF1" w:rsidRPr="004060A5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35D3F33C" w14:textId="77777777"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434DA">
        <w:trPr>
          <w:trHeight w:hRule="exact" w:val="219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EE0D667" w14:textId="4D531190" w:rsidR="004060A5" w:rsidRDefault="002D0856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F434DA">
        <w:trPr>
          <w:trHeight w:hRule="exact" w:val="710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29338520" w:rsidR="005E0FC4" w:rsidRPr="00E71E19" w:rsidRDefault="005B07FE" w:rsidP="00F434DA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2CDB41" w14:textId="77777777" w:rsidR="00F434DA" w:rsidRDefault="00F434DA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6EE42D91" w:rsidR="0087469F" w:rsidRDefault="00F434DA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r w:rsidRPr="008A5A99">
              <w:rPr>
                <w:rStyle w:val="aff9"/>
                <w:b w:val="0"/>
              </w:rPr>
              <w:lastRenderedPageBreak/>
              <w:t xml:space="preserve">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022BF994" w14:textId="77777777" w:rsidR="00F434DA" w:rsidRDefault="00F434DA" w:rsidP="00CC67F4">
      <w:pPr>
        <w:ind w:firstLine="5529"/>
        <w:jc w:val="both"/>
        <w:rPr>
          <w:sz w:val="24"/>
          <w:szCs w:val="24"/>
        </w:rPr>
      </w:pPr>
    </w:p>
    <w:p w14:paraId="25F1EF50" w14:textId="44295EF0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7D32014D" w14:textId="77777777" w:rsidR="009F2916" w:rsidRDefault="009F2916" w:rsidP="009F29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268F02C" w14:textId="77777777" w:rsidR="009F2916" w:rsidRDefault="009F2916" w:rsidP="009F2916">
      <w:pPr>
        <w:jc w:val="center"/>
        <w:rPr>
          <w:b/>
          <w:sz w:val="24"/>
          <w:szCs w:val="24"/>
        </w:rPr>
      </w:pPr>
    </w:p>
    <w:p w14:paraId="0ED26B94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3975CAF6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F2916" w14:paraId="233FE238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00B4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9F2916" w14:paraId="08EE8F34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650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9F2916" w14:paraId="534110DE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8632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0230F349" w14:textId="77777777" w:rsidR="009F2916" w:rsidRDefault="009F2916" w:rsidP="009F2916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2AF1FACF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0C039DAA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8F07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B005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1BD9D206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412D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1A96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9F2916" w14:paraId="39615F53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AFF62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405DA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9F2916" w14:paraId="6EACCAE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D8E7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0963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9F2916" w14:paraId="58F8B239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7CCC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D9FCF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7DA0F5E" w14:textId="77777777" w:rsidR="009F2916" w:rsidRDefault="009F2916" w:rsidP="009F2916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638C811B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159DC40E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E198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85691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44FD010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1C95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759E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9F2916" w14:paraId="4736F953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DEA3F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5844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9F2916" w14:paraId="3B235760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D014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4A75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9F2916" w14:paraId="33C84EB7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D4DE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21E10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2680828C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B1CF3F3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495784B5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88DF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A9373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20A9F096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FD1B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B71F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9F2916" w14:paraId="7D75A45A" w14:textId="77777777" w:rsidTr="00A6684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F798B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952C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9F2916" w14:paraId="0FD8412C" w14:textId="77777777" w:rsidTr="00A6684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F1C10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465F6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9F2916" w14:paraId="603072FE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8EE4D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FE73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DB865B9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6232FD0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6EEE34F2" w14:textId="77777777" w:rsidR="009F2916" w:rsidRDefault="009F2916" w:rsidP="009F2916">
      <w:pPr>
        <w:jc w:val="center"/>
        <w:rPr>
          <w:b/>
          <w:sz w:val="28"/>
          <w:szCs w:val="28"/>
        </w:rPr>
      </w:pPr>
    </w:p>
    <w:p w14:paraId="437227D1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0D6E592A" w14:textId="77777777" w:rsidR="009F2916" w:rsidRDefault="009F2916" w:rsidP="009F2916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5D5F6ABC" w14:textId="77777777" w:rsidR="009F2916" w:rsidRPr="001E08C4" w:rsidRDefault="009F2916" w:rsidP="009F291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08E9D44" w14:textId="77777777" w:rsidR="009F2916" w:rsidRPr="00756BCE" w:rsidRDefault="009F2916" w:rsidP="009F2916">
      <w:pPr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6A3413EA" w14:textId="77777777" w:rsidR="009F2916" w:rsidRPr="000C25A6" w:rsidRDefault="009F2916" w:rsidP="009F2916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6AECEC85" w14:textId="77777777" w:rsidR="009F2916" w:rsidRPr="000C25A6" w:rsidRDefault="009F2916" w:rsidP="009F2916">
      <w:pPr>
        <w:widowControl w:val="0"/>
        <w:ind w:firstLine="567"/>
      </w:pPr>
      <w:r w:rsidRPr="000C25A6">
        <w:t>2. Определение статики</w:t>
      </w:r>
    </w:p>
    <w:p w14:paraId="1E3A9577" w14:textId="77777777" w:rsidR="009F2916" w:rsidRPr="000C25A6" w:rsidRDefault="009F2916" w:rsidP="009F2916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4884C67A" w14:textId="77777777" w:rsidR="009F2916" w:rsidRPr="000C25A6" w:rsidRDefault="009F2916" w:rsidP="009F2916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28BF24C4" w14:textId="77777777" w:rsidR="009F2916" w:rsidRPr="000C25A6" w:rsidRDefault="009F2916" w:rsidP="009F2916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47F24300" w14:textId="77777777" w:rsidR="009F2916" w:rsidRPr="000C25A6" w:rsidRDefault="009F2916" w:rsidP="009F2916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34014200" w14:textId="77777777" w:rsidR="009F2916" w:rsidRPr="000C25A6" w:rsidRDefault="009F2916" w:rsidP="009F2916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F4DBC2A" w14:textId="77777777" w:rsidR="009F2916" w:rsidRPr="000C25A6" w:rsidRDefault="009F2916" w:rsidP="009F2916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543859A5" w14:textId="77777777" w:rsidR="009F2916" w:rsidRDefault="009F2916" w:rsidP="009F2916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10D3E63C" w14:textId="77777777" w:rsidR="009F2916" w:rsidRDefault="009F2916" w:rsidP="009F2916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C3456BA" w14:textId="77777777" w:rsidR="009F2916" w:rsidRDefault="009F2916" w:rsidP="009F2916">
      <w:pPr>
        <w:widowControl w:val="0"/>
        <w:ind w:firstLine="567"/>
      </w:pPr>
      <w:r>
        <w:lastRenderedPageBreak/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EEFE99F" w14:textId="77777777" w:rsidR="009F2916" w:rsidRDefault="009F2916" w:rsidP="009F2916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4E2609E" w14:textId="77777777" w:rsidR="009F2916" w:rsidRPr="000C25A6" w:rsidRDefault="009F2916" w:rsidP="009F2916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7BA13794" w14:textId="77777777" w:rsidR="009F2916" w:rsidRPr="000C25A6" w:rsidRDefault="009F2916" w:rsidP="009F2916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2DE3315" w14:textId="77777777" w:rsidR="009F2916" w:rsidRPr="000C25A6" w:rsidRDefault="009F2916" w:rsidP="009F2916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15A9275" w14:textId="77777777" w:rsidR="009F2916" w:rsidRPr="000C25A6" w:rsidRDefault="009F2916" w:rsidP="009F2916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1AB166A7" w14:textId="77777777" w:rsidR="009F2916" w:rsidRPr="000C25A6" w:rsidRDefault="009F2916" w:rsidP="009F2916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22BBC779" w14:textId="77777777" w:rsidR="009F2916" w:rsidRPr="000C25A6" w:rsidRDefault="009F2916" w:rsidP="009F2916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8E02648" w14:textId="77777777" w:rsidR="009F2916" w:rsidRDefault="009F2916" w:rsidP="009F2916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6A2949E8" w14:textId="77777777" w:rsidR="009F2916" w:rsidRPr="000C25A6" w:rsidRDefault="009F2916" w:rsidP="009F2916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4D053A7F" w14:textId="77777777" w:rsidR="009F2916" w:rsidRPr="000C25A6" w:rsidRDefault="009F2916" w:rsidP="009F2916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5CA20595" w14:textId="77777777" w:rsidR="009F2916" w:rsidRPr="000C25A6" w:rsidRDefault="009F2916" w:rsidP="009F2916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EBD111A" w14:textId="77777777" w:rsidR="009F2916" w:rsidRPr="000C25A6" w:rsidRDefault="009F2916" w:rsidP="009F2916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4645E278" w14:textId="77777777" w:rsidR="009F2916" w:rsidRPr="000C25A6" w:rsidRDefault="009F2916" w:rsidP="009F2916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020DEF23" w14:textId="77777777" w:rsidR="009F2916" w:rsidRDefault="009F2916" w:rsidP="009F2916">
      <w:pPr>
        <w:widowControl w:val="0"/>
        <w:ind w:firstLine="567"/>
      </w:pPr>
      <w:r>
        <w:t>25. Момент силы относительно оси.</w:t>
      </w:r>
    </w:p>
    <w:p w14:paraId="6B9BC783" w14:textId="77777777" w:rsidR="009F2916" w:rsidRDefault="009F2916" w:rsidP="009F2916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5241D677" w14:textId="77777777" w:rsidR="009F2916" w:rsidRDefault="009F2916" w:rsidP="009F2916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42CD76F6" w14:textId="77777777" w:rsidR="009F2916" w:rsidRDefault="009F2916" w:rsidP="009F2916">
      <w:pPr>
        <w:widowControl w:val="0"/>
        <w:ind w:firstLine="567"/>
      </w:pPr>
      <w:r>
        <w:t>28. Проекции пространственной силы на оси координат</w:t>
      </w:r>
    </w:p>
    <w:p w14:paraId="5F598C23" w14:textId="77777777" w:rsidR="009F2916" w:rsidRDefault="009F2916" w:rsidP="009F2916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09621394" w14:textId="77777777" w:rsidR="009F2916" w:rsidRDefault="009F2916" w:rsidP="009F2916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1295C7B8" w14:textId="77777777" w:rsidR="009F2916" w:rsidRDefault="009F2916" w:rsidP="009F2916">
      <w:pPr>
        <w:widowControl w:val="0"/>
        <w:ind w:firstLine="567"/>
      </w:pPr>
      <w:r>
        <w:t>31. Применение способа разбиения на конкретном примере</w:t>
      </w:r>
    </w:p>
    <w:p w14:paraId="171BA51A" w14:textId="77777777" w:rsidR="009F2916" w:rsidRDefault="009F2916" w:rsidP="009F2916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A99A652" w14:textId="77777777" w:rsidR="009F2916" w:rsidRDefault="009F2916" w:rsidP="009F2916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138E6365" w14:textId="77777777" w:rsidR="009F2916" w:rsidRDefault="009F2916" w:rsidP="009F2916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5887D7BB" w14:textId="77777777" w:rsidR="009F2916" w:rsidRDefault="009F2916" w:rsidP="009F2916">
      <w:pPr>
        <w:widowControl w:val="0"/>
        <w:ind w:firstLine="567"/>
      </w:pPr>
    </w:p>
    <w:p w14:paraId="6E6C0A0E" w14:textId="77777777" w:rsidR="009F2916" w:rsidRPr="00756BCE" w:rsidRDefault="009F2916" w:rsidP="009F2916">
      <w:pPr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9F2916" w:rsidRPr="00460AC6" w14:paraId="2FE1C694" w14:textId="77777777" w:rsidTr="00A6684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1CAB538" w14:textId="77777777" w:rsidR="009F2916" w:rsidRDefault="009F2916" w:rsidP="00A6684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1897022F" w14:textId="77777777" w:rsidR="009F2916" w:rsidRPr="00A535F5" w:rsidRDefault="009F2916" w:rsidP="00A6684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43B7A92" w14:textId="77777777" w:rsidR="009F2916" w:rsidRPr="00A535F5" w:rsidRDefault="009F2916" w:rsidP="00A6684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28DA2768" w14:textId="77777777" w:rsidR="009F2916" w:rsidRPr="00A535F5" w:rsidRDefault="009F2916" w:rsidP="00A6684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542677B4" w14:textId="77777777" w:rsidR="009F2916" w:rsidRPr="00A535F5" w:rsidRDefault="009F2916" w:rsidP="00A6684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62CB13B3" w14:textId="77777777" w:rsidR="009F2916" w:rsidRDefault="009F2916" w:rsidP="00A6684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23BF95AB" w14:textId="77777777" w:rsidR="009F2916" w:rsidRDefault="009F2916" w:rsidP="00A6684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7DD7A38" w14:textId="77777777" w:rsidR="009F2916" w:rsidRPr="00A535F5" w:rsidRDefault="009F2916" w:rsidP="00A6684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56A6798E" w14:textId="77777777" w:rsidR="009F2916" w:rsidRPr="00A535F5" w:rsidRDefault="009F2916" w:rsidP="00A6684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4B9213CD" w14:textId="77777777" w:rsidR="009F2916" w:rsidRPr="00A535F5" w:rsidRDefault="009F2916" w:rsidP="00A6684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3E0E89CC" w14:textId="77777777" w:rsidR="009F2916" w:rsidRPr="00A535F5" w:rsidRDefault="009F2916" w:rsidP="00A6684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4EC92748" w14:textId="77777777" w:rsidR="009F2916" w:rsidRPr="00A535F5" w:rsidRDefault="009F2916" w:rsidP="00A6684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5F4DCA3" w14:textId="77777777" w:rsidR="009F2916" w:rsidRPr="00A535F5" w:rsidRDefault="009F2916" w:rsidP="00A6684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DC106C5" w14:textId="77777777" w:rsidR="009F2916" w:rsidRPr="00A535F5" w:rsidRDefault="009F2916" w:rsidP="00A6684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212D9E31" w14:textId="77777777" w:rsidR="009F2916" w:rsidRPr="00A535F5" w:rsidRDefault="009F2916" w:rsidP="00A6684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6E1A838E" w14:textId="77777777" w:rsidR="009F2916" w:rsidRPr="00A535F5" w:rsidRDefault="009F2916" w:rsidP="00A6684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A35E2EA" w14:textId="77777777" w:rsidR="009F2916" w:rsidRPr="00A535F5" w:rsidRDefault="009F2916" w:rsidP="00A6684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04ED617" w14:textId="77777777" w:rsidR="009F2916" w:rsidRPr="00A535F5" w:rsidRDefault="009F2916" w:rsidP="00A66846">
            <w:pPr>
              <w:ind w:firstLine="709"/>
            </w:pPr>
            <w:r>
              <w:lastRenderedPageBreak/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7B781B33" w14:textId="77777777" w:rsidR="009F2916" w:rsidRPr="00A535F5" w:rsidRDefault="009F2916" w:rsidP="00A6684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49B8747B" w14:textId="77777777" w:rsidR="009F2916" w:rsidRPr="00A535F5" w:rsidRDefault="009F2916" w:rsidP="00A66846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44595D63" w14:textId="77777777" w:rsidR="009F2916" w:rsidRPr="00A535F5" w:rsidRDefault="009F2916" w:rsidP="00A6684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33607C7A" w14:textId="77777777" w:rsidR="009F2916" w:rsidRPr="00A535F5" w:rsidRDefault="009F2916" w:rsidP="00A6684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1794222C" w14:textId="77777777" w:rsidR="009F2916" w:rsidRPr="00A535F5" w:rsidRDefault="009F2916" w:rsidP="00A6684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8EFC143" w14:textId="77777777" w:rsidR="009F2916" w:rsidRDefault="009F2916" w:rsidP="00A6684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0D5E190" w14:textId="77777777" w:rsidR="009F2916" w:rsidRDefault="009F2916" w:rsidP="00A6684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83B09F5" w14:textId="77777777" w:rsidR="009F2916" w:rsidRDefault="009F2916" w:rsidP="00A6684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BF9E222" w14:textId="77777777" w:rsidR="009F2916" w:rsidRDefault="009F2916" w:rsidP="00A6684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0C64FC02" w14:textId="77777777" w:rsidR="009F2916" w:rsidRDefault="009F2916" w:rsidP="00A6684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924A169" w14:textId="77777777" w:rsidR="009F2916" w:rsidRDefault="009F2916" w:rsidP="00A6684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2D50F3F7" w14:textId="77777777" w:rsidR="009F2916" w:rsidRDefault="009F2916" w:rsidP="00A6684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15AC14C3" w14:textId="77777777" w:rsidR="009F2916" w:rsidRDefault="009F2916" w:rsidP="00A6684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05A54201" w14:textId="77777777" w:rsidR="009F2916" w:rsidRPr="00C720D9" w:rsidRDefault="009F2916" w:rsidP="00A6684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038BE7AC" w14:textId="77777777" w:rsidR="009F2916" w:rsidRPr="00DE716C" w:rsidRDefault="009F2916" w:rsidP="009F2916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29436509" w14:textId="77777777" w:rsidR="009F2916" w:rsidRPr="00DB136C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1987E2EA" w14:textId="77777777" w:rsidR="009F2916" w:rsidRPr="001E0C65" w:rsidRDefault="009F2916" w:rsidP="009F291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D18D9EB" w14:textId="77777777" w:rsidR="009F2916" w:rsidRDefault="009F2916" w:rsidP="009F2916">
      <w:pPr>
        <w:ind w:firstLine="708"/>
        <w:jc w:val="center"/>
        <w:rPr>
          <w:b/>
        </w:rPr>
      </w:pPr>
    </w:p>
    <w:p w14:paraId="0D6CB49C" w14:textId="77777777" w:rsidR="009F2916" w:rsidRDefault="009F2916" w:rsidP="009F2916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1E598CE8" w14:textId="77777777" w:rsidR="009F2916" w:rsidRDefault="009F2916" w:rsidP="009F2916">
      <w:pPr>
        <w:spacing w:line="264" w:lineRule="auto"/>
        <w:ind w:firstLine="709"/>
        <w:jc w:val="both"/>
      </w:pPr>
      <w:r>
        <w:br w:type="page"/>
      </w:r>
    </w:p>
    <w:p w14:paraId="6C7F57A7" w14:textId="77777777" w:rsidR="009F2916" w:rsidRPr="00AE0B5D" w:rsidRDefault="009F2916" w:rsidP="009F2916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6C52846C" w14:textId="77777777" w:rsidR="009F2916" w:rsidRDefault="009F2916" w:rsidP="009F2916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2A3F990A" w14:textId="77777777" w:rsidTr="00A66846">
        <w:tc>
          <w:tcPr>
            <w:tcW w:w="9287" w:type="dxa"/>
            <w:shd w:val="clear" w:color="auto" w:fill="auto"/>
          </w:tcPr>
          <w:p w14:paraId="34AF0CA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7EF99F" wp14:editId="2A3B04EE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8578C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31BEB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102.75pt;height:21.75pt" o:ole="">
                  <v:imagedata r:id="rId21" o:title=""/>
                </v:shape>
                <o:OLEObject Type="Embed" ProgID="Equation.DSMT4" ShapeID="_x0000_i1067" DrawAspect="Content" ObjectID="_1725810136" r:id="rId22"/>
              </w:object>
            </w:r>
          </w:p>
          <w:p w14:paraId="2D7630E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9F2916" w14:paraId="38B50D20" w14:textId="77777777" w:rsidTr="00A66846">
        <w:tc>
          <w:tcPr>
            <w:tcW w:w="9287" w:type="dxa"/>
            <w:shd w:val="clear" w:color="auto" w:fill="auto"/>
          </w:tcPr>
          <w:p w14:paraId="64DEDD2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38F2D5" wp14:editId="64C89D15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7678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11E2B03">
                <v:shape id="_x0000_i1068" type="#_x0000_t75" style="width:78.75pt;height:21.75pt" o:ole="">
                  <v:imagedata r:id="rId24" o:title=""/>
                </v:shape>
                <o:OLEObject Type="Embed" ProgID="Equation.DSMT4" ShapeID="_x0000_i1068" DrawAspect="Content" ObjectID="_1725810137" r:id="rId25"/>
              </w:object>
            </w:r>
          </w:p>
          <w:p w14:paraId="66AA922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9F2916" w14:paraId="4E2C0B3E" w14:textId="77777777" w:rsidTr="00A66846">
        <w:tc>
          <w:tcPr>
            <w:tcW w:w="9287" w:type="dxa"/>
            <w:shd w:val="clear" w:color="auto" w:fill="auto"/>
          </w:tcPr>
          <w:p w14:paraId="14C5583F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3F284F" wp14:editId="34FA5E4E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737A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D64BD53">
                <v:shape id="_x0000_i1069" type="#_x0000_t75" style="width:108.75pt;height:21.75pt" o:ole="">
                  <v:imagedata r:id="rId27" o:title=""/>
                </v:shape>
                <o:OLEObject Type="Embed" ProgID="Equation.DSMT4" ShapeID="_x0000_i1069" DrawAspect="Content" ObjectID="_1725810138" r:id="rId28"/>
              </w:object>
            </w:r>
          </w:p>
          <w:p w14:paraId="687E3E6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AB83AF8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70EC99DB" w14:textId="77777777" w:rsidTr="00A66846">
        <w:tc>
          <w:tcPr>
            <w:tcW w:w="9287" w:type="dxa"/>
            <w:shd w:val="clear" w:color="auto" w:fill="auto"/>
          </w:tcPr>
          <w:p w14:paraId="58BAEFB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40096B4" wp14:editId="25A22BFE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B457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CBFEB93">
                <v:shape id="_x0000_i1070" type="#_x0000_t75" style="width:78.75pt;height:21.75pt" o:ole="">
                  <v:imagedata r:id="rId30" o:title=""/>
                </v:shape>
                <o:OLEObject Type="Embed" ProgID="Equation.DSMT4" ShapeID="_x0000_i1070" DrawAspect="Content" ObjectID="_1725810139" r:id="rId31"/>
              </w:object>
            </w:r>
          </w:p>
          <w:p w14:paraId="77F4444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9F2916" w14:paraId="07324687" w14:textId="77777777" w:rsidTr="00A66846">
        <w:tc>
          <w:tcPr>
            <w:tcW w:w="9287" w:type="dxa"/>
            <w:shd w:val="clear" w:color="auto" w:fill="auto"/>
          </w:tcPr>
          <w:p w14:paraId="3FD751C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97E7661" wp14:editId="63904F89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93CC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9BD38BF">
                <v:shape id="_x0000_i1071" type="#_x0000_t75" style="width:78.75pt;height:21.75pt" o:ole="">
                  <v:imagedata r:id="rId33" o:title=""/>
                </v:shape>
                <o:OLEObject Type="Embed" ProgID="Equation.DSMT4" ShapeID="_x0000_i1071" DrawAspect="Content" ObjectID="_1725810140" r:id="rId34"/>
              </w:object>
            </w:r>
          </w:p>
          <w:p w14:paraId="5A4E417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9F2916" w14:paraId="0DC16617" w14:textId="77777777" w:rsidTr="00A66846">
        <w:tc>
          <w:tcPr>
            <w:tcW w:w="9287" w:type="dxa"/>
            <w:shd w:val="clear" w:color="auto" w:fill="auto"/>
          </w:tcPr>
          <w:p w14:paraId="2EC869C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4834FB" wp14:editId="17253E7A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EF51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B36E921">
                <v:shape id="_x0000_i1072" type="#_x0000_t75" style="width:48pt;height:21.75pt" o:ole="">
                  <v:imagedata r:id="rId36" o:title=""/>
                </v:shape>
                <o:OLEObject Type="Embed" ProgID="Equation.DSMT4" ShapeID="_x0000_i1072" DrawAspect="Content" ObjectID="_1725810141" r:id="rId37"/>
              </w:object>
            </w:r>
          </w:p>
          <w:p w14:paraId="5C5D98F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F764297" w14:textId="77777777" w:rsidR="009F2916" w:rsidRDefault="009F2916" w:rsidP="009F2916">
      <w:pPr>
        <w:jc w:val="right"/>
        <w:rPr>
          <w:i/>
          <w:iCs/>
        </w:rPr>
      </w:pPr>
    </w:p>
    <w:p w14:paraId="06E58A94" w14:textId="77777777" w:rsidR="009F2916" w:rsidRDefault="009F2916" w:rsidP="009F2916">
      <w:pPr>
        <w:jc w:val="right"/>
        <w:rPr>
          <w:i/>
          <w:iCs/>
        </w:rPr>
      </w:pPr>
    </w:p>
    <w:p w14:paraId="2F01FC93" w14:textId="77777777" w:rsidR="009F2916" w:rsidRDefault="009F2916" w:rsidP="009F2916">
      <w:pPr>
        <w:jc w:val="right"/>
        <w:rPr>
          <w:i/>
          <w:iCs/>
        </w:rPr>
      </w:pPr>
    </w:p>
    <w:p w14:paraId="7A435EB4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9F2916" w14:paraId="23313ABB" w14:textId="77777777" w:rsidTr="00A66846">
        <w:tc>
          <w:tcPr>
            <w:tcW w:w="9287" w:type="dxa"/>
            <w:shd w:val="clear" w:color="auto" w:fill="auto"/>
          </w:tcPr>
          <w:p w14:paraId="05950E4A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DA9821" wp14:editId="7F0ADA3D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1D9C4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49A667D">
                <v:shape id="_x0000_i1073" type="#_x0000_t75" style="width:78.75pt;height:21.75pt" o:ole="">
                  <v:imagedata r:id="rId39" o:title=""/>
                </v:shape>
                <o:OLEObject Type="Embed" ProgID="Equation.DSMT4" ShapeID="_x0000_i1073" DrawAspect="Content" ObjectID="_1725810142" r:id="rId40"/>
              </w:object>
            </w:r>
          </w:p>
          <w:p w14:paraId="591C067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9F2916" w14:paraId="3CC6A3A3" w14:textId="77777777" w:rsidTr="00A66846">
        <w:tc>
          <w:tcPr>
            <w:tcW w:w="9287" w:type="dxa"/>
            <w:shd w:val="clear" w:color="auto" w:fill="auto"/>
          </w:tcPr>
          <w:p w14:paraId="32A6EB8E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635576" wp14:editId="23D2811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7755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25A988A">
                <v:shape id="_x0000_i1074" type="#_x0000_t75" style="width:48pt;height:21.75pt" o:ole="">
                  <v:imagedata r:id="rId42" o:title=""/>
                </v:shape>
                <o:OLEObject Type="Embed" ProgID="Equation.DSMT4" ShapeID="_x0000_i1074" DrawAspect="Content" ObjectID="_1725810143" r:id="rId43"/>
              </w:object>
            </w:r>
          </w:p>
          <w:p w14:paraId="5B4D3A6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9F2916" w14:paraId="49290C2E" w14:textId="77777777" w:rsidTr="00A66846">
        <w:tc>
          <w:tcPr>
            <w:tcW w:w="9287" w:type="dxa"/>
            <w:shd w:val="clear" w:color="auto" w:fill="auto"/>
          </w:tcPr>
          <w:p w14:paraId="2B8087B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AEEE13" wp14:editId="1AF03AE0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3801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89A926A">
                <v:shape id="_x0000_i1075" type="#_x0000_t75" style="width:102.75pt;height:21.75pt" o:ole="">
                  <v:imagedata r:id="rId45" o:title=""/>
                </v:shape>
                <o:OLEObject Type="Embed" ProgID="Equation.DSMT4" ShapeID="_x0000_i1075" DrawAspect="Content" ObjectID="_1725810144" r:id="rId46"/>
              </w:object>
            </w:r>
          </w:p>
          <w:p w14:paraId="3EB537C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6C52078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10B02CF8" w14:textId="77777777" w:rsidTr="00A66846">
        <w:tc>
          <w:tcPr>
            <w:tcW w:w="9287" w:type="dxa"/>
            <w:shd w:val="clear" w:color="auto" w:fill="auto"/>
          </w:tcPr>
          <w:p w14:paraId="137B7AAE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0F7367" wp14:editId="24CAE999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E2BF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CEFD3C4">
                <v:shape id="_x0000_i1076" type="#_x0000_t75" style="width:74.25pt;height:21.75pt" o:ole="">
                  <v:imagedata r:id="rId48" o:title=""/>
                </v:shape>
                <o:OLEObject Type="Embed" ProgID="Equation.DSMT4" ShapeID="_x0000_i1076" DrawAspect="Content" ObjectID="_1725810145" r:id="rId49"/>
              </w:object>
            </w:r>
          </w:p>
          <w:p w14:paraId="3788A86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9F2916" w14:paraId="059B8762" w14:textId="77777777" w:rsidTr="00A66846">
        <w:tc>
          <w:tcPr>
            <w:tcW w:w="9287" w:type="dxa"/>
            <w:shd w:val="clear" w:color="auto" w:fill="auto"/>
          </w:tcPr>
          <w:p w14:paraId="51B9D227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7704862" wp14:editId="49959B1D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BFF48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679BB5DB">
                <v:shape id="_x0000_i1077" type="#_x0000_t75" style="width:47.25pt;height:21.75pt" o:ole="">
                  <v:imagedata r:id="rId51" o:title=""/>
                </v:shape>
                <o:OLEObject Type="Embed" ProgID="Equation.DSMT4" ShapeID="_x0000_i1077" DrawAspect="Content" ObjectID="_1725810146" r:id="rId52"/>
              </w:object>
            </w:r>
          </w:p>
          <w:p w14:paraId="3F14375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9F2916" w14:paraId="0C433526" w14:textId="77777777" w:rsidTr="00A66846">
        <w:tc>
          <w:tcPr>
            <w:tcW w:w="9287" w:type="dxa"/>
            <w:shd w:val="clear" w:color="auto" w:fill="auto"/>
          </w:tcPr>
          <w:p w14:paraId="3AA5635D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B6C7444" wp14:editId="5AB5082D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1B96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B9C807A">
                <v:shape id="_x0000_i1078" type="#_x0000_t75" style="width:102.75pt;height:21.75pt" o:ole="">
                  <v:imagedata r:id="rId54" o:title=""/>
                </v:shape>
                <o:OLEObject Type="Embed" ProgID="Equation.DSMT4" ShapeID="_x0000_i1078" DrawAspect="Content" ObjectID="_1725810147" r:id="rId55"/>
              </w:object>
            </w:r>
          </w:p>
          <w:p w14:paraId="6F93983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95AAB14" w14:textId="77777777" w:rsidR="009F2916" w:rsidRDefault="009F2916" w:rsidP="009F2916">
      <w:pPr>
        <w:jc w:val="right"/>
        <w:rPr>
          <w:i/>
          <w:iCs/>
        </w:rPr>
      </w:pPr>
    </w:p>
    <w:p w14:paraId="7661E18C" w14:textId="77777777" w:rsidR="009F2916" w:rsidRDefault="009F2916" w:rsidP="009F2916">
      <w:pPr>
        <w:jc w:val="right"/>
        <w:rPr>
          <w:i/>
          <w:iCs/>
        </w:rPr>
      </w:pPr>
    </w:p>
    <w:p w14:paraId="2416BC69" w14:textId="77777777" w:rsidR="009F2916" w:rsidRDefault="009F2916" w:rsidP="009F2916">
      <w:pPr>
        <w:jc w:val="right"/>
        <w:rPr>
          <w:i/>
          <w:iCs/>
        </w:rPr>
      </w:pPr>
    </w:p>
    <w:p w14:paraId="1746C810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0E3C1BEA" w14:textId="77777777" w:rsidTr="00A66846">
        <w:tc>
          <w:tcPr>
            <w:tcW w:w="9287" w:type="dxa"/>
            <w:shd w:val="clear" w:color="auto" w:fill="auto"/>
          </w:tcPr>
          <w:p w14:paraId="1175BEF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079E61" wp14:editId="3553EEF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BE99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DF9B412">
                <v:shape id="_x0000_i1079" type="#_x0000_t75" style="width:108.75pt;height:21.75pt" o:ole="">
                  <v:imagedata r:id="rId57" o:title=""/>
                </v:shape>
                <o:OLEObject Type="Embed" ProgID="Equation.DSMT4" ShapeID="_x0000_i1079" DrawAspect="Content" ObjectID="_1725810148" r:id="rId58"/>
              </w:object>
            </w:r>
          </w:p>
          <w:p w14:paraId="48AC1F5D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9F2916" w14:paraId="149A9C9A" w14:textId="77777777" w:rsidTr="00A66846">
        <w:tc>
          <w:tcPr>
            <w:tcW w:w="9287" w:type="dxa"/>
            <w:shd w:val="clear" w:color="auto" w:fill="auto"/>
          </w:tcPr>
          <w:p w14:paraId="33078D6A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045492" wp14:editId="712D5E1F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C8F83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F7DD1A9">
                <v:shape id="_x0000_i1080" type="#_x0000_t75" style="width:108.75pt;height:21.75pt" o:ole="">
                  <v:imagedata r:id="rId60" o:title=""/>
                </v:shape>
                <o:OLEObject Type="Embed" ProgID="Equation.DSMT4" ShapeID="_x0000_i1080" DrawAspect="Content" ObjectID="_1725810149" r:id="rId61"/>
              </w:object>
            </w:r>
          </w:p>
          <w:p w14:paraId="0FE6641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9F2916" w14:paraId="3A1CD3CF" w14:textId="77777777" w:rsidTr="00A66846">
        <w:tc>
          <w:tcPr>
            <w:tcW w:w="9287" w:type="dxa"/>
            <w:shd w:val="clear" w:color="auto" w:fill="auto"/>
          </w:tcPr>
          <w:p w14:paraId="0A76760C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80B97A" wp14:editId="09588505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9B636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8E0FFEE">
                <v:shape id="_x0000_i1081" type="#_x0000_t75" style="width:78.75pt;height:21.75pt" o:ole="">
                  <v:imagedata r:id="rId63" o:title=""/>
                </v:shape>
                <o:OLEObject Type="Embed" ProgID="Equation.DSMT4" ShapeID="_x0000_i1081" DrawAspect="Content" ObjectID="_1725810150" r:id="rId64"/>
              </w:object>
            </w:r>
          </w:p>
          <w:p w14:paraId="4D4062D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7EF66FC8" w14:textId="77777777" w:rsidR="009F2916" w:rsidRDefault="009F2916" w:rsidP="009F2916">
      <w:pPr>
        <w:jc w:val="right"/>
        <w:rPr>
          <w:i/>
          <w:iCs/>
        </w:rPr>
      </w:pPr>
    </w:p>
    <w:p w14:paraId="4F2B45B7" w14:textId="77777777" w:rsidR="009F2916" w:rsidRDefault="009F2916" w:rsidP="009F2916">
      <w:pPr>
        <w:jc w:val="right"/>
        <w:rPr>
          <w:i/>
          <w:iCs/>
        </w:rPr>
      </w:pPr>
    </w:p>
    <w:p w14:paraId="4A1E5346" w14:textId="77777777" w:rsidR="009F2916" w:rsidRDefault="009F2916" w:rsidP="009F2916">
      <w:pPr>
        <w:jc w:val="right"/>
        <w:rPr>
          <w:i/>
          <w:iCs/>
        </w:rPr>
      </w:pPr>
    </w:p>
    <w:p w14:paraId="086D7D73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57F814A6" w14:textId="77777777" w:rsidTr="00A66846">
        <w:tc>
          <w:tcPr>
            <w:tcW w:w="9287" w:type="dxa"/>
            <w:shd w:val="clear" w:color="auto" w:fill="auto"/>
          </w:tcPr>
          <w:p w14:paraId="6B72502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F3C27F" wp14:editId="59794605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A154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358E28D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AC74EDD">
                <v:shape id="_x0000_i1082" type="#_x0000_t75" style="width:135.75pt;height:21.75pt" o:ole="">
                  <v:imagedata r:id="rId66" o:title=""/>
                </v:shape>
                <o:OLEObject Type="Embed" ProgID="Equation.DSMT4" ShapeID="_x0000_i1082" DrawAspect="Content" ObjectID="_1725810151" r:id="rId67"/>
              </w:object>
            </w:r>
          </w:p>
          <w:p w14:paraId="29C2A6B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B827AB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47A9CBB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7CF76F6D" w14:textId="77777777" w:rsidTr="00A66846">
        <w:tc>
          <w:tcPr>
            <w:tcW w:w="9287" w:type="dxa"/>
            <w:shd w:val="clear" w:color="auto" w:fill="auto"/>
          </w:tcPr>
          <w:p w14:paraId="633D0BD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801D63" wp14:editId="79F42432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CAB7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B29425C">
                <v:shape id="_x0000_i1083" type="#_x0000_t75" style="width:141.75pt;height:21.75pt" o:ole="">
                  <v:imagedata r:id="rId69" o:title=""/>
                </v:shape>
                <o:OLEObject Type="Embed" ProgID="Equation.DSMT4" ShapeID="_x0000_i1083" DrawAspect="Content" ObjectID="_1725810152" r:id="rId70"/>
              </w:object>
            </w:r>
          </w:p>
          <w:p w14:paraId="734A1AE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B7AA282" w14:textId="77777777" w:rsidR="009F2916" w:rsidRDefault="009F2916" w:rsidP="009F2916">
      <w:pPr>
        <w:jc w:val="right"/>
        <w:rPr>
          <w:i/>
          <w:iCs/>
        </w:rPr>
      </w:pPr>
    </w:p>
    <w:p w14:paraId="6AB91D15" w14:textId="77777777" w:rsidR="009F2916" w:rsidRDefault="009F2916" w:rsidP="009F2916">
      <w:pPr>
        <w:jc w:val="right"/>
        <w:rPr>
          <w:i/>
          <w:iCs/>
        </w:rPr>
      </w:pPr>
    </w:p>
    <w:p w14:paraId="5A9D8FE2" w14:textId="77777777" w:rsidR="009F2916" w:rsidRDefault="009F2916" w:rsidP="009F2916">
      <w:pPr>
        <w:jc w:val="right"/>
        <w:rPr>
          <w:i/>
          <w:iCs/>
        </w:rPr>
      </w:pPr>
    </w:p>
    <w:p w14:paraId="69A5C876" w14:textId="77777777" w:rsidR="009F2916" w:rsidRDefault="009F2916" w:rsidP="009F2916">
      <w:pPr>
        <w:jc w:val="right"/>
        <w:rPr>
          <w:i/>
          <w:iCs/>
        </w:rPr>
      </w:pPr>
    </w:p>
    <w:p w14:paraId="18083E45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9F2916" w14:paraId="610946A3" w14:textId="77777777" w:rsidTr="00A66846">
        <w:tc>
          <w:tcPr>
            <w:tcW w:w="9287" w:type="dxa"/>
            <w:shd w:val="clear" w:color="auto" w:fill="auto"/>
          </w:tcPr>
          <w:p w14:paraId="0F49AA0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1D8C13" wp14:editId="56937CC2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0C4A3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8E3A79A">
                <v:shape id="_x0000_i1084" type="#_x0000_t75" style="width:54pt;height:21.75pt" o:ole="">
                  <v:imagedata r:id="rId72" o:title=""/>
                </v:shape>
                <o:OLEObject Type="Embed" ProgID="Equation.DSMT4" ShapeID="_x0000_i1084" DrawAspect="Content" ObjectID="_1725810153" r:id="rId73"/>
              </w:object>
            </w:r>
          </w:p>
          <w:p w14:paraId="2A874BD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3752B42" w14:textId="77777777" w:rsidR="009F2916" w:rsidRPr="00B32284" w:rsidRDefault="009F2916" w:rsidP="00A6684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9F2916" w14:paraId="0DF8271B" w14:textId="77777777" w:rsidTr="00A66846">
        <w:tc>
          <w:tcPr>
            <w:tcW w:w="9287" w:type="dxa"/>
            <w:shd w:val="clear" w:color="auto" w:fill="auto"/>
          </w:tcPr>
          <w:p w14:paraId="3BE7B5E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25FFBB" wp14:editId="13D0A04C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94A5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0A1933D">
                <v:shape id="_x0000_i1085" type="#_x0000_t75" style="width:80.25pt;height:21.75pt" o:ole="">
                  <v:imagedata r:id="rId75" o:title=""/>
                </v:shape>
                <o:OLEObject Type="Embed" ProgID="Equation.DSMT4" ShapeID="_x0000_i1085" DrawAspect="Content" ObjectID="_1725810154" r:id="rId76"/>
              </w:object>
            </w:r>
          </w:p>
          <w:p w14:paraId="07E597A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4010231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C4DD5BE" w14:textId="77777777" w:rsidTr="00A66846">
        <w:tc>
          <w:tcPr>
            <w:tcW w:w="9287" w:type="dxa"/>
            <w:shd w:val="clear" w:color="auto" w:fill="auto"/>
          </w:tcPr>
          <w:p w14:paraId="35BDBAF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A244B9" wp14:editId="7D334120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9585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19A7244">
                <v:shape id="_x0000_i1086" type="#_x0000_t75" style="width:146.25pt;height:21.75pt" o:ole="">
                  <v:imagedata r:id="rId78" o:title=""/>
                </v:shape>
                <o:OLEObject Type="Embed" ProgID="Equation.DSMT4" ShapeID="_x0000_i1086" DrawAspect="Content" ObjectID="_1725810155" r:id="rId79"/>
              </w:object>
            </w:r>
          </w:p>
          <w:p w14:paraId="437DC7B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4B63520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02BA96BE" w14:textId="77777777" w:rsidTr="00A66846">
        <w:tc>
          <w:tcPr>
            <w:tcW w:w="9287" w:type="dxa"/>
            <w:shd w:val="clear" w:color="auto" w:fill="auto"/>
          </w:tcPr>
          <w:p w14:paraId="110DAAA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565340" wp14:editId="34C4840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866DD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D1E4BC7">
                <v:shape id="_x0000_i1087" type="#_x0000_t75" style="width:129.75pt;height:21.75pt" o:ole="">
                  <v:imagedata r:id="rId81" o:title=""/>
                </v:shape>
                <o:OLEObject Type="Embed" ProgID="Equation.DSMT4" ShapeID="_x0000_i1087" DrawAspect="Content" ObjectID="_1725810156" r:id="rId82"/>
              </w:object>
            </w:r>
          </w:p>
          <w:p w14:paraId="5E6F0DD7" w14:textId="77777777" w:rsidR="009F2916" w:rsidRDefault="009F2916" w:rsidP="00A66846">
            <w:pPr>
              <w:jc w:val="center"/>
            </w:pPr>
          </w:p>
          <w:p w14:paraId="6572DDF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4B359F1C" w14:textId="77777777" w:rsidR="009F2916" w:rsidRDefault="009F2916" w:rsidP="009F2916">
      <w:pPr>
        <w:jc w:val="right"/>
        <w:rPr>
          <w:i/>
          <w:iCs/>
        </w:rPr>
      </w:pPr>
    </w:p>
    <w:p w14:paraId="6325D5D4" w14:textId="77777777" w:rsidR="009F2916" w:rsidRDefault="009F2916" w:rsidP="009F2916">
      <w:pPr>
        <w:jc w:val="right"/>
        <w:rPr>
          <w:i/>
          <w:iCs/>
        </w:rPr>
      </w:pPr>
    </w:p>
    <w:p w14:paraId="3D8922FF" w14:textId="77777777" w:rsidR="009F2916" w:rsidRDefault="009F2916" w:rsidP="009F2916">
      <w:pPr>
        <w:jc w:val="right"/>
        <w:rPr>
          <w:i/>
          <w:iCs/>
        </w:rPr>
      </w:pPr>
    </w:p>
    <w:p w14:paraId="51106993" w14:textId="77777777" w:rsidR="009F2916" w:rsidRDefault="009F2916" w:rsidP="009F2916">
      <w:pPr>
        <w:jc w:val="right"/>
        <w:rPr>
          <w:i/>
          <w:iCs/>
        </w:rPr>
      </w:pPr>
    </w:p>
    <w:p w14:paraId="7DAF1D8A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4A5DC83" w14:textId="77777777" w:rsidTr="00A66846">
        <w:tc>
          <w:tcPr>
            <w:tcW w:w="9287" w:type="dxa"/>
            <w:shd w:val="clear" w:color="auto" w:fill="auto"/>
          </w:tcPr>
          <w:p w14:paraId="420D41F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2091EAF" wp14:editId="62EB173C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8DDA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E4E1086">
                <v:shape id="_x0000_i1088" type="#_x0000_t75" style="width:108pt;height:21.75pt" o:ole="">
                  <v:imagedata r:id="rId84" o:title=""/>
                </v:shape>
                <o:OLEObject Type="Embed" ProgID="Equation.DSMT4" ShapeID="_x0000_i1088" DrawAspect="Content" ObjectID="_1725810157" r:id="rId85"/>
              </w:object>
            </w:r>
          </w:p>
          <w:p w14:paraId="164B19BF" w14:textId="77777777" w:rsidR="009F2916" w:rsidRDefault="009F2916" w:rsidP="00A66846">
            <w:pPr>
              <w:jc w:val="center"/>
            </w:pPr>
          </w:p>
          <w:p w14:paraId="5A2766F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9F2916" w14:paraId="148845BA" w14:textId="77777777" w:rsidTr="00A66846">
        <w:tc>
          <w:tcPr>
            <w:tcW w:w="9287" w:type="dxa"/>
            <w:shd w:val="clear" w:color="auto" w:fill="auto"/>
          </w:tcPr>
          <w:p w14:paraId="5A094BB4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FE735C8" wp14:editId="14072375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287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3DCA8A4">
                <v:shape id="_x0000_i1089" type="#_x0000_t75" style="width:168pt;height:21.75pt" o:ole="">
                  <v:imagedata r:id="rId87" o:title=""/>
                </v:shape>
                <o:OLEObject Type="Embed" ProgID="Equation.DSMT4" ShapeID="_x0000_i1089" DrawAspect="Content" ObjectID="_1725810158" r:id="rId88"/>
              </w:object>
            </w:r>
          </w:p>
          <w:p w14:paraId="67DFECB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AE7BAF9" w14:textId="77777777" w:rsidR="009F2916" w:rsidRDefault="009F2916" w:rsidP="009F2916">
      <w:pPr>
        <w:jc w:val="right"/>
        <w:rPr>
          <w:i/>
          <w:iCs/>
        </w:rPr>
      </w:pPr>
    </w:p>
    <w:p w14:paraId="36FCCA75" w14:textId="77777777" w:rsidR="009F2916" w:rsidRDefault="009F2916" w:rsidP="009F2916">
      <w:pPr>
        <w:jc w:val="right"/>
        <w:rPr>
          <w:i/>
          <w:iCs/>
        </w:rPr>
      </w:pPr>
    </w:p>
    <w:p w14:paraId="1AEFC8D7" w14:textId="77777777" w:rsidR="009F2916" w:rsidRDefault="009F2916" w:rsidP="009F2916">
      <w:pPr>
        <w:jc w:val="right"/>
        <w:rPr>
          <w:i/>
          <w:iCs/>
        </w:rPr>
      </w:pPr>
    </w:p>
    <w:p w14:paraId="7BF8ADE1" w14:textId="77777777" w:rsidR="009F2916" w:rsidRDefault="009F2916" w:rsidP="009F2916">
      <w:pPr>
        <w:jc w:val="right"/>
        <w:rPr>
          <w:i/>
          <w:iCs/>
        </w:rPr>
      </w:pPr>
    </w:p>
    <w:p w14:paraId="0E337F69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6F7FCF61" w14:textId="77777777" w:rsidTr="00A66846">
        <w:tc>
          <w:tcPr>
            <w:tcW w:w="9287" w:type="dxa"/>
            <w:shd w:val="clear" w:color="auto" w:fill="auto"/>
          </w:tcPr>
          <w:p w14:paraId="68AB9D8F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E80542" wp14:editId="101EB94E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85C8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33E6BC0">
                <v:shape id="_x0000_i1090" type="#_x0000_t75" style="width:146.25pt;height:21.75pt" o:ole="">
                  <v:imagedata r:id="rId90" o:title=""/>
                </v:shape>
                <o:OLEObject Type="Embed" ProgID="Equation.DSMT4" ShapeID="_x0000_i1090" DrawAspect="Content" ObjectID="_1725810159" r:id="rId91"/>
              </w:object>
            </w:r>
          </w:p>
          <w:p w14:paraId="139372C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AA60E5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24EA30E8" w14:textId="77777777" w:rsidTr="00A66846">
        <w:tc>
          <w:tcPr>
            <w:tcW w:w="9287" w:type="dxa"/>
            <w:shd w:val="clear" w:color="auto" w:fill="auto"/>
          </w:tcPr>
          <w:p w14:paraId="15439E8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B7906C" wp14:editId="6E2C43B7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6205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CB88C3A">
                <v:shape id="_x0000_i1091" type="#_x0000_t75" style="width:107.25pt;height:21.75pt" o:ole="">
                  <v:imagedata r:id="rId93" o:title=""/>
                </v:shape>
                <o:OLEObject Type="Embed" ProgID="Equation.DSMT4" ShapeID="_x0000_i1091" DrawAspect="Content" ObjectID="_1725810160" r:id="rId94"/>
              </w:object>
            </w:r>
          </w:p>
          <w:p w14:paraId="77B2E43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762F1CC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4C34D87" w14:textId="77777777" w:rsidTr="00A66846">
        <w:tc>
          <w:tcPr>
            <w:tcW w:w="9287" w:type="dxa"/>
            <w:shd w:val="clear" w:color="auto" w:fill="auto"/>
          </w:tcPr>
          <w:p w14:paraId="39E2FDD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32EC46F" wp14:editId="2432A108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02B8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EE860FD">
                <v:shape id="_x0000_i1092" type="#_x0000_t75" style="width:135pt;height:21.75pt" o:ole="">
                  <v:imagedata r:id="rId96" o:title=""/>
                </v:shape>
                <o:OLEObject Type="Embed" ProgID="Equation.DSMT4" ShapeID="_x0000_i1092" DrawAspect="Content" ObjectID="_1725810161" r:id="rId97"/>
              </w:object>
            </w:r>
          </w:p>
          <w:p w14:paraId="57034D8F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9F2916" w14:paraId="17DC7E7E" w14:textId="77777777" w:rsidTr="00A66846">
        <w:tc>
          <w:tcPr>
            <w:tcW w:w="9287" w:type="dxa"/>
            <w:shd w:val="clear" w:color="auto" w:fill="auto"/>
          </w:tcPr>
          <w:p w14:paraId="4382011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58670E" wp14:editId="6B7651EF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FDEE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3DDB488">
                <v:shape id="_x0000_i1093" type="#_x0000_t75" style="width:174pt;height:21.75pt" o:ole="">
                  <v:imagedata r:id="rId99" o:title=""/>
                </v:shape>
                <o:OLEObject Type="Embed" ProgID="Equation.DSMT4" ShapeID="_x0000_i1093" DrawAspect="Content" ObjectID="_1725810162" r:id="rId100"/>
              </w:object>
            </w:r>
          </w:p>
          <w:p w14:paraId="77C6920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0ED75EE" w14:textId="77777777" w:rsidR="009F2916" w:rsidRDefault="009F2916" w:rsidP="009F2916">
      <w:pPr>
        <w:jc w:val="right"/>
        <w:rPr>
          <w:i/>
          <w:iCs/>
        </w:rPr>
      </w:pPr>
    </w:p>
    <w:p w14:paraId="30D1C9E2" w14:textId="77777777" w:rsidR="009F2916" w:rsidRDefault="009F2916" w:rsidP="009F2916">
      <w:pPr>
        <w:jc w:val="right"/>
        <w:rPr>
          <w:i/>
          <w:iCs/>
        </w:rPr>
      </w:pPr>
    </w:p>
    <w:p w14:paraId="7B3AB333" w14:textId="77777777" w:rsidR="009F2916" w:rsidRDefault="009F2916" w:rsidP="009F2916">
      <w:pPr>
        <w:jc w:val="right"/>
        <w:rPr>
          <w:i/>
          <w:iCs/>
        </w:rPr>
      </w:pPr>
    </w:p>
    <w:p w14:paraId="15F9978A" w14:textId="77777777" w:rsidR="009F2916" w:rsidRDefault="009F2916" w:rsidP="009F2916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0585D8F8" w14:textId="77777777" w:rsidTr="00A66846">
        <w:tc>
          <w:tcPr>
            <w:tcW w:w="9287" w:type="dxa"/>
            <w:shd w:val="clear" w:color="auto" w:fill="auto"/>
          </w:tcPr>
          <w:p w14:paraId="2337498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323376" wp14:editId="61ED1699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B681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B63B187">
                <v:shape id="_x0000_i1094" type="#_x0000_t75" style="width:77.25pt;height:21.75pt" o:ole="">
                  <v:imagedata r:id="rId102" o:title=""/>
                </v:shape>
                <o:OLEObject Type="Embed" ProgID="Equation.DSMT4" ShapeID="_x0000_i1094" DrawAspect="Content" ObjectID="_1725810163" r:id="rId103"/>
              </w:object>
            </w:r>
          </w:p>
          <w:p w14:paraId="1FA5748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9752D8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F60418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ABE955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C73CE0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1B4790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394C7B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DBE386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46846968" w14:textId="77777777" w:rsidTr="00A66846">
        <w:tc>
          <w:tcPr>
            <w:tcW w:w="9287" w:type="dxa"/>
            <w:shd w:val="clear" w:color="auto" w:fill="auto"/>
          </w:tcPr>
          <w:p w14:paraId="7AE1507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88D887" wp14:editId="1FE790EE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91C8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A9E6601">
                <v:shape id="_x0000_i1095" type="#_x0000_t75" style="width:174pt;height:21.75pt" o:ole="">
                  <v:imagedata r:id="rId105" o:title=""/>
                </v:shape>
                <o:OLEObject Type="Embed" ProgID="Equation.DSMT4" ShapeID="_x0000_i1095" DrawAspect="Content" ObjectID="_1725810164" r:id="rId106"/>
              </w:object>
            </w:r>
          </w:p>
          <w:p w14:paraId="1427661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0CC8795" w14:textId="77777777" w:rsidR="009F2916" w:rsidRDefault="009F2916" w:rsidP="009F2916">
      <w:pPr>
        <w:jc w:val="right"/>
        <w:rPr>
          <w:i/>
          <w:iCs/>
        </w:rPr>
      </w:pPr>
    </w:p>
    <w:p w14:paraId="217A3FF0" w14:textId="77777777" w:rsidR="009F2916" w:rsidRDefault="009F2916" w:rsidP="009F2916">
      <w:pPr>
        <w:jc w:val="right"/>
        <w:rPr>
          <w:i/>
          <w:iCs/>
        </w:rPr>
      </w:pPr>
    </w:p>
    <w:p w14:paraId="69F3A7BC" w14:textId="77777777" w:rsidR="009F2916" w:rsidRDefault="009F2916" w:rsidP="009F2916">
      <w:pPr>
        <w:jc w:val="right"/>
        <w:rPr>
          <w:i/>
          <w:iCs/>
        </w:rPr>
      </w:pPr>
    </w:p>
    <w:p w14:paraId="4376D76D" w14:textId="77777777" w:rsidR="009F2916" w:rsidRDefault="009F2916" w:rsidP="009F2916">
      <w:pPr>
        <w:jc w:val="right"/>
        <w:rPr>
          <w:i/>
          <w:iCs/>
        </w:rPr>
      </w:pPr>
    </w:p>
    <w:p w14:paraId="41333B4D" w14:textId="77777777" w:rsidR="009F2916" w:rsidRDefault="009F2916" w:rsidP="009F291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493D3399" w14:textId="77777777" w:rsidTr="00A66846">
        <w:tc>
          <w:tcPr>
            <w:tcW w:w="9287" w:type="dxa"/>
            <w:shd w:val="clear" w:color="auto" w:fill="auto"/>
          </w:tcPr>
          <w:p w14:paraId="6576D67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AFC4CB" wp14:editId="1F1D5A6B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F20E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39BC05A9">
                <v:shape id="_x0000_i1096" type="#_x0000_t75" style="width:111pt;height:21.75pt" o:ole="">
                  <v:imagedata r:id="rId108" o:title=""/>
                </v:shape>
                <o:OLEObject Type="Embed" ProgID="Equation.DSMT4" ShapeID="_x0000_i1096" DrawAspect="Content" ObjectID="_1725810165" r:id="rId109"/>
              </w:object>
            </w:r>
          </w:p>
          <w:p w14:paraId="2E6DE6D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BF15397" w14:textId="77777777" w:rsidR="009F2916" w:rsidRDefault="009F2916" w:rsidP="009F2916">
      <w:pPr>
        <w:rPr>
          <w:b/>
        </w:rPr>
      </w:pPr>
    </w:p>
    <w:p w14:paraId="0420ADFD" w14:textId="77777777" w:rsidR="009F2916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74BF6620" w14:textId="77777777" w:rsidR="009F2916" w:rsidRPr="00DB136C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DBDC1B3" w14:textId="77777777" w:rsidR="009F2916" w:rsidRPr="001E0C65" w:rsidRDefault="009F2916" w:rsidP="009F291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23BCD568" w14:textId="77777777" w:rsidR="009F2916" w:rsidRDefault="009F2916" w:rsidP="009F2916">
      <w:pPr>
        <w:ind w:firstLine="708"/>
        <w:jc w:val="center"/>
        <w:rPr>
          <w:b/>
        </w:rPr>
      </w:pPr>
    </w:p>
    <w:p w14:paraId="1E53C77B" w14:textId="77777777" w:rsidR="009F2916" w:rsidRPr="00D921D4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42276F7" wp14:editId="793AAF21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8537" w14:textId="77777777" w:rsidR="009F2916" w:rsidRPr="00D9732B" w:rsidRDefault="009F2916" w:rsidP="009F291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5B5D772D" wp14:editId="2BB1F2A8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60E" w14:textId="77777777" w:rsidR="009F2916" w:rsidRPr="00E439D2" w:rsidRDefault="009F2916" w:rsidP="009F2916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64B6F3CA" wp14:editId="59B387A3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4DF8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3E6AF67D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565B8F1B" w14:textId="6EF97575" w:rsidR="00A54D87" w:rsidRPr="00A54D87" w:rsidRDefault="00A54D87" w:rsidP="009F2916">
      <w:pPr>
        <w:jc w:val="center"/>
        <w:rPr>
          <w:b/>
          <w:sz w:val="24"/>
          <w:szCs w:val="24"/>
        </w:rPr>
      </w:pPr>
    </w:p>
    <w:sectPr w:rsidR="00A54D87" w:rsidRPr="00A54D87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A6DC0" w14:textId="77777777" w:rsidR="00751F40" w:rsidRDefault="00751F40" w:rsidP="00DA4A16">
      <w:r>
        <w:separator/>
      </w:r>
    </w:p>
  </w:endnote>
  <w:endnote w:type="continuationSeparator" w:id="0">
    <w:p w14:paraId="523ACABC" w14:textId="77777777" w:rsidR="00751F40" w:rsidRDefault="00751F40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DAFF" w14:textId="77777777" w:rsidR="00751F40" w:rsidRDefault="00751F40" w:rsidP="00DA4A16">
      <w:r>
        <w:separator/>
      </w:r>
    </w:p>
  </w:footnote>
  <w:footnote w:type="continuationSeparator" w:id="0">
    <w:p w14:paraId="79C9ED8A" w14:textId="77777777" w:rsidR="00751F40" w:rsidRDefault="00751F40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3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2221719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520509595">
    <w:abstractNumId w:val="17"/>
  </w:num>
  <w:num w:numId="3" w16cid:durableId="386150775">
    <w:abstractNumId w:val="12"/>
  </w:num>
  <w:num w:numId="4" w16cid:durableId="1721976118">
    <w:abstractNumId w:val="26"/>
  </w:num>
  <w:num w:numId="5" w16cid:durableId="145360820">
    <w:abstractNumId w:val="25"/>
  </w:num>
  <w:num w:numId="6" w16cid:durableId="186140182">
    <w:abstractNumId w:val="22"/>
  </w:num>
  <w:num w:numId="7" w16cid:durableId="1735276231">
    <w:abstractNumId w:val="14"/>
  </w:num>
  <w:num w:numId="8" w16cid:durableId="1092358095">
    <w:abstractNumId w:val="11"/>
  </w:num>
  <w:num w:numId="9" w16cid:durableId="87897060">
    <w:abstractNumId w:val="10"/>
  </w:num>
  <w:num w:numId="10" w16cid:durableId="1154492438">
    <w:abstractNumId w:val="18"/>
  </w:num>
  <w:num w:numId="11" w16cid:durableId="369378582">
    <w:abstractNumId w:val="19"/>
  </w:num>
  <w:num w:numId="12" w16cid:durableId="1619482942">
    <w:abstractNumId w:val="15"/>
  </w:num>
  <w:num w:numId="13" w16cid:durableId="226913572">
    <w:abstractNumId w:val="20"/>
  </w:num>
  <w:num w:numId="14" w16cid:durableId="1298296094">
    <w:abstractNumId w:val="9"/>
  </w:num>
  <w:num w:numId="15" w16cid:durableId="251861276">
    <w:abstractNumId w:val="23"/>
  </w:num>
  <w:num w:numId="16" w16cid:durableId="1610507658">
    <w:abstractNumId w:val="24"/>
  </w:num>
  <w:num w:numId="17" w16cid:durableId="1633097761">
    <w:abstractNumId w:val="16"/>
  </w:num>
  <w:num w:numId="18" w16cid:durableId="1028337532">
    <w:abstractNumId w:val="13"/>
  </w:num>
  <w:num w:numId="19" w16cid:durableId="1038506201">
    <w:abstractNumId w:val="27"/>
  </w:num>
  <w:num w:numId="20" w16cid:durableId="4872884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934467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6B4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1A45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1F40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57C6E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2916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4D87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61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34DA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uiPriority w:val="59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27">
    <w:name w:val="Обычный2"/>
    <w:rsid w:val="00A54D87"/>
    <w:pPr>
      <w:widowControl w:val="0"/>
      <w:suppressAutoHyphens/>
    </w:pPr>
    <w:rPr>
      <w:rFonts w:eastAsia="Arial"/>
      <w:lang w:eastAsia="ar-SA"/>
    </w:rPr>
  </w:style>
  <w:style w:type="paragraph" w:customStyle="1" w:styleId="affa">
    <w:name w:val="Подпись к таблице"/>
    <w:basedOn w:val="a1"/>
    <w:rsid w:val="00A54D87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A54D87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14">
    <w:name w:val="Обычный + 14 пт"/>
    <w:basedOn w:val="a1"/>
    <w:rsid w:val="00A54D87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c">
    <w:name w:val="Подпись к рисунку"/>
    <w:basedOn w:val="a1"/>
    <w:rsid w:val="00A54D87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5999</Words>
  <Characters>34197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40116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2022-09-27T14:50:00Z</dcterms:created>
  <dcterms:modified xsi:type="dcterms:W3CDTF">2022-09-27T14:54:00Z</dcterms:modified>
</cp:coreProperties>
</file>