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7777777" w:rsidR="00185351" w:rsidRDefault="00185351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75AD0">
        <w:rPr>
          <w:b/>
          <w:bCs/>
          <w:i/>
          <w:iCs/>
          <w:sz w:val="28"/>
          <w:szCs w:val="28"/>
          <w:u w:val="single"/>
        </w:rPr>
        <w:t>13.03.02 Электроэнергетика и электротехника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3A6541B" w:rsidR="007B3F08" w:rsidRPr="00185351" w:rsidRDefault="00185351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185351">
        <w:rPr>
          <w:b/>
          <w:bCs/>
          <w:i/>
          <w:iCs/>
          <w:sz w:val="24"/>
          <w:szCs w:val="24"/>
          <w:u w:val="single"/>
        </w:rPr>
        <w:t>Электропривод и автоматика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453274D8" w:rsidR="002521E4" w:rsidRPr="002521E4" w:rsidRDefault="00870C83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15B0938A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D20043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70C83" w14:paraId="1B3C4595" w14:textId="77777777" w:rsidTr="007A7BFF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22AC64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70C83" w14:paraId="0FF01C6D" w14:textId="77777777" w:rsidTr="007A7BFF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2462304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07BA5202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1E8CC74" w14:textId="77777777" w:rsidR="00870C83" w:rsidRDefault="00870C83" w:rsidP="007A7BFF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AF83AAF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70C83" w14:paraId="794B8BF4" w14:textId="77777777" w:rsidTr="007A7BFF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7F34B4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0158C38" w14:textId="77777777" w:rsidR="00870C83" w:rsidRDefault="00870C83" w:rsidP="007A7BFF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2E58" w14:textId="77777777" w:rsidR="00870C83" w:rsidRDefault="00870C83" w:rsidP="007A7BFF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70C83" w14:paraId="03C63751" w14:textId="77777777" w:rsidTr="007A7BFF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245135D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F04BD37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3DBA612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C7ED821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3650CB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870C83" w:rsidRPr="000333A0" w14:paraId="71EA057E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644E169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8861D1" w14:textId="77777777" w:rsidR="00870C83" w:rsidRPr="00BC7BA2" w:rsidRDefault="00870C83" w:rsidP="007A7BF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1D859D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9BA716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65C2AC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6</w:t>
            </w:r>
          </w:p>
        </w:tc>
      </w:tr>
      <w:tr w:rsidR="00870C83" w:rsidRPr="000333A0" w14:paraId="29AC3F49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9E197C7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888171" w14:textId="77777777" w:rsidR="00870C83" w:rsidRPr="00BC7BA2" w:rsidRDefault="00870C83" w:rsidP="007A7BF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5DA7ED9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4150E1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C89FEF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10</w:t>
            </w:r>
          </w:p>
        </w:tc>
      </w:tr>
      <w:tr w:rsidR="00870C83" w:rsidRPr="000333A0" w14:paraId="2CE93E51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04947B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C11F07" w14:textId="77777777" w:rsidR="00870C83" w:rsidRPr="00BC7BA2" w:rsidRDefault="00870C83" w:rsidP="007A7BFF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DD04269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907B13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CE8C4D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</w:tr>
      <w:tr w:rsidR="00870C83" w:rsidRPr="000333A0" w14:paraId="5BE44078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B0862D3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BC3F15F" w14:textId="77777777" w:rsidR="00870C83" w:rsidRPr="00BC7BA2" w:rsidRDefault="00870C83" w:rsidP="007A7BFF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70FB69C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D4422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8B8E7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</w:tr>
      <w:tr w:rsidR="00870C83" w:rsidRPr="000333A0" w14:paraId="2F293461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E8A2278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593E7E" w14:textId="77777777" w:rsidR="00870C83" w:rsidRPr="00BC7BA2" w:rsidRDefault="00870C83" w:rsidP="007A7BFF">
            <w:pPr>
              <w:widowControl w:val="0"/>
              <w:jc w:val="center"/>
            </w:pPr>
            <w:r>
              <w:t>155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BF4D01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155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F9E22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155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64B965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155</w:t>
            </w:r>
          </w:p>
        </w:tc>
      </w:tr>
      <w:tr w:rsidR="00870C83" w:rsidRPr="000333A0" w14:paraId="1FD3E466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CB3B2A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1A99080" w14:textId="77777777" w:rsidR="00870C83" w:rsidRPr="00BC7BA2" w:rsidRDefault="00870C83" w:rsidP="007A7BFF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1195AF7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C36EC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7C9E5B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9</w:t>
            </w:r>
          </w:p>
        </w:tc>
      </w:tr>
      <w:tr w:rsidR="00870C83" w:rsidRPr="000333A0" w14:paraId="36FC13CC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EEDE0A4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CFC746" w14:textId="77777777" w:rsidR="00870C83" w:rsidRPr="00BC7BA2" w:rsidRDefault="00870C83" w:rsidP="007A7BFF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C1C9E27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0EBE9DA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77261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180</w:t>
            </w:r>
          </w:p>
        </w:tc>
      </w:tr>
    </w:tbl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8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9356"/>
        <w:gridCol w:w="34"/>
        <w:gridCol w:w="425"/>
        <w:gridCol w:w="328"/>
        <w:gridCol w:w="34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34"/>
        <w:gridCol w:w="34"/>
      </w:tblGrid>
      <w:tr w:rsidR="00CB5C27" w:rsidRPr="000174E6" w14:paraId="1262EF22" w14:textId="77777777" w:rsidTr="006F113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6F1133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5C854F35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6F113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6F113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6F1133">
        <w:trPr>
          <w:gridBefore w:val="1"/>
          <w:gridAfter w:val="4"/>
          <w:wBefore w:w="34" w:type="dxa"/>
          <w:wAfter w:w="362" w:type="dxa"/>
          <w:trHeight w:hRule="exact" w:val="116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41648EBA" w:rsidR="00605806" w:rsidRDefault="00775AD0" w:rsidP="00C55A77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>., доцент</w:t>
            </w:r>
            <w:r w:rsidR="00C55A7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  <w:r w:rsidR="00C55A7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6F1133">
        <w:trPr>
          <w:gridBefore w:val="1"/>
          <w:gridAfter w:val="4"/>
          <w:wBefore w:w="34" w:type="dxa"/>
          <w:wAfter w:w="362" w:type="dxa"/>
          <w:trHeight w:hRule="exact" w:val="90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6F1133">
        <w:trPr>
          <w:gridBefore w:val="1"/>
          <w:gridAfter w:val="13"/>
          <w:wBefore w:w="34" w:type="dxa"/>
          <w:wAfter w:w="12139" w:type="dxa"/>
          <w:trHeight w:val="763"/>
        </w:trPr>
        <w:tc>
          <w:tcPr>
            <w:tcW w:w="981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7DC1C7F1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185351">
              <w:rPr>
                <w:sz w:val="24"/>
                <w:szCs w:val="24"/>
              </w:rPr>
              <w:t>13.03.02 Электроэнергетика и электротехника</w:t>
            </w:r>
          </w:p>
          <w:p w14:paraId="666B9036" w14:textId="508452FF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185351">
              <w:rPr>
                <w:sz w:val="24"/>
                <w:szCs w:val="24"/>
              </w:rPr>
              <w:t>28.02.2018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185351">
              <w:rPr>
                <w:sz w:val="24"/>
                <w:szCs w:val="24"/>
              </w:rPr>
              <w:t>144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6F113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6F1133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6F1133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6D55FF11" w:rsidR="00507DA4" w:rsidRPr="00507DA4" w:rsidRDefault="00185351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13.03.02 Электроэнергетика и электротехника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0255E36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185351">
              <w:rPr>
                <w:sz w:val="24"/>
                <w:szCs w:val="24"/>
              </w:rPr>
              <w:t>Электропривод и автоматика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19E4C86B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A864D2">
              <w:rPr>
                <w:color w:val="000000"/>
                <w:sz w:val="24"/>
                <w:szCs w:val="24"/>
              </w:rPr>
              <w:t xml:space="preserve"> 24.12.2024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A864D2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6F1133">
        <w:trPr>
          <w:gridBefore w:val="1"/>
          <w:wBefore w:w="34" w:type="dxa"/>
          <w:trHeight w:hRule="exact" w:val="647"/>
        </w:trPr>
        <w:tc>
          <w:tcPr>
            <w:tcW w:w="1741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6F1133">
        <w:trPr>
          <w:gridBefore w:val="1"/>
          <w:gridAfter w:val="11"/>
          <w:wBefore w:w="34" w:type="dxa"/>
          <w:wAfter w:w="11777" w:type="dxa"/>
          <w:trHeight w:val="40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C7B92D7" w:rsidR="005D0D4D" w:rsidRPr="003D0FBD" w:rsidRDefault="00D20043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6F1133">
        <w:trPr>
          <w:gridBefore w:val="1"/>
          <w:gridAfter w:val="2"/>
          <w:wBefore w:w="34" w:type="dxa"/>
          <w:wAfter w:w="68" w:type="dxa"/>
          <w:trHeight w:hRule="exact" w:val="291"/>
        </w:trPr>
        <w:tc>
          <w:tcPr>
            <w:tcW w:w="9390" w:type="dxa"/>
            <w:gridSpan w:val="2"/>
          </w:tcPr>
          <w:p w14:paraId="66B860E0" w14:textId="77777777" w:rsidR="005D0D4D" w:rsidRDefault="005D0D4D" w:rsidP="005D0D4D"/>
        </w:tc>
        <w:tc>
          <w:tcPr>
            <w:tcW w:w="6987" w:type="dxa"/>
            <w:gridSpan w:val="4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6F1133" w:rsidRPr="000174E6" w14:paraId="5DB0808E" w14:textId="77777777" w:rsidTr="006F1133">
        <w:trPr>
          <w:gridAfter w:val="1"/>
          <w:wAfter w:w="34" w:type="dxa"/>
          <w:trHeight w:hRule="exact" w:val="840"/>
        </w:trPr>
        <w:tc>
          <w:tcPr>
            <w:tcW w:w="21954" w:type="dxa"/>
            <w:gridSpan w:val="1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0D5E0B" w14:textId="77777777" w:rsidR="006F1133" w:rsidRPr="009860C4" w:rsidRDefault="006F1133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33DDC3E2" w14:textId="77777777" w:rsidR="006F1133" w:rsidRPr="000174E6" w:rsidRDefault="006F1133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6F1133" w:rsidRPr="000174E6" w14:paraId="64FC4A16" w14:textId="77777777" w:rsidTr="006F1133">
        <w:trPr>
          <w:gridAfter w:val="12"/>
          <w:wAfter w:w="11811" w:type="dxa"/>
          <w:trHeight w:val="277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409E0D" w14:textId="77777777" w:rsidR="006F1133" w:rsidRPr="000174E6" w:rsidRDefault="006F1133" w:rsidP="002E1D65"/>
        </w:tc>
      </w:tr>
      <w:tr w:rsidR="006F1133" w:rsidRPr="000174E6" w14:paraId="4EE51815" w14:textId="77777777" w:rsidTr="006F1133">
        <w:trPr>
          <w:gridAfter w:val="1"/>
          <w:wAfter w:w="34" w:type="dxa"/>
          <w:trHeight w:hRule="exact" w:val="431"/>
        </w:trPr>
        <w:tc>
          <w:tcPr>
            <w:tcW w:w="9390" w:type="dxa"/>
            <w:gridSpan w:val="2"/>
          </w:tcPr>
          <w:p w14:paraId="3DB32760" w14:textId="77777777" w:rsidR="006F1133" w:rsidRPr="000174E6" w:rsidRDefault="006F1133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12564" w:type="dxa"/>
            <w:gridSpan w:val="14"/>
          </w:tcPr>
          <w:p w14:paraId="1CFA719B" w14:textId="77777777" w:rsidR="006F1133" w:rsidRPr="000174E6" w:rsidRDefault="006F1133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6F1133" w:rsidRPr="00FE2310" w14:paraId="6DCCA8CE" w14:textId="77777777" w:rsidTr="006F1133">
        <w:trPr>
          <w:gridAfter w:val="12"/>
          <w:wAfter w:w="11811" w:type="dxa"/>
          <w:trHeight w:val="41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D9B020" w14:textId="77777777" w:rsidR="006F1133" w:rsidRPr="003E159C" w:rsidRDefault="006F1133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4B4694F0" w14:textId="77777777" w:rsidR="006F1133" w:rsidRPr="00FE2310" w:rsidRDefault="006F1133" w:rsidP="002E1D65">
            <w:pPr>
              <w:rPr>
                <w:sz w:val="24"/>
                <w:szCs w:val="24"/>
              </w:rPr>
            </w:pPr>
          </w:p>
        </w:tc>
      </w:tr>
    </w:tbl>
    <w:p w14:paraId="5BF50B90" w14:textId="3143BE1F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3651DE13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217147">
              <w:rPr>
                <w:sz w:val="24"/>
                <w:szCs w:val="24"/>
              </w:rPr>
              <w:t>13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C55A77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C55A77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B44A00">
        <w:trPr>
          <w:gridAfter w:val="1"/>
          <w:wAfter w:w="611" w:type="dxa"/>
          <w:trHeight w:hRule="exact" w:val="36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C55A77" w:rsidRDefault="004B2BE7" w:rsidP="004B2BE7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знание основ</w:t>
            </w:r>
            <w:r w:rsidR="0070179A" w:rsidRPr="00C55A77">
              <w:rPr>
                <w:sz w:val="24"/>
                <w:szCs w:val="24"/>
              </w:rPr>
              <w:t xml:space="preserve"> физики, математики и </w:t>
            </w:r>
            <w:r w:rsidR="004C7043" w:rsidRPr="00C55A77">
              <w:rPr>
                <w:sz w:val="24"/>
                <w:szCs w:val="24"/>
              </w:rPr>
              <w:t>черчения</w:t>
            </w:r>
            <w:r w:rsidRPr="00C55A77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C55A77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C55A77" w:rsidRDefault="004B2BE7" w:rsidP="004B2BE7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C55A77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C55A77" w:rsidRDefault="004B2BE7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C55A77" w:rsidRDefault="004B2BE7" w:rsidP="00594DA2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C55A77" w:rsidRDefault="00616101" w:rsidP="00594DA2">
            <w:pPr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4CF167D3" w:rsidR="00616101" w:rsidRPr="00C55A77" w:rsidRDefault="00217147" w:rsidP="0070179A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17147">
        <w:trPr>
          <w:gridAfter w:val="1"/>
          <w:wAfter w:w="611" w:type="dxa"/>
          <w:trHeight w:hRule="exact" w:val="85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114E0A3B" w:rsidR="00DA7A37" w:rsidRPr="00527765" w:rsidRDefault="00217147" w:rsidP="00217147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 xml:space="preserve">3: </w:t>
            </w:r>
            <w:r w:rsidR="00787F32" w:rsidRPr="00787F32">
              <w:rPr>
                <w:b/>
                <w:color w:val="000000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2C75072D" w:rsidR="00C422CE" w:rsidRPr="00217147" w:rsidRDefault="00217147" w:rsidP="00C9121A">
            <w:pPr>
              <w:widowControl w:val="0"/>
            </w:pPr>
            <w:r w:rsidRPr="00217147">
              <w:t xml:space="preserve">ОПК-3.5. Демонстрирует понимание физических явлений и применяет законы механики, термодинамики, электричества и магнетизма 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217147">
        <w:trPr>
          <w:trHeight w:hRule="exact" w:val="30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1D43828" w:rsidR="00217147" w:rsidRPr="00217147" w:rsidRDefault="00217147" w:rsidP="00217147">
            <w:pPr>
              <w:widowControl w:val="0"/>
            </w:pPr>
            <w:r w:rsidRPr="00217147">
              <w:t xml:space="preserve">ОПК-3.4. Применяет математический аппарат численных методов. 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4CAD4118" w:rsidR="00217147" w:rsidRPr="00217147" w:rsidRDefault="00217147" w:rsidP="00217147">
            <w:pPr>
              <w:jc w:val="both"/>
            </w:pPr>
            <w:r w:rsidRPr="00217147">
              <w:t>ОПК-3.4. Применяет математический аппарат численных методов.</w:t>
            </w:r>
          </w:p>
        </w:tc>
      </w:tr>
    </w:tbl>
    <w:p w14:paraId="7AE0E389" w14:textId="0DD37937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870C83" w:rsidRPr="00964C47" w14:paraId="2D5BBBA7" w14:textId="77777777" w:rsidTr="007A7BFF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46FBABC" w14:textId="77777777" w:rsidR="00870C83" w:rsidRPr="000629AB" w:rsidRDefault="00870C83" w:rsidP="007A7BFF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870C83" w14:paraId="5BFA5622" w14:textId="77777777" w:rsidTr="007A7BFF">
        <w:trPr>
          <w:trHeight w:hRule="exact" w:val="73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3ACB16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8DE787" w14:textId="77777777" w:rsidR="00870C83" w:rsidRPr="0007471E" w:rsidRDefault="00870C83" w:rsidP="007A7BFF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F80C65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005D54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0922E0" w14:textId="77777777" w:rsidR="00870C83" w:rsidRPr="0007471E" w:rsidRDefault="00870C83" w:rsidP="007A7BFF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348BD087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CBAD45" w14:textId="77777777" w:rsidR="00870C83" w:rsidRDefault="00870C83" w:rsidP="007A7BF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0AC3354B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E03038" w14:textId="77777777" w:rsidR="00870C83" w:rsidRPr="00CC3C23" w:rsidRDefault="00870C83" w:rsidP="007A7BFF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1CA6DA78" w14:textId="77777777" w:rsidR="00870C83" w:rsidRDefault="00870C83" w:rsidP="007A7BF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4817E677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F137E6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870C83" w14:paraId="1A9EEE04" w14:textId="77777777" w:rsidTr="007A7BFF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C73F8D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DDDEF6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BF5BF0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36AE21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C2D459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592231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817833" w14:textId="77777777" w:rsidR="00870C83" w:rsidRPr="0007471E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ECF5D0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346FD4F" w14:textId="77777777" w:rsidTr="007A7BFF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DC92F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BBFB56" w14:textId="77777777" w:rsidR="00870C83" w:rsidRPr="00851D12" w:rsidRDefault="00870C83" w:rsidP="007A7BFF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 xml:space="preserve">основные понятия и аксиомы механики, операции с системами сил, действующими на твердое тело.  </w:t>
            </w:r>
            <w:r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A5D993" w14:textId="77777777" w:rsidR="00870C83" w:rsidRPr="002B371B" w:rsidRDefault="00870C83" w:rsidP="007A7BF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98B33F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13F5F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2188DDEE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B6B2B4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F2628D" w14:textId="77777777" w:rsidR="00870C83" w:rsidRPr="000F6F29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BBC026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72E45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E43ED6D" w14:textId="77777777" w:rsidTr="007A7BFF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09D6F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548E15" w14:textId="77777777" w:rsidR="00870C83" w:rsidRPr="00851D12" w:rsidRDefault="00870C83" w:rsidP="007A7BFF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DB7E8A" w14:textId="77777777" w:rsidR="00870C83" w:rsidRPr="002B371B" w:rsidRDefault="00870C83" w:rsidP="007A7BF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9255D6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3ED8C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ED08FA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D7E0EB3" w14:textId="77777777" w:rsidR="00870C83" w:rsidRPr="000F6F29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06C57C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32BCB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4846E1C0" w14:textId="77777777" w:rsidTr="007A7BFF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850E7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4493BF" w14:textId="77777777" w:rsidR="00870C83" w:rsidRPr="00851D12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E4DA88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06C92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71FCB9" w14:textId="77777777" w:rsidR="00870C83" w:rsidRDefault="00870C83" w:rsidP="007A7BFF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91D53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9E6C401" w14:textId="77777777" w:rsidR="00870C83" w:rsidRPr="00C25CA0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A45D0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550252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834126F" w14:textId="77777777" w:rsidTr="007A7BFF">
        <w:trPr>
          <w:trHeight w:hRule="exact" w:val="76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F540C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82D46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CD92E7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94B6F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1FBEE8" w14:textId="77777777" w:rsidR="00870C83" w:rsidRDefault="00870C83" w:rsidP="007A7BFF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EBC577" w14:textId="77777777" w:rsidR="00870C83" w:rsidRPr="00C25CA0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33162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A5D8E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1381E74" w14:textId="77777777" w:rsidTr="007A7BFF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B42448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E0D6F0" w14:textId="77777777" w:rsidR="00870C83" w:rsidRPr="004F7009" w:rsidRDefault="00870C83" w:rsidP="007A7BFF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A2ADE6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F61C03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9D4F32" w14:textId="77777777" w:rsidR="00870C83" w:rsidRDefault="00870C83" w:rsidP="007A7BFF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F3FC2C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81DD0A4" w14:textId="77777777" w:rsidR="00870C83" w:rsidRPr="000F6F29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DA0750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73278" w14:textId="77777777" w:rsidR="00870C83" w:rsidRPr="009D2E3F" w:rsidRDefault="00870C83" w:rsidP="007A7BFF">
            <w:pPr>
              <w:rPr>
                <w:b/>
                <w:color w:val="000000"/>
              </w:rPr>
            </w:pPr>
          </w:p>
        </w:tc>
      </w:tr>
      <w:tr w:rsidR="00870C83" w:rsidRPr="004F7009" w14:paraId="006CF28B" w14:textId="77777777" w:rsidTr="007A7BFF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F52174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7114CC4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BAA4CA" w14:textId="77777777" w:rsidR="00870C83" w:rsidRPr="004F7009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0ABF4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18FEC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5B3A3C" w14:textId="77777777" w:rsidR="00870C83" w:rsidRDefault="00870C83" w:rsidP="007A7BFF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5E00C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F00F471" w14:textId="77777777" w:rsidR="00870C83" w:rsidRPr="00A55C8C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AE62D9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1309D5" w14:textId="77777777" w:rsidR="00870C83" w:rsidRPr="009D2E3F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20F45E05" w14:textId="77777777" w:rsidTr="007A7BFF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180E1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DA3565" w14:textId="77777777" w:rsidR="00870C83" w:rsidRPr="004F7009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3F3A3D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A9E1C5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471177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4F75FD56" w14:textId="77777777" w:rsidR="00870C83" w:rsidRDefault="00870C83" w:rsidP="007A7BFF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84B6C9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654877" w14:textId="77777777" w:rsidR="00870C83" w:rsidRPr="00C25CA0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99B20D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09F1A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3831B44C" w14:textId="77777777" w:rsidTr="007A7BFF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C7BAC9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558A1C" w14:textId="77777777" w:rsidR="00870C83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A02CE4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6DCB4" w14:textId="77777777" w:rsidR="00870C83" w:rsidRPr="00B015D4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DAFDF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40C69E" w14:textId="77777777" w:rsidR="00870C83" w:rsidRPr="00C25CA0" w:rsidRDefault="00870C83" w:rsidP="007A7BFF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0759C" w14:textId="77777777" w:rsidR="00870C83" w:rsidRPr="004F7009" w:rsidRDefault="00870C83" w:rsidP="007A7BFF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CD630" w14:textId="77777777" w:rsidR="00870C83" w:rsidRPr="004F7009" w:rsidRDefault="00870C83" w:rsidP="007A7BFF">
            <w:pPr>
              <w:jc w:val="center"/>
              <w:rPr>
                <w:color w:val="000000"/>
              </w:rPr>
            </w:pPr>
          </w:p>
        </w:tc>
      </w:tr>
    </w:tbl>
    <w:p w14:paraId="65DE9EAD" w14:textId="77777777" w:rsidR="00870C83" w:rsidRDefault="00870C83" w:rsidP="00870C83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9252"/>
        <w:gridCol w:w="360"/>
      </w:tblGrid>
      <w:tr w:rsidR="00035734" w14:paraId="2B818497" w14:textId="77777777" w:rsidTr="006F1133">
        <w:trPr>
          <w:gridBefore w:val="1"/>
          <w:gridAfter w:val="1"/>
          <w:wBefore w:w="10" w:type="dxa"/>
          <w:wAfter w:w="409" w:type="dxa"/>
          <w:trHeight w:hRule="exact" w:val="416"/>
        </w:trPr>
        <w:tc>
          <w:tcPr>
            <w:tcW w:w="9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6F1133">
        <w:trPr>
          <w:gridBefore w:val="1"/>
          <w:gridAfter w:val="1"/>
          <w:wBefore w:w="10" w:type="dxa"/>
          <w:wAfter w:w="409" w:type="dxa"/>
          <w:trHeight w:hRule="exact" w:val="277"/>
        </w:trPr>
        <w:tc>
          <w:tcPr>
            <w:tcW w:w="92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6F1133">
        <w:trPr>
          <w:gridBefore w:val="1"/>
          <w:gridAfter w:val="1"/>
          <w:wBefore w:w="10" w:type="dxa"/>
          <w:wAfter w:w="409" w:type="dxa"/>
          <w:trHeight w:val="1265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B44A00" w:rsidRDefault="00003DA9" w:rsidP="00B44A00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B44A00">
              <w:rPr>
                <w:i/>
                <w:color w:val="000000"/>
                <w:sz w:val="24"/>
                <w:szCs w:val="24"/>
              </w:rPr>
              <w:lastRenderedPageBreak/>
              <w:t>Вопросы для контрольной работы</w:t>
            </w:r>
            <w:r w:rsidR="00387DD3" w:rsidRPr="00B44A00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B44A00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B44A00">
              <w:rPr>
                <w:i/>
                <w:color w:val="000000"/>
                <w:sz w:val="24"/>
                <w:szCs w:val="24"/>
              </w:rPr>
              <w:t>ОПК-3</w:t>
            </w:r>
            <w:r w:rsidRPr="00B44A00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5546A933" w14:textId="77777777" w:rsidR="00B44A00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3EF4ED76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B44A00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B44A0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B44A0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20</w:t>
                  </w:r>
                  <w:r w:rsidRPr="00B44A00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B44A00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B44A00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B44A00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23</w:t>
                  </w:r>
                  <w:r w:rsidRPr="00B44A00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B44A00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24</w:t>
                  </w:r>
                  <w:r w:rsidRPr="00B44A00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lastRenderedPageBreak/>
                    <w:t xml:space="preserve">          30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25059D93" w14:textId="7BC82B9C" w:rsidR="00003DA9" w:rsidRPr="00B44A00" w:rsidRDefault="00B44A00" w:rsidP="00B44A0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Вопросы для контроля самостоятельной работы</w:t>
                  </w:r>
                  <w:r>
                    <w:rPr>
                      <w:i/>
                      <w:sz w:val="24"/>
                      <w:szCs w:val="24"/>
                    </w:rPr>
                    <w:t xml:space="preserve"> (ОПК-3)</w:t>
                  </w:r>
                </w:p>
                <w:p w14:paraId="7C833080" w14:textId="3E99A269" w:rsidR="00B44A00" w:rsidRPr="00B44A00" w:rsidRDefault="00B44A00" w:rsidP="00B44A0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Введение. Сходящаяся и плоская системы сил. Простр</w:t>
                  </w:r>
                  <w:r>
                    <w:rPr>
                      <w:i/>
                      <w:sz w:val="24"/>
                      <w:szCs w:val="24"/>
                    </w:rPr>
                    <w:t xml:space="preserve">анственная </w:t>
                  </w:r>
                  <w:r w:rsidRPr="00B44A00">
                    <w:rPr>
                      <w:i/>
                      <w:sz w:val="24"/>
                      <w:szCs w:val="24"/>
                    </w:rPr>
                    <w:t>система сил. Трение скольжения Сложное движение точки и тела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Общие теоремы динамики механической системы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Аналитическая механика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Малые колебания механической системы</w:t>
                  </w:r>
                </w:p>
              </w:tc>
            </w:tr>
          </w:tbl>
          <w:p w14:paraId="35D3F33C" w14:textId="11C497DF" w:rsidR="009D596E" w:rsidRPr="00B44A00" w:rsidRDefault="009D596E" w:rsidP="009D596E">
            <w:pPr>
              <w:ind w:firstLine="709"/>
              <w:rPr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6F1133">
        <w:trPr>
          <w:gridBefore w:val="1"/>
          <w:gridAfter w:val="1"/>
          <w:wBefore w:w="10" w:type="dxa"/>
          <w:wAfter w:w="409" w:type="dxa"/>
          <w:trHeight w:hRule="exact" w:val="277"/>
        </w:trPr>
        <w:tc>
          <w:tcPr>
            <w:tcW w:w="92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6F1133">
        <w:trPr>
          <w:gridBefore w:val="1"/>
          <w:gridAfter w:val="1"/>
          <w:wBefore w:w="10" w:type="dxa"/>
          <w:wAfter w:w="409" w:type="dxa"/>
          <w:trHeight w:hRule="exact" w:val="424"/>
        </w:trPr>
        <w:tc>
          <w:tcPr>
            <w:tcW w:w="9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B44A00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6F1133">
        <w:trPr>
          <w:gridBefore w:val="1"/>
          <w:gridAfter w:val="1"/>
          <w:wBefore w:w="10" w:type="dxa"/>
          <w:wAfter w:w="409" w:type="dxa"/>
          <w:trHeight w:hRule="exact" w:val="277"/>
        </w:trPr>
        <w:tc>
          <w:tcPr>
            <w:tcW w:w="9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6F1133" w:rsidRPr="00BD76B1" w14:paraId="4F8562CC" w14:textId="77777777" w:rsidTr="006F1133"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480846" w14:textId="77777777" w:rsidR="006F1133" w:rsidRDefault="006F1133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2472402B" w14:textId="77777777" w:rsidR="006F1133" w:rsidRPr="009A3E3D" w:rsidRDefault="006F1133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6F1133" w:rsidRPr="004D7079" w14:paraId="6C4856C2" w14:textId="77777777" w:rsidTr="002E1D65">
              <w:tc>
                <w:tcPr>
                  <w:tcW w:w="1081" w:type="dxa"/>
                  <w:vAlign w:val="center"/>
                </w:tcPr>
                <w:p w14:paraId="4E148A30" w14:textId="77777777" w:rsidR="006F1133" w:rsidRPr="004D7079" w:rsidRDefault="006F1133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050621BE" w14:textId="77777777" w:rsidR="006F1133" w:rsidRPr="004D7079" w:rsidRDefault="006F1133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57492261" w14:textId="77777777" w:rsidR="006F1133" w:rsidRPr="004D7079" w:rsidRDefault="006F1133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2BB8D176" w14:textId="77777777" w:rsidR="006F1133" w:rsidRPr="004D7079" w:rsidRDefault="006F1133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6F1133" w:rsidRPr="004D7079" w14:paraId="2DE9182B" w14:textId="77777777" w:rsidTr="002E1D65">
              <w:tc>
                <w:tcPr>
                  <w:tcW w:w="1081" w:type="dxa"/>
                </w:tcPr>
                <w:p w14:paraId="2E3547D7" w14:textId="77777777" w:rsidR="006F1133" w:rsidRPr="004D7079" w:rsidRDefault="006F1133" w:rsidP="002E1D65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4D11C438" w14:textId="77777777" w:rsidR="006F1133" w:rsidRPr="004D7079" w:rsidRDefault="006F1133" w:rsidP="002E1D65">
                  <w:r w:rsidRPr="004D7079">
                    <w:rPr>
                      <w:noProof/>
                    </w:rPr>
                    <w:drawing>
                      <wp:inline distT="0" distB="0" distL="0" distR="0" wp14:anchorId="6D2299E1" wp14:editId="63764931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A16C44" w14:textId="77777777" w:rsidR="006F1133" w:rsidRPr="004D7079" w:rsidRDefault="006F1133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74C330F6" w14:textId="77777777" w:rsidR="006F1133" w:rsidRPr="004D7079" w:rsidRDefault="006F1133" w:rsidP="002E1D65">
                  <w:r w:rsidRPr="004D7079">
                    <w:t>2,00</w:t>
                  </w:r>
                </w:p>
                <w:p w14:paraId="7F3A3969" w14:textId="77777777" w:rsidR="006F1133" w:rsidRPr="004D7079" w:rsidRDefault="006F1133" w:rsidP="002E1D65">
                  <w:r w:rsidRPr="004D7079">
                    <w:t>3,46</w:t>
                  </w:r>
                </w:p>
                <w:p w14:paraId="77B96EA5" w14:textId="77777777" w:rsidR="006F1133" w:rsidRPr="004D7079" w:rsidRDefault="006F1133" w:rsidP="002E1D65">
                  <w:r w:rsidRPr="004D7079">
                    <w:t>4,00</w:t>
                  </w:r>
                </w:p>
                <w:p w14:paraId="1FD6B9BD" w14:textId="77777777" w:rsidR="006F1133" w:rsidRPr="004D7079" w:rsidRDefault="006F1133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0BA03CA3" w14:textId="77777777" w:rsidR="006F1133" w:rsidRPr="004D7079" w:rsidRDefault="006F1133" w:rsidP="002E1D65">
                  <w:r w:rsidRPr="004D7079">
                    <w:t>2,00</w:t>
                  </w:r>
                </w:p>
                <w:p w14:paraId="1D42FCCD" w14:textId="77777777" w:rsidR="006F1133" w:rsidRPr="004D7079" w:rsidRDefault="006F1133" w:rsidP="002E1D65"/>
              </w:tc>
            </w:tr>
            <w:tr w:rsidR="006F1133" w:rsidRPr="004D7079" w14:paraId="1A170718" w14:textId="77777777" w:rsidTr="002E1D65">
              <w:tc>
                <w:tcPr>
                  <w:tcW w:w="1081" w:type="dxa"/>
                </w:tcPr>
                <w:p w14:paraId="6250FF56" w14:textId="77777777" w:rsidR="006F1133" w:rsidRPr="004D7079" w:rsidRDefault="006F1133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58607EA7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08E7A28A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BE2D1C3" wp14:editId="5796146F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5341C1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4A0E56BD" w14:textId="77777777" w:rsidR="006F1133" w:rsidRPr="004D7079" w:rsidRDefault="006F1133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23227165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7B64F645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6B48B950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5FFA22D4" w14:textId="77777777" w:rsidR="006F1133" w:rsidRPr="004D7079" w:rsidRDefault="006F1133" w:rsidP="002E1D65">
                  <w:r w:rsidRPr="004D7079">
                    <w:t>не существует</w:t>
                  </w:r>
                </w:p>
              </w:tc>
            </w:tr>
            <w:tr w:rsidR="006F1133" w:rsidRPr="004D7079" w14:paraId="60DA101F" w14:textId="77777777" w:rsidTr="002E1D65">
              <w:tc>
                <w:tcPr>
                  <w:tcW w:w="1081" w:type="dxa"/>
                </w:tcPr>
                <w:p w14:paraId="0077E2AA" w14:textId="77777777" w:rsidR="006F1133" w:rsidRPr="004D7079" w:rsidRDefault="006F1133" w:rsidP="002E1D65">
                  <w:r w:rsidRPr="004D7079">
                    <w:lastRenderedPageBreak/>
                    <w:t>3</w:t>
                  </w:r>
                </w:p>
              </w:tc>
              <w:tc>
                <w:tcPr>
                  <w:tcW w:w="5409" w:type="dxa"/>
                </w:tcPr>
                <w:p w14:paraId="123F370D" w14:textId="77777777" w:rsidR="006F1133" w:rsidRPr="004D7079" w:rsidRDefault="006F1133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294EAE9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13" type="#_x0000_t75" alt="" style="width:12.9pt;height:11.8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4A8C4253">
                      <v:shape id="_x0000_i1114" type="#_x0000_t75" alt="" style="width:85.4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1E2FB668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01D94CD6">
                      <v:shape id="_x0000_i1115" type="#_x0000_t75" alt="" style="width:51.6pt;height:34.4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086569B0">
                      <v:shape id="_x0000_i1116" type="#_x0000_t75" alt="" style="width:43.5pt;height:15.6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35944468">
                      <v:shape id="_x0000_i1117" type="#_x0000_t75" alt="" style="width:47.3pt;height:36.55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14110E7C">
                      <v:shape id="_x0000_i1118" type="#_x0000_t75" alt="" style="width:47.3pt;height:36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7757A1A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6D6564E4">
                      <v:shape id="_x0000_i1119" type="#_x0000_t75" alt="" style="width:43.5pt;height:15.6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6F1133" w:rsidRPr="004D7079" w14:paraId="62781269" w14:textId="77777777" w:rsidTr="002E1D65">
              <w:tc>
                <w:tcPr>
                  <w:tcW w:w="1081" w:type="dxa"/>
                </w:tcPr>
                <w:p w14:paraId="28A96133" w14:textId="77777777" w:rsidR="006F1133" w:rsidRPr="004D7079" w:rsidRDefault="006F1133" w:rsidP="002E1D65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05029AED" w14:textId="77777777" w:rsidR="006F1133" w:rsidRPr="004D7079" w:rsidRDefault="006F1133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39AC410" wp14:editId="53605634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1D7F22B" wp14:editId="447216F7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4FFE2ED1" w14:textId="77777777" w:rsidR="006F1133" w:rsidRPr="004D7079" w:rsidRDefault="006F1133" w:rsidP="002E1D65">
                  <w:r w:rsidRPr="004D7079">
                    <w:rPr>
                      <w:noProof/>
                    </w:rPr>
                    <w:drawing>
                      <wp:inline distT="0" distB="0" distL="0" distR="0" wp14:anchorId="67E7D62C" wp14:editId="44104B06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6556F505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5402ACA3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05A5D1AB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4569488A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7310B18B" w14:textId="77777777" w:rsidR="006F1133" w:rsidRPr="004D7079" w:rsidRDefault="006F1133" w:rsidP="002E1D65">
                  <w:r w:rsidRPr="004D7079">
                    <w:t>находится на прямой L выше рейки 2</w:t>
                  </w:r>
                </w:p>
              </w:tc>
            </w:tr>
            <w:tr w:rsidR="006F1133" w:rsidRPr="004D7079" w14:paraId="596051A6" w14:textId="77777777" w:rsidTr="002E1D65">
              <w:tc>
                <w:tcPr>
                  <w:tcW w:w="1081" w:type="dxa"/>
                </w:tcPr>
                <w:p w14:paraId="33673C28" w14:textId="77777777" w:rsidR="006F1133" w:rsidRPr="004D7079" w:rsidRDefault="006F1133" w:rsidP="002E1D65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1A7BA798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14D93CA0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01AF461" wp14:editId="651E06DA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F787C3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6F20222C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3ECBE633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2F4B01E1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6B93D5EC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2182BFFD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300C0D20" w14:textId="77777777" w:rsidR="006F1133" w:rsidRPr="004D7079" w:rsidRDefault="006F1133" w:rsidP="002E1D65"/>
              </w:tc>
            </w:tr>
            <w:tr w:rsidR="006F1133" w:rsidRPr="004D7079" w14:paraId="29865CE8" w14:textId="77777777" w:rsidTr="002E1D65">
              <w:tc>
                <w:tcPr>
                  <w:tcW w:w="1081" w:type="dxa"/>
                </w:tcPr>
                <w:p w14:paraId="5F294304" w14:textId="77777777" w:rsidR="006F1133" w:rsidRPr="004D7079" w:rsidRDefault="006F1133" w:rsidP="002E1D65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4CFCD801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1AF77941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BF9BC53" wp14:editId="46BAA1E8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0E20E63" wp14:editId="7B4E9BEA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F372C1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1C069CE" wp14:editId="1DA7C45A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824733B" wp14:editId="396583AA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70861C2B" w14:textId="77777777" w:rsidR="006F1133" w:rsidRPr="004D7079" w:rsidRDefault="006F1133" w:rsidP="002E1D65">
                  <w:r w:rsidRPr="004D7079">
                    <w:t>1</w:t>
                  </w:r>
                </w:p>
                <w:p w14:paraId="63F39774" w14:textId="77777777" w:rsidR="006F1133" w:rsidRPr="004D7079" w:rsidRDefault="006F1133" w:rsidP="002E1D65">
                  <w:r w:rsidRPr="004D7079">
                    <w:t>2</w:t>
                  </w:r>
                </w:p>
                <w:p w14:paraId="13062478" w14:textId="77777777" w:rsidR="006F1133" w:rsidRPr="004D7079" w:rsidRDefault="006F1133" w:rsidP="002E1D65">
                  <w:r w:rsidRPr="004D7079">
                    <w:t>3</w:t>
                  </w:r>
                </w:p>
                <w:p w14:paraId="6DB1D593" w14:textId="77777777" w:rsidR="006F1133" w:rsidRPr="004D7079" w:rsidRDefault="006F1133" w:rsidP="002E1D65">
                  <w:r w:rsidRPr="004D7079">
                    <w:t>4</w:t>
                  </w:r>
                </w:p>
                <w:p w14:paraId="5A5B5B44" w14:textId="77777777" w:rsidR="006F1133" w:rsidRPr="004D7079" w:rsidRDefault="006F1133" w:rsidP="002E1D65"/>
              </w:tc>
              <w:tc>
                <w:tcPr>
                  <w:tcW w:w="1650" w:type="dxa"/>
                </w:tcPr>
                <w:p w14:paraId="7DC92B12" w14:textId="77777777" w:rsidR="006F1133" w:rsidRPr="004D7079" w:rsidRDefault="006F1133" w:rsidP="002E1D65">
                  <w:r w:rsidRPr="004D7079">
                    <w:t>4</w:t>
                  </w:r>
                </w:p>
              </w:tc>
            </w:tr>
            <w:tr w:rsidR="006F1133" w:rsidRPr="004D7079" w14:paraId="7C3B5430" w14:textId="77777777" w:rsidTr="002E1D65">
              <w:tc>
                <w:tcPr>
                  <w:tcW w:w="1081" w:type="dxa"/>
                </w:tcPr>
                <w:p w14:paraId="22A7046E" w14:textId="77777777" w:rsidR="006F1133" w:rsidRPr="004D7079" w:rsidRDefault="006F1133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7C61A2C2" w14:textId="77777777" w:rsidR="006F1133" w:rsidRPr="004D7079" w:rsidRDefault="006F1133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678D373" wp14:editId="64548937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ADF286" w14:textId="77777777" w:rsidR="006F1133" w:rsidRPr="004D7079" w:rsidRDefault="006F1133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lastRenderedPageBreak/>
                    <w:t>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543DD6DF" w14:textId="77777777" w:rsidR="006F1133" w:rsidRPr="004D7079" w:rsidRDefault="006F1133" w:rsidP="002E1D65">
                  <w:r w:rsidRPr="004D7079">
                    <w:lastRenderedPageBreak/>
                    <w:t>0</w:t>
                  </w:r>
                </w:p>
                <w:p w14:paraId="6368FAD5" w14:textId="77777777" w:rsidR="006F1133" w:rsidRPr="004D7079" w:rsidRDefault="006F1133" w:rsidP="002E1D65">
                  <w:r w:rsidRPr="004D7079">
                    <w:t>0,50</w:t>
                  </w:r>
                </w:p>
                <w:p w14:paraId="4D6BA4B4" w14:textId="77777777" w:rsidR="006F1133" w:rsidRPr="004D7079" w:rsidRDefault="006F1133" w:rsidP="002E1D65">
                  <w:r w:rsidRPr="004D7079">
                    <w:t>-0,50</w:t>
                  </w:r>
                </w:p>
                <w:p w14:paraId="359A79BD" w14:textId="77777777" w:rsidR="006F1133" w:rsidRPr="004D7079" w:rsidRDefault="006F1133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023D142B" w14:textId="77777777" w:rsidR="006F1133" w:rsidRPr="004D7079" w:rsidRDefault="006F1133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6F1133" w:rsidRPr="004D7079" w14:paraId="5CB04DE8" w14:textId="77777777" w:rsidTr="002E1D65">
              <w:tc>
                <w:tcPr>
                  <w:tcW w:w="1081" w:type="dxa"/>
                </w:tcPr>
                <w:p w14:paraId="0B19B9D7" w14:textId="77777777" w:rsidR="006F1133" w:rsidRPr="004D7079" w:rsidRDefault="006F1133" w:rsidP="002E1D65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74FB3602" w14:textId="77777777" w:rsidR="006F1133" w:rsidRPr="004D7079" w:rsidRDefault="006F1133" w:rsidP="002E1D65">
                  <w:r w:rsidRPr="004D7079">
                    <w:rPr>
                      <w:noProof/>
                    </w:rPr>
                    <w:drawing>
                      <wp:inline distT="0" distB="0" distL="0" distR="0" wp14:anchorId="1A20E3CA" wp14:editId="7ACF89EE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53E0D0" w14:textId="77777777" w:rsidR="006F1133" w:rsidRPr="004D7079" w:rsidRDefault="006F1133" w:rsidP="002E1D65">
                  <w:r w:rsidRPr="004D7079"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6EB6F98" wp14:editId="1124BEB6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B51133" wp14:editId="4261BD80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AAFA786" wp14:editId="7FBA9937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00E46F99" w14:textId="77777777" w:rsidR="006F1133" w:rsidRPr="004D7079" w:rsidRDefault="006F1133" w:rsidP="002E1D65">
                  <w:r w:rsidRPr="004D7079">
                    <w:t>5,00</w:t>
                  </w:r>
                </w:p>
                <w:p w14:paraId="5699E080" w14:textId="77777777" w:rsidR="006F1133" w:rsidRPr="004D7079" w:rsidRDefault="006F1133" w:rsidP="002E1D65">
                  <w:r w:rsidRPr="004D7079">
                    <w:t>-5,00</w:t>
                  </w:r>
                </w:p>
                <w:p w14:paraId="684676E0" w14:textId="77777777" w:rsidR="006F1133" w:rsidRPr="004D7079" w:rsidRDefault="006F1133" w:rsidP="002E1D65">
                  <w:r w:rsidRPr="004D7079">
                    <w:t>12,50</w:t>
                  </w:r>
                </w:p>
                <w:p w14:paraId="724B55A6" w14:textId="77777777" w:rsidR="006F1133" w:rsidRPr="004D7079" w:rsidRDefault="006F1133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4F21BF2F" w14:textId="77777777" w:rsidR="006F1133" w:rsidRPr="004D7079" w:rsidRDefault="006F1133" w:rsidP="002E1D65">
                  <w:r w:rsidRPr="004D7079">
                    <w:t>12,50</w:t>
                  </w:r>
                </w:p>
              </w:tc>
            </w:tr>
            <w:tr w:rsidR="006F1133" w:rsidRPr="004D7079" w14:paraId="37A07596" w14:textId="77777777" w:rsidTr="002E1D65">
              <w:tc>
                <w:tcPr>
                  <w:tcW w:w="1081" w:type="dxa"/>
                </w:tcPr>
                <w:p w14:paraId="72A9A355" w14:textId="77777777" w:rsidR="006F1133" w:rsidRPr="004D7079" w:rsidRDefault="006F1133" w:rsidP="002E1D65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70EBDCDA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94D582" wp14:editId="4CCF9FE3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435A221" wp14:editId="28999D96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23848378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283F55EA" wp14:editId="20CFC45B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B45834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7AA892E9" w14:textId="77777777" w:rsidR="006F1133" w:rsidRPr="004D7079" w:rsidRDefault="006F1133" w:rsidP="002E1D65">
                  <w:r w:rsidRPr="004D7079">
                    <w:t>100</w:t>
                  </w:r>
                </w:p>
                <w:p w14:paraId="3018F48C" w14:textId="77777777" w:rsidR="006F1133" w:rsidRPr="004D7079" w:rsidRDefault="006F1133" w:rsidP="002E1D65">
                  <w:r w:rsidRPr="004D7079">
                    <w:t>120</w:t>
                  </w:r>
                </w:p>
                <w:p w14:paraId="486A7B19" w14:textId="77777777" w:rsidR="006F1133" w:rsidRPr="004D7079" w:rsidRDefault="006F1133" w:rsidP="002E1D65">
                  <w:r w:rsidRPr="004D7079">
                    <w:t>240</w:t>
                  </w:r>
                </w:p>
                <w:p w14:paraId="38013890" w14:textId="77777777" w:rsidR="006F1133" w:rsidRPr="004D7079" w:rsidRDefault="006F1133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21E3B4EC" w14:textId="77777777" w:rsidR="006F1133" w:rsidRPr="004D7079" w:rsidRDefault="006F1133" w:rsidP="002E1D65">
                  <w:r w:rsidRPr="004D7079">
                    <w:t>240</w:t>
                  </w:r>
                </w:p>
              </w:tc>
            </w:tr>
            <w:tr w:rsidR="006F1133" w:rsidRPr="004D7079" w14:paraId="795EFD6B" w14:textId="77777777" w:rsidTr="002E1D65">
              <w:tc>
                <w:tcPr>
                  <w:tcW w:w="1081" w:type="dxa"/>
                </w:tcPr>
                <w:p w14:paraId="21CBC9A5" w14:textId="77777777" w:rsidR="006F1133" w:rsidRPr="004D7079" w:rsidRDefault="006F1133" w:rsidP="002E1D65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220383BA" w14:textId="77777777" w:rsidR="006F1133" w:rsidRPr="004D7079" w:rsidRDefault="006F1133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65DC615B">
                      <v:shape id="_x0000_i1120" type="#_x0000_t75" alt="" style="width:9.65pt;height:13.4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7BE146AA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528FDADE">
                      <v:shape id="_x0000_i1121" type="#_x0000_t75" alt="" style="width:87.6pt;height:68.2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C60EEA2" w14:textId="77777777" w:rsidR="006F1133" w:rsidRPr="004D7079" w:rsidRDefault="006F1133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7DAF6E87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73CC4552">
                      <v:shape id="_x0000_i1122" type="#_x0000_t75" alt="" style="width:21.5pt;height:23.65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4E301B4A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7E8C5059">
                      <v:shape id="_x0000_i1123" type="#_x0000_t75" alt="" style="width:21.5pt;height:12.9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2693D59A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67F36662">
                      <v:shape id="_x0000_i1124" type="#_x0000_t75" alt="" style="width:26.35pt;height:25.8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1076481E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7FABA7C5">
                      <v:shape id="_x0000_i1125" type="#_x0000_t75" alt="" style="width:21.5pt;height:23.65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4B97234" w14:textId="77777777" w:rsidR="006F1133" w:rsidRPr="004D7079" w:rsidRDefault="006F1133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77503F87">
                      <v:shape id="_x0000_i1126" type="#_x0000_t75" alt="" style="width:21.5pt;height:12.9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6F1133" w:rsidRPr="004D7079" w14:paraId="34173EE7" w14:textId="77777777" w:rsidTr="002E1D65">
              <w:tc>
                <w:tcPr>
                  <w:tcW w:w="1081" w:type="dxa"/>
                </w:tcPr>
                <w:p w14:paraId="4C2CEB7B" w14:textId="77777777" w:rsidR="006F1133" w:rsidRPr="004D7079" w:rsidRDefault="006F1133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7252A007" w14:textId="77777777" w:rsidR="006F1133" w:rsidRPr="004D7079" w:rsidRDefault="006F1133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5CA20DC2">
                      <v:shape id="_x0000_i1127" type="#_x0000_t75" style="width:76.85pt;height:15.6pt" o:ole="" fillcolor="window">
                        <v:imagedata r:id="rId53" o:title=""/>
                      </v:shape>
                      <o:OLEObject Type="Embed" ProgID="Equation.3" ShapeID="_x0000_i1127" DrawAspect="Content" ObjectID="_1825237544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4FF6C516">
                      <v:shape id="_x0000_i1128" type="#_x0000_t75" style="width:8.05pt;height:10.2pt" o:ole="" fillcolor="window">
                        <v:imagedata r:id="rId55" o:title=""/>
                      </v:shape>
                      <o:OLEObject Type="Embed" ProgID="Equation.DSMT4" ShapeID="_x0000_i1128" DrawAspect="Content" ObjectID="_1825237545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66D21E48" w14:textId="77777777" w:rsidR="006F1133" w:rsidRPr="004D7079" w:rsidRDefault="006F1133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25E0A62C" w14:textId="77777777" w:rsidR="006F1133" w:rsidRPr="004D7079" w:rsidRDefault="006F1133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36539CAF" w14:textId="77777777" w:rsidR="006F1133" w:rsidRPr="004D7079" w:rsidRDefault="006F1133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40AEAFFA" w14:textId="77777777" w:rsidR="006F1133" w:rsidRPr="004D7079" w:rsidRDefault="006F1133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08A1F1D3" w14:textId="77777777" w:rsidR="006F1133" w:rsidRPr="004D7079" w:rsidRDefault="006F1133" w:rsidP="002E1D65"/>
              </w:tc>
              <w:tc>
                <w:tcPr>
                  <w:tcW w:w="1650" w:type="dxa"/>
                </w:tcPr>
                <w:p w14:paraId="47C6E3A0" w14:textId="77777777" w:rsidR="006F1133" w:rsidRPr="004D7079" w:rsidRDefault="006F1133" w:rsidP="002E1D65">
                  <w:r w:rsidRPr="004D7079">
                    <w:t>2,5</w:t>
                  </w:r>
                </w:p>
              </w:tc>
            </w:tr>
            <w:tr w:rsidR="006F1133" w:rsidRPr="004D7079" w14:paraId="55A1FEBD" w14:textId="77777777" w:rsidTr="002E1D65">
              <w:tc>
                <w:tcPr>
                  <w:tcW w:w="1081" w:type="dxa"/>
                </w:tcPr>
                <w:p w14:paraId="7AD4EC38" w14:textId="77777777" w:rsidR="006F1133" w:rsidRPr="004D7079" w:rsidRDefault="006F1133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55772B69" w14:textId="77777777" w:rsidR="006F1133" w:rsidRPr="004D7079" w:rsidRDefault="006F1133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DACA26F" wp14:editId="42E07230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7896A90" wp14:editId="2DC9E8F6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57C939C7" w14:textId="77777777" w:rsidR="006F1133" w:rsidRPr="004D7079" w:rsidRDefault="006F1133" w:rsidP="002E1D65">
                  <w:r w:rsidRPr="004D7079">
                    <w:rPr>
                      <w:noProof/>
                    </w:rPr>
                    <w:drawing>
                      <wp:inline distT="0" distB="0" distL="0" distR="0" wp14:anchorId="35FAE642" wp14:editId="756030FD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DBA70F1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548BABBC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D483181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259FCC0D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7E63CC4F" w14:textId="77777777" w:rsidR="006F1133" w:rsidRPr="004D7079" w:rsidRDefault="006F1133" w:rsidP="002E1D65">
                  <w:r w:rsidRPr="004D7079">
                    <w:t>не существует</w:t>
                  </w:r>
                </w:p>
              </w:tc>
            </w:tr>
            <w:tr w:rsidR="006F1133" w:rsidRPr="004D7079" w14:paraId="3503734A" w14:textId="77777777" w:rsidTr="002E1D65">
              <w:tc>
                <w:tcPr>
                  <w:tcW w:w="1081" w:type="dxa"/>
                </w:tcPr>
                <w:p w14:paraId="42B6853B" w14:textId="77777777" w:rsidR="006F1133" w:rsidRPr="004D7079" w:rsidRDefault="006F1133" w:rsidP="002E1D65">
                  <w:r w:rsidRPr="004D7079">
                    <w:lastRenderedPageBreak/>
                    <w:t>13</w:t>
                  </w:r>
                </w:p>
              </w:tc>
              <w:tc>
                <w:tcPr>
                  <w:tcW w:w="5409" w:type="dxa"/>
                </w:tcPr>
                <w:p w14:paraId="6F2209D6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64450E6" wp14:editId="05E04C1E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07E05C0B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8D4D618" wp14:editId="68261D39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537CADE" w14:textId="77777777" w:rsidR="006F1133" w:rsidRPr="004D7079" w:rsidRDefault="006F1133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086E7B52" w14:textId="77777777" w:rsidR="006F1133" w:rsidRPr="004D7079" w:rsidRDefault="006F1133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117DB602" w14:textId="77777777" w:rsidR="006F1133" w:rsidRPr="004D7079" w:rsidRDefault="006F1133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1EBC2D91" w14:textId="77777777" w:rsidR="006F1133" w:rsidRPr="004D7079" w:rsidRDefault="006F1133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342CC80D" w14:textId="77777777" w:rsidR="006F1133" w:rsidRPr="004D7079" w:rsidRDefault="006F1133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6F1133" w:rsidRPr="004D7079" w14:paraId="273009C1" w14:textId="77777777" w:rsidTr="002E1D65">
              <w:tc>
                <w:tcPr>
                  <w:tcW w:w="1081" w:type="dxa"/>
                </w:tcPr>
                <w:p w14:paraId="606AAC2E" w14:textId="77777777" w:rsidR="006F1133" w:rsidRPr="004D7079" w:rsidRDefault="006F1133" w:rsidP="002E1D65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775C59CB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2CEDAEF8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93C10FD" wp14:editId="3064885D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BD01215" wp14:editId="18526F3F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5E1B10" w14:textId="77777777" w:rsidR="006F1133" w:rsidRPr="004D7079" w:rsidRDefault="006F1133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D827F88" wp14:editId="02634E5D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6C203FA" wp14:editId="4C1F5E85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410CC6" w14:textId="77777777" w:rsidR="006F1133" w:rsidRPr="004D7079" w:rsidRDefault="006F1133" w:rsidP="002E1D65"/>
              </w:tc>
              <w:tc>
                <w:tcPr>
                  <w:tcW w:w="1488" w:type="dxa"/>
                </w:tcPr>
                <w:p w14:paraId="38941193" w14:textId="77777777" w:rsidR="006F1133" w:rsidRPr="004D7079" w:rsidRDefault="006F1133" w:rsidP="002E1D65">
                  <w:r w:rsidRPr="004D7079">
                    <w:t>1</w:t>
                  </w:r>
                </w:p>
                <w:p w14:paraId="237301CE" w14:textId="77777777" w:rsidR="006F1133" w:rsidRPr="004D7079" w:rsidRDefault="006F1133" w:rsidP="002E1D65">
                  <w:r w:rsidRPr="004D7079">
                    <w:t>2</w:t>
                  </w:r>
                </w:p>
                <w:p w14:paraId="0E1907AB" w14:textId="77777777" w:rsidR="006F1133" w:rsidRPr="004D7079" w:rsidRDefault="006F1133" w:rsidP="002E1D65">
                  <w:r w:rsidRPr="004D7079">
                    <w:t>3</w:t>
                  </w:r>
                </w:p>
                <w:p w14:paraId="7147D7B3" w14:textId="77777777" w:rsidR="006F1133" w:rsidRPr="004D7079" w:rsidRDefault="006F1133" w:rsidP="002E1D65">
                  <w:r w:rsidRPr="004D7079">
                    <w:t>4</w:t>
                  </w:r>
                </w:p>
                <w:p w14:paraId="6C2AF126" w14:textId="77777777" w:rsidR="006F1133" w:rsidRPr="004D7079" w:rsidRDefault="006F1133" w:rsidP="002E1D65"/>
              </w:tc>
              <w:tc>
                <w:tcPr>
                  <w:tcW w:w="1650" w:type="dxa"/>
                </w:tcPr>
                <w:p w14:paraId="46723A36" w14:textId="77777777" w:rsidR="006F1133" w:rsidRPr="004D7079" w:rsidRDefault="006F1133" w:rsidP="002E1D65">
                  <w:r w:rsidRPr="004D7079">
                    <w:t>1</w:t>
                  </w:r>
                </w:p>
              </w:tc>
            </w:tr>
            <w:tr w:rsidR="006F1133" w:rsidRPr="004D7079" w14:paraId="5C9B34C4" w14:textId="77777777" w:rsidTr="002E1D65">
              <w:tc>
                <w:tcPr>
                  <w:tcW w:w="1081" w:type="dxa"/>
                </w:tcPr>
                <w:p w14:paraId="78F2E64F" w14:textId="77777777" w:rsidR="006F1133" w:rsidRPr="004D7079" w:rsidRDefault="006F1133" w:rsidP="002E1D65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197A638E" w14:textId="77777777" w:rsidR="006F1133" w:rsidRPr="004D7079" w:rsidRDefault="006F1133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A79F6D8" wp14:editId="63FFB733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74A05FF" w14:textId="77777777" w:rsidR="006F1133" w:rsidRPr="004D7079" w:rsidRDefault="006F1133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3DD4BF16" w14:textId="77777777" w:rsidR="006F1133" w:rsidRPr="004D7079" w:rsidRDefault="006F1133" w:rsidP="002E1D65">
                  <w:r w:rsidRPr="004D7079">
                    <w:t>-2,5</w:t>
                  </w:r>
                </w:p>
                <w:p w14:paraId="25B3725B" w14:textId="77777777" w:rsidR="006F1133" w:rsidRPr="004D7079" w:rsidRDefault="006F1133" w:rsidP="002E1D65">
                  <w:r w:rsidRPr="004D7079">
                    <w:t>4,00</w:t>
                  </w:r>
                </w:p>
                <w:p w14:paraId="7036CBD9" w14:textId="77777777" w:rsidR="006F1133" w:rsidRPr="004D7079" w:rsidRDefault="006F1133" w:rsidP="002E1D65">
                  <w:r w:rsidRPr="004D7079">
                    <w:t>1,00</w:t>
                  </w:r>
                </w:p>
                <w:p w14:paraId="013725EB" w14:textId="77777777" w:rsidR="006F1133" w:rsidRPr="004D7079" w:rsidRDefault="006F1133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3BB65302" w14:textId="77777777" w:rsidR="006F1133" w:rsidRPr="004D7079" w:rsidRDefault="006F1133" w:rsidP="002E1D65">
                  <w:r w:rsidRPr="004D7079">
                    <w:t>-2,5</w:t>
                  </w:r>
                </w:p>
              </w:tc>
            </w:tr>
          </w:tbl>
          <w:p w14:paraId="49441B9E" w14:textId="77777777" w:rsidR="006F1133" w:rsidRDefault="006F1133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54E46320" w14:textId="77777777" w:rsidR="006F1133" w:rsidRDefault="006F1133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6F1133" w:rsidRPr="00277FBE" w14:paraId="5FA1F4F7" w14:textId="77777777" w:rsidTr="002E1D65">
              <w:tc>
                <w:tcPr>
                  <w:tcW w:w="1085" w:type="dxa"/>
                  <w:vAlign w:val="center"/>
                </w:tcPr>
                <w:p w14:paraId="58BB9D96" w14:textId="77777777" w:rsidR="006F1133" w:rsidRPr="00277FBE" w:rsidRDefault="006F1133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309970F7" w14:textId="77777777" w:rsidR="006F1133" w:rsidRPr="00277FBE" w:rsidRDefault="006F1133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098F75AC" w14:textId="77777777" w:rsidR="006F1133" w:rsidRPr="00277FBE" w:rsidRDefault="006F1133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6F1133" w:rsidRPr="00277FBE" w14:paraId="43DD0A3B" w14:textId="77777777" w:rsidTr="002E1D65">
              <w:tc>
                <w:tcPr>
                  <w:tcW w:w="1085" w:type="dxa"/>
                </w:tcPr>
                <w:p w14:paraId="633F8B62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17D31EC6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4240D98" wp14:editId="562A79E7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504230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3707DE04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6F1133" w:rsidRPr="00277FBE" w14:paraId="734EEB3E" w14:textId="77777777" w:rsidTr="002E1D65">
              <w:tc>
                <w:tcPr>
                  <w:tcW w:w="1085" w:type="dxa"/>
                </w:tcPr>
                <w:p w14:paraId="11DE5DEA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1AC5A3BD" w14:textId="77777777" w:rsidR="006F1133" w:rsidRPr="00277FBE" w:rsidRDefault="006F1133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2B27594F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6936C29" wp14:editId="50A9212F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36ADC13" wp14:editId="358969C5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3AB6C20" wp14:editId="1260055C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8BA461C" wp14:editId="6D204FAD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F9A08C3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</w:t>
                  </w:r>
                </w:p>
              </w:tc>
            </w:tr>
            <w:tr w:rsidR="006F1133" w:rsidRPr="00277FBE" w14:paraId="6B8BF95D" w14:textId="77777777" w:rsidTr="002E1D65">
              <w:tc>
                <w:tcPr>
                  <w:tcW w:w="1085" w:type="dxa"/>
                </w:tcPr>
                <w:p w14:paraId="35A39186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5F12A003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6891873A" w14:textId="77777777" w:rsidR="006F1133" w:rsidRPr="00277FBE" w:rsidRDefault="006F1133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B9D7FD6" wp14:editId="343DDC15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430D2F7" wp14:editId="201A368F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8ABC3D9" wp14:editId="608522A3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E8EBA01" wp14:editId="74829CB0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1FDAABE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6F1133" w:rsidRPr="00277FBE" w14:paraId="79EACB89" w14:textId="77777777" w:rsidTr="002E1D65">
              <w:tc>
                <w:tcPr>
                  <w:tcW w:w="1085" w:type="dxa"/>
                </w:tcPr>
                <w:p w14:paraId="73EA436B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7D294997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48F3AF43">
                      <v:shape id="_x0000_i1129" type="#_x0000_t75" alt="" style="width:76.3pt;height:94.5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33F93173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6F1133" w:rsidRPr="00277FBE" w14:paraId="4B35AA51" w14:textId="77777777" w:rsidTr="002E1D65">
              <w:tc>
                <w:tcPr>
                  <w:tcW w:w="1085" w:type="dxa"/>
                </w:tcPr>
                <w:p w14:paraId="3F8F40E7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75B9BAC0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1C21488" wp14:editId="1D9A8458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BD3DCC4" wp14:editId="19C918E8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713E59F9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2CD3D9E" wp14:editId="26C1BF3A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00E99FA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6F1133" w:rsidRPr="00277FBE" w14:paraId="70A9B589" w14:textId="77777777" w:rsidTr="002E1D65">
              <w:tc>
                <w:tcPr>
                  <w:tcW w:w="1085" w:type="dxa"/>
                </w:tcPr>
                <w:p w14:paraId="64D3BC7E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29F317CC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1D1CBF7" wp14:editId="188AAFE7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B8AFD6C" wp14:editId="3E28DD2B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6DE4C7C5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0B998A8" wp14:editId="2B223D4C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CD0C886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6F1133" w:rsidRPr="00277FBE" w14:paraId="679954F8" w14:textId="77777777" w:rsidTr="002E1D65">
              <w:tc>
                <w:tcPr>
                  <w:tcW w:w="1085" w:type="dxa"/>
                </w:tcPr>
                <w:p w14:paraId="39A64886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3B390AFB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966566" wp14:editId="33BCDD43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6711E8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0B26B924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4797881D">
                      <v:shape id="_x0000_i1130" type="#_x0000_t75" style="width:39.2pt;height:35.45pt" o:ole="">
                        <v:imagedata r:id="rId78" o:title=""/>
                      </v:shape>
                      <o:OLEObject Type="Embed" ProgID="Equation.DSMT4" ShapeID="_x0000_i1130" DrawAspect="Content" ObjectID="_1825237546" r:id="rId79"/>
                    </w:object>
                  </w:r>
                </w:p>
              </w:tc>
            </w:tr>
            <w:tr w:rsidR="006F1133" w:rsidRPr="00277FBE" w14:paraId="2174D086" w14:textId="77777777" w:rsidTr="002E1D65">
              <w:tc>
                <w:tcPr>
                  <w:tcW w:w="1085" w:type="dxa"/>
                </w:tcPr>
                <w:p w14:paraId="005DA575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23A13A8B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F8119B2" wp14:editId="46C3B102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7B4FB372" w14:textId="77777777" w:rsidR="006F1133" w:rsidRPr="00277FBE" w:rsidRDefault="006F1133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C6A7091" wp14:editId="7A6D5884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BA4198B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FE9CB18" wp14:editId="57213D65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F1133" w:rsidRPr="00277FBE" w14:paraId="76A9F328" w14:textId="77777777" w:rsidTr="002E1D65">
              <w:tc>
                <w:tcPr>
                  <w:tcW w:w="1085" w:type="dxa"/>
                </w:tcPr>
                <w:p w14:paraId="19707528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6948" w:type="dxa"/>
                </w:tcPr>
                <w:p w14:paraId="0A4B3628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13D3830" wp14:editId="14A163E1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02695FF9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E816B6F" wp14:editId="160339C0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F9372DB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6F1133" w:rsidRPr="00277FBE" w14:paraId="3477EC5D" w14:textId="77777777" w:rsidTr="002E1D65">
              <w:tc>
                <w:tcPr>
                  <w:tcW w:w="1085" w:type="dxa"/>
                </w:tcPr>
                <w:p w14:paraId="70E22DD4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3005183A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4CB259D" wp14:editId="506EA79D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7F2670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7EF26775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6F1133" w:rsidRPr="00277FBE" w14:paraId="450A98C4" w14:textId="77777777" w:rsidTr="002E1D65">
              <w:tc>
                <w:tcPr>
                  <w:tcW w:w="1085" w:type="dxa"/>
                </w:tcPr>
                <w:p w14:paraId="77B3852C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3D08DD93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02118FD" wp14:editId="50C86B6A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3CDA29E" wp14:editId="72E44A75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18291C28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B095A26" wp14:editId="70D43027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C29F681" w14:textId="77777777" w:rsidR="006F1133" w:rsidRPr="00277FBE" w:rsidRDefault="006F1133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70E2BA1B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6F1133" w:rsidRPr="00277FBE" w14:paraId="77EEFDB2" w14:textId="77777777" w:rsidTr="002E1D65">
              <w:tc>
                <w:tcPr>
                  <w:tcW w:w="1085" w:type="dxa"/>
                </w:tcPr>
                <w:p w14:paraId="429373E4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2DD1BFC1" w14:textId="77777777" w:rsidR="006F1133" w:rsidRPr="00277FBE" w:rsidRDefault="006F1133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7484BE5" wp14:editId="4B945041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B6255B" w14:textId="77777777" w:rsidR="006F1133" w:rsidRPr="00277FBE" w:rsidRDefault="006F1133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00C3F086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6F1133" w:rsidRPr="00277FBE" w14:paraId="6952DE68" w14:textId="77777777" w:rsidTr="002E1D65">
              <w:tc>
                <w:tcPr>
                  <w:tcW w:w="1085" w:type="dxa"/>
                </w:tcPr>
                <w:p w14:paraId="26879EA3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3BDD93BB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3D7B312" wp14:editId="54FD6AC4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8F5C802" wp14:editId="2806B04C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3E792F78" w14:textId="77777777" w:rsidR="006F1133" w:rsidRPr="00277FBE" w:rsidRDefault="006F1133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3A61699" wp14:editId="35BDADE5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1EF3D2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207CA857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6F1133" w:rsidRPr="00277FBE" w14:paraId="08022BD4" w14:textId="77777777" w:rsidTr="002E1D65">
              <w:tc>
                <w:tcPr>
                  <w:tcW w:w="1085" w:type="dxa"/>
                </w:tcPr>
                <w:p w14:paraId="2B2B1C97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2FF49A68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8C4FA84" wp14:editId="47CB6901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D4618B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4FAF0290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2,00</w:t>
                  </w:r>
                </w:p>
              </w:tc>
            </w:tr>
            <w:tr w:rsidR="006F1133" w:rsidRPr="00277FBE" w14:paraId="69EC9386" w14:textId="77777777" w:rsidTr="002E1D65">
              <w:tc>
                <w:tcPr>
                  <w:tcW w:w="1085" w:type="dxa"/>
                </w:tcPr>
                <w:p w14:paraId="56580B80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0ABE2324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188170A" wp14:editId="3CE8C601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56D64C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0D68009F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33E46BA0" w14:textId="77777777" w:rsidR="006F1133" w:rsidRPr="001213A1" w:rsidRDefault="006F1133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6F1133" w:rsidRPr="00277FBE" w14:paraId="6A9ED122" w14:textId="77777777" w:rsidTr="002E1D65">
              <w:tc>
                <w:tcPr>
                  <w:tcW w:w="534" w:type="dxa"/>
                  <w:vAlign w:val="center"/>
                </w:tcPr>
                <w:p w14:paraId="5D019AD6" w14:textId="77777777" w:rsidR="006F1133" w:rsidRPr="00277FBE" w:rsidRDefault="006F1133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219DE90C" w14:textId="77777777" w:rsidR="006F1133" w:rsidRPr="00277FBE" w:rsidRDefault="006F1133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42023B04" w14:textId="77777777" w:rsidR="006F1133" w:rsidRPr="00277FBE" w:rsidRDefault="006F1133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6F1133" w:rsidRPr="00277FBE" w14:paraId="2216936E" w14:textId="77777777" w:rsidTr="002E1D65">
              <w:tc>
                <w:tcPr>
                  <w:tcW w:w="534" w:type="dxa"/>
                </w:tcPr>
                <w:p w14:paraId="69C9E688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019DDFCE" w14:textId="77777777" w:rsidR="006F1133" w:rsidRPr="00277FBE" w:rsidRDefault="006F1133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209F80A2" w14:textId="77777777" w:rsidR="006F1133" w:rsidRPr="00277FBE" w:rsidRDefault="006F1133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6F1133" w:rsidRPr="00277FBE" w14:paraId="3B207514" w14:textId="77777777" w:rsidTr="002E1D65">
              <w:tc>
                <w:tcPr>
                  <w:tcW w:w="534" w:type="dxa"/>
                </w:tcPr>
                <w:p w14:paraId="5722BA5D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6A546A58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4380B159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6F1133" w:rsidRPr="00277FBE" w14:paraId="07DC57C6" w14:textId="77777777" w:rsidTr="002E1D65">
              <w:tc>
                <w:tcPr>
                  <w:tcW w:w="534" w:type="dxa"/>
                </w:tcPr>
                <w:p w14:paraId="6738609F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78DFA43A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36AC3790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6F1133" w:rsidRPr="00277FBE" w14:paraId="1831AAF0" w14:textId="77777777" w:rsidTr="002E1D65">
              <w:tc>
                <w:tcPr>
                  <w:tcW w:w="534" w:type="dxa"/>
                </w:tcPr>
                <w:p w14:paraId="2B1FECD8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02CDF0DD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319E1252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6F1133" w:rsidRPr="00277FBE" w14:paraId="0044BB1C" w14:textId="77777777" w:rsidTr="002E1D65">
              <w:tc>
                <w:tcPr>
                  <w:tcW w:w="534" w:type="dxa"/>
                </w:tcPr>
                <w:p w14:paraId="447766D2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33B05185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0E341CE2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6F1133" w:rsidRPr="00277FBE" w14:paraId="04A5C486" w14:textId="77777777" w:rsidTr="002E1D65">
              <w:tc>
                <w:tcPr>
                  <w:tcW w:w="534" w:type="dxa"/>
                </w:tcPr>
                <w:p w14:paraId="67CACCB4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6A1C03AF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4FC6472F" w14:textId="77777777" w:rsidR="006F1133" w:rsidRPr="00277FBE" w:rsidRDefault="006F1133" w:rsidP="002E1D65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6F1133" w:rsidRPr="00277FBE" w14:paraId="16676D37" w14:textId="77777777" w:rsidTr="002E1D65">
              <w:tc>
                <w:tcPr>
                  <w:tcW w:w="534" w:type="dxa"/>
                </w:tcPr>
                <w:p w14:paraId="6670F21D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16052D89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5FB0A2EE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6F1133" w:rsidRPr="00277FBE" w14:paraId="7122D0D2" w14:textId="77777777" w:rsidTr="002E1D65">
              <w:tc>
                <w:tcPr>
                  <w:tcW w:w="534" w:type="dxa"/>
                </w:tcPr>
                <w:p w14:paraId="18D587E9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52CBC092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6DA79374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50D0B0FE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1B4D9428">
                      <v:shape id="_x0000_i1131" type="#_x0000_t75" style="width:34.4pt;height:15.05pt" o:ole="">
                        <v:imagedata r:id="rId86" o:title=""/>
                      </v:shape>
                      <o:OLEObject Type="Embed" ProgID="Equation.3" ShapeID="_x0000_i1131" DrawAspect="Content" ObjectID="_1825237547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6F1133" w:rsidRPr="00277FBE" w14:paraId="449365DC" w14:textId="77777777" w:rsidTr="002E1D65">
              <w:tc>
                <w:tcPr>
                  <w:tcW w:w="534" w:type="dxa"/>
                </w:tcPr>
                <w:p w14:paraId="5FB1EC3E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9.</w:t>
                  </w:r>
                </w:p>
              </w:tc>
              <w:tc>
                <w:tcPr>
                  <w:tcW w:w="2835" w:type="dxa"/>
                </w:tcPr>
                <w:p w14:paraId="47C0EC5A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4F380CC4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0A399149">
                      <v:shape id="_x0000_i1132" type="#_x0000_t75" style="width:34.4pt;height:15.05pt" o:ole="">
                        <v:imagedata r:id="rId86" o:title=""/>
                      </v:shape>
                      <o:OLEObject Type="Embed" ProgID="Equation.3" ShapeID="_x0000_i1132" DrawAspect="Content" ObjectID="_1825237548" r:id="rId88"/>
                    </w:object>
                  </w:r>
                </w:p>
                <w:p w14:paraId="344E8D67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5D874D53">
                      <v:shape id="_x0000_i1133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133" DrawAspect="Content" ObjectID="_1825237549" r:id="rId90"/>
                    </w:object>
                  </w:r>
                </w:p>
              </w:tc>
            </w:tr>
            <w:tr w:rsidR="006F1133" w:rsidRPr="00277FBE" w14:paraId="490AF691" w14:textId="77777777" w:rsidTr="002E1D65">
              <w:tc>
                <w:tcPr>
                  <w:tcW w:w="534" w:type="dxa"/>
                </w:tcPr>
                <w:p w14:paraId="65B780A9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4BCFC822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7D3D9A0A" w14:textId="77777777" w:rsidR="006F1133" w:rsidRPr="00277FBE" w:rsidRDefault="006F1133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3F4B5BBB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900F95E" wp14:editId="456B5F4B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F1133" w:rsidRPr="00277FBE" w14:paraId="256A66B9" w14:textId="77777777" w:rsidTr="002E1D65">
              <w:tc>
                <w:tcPr>
                  <w:tcW w:w="534" w:type="dxa"/>
                </w:tcPr>
                <w:p w14:paraId="44A1E627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120738F8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3A212A8E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2AAE3EA6">
                      <v:shape id="_x0000_i1134" type="#_x0000_t75" style="width:83.8pt;height:40.3pt" o:ole="" filled="t">
                        <v:imagedata r:id="rId92" o:title=""/>
                      </v:shape>
                      <o:OLEObject Type="Embed" ProgID="Equation.3" ShapeID="_x0000_i1134" DrawAspect="Content" ObjectID="_1825237550" r:id="rId93"/>
                    </w:object>
                  </w:r>
                </w:p>
              </w:tc>
            </w:tr>
            <w:tr w:rsidR="006F1133" w:rsidRPr="00277FBE" w14:paraId="79F839CA" w14:textId="77777777" w:rsidTr="002E1D65">
              <w:tc>
                <w:tcPr>
                  <w:tcW w:w="534" w:type="dxa"/>
                </w:tcPr>
                <w:p w14:paraId="7DF39893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053149A6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4EE31DBA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6F1133" w:rsidRPr="00277FBE" w14:paraId="64607006" w14:textId="77777777" w:rsidTr="002E1D65">
              <w:tc>
                <w:tcPr>
                  <w:tcW w:w="534" w:type="dxa"/>
                </w:tcPr>
                <w:p w14:paraId="42CDF6B0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727DA4F6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592E6834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6F1133" w:rsidRPr="00277FBE" w14:paraId="7F515499" w14:textId="77777777" w:rsidTr="002E1D65">
              <w:tc>
                <w:tcPr>
                  <w:tcW w:w="534" w:type="dxa"/>
                </w:tcPr>
                <w:p w14:paraId="62B68DEA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106F2DE4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14403C2D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6F1133" w:rsidRPr="00277FBE" w14:paraId="6BB48311" w14:textId="77777777" w:rsidTr="002E1D65">
              <w:tc>
                <w:tcPr>
                  <w:tcW w:w="534" w:type="dxa"/>
                </w:tcPr>
                <w:p w14:paraId="6E277202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7A4D9D73" w14:textId="77777777" w:rsidR="006F1133" w:rsidRPr="00277FBE" w:rsidRDefault="006F1133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0E9E462F" w14:textId="77777777" w:rsidR="006F1133" w:rsidRPr="00277FBE" w:rsidRDefault="006F1133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79A62371">
                      <v:shape id="_x0000_i1135" type="#_x0000_t75" style="width:9.15pt;height:12.9pt" o:ole="">
                        <v:imagedata r:id="rId94" o:title=""/>
                      </v:shape>
                      <o:OLEObject Type="Embed" ProgID="Equation.3" ShapeID="_x0000_i1135" DrawAspect="Content" ObjectID="_1825237551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75AAAEA4">
                      <v:shape id="_x0000_i1136" type="#_x0000_t75" style="width:14.5pt;height:14.5pt" o:ole="">
                        <v:imagedata r:id="rId96" o:title=""/>
                      </v:shape>
                      <o:OLEObject Type="Embed" ProgID="Equation.3" ShapeID="_x0000_i1136" DrawAspect="Content" ObjectID="_1825237552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2FFACEE0">
                      <v:shape id="_x0000_i1137" type="#_x0000_t75" style="width:15.6pt;height:14.5pt" o:ole="">
                        <v:imagedata r:id="rId98" o:title=""/>
                      </v:shape>
                      <o:OLEObject Type="Embed" ProgID="Equation.3" ShapeID="_x0000_i1137" DrawAspect="Content" ObjectID="_1825237553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43DF469C">
                      <v:shape id="_x0000_i1138" type="#_x0000_t75" style="width:15.05pt;height:15.05pt" o:ole="">
                        <v:imagedata r:id="rId100" o:title=""/>
                      </v:shape>
                      <o:OLEObject Type="Embed" ProgID="Equation.3" ShapeID="_x0000_i1138" DrawAspect="Content" ObjectID="_1825237554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67A4A357">
                      <v:shape id="_x0000_i1139" type="#_x0000_t75" style="width:15.6pt;height:14.5pt" o:ole="">
                        <v:imagedata r:id="rId98" o:title=""/>
                      </v:shape>
                      <o:OLEObject Type="Embed" ProgID="Equation.3" ShapeID="_x0000_i1139" DrawAspect="Content" ObjectID="_1825237555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321B2430">
                      <v:shape id="_x0000_i1140" type="#_x0000_t75" style="width:62.35pt;height:16.65pt" o:ole="">
                        <v:imagedata r:id="rId103" o:title=""/>
                      </v:shape>
                      <o:OLEObject Type="Embed" ProgID="Equation.3" ShapeID="_x0000_i1140" DrawAspect="Content" ObjectID="_1825237556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68F720DC" w14:textId="77777777" w:rsidR="006F1133" w:rsidRPr="00277FBE" w:rsidRDefault="006F1133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3339969" wp14:editId="2D9130D4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71519A4" w14:textId="77777777" w:rsidR="006F1133" w:rsidRPr="00BD76B1" w:rsidRDefault="006F1133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4B2C0B1E" w14:textId="77777777" w:rsidR="006F1133" w:rsidRDefault="006F1133" w:rsidP="006F1133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6F1133" w14:paraId="44112A1F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B36406" w14:textId="77777777" w:rsidR="006F1133" w:rsidRPr="00035734" w:rsidRDefault="006F1133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6F1133" w14:paraId="3664781D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9CF7C" w14:textId="77777777" w:rsidR="006F1133" w:rsidRPr="004A7D18" w:rsidRDefault="006F1133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7EE9BB48" w14:textId="77777777" w:rsidR="006F1133" w:rsidRPr="004A7D18" w:rsidRDefault="006F1133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67C2C74B" w14:textId="77777777" w:rsidR="006F1133" w:rsidRPr="003E036F" w:rsidRDefault="006F1133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6F1133" w14:paraId="7C8A71A4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60D1A4" w14:textId="77777777" w:rsidR="006F1133" w:rsidRDefault="006F1133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68576A00" w14:textId="77777777" w:rsidR="006F1133" w:rsidRDefault="006F1133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6F1133" w14:paraId="56B7C1F0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369324" w14:textId="77777777" w:rsidR="006F1133" w:rsidRDefault="006F1133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6F1133" w:rsidRPr="00044E8D" w14:paraId="7DB8047D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9809AC" w14:textId="77777777" w:rsidR="006F1133" w:rsidRPr="00044E8D" w:rsidRDefault="006F1133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6F1133" w:rsidRPr="00044E8D" w14:paraId="39DEF4B5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913D07" w14:textId="77777777" w:rsidR="006F1133" w:rsidRPr="00044E8D" w:rsidRDefault="006F1133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6F1133" w:rsidRPr="00044E8D" w14:paraId="7E85B9BD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5EA250" w14:textId="77777777" w:rsidR="006F1133" w:rsidRPr="00044E8D" w:rsidRDefault="006F1133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lastRenderedPageBreak/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6F1133" w:rsidRPr="00044E8D" w14:paraId="3434CC58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39054" w14:textId="77777777" w:rsidR="006F1133" w:rsidRPr="00044E8D" w:rsidRDefault="006F1133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6F1133" w:rsidRPr="00044E8D" w14:paraId="7C2CD1B2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0201C" w14:textId="77777777" w:rsidR="006F1133" w:rsidRPr="00044E8D" w:rsidRDefault="006F1133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6F1133" w:rsidRPr="00044E8D" w14:paraId="617CE14E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759FB6" w14:textId="77777777" w:rsidR="006F1133" w:rsidRPr="00044E8D" w:rsidRDefault="006F1133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6F1133" w:rsidRPr="00044E8D" w14:paraId="382F86A5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C6586" w14:textId="77777777" w:rsidR="006F1133" w:rsidRPr="00044E8D" w:rsidRDefault="006F1133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6F1133" w14:paraId="35E7A99A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4D2DED" w14:textId="77777777" w:rsidR="006F1133" w:rsidRDefault="006F1133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6F1133" w:rsidRPr="00BB4A62" w14:paraId="275F8A32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623DE2" w14:textId="77777777" w:rsidR="006F1133" w:rsidRPr="00BB4A62" w:rsidRDefault="006F1133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CBEC6" w14:textId="77777777" w:rsidR="006F1133" w:rsidRPr="00D15214" w:rsidRDefault="006F1133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F1133" w:rsidRPr="00BB4A62" w14:paraId="6A594A30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578F5" w14:textId="77777777" w:rsidR="006F1133" w:rsidRPr="00BB4A62" w:rsidRDefault="006F1133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3E0BD8" w14:textId="77777777" w:rsidR="006F1133" w:rsidRPr="00BB4A62" w:rsidRDefault="006F1133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6F1133" w:rsidRPr="00BB4A62" w14:paraId="265CFB51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8002C7" w14:textId="77777777" w:rsidR="006F1133" w:rsidRPr="00BB4A62" w:rsidRDefault="006F1133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F7895A" w14:textId="77777777" w:rsidR="006F1133" w:rsidRPr="00BB4A62" w:rsidRDefault="006F1133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6F1133" w14:paraId="30347375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22200D" w14:textId="77777777" w:rsidR="006F1133" w:rsidRDefault="006F1133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6F1133" w14:paraId="53E227E0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3E1616" w14:textId="77777777" w:rsidR="006F1133" w:rsidRDefault="006F1133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6F1133" w:rsidRPr="004A7D18" w14:paraId="5C3E41B5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20AD12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9C4635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6F1133" w:rsidRPr="004A7D18" w14:paraId="6A0F2063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BB084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5FAA25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6F1133" w:rsidRPr="004A7D18" w14:paraId="50146D5A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A52B9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247E76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6F1133" w:rsidRPr="004A7D18" w14:paraId="642B5011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3F288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6C2745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6F1133" w:rsidRPr="004A7D18" w14:paraId="41F1C72B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B7962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5CA34F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6F1133" w:rsidRPr="004A7D18" w14:paraId="5AC139C6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2A2AC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D78976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6F1133" w:rsidRPr="004A7D18" w14:paraId="3B8CD233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24CD4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DA2A12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6F1133" w:rsidRPr="004A7D18" w14:paraId="4F5005D6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68CA51" w14:textId="77777777" w:rsidR="006F1133" w:rsidRDefault="006F1133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264C75" w14:textId="77777777" w:rsidR="006F1133" w:rsidRPr="00BB4A62" w:rsidRDefault="006F1133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6F1133" w14:paraId="39939509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FCBAB5" w14:textId="77777777" w:rsidR="006F1133" w:rsidRDefault="006F1133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6F1133" w:rsidRPr="00B26441" w14:paraId="08F52F32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C94798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CC7D71" w14:textId="77777777" w:rsidR="006F1133" w:rsidRPr="00BB4A62" w:rsidRDefault="006F1133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6F1133" w:rsidRPr="00DC251B" w14:paraId="6A220DC0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04E28" w14:textId="77777777" w:rsidR="006F1133" w:rsidRPr="00BB4A62" w:rsidRDefault="006F1133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6328D4" w14:textId="77777777" w:rsidR="006F1133" w:rsidRPr="00BB4A62" w:rsidRDefault="006F1133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6F1133" w:rsidRPr="00DC251B" w14:paraId="10D721F4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67C8E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952C73" w14:textId="77777777" w:rsidR="006F1133" w:rsidRPr="00BB4A62" w:rsidRDefault="006F1133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6F1133" w:rsidRPr="004A7D18" w14:paraId="6C5A4FE3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E4FE1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8B3417" w14:textId="77777777" w:rsidR="006F1133" w:rsidRPr="00BB4A62" w:rsidRDefault="006F1133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6F1133" w:rsidRPr="004A7D18" w14:paraId="4A757600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7A948" w14:textId="77777777" w:rsidR="006F1133" w:rsidRPr="00BB4A62" w:rsidRDefault="006F1133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E605B3" w14:textId="77777777" w:rsidR="006F1133" w:rsidRPr="00BB4A62" w:rsidRDefault="006F1133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6F1133" w:rsidRPr="002F64CD" w14:paraId="607B3BA5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3CACE7" w14:textId="77777777" w:rsidR="006F1133" w:rsidRDefault="006F1133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C1D7AA" w14:textId="77777777" w:rsidR="006F1133" w:rsidRPr="00963FD0" w:rsidRDefault="006F1133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6F1133" w:rsidRPr="00964C47" w14:paraId="4D83125A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2AC0D31" w14:textId="77777777" w:rsidR="006F1133" w:rsidRPr="00035734" w:rsidRDefault="006F1133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6F1133" w14:paraId="57680C6F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3E2C8" w14:textId="77777777" w:rsidR="006F1133" w:rsidRDefault="006F1133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6AFFF58F" w14:textId="77777777" w:rsidR="006F1133" w:rsidRDefault="006F1133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787C6628" w14:textId="77777777" w:rsidR="006F1133" w:rsidRDefault="006F1133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6F1133" w:rsidRPr="00964C47" w14:paraId="0531845B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DB1DA8F" w14:textId="77777777" w:rsidR="006F1133" w:rsidRDefault="006F1133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3B1A90CB" w14:textId="77777777" w:rsidR="006F1133" w:rsidRPr="00740CCD" w:rsidRDefault="006F1133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6F1133" w:rsidRPr="00964C47" w14:paraId="091448E6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7AF4AE8" w14:textId="77777777" w:rsidR="006F1133" w:rsidRPr="00414ADC" w:rsidRDefault="006F1133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99ACB" w14:textId="77777777" w:rsidR="006F1133" w:rsidRPr="002F64CD" w:rsidRDefault="006F1133" w:rsidP="002E1D65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F64CD">
              <w:rPr>
                <w:sz w:val="22"/>
                <w:szCs w:val="22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13.03.02 Электроэнергетика и электротехника. – Астрахань, 202</w:t>
            </w:r>
            <w:r>
              <w:rPr>
                <w:sz w:val="22"/>
                <w:szCs w:val="22"/>
              </w:rPr>
              <w:t>3</w:t>
            </w:r>
            <w:r w:rsidRPr="002F64CD">
              <w:rPr>
                <w:sz w:val="22"/>
                <w:szCs w:val="22"/>
              </w:rPr>
              <w:t xml:space="preserve">. – 26 с. URL: https://portal2.astu.org/course/view.php?id=8671  </w:t>
            </w:r>
          </w:p>
        </w:tc>
      </w:tr>
      <w:tr w:rsidR="006F1133" w:rsidRPr="00964C47" w14:paraId="7BAE00CD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A3D4970" w14:textId="77777777" w:rsidR="006F1133" w:rsidRPr="00414ADC" w:rsidRDefault="006F1133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73C22" w14:textId="77777777" w:rsidR="006F1133" w:rsidRPr="002F64CD" w:rsidRDefault="006F1133" w:rsidP="002E1D65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4CD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</w:t>
            </w:r>
          </w:p>
          <w:p w14:paraId="7E0AB426" w14:textId="77777777" w:rsidR="006F1133" w:rsidRPr="002F64CD" w:rsidRDefault="006F1133" w:rsidP="002E1D65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4CD">
              <w:rPr>
                <w:rFonts w:ascii="Times New Roman" w:hAnsi="Times New Roman"/>
                <w:sz w:val="22"/>
                <w:szCs w:val="22"/>
              </w:rPr>
              <w:t>практических работ для обучающихся по направлению 13.03.02 Электроэнергетика и электротехника. – Астрахань, 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2F64CD">
              <w:rPr>
                <w:rFonts w:ascii="Times New Roman" w:hAnsi="Times New Roman"/>
                <w:sz w:val="22"/>
                <w:szCs w:val="22"/>
              </w:rPr>
              <w:t>. – 62 с. URL: https://portal2.astu.org/course/view.php?id= 8671</w:t>
            </w:r>
          </w:p>
        </w:tc>
      </w:tr>
      <w:tr w:rsidR="006F1133" w:rsidRPr="00964C47" w14:paraId="58117020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D61A0FF" w14:textId="77777777" w:rsidR="006F1133" w:rsidRPr="00414ADC" w:rsidRDefault="006F1133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A3F77" w14:textId="77777777" w:rsidR="006F1133" w:rsidRPr="00D604B0" w:rsidRDefault="006F1133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06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</w:tbl>
    <w:p w14:paraId="300768CC" w14:textId="77777777" w:rsidR="006F1133" w:rsidRDefault="006F1133" w:rsidP="006F1133">
      <w:pPr>
        <w:jc w:val="center"/>
        <w:rPr>
          <w:b/>
          <w:sz w:val="28"/>
          <w:szCs w:val="28"/>
        </w:rPr>
      </w:pPr>
    </w:p>
    <w:p w14:paraId="274C268A" w14:textId="77777777" w:rsidR="006F1133" w:rsidRDefault="006F1133" w:rsidP="006F113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6F3A1A" w14:textId="77777777" w:rsidR="006F1133" w:rsidRDefault="006F1133" w:rsidP="006F1133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914B33D" w14:textId="77777777" w:rsidR="006F1133" w:rsidRDefault="006F1133" w:rsidP="006F1133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0A2D030E" w14:textId="77777777" w:rsidR="006F1133" w:rsidRDefault="006F1133" w:rsidP="006F1133">
      <w:pPr>
        <w:ind w:firstLine="4962"/>
        <w:jc w:val="both"/>
        <w:rPr>
          <w:sz w:val="24"/>
          <w:szCs w:val="24"/>
        </w:rPr>
      </w:pPr>
    </w:p>
    <w:p w14:paraId="7BDAE608" w14:textId="77777777" w:rsidR="006F1133" w:rsidRPr="00E439D2" w:rsidRDefault="006F1133" w:rsidP="006F1133">
      <w:pPr>
        <w:ind w:firstLine="4962"/>
        <w:jc w:val="both"/>
        <w:rPr>
          <w:sz w:val="24"/>
          <w:szCs w:val="24"/>
        </w:rPr>
      </w:pPr>
    </w:p>
    <w:p w14:paraId="17B7B8B8" w14:textId="77777777" w:rsidR="006F1133" w:rsidRPr="00DF62F4" w:rsidRDefault="006F1133" w:rsidP="006F1133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7E362F66" w14:textId="77777777" w:rsidR="006F1133" w:rsidRDefault="006F1133" w:rsidP="006F1133">
      <w:pPr>
        <w:jc w:val="both"/>
        <w:rPr>
          <w:color w:val="000000"/>
          <w:sz w:val="24"/>
          <w:szCs w:val="24"/>
        </w:rPr>
      </w:pPr>
    </w:p>
    <w:p w14:paraId="7FC563F9" w14:textId="77777777" w:rsidR="006F1133" w:rsidRDefault="006F1133" w:rsidP="006F113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5299347A" w14:textId="77777777" w:rsidR="006F1133" w:rsidRDefault="006F1133" w:rsidP="006F1133">
      <w:pPr>
        <w:jc w:val="both"/>
        <w:rPr>
          <w:color w:val="000000"/>
          <w:sz w:val="24"/>
          <w:szCs w:val="24"/>
        </w:rPr>
      </w:pPr>
    </w:p>
    <w:p w14:paraId="5A7F113F" w14:textId="77777777" w:rsidR="006F1133" w:rsidRDefault="006F1133" w:rsidP="006F1133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7C5916D" w14:textId="77777777" w:rsidR="006F1133" w:rsidRPr="00FF46D1" w:rsidRDefault="006F1133" w:rsidP="006F1133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5168DFE2" w14:textId="77777777" w:rsidR="006F1133" w:rsidRPr="00FF46D1" w:rsidRDefault="006F1133" w:rsidP="006F1133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3F61C069" w14:textId="77777777" w:rsidR="006F1133" w:rsidRPr="00FF46D1" w:rsidRDefault="006F1133" w:rsidP="006F1133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241F57C9" w14:textId="77777777" w:rsidR="006F1133" w:rsidRPr="000F51D6" w:rsidRDefault="006F1133" w:rsidP="006F1133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6177731D" w14:textId="77777777" w:rsidR="006F1133" w:rsidRPr="00200D78" w:rsidRDefault="006F1133" w:rsidP="006F1133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E88091C" w14:textId="77777777" w:rsidR="006F1133" w:rsidRPr="00200D78" w:rsidRDefault="006F1133" w:rsidP="006F1133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3D24E64" w14:textId="77777777" w:rsidR="006F1133" w:rsidRPr="00200D78" w:rsidRDefault="006F1133" w:rsidP="006F1133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616164A" w14:textId="77777777" w:rsidR="006F1133" w:rsidRPr="00E439D2" w:rsidRDefault="006F1133" w:rsidP="006F1133">
      <w:pPr>
        <w:jc w:val="both"/>
        <w:rPr>
          <w:sz w:val="24"/>
          <w:szCs w:val="24"/>
        </w:rPr>
      </w:pPr>
    </w:p>
    <w:p w14:paraId="0861E50F" w14:textId="77777777" w:rsidR="006F1133" w:rsidRPr="00E439D2" w:rsidRDefault="006F1133" w:rsidP="006F1133">
      <w:pPr>
        <w:jc w:val="both"/>
        <w:rPr>
          <w:sz w:val="24"/>
          <w:szCs w:val="24"/>
        </w:rPr>
      </w:pPr>
    </w:p>
    <w:p w14:paraId="2E9D3190" w14:textId="77777777" w:rsidR="006F1133" w:rsidRPr="00DF62F4" w:rsidRDefault="006F1133" w:rsidP="006F1133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5F83353B" w14:textId="77777777" w:rsidR="006F1133" w:rsidRDefault="006F1133" w:rsidP="006F1133">
      <w:pPr>
        <w:jc w:val="both"/>
        <w:rPr>
          <w:sz w:val="24"/>
          <w:szCs w:val="24"/>
        </w:rPr>
      </w:pPr>
    </w:p>
    <w:p w14:paraId="479E030E" w14:textId="77777777" w:rsidR="006F1133" w:rsidRDefault="006F1133" w:rsidP="006F1133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13E81C23" w14:textId="77777777" w:rsidR="006F1133" w:rsidRPr="008C1C11" w:rsidRDefault="006F1133" w:rsidP="006F1133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4A8C1B58" w14:textId="77777777" w:rsidR="006F1133" w:rsidRPr="008C1C11" w:rsidRDefault="006F1133" w:rsidP="006F1133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7C01D462" w14:textId="77777777" w:rsidR="006F1133" w:rsidRPr="008C1C11" w:rsidRDefault="006F1133" w:rsidP="006F1133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6D3DB680" w14:textId="77777777" w:rsidR="006F1133" w:rsidRPr="00200D78" w:rsidRDefault="006F1133" w:rsidP="006F1133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38F32ED" w14:textId="77777777" w:rsidR="006F1133" w:rsidRPr="00200D78" w:rsidRDefault="006F1133" w:rsidP="006F1133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7A193A0" w14:textId="77777777" w:rsidR="006F1133" w:rsidRPr="00200D78" w:rsidRDefault="006F1133" w:rsidP="006F1133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CA93FC2" w14:textId="77777777" w:rsidR="006F1133" w:rsidRPr="00200D78" w:rsidRDefault="006F1133" w:rsidP="006F1133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3FFDF20" w14:textId="77777777" w:rsidR="006F1133" w:rsidRPr="00DF62F4" w:rsidRDefault="006F1133" w:rsidP="006F1133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7A1FACF5" w14:textId="77777777" w:rsidR="006F1133" w:rsidRDefault="006F1133" w:rsidP="006F1133">
      <w:pPr>
        <w:jc w:val="both"/>
        <w:rPr>
          <w:sz w:val="24"/>
          <w:szCs w:val="24"/>
        </w:rPr>
      </w:pPr>
    </w:p>
    <w:p w14:paraId="2C3B2725" w14:textId="77777777" w:rsidR="006F1133" w:rsidRDefault="006F1133" w:rsidP="006F1133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74597EE5" w14:textId="77777777" w:rsidR="006F1133" w:rsidRPr="00E439D2" w:rsidRDefault="006F1133" w:rsidP="006F1133">
      <w:pPr>
        <w:jc w:val="both"/>
        <w:rPr>
          <w:sz w:val="24"/>
          <w:szCs w:val="24"/>
        </w:rPr>
      </w:pPr>
    </w:p>
    <w:p w14:paraId="286609D5" w14:textId="77777777" w:rsidR="006F1133" w:rsidRDefault="006F1133" w:rsidP="006F1133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D9406EB" w14:textId="77777777" w:rsidR="006F1133" w:rsidRPr="008C1C11" w:rsidRDefault="006F1133" w:rsidP="006F1133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62DA5DB4" w14:textId="77777777" w:rsidR="006F1133" w:rsidRPr="008C1C11" w:rsidRDefault="006F1133" w:rsidP="006F1133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6E49B7CD" w14:textId="77777777" w:rsidR="006F1133" w:rsidRPr="008C1C11" w:rsidRDefault="006F1133" w:rsidP="006F1133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1D1D2584" w14:textId="77777777" w:rsidR="006F1133" w:rsidRPr="00200D78" w:rsidRDefault="006F1133" w:rsidP="006F1133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234FE1E" w14:textId="77777777" w:rsidR="006F1133" w:rsidRPr="00200D78" w:rsidRDefault="006F1133" w:rsidP="006F1133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6056B1D" w14:textId="77777777" w:rsidR="006F1133" w:rsidRPr="00200D78" w:rsidRDefault="006F1133" w:rsidP="006F1133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8EB0370" w14:textId="77777777" w:rsidR="006F1133" w:rsidRPr="00E439D2" w:rsidRDefault="006F1133" w:rsidP="006F1133">
      <w:pPr>
        <w:jc w:val="both"/>
        <w:rPr>
          <w:sz w:val="24"/>
          <w:szCs w:val="24"/>
        </w:rPr>
      </w:pPr>
    </w:p>
    <w:p w14:paraId="4AEFD09B" w14:textId="77777777" w:rsidR="006F1133" w:rsidRDefault="006F1133" w:rsidP="006F1133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783942CA" w14:textId="77777777" w:rsidR="00457224" w:rsidRDefault="00457224" w:rsidP="00B44A00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07"/>
      <w:headerReference w:type="first" r:id="rId108"/>
      <w:footerReference w:type="first" r:id="rId109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BAD0" w14:textId="77777777" w:rsidR="00056525" w:rsidRDefault="00056525" w:rsidP="00DA4A16">
      <w:r>
        <w:separator/>
      </w:r>
    </w:p>
  </w:endnote>
  <w:endnote w:type="continuationSeparator" w:id="0">
    <w:p w14:paraId="3B27E965" w14:textId="77777777" w:rsidR="00056525" w:rsidRDefault="00056525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1B8D" w14:textId="77777777" w:rsidR="00056525" w:rsidRDefault="00056525" w:rsidP="00DA4A16">
      <w:r>
        <w:separator/>
      </w:r>
    </w:p>
  </w:footnote>
  <w:footnote w:type="continuationSeparator" w:id="0">
    <w:p w14:paraId="3A473A13" w14:textId="77777777" w:rsidR="00056525" w:rsidRDefault="00056525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552500441">
    <w:abstractNumId w:val="35"/>
  </w:num>
  <w:num w:numId="11" w16cid:durableId="1254237882">
    <w:abstractNumId w:val="36"/>
  </w:num>
  <w:num w:numId="12" w16cid:durableId="354506170">
    <w:abstractNumId w:val="31"/>
  </w:num>
  <w:num w:numId="13" w16cid:durableId="1099257383">
    <w:abstractNumId w:val="14"/>
  </w:num>
  <w:num w:numId="14" w16cid:durableId="1606384606">
    <w:abstractNumId w:val="17"/>
  </w:num>
  <w:num w:numId="15" w16cid:durableId="1394542268">
    <w:abstractNumId w:val="26"/>
  </w:num>
  <w:num w:numId="16" w16cid:durableId="1055003963">
    <w:abstractNumId w:val="20"/>
  </w:num>
  <w:num w:numId="17" w16cid:durableId="1422678927">
    <w:abstractNumId w:val="18"/>
  </w:num>
  <w:num w:numId="18" w16cid:durableId="369844362">
    <w:abstractNumId w:val="24"/>
  </w:num>
  <w:num w:numId="19" w16cid:durableId="365764925">
    <w:abstractNumId w:val="13"/>
  </w:num>
  <w:num w:numId="20" w16cid:durableId="912811929">
    <w:abstractNumId w:val="12"/>
  </w:num>
  <w:num w:numId="21" w16cid:durableId="1456830294">
    <w:abstractNumId w:val="29"/>
  </w:num>
  <w:num w:numId="22" w16cid:durableId="1514800176">
    <w:abstractNumId w:val="25"/>
  </w:num>
  <w:num w:numId="23" w16cid:durableId="949241424">
    <w:abstractNumId w:val="22"/>
  </w:num>
  <w:num w:numId="24" w16cid:durableId="200023540">
    <w:abstractNumId w:val="21"/>
  </w:num>
  <w:num w:numId="25" w16cid:durableId="2063746654">
    <w:abstractNumId w:val="23"/>
  </w:num>
  <w:num w:numId="26" w16cid:durableId="429591195">
    <w:abstractNumId w:val="30"/>
  </w:num>
  <w:num w:numId="27" w16cid:durableId="457064293">
    <w:abstractNumId w:val="32"/>
  </w:num>
  <w:num w:numId="28" w16cid:durableId="956714679">
    <w:abstractNumId w:val="16"/>
  </w:num>
  <w:num w:numId="29" w16cid:durableId="48767897">
    <w:abstractNumId w:val="10"/>
  </w:num>
  <w:num w:numId="30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6525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51C1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133"/>
    <w:rsid w:val="006F12B4"/>
    <w:rsid w:val="006F27A8"/>
    <w:rsid w:val="006F2858"/>
    <w:rsid w:val="006F708E"/>
    <w:rsid w:val="00700E99"/>
    <w:rsid w:val="0070179A"/>
    <w:rsid w:val="007033B0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87F32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63AC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0C83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864D2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A00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5A77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43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2462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66A5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B44A00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  <w:style w:type="character" w:customStyle="1" w:styleId="biblio-record-text">
    <w:name w:val="biblio-record-text"/>
    <w:basedOn w:val="a2"/>
    <w:rsid w:val="006F1133"/>
  </w:style>
  <w:style w:type="character" w:customStyle="1" w:styleId="mat-button-wrapper">
    <w:name w:val="mat-button-wrapper"/>
    <w:basedOn w:val="a2"/>
    <w:rsid w:val="006F1133"/>
  </w:style>
  <w:style w:type="character" w:customStyle="1" w:styleId="29">
    <w:name w:val="Основной текст (2)_"/>
    <w:basedOn w:val="a2"/>
    <w:link w:val="2a"/>
    <w:locked/>
    <w:rsid w:val="006F1133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6F1133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6F11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eader" Target="header1.xm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e.lanbook.com/book/261209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2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13291</Words>
  <Characters>75763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88877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8</cp:revision>
  <cp:lastPrinted>2019-06-20T11:45:00Z</cp:lastPrinted>
  <dcterms:created xsi:type="dcterms:W3CDTF">2023-09-10T17:01:00Z</dcterms:created>
  <dcterms:modified xsi:type="dcterms:W3CDTF">2025-11-21T09:25:00Z</dcterms:modified>
</cp:coreProperties>
</file>