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7777777" w:rsidR="00185351" w:rsidRDefault="00185351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75AD0">
        <w:rPr>
          <w:b/>
          <w:bCs/>
          <w:i/>
          <w:iCs/>
          <w:sz w:val="28"/>
          <w:szCs w:val="28"/>
          <w:u w:val="single"/>
        </w:rPr>
        <w:t>13.03.02 Электроэнергетика и электротехника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3A6541B" w:rsidR="007B3F08" w:rsidRPr="00185351" w:rsidRDefault="00185351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185351">
        <w:rPr>
          <w:b/>
          <w:bCs/>
          <w:i/>
          <w:iCs/>
          <w:sz w:val="24"/>
          <w:szCs w:val="24"/>
          <w:u w:val="single"/>
        </w:rPr>
        <w:t>Электропривод и автоматика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9DC78C1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166150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(&lt;1 Курс&gt;.&lt;1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0A9302B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185351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77777777" w:rsidR="00185351" w:rsidRPr="00BC7BA2" w:rsidRDefault="00185351" w:rsidP="00DC4F56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185351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77777777" w:rsidR="00185351" w:rsidRPr="00BC7BA2" w:rsidRDefault="00185351" w:rsidP="00DC4F56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85351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77777777" w:rsidR="00185351" w:rsidRPr="00BC7BA2" w:rsidRDefault="00185351" w:rsidP="00DC4F5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185351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77777777" w:rsidR="00185351" w:rsidRPr="00BC7BA2" w:rsidRDefault="00185351" w:rsidP="00DC4F5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185351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77777777" w:rsidR="00185351" w:rsidRPr="00BC7BA2" w:rsidRDefault="00185351" w:rsidP="00DC4F56">
            <w:pPr>
              <w:widowControl w:val="0"/>
              <w:jc w:val="center"/>
            </w:pPr>
            <w:r>
              <w:t>81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</w:tr>
      <w:tr w:rsidR="00185351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77777777" w:rsidR="00185351" w:rsidRPr="00BC7BA2" w:rsidRDefault="00185351" w:rsidP="00DC4F56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185351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77777777" w:rsidR="00185351" w:rsidRPr="00BC7BA2" w:rsidRDefault="00185351" w:rsidP="00DC4F56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8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9356"/>
        <w:gridCol w:w="34"/>
        <w:gridCol w:w="425"/>
        <w:gridCol w:w="328"/>
        <w:gridCol w:w="34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34"/>
        <w:gridCol w:w="34"/>
      </w:tblGrid>
      <w:tr w:rsidR="00CB5C27" w:rsidRPr="000174E6" w14:paraId="1262EF22" w14:textId="77777777" w:rsidTr="001523A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1523AE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573CEC16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166150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1523A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1523A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1523AE">
        <w:trPr>
          <w:gridBefore w:val="1"/>
          <w:gridAfter w:val="4"/>
          <w:wBefore w:w="34" w:type="dxa"/>
          <w:wAfter w:w="362" w:type="dxa"/>
          <w:trHeight w:hRule="exact" w:val="116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4870D5C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185351">
              <w:rPr>
                <w:i/>
                <w:color w:val="000000"/>
                <w:sz w:val="24"/>
                <w:szCs w:val="24"/>
              </w:rPr>
              <w:t>Электрооборудование и автоматика судов</w:t>
            </w:r>
            <w:r w:rsidR="00507DA4">
              <w:rPr>
                <w:i/>
                <w:color w:val="000000"/>
                <w:sz w:val="24"/>
                <w:szCs w:val="24"/>
              </w:rPr>
              <w:t xml:space="preserve">»,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1523AE">
        <w:trPr>
          <w:gridBefore w:val="1"/>
          <w:gridAfter w:val="4"/>
          <w:wBefore w:w="34" w:type="dxa"/>
          <w:wAfter w:w="362" w:type="dxa"/>
          <w:trHeight w:hRule="exact" w:val="90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1523AE">
        <w:trPr>
          <w:gridBefore w:val="1"/>
          <w:gridAfter w:val="13"/>
          <w:wBefore w:w="34" w:type="dxa"/>
          <w:wAfter w:w="12139" w:type="dxa"/>
          <w:trHeight w:val="763"/>
        </w:trPr>
        <w:tc>
          <w:tcPr>
            <w:tcW w:w="981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7DC1C7F1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85351">
              <w:rPr>
                <w:sz w:val="24"/>
                <w:szCs w:val="24"/>
              </w:rPr>
              <w:t>13.03.02 Электроэнергетика и электротехника</w:t>
            </w:r>
          </w:p>
          <w:p w14:paraId="666B9036" w14:textId="508452FF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185351">
              <w:rPr>
                <w:sz w:val="24"/>
                <w:szCs w:val="24"/>
              </w:rPr>
              <w:t>28.02.2018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185351">
              <w:rPr>
                <w:sz w:val="24"/>
                <w:szCs w:val="24"/>
              </w:rPr>
              <w:t>144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1523A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1523A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1523AE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6D55FF11" w:rsidR="00507DA4" w:rsidRPr="00507DA4" w:rsidRDefault="00185351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13.03.02 Электроэнергетика и электротехника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0255E36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85351">
              <w:rPr>
                <w:sz w:val="24"/>
                <w:szCs w:val="24"/>
              </w:rPr>
              <w:t>Электропривод и автоматика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51079E2A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1523AE">
              <w:rPr>
                <w:color w:val="000000"/>
                <w:sz w:val="24"/>
                <w:szCs w:val="24"/>
              </w:rPr>
              <w:t xml:space="preserve"> 24.12.2024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1523AE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1523AE">
        <w:trPr>
          <w:gridBefore w:val="1"/>
          <w:wBefore w:w="34" w:type="dxa"/>
          <w:trHeight w:hRule="exact" w:val="647"/>
        </w:trPr>
        <w:tc>
          <w:tcPr>
            <w:tcW w:w="1741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1523AE">
        <w:trPr>
          <w:gridBefore w:val="1"/>
          <w:gridAfter w:val="11"/>
          <w:wBefore w:w="34" w:type="dxa"/>
          <w:wAfter w:w="11777" w:type="dxa"/>
          <w:trHeight w:val="40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663CD026" w:rsidR="005D0D4D" w:rsidRPr="003D0FBD" w:rsidRDefault="00166150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1523AE">
        <w:trPr>
          <w:gridBefore w:val="1"/>
          <w:gridAfter w:val="2"/>
          <w:wBefore w:w="34" w:type="dxa"/>
          <w:wAfter w:w="68" w:type="dxa"/>
          <w:trHeight w:hRule="exact" w:val="291"/>
        </w:trPr>
        <w:tc>
          <w:tcPr>
            <w:tcW w:w="9390" w:type="dxa"/>
            <w:gridSpan w:val="2"/>
          </w:tcPr>
          <w:p w14:paraId="66B860E0" w14:textId="77777777" w:rsidR="005D0D4D" w:rsidRDefault="005D0D4D" w:rsidP="005D0D4D"/>
        </w:tc>
        <w:tc>
          <w:tcPr>
            <w:tcW w:w="6987" w:type="dxa"/>
            <w:gridSpan w:val="4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1523AE" w:rsidRPr="000174E6" w14:paraId="53C1A648" w14:textId="77777777" w:rsidTr="001523AE">
        <w:trPr>
          <w:gridAfter w:val="1"/>
          <w:wAfter w:w="34" w:type="dxa"/>
          <w:trHeight w:hRule="exact" w:val="840"/>
        </w:trPr>
        <w:tc>
          <w:tcPr>
            <w:tcW w:w="21954" w:type="dxa"/>
            <w:gridSpan w:val="1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61AA10" w14:textId="77777777" w:rsidR="001523AE" w:rsidRPr="009860C4" w:rsidRDefault="001523AE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66C5F7D5" w14:textId="77777777" w:rsidR="001523AE" w:rsidRPr="000174E6" w:rsidRDefault="001523AE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1523AE" w:rsidRPr="000174E6" w14:paraId="09EDB14E" w14:textId="77777777" w:rsidTr="001523AE">
        <w:trPr>
          <w:gridAfter w:val="12"/>
          <w:wAfter w:w="11811" w:type="dxa"/>
          <w:trHeight w:val="277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14F451" w14:textId="77777777" w:rsidR="001523AE" w:rsidRPr="000174E6" w:rsidRDefault="001523AE" w:rsidP="002E1D65"/>
        </w:tc>
      </w:tr>
      <w:tr w:rsidR="001523AE" w:rsidRPr="000174E6" w14:paraId="0AA58D66" w14:textId="77777777" w:rsidTr="001523AE">
        <w:trPr>
          <w:gridAfter w:val="1"/>
          <w:wAfter w:w="34" w:type="dxa"/>
          <w:trHeight w:hRule="exact" w:val="431"/>
        </w:trPr>
        <w:tc>
          <w:tcPr>
            <w:tcW w:w="9390" w:type="dxa"/>
            <w:gridSpan w:val="2"/>
          </w:tcPr>
          <w:p w14:paraId="7EB7A3B2" w14:textId="77777777" w:rsidR="001523AE" w:rsidRPr="000174E6" w:rsidRDefault="001523AE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12564" w:type="dxa"/>
            <w:gridSpan w:val="14"/>
          </w:tcPr>
          <w:p w14:paraId="660FE3DD" w14:textId="77777777" w:rsidR="001523AE" w:rsidRPr="000174E6" w:rsidRDefault="001523AE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23AE" w:rsidRPr="00FE2310" w14:paraId="1607F925" w14:textId="77777777" w:rsidTr="001523AE">
        <w:trPr>
          <w:gridAfter w:val="12"/>
          <w:wAfter w:w="11811" w:type="dxa"/>
          <w:trHeight w:val="41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2E3C0D" w14:textId="77777777" w:rsidR="001523AE" w:rsidRPr="003E159C" w:rsidRDefault="001523AE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64C288D3" w14:textId="77777777" w:rsidR="001523AE" w:rsidRPr="00FE2310" w:rsidRDefault="001523AE" w:rsidP="002E1D65">
            <w:pPr>
              <w:rPr>
                <w:sz w:val="24"/>
                <w:szCs w:val="24"/>
              </w:rPr>
            </w:pPr>
          </w:p>
        </w:tc>
      </w:tr>
    </w:tbl>
    <w:p w14:paraId="5BF50B90" w14:textId="48CAD42C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3651DE13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217147">
              <w:rPr>
                <w:sz w:val="24"/>
                <w:szCs w:val="24"/>
              </w:rPr>
              <w:t>13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4CF167D3" w:rsidR="00616101" w:rsidRPr="004C7043" w:rsidRDefault="00217147" w:rsidP="0070179A">
            <w: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17147">
        <w:trPr>
          <w:gridAfter w:val="1"/>
          <w:wAfter w:w="611" w:type="dxa"/>
          <w:trHeight w:hRule="exact" w:val="85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26656" w14:textId="77777777" w:rsidR="00217147" w:rsidRDefault="00217147" w:rsidP="00217147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 xml:space="preserve">3: Способен применять соответствующий физико-математический аппарат, </w:t>
            </w:r>
          </w:p>
          <w:p w14:paraId="078CD341" w14:textId="77777777" w:rsidR="00217147" w:rsidRDefault="00217147" w:rsidP="002171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методы анализа и моделирования, теоретического и экспериментального исследования</w:t>
            </w:r>
          </w:p>
          <w:p w14:paraId="1E0AF64D" w14:textId="40910834" w:rsidR="00DA7A37" w:rsidRPr="00527765" w:rsidRDefault="00217147" w:rsidP="002171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2C75072D" w:rsidR="00C422CE" w:rsidRPr="00217147" w:rsidRDefault="00217147" w:rsidP="00C9121A">
            <w:pPr>
              <w:widowControl w:val="0"/>
            </w:pPr>
            <w:r w:rsidRPr="00217147">
              <w:t xml:space="preserve">ОПК-3.5. Демонстрирует понимание физических явлений и применяет законы механики, термодинамики, электричества и магнетизма 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217147">
        <w:trPr>
          <w:trHeight w:hRule="exact" w:val="30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1D43828" w:rsidR="00217147" w:rsidRPr="00217147" w:rsidRDefault="00217147" w:rsidP="00217147">
            <w:pPr>
              <w:widowControl w:val="0"/>
            </w:pPr>
            <w:r w:rsidRPr="00217147">
              <w:t xml:space="preserve">ОПК-3.4. Применяет математический аппарат численных методов. 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4CAD4118" w:rsidR="00217147" w:rsidRPr="00217147" w:rsidRDefault="00217147" w:rsidP="00217147">
            <w:pPr>
              <w:jc w:val="both"/>
            </w:pPr>
            <w:r w:rsidRPr="00217147">
              <w:t>ОПК-3.4. Применяет математический аппарат численных методов.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A53BC7">
        <w:trPr>
          <w:trHeight w:hRule="exact" w:val="59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2D6E5310" w:rsidR="002B371B" w:rsidRPr="002B371B" w:rsidRDefault="00C422CE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3B9D0C9F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F879D7" w:rsidRPr="004F7009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C18B896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91B1B5A" w:rsidR="00F879D7" w:rsidRPr="00F713E4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A53BC7">
        <w:trPr>
          <w:trHeight w:hRule="exact" w:val="5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4A4BE5B5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236BB6AE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5DCC8958" w:rsidR="00FB0093" w:rsidRPr="002B371B" w:rsidRDefault="00C422CE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1EA19CFF" w:rsidR="00FB0093" w:rsidRPr="00F713E4" w:rsidRDefault="008C729D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F032D5" w:rsidRDefault="008C729D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E4C3187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0755B659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24450603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4E69B08A" w:rsidR="00F879D7" w:rsidRPr="00F713E4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4EA573E5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306C170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DE83AAA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A3B2746" w:rsidR="00F879D7" w:rsidRPr="00076D32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465C7762" w:rsidR="00F032D5" w:rsidRPr="002B371B" w:rsidRDefault="00C422CE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F032D5" w:rsidRDefault="008C729D" w:rsidP="00F032D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5650701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A53BC7">
        <w:trPr>
          <w:trHeight w:hRule="exact" w:val="20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7153A11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05C40DBC" w:rsidR="00F879D7" w:rsidRPr="00076D32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4BB03653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425E4C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4431F056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02540DB7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3DFFBA4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1416256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596FBDA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047703D8" w:rsidR="00E1204C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4E17180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64CA0F5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34AA0F5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44A235E6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14014EC2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AF308E9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5ADE4529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0A93C48D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31DD3235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1BB702D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4A8AD783" w:rsidR="00F879D7" w:rsidRPr="00B015D4" w:rsidRDefault="00A2412F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45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9083"/>
        <w:gridCol w:w="529"/>
      </w:tblGrid>
      <w:tr w:rsidR="00035734" w14:paraId="2B818497" w14:textId="77777777" w:rsidTr="002F64CD">
        <w:trPr>
          <w:gridBefore w:val="1"/>
          <w:gridAfter w:val="1"/>
          <w:wBefore w:w="10" w:type="dxa"/>
          <w:wAfter w:w="611" w:type="dxa"/>
          <w:trHeight w:hRule="exact" w:val="416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F64CD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F64CD">
        <w:trPr>
          <w:gridBefore w:val="1"/>
          <w:gridAfter w:val="1"/>
          <w:wBefore w:w="10" w:type="dxa"/>
          <w:wAfter w:w="611" w:type="dxa"/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8C729D">
              <w:rPr>
                <w:iCs/>
                <w:color w:val="000000"/>
                <w:sz w:val="28"/>
              </w:rPr>
              <w:t>ОПК-3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lastRenderedPageBreak/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p w14:paraId="0A58E14E" w14:textId="77777777" w:rsidR="00003DA9" w:rsidRDefault="00003DA9" w:rsidP="00003DA9">
            <w:pPr>
              <w:widowControl w:val="0"/>
              <w:ind w:firstLine="567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2F64CD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F64CD">
        <w:trPr>
          <w:gridBefore w:val="1"/>
          <w:gridAfter w:val="1"/>
          <w:wBefore w:w="10" w:type="dxa"/>
          <w:wAfter w:w="611" w:type="dxa"/>
          <w:trHeight w:hRule="exact" w:val="424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F64CD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2F64CD" w:rsidRPr="00BD76B1" w14:paraId="617051BE" w14:textId="77777777" w:rsidTr="002F64CD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B6AA8" w14:textId="77777777" w:rsidR="002F64CD" w:rsidRDefault="002F64CD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7777B526" w14:textId="77777777" w:rsidR="002F64CD" w:rsidRPr="009A3E3D" w:rsidRDefault="002F64CD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2F64CD" w:rsidRPr="004D7079" w14:paraId="1AC3A3D8" w14:textId="77777777" w:rsidTr="002E1D65">
              <w:tc>
                <w:tcPr>
                  <w:tcW w:w="1081" w:type="dxa"/>
                  <w:vAlign w:val="center"/>
                </w:tcPr>
                <w:p w14:paraId="466D7867" w14:textId="77777777" w:rsidR="002F64CD" w:rsidRPr="004D7079" w:rsidRDefault="002F64C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70B0DC29" w14:textId="77777777" w:rsidR="002F64CD" w:rsidRPr="004D7079" w:rsidRDefault="002F64C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4BFAFB71" w14:textId="77777777" w:rsidR="002F64CD" w:rsidRPr="004D7079" w:rsidRDefault="002F64C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768D0347" w14:textId="77777777" w:rsidR="002F64CD" w:rsidRPr="004D7079" w:rsidRDefault="002F64C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2F64CD" w:rsidRPr="004D7079" w14:paraId="6890348D" w14:textId="77777777" w:rsidTr="002E1D65">
              <w:tc>
                <w:tcPr>
                  <w:tcW w:w="1081" w:type="dxa"/>
                </w:tcPr>
                <w:p w14:paraId="5E71626B" w14:textId="77777777" w:rsidR="002F64CD" w:rsidRPr="004D7079" w:rsidRDefault="002F64CD" w:rsidP="002E1D65">
                  <w:r w:rsidRPr="004D7079">
                    <w:lastRenderedPageBreak/>
                    <w:t>1</w:t>
                  </w:r>
                </w:p>
              </w:tc>
              <w:tc>
                <w:tcPr>
                  <w:tcW w:w="5409" w:type="dxa"/>
                </w:tcPr>
                <w:p w14:paraId="3ED9919E" w14:textId="77777777" w:rsidR="002F64CD" w:rsidRPr="004D7079" w:rsidRDefault="002F64C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0FEB3A9B" wp14:editId="4E3400FC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B41FB5" w14:textId="77777777" w:rsidR="002F64CD" w:rsidRPr="004D7079" w:rsidRDefault="002F64C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08313D45" w14:textId="77777777" w:rsidR="002F64CD" w:rsidRPr="004D7079" w:rsidRDefault="002F64CD" w:rsidP="002E1D65">
                  <w:r w:rsidRPr="004D7079">
                    <w:t>2,00</w:t>
                  </w:r>
                </w:p>
                <w:p w14:paraId="640843BA" w14:textId="77777777" w:rsidR="002F64CD" w:rsidRPr="004D7079" w:rsidRDefault="002F64CD" w:rsidP="002E1D65">
                  <w:r w:rsidRPr="004D7079">
                    <w:t>3,46</w:t>
                  </w:r>
                </w:p>
                <w:p w14:paraId="2C1B113C" w14:textId="77777777" w:rsidR="002F64CD" w:rsidRPr="004D7079" w:rsidRDefault="002F64CD" w:rsidP="002E1D65">
                  <w:r w:rsidRPr="004D7079">
                    <w:t>4,00</w:t>
                  </w:r>
                </w:p>
                <w:p w14:paraId="2570FC65" w14:textId="77777777" w:rsidR="002F64CD" w:rsidRPr="004D7079" w:rsidRDefault="002F64CD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7A8F811C" w14:textId="77777777" w:rsidR="002F64CD" w:rsidRPr="004D7079" w:rsidRDefault="002F64CD" w:rsidP="002E1D65">
                  <w:r w:rsidRPr="004D7079">
                    <w:t>2,00</w:t>
                  </w:r>
                </w:p>
                <w:p w14:paraId="6E5907E1" w14:textId="77777777" w:rsidR="002F64CD" w:rsidRPr="004D7079" w:rsidRDefault="002F64CD" w:rsidP="002E1D65"/>
              </w:tc>
            </w:tr>
            <w:tr w:rsidR="002F64CD" w:rsidRPr="004D7079" w14:paraId="12C3D19D" w14:textId="77777777" w:rsidTr="002E1D65">
              <w:tc>
                <w:tcPr>
                  <w:tcW w:w="1081" w:type="dxa"/>
                </w:tcPr>
                <w:p w14:paraId="7F3D0220" w14:textId="77777777" w:rsidR="002F64CD" w:rsidRPr="004D7079" w:rsidRDefault="002F64CD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62877DF5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02F8156C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C16919F" wp14:editId="48DD64F1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5A758E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635C673B" w14:textId="77777777" w:rsidR="002F64CD" w:rsidRPr="004D7079" w:rsidRDefault="002F64CD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6AF13E6F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43F51220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2BC51B63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43B85C90" w14:textId="77777777" w:rsidR="002F64CD" w:rsidRPr="004D7079" w:rsidRDefault="002F64CD" w:rsidP="002E1D65">
                  <w:r w:rsidRPr="004D7079">
                    <w:t>не существует</w:t>
                  </w:r>
                </w:p>
              </w:tc>
            </w:tr>
            <w:tr w:rsidR="002F64CD" w:rsidRPr="004D7079" w14:paraId="6F202DAA" w14:textId="77777777" w:rsidTr="002E1D65">
              <w:tc>
                <w:tcPr>
                  <w:tcW w:w="1081" w:type="dxa"/>
                </w:tcPr>
                <w:p w14:paraId="7D4D2A94" w14:textId="77777777" w:rsidR="002F64CD" w:rsidRPr="004D7079" w:rsidRDefault="002F64CD" w:rsidP="002E1D65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146778F6" w14:textId="77777777" w:rsidR="002F64CD" w:rsidRPr="004D7079" w:rsidRDefault="002F64CD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4E2CA2C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3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216E7169">
                      <v:shape id="_x0000_i1084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0983F52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250181F1">
                      <v:shape id="_x0000_i1085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45E2C840">
                      <v:shape id="_x0000_i1086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282926F4">
                      <v:shape id="_x0000_i1087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4DC8211A">
                      <v:shape id="_x0000_i1088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BC21158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11AAC0B5">
                      <v:shape id="_x0000_i1089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2F64CD" w:rsidRPr="004D7079" w14:paraId="0E6D44FE" w14:textId="77777777" w:rsidTr="002E1D65">
              <w:tc>
                <w:tcPr>
                  <w:tcW w:w="1081" w:type="dxa"/>
                </w:tcPr>
                <w:p w14:paraId="4084C4A6" w14:textId="77777777" w:rsidR="002F64CD" w:rsidRPr="004D7079" w:rsidRDefault="002F64CD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4078F1BE" w14:textId="77777777" w:rsidR="002F64CD" w:rsidRPr="004D7079" w:rsidRDefault="002F64CD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07645C4" wp14:editId="045F76B4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D598CAA" wp14:editId="4F763537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7ADECCE7" w14:textId="77777777" w:rsidR="002F64CD" w:rsidRPr="004D7079" w:rsidRDefault="002F64C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04E4688F" wp14:editId="498BE6CD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067B3AD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3564D422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782ADF7C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1FCC8EA9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0589B18E" w14:textId="77777777" w:rsidR="002F64CD" w:rsidRPr="004D7079" w:rsidRDefault="002F64CD" w:rsidP="002E1D65">
                  <w:r w:rsidRPr="004D7079">
                    <w:t>находится на прямой L выше рейки 2</w:t>
                  </w:r>
                </w:p>
              </w:tc>
            </w:tr>
            <w:tr w:rsidR="002F64CD" w:rsidRPr="004D7079" w14:paraId="78C227A7" w14:textId="77777777" w:rsidTr="002E1D65">
              <w:tc>
                <w:tcPr>
                  <w:tcW w:w="1081" w:type="dxa"/>
                </w:tcPr>
                <w:p w14:paraId="10FC84CA" w14:textId="77777777" w:rsidR="002F64CD" w:rsidRPr="004D7079" w:rsidRDefault="002F64CD" w:rsidP="002E1D65">
                  <w:r w:rsidRPr="004D7079">
                    <w:lastRenderedPageBreak/>
                    <w:t>5</w:t>
                  </w:r>
                </w:p>
              </w:tc>
              <w:tc>
                <w:tcPr>
                  <w:tcW w:w="5409" w:type="dxa"/>
                </w:tcPr>
                <w:p w14:paraId="427EFBEB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1C934B9A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72230CC" wp14:editId="15B6D249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C815A1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6BF2B4A7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59094B79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54A154DF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4C41C8C6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12C04500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523C825" w14:textId="77777777" w:rsidR="002F64CD" w:rsidRPr="004D7079" w:rsidRDefault="002F64CD" w:rsidP="002E1D65"/>
              </w:tc>
            </w:tr>
            <w:tr w:rsidR="002F64CD" w:rsidRPr="004D7079" w14:paraId="280E2C53" w14:textId="77777777" w:rsidTr="002E1D65">
              <w:tc>
                <w:tcPr>
                  <w:tcW w:w="1081" w:type="dxa"/>
                </w:tcPr>
                <w:p w14:paraId="4B782761" w14:textId="77777777" w:rsidR="002F64CD" w:rsidRPr="004D7079" w:rsidRDefault="002F64CD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5B8B9BDD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15E74F25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1ADFBA2" wp14:editId="2A9B49C6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269F531" wp14:editId="55F01E7C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D3FA75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7CE5209" wp14:editId="412E1F0D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16A1243" wp14:editId="7D4B5453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03C474E" w14:textId="77777777" w:rsidR="002F64CD" w:rsidRPr="004D7079" w:rsidRDefault="002F64CD" w:rsidP="002E1D65">
                  <w:r w:rsidRPr="004D7079">
                    <w:t>1</w:t>
                  </w:r>
                </w:p>
                <w:p w14:paraId="738824EB" w14:textId="77777777" w:rsidR="002F64CD" w:rsidRPr="004D7079" w:rsidRDefault="002F64CD" w:rsidP="002E1D65">
                  <w:r w:rsidRPr="004D7079">
                    <w:t>2</w:t>
                  </w:r>
                </w:p>
                <w:p w14:paraId="48FD444E" w14:textId="77777777" w:rsidR="002F64CD" w:rsidRPr="004D7079" w:rsidRDefault="002F64CD" w:rsidP="002E1D65">
                  <w:r w:rsidRPr="004D7079">
                    <w:t>3</w:t>
                  </w:r>
                </w:p>
                <w:p w14:paraId="373244C5" w14:textId="77777777" w:rsidR="002F64CD" w:rsidRPr="004D7079" w:rsidRDefault="002F64CD" w:rsidP="002E1D65">
                  <w:r w:rsidRPr="004D7079">
                    <w:t>4</w:t>
                  </w:r>
                </w:p>
                <w:p w14:paraId="1E850AA4" w14:textId="77777777" w:rsidR="002F64CD" w:rsidRPr="004D7079" w:rsidRDefault="002F64CD" w:rsidP="002E1D65"/>
              </w:tc>
              <w:tc>
                <w:tcPr>
                  <w:tcW w:w="1650" w:type="dxa"/>
                </w:tcPr>
                <w:p w14:paraId="70F5FD95" w14:textId="77777777" w:rsidR="002F64CD" w:rsidRPr="004D7079" w:rsidRDefault="002F64CD" w:rsidP="002E1D65">
                  <w:r w:rsidRPr="004D7079">
                    <w:t>4</w:t>
                  </w:r>
                </w:p>
              </w:tc>
            </w:tr>
            <w:tr w:rsidR="002F64CD" w:rsidRPr="004D7079" w14:paraId="2BAA1C0F" w14:textId="77777777" w:rsidTr="002E1D65">
              <w:tc>
                <w:tcPr>
                  <w:tcW w:w="1081" w:type="dxa"/>
                </w:tcPr>
                <w:p w14:paraId="42C734E8" w14:textId="77777777" w:rsidR="002F64CD" w:rsidRPr="004D7079" w:rsidRDefault="002F64CD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6F45906E" w14:textId="77777777" w:rsidR="002F64CD" w:rsidRPr="004D7079" w:rsidRDefault="002F64C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DEEF900" wp14:editId="63D350C9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C2B83B" w14:textId="77777777" w:rsidR="002F64CD" w:rsidRPr="004D7079" w:rsidRDefault="002F64C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7B229B67" w14:textId="77777777" w:rsidR="002F64CD" w:rsidRPr="004D7079" w:rsidRDefault="002F64CD" w:rsidP="002E1D65">
                  <w:r w:rsidRPr="004D7079">
                    <w:t>0</w:t>
                  </w:r>
                </w:p>
                <w:p w14:paraId="79B0B4CD" w14:textId="77777777" w:rsidR="002F64CD" w:rsidRPr="004D7079" w:rsidRDefault="002F64CD" w:rsidP="002E1D65">
                  <w:r w:rsidRPr="004D7079">
                    <w:t>0,50</w:t>
                  </w:r>
                </w:p>
                <w:p w14:paraId="0B151C61" w14:textId="77777777" w:rsidR="002F64CD" w:rsidRPr="004D7079" w:rsidRDefault="002F64CD" w:rsidP="002E1D65">
                  <w:r w:rsidRPr="004D7079">
                    <w:t>-0,50</w:t>
                  </w:r>
                </w:p>
                <w:p w14:paraId="43EE6B1D" w14:textId="77777777" w:rsidR="002F64CD" w:rsidRPr="004D7079" w:rsidRDefault="002F64CD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2C900204" w14:textId="77777777" w:rsidR="002F64CD" w:rsidRPr="004D7079" w:rsidRDefault="002F64CD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2F64CD" w:rsidRPr="004D7079" w14:paraId="01E6CAC5" w14:textId="77777777" w:rsidTr="002E1D65">
              <w:tc>
                <w:tcPr>
                  <w:tcW w:w="1081" w:type="dxa"/>
                </w:tcPr>
                <w:p w14:paraId="380345AA" w14:textId="77777777" w:rsidR="002F64CD" w:rsidRPr="004D7079" w:rsidRDefault="002F64CD" w:rsidP="002E1D65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709458E8" w14:textId="77777777" w:rsidR="002F64CD" w:rsidRPr="004D7079" w:rsidRDefault="002F64C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3CCF1C6A" wp14:editId="7081EFD6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23A76F" w14:textId="77777777" w:rsidR="002F64CD" w:rsidRPr="004D7079" w:rsidRDefault="002F64CD" w:rsidP="002E1D65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3DAE312" wp14:editId="3F460CF8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D6C615A" wp14:editId="41DFC30A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04A2E86" wp14:editId="78E7A6FD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20DAF736" w14:textId="77777777" w:rsidR="002F64CD" w:rsidRPr="004D7079" w:rsidRDefault="002F64CD" w:rsidP="002E1D65">
                  <w:r w:rsidRPr="004D7079">
                    <w:t>5,00</w:t>
                  </w:r>
                </w:p>
                <w:p w14:paraId="0B4A9AB4" w14:textId="77777777" w:rsidR="002F64CD" w:rsidRPr="004D7079" w:rsidRDefault="002F64CD" w:rsidP="002E1D65">
                  <w:r w:rsidRPr="004D7079">
                    <w:t>-5,00</w:t>
                  </w:r>
                </w:p>
                <w:p w14:paraId="481D94D3" w14:textId="77777777" w:rsidR="002F64CD" w:rsidRPr="004D7079" w:rsidRDefault="002F64CD" w:rsidP="002E1D65">
                  <w:r w:rsidRPr="004D7079">
                    <w:t>12,50</w:t>
                  </w:r>
                </w:p>
                <w:p w14:paraId="31E34DA7" w14:textId="77777777" w:rsidR="002F64CD" w:rsidRPr="004D7079" w:rsidRDefault="002F64CD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7826C1D4" w14:textId="77777777" w:rsidR="002F64CD" w:rsidRPr="004D7079" w:rsidRDefault="002F64CD" w:rsidP="002E1D65">
                  <w:r w:rsidRPr="004D7079">
                    <w:t>12,50</w:t>
                  </w:r>
                </w:p>
              </w:tc>
            </w:tr>
            <w:tr w:rsidR="002F64CD" w:rsidRPr="004D7079" w14:paraId="0759B182" w14:textId="77777777" w:rsidTr="002E1D65">
              <w:tc>
                <w:tcPr>
                  <w:tcW w:w="1081" w:type="dxa"/>
                </w:tcPr>
                <w:p w14:paraId="0DFD98A6" w14:textId="77777777" w:rsidR="002F64CD" w:rsidRPr="004D7079" w:rsidRDefault="002F64CD" w:rsidP="002E1D65">
                  <w:r w:rsidRPr="004D7079"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54D5CACF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9FE2FB8" wp14:editId="577990C4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DB390C2" wp14:editId="1CC54F5A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28D24204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881E053" wp14:editId="0987A593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3B4CA0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6EF7604D" w14:textId="77777777" w:rsidR="002F64CD" w:rsidRPr="004D7079" w:rsidRDefault="002F64CD" w:rsidP="002E1D65">
                  <w:r w:rsidRPr="004D7079">
                    <w:t>100</w:t>
                  </w:r>
                </w:p>
                <w:p w14:paraId="2336636F" w14:textId="77777777" w:rsidR="002F64CD" w:rsidRPr="004D7079" w:rsidRDefault="002F64CD" w:rsidP="002E1D65">
                  <w:r w:rsidRPr="004D7079">
                    <w:t>120</w:t>
                  </w:r>
                </w:p>
                <w:p w14:paraId="78915DBB" w14:textId="77777777" w:rsidR="002F64CD" w:rsidRPr="004D7079" w:rsidRDefault="002F64CD" w:rsidP="002E1D65">
                  <w:r w:rsidRPr="004D7079">
                    <w:t>240</w:t>
                  </w:r>
                </w:p>
                <w:p w14:paraId="7BC5C8EA" w14:textId="77777777" w:rsidR="002F64CD" w:rsidRPr="004D7079" w:rsidRDefault="002F64CD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6DB9AE1E" w14:textId="77777777" w:rsidR="002F64CD" w:rsidRPr="004D7079" w:rsidRDefault="002F64CD" w:rsidP="002E1D65">
                  <w:r w:rsidRPr="004D7079">
                    <w:t>240</w:t>
                  </w:r>
                </w:p>
              </w:tc>
            </w:tr>
            <w:tr w:rsidR="002F64CD" w:rsidRPr="004D7079" w14:paraId="6F015CAE" w14:textId="77777777" w:rsidTr="002E1D65">
              <w:tc>
                <w:tcPr>
                  <w:tcW w:w="1081" w:type="dxa"/>
                </w:tcPr>
                <w:p w14:paraId="16FB7E67" w14:textId="77777777" w:rsidR="002F64CD" w:rsidRPr="004D7079" w:rsidRDefault="002F64CD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492CF568" w14:textId="77777777" w:rsidR="002F64CD" w:rsidRPr="004D7079" w:rsidRDefault="002F64CD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5EAFA68F">
                      <v:shape id="_x0000_i1090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5CCF7544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1395AEBE">
                      <v:shape id="_x0000_i1091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DD28D6B" w14:textId="77777777" w:rsidR="002F64CD" w:rsidRPr="004D7079" w:rsidRDefault="002F64CD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318801F0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705D6CFD">
                      <v:shape id="_x0000_i1092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49BF1347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4B2B0811">
                      <v:shape id="_x0000_i1093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42536262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4CE14C37">
                      <v:shape id="_x0000_i1094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3F23068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7A35C43A">
                      <v:shape id="_x0000_i1095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D37C159" w14:textId="77777777" w:rsidR="002F64CD" w:rsidRPr="004D7079" w:rsidRDefault="002F64C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7BB5D4A3">
                      <v:shape id="_x0000_i1096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2F64CD" w:rsidRPr="004D7079" w14:paraId="75D9C6F9" w14:textId="77777777" w:rsidTr="002E1D65">
              <w:tc>
                <w:tcPr>
                  <w:tcW w:w="1081" w:type="dxa"/>
                </w:tcPr>
                <w:p w14:paraId="224D67E3" w14:textId="77777777" w:rsidR="002F64CD" w:rsidRPr="004D7079" w:rsidRDefault="002F64CD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0E973FDE" w14:textId="77777777" w:rsidR="002F64CD" w:rsidRPr="004D7079" w:rsidRDefault="002F64C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09AB5CE4">
                      <v:shape id="_x0000_i1097" type="#_x0000_t75" style="width:76.85pt;height:15.6pt" o:ole="" fillcolor="window">
                        <v:imagedata r:id="rId53" o:title=""/>
                      </v:shape>
                      <o:OLEObject Type="Embed" ProgID="Equation.3" ShapeID="_x0000_i1097" DrawAspect="Content" ObjectID="_1825237330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0E174B0E">
                      <v:shape id="_x0000_i1098" type="#_x0000_t75" style="width:8.05pt;height:10.2pt" o:ole="" fillcolor="window">
                        <v:imagedata r:id="rId55" o:title=""/>
                      </v:shape>
                      <o:OLEObject Type="Embed" ProgID="Equation.DSMT4" ShapeID="_x0000_i1098" DrawAspect="Content" ObjectID="_1825237331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5B79D74D" w14:textId="77777777" w:rsidR="002F64CD" w:rsidRPr="004D7079" w:rsidRDefault="002F64C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6C4592E4" w14:textId="77777777" w:rsidR="002F64CD" w:rsidRPr="004D7079" w:rsidRDefault="002F64C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44212093" w14:textId="77777777" w:rsidR="002F64CD" w:rsidRPr="004D7079" w:rsidRDefault="002F64C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45EB8909" w14:textId="77777777" w:rsidR="002F64CD" w:rsidRPr="004D7079" w:rsidRDefault="002F64C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77F4EBBE" w14:textId="77777777" w:rsidR="002F64CD" w:rsidRPr="004D7079" w:rsidRDefault="002F64CD" w:rsidP="002E1D65"/>
              </w:tc>
              <w:tc>
                <w:tcPr>
                  <w:tcW w:w="1650" w:type="dxa"/>
                </w:tcPr>
                <w:p w14:paraId="0A04D130" w14:textId="77777777" w:rsidR="002F64CD" w:rsidRPr="004D7079" w:rsidRDefault="002F64CD" w:rsidP="002E1D65">
                  <w:r w:rsidRPr="004D7079">
                    <w:t>2,5</w:t>
                  </w:r>
                </w:p>
              </w:tc>
            </w:tr>
            <w:tr w:rsidR="002F64CD" w:rsidRPr="004D7079" w14:paraId="3A1CAC56" w14:textId="77777777" w:rsidTr="002E1D65">
              <w:tc>
                <w:tcPr>
                  <w:tcW w:w="1081" w:type="dxa"/>
                </w:tcPr>
                <w:p w14:paraId="3EB32290" w14:textId="77777777" w:rsidR="002F64CD" w:rsidRPr="004D7079" w:rsidRDefault="002F64CD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7941BB8F" w14:textId="77777777" w:rsidR="002F64CD" w:rsidRPr="004D7079" w:rsidRDefault="002F64CD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3E7AE94" wp14:editId="5A2123C1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4658199" wp14:editId="0529A64C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69C56790" w14:textId="77777777" w:rsidR="002F64CD" w:rsidRPr="004D7079" w:rsidRDefault="002F64C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29DD71AD" wp14:editId="2F5EB8F0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5230103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3AEABA0A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59EFE554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633D9D3B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DC5D8D8" w14:textId="77777777" w:rsidR="002F64CD" w:rsidRPr="004D7079" w:rsidRDefault="002F64CD" w:rsidP="002E1D65">
                  <w:r w:rsidRPr="004D7079">
                    <w:t>не существует</w:t>
                  </w:r>
                </w:p>
              </w:tc>
            </w:tr>
            <w:tr w:rsidR="002F64CD" w:rsidRPr="004D7079" w14:paraId="0FF2FE0E" w14:textId="77777777" w:rsidTr="002E1D65">
              <w:tc>
                <w:tcPr>
                  <w:tcW w:w="1081" w:type="dxa"/>
                </w:tcPr>
                <w:p w14:paraId="790C3F39" w14:textId="77777777" w:rsidR="002F64CD" w:rsidRPr="004D7079" w:rsidRDefault="002F64CD" w:rsidP="002E1D65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65E261B2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E9A6C7" wp14:editId="21B00719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38CACA66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90D05A6" wp14:editId="039E9AA8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6C371A3" w14:textId="77777777" w:rsidR="002F64CD" w:rsidRPr="004D7079" w:rsidRDefault="002F64CD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22EB581A" w14:textId="77777777" w:rsidR="002F64CD" w:rsidRPr="004D7079" w:rsidRDefault="002F64CD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399FA7C6" w14:textId="77777777" w:rsidR="002F64CD" w:rsidRPr="004D7079" w:rsidRDefault="002F64CD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3CF437F6" w14:textId="77777777" w:rsidR="002F64CD" w:rsidRPr="004D7079" w:rsidRDefault="002F64CD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0013BAD4" w14:textId="77777777" w:rsidR="002F64CD" w:rsidRPr="004D7079" w:rsidRDefault="002F64CD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2F64CD" w:rsidRPr="004D7079" w14:paraId="53060979" w14:textId="77777777" w:rsidTr="002E1D65">
              <w:tc>
                <w:tcPr>
                  <w:tcW w:w="1081" w:type="dxa"/>
                </w:tcPr>
                <w:p w14:paraId="78092AE9" w14:textId="77777777" w:rsidR="002F64CD" w:rsidRPr="004D7079" w:rsidRDefault="002F64CD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12C0339D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7288BEF6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69FE17D" wp14:editId="6E9A7D08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7BB893A" wp14:editId="308C5083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312D4AA" w14:textId="77777777" w:rsidR="002F64CD" w:rsidRPr="004D7079" w:rsidRDefault="002F64CD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1F96E49" wp14:editId="29089EF1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AC654C6" wp14:editId="35AF05E0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4752373" w14:textId="77777777" w:rsidR="002F64CD" w:rsidRPr="004D7079" w:rsidRDefault="002F64CD" w:rsidP="002E1D65"/>
              </w:tc>
              <w:tc>
                <w:tcPr>
                  <w:tcW w:w="1488" w:type="dxa"/>
                </w:tcPr>
                <w:p w14:paraId="1CDDB445" w14:textId="77777777" w:rsidR="002F64CD" w:rsidRPr="004D7079" w:rsidRDefault="002F64CD" w:rsidP="002E1D65">
                  <w:r w:rsidRPr="004D7079">
                    <w:t>1</w:t>
                  </w:r>
                </w:p>
                <w:p w14:paraId="00597C19" w14:textId="77777777" w:rsidR="002F64CD" w:rsidRPr="004D7079" w:rsidRDefault="002F64CD" w:rsidP="002E1D65">
                  <w:r w:rsidRPr="004D7079">
                    <w:t>2</w:t>
                  </w:r>
                </w:p>
                <w:p w14:paraId="03FA88CA" w14:textId="77777777" w:rsidR="002F64CD" w:rsidRPr="004D7079" w:rsidRDefault="002F64CD" w:rsidP="002E1D65">
                  <w:r w:rsidRPr="004D7079">
                    <w:t>3</w:t>
                  </w:r>
                </w:p>
                <w:p w14:paraId="3D5E63F8" w14:textId="77777777" w:rsidR="002F64CD" w:rsidRPr="004D7079" w:rsidRDefault="002F64CD" w:rsidP="002E1D65">
                  <w:r w:rsidRPr="004D7079">
                    <w:t>4</w:t>
                  </w:r>
                </w:p>
                <w:p w14:paraId="692E0299" w14:textId="77777777" w:rsidR="002F64CD" w:rsidRPr="004D7079" w:rsidRDefault="002F64CD" w:rsidP="002E1D65"/>
              </w:tc>
              <w:tc>
                <w:tcPr>
                  <w:tcW w:w="1650" w:type="dxa"/>
                </w:tcPr>
                <w:p w14:paraId="25268D43" w14:textId="77777777" w:rsidR="002F64CD" w:rsidRPr="004D7079" w:rsidRDefault="002F64CD" w:rsidP="002E1D65">
                  <w:r w:rsidRPr="004D7079">
                    <w:t>1</w:t>
                  </w:r>
                </w:p>
              </w:tc>
            </w:tr>
            <w:tr w:rsidR="002F64CD" w:rsidRPr="004D7079" w14:paraId="6418D31A" w14:textId="77777777" w:rsidTr="002E1D65">
              <w:tc>
                <w:tcPr>
                  <w:tcW w:w="1081" w:type="dxa"/>
                </w:tcPr>
                <w:p w14:paraId="29A64166" w14:textId="77777777" w:rsidR="002F64CD" w:rsidRPr="004D7079" w:rsidRDefault="002F64CD" w:rsidP="002E1D65">
                  <w:r w:rsidRPr="004D7079">
                    <w:lastRenderedPageBreak/>
                    <w:t>15</w:t>
                  </w:r>
                </w:p>
              </w:tc>
              <w:tc>
                <w:tcPr>
                  <w:tcW w:w="5409" w:type="dxa"/>
                </w:tcPr>
                <w:p w14:paraId="6A27A2BF" w14:textId="77777777" w:rsidR="002F64CD" w:rsidRPr="004D7079" w:rsidRDefault="002F64C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68122F7" wp14:editId="7327273B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9B582D" w14:textId="77777777" w:rsidR="002F64CD" w:rsidRPr="004D7079" w:rsidRDefault="002F64C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1B926136" w14:textId="77777777" w:rsidR="002F64CD" w:rsidRPr="004D7079" w:rsidRDefault="002F64CD" w:rsidP="002E1D65">
                  <w:r w:rsidRPr="004D7079">
                    <w:t>-2,5</w:t>
                  </w:r>
                </w:p>
                <w:p w14:paraId="59A80432" w14:textId="77777777" w:rsidR="002F64CD" w:rsidRPr="004D7079" w:rsidRDefault="002F64CD" w:rsidP="002E1D65">
                  <w:r w:rsidRPr="004D7079">
                    <w:t>4,00</w:t>
                  </w:r>
                </w:p>
                <w:p w14:paraId="1DB5D91E" w14:textId="77777777" w:rsidR="002F64CD" w:rsidRPr="004D7079" w:rsidRDefault="002F64CD" w:rsidP="002E1D65">
                  <w:r w:rsidRPr="004D7079">
                    <w:t>1,00</w:t>
                  </w:r>
                </w:p>
                <w:p w14:paraId="64571D67" w14:textId="77777777" w:rsidR="002F64CD" w:rsidRPr="004D7079" w:rsidRDefault="002F64CD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7D0FD986" w14:textId="77777777" w:rsidR="002F64CD" w:rsidRPr="004D7079" w:rsidRDefault="002F64CD" w:rsidP="002E1D65">
                  <w:r w:rsidRPr="004D7079">
                    <w:t>-2,5</w:t>
                  </w:r>
                </w:p>
              </w:tc>
            </w:tr>
          </w:tbl>
          <w:p w14:paraId="27677C2A" w14:textId="77777777" w:rsidR="002F64CD" w:rsidRDefault="002F64CD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48132A6E" w14:textId="77777777" w:rsidR="002F64CD" w:rsidRDefault="002F64CD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2F64CD" w:rsidRPr="00277FBE" w14:paraId="6A759344" w14:textId="77777777" w:rsidTr="002E1D65">
              <w:tc>
                <w:tcPr>
                  <w:tcW w:w="1085" w:type="dxa"/>
                  <w:vAlign w:val="center"/>
                </w:tcPr>
                <w:p w14:paraId="224F8944" w14:textId="77777777" w:rsidR="002F64CD" w:rsidRPr="00277FBE" w:rsidRDefault="002F64CD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6051BE3B" w14:textId="77777777" w:rsidR="002F64CD" w:rsidRPr="00277FBE" w:rsidRDefault="002F64CD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3AFBD70B" w14:textId="77777777" w:rsidR="002F64CD" w:rsidRPr="00277FBE" w:rsidRDefault="002F64CD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2F64CD" w:rsidRPr="00277FBE" w14:paraId="4D0FEF71" w14:textId="77777777" w:rsidTr="002E1D65">
              <w:tc>
                <w:tcPr>
                  <w:tcW w:w="1085" w:type="dxa"/>
                </w:tcPr>
                <w:p w14:paraId="3B9F827A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715D55F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01909E7" wp14:editId="1B9DCC58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B6CD4D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13EED938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2F64CD" w:rsidRPr="00277FBE" w14:paraId="15BE7105" w14:textId="77777777" w:rsidTr="002E1D65">
              <w:tc>
                <w:tcPr>
                  <w:tcW w:w="1085" w:type="dxa"/>
                </w:tcPr>
                <w:p w14:paraId="7761A16E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777B01ED" w14:textId="77777777" w:rsidR="002F64CD" w:rsidRPr="00277FBE" w:rsidRDefault="002F64CD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4505E2CC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FB51540" wp14:editId="30FD0474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5A0A590" wp14:editId="2EFC73D5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F48939" wp14:editId="31411731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9237138" wp14:editId="4FBB3095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DDA9623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2F64CD" w:rsidRPr="00277FBE" w14:paraId="27C0AE7E" w14:textId="77777777" w:rsidTr="002E1D65">
              <w:tc>
                <w:tcPr>
                  <w:tcW w:w="1085" w:type="dxa"/>
                </w:tcPr>
                <w:p w14:paraId="4602780D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67C45D24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733626C9" w14:textId="77777777" w:rsidR="002F64CD" w:rsidRPr="00277FBE" w:rsidRDefault="002F64CD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43A9A8" wp14:editId="4DD07097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07C3389" wp14:editId="47D1F113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C1A4BBA" wp14:editId="77D81900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8440D8F" wp14:editId="25C90AD5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F7ADEC2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2F64CD" w:rsidRPr="00277FBE" w14:paraId="5992FCD8" w14:textId="77777777" w:rsidTr="002E1D65">
              <w:tc>
                <w:tcPr>
                  <w:tcW w:w="1085" w:type="dxa"/>
                </w:tcPr>
                <w:p w14:paraId="25F2CE8C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6EEAA23B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2EA722B7">
                      <v:shape id="_x0000_i1099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3A5E955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2F64CD" w:rsidRPr="00277FBE" w14:paraId="771EC393" w14:textId="77777777" w:rsidTr="002E1D65">
              <w:tc>
                <w:tcPr>
                  <w:tcW w:w="1085" w:type="dxa"/>
                </w:tcPr>
                <w:p w14:paraId="76FAE20D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6948" w:type="dxa"/>
                </w:tcPr>
                <w:p w14:paraId="11BF0908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B145BA" wp14:editId="27CCBAD3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280AB7" wp14:editId="3F2FF50F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68CA3891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DD90D8D" wp14:editId="7AE9B089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0E90983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2F64CD" w:rsidRPr="00277FBE" w14:paraId="41F646F4" w14:textId="77777777" w:rsidTr="002E1D65">
              <w:tc>
                <w:tcPr>
                  <w:tcW w:w="1085" w:type="dxa"/>
                </w:tcPr>
                <w:p w14:paraId="7241C833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60AA38A6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26818F" wp14:editId="4A454CA6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F9A6654" wp14:editId="41547F2E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D4C1656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9FD94E" wp14:editId="4C607E1F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B01DFDE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2F64CD" w:rsidRPr="00277FBE" w14:paraId="1D224652" w14:textId="77777777" w:rsidTr="002E1D65">
              <w:tc>
                <w:tcPr>
                  <w:tcW w:w="1085" w:type="dxa"/>
                </w:tcPr>
                <w:p w14:paraId="200CC97F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259AD239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D33D9C" wp14:editId="3EEF550D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7F9A51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1D4FE574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5CEB9D05">
                      <v:shape id="_x0000_i1100" type="#_x0000_t75" style="width:39.2pt;height:35.45pt" o:ole="">
                        <v:imagedata r:id="rId78" o:title=""/>
                      </v:shape>
                      <o:OLEObject Type="Embed" ProgID="Equation.DSMT4" ShapeID="_x0000_i1100" DrawAspect="Content" ObjectID="_1825237332" r:id="rId79"/>
                    </w:object>
                  </w:r>
                </w:p>
              </w:tc>
            </w:tr>
            <w:tr w:rsidR="002F64CD" w:rsidRPr="00277FBE" w14:paraId="7DBE51A6" w14:textId="77777777" w:rsidTr="002E1D65">
              <w:tc>
                <w:tcPr>
                  <w:tcW w:w="1085" w:type="dxa"/>
                </w:tcPr>
                <w:p w14:paraId="46F06D96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10A8FD5E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E9EA338" wp14:editId="26E890D5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3E0CCBE0" w14:textId="77777777" w:rsidR="002F64CD" w:rsidRPr="00277FBE" w:rsidRDefault="002F64CD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3090E06" wp14:editId="4D6BE36E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BF62A38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F00D857" wp14:editId="1E78523B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F64CD" w:rsidRPr="00277FBE" w14:paraId="1F0927E6" w14:textId="77777777" w:rsidTr="002E1D65">
              <w:tc>
                <w:tcPr>
                  <w:tcW w:w="1085" w:type="dxa"/>
                </w:tcPr>
                <w:p w14:paraId="094F4D1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424C06C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8F765FF" wp14:editId="1610A2D5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79ABC678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7438BE4" wp14:editId="155A5A62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4DE9D7D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2F64CD" w:rsidRPr="00277FBE" w14:paraId="418EBB01" w14:textId="77777777" w:rsidTr="002E1D65">
              <w:tc>
                <w:tcPr>
                  <w:tcW w:w="1085" w:type="dxa"/>
                </w:tcPr>
                <w:p w14:paraId="3D4C5428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344565D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4A300D" wp14:editId="27224362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5FA9E3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220554B0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2F64CD" w:rsidRPr="00277FBE" w14:paraId="6F587AF6" w14:textId="77777777" w:rsidTr="002E1D65">
              <w:tc>
                <w:tcPr>
                  <w:tcW w:w="1085" w:type="dxa"/>
                </w:tcPr>
                <w:p w14:paraId="1BA8F1C1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11</w:t>
                  </w:r>
                </w:p>
              </w:tc>
              <w:tc>
                <w:tcPr>
                  <w:tcW w:w="6948" w:type="dxa"/>
                </w:tcPr>
                <w:p w14:paraId="3B4F2B2A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7FC637" wp14:editId="08E40DFE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FF96CDE" wp14:editId="0ED23ED8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6737D0FC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2C18ECE" wp14:editId="4690405D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592E82" w14:textId="77777777" w:rsidR="002F64CD" w:rsidRPr="00277FBE" w:rsidRDefault="002F64CD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6F5A1EB2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2F64CD" w:rsidRPr="00277FBE" w14:paraId="7AF9E593" w14:textId="77777777" w:rsidTr="002E1D65">
              <w:tc>
                <w:tcPr>
                  <w:tcW w:w="1085" w:type="dxa"/>
                </w:tcPr>
                <w:p w14:paraId="30722994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26B1D022" w14:textId="77777777" w:rsidR="002F64CD" w:rsidRPr="00277FBE" w:rsidRDefault="002F64CD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020D39" wp14:editId="14C20A98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8A7921" w14:textId="77777777" w:rsidR="002F64CD" w:rsidRPr="00277FBE" w:rsidRDefault="002F64CD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7155931E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2F64CD" w:rsidRPr="00277FBE" w14:paraId="25C13713" w14:textId="77777777" w:rsidTr="002E1D65">
              <w:tc>
                <w:tcPr>
                  <w:tcW w:w="1085" w:type="dxa"/>
                </w:tcPr>
                <w:p w14:paraId="5FE92605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0E648422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31D163F" wp14:editId="3DEB7575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D05EC0A" wp14:editId="373CE9A4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412DB88F" w14:textId="77777777" w:rsidR="002F64CD" w:rsidRPr="00277FBE" w:rsidRDefault="002F64C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DC0049" wp14:editId="3103C3D7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E263C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43DD8EEF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2F64CD" w:rsidRPr="00277FBE" w14:paraId="28E57283" w14:textId="77777777" w:rsidTr="002E1D65">
              <w:tc>
                <w:tcPr>
                  <w:tcW w:w="1085" w:type="dxa"/>
                </w:tcPr>
                <w:p w14:paraId="006A9BFD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14EEE259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87CE858" wp14:editId="6AEA5E9E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6E34F8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3DF2DBC2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2F64CD" w:rsidRPr="00277FBE" w14:paraId="642C79CD" w14:textId="77777777" w:rsidTr="002E1D65">
              <w:tc>
                <w:tcPr>
                  <w:tcW w:w="1085" w:type="dxa"/>
                </w:tcPr>
                <w:p w14:paraId="0566E343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57292262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C3CCDE8" wp14:editId="03B41686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18E769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367290DF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19498F8E" w14:textId="77777777" w:rsidR="002F64CD" w:rsidRPr="001213A1" w:rsidRDefault="002F64CD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lastRenderedPageBreak/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2F64CD" w:rsidRPr="00277FBE" w14:paraId="45E9819A" w14:textId="77777777" w:rsidTr="002E1D65">
              <w:tc>
                <w:tcPr>
                  <w:tcW w:w="534" w:type="dxa"/>
                  <w:vAlign w:val="center"/>
                </w:tcPr>
                <w:p w14:paraId="36150B82" w14:textId="77777777" w:rsidR="002F64CD" w:rsidRPr="00277FBE" w:rsidRDefault="002F64CD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60675AA8" w14:textId="77777777" w:rsidR="002F64CD" w:rsidRPr="00277FBE" w:rsidRDefault="002F64CD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780DD677" w14:textId="77777777" w:rsidR="002F64CD" w:rsidRPr="00277FBE" w:rsidRDefault="002F64CD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2F64CD" w:rsidRPr="00277FBE" w14:paraId="157B6BB4" w14:textId="77777777" w:rsidTr="002E1D65">
              <w:tc>
                <w:tcPr>
                  <w:tcW w:w="534" w:type="dxa"/>
                </w:tcPr>
                <w:p w14:paraId="2A1DB9DA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516FAFEB" w14:textId="77777777" w:rsidR="002F64CD" w:rsidRPr="00277FBE" w:rsidRDefault="002F64CD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44BCAE67" w14:textId="77777777" w:rsidR="002F64CD" w:rsidRPr="00277FBE" w:rsidRDefault="002F64CD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2F64CD" w:rsidRPr="00277FBE" w14:paraId="519F2E46" w14:textId="77777777" w:rsidTr="002E1D65">
              <w:tc>
                <w:tcPr>
                  <w:tcW w:w="534" w:type="dxa"/>
                </w:tcPr>
                <w:p w14:paraId="3ADF9A67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2F333C3B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5B9A82F7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2F64CD" w:rsidRPr="00277FBE" w14:paraId="095133B4" w14:textId="77777777" w:rsidTr="002E1D65">
              <w:tc>
                <w:tcPr>
                  <w:tcW w:w="534" w:type="dxa"/>
                </w:tcPr>
                <w:p w14:paraId="62BF0686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556A2D60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655BAEE3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2F64CD" w:rsidRPr="00277FBE" w14:paraId="34B1C3FD" w14:textId="77777777" w:rsidTr="002E1D65">
              <w:tc>
                <w:tcPr>
                  <w:tcW w:w="534" w:type="dxa"/>
                </w:tcPr>
                <w:p w14:paraId="0B392FD3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2BEC644E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26D0D616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2F64CD" w:rsidRPr="00277FBE" w14:paraId="145476C6" w14:textId="77777777" w:rsidTr="002E1D65">
              <w:tc>
                <w:tcPr>
                  <w:tcW w:w="534" w:type="dxa"/>
                </w:tcPr>
                <w:p w14:paraId="22B88B04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1CB9E495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2282F096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2F64CD" w:rsidRPr="00277FBE" w14:paraId="37FA454E" w14:textId="77777777" w:rsidTr="002E1D65">
              <w:tc>
                <w:tcPr>
                  <w:tcW w:w="534" w:type="dxa"/>
                </w:tcPr>
                <w:p w14:paraId="075D39F6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1E855668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7C50848E" w14:textId="77777777" w:rsidR="002F64CD" w:rsidRPr="00277FBE" w:rsidRDefault="002F64CD" w:rsidP="002E1D65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2F64CD" w:rsidRPr="00277FBE" w14:paraId="2050DCE2" w14:textId="77777777" w:rsidTr="002E1D65">
              <w:tc>
                <w:tcPr>
                  <w:tcW w:w="534" w:type="dxa"/>
                </w:tcPr>
                <w:p w14:paraId="174195C8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4A1BE855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2BACD414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2F64CD" w:rsidRPr="00277FBE" w14:paraId="74BFB247" w14:textId="77777777" w:rsidTr="002E1D65">
              <w:tc>
                <w:tcPr>
                  <w:tcW w:w="534" w:type="dxa"/>
                </w:tcPr>
                <w:p w14:paraId="593686DE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1BE0D867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1BDAB486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304C28A3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55F3C126">
                      <v:shape id="_x0000_i1101" type="#_x0000_t75" style="width:34.4pt;height:15.05pt" o:ole="">
                        <v:imagedata r:id="rId86" o:title=""/>
                      </v:shape>
                      <o:OLEObject Type="Embed" ProgID="Equation.3" ShapeID="_x0000_i1101" DrawAspect="Content" ObjectID="_1825237333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2F64CD" w:rsidRPr="00277FBE" w14:paraId="73FE7B0E" w14:textId="77777777" w:rsidTr="002E1D65">
              <w:tc>
                <w:tcPr>
                  <w:tcW w:w="534" w:type="dxa"/>
                </w:tcPr>
                <w:p w14:paraId="79274F6A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741E9F00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55C6A8D4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0345C412">
                      <v:shape id="_x0000_i1102" type="#_x0000_t75" style="width:34.4pt;height:15.05pt" o:ole="">
                        <v:imagedata r:id="rId86" o:title=""/>
                      </v:shape>
                      <o:OLEObject Type="Embed" ProgID="Equation.3" ShapeID="_x0000_i1102" DrawAspect="Content" ObjectID="_1825237334" r:id="rId88"/>
                    </w:object>
                  </w:r>
                </w:p>
                <w:p w14:paraId="4147A129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267FA448">
                      <v:shape id="_x0000_i1103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103" DrawAspect="Content" ObjectID="_1825237335" r:id="rId90"/>
                    </w:object>
                  </w:r>
                </w:p>
              </w:tc>
            </w:tr>
            <w:tr w:rsidR="002F64CD" w:rsidRPr="00277FBE" w14:paraId="704E8818" w14:textId="77777777" w:rsidTr="002E1D65">
              <w:tc>
                <w:tcPr>
                  <w:tcW w:w="534" w:type="dxa"/>
                </w:tcPr>
                <w:p w14:paraId="04C3CE23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66C7C68A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19189452" w14:textId="77777777" w:rsidR="002F64CD" w:rsidRPr="00277FBE" w:rsidRDefault="002F64C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5EFECEC0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ED0D2F8" wp14:editId="1C3A4817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F64CD" w:rsidRPr="00277FBE" w14:paraId="5B884602" w14:textId="77777777" w:rsidTr="002E1D65">
              <w:tc>
                <w:tcPr>
                  <w:tcW w:w="534" w:type="dxa"/>
                </w:tcPr>
                <w:p w14:paraId="0FC7F396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04D88681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01ACC182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09CE2B6A">
                      <v:shape id="_x0000_i1104" type="#_x0000_t75" style="width:83.8pt;height:40.3pt" o:ole="" filled="t">
                        <v:imagedata r:id="rId92" o:title=""/>
                      </v:shape>
                      <o:OLEObject Type="Embed" ProgID="Equation.3" ShapeID="_x0000_i1104" DrawAspect="Content" ObjectID="_1825237336" r:id="rId93"/>
                    </w:object>
                  </w:r>
                </w:p>
              </w:tc>
            </w:tr>
            <w:tr w:rsidR="002F64CD" w:rsidRPr="00277FBE" w14:paraId="2840950B" w14:textId="77777777" w:rsidTr="002E1D65">
              <w:tc>
                <w:tcPr>
                  <w:tcW w:w="534" w:type="dxa"/>
                </w:tcPr>
                <w:p w14:paraId="15F293E5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16208884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7921FF00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Если на свободное абсолютно твёрдое тело действуют две силы, то тело может находиться в равновесии тогда и только 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>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2F64CD" w:rsidRPr="00277FBE" w14:paraId="011D17D2" w14:textId="77777777" w:rsidTr="002E1D65">
              <w:tc>
                <w:tcPr>
                  <w:tcW w:w="534" w:type="dxa"/>
                </w:tcPr>
                <w:p w14:paraId="50A28C27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13.</w:t>
                  </w:r>
                </w:p>
              </w:tc>
              <w:tc>
                <w:tcPr>
                  <w:tcW w:w="2835" w:type="dxa"/>
                </w:tcPr>
                <w:p w14:paraId="06E7A71D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0002A914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2F64CD" w:rsidRPr="00277FBE" w14:paraId="74456858" w14:textId="77777777" w:rsidTr="002E1D65">
              <w:tc>
                <w:tcPr>
                  <w:tcW w:w="534" w:type="dxa"/>
                </w:tcPr>
                <w:p w14:paraId="54278591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0B3BEEC8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1544322B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2F64CD" w:rsidRPr="00277FBE" w14:paraId="558AAEA3" w14:textId="77777777" w:rsidTr="002E1D65">
              <w:tc>
                <w:tcPr>
                  <w:tcW w:w="534" w:type="dxa"/>
                </w:tcPr>
                <w:p w14:paraId="25C0F82C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76FD81BA" w14:textId="77777777" w:rsidR="002F64CD" w:rsidRPr="00277FBE" w:rsidRDefault="002F64C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7666C34A" w14:textId="77777777" w:rsidR="002F64CD" w:rsidRPr="00277FBE" w:rsidRDefault="002F64CD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4564300A">
                      <v:shape id="_x0000_i1105" type="#_x0000_t75" style="width:9.15pt;height:12.9pt" o:ole="">
                        <v:imagedata r:id="rId94" o:title=""/>
                      </v:shape>
                      <o:OLEObject Type="Embed" ProgID="Equation.3" ShapeID="_x0000_i1105" DrawAspect="Content" ObjectID="_1825237337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F93C1C1">
                      <v:shape id="_x0000_i1106" type="#_x0000_t75" style="width:14.5pt;height:14.5pt" o:ole="">
                        <v:imagedata r:id="rId96" o:title=""/>
                      </v:shape>
                      <o:OLEObject Type="Embed" ProgID="Equation.3" ShapeID="_x0000_i1106" DrawAspect="Content" ObjectID="_1825237338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27CE5F3">
                      <v:shape id="_x0000_i1107" type="#_x0000_t75" style="width:15.6pt;height:14.5pt" o:ole="">
                        <v:imagedata r:id="rId98" o:title=""/>
                      </v:shape>
                      <o:OLEObject Type="Embed" ProgID="Equation.3" ShapeID="_x0000_i1107" DrawAspect="Content" ObjectID="_1825237339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1C8E7724">
                      <v:shape id="_x0000_i1108" type="#_x0000_t75" style="width:15.05pt;height:15.05pt" o:ole="">
                        <v:imagedata r:id="rId100" o:title=""/>
                      </v:shape>
                      <o:OLEObject Type="Embed" ProgID="Equation.3" ShapeID="_x0000_i1108" DrawAspect="Content" ObjectID="_1825237340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207D6E15">
                      <v:shape id="_x0000_i1109" type="#_x0000_t75" style="width:15.6pt;height:14.5pt" o:ole="">
                        <v:imagedata r:id="rId98" o:title=""/>
                      </v:shape>
                      <o:OLEObject Type="Embed" ProgID="Equation.3" ShapeID="_x0000_i1109" DrawAspect="Content" ObjectID="_1825237341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06F4D27B">
                      <v:shape id="_x0000_i1110" type="#_x0000_t75" style="width:62.35pt;height:16.65pt" o:ole="">
                        <v:imagedata r:id="rId103" o:title=""/>
                      </v:shape>
                      <o:OLEObject Type="Embed" ProgID="Equation.3" ShapeID="_x0000_i1110" DrawAspect="Content" ObjectID="_1825237342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5F5EDE80" w14:textId="77777777" w:rsidR="002F64CD" w:rsidRPr="00277FBE" w:rsidRDefault="002F64CD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2EC6596" wp14:editId="4201ED0E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45A90C3" w14:textId="77777777" w:rsidR="002F64CD" w:rsidRPr="00BD76B1" w:rsidRDefault="002F64CD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2CFCDC1D" w14:textId="77777777" w:rsidR="002F64CD" w:rsidRDefault="002F64CD" w:rsidP="002F64CD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2F64CD" w14:paraId="1E824B2D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50233" w14:textId="77777777" w:rsidR="002F64CD" w:rsidRPr="00035734" w:rsidRDefault="002F64CD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2F64CD" w14:paraId="7E5DEF89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8ABF83" w14:textId="77777777" w:rsidR="002F64CD" w:rsidRPr="004A7D18" w:rsidRDefault="002F64CD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70E1C6F9" w14:textId="77777777" w:rsidR="002F64CD" w:rsidRPr="004A7D18" w:rsidRDefault="002F64CD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209B3C1D" w14:textId="77777777" w:rsidR="002F64CD" w:rsidRPr="003E036F" w:rsidRDefault="002F64CD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2F64CD" w14:paraId="58D82B67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BB5427" w14:textId="77777777" w:rsidR="002F64CD" w:rsidRDefault="002F64CD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1983FE6" w14:textId="77777777" w:rsidR="002F64CD" w:rsidRDefault="002F64CD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2F64CD" w14:paraId="159D9E4C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05E7E1" w14:textId="77777777" w:rsidR="002F64CD" w:rsidRDefault="002F64CD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2F64CD" w:rsidRPr="00044E8D" w14:paraId="41A9A3BF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CE9150" w14:textId="77777777" w:rsidR="002F64CD" w:rsidRPr="00044E8D" w:rsidRDefault="002F64CD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2F64CD" w:rsidRPr="00044E8D" w14:paraId="098D73C8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FBAFA1" w14:textId="77777777" w:rsidR="002F64CD" w:rsidRPr="00044E8D" w:rsidRDefault="002F64CD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2F64CD" w:rsidRPr="00044E8D" w14:paraId="09307B1D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9F6D4A" w14:textId="77777777" w:rsidR="002F64CD" w:rsidRPr="00044E8D" w:rsidRDefault="002F64CD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2F64CD" w:rsidRPr="00044E8D" w14:paraId="41029B73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EFC919" w14:textId="77777777" w:rsidR="002F64CD" w:rsidRPr="00044E8D" w:rsidRDefault="002F64CD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2F64CD" w:rsidRPr="00044E8D" w14:paraId="077A20C8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25CAD" w14:textId="77777777" w:rsidR="002F64CD" w:rsidRPr="00044E8D" w:rsidRDefault="002F64CD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2F64CD" w:rsidRPr="00044E8D" w14:paraId="39C56D32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485A84" w14:textId="77777777" w:rsidR="002F64CD" w:rsidRPr="00044E8D" w:rsidRDefault="002F64CD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</w:t>
            </w:r>
            <w:r w:rsidRPr="00D15214">
              <w:rPr>
                <w:color w:val="000000" w:themeColor="text1"/>
                <w:sz w:val="24"/>
                <w:szCs w:val="24"/>
              </w:rPr>
              <w:lastRenderedPageBreak/>
              <w:t>URL: https://e.lanbook.com/book/340022 (дата обращения: 06.09.2024). — Режим доступа: для авто риз. пользователей.</w:t>
            </w:r>
          </w:p>
        </w:tc>
      </w:tr>
      <w:tr w:rsidR="002F64CD" w:rsidRPr="00044E8D" w14:paraId="63592EEF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FAD8B9" w14:textId="77777777" w:rsidR="002F64CD" w:rsidRPr="00044E8D" w:rsidRDefault="002F64CD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2F64CD" w14:paraId="639A36EC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6A7F15" w14:textId="77777777" w:rsidR="002F64CD" w:rsidRDefault="002F64CD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2F64CD" w:rsidRPr="00BB4A62" w14:paraId="40672F4D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9E3F6" w14:textId="77777777" w:rsidR="002F64CD" w:rsidRPr="00BB4A62" w:rsidRDefault="002F64CD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EB213D" w14:textId="77777777" w:rsidR="002F64CD" w:rsidRPr="00D15214" w:rsidRDefault="002F64CD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F64CD" w:rsidRPr="00BB4A62" w14:paraId="59A13A05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E667A" w14:textId="77777777" w:rsidR="002F64CD" w:rsidRPr="00BB4A62" w:rsidRDefault="002F64CD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FE376D" w14:textId="77777777" w:rsidR="002F64CD" w:rsidRPr="00BB4A62" w:rsidRDefault="002F64CD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2F64CD" w:rsidRPr="00BB4A62" w14:paraId="67CBB9F6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3BC176" w14:textId="77777777" w:rsidR="002F64CD" w:rsidRPr="00BB4A62" w:rsidRDefault="002F64CD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99812" w14:textId="77777777" w:rsidR="002F64CD" w:rsidRPr="00BB4A62" w:rsidRDefault="002F64CD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2F64CD" w14:paraId="4DF0DB3B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AA00E4" w14:textId="77777777" w:rsidR="002F64CD" w:rsidRDefault="002F64CD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2F64CD" w14:paraId="14FDB89A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174D50" w14:textId="77777777" w:rsidR="002F64CD" w:rsidRDefault="002F64CD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2F64CD" w:rsidRPr="004A7D18" w14:paraId="373E540D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9FAACF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68B03F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2F64CD" w:rsidRPr="004A7D18" w14:paraId="025595D9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2B5787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C9C9F5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2F64CD" w:rsidRPr="004A7D18" w14:paraId="5FF1FFD2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625124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CFAB78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2F64CD" w:rsidRPr="004A7D18" w14:paraId="5DAA5896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00456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E34A68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2F64CD" w:rsidRPr="004A7D18" w14:paraId="270B2EB7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156667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067D8C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2F64CD" w:rsidRPr="004A7D18" w14:paraId="0C839F9F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BE790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F6B49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2F64CD" w:rsidRPr="004A7D18" w14:paraId="2B22B00A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F50E8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1FAC53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2F64CD" w:rsidRPr="004A7D18" w14:paraId="2A8BBE27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C838D6" w14:textId="77777777" w:rsidR="002F64CD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395557" w14:textId="77777777" w:rsidR="002F64CD" w:rsidRPr="00BB4A62" w:rsidRDefault="002F64C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2F64CD" w14:paraId="098D3592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0AA5F3" w14:textId="77777777" w:rsidR="002F64CD" w:rsidRDefault="002F64CD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2F64CD" w:rsidRPr="00B26441" w14:paraId="1AF29668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CD0CC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F2E2C5" w14:textId="77777777" w:rsidR="002F64CD" w:rsidRPr="00BB4A62" w:rsidRDefault="002F64CD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2F64CD" w:rsidRPr="00DC251B" w14:paraId="38D8191A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80CA67" w14:textId="77777777" w:rsidR="002F64CD" w:rsidRPr="00BB4A62" w:rsidRDefault="002F64CD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E1BB37" w14:textId="77777777" w:rsidR="002F64CD" w:rsidRPr="00BB4A62" w:rsidRDefault="002F64CD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2F64CD" w:rsidRPr="00DC251B" w14:paraId="538BDF2D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47D868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45DF14" w14:textId="77777777" w:rsidR="002F64CD" w:rsidRPr="00BB4A62" w:rsidRDefault="002F64CD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2F64CD" w:rsidRPr="004A7D18" w14:paraId="71577870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FDA42E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904298" w14:textId="77777777" w:rsidR="002F64CD" w:rsidRPr="00BB4A62" w:rsidRDefault="002F64CD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2F64CD" w:rsidRPr="004A7D18" w14:paraId="0BAB3D38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45BDF" w14:textId="77777777" w:rsidR="002F64CD" w:rsidRPr="00BB4A62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354529" w14:textId="77777777" w:rsidR="002F64CD" w:rsidRPr="00BB4A62" w:rsidRDefault="002F64CD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2F64CD" w:rsidRPr="002F64CD" w14:paraId="2B426922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8429E" w14:textId="77777777" w:rsidR="002F64CD" w:rsidRDefault="002F64C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0086DC" w14:textId="77777777" w:rsidR="002F64CD" w:rsidRPr="00963FD0" w:rsidRDefault="002F64CD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2F64CD" w:rsidRPr="00964C47" w14:paraId="6FC9E8FF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DC81492" w14:textId="77777777" w:rsidR="002F64CD" w:rsidRPr="00035734" w:rsidRDefault="002F64CD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2F64CD" w14:paraId="5B81176D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FC752D" w14:textId="77777777" w:rsidR="002F64CD" w:rsidRDefault="002F64CD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0328009D" w14:textId="77777777" w:rsidR="002F64CD" w:rsidRDefault="002F64CD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30AC4288" w14:textId="77777777" w:rsidR="002F64CD" w:rsidRDefault="002F64CD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2F64CD" w:rsidRPr="00964C47" w14:paraId="0605C992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26C8E0A" w14:textId="77777777" w:rsidR="002F64CD" w:rsidRDefault="002F64CD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1991B628" w14:textId="77777777" w:rsidR="002F64CD" w:rsidRPr="00740CCD" w:rsidRDefault="002F64CD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2F64CD" w:rsidRPr="00964C47" w14:paraId="2B3FE6A3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7129086" w14:textId="77777777" w:rsidR="002F64CD" w:rsidRPr="00414ADC" w:rsidRDefault="002F64CD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F3E26" w14:textId="7E759D6F" w:rsidR="002F64CD" w:rsidRPr="002F64CD" w:rsidRDefault="002F64CD" w:rsidP="002E1D65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F64CD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13.03.02 Электроэнергетика и электротехника. – Астрахань, 202</w:t>
            </w:r>
            <w:r>
              <w:rPr>
                <w:sz w:val="22"/>
                <w:szCs w:val="22"/>
              </w:rPr>
              <w:t>3</w:t>
            </w:r>
            <w:r w:rsidRPr="002F64CD">
              <w:rPr>
                <w:sz w:val="22"/>
                <w:szCs w:val="22"/>
              </w:rPr>
              <w:t xml:space="preserve">. – 26 с. URL: https://portal2.astu.org/course/view.php?id=8671  </w:t>
            </w:r>
          </w:p>
        </w:tc>
      </w:tr>
      <w:tr w:rsidR="002F64CD" w:rsidRPr="00964C47" w14:paraId="5939339A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4D7FC2D9" w14:textId="77777777" w:rsidR="002F64CD" w:rsidRPr="00414ADC" w:rsidRDefault="002F64CD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2CB2F" w14:textId="77777777" w:rsidR="002F64CD" w:rsidRPr="002F64CD" w:rsidRDefault="002F64CD" w:rsidP="002E1D65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4CD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</w:t>
            </w:r>
          </w:p>
          <w:p w14:paraId="1E19A770" w14:textId="1ED5D8E9" w:rsidR="002F64CD" w:rsidRPr="002F64CD" w:rsidRDefault="002F64CD" w:rsidP="002E1D65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4CD">
              <w:rPr>
                <w:rFonts w:ascii="Times New Roman" w:hAnsi="Times New Roman"/>
                <w:sz w:val="22"/>
                <w:szCs w:val="22"/>
              </w:rPr>
              <w:t>практических работ для обучающихся по направлению 13.03.02 Электроэнергетика и электротехника. – Астрахань, 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2F64CD">
              <w:rPr>
                <w:rFonts w:ascii="Times New Roman" w:hAnsi="Times New Roman"/>
                <w:sz w:val="22"/>
                <w:szCs w:val="22"/>
              </w:rPr>
              <w:t>. – 62 с. URL: https://portal2.astu.org/course/view.php?id= 8671</w:t>
            </w:r>
          </w:p>
        </w:tc>
      </w:tr>
      <w:tr w:rsidR="002F64CD" w:rsidRPr="00964C47" w14:paraId="1DFDD116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27D7277" w14:textId="77777777" w:rsidR="002F64CD" w:rsidRPr="00414ADC" w:rsidRDefault="002F64CD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CF8B4" w14:textId="77777777" w:rsidR="002F64CD" w:rsidRPr="00D604B0" w:rsidRDefault="002F64CD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p w14:paraId="2D4AEC3F" w14:textId="77777777" w:rsidR="002F64CD" w:rsidRDefault="002F64CD" w:rsidP="002F64CD">
      <w:pPr>
        <w:jc w:val="center"/>
        <w:rPr>
          <w:b/>
          <w:sz w:val="28"/>
          <w:szCs w:val="28"/>
        </w:rPr>
      </w:pPr>
    </w:p>
    <w:p w14:paraId="2E55E9A8" w14:textId="77777777" w:rsidR="002F64CD" w:rsidRDefault="002F64CD" w:rsidP="002F64C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F1916C" w14:textId="77777777" w:rsidR="002F64CD" w:rsidRDefault="002F64CD" w:rsidP="002F64CD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3E64A956" w14:textId="77777777" w:rsidR="002F64CD" w:rsidRDefault="002F64CD" w:rsidP="002F64CD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36C11E8F" w14:textId="77777777" w:rsidR="002F64CD" w:rsidRDefault="002F64CD" w:rsidP="002F64CD">
      <w:pPr>
        <w:ind w:firstLine="4962"/>
        <w:jc w:val="both"/>
        <w:rPr>
          <w:sz w:val="24"/>
          <w:szCs w:val="24"/>
        </w:rPr>
      </w:pPr>
    </w:p>
    <w:p w14:paraId="29BE3761" w14:textId="77777777" w:rsidR="002F64CD" w:rsidRPr="00E439D2" w:rsidRDefault="002F64CD" w:rsidP="002F64CD">
      <w:pPr>
        <w:ind w:firstLine="4962"/>
        <w:jc w:val="both"/>
        <w:rPr>
          <w:sz w:val="24"/>
          <w:szCs w:val="24"/>
        </w:rPr>
      </w:pPr>
    </w:p>
    <w:p w14:paraId="015F5F81" w14:textId="77777777" w:rsidR="002F64CD" w:rsidRPr="00DF62F4" w:rsidRDefault="002F64CD" w:rsidP="002F64CD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42DF947B" w14:textId="77777777" w:rsidR="002F64CD" w:rsidRDefault="002F64CD" w:rsidP="002F64CD">
      <w:pPr>
        <w:jc w:val="both"/>
        <w:rPr>
          <w:color w:val="000000"/>
          <w:sz w:val="24"/>
          <w:szCs w:val="24"/>
        </w:rPr>
      </w:pPr>
    </w:p>
    <w:p w14:paraId="16500A81" w14:textId="77777777" w:rsidR="002F64CD" w:rsidRDefault="002F64CD" w:rsidP="002F64CD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17AFB14F" w14:textId="77777777" w:rsidR="002F64CD" w:rsidRDefault="002F64CD" w:rsidP="002F64CD">
      <w:pPr>
        <w:jc w:val="both"/>
        <w:rPr>
          <w:color w:val="000000"/>
          <w:sz w:val="24"/>
          <w:szCs w:val="24"/>
        </w:rPr>
      </w:pPr>
    </w:p>
    <w:p w14:paraId="4A31F140" w14:textId="77777777" w:rsidR="002F64CD" w:rsidRDefault="002F64CD" w:rsidP="002F64C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900FE03" w14:textId="77777777" w:rsidR="002F64CD" w:rsidRPr="00FF46D1" w:rsidRDefault="002F64CD" w:rsidP="002F64CD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361DAA28" w14:textId="77777777" w:rsidR="002F64CD" w:rsidRPr="00FF46D1" w:rsidRDefault="002F64CD" w:rsidP="002F64CD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2B159E1E" w14:textId="77777777" w:rsidR="002F64CD" w:rsidRPr="00FF46D1" w:rsidRDefault="002F64CD" w:rsidP="002F64CD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775FB9B7" w14:textId="77777777" w:rsidR="002F64CD" w:rsidRPr="000F51D6" w:rsidRDefault="002F64CD" w:rsidP="002F64C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2E649300" w14:textId="77777777" w:rsidR="002F64CD" w:rsidRPr="00200D78" w:rsidRDefault="002F64CD" w:rsidP="002F64C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36821AB" w14:textId="77777777" w:rsidR="002F64CD" w:rsidRPr="00200D78" w:rsidRDefault="002F64CD" w:rsidP="002F64C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CE07F94" w14:textId="77777777" w:rsidR="002F64CD" w:rsidRPr="00200D78" w:rsidRDefault="002F64CD" w:rsidP="002F64C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B8B1E2B" w14:textId="77777777" w:rsidR="002F64CD" w:rsidRPr="00E439D2" w:rsidRDefault="002F64CD" w:rsidP="002F64CD">
      <w:pPr>
        <w:jc w:val="both"/>
        <w:rPr>
          <w:sz w:val="24"/>
          <w:szCs w:val="24"/>
        </w:rPr>
      </w:pPr>
    </w:p>
    <w:p w14:paraId="63112372" w14:textId="77777777" w:rsidR="002F64CD" w:rsidRPr="00E439D2" w:rsidRDefault="002F64CD" w:rsidP="002F64CD">
      <w:pPr>
        <w:jc w:val="both"/>
        <w:rPr>
          <w:sz w:val="24"/>
          <w:szCs w:val="24"/>
        </w:rPr>
      </w:pPr>
    </w:p>
    <w:p w14:paraId="2389C5BA" w14:textId="77777777" w:rsidR="002F64CD" w:rsidRPr="00DF62F4" w:rsidRDefault="002F64CD" w:rsidP="002F64CD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77326F7" w14:textId="77777777" w:rsidR="002F64CD" w:rsidRDefault="002F64CD" w:rsidP="002F64CD">
      <w:pPr>
        <w:jc w:val="both"/>
        <w:rPr>
          <w:sz w:val="24"/>
          <w:szCs w:val="24"/>
        </w:rPr>
      </w:pPr>
    </w:p>
    <w:p w14:paraId="17AACCFE" w14:textId="77777777" w:rsidR="002F64CD" w:rsidRDefault="002F64CD" w:rsidP="002F64C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0E86D81C" w14:textId="77777777" w:rsidR="002F64CD" w:rsidRPr="008C1C11" w:rsidRDefault="002F64CD" w:rsidP="002F64CD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661D679C" w14:textId="77777777" w:rsidR="002F64CD" w:rsidRPr="008C1C11" w:rsidRDefault="002F64CD" w:rsidP="002F64CD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11CC9C8" w14:textId="77777777" w:rsidR="002F64CD" w:rsidRPr="008C1C11" w:rsidRDefault="002F64CD" w:rsidP="002F64CD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1875A5AC" w14:textId="77777777" w:rsidR="002F64CD" w:rsidRPr="00200D78" w:rsidRDefault="002F64CD" w:rsidP="002F64C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4616ACF" w14:textId="77777777" w:rsidR="002F64CD" w:rsidRPr="00200D78" w:rsidRDefault="002F64CD" w:rsidP="002F64C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84B714C" w14:textId="77777777" w:rsidR="002F64CD" w:rsidRPr="00200D78" w:rsidRDefault="002F64CD" w:rsidP="002F64C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46523D" w14:textId="77777777" w:rsidR="002F64CD" w:rsidRPr="00200D78" w:rsidRDefault="002F64CD" w:rsidP="002F64C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1CDE1FF" w14:textId="77777777" w:rsidR="002F64CD" w:rsidRPr="00DF62F4" w:rsidRDefault="002F64CD" w:rsidP="002F64CD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263ECCC" w14:textId="77777777" w:rsidR="002F64CD" w:rsidRDefault="002F64CD" w:rsidP="002F64CD">
      <w:pPr>
        <w:jc w:val="both"/>
        <w:rPr>
          <w:sz w:val="24"/>
          <w:szCs w:val="24"/>
        </w:rPr>
      </w:pPr>
    </w:p>
    <w:p w14:paraId="3E801CEF" w14:textId="77777777" w:rsidR="002F64CD" w:rsidRDefault="002F64CD" w:rsidP="002F64CD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3E2D9F6" w14:textId="77777777" w:rsidR="002F64CD" w:rsidRPr="00E439D2" w:rsidRDefault="002F64CD" w:rsidP="002F64CD">
      <w:pPr>
        <w:jc w:val="both"/>
        <w:rPr>
          <w:sz w:val="24"/>
          <w:szCs w:val="24"/>
        </w:rPr>
      </w:pPr>
    </w:p>
    <w:p w14:paraId="40D083BD" w14:textId="77777777" w:rsidR="002F64CD" w:rsidRDefault="002F64CD" w:rsidP="002F64C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1A5ACD8B" w14:textId="77777777" w:rsidR="002F64CD" w:rsidRPr="008C1C11" w:rsidRDefault="002F64CD" w:rsidP="002F64CD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88C05D8" w14:textId="77777777" w:rsidR="002F64CD" w:rsidRPr="008C1C11" w:rsidRDefault="002F64CD" w:rsidP="002F64CD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EC8F9BA" w14:textId="77777777" w:rsidR="002F64CD" w:rsidRPr="008C1C11" w:rsidRDefault="002F64CD" w:rsidP="002F64CD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1F210846" w14:textId="77777777" w:rsidR="002F64CD" w:rsidRPr="00200D78" w:rsidRDefault="002F64CD" w:rsidP="002F64C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514725A4" w14:textId="77777777" w:rsidR="002F64CD" w:rsidRPr="00200D78" w:rsidRDefault="002F64CD" w:rsidP="002F64C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17BF7F8" w14:textId="77777777" w:rsidR="002F64CD" w:rsidRPr="00200D78" w:rsidRDefault="002F64CD" w:rsidP="002F64C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BE4B471" w14:textId="77777777" w:rsidR="002F64CD" w:rsidRPr="00E439D2" w:rsidRDefault="002F64CD" w:rsidP="002F64CD">
      <w:pPr>
        <w:jc w:val="both"/>
        <w:rPr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7AF4" w14:textId="77777777" w:rsidR="00063C97" w:rsidRDefault="00063C97" w:rsidP="00DA4A16">
      <w:r>
        <w:separator/>
      </w:r>
    </w:p>
  </w:endnote>
  <w:endnote w:type="continuationSeparator" w:id="0">
    <w:p w14:paraId="1BE38A4A" w14:textId="77777777" w:rsidR="00063C97" w:rsidRDefault="00063C97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3446" w14:textId="77777777" w:rsidR="00063C97" w:rsidRDefault="00063C97" w:rsidP="00DA4A16">
      <w:r>
        <w:separator/>
      </w:r>
    </w:p>
  </w:footnote>
  <w:footnote w:type="continuationSeparator" w:id="0">
    <w:p w14:paraId="6B9CF708" w14:textId="77777777" w:rsidR="00063C97" w:rsidRDefault="00063C97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3C97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23AE"/>
    <w:rsid w:val="0015411C"/>
    <w:rsid w:val="00154F4B"/>
    <w:rsid w:val="00155BAD"/>
    <w:rsid w:val="00156DC7"/>
    <w:rsid w:val="00160131"/>
    <w:rsid w:val="001609A7"/>
    <w:rsid w:val="00164DA2"/>
    <w:rsid w:val="001654EA"/>
    <w:rsid w:val="00166150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2F64CD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0838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3BCE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C647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2F64CD"/>
  </w:style>
  <w:style w:type="character" w:customStyle="1" w:styleId="mat-button-wrapper">
    <w:name w:val="mat-button-wrapper"/>
    <w:basedOn w:val="a2"/>
    <w:rsid w:val="002F64CD"/>
  </w:style>
  <w:style w:type="character" w:customStyle="1" w:styleId="29">
    <w:name w:val="Основной текст (2)_"/>
    <w:basedOn w:val="a2"/>
    <w:link w:val="2a"/>
    <w:locked/>
    <w:rsid w:val="002F64CD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2F64CD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2F64C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2F64C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21</Pages>
  <Words>13792</Words>
  <Characters>78615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92223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46</cp:revision>
  <cp:lastPrinted>2019-06-20T11:45:00Z</cp:lastPrinted>
  <dcterms:created xsi:type="dcterms:W3CDTF">2023-08-16T12:52:00Z</dcterms:created>
  <dcterms:modified xsi:type="dcterms:W3CDTF">2025-11-21T09:22:00Z</dcterms:modified>
</cp:coreProperties>
</file>