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5C3C3C0C" w:rsidR="00185351" w:rsidRDefault="00B64392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26.05.07 Эксплуатация судового электрооборудования и средств автоматики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F97E890" w:rsidR="007B3F08" w:rsidRPr="00185351" w:rsidRDefault="00B64392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судового электрооборудования и средств автоматики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5C91F21E" w:rsidR="002521E4" w:rsidRPr="002521E4" w:rsidRDefault="003C1A93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00D0F297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C5B58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460AAED1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3C1A93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7F82216F" w:rsidR="003C1A93" w:rsidRPr="00BC7BA2" w:rsidRDefault="003C1A93" w:rsidP="003C1A93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42F080A9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1D8D9640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7547E548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3C1A93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26FBAC80" w:rsidR="003C1A93" w:rsidRPr="00BC7BA2" w:rsidRDefault="003C1A93" w:rsidP="003C1A93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4063E38E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6B118C1B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7FEB4268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3C1A93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39D06933" w:rsidR="003C1A93" w:rsidRPr="00BC7BA2" w:rsidRDefault="003C1A93" w:rsidP="003C1A9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30E3657A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6E46CE25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0E8E3A9B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3C1A93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50BE8B7C" w:rsidR="003C1A93" w:rsidRPr="00BC7BA2" w:rsidRDefault="003C1A93" w:rsidP="003C1A9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345E53FF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3EF56B7B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03C37297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3C1A93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28144BE5" w:rsidR="003C1A93" w:rsidRPr="00BC7BA2" w:rsidRDefault="003C1A93" w:rsidP="003C1A93">
            <w:pPr>
              <w:widowControl w:val="0"/>
              <w:jc w:val="center"/>
            </w:pPr>
            <w:r>
              <w:t>128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3F9B9268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0B9C4B59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001481EF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</w:tr>
      <w:tr w:rsidR="003C1A93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2DB0622A" w:rsidR="003C1A93" w:rsidRPr="00BC7BA2" w:rsidRDefault="003C1A93" w:rsidP="003C1A93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4E4C737A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06035F11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2DC96D71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3C1A93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3C1A93" w:rsidRDefault="003C1A93" w:rsidP="003C1A9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350BC18F" w:rsidR="003C1A93" w:rsidRPr="00BC7BA2" w:rsidRDefault="003C1A93" w:rsidP="003C1A9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4BBD82AE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484B63EE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57C9DB41" w:rsidR="003C1A93" w:rsidRPr="00B861C8" w:rsidRDefault="003C1A93" w:rsidP="003C1A9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3C1A9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3C1A93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2AC00D50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9C5B58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3C1A9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3C1A9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C1A93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4870D5C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185351">
              <w:rPr>
                <w:i/>
                <w:color w:val="000000"/>
                <w:sz w:val="24"/>
                <w:szCs w:val="24"/>
              </w:rPr>
              <w:t>Электрооборудование и автоматика судов</w:t>
            </w:r>
            <w:r w:rsidR="00507DA4">
              <w:rPr>
                <w:i/>
                <w:color w:val="000000"/>
                <w:sz w:val="24"/>
                <w:szCs w:val="24"/>
              </w:rPr>
              <w:t xml:space="preserve">»,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3C1A93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3C1A93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D9075D2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64392">
              <w:rPr>
                <w:sz w:val="24"/>
                <w:szCs w:val="24"/>
              </w:rPr>
              <w:t xml:space="preserve">26.05.07 Эксплуатация судового электрооборудования и средств автоматики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>15.03.2018 г. № 193).</w:t>
            </w:r>
          </w:p>
        </w:tc>
      </w:tr>
      <w:tr w:rsidR="00CB5C27" w:rsidRPr="000174E6" w14:paraId="20C558A1" w14:textId="77777777" w:rsidTr="003C1A9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3C1A9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3C1A93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F9BD91F" w:rsidR="00507DA4" w:rsidRPr="00507DA4" w:rsidRDefault="00B64392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0DE87A6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B64392">
              <w:rPr>
                <w:sz w:val="24"/>
                <w:szCs w:val="24"/>
              </w:rPr>
              <w:t>Эксплуатация судового электрооборудования и средств автоматики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75D2CEC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3C1A93">
              <w:rPr>
                <w:color w:val="000000"/>
                <w:sz w:val="24"/>
                <w:szCs w:val="24"/>
              </w:rPr>
              <w:t xml:space="preserve"> 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3C1A93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3C1A93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3C1A93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C2F12B3" w:rsidR="005D0D4D" w:rsidRPr="003D0FBD" w:rsidRDefault="009C5B58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3C1A93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3C1A93" w:rsidRPr="000174E6" w14:paraId="4E2F6CE1" w14:textId="77777777" w:rsidTr="003C1A93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39E68F" w14:textId="77777777" w:rsidR="003C1A93" w:rsidRPr="009860C4" w:rsidRDefault="003C1A93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6B4EEEE3" w14:textId="77777777" w:rsidR="003C1A93" w:rsidRPr="000174E6" w:rsidRDefault="003C1A93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3C1A93" w:rsidRPr="000174E6" w14:paraId="60A7E01F" w14:textId="77777777" w:rsidTr="003C1A93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70DBAB" w14:textId="77777777" w:rsidR="003C1A93" w:rsidRPr="000174E6" w:rsidRDefault="003C1A93" w:rsidP="002E1D65"/>
        </w:tc>
      </w:tr>
      <w:tr w:rsidR="003C1A93" w:rsidRPr="000174E6" w14:paraId="65C0D9E5" w14:textId="77777777" w:rsidTr="003C1A93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234DFD86" w14:textId="77777777" w:rsidR="003C1A93" w:rsidRPr="000174E6" w:rsidRDefault="003C1A93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12564" w:type="dxa"/>
            <w:gridSpan w:val="14"/>
          </w:tcPr>
          <w:p w14:paraId="0203C59D" w14:textId="77777777" w:rsidR="003C1A93" w:rsidRPr="000174E6" w:rsidRDefault="003C1A93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C1A93" w:rsidRPr="00FE2310" w14:paraId="4F972C63" w14:textId="77777777" w:rsidTr="003C1A93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74196F" w14:textId="77777777" w:rsidR="003C1A93" w:rsidRPr="003E159C" w:rsidRDefault="003C1A93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B008FBE" w14:textId="77777777" w:rsidR="003C1A93" w:rsidRPr="00FE2310" w:rsidRDefault="003C1A93" w:rsidP="002E1D65">
            <w:pPr>
              <w:rPr>
                <w:sz w:val="24"/>
                <w:szCs w:val="24"/>
              </w:rPr>
            </w:pPr>
          </w:p>
        </w:tc>
      </w:tr>
    </w:tbl>
    <w:p w14:paraId="158DE293" w14:textId="77777777" w:rsidR="003C1A93" w:rsidRDefault="003C1A93"/>
    <w:p w14:paraId="5BF50B90" w14:textId="03F94BD9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0BF3DF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B64392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08CD650" w:rsidR="00616101" w:rsidRPr="004C7043" w:rsidRDefault="00B64392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1A74">
        <w:trPr>
          <w:gridAfter w:val="1"/>
          <w:wAfter w:w="611" w:type="dxa"/>
          <w:trHeight w:hRule="exact" w:val="1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DCC51" w14:textId="00F35AEB" w:rsidR="00131A74" w:rsidRDefault="00131A74" w:rsidP="00131A7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>ОПК-</w:t>
            </w:r>
            <w:r>
              <w:rPr>
                <w:b/>
                <w:bCs/>
              </w:rPr>
              <w:t>2</w:t>
            </w:r>
            <w:r w:rsidRPr="0037227C">
              <w:rPr>
                <w:b/>
                <w:bCs/>
              </w:rPr>
              <w:t xml:space="preserve">: Способен применять естественнонаучные и общеинженерные знания, аналитические методы в профессиональной деятельности </w:t>
            </w:r>
          </w:p>
          <w:p w14:paraId="1E0AF64D" w14:textId="5F943CC7" w:rsidR="00DA7A37" w:rsidRPr="00527765" w:rsidRDefault="00131A74" w:rsidP="00131A74">
            <w:pPr>
              <w:jc w:val="center"/>
              <w:rPr>
                <w:b/>
                <w:color w:val="000000"/>
              </w:rPr>
            </w:pPr>
            <w:r w:rsidRPr="0037227C">
              <w:rPr>
                <w:b/>
                <w:bCs/>
              </w:rPr>
              <w:t>ПК-22: Способен разрабатывать проекты объектов профессиональной деятельности с учётом физикотехнических, механико-технологических, эстетических, эргономических, экологических и экономических требований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lastRenderedPageBreak/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03C6BE63" w:rsidR="00C422CE" w:rsidRPr="00217147" w:rsidRDefault="00931073" w:rsidP="00C9121A">
            <w:pPr>
              <w:widowControl w:val="0"/>
            </w:pPr>
            <w: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931073">
        <w:trPr>
          <w:trHeight w:hRule="exact" w:val="98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6AA30" w14:textId="77777777" w:rsidR="00931073" w:rsidRDefault="00931073" w:rsidP="00217147">
            <w:pPr>
              <w:widowControl w:val="0"/>
            </w:pPr>
            <w: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48C90FFC" w14:textId="66B28577" w:rsidR="00217147" w:rsidRPr="00217147" w:rsidRDefault="00931073" w:rsidP="00217147">
            <w:pPr>
              <w:widowControl w:val="0"/>
            </w:pPr>
            <w: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14B7BEA8" w:rsidR="00217147" w:rsidRPr="00217147" w:rsidRDefault="00931073" w:rsidP="00217147">
            <w:pPr>
              <w:jc w:val="both"/>
            </w:pPr>
            <w: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1DB12B8D" w:rsidR="00B11799" w:rsidRPr="004F7009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30E072CD" w:rsidR="00B11799" w:rsidRPr="004F7009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34D6641A" w:rsidR="00B11799" w:rsidRDefault="000F62F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2DA0ED41" w:rsidR="00B11799" w:rsidRDefault="0048527F" w:rsidP="00C52D73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60EB854" w:rsidR="00B11799" w:rsidRPr="00F713E4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11BA94BB" w:rsidR="00B11799" w:rsidRDefault="0048527F" w:rsidP="00C52D73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2247A96A" w:rsidR="00B11799" w:rsidRPr="00F713E4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3DE893AA" w:rsidR="00B11799" w:rsidRDefault="0048527F" w:rsidP="00C52D73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1FE5D73E" w:rsidR="00B11799" w:rsidRPr="00F713E4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28358AA6" w:rsidR="00B11799" w:rsidRPr="004F7009" w:rsidRDefault="000F62F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1E75B069" w:rsidR="00B11799" w:rsidRDefault="0048527F" w:rsidP="00C52D73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4DF5026B" w:rsidR="00B11799" w:rsidRPr="00F713E4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48527F">
        <w:trPr>
          <w:trHeight w:hRule="exact" w:val="1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6F57B833" w:rsidR="00B11799" w:rsidRPr="00B83E08" w:rsidRDefault="000F62F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5FF9299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</w:t>
            </w:r>
            <w:r w:rsidR="0048527F">
              <w:rPr>
                <w:color w:val="000000"/>
              </w:rPr>
              <w:t xml:space="preserve"> и итоговой аттестации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1FD1CD04" w:rsidR="00B11799" w:rsidRDefault="0048527F" w:rsidP="00C52D73">
            <w:pPr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0A0CC8E8" w:rsidR="00B11799" w:rsidRPr="00F713E4" w:rsidRDefault="0048527F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77777777" w:rsidR="00B1179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Зачёт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4EB2CA6D" w:rsidR="00B11799" w:rsidRDefault="0048527F" w:rsidP="00C52D73">
            <w:pPr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3C0C8560" w:rsidR="00B11799" w:rsidRPr="00B015D4" w:rsidRDefault="0048527F" w:rsidP="00C52D73">
            <w:pPr>
              <w:jc w:val="center"/>
              <w:rPr>
                <w:b/>
                <w:color w:val="000000"/>
                <w:highlight w:val="yellow"/>
              </w:rPr>
            </w:pPr>
            <w:r w:rsidRPr="0048527F"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p w14:paraId="13022C71" w14:textId="556FA502" w:rsidR="00B11799" w:rsidRDefault="00B11799"/>
    <w:p w14:paraId="371A1787" w14:textId="7F057772" w:rsidR="00B11799" w:rsidRDefault="00B11799"/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9604"/>
      </w:tblGrid>
      <w:tr w:rsidR="00035734" w14:paraId="2B818497" w14:textId="77777777" w:rsidTr="000F62F7">
        <w:trPr>
          <w:gridBefore w:val="1"/>
          <w:wBefore w:w="19" w:type="dxa"/>
          <w:trHeight w:hRule="exact" w:val="416"/>
        </w:trPr>
        <w:tc>
          <w:tcPr>
            <w:tcW w:w="9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5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0F62F7">
        <w:trPr>
          <w:gridBefore w:val="1"/>
          <w:wBefore w:w="19" w:type="dxa"/>
          <w:trHeight w:hRule="exact" w:val="277"/>
        </w:trPr>
        <w:tc>
          <w:tcPr>
            <w:tcW w:w="96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F62F7">
        <w:trPr>
          <w:gridBefore w:val="1"/>
          <w:wBefore w:w="19" w:type="dxa"/>
          <w:trHeight w:val="1265"/>
        </w:trPr>
        <w:tc>
          <w:tcPr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3E2BC8C6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8C729D">
              <w:rPr>
                <w:iCs/>
                <w:color w:val="000000"/>
                <w:sz w:val="28"/>
              </w:rPr>
              <w:t>ОПК-</w:t>
            </w:r>
            <w:r w:rsidR="00634BC0">
              <w:rPr>
                <w:iCs/>
                <w:color w:val="000000"/>
                <w:sz w:val="28"/>
              </w:rPr>
              <w:t>2, ПК-22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lastRenderedPageBreak/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0F62F7">
        <w:trPr>
          <w:gridBefore w:val="1"/>
          <w:wBefore w:w="19" w:type="dxa"/>
          <w:trHeight w:hRule="exact" w:val="277"/>
        </w:trPr>
        <w:tc>
          <w:tcPr>
            <w:tcW w:w="9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0F62F7">
        <w:trPr>
          <w:gridBefore w:val="1"/>
          <w:wBefore w:w="19" w:type="dxa"/>
          <w:trHeight w:hRule="exact" w:val="424"/>
        </w:trPr>
        <w:tc>
          <w:tcPr>
            <w:tcW w:w="9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0F62F7">
        <w:trPr>
          <w:gridBefore w:val="1"/>
          <w:wBefore w:w="19" w:type="dxa"/>
          <w:trHeight w:hRule="exact" w:val="277"/>
        </w:trPr>
        <w:tc>
          <w:tcPr>
            <w:tcW w:w="9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423F34" w:rsidRPr="00BD76B1" w14:paraId="5C79AC9C" w14:textId="77777777" w:rsidTr="00423F34">
        <w:tc>
          <w:tcPr>
            <w:tcW w:w="9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D9C15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7DD9B8E0" w14:textId="77777777" w:rsidR="00423F34" w:rsidRPr="009A3E3D" w:rsidRDefault="00423F34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423F34" w:rsidRPr="004D7079" w14:paraId="6028EB8D" w14:textId="77777777" w:rsidTr="002E1D65">
              <w:tc>
                <w:tcPr>
                  <w:tcW w:w="1081" w:type="dxa"/>
                  <w:vAlign w:val="center"/>
                </w:tcPr>
                <w:p w14:paraId="2496751E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3B17D099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1BAA491D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6EC3949B" w14:textId="77777777" w:rsidR="00423F34" w:rsidRPr="004D7079" w:rsidRDefault="00423F34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423F34" w:rsidRPr="004D7079" w14:paraId="0A6B8156" w14:textId="77777777" w:rsidTr="002E1D65">
              <w:tc>
                <w:tcPr>
                  <w:tcW w:w="1081" w:type="dxa"/>
                </w:tcPr>
                <w:p w14:paraId="1CE17A22" w14:textId="77777777" w:rsidR="00423F34" w:rsidRPr="004D7079" w:rsidRDefault="00423F34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11173223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1FCD5BE" wp14:editId="4BA0BAC1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EB1CA4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73B694B2" w14:textId="77777777" w:rsidR="00423F34" w:rsidRPr="004D7079" w:rsidRDefault="00423F34" w:rsidP="002E1D65">
                  <w:r w:rsidRPr="004D7079">
                    <w:t>2,00</w:t>
                  </w:r>
                </w:p>
                <w:p w14:paraId="3E7357B1" w14:textId="77777777" w:rsidR="00423F34" w:rsidRPr="004D7079" w:rsidRDefault="00423F34" w:rsidP="002E1D65">
                  <w:r w:rsidRPr="004D7079">
                    <w:t>3,46</w:t>
                  </w:r>
                </w:p>
                <w:p w14:paraId="69F7F1D9" w14:textId="77777777" w:rsidR="00423F34" w:rsidRPr="004D7079" w:rsidRDefault="00423F34" w:rsidP="002E1D65">
                  <w:r w:rsidRPr="004D7079">
                    <w:t>4,00</w:t>
                  </w:r>
                </w:p>
                <w:p w14:paraId="6805F5C9" w14:textId="77777777" w:rsidR="00423F34" w:rsidRPr="004D7079" w:rsidRDefault="00423F34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47B305B2" w14:textId="77777777" w:rsidR="00423F34" w:rsidRPr="004D7079" w:rsidRDefault="00423F34" w:rsidP="002E1D65">
                  <w:r w:rsidRPr="004D7079">
                    <w:t>2,00</w:t>
                  </w:r>
                </w:p>
                <w:p w14:paraId="39EE6A29" w14:textId="77777777" w:rsidR="00423F34" w:rsidRPr="004D7079" w:rsidRDefault="00423F34" w:rsidP="002E1D65"/>
              </w:tc>
            </w:tr>
            <w:tr w:rsidR="00423F34" w:rsidRPr="004D7079" w14:paraId="3E74A446" w14:textId="77777777" w:rsidTr="002E1D65">
              <w:tc>
                <w:tcPr>
                  <w:tcW w:w="1081" w:type="dxa"/>
                </w:tcPr>
                <w:p w14:paraId="594D7CEF" w14:textId="77777777" w:rsidR="00423F34" w:rsidRPr="004D7079" w:rsidRDefault="00423F34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0CBEBB9D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0C3020E6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0296B0E" wp14:editId="7FFCFC55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6AC72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74664A4D" w14:textId="77777777" w:rsidR="00423F34" w:rsidRPr="004D7079" w:rsidRDefault="00423F34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133D5BD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33F9284A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788B68E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17449E2B" w14:textId="77777777" w:rsidR="00423F34" w:rsidRPr="004D7079" w:rsidRDefault="00423F34" w:rsidP="002E1D65">
                  <w:r w:rsidRPr="004D7079">
                    <w:t>не существует</w:t>
                  </w:r>
                </w:p>
              </w:tc>
            </w:tr>
            <w:tr w:rsidR="00423F34" w:rsidRPr="004D7079" w14:paraId="2F9CE7B7" w14:textId="77777777" w:rsidTr="002E1D65">
              <w:tc>
                <w:tcPr>
                  <w:tcW w:w="1081" w:type="dxa"/>
                </w:tcPr>
                <w:p w14:paraId="1BCEE44E" w14:textId="77777777" w:rsidR="00423F34" w:rsidRPr="004D7079" w:rsidRDefault="00423F34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6B1933C3" w14:textId="77777777" w:rsidR="00423F34" w:rsidRPr="004D7079" w:rsidRDefault="00423F34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5C9806E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458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4F4E1A58">
                      <v:shape id="_x0000_i1459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40E3BF38" w14:textId="77777777" w:rsidR="00423F34" w:rsidRPr="004D7079" w:rsidRDefault="00423F34" w:rsidP="002E1D65"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02558BEC">
                      <v:shape id="_x0000_i1460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26E58A11">
                      <v:shape id="_x0000_i1461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4EEE83E5">
                      <v:shape id="_x0000_i1462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2F46D13E">
                      <v:shape id="_x0000_i1463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7C2B9916" w14:textId="77777777" w:rsidR="00423F34" w:rsidRPr="004D7079" w:rsidRDefault="00423F34" w:rsidP="002E1D65"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4AD60453">
                      <v:shape id="_x0000_i1464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23F34" w:rsidRPr="004D7079" w14:paraId="1B628968" w14:textId="77777777" w:rsidTr="002E1D65">
              <w:tc>
                <w:tcPr>
                  <w:tcW w:w="1081" w:type="dxa"/>
                </w:tcPr>
                <w:p w14:paraId="317221BC" w14:textId="77777777" w:rsidR="00423F34" w:rsidRPr="004D7079" w:rsidRDefault="00423F34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0285035D" w14:textId="77777777" w:rsidR="00423F34" w:rsidRPr="004D7079" w:rsidRDefault="00423F34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76939A6" wp14:editId="0AD55705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57819C2" wp14:editId="5B80F121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43DEC700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7CAF6E07" wp14:editId="711D0A16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485180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10F7AAE6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0863F1AE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7D3B558E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684E3560" w14:textId="77777777" w:rsidR="00423F34" w:rsidRPr="004D7079" w:rsidRDefault="00423F34" w:rsidP="002E1D65">
                  <w:r w:rsidRPr="004D7079">
                    <w:t>находится на прямой L выше рейки 2</w:t>
                  </w:r>
                </w:p>
              </w:tc>
            </w:tr>
            <w:tr w:rsidR="00423F34" w:rsidRPr="004D7079" w14:paraId="44E68D99" w14:textId="77777777" w:rsidTr="002E1D65">
              <w:tc>
                <w:tcPr>
                  <w:tcW w:w="1081" w:type="dxa"/>
                </w:tcPr>
                <w:p w14:paraId="2E3E12FB" w14:textId="77777777" w:rsidR="00423F34" w:rsidRPr="004D7079" w:rsidRDefault="00423F34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1E6AE381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05A687CF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218DE77" wp14:editId="0F1B2113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B4CFA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138F80D5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034E173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65DD566B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774944FA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50E8103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1C24539" w14:textId="77777777" w:rsidR="00423F34" w:rsidRPr="004D7079" w:rsidRDefault="00423F34" w:rsidP="002E1D65"/>
              </w:tc>
            </w:tr>
            <w:tr w:rsidR="00423F34" w:rsidRPr="004D7079" w14:paraId="4DEA0384" w14:textId="77777777" w:rsidTr="002E1D65">
              <w:tc>
                <w:tcPr>
                  <w:tcW w:w="1081" w:type="dxa"/>
                </w:tcPr>
                <w:p w14:paraId="5BD30404" w14:textId="77777777" w:rsidR="00423F34" w:rsidRPr="004D7079" w:rsidRDefault="00423F34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494DFAB3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4F97786C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ED07EF8" wp14:editId="3FA3A8E4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4930088" wp14:editId="168822BF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F3A77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FA9BBD8" wp14:editId="2D98521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79229AD" wp14:editId="4D55AC36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E6B7C95" w14:textId="77777777" w:rsidR="00423F34" w:rsidRPr="004D7079" w:rsidRDefault="00423F34" w:rsidP="002E1D65">
                  <w:r w:rsidRPr="004D7079">
                    <w:t>1</w:t>
                  </w:r>
                </w:p>
                <w:p w14:paraId="1C973480" w14:textId="77777777" w:rsidR="00423F34" w:rsidRPr="004D7079" w:rsidRDefault="00423F34" w:rsidP="002E1D65">
                  <w:r w:rsidRPr="004D7079">
                    <w:t>2</w:t>
                  </w:r>
                </w:p>
                <w:p w14:paraId="6FC5E5B5" w14:textId="77777777" w:rsidR="00423F34" w:rsidRPr="004D7079" w:rsidRDefault="00423F34" w:rsidP="002E1D65">
                  <w:r w:rsidRPr="004D7079">
                    <w:t>3</w:t>
                  </w:r>
                </w:p>
                <w:p w14:paraId="160A32BA" w14:textId="77777777" w:rsidR="00423F34" w:rsidRPr="004D7079" w:rsidRDefault="00423F34" w:rsidP="002E1D65">
                  <w:r w:rsidRPr="004D7079">
                    <w:t>4</w:t>
                  </w:r>
                </w:p>
                <w:p w14:paraId="2048BCE6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2183874B" w14:textId="77777777" w:rsidR="00423F34" w:rsidRPr="004D7079" w:rsidRDefault="00423F34" w:rsidP="002E1D65">
                  <w:r w:rsidRPr="004D7079">
                    <w:t>4</w:t>
                  </w:r>
                </w:p>
              </w:tc>
            </w:tr>
            <w:tr w:rsidR="00423F34" w:rsidRPr="004D7079" w14:paraId="04D22788" w14:textId="77777777" w:rsidTr="002E1D65">
              <w:tc>
                <w:tcPr>
                  <w:tcW w:w="1081" w:type="dxa"/>
                </w:tcPr>
                <w:p w14:paraId="2595AC6E" w14:textId="77777777" w:rsidR="00423F34" w:rsidRPr="004D7079" w:rsidRDefault="00423F34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7A04CAC1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ABC6FB4" wp14:editId="5A162F4B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E3434E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3D99BE1C" w14:textId="77777777" w:rsidR="00423F34" w:rsidRPr="004D7079" w:rsidRDefault="00423F34" w:rsidP="002E1D65">
                  <w:r w:rsidRPr="004D7079">
                    <w:t>0</w:t>
                  </w:r>
                </w:p>
                <w:p w14:paraId="4E1F098B" w14:textId="77777777" w:rsidR="00423F34" w:rsidRPr="004D7079" w:rsidRDefault="00423F34" w:rsidP="002E1D65">
                  <w:r w:rsidRPr="004D7079">
                    <w:t>0,50</w:t>
                  </w:r>
                </w:p>
                <w:p w14:paraId="17BDFD61" w14:textId="77777777" w:rsidR="00423F34" w:rsidRPr="004D7079" w:rsidRDefault="00423F34" w:rsidP="002E1D65">
                  <w:r w:rsidRPr="004D7079">
                    <w:t>-0,50</w:t>
                  </w:r>
                </w:p>
                <w:p w14:paraId="6EAE2A95" w14:textId="77777777" w:rsidR="00423F34" w:rsidRPr="004D7079" w:rsidRDefault="00423F34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2AA486BF" w14:textId="77777777" w:rsidR="00423F34" w:rsidRPr="004D7079" w:rsidRDefault="00423F34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423F34" w:rsidRPr="004D7079" w14:paraId="64731DE5" w14:textId="77777777" w:rsidTr="002E1D65">
              <w:tc>
                <w:tcPr>
                  <w:tcW w:w="1081" w:type="dxa"/>
                </w:tcPr>
                <w:p w14:paraId="0D432D3A" w14:textId="77777777" w:rsidR="00423F34" w:rsidRPr="004D7079" w:rsidRDefault="00423F34" w:rsidP="002E1D65">
                  <w:r w:rsidRPr="004D7079">
                    <w:lastRenderedPageBreak/>
                    <w:t>8</w:t>
                  </w:r>
                </w:p>
              </w:tc>
              <w:tc>
                <w:tcPr>
                  <w:tcW w:w="5409" w:type="dxa"/>
                </w:tcPr>
                <w:p w14:paraId="652AD2F9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20214776" wp14:editId="37BF2CF8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EC908B" w14:textId="77777777" w:rsidR="00423F34" w:rsidRPr="004D7079" w:rsidRDefault="00423F34" w:rsidP="002E1D65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C2CFB4A" wp14:editId="24B10D84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7604D4E" wp14:editId="048286B3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E7640F2" wp14:editId="39A63511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2C720887" w14:textId="77777777" w:rsidR="00423F34" w:rsidRPr="004D7079" w:rsidRDefault="00423F34" w:rsidP="002E1D65">
                  <w:r w:rsidRPr="004D7079">
                    <w:t>5,00</w:t>
                  </w:r>
                </w:p>
                <w:p w14:paraId="2DBDE954" w14:textId="77777777" w:rsidR="00423F34" w:rsidRPr="004D7079" w:rsidRDefault="00423F34" w:rsidP="002E1D65">
                  <w:r w:rsidRPr="004D7079">
                    <w:t>-5,00</w:t>
                  </w:r>
                </w:p>
                <w:p w14:paraId="69ACFD86" w14:textId="77777777" w:rsidR="00423F34" w:rsidRPr="004D7079" w:rsidRDefault="00423F34" w:rsidP="002E1D65">
                  <w:r w:rsidRPr="004D7079">
                    <w:t>12,50</w:t>
                  </w:r>
                </w:p>
                <w:p w14:paraId="2C86FEDC" w14:textId="77777777" w:rsidR="00423F34" w:rsidRPr="004D7079" w:rsidRDefault="00423F34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51EBF717" w14:textId="77777777" w:rsidR="00423F34" w:rsidRPr="004D7079" w:rsidRDefault="00423F34" w:rsidP="002E1D65">
                  <w:r w:rsidRPr="004D7079">
                    <w:t>12,50</w:t>
                  </w:r>
                </w:p>
              </w:tc>
            </w:tr>
            <w:tr w:rsidR="00423F34" w:rsidRPr="004D7079" w14:paraId="31727C19" w14:textId="77777777" w:rsidTr="002E1D65">
              <w:tc>
                <w:tcPr>
                  <w:tcW w:w="1081" w:type="dxa"/>
                </w:tcPr>
                <w:p w14:paraId="2F4ED3A7" w14:textId="77777777" w:rsidR="00423F34" w:rsidRPr="004D7079" w:rsidRDefault="00423F34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7E1A7200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84EAD03" wp14:editId="3D500BC8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2E0BA45" wp14:editId="4256AEE6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57945D04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280927C" wp14:editId="69806C39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C13565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1C2A66D2" w14:textId="77777777" w:rsidR="00423F34" w:rsidRPr="004D7079" w:rsidRDefault="00423F34" w:rsidP="002E1D65">
                  <w:r w:rsidRPr="004D7079">
                    <w:t>100</w:t>
                  </w:r>
                </w:p>
                <w:p w14:paraId="21B734F9" w14:textId="77777777" w:rsidR="00423F34" w:rsidRPr="004D7079" w:rsidRDefault="00423F34" w:rsidP="002E1D65">
                  <w:r w:rsidRPr="004D7079">
                    <w:t>120</w:t>
                  </w:r>
                </w:p>
                <w:p w14:paraId="0C77EE28" w14:textId="77777777" w:rsidR="00423F34" w:rsidRPr="004D7079" w:rsidRDefault="00423F34" w:rsidP="002E1D65">
                  <w:r w:rsidRPr="004D7079">
                    <w:t>240</w:t>
                  </w:r>
                </w:p>
                <w:p w14:paraId="6FF822C2" w14:textId="77777777" w:rsidR="00423F34" w:rsidRPr="004D7079" w:rsidRDefault="00423F34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1D5A6F74" w14:textId="77777777" w:rsidR="00423F34" w:rsidRPr="004D7079" w:rsidRDefault="00423F34" w:rsidP="002E1D65">
                  <w:r w:rsidRPr="004D7079">
                    <w:t>240</w:t>
                  </w:r>
                </w:p>
              </w:tc>
            </w:tr>
            <w:tr w:rsidR="00423F34" w:rsidRPr="004D7079" w14:paraId="2B1641FA" w14:textId="77777777" w:rsidTr="002E1D65">
              <w:tc>
                <w:tcPr>
                  <w:tcW w:w="1081" w:type="dxa"/>
                </w:tcPr>
                <w:p w14:paraId="100FA573" w14:textId="77777777" w:rsidR="00423F34" w:rsidRPr="004D7079" w:rsidRDefault="00423F34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434AE280" w14:textId="77777777" w:rsidR="00423F34" w:rsidRPr="004D7079" w:rsidRDefault="00423F34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0F70C4F7">
                      <v:shape id="_x0000_i1465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2AE02B68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7440DEEA">
                      <v:shape id="_x0000_i1466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74EE05A0" w14:textId="77777777" w:rsidR="00423F34" w:rsidRPr="004D7079" w:rsidRDefault="00423F34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A5ACAF3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77B4B722">
                      <v:shape id="_x0000_i1467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828C7FC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6AE28491">
                      <v:shape id="_x0000_i1468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0F8CE41E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0F049A34">
                      <v:shape id="_x0000_i1469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2B181703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3E9C632E">
                      <v:shape id="_x0000_i1470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563785D6" w14:textId="77777777" w:rsidR="00423F34" w:rsidRPr="004D7079" w:rsidRDefault="00423F34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1095AE96">
                      <v:shape id="_x0000_i1471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423F34" w:rsidRPr="004D7079" w14:paraId="2DC9EDF5" w14:textId="77777777" w:rsidTr="002E1D65">
              <w:tc>
                <w:tcPr>
                  <w:tcW w:w="1081" w:type="dxa"/>
                </w:tcPr>
                <w:p w14:paraId="0FEDE87E" w14:textId="77777777" w:rsidR="00423F34" w:rsidRPr="004D7079" w:rsidRDefault="00423F34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34FCE6FE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59575FEC">
                      <v:shape id="_x0000_i1472" type="#_x0000_t75" style="width:76.85pt;height:15.6pt" o:ole="" fillcolor="window">
                        <v:imagedata r:id="rId53" o:title=""/>
                      </v:shape>
                      <o:OLEObject Type="Embed" ProgID="Equation.3" ShapeID="_x0000_i1472" DrawAspect="Content" ObjectID="_1825231363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0807B9C1">
                      <v:shape id="_x0000_i1473" type="#_x0000_t75" style="width:8.05pt;height:10.2pt" o:ole="" fillcolor="window">
                        <v:imagedata r:id="rId55" o:title=""/>
                      </v:shape>
                      <o:OLEObject Type="Embed" ProgID="Equation.DSMT4" ShapeID="_x0000_i1473" DrawAspect="Content" ObjectID="_1825231364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6536611C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723849E8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74784835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45770E11" w14:textId="77777777" w:rsidR="00423F34" w:rsidRPr="004D7079" w:rsidRDefault="00423F34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036382EA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1BA1EB3B" w14:textId="77777777" w:rsidR="00423F34" w:rsidRPr="004D7079" w:rsidRDefault="00423F34" w:rsidP="002E1D65">
                  <w:r w:rsidRPr="004D7079">
                    <w:t>2,5</w:t>
                  </w:r>
                </w:p>
              </w:tc>
            </w:tr>
            <w:tr w:rsidR="00423F34" w:rsidRPr="004D7079" w14:paraId="47FE6F02" w14:textId="77777777" w:rsidTr="002E1D65">
              <w:tc>
                <w:tcPr>
                  <w:tcW w:w="1081" w:type="dxa"/>
                </w:tcPr>
                <w:p w14:paraId="36BA9A55" w14:textId="77777777" w:rsidR="00423F34" w:rsidRPr="004D7079" w:rsidRDefault="00423F34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2FBF8FEA" w14:textId="77777777" w:rsidR="00423F34" w:rsidRPr="004D7079" w:rsidRDefault="00423F34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EC4A3FD" wp14:editId="58D42695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D8FDC4" wp14:editId="688C27A9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6300C019" w14:textId="77777777" w:rsidR="00423F34" w:rsidRPr="004D7079" w:rsidRDefault="00423F34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3DA67F7" wp14:editId="4CD36C4F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ED672D9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7400BAA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5B05B85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57DBE7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3FFD0EA" w14:textId="77777777" w:rsidR="00423F34" w:rsidRPr="004D7079" w:rsidRDefault="00423F34" w:rsidP="002E1D65">
                  <w:r w:rsidRPr="004D7079">
                    <w:t>не существует</w:t>
                  </w:r>
                </w:p>
              </w:tc>
            </w:tr>
            <w:tr w:rsidR="00423F34" w:rsidRPr="004D7079" w14:paraId="0E5CCCE4" w14:textId="77777777" w:rsidTr="002E1D65">
              <w:tc>
                <w:tcPr>
                  <w:tcW w:w="1081" w:type="dxa"/>
                </w:tcPr>
                <w:p w14:paraId="06F57CF1" w14:textId="77777777" w:rsidR="00423F34" w:rsidRPr="004D7079" w:rsidRDefault="00423F34" w:rsidP="002E1D65">
                  <w:r w:rsidRPr="004D7079">
                    <w:lastRenderedPageBreak/>
                    <w:t>13</w:t>
                  </w:r>
                </w:p>
              </w:tc>
              <w:tc>
                <w:tcPr>
                  <w:tcW w:w="5409" w:type="dxa"/>
                </w:tcPr>
                <w:p w14:paraId="12C6DB88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5EEFD05" wp14:editId="1C6D9F5B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71E0A9CC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487272C" wp14:editId="3FF696E8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2DEFC8E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4F8BC0C1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3F6E9EE7" w14:textId="77777777" w:rsidR="00423F34" w:rsidRPr="004D7079" w:rsidRDefault="00423F34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11D2E840" w14:textId="77777777" w:rsidR="00423F34" w:rsidRPr="004D7079" w:rsidRDefault="00423F34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63249B0A" w14:textId="77777777" w:rsidR="00423F34" w:rsidRPr="004D7079" w:rsidRDefault="00423F34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423F34" w:rsidRPr="004D7079" w14:paraId="716F71B0" w14:textId="77777777" w:rsidTr="002E1D65">
              <w:tc>
                <w:tcPr>
                  <w:tcW w:w="1081" w:type="dxa"/>
                </w:tcPr>
                <w:p w14:paraId="192CFCC7" w14:textId="77777777" w:rsidR="00423F34" w:rsidRPr="004D7079" w:rsidRDefault="00423F34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DEA2FBD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4C365082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208068A" wp14:editId="38EFC82E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1DF63DA" wp14:editId="5206858D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BB65F7" w14:textId="77777777" w:rsidR="00423F34" w:rsidRPr="004D7079" w:rsidRDefault="00423F34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3E4684" wp14:editId="73241D0D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B7B7987" wp14:editId="5AF208FB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438D4B" w14:textId="77777777" w:rsidR="00423F34" w:rsidRPr="004D7079" w:rsidRDefault="00423F34" w:rsidP="002E1D65"/>
              </w:tc>
              <w:tc>
                <w:tcPr>
                  <w:tcW w:w="1488" w:type="dxa"/>
                </w:tcPr>
                <w:p w14:paraId="54906AE9" w14:textId="77777777" w:rsidR="00423F34" w:rsidRPr="004D7079" w:rsidRDefault="00423F34" w:rsidP="002E1D65">
                  <w:r w:rsidRPr="004D7079">
                    <w:t>1</w:t>
                  </w:r>
                </w:p>
                <w:p w14:paraId="43623F5E" w14:textId="77777777" w:rsidR="00423F34" w:rsidRPr="004D7079" w:rsidRDefault="00423F34" w:rsidP="002E1D65">
                  <w:r w:rsidRPr="004D7079">
                    <w:t>2</w:t>
                  </w:r>
                </w:p>
                <w:p w14:paraId="2B25C102" w14:textId="77777777" w:rsidR="00423F34" w:rsidRPr="004D7079" w:rsidRDefault="00423F34" w:rsidP="002E1D65">
                  <w:r w:rsidRPr="004D7079">
                    <w:t>3</w:t>
                  </w:r>
                </w:p>
                <w:p w14:paraId="626A249E" w14:textId="77777777" w:rsidR="00423F34" w:rsidRPr="004D7079" w:rsidRDefault="00423F34" w:rsidP="002E1D65">
                  <w:r w:rsidRPr="004D7079">
                    <w:t>4</w:t>
                  </w:r>
                </w:p>
                <w:p w14:paraId="1D0BB8C3" w14:textId="77777777" w:rsidR="00423F34" w:rsidRPr="004D7079" w:rsidRDefault="00423F34" w:rsidP="002E1D65"/>
              </w:tc>
              <w:tc>
                <w:tcPr>
                  <w:tcW w:w="1650" w:type="dxa"/>
                </w:tcPr>
                <w:p w14:paraId="65BBD1E0" w14:textId="77777777" w:rsidR="00423F34" w:rsidRPr="004D7079" w:rsidRDefault="00423F34" w:rsidP="002E1D65">
                  <w:r w:rsidRPr="004D7079">
                    <w:t>1</w:t>
                  </w:r>
                </w:p>
              </w:tc>
            </w:tr>
            <w:tr w:rsidR="00423F34" w:rsidRPr="004D7079" w14:paraId="2DEA213D" w14:textId="77777777" w:rsidTr="002E1D65">
              <w:tc>
                <w:tcPr>
                  <w:tcW w:w="1081" w:type="dxa"/>
                </w:tcPr>
                <w:p w14:paraId="5B695BAE" w14:textId="77777777" w:rsidR="00423F34" w:rsidRPr="004D7079" w:rsidRDefault="00423F34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73EF0E08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24F7654" wp14:editId="0D7B32A2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FA315B" w14:textId="77777777" w:rsidR="00423F34" w:rsidRPr="004D7079" w:rsidRDefault="00423F34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7D4451FD" w14:textId="77777777" w:rsidR="00423F34" w:rsidRPr="004D7079" w:rsidRDefault="00423F34" w:rsidP="002E1D65">
                  <w:r w:rsidRPr="004D7079">
                    <w:t>-2,5</w:t>
                  </w:r>
                </w:p>
                <w:p w14:paraId="410A4042" w14:textId="77777777" w:rsidR="00423F34" w:rsidRPr="004D7079" w:rsidRDefault="00423F34" w:rsidP="002E1D65">
                  <w:r w:rsidRPr="004D7079">
                    <w:t>4,00</w:t>
                  </w:r>
                </w:p>
                <w:p w14:paraId="41500CCD" w14:textId="77777777" w:rsidR="00423F34" w:rsidRPr="004D7079" w:rsidRDefault="00423F34" w:rsidP="002E1D65">
                  <w:r w:rsidRPr="004D7079">
                    <w:t>1,00</w:t>
                  </w:r>
                </w:p>
                <w:p w14:paraId="3707F2BC" w14:textId="77777777" w:rsidR="00423F34" w:rsidRPr="004D7079" w:rsidRDefault="00423F34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46F7DD1B" w14:textId="77777777" w:rsidR="00423F34" w:rsidRPr="004D7079" w:rsidRDefault="00423F34" w:rsidP="002E1D65">
                  <w:r w:rsidRPr="004D7079">
                    <w:t>-2,5</w:t>
                  </w:r>
                </w:p>
              </w:tc>
            </w:tr>
          </w:tbl>
          <w:p w14:paraId="0A09DF21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37C1B0C8" w14:textId="77777777" w:rsidR="00423F34" w:rsidRDefault="00423F34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423F34" w:rsidRPr="00277FBE" w14:paraId="62541ACF" w14:textId="77777777" w:rsidTr="002E1D65">
              <w:tc>
                <w:tcPr>
                  <w:tcW w:w="1085" w:type="dxa"/>
                  <w:vAlign w:val="center"/>
                </w:tcPr>
                <w:p w14:paraId="1CA7C08D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6A92972B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14BE446F" w14:textId="77777777" w:rsidR="00423F34" w:rsidRPr="00277FBE" w:rsidRDefault="00423F34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423F34" w:rsidRPr="00277FBE" w14:paraId="055EE78E" w14:textId="77777777" w:rsidTr="002E1D65">
              <w:tc>
                <w:tcPr>
                  <w:tcW w:w="1085" w:type="dxa"/>
                </w:tcPr>
                <w:p w14:paraId="4F9551C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2E6F7D0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523A95" wp14:editId="4F9E35C7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1BB2A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6FA0C2D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423F34" w:rsidRPr="00277FBE" w14:paraId="1C49AAD6" w14:textId="77777777" w:rsidTr="002E1D65">
              <w:tc>
                <w:tcPr>
                  <w:tcW w:w="1085" w:type="dxa"/>
                </w:tcPr>
                <w:p w14:paraId="24E5F06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244473A4" w14:textId="77777777" w:rsidR="00423F34" w:rsidRPr="00277FBE" w:rsidRDefault="00423F34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7115145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81F05C" wp14:editId="2AEE9D77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F1B9FDF" wp14:editId="01D0E5FD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13C253" wp14:editId="7F12B275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B552E37" wp14:editId="5DDAA342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0BA75E5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</w:tr>
            <w:tr w:rsidR="00423F34" w:rsidRPr="00277FBE" w14:paraId="16F1E9E9" w14:textId="77777777" w:rsidTr="002E1D65">
              <w:tc>
                <w:tcPr>
                  <w:tcW w:w="1085" w:type="dxa"/>
                </w:tcPr>
                <w:p w14:paraId="512B82A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0D3FE8E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67D6D483" w14:textId="77777777" w:rsidR="00423F34" w:rsidRPr="00277FBE" w:rsidRDefault="00423F34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B60C6B" wp14:editId="0E073EDD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7035D88" wp14:editId="6727FB8D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EA4590" wp14:editId="4D7B6A05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29F3150" wp14:editId="00338855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7A3835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423F34" w:rsidRPr="00277FBE" w14:paraId="30D74CFB" w14:textId="77777777" w:rsidTr="002E1D65">
              <w:tc>
                <w:tcPr>
                  <w:tcW w:w="1085" w:type="dxa"/>
                </w:tcPr>
                <w:p w14:paraId="59A7528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0316F34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2B6DCC80">
                      <v:shape id="_x0000_i1474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228058B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423F34" w:rsidRPr="00277FBE" w14:paraId="154E134D" w14:textId="77777777" w:rsidTr="002E1D65">
              <w:tc>
                <w:tcPr>
                  <w:tcW w:w="1085" w:type="dxa"/>
                </w:tcPr>
                <w:p w14:paraId="4EB0F90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764E2BBA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01D62E" wp14:editId="6582907B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CEDAAE1" wp14:editId="24C15EAB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2FF06287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959934D" wp14:editId="6C74A7E5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400948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423F34" w:rsidRPr="00277FBE" w14:paraId="04DD85F3" w14:textId="77777777" w:rsidTr="002E1D65">
              <w:tc>
                <w:tcPr>
                  <w:tcW w:w="1085" w:type="dxa"/>
                </w:tcPr>
                <w:p w14:paraId="6F471CC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1628EEA5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59DB80" wp14:editId="5C469923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6DB32D" wp14:editId="5A7F888F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3B57E152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A6AD2A" wp14:editId="3A4E0E95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56BD52A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423F34" w:rsidRPr="00277FBE" w14:paraId="7A1CF055" w14:textId="77777777" w:rsidTr="002E1D65">
              <w:tc>
                <w:tcPr>
                  <w:tcW w:w="1085" w:type="dxa"/>
                </w:tcPr>
                <w:p w14:paraId="41687F0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60DD77B8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923A4D" wp14:editId="07D38374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46C1A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5481295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2E4B047F">
                      <v:shape id="_x0000_i1475" type="#_x0000_t75" style="width:39.2pt;height:35.45pt" o:ole="">
                        <v:imagedata r:id="rId78" o:title=""/>
                      </v:shape>
                      <o:OLEObject Type="Embed" ProgID="Equation.DSMT4" ShapeID="_x0000_i1475" DrawAspect="Content" ObjectID="_1825231365" r:id="rId79"/>
                    </w:object>
                  </w:r>
                </w:p>
              </w:tc>
            </w:tr>
            <w:tr w:rsidR="00423F34" w:rsidRPr="00277FBE" w14:paraId="5486A448" w14:textId="77777777" w:rsidTr="002E1D65">
              <w:tc>
                <w:tcPr>
                  <w:tcW w:w="1085" w:type="dxa"/>
                </w:tcPr>
                <w:p w14:paraId="433CF06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13DE8AB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866A6B2" wp14:editId="7515E549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5B7B466C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0A0D90" wp14:editId="70B74AD1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34977D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2BE1748" wp14:editId="118FF99B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23F34" w:rsidRPr="00277FBE" w14:paraId="1E6D9AA6" w14:textId="77777777" w:rsidTr="002E1D65">
              <w:tc>
                <w:tcPr>
                  <w:tcW w:w="1085" w:type="dxa"/>
                </w:tcPr>
                <w:p w14:paraId="4C5934B3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6948" w:type="dxa"/>
                </w:tcPr>
                <w:p w14:paraId="1547890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67579E" wp14:editId="26993DF6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745F93E6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EADFFB" wp14:editId="509F8350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1B9C2A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423F34" w:rsidRPr="00277FBE" w14:paraId="61A25929" w14:textId="77777777" w:rsidTr="002E1D65">
              <w:tc>
                <w:tcPr>
                  <w:tcW w:w="1085" w:type="dxa"/>
                </w:tcPr>
                <w:p w14:paraId="6DD29031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41F2A95A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27D79D1" wp14:editId="72B71406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57BDC9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6218848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423F34" w:rsidRPr="00277FBE" w14:paraId="04F73B86" w14:textId="77777777" w:rsidTr="002E1D65">
              <w:tc>
                <w:tcPr>
                  <w:tcW w:w="1085" w:type="dxa"/>
                </w:tcPr>
                <w:p w14:paraId="2C43535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2DE1C59E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8826DC" wp14:editId="2647A95B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638BD09" wp14:editId="69B8C5DA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49670608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8B3640" wp14:editId="27AD3155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5F2D43" w14:textId="77777777" w:rsidR="00423F34" w:rsidRPr="00277FBE" w:rsidRDefault="00423F34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2E581A5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423F34" w:rsidRPr="00277FBE" w14:paraId="445B59FD" w14:textId="77777777" w:rsidTr="002E1D65">
              <w:tc>
                <w:tcPr>
                  <w:tcW w:w="1085" w:type="dxa"/>
                </w:tcPr>
                <w:p w14:paraId="1BB334D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44FEAF36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4A5BED" wp14:editId="51B568F7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9490AB" w14:textId="77777777" w:rsidR="00423F34" w:rsidRPr="00277FBE" w:rsidRDefault="00423F34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537ED918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423F34" w:rsidRPr="00277FBE" w14:paraId="6D692B68" w14:textId="77777777" w:rsidTr="002E1D65">
              <w:tc>
                <w:tcPr>
                  <w:tcW w:w="1085" w:type="dxa"/>
                </w:tcPr>
                <w:p w14:paraId="7F982ACE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0BAF1042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788ABB7" wp14:editId="1130591C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6D7418B" wp14:editId="0AFA3815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60F6B59" w14:textId="77777777" w:rsidR="00423F34" w:rsidRPr="00277FBE" w:rsidRDefault="00423F34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C463527" wp14:editId="6C71E37F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961817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2126ED45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423F34" w:rsidRPr="00277FBE" w14:paraId="74CA1BF4" w14:textId="77777777" w:rsidTr="002E1D65">
              <w:tc>
                <w:tcPr>
                  <w:tcW w:w="1085" w:type="dxa"/>
                </w:tcPr>
                <w:p w14:paraId="76B32F96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5335829B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31602B" wp14:editId="49433427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E04A8D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2598DFB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</w:tc>
            </w:tr>
            <w:tr w:rsidR="00423F34" w:rsidRPr="00277FBE" w14:paraId="7883E436" w14:textId="77777777" w:rsidTr="002E1D65">
              <w:tc>
                <w:tcPr>
                  <w:tcW w:w="1085" w:type="dxa"/>
                </w:tcPr>
                <w:p w14:paraId="089F689D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667D0402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234908A" wp14:editId="2599C5D7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0FAAA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2513828B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76D6E406" w14:textId="77777777" w:rsidR="00423F34" w:rsidRPr="001213A1" w:rsidRDefault="00423F34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423F34" w:rsidRPr="00277FBE" w14:paraId="72278EDC" w14:textId="77777777" w:rsidTr="002E1D65">
              <w:tc>
                <w:tcPr>
                  <w:tcW w:w="534" w:type="dxa"/>
                  <w:vAlign w:val="center"/>
                </w:tcPr>
                <w:p w14:paraId="2CF6B67D" w14:textId="77777777" w:rsidR="00423F34" w:rsidRPr="00277FBE" w:rsidRDefault="00423F34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0FC39A14" w14:textId="77777777" w:rsidR="00423F34" w:rsidRPr="00277FBE" w:rsidRDefault="00423F34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5DFA9B60" w14:textId="77777777" w:rsidR="00423F34" w:rsidRPr="00277FBE" w:rsidRDefault="00423F34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423F34" w:rsidRPr="00277FBE" w14:paraId="4C9A3578" w14:textId="77777777" w:rsidTr="002E1D65">
              <w:tc>
                <w:tcPr>
                  <w:tcW w:w="534" w:type="dxa"/>
                </w:tcPr>
                <w:p w14:paraId="72A077B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111DB9F8" w14:textId="77777777" w:rsidR="00423F34" w:rsidRPr="00277FBE" w:rsidRDefault="00423F34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3C7416C4" w14:textId="77777777" w:rsidR="00423F34" w:rsidRPr="00277FBE" w:rsidRDefault="00423F34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423F34" w:rsidRPr="00277FBE" w14:paraId="1A0F00EF" w14:textId="77777777" w:rsidTr="002E1D65">
              <w:tc>
                <w:tcPr>
                  <w:tcW w:w="534" w:type="dxa"/>
                </w:tcPr>
                <w:p w14:paraId="5302156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1FB33C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6CFF528E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423F34" w:rsidRPr="00277FBE" w14:paraId="384570FF" w14:textId="77777777" w:rsidTr="002E1D65">
              <w:tc>
                <w:tcPr>
                  <w:tcW w:w="534" w:type="dxa"/>
                </w:tcPr>
                <w:p w14:paraId="4CA3814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37A454D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656BAB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423F34" w:rsidRPr="00277FBE" w14:paraId="5A3AC5CC" w14:textId="77777777" w:rsidTr="002E1D65">
              <w:tc>
                <w:tcPr>
                  <w:tcW w:w="534" w:type="dxa"/>
                </w:tcPr>
                <w:p w14:paraId="5B0CA5C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0F418809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600C7D96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423F34" w:rsidRPr="00277FBE" w14:paraId="269524CA" w14:textId="77777777" w:rsidTr="002E1D65">
              <w:tc>
                <w:tcPr>
                  <w:tcW w:w="534" w:type="dxa"/>
                </w:tcPr>
                <w:p w14:paraId="1BC308F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243AB34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7AFBBD2B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423F34" w:rsidRPr="00277FBE" w14:paraId="1B49FE0A" w14:textId="77777777" w:rsidTr="002E1D65">
              <w:tc>
                <w:tcPr>
                  <w:tcW w:w="534" w:type="dxa"/>
                </w:tcPr>
                <w:p w14:paraId="42B13120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22B6670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4A9A44B0" w14:textId="77777777" w:rsidR="00423F34" w:rsidRPr="00277FBE" w:rsidRDefault="00423F34" w:rsidP="002E1D65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423F34" w:rsidRPr="00277FBE" w14:paraId="091119BD" w14:textId="77777777" w:rsidTr="002E1D65">
              <w:tc>
                <w:tcPr>
                  <w:tcW w:w="534" w:type="dxa"/>
                </w:tcPr>
                <w:p w14:paraId="00A380E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1B94EB6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3B17547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423F34" w:rsidRPr="00277FBE" w14:paraId="7BCCE638" w14:textId="77777777" w:rsidTr="002E1D65">
              <w:tc>
                <w:tcPr>
                  <w:tcW w:w="534" w:type="dxa"/>
                </w:tcPr>
                <w:p w14:paraId="70152D0B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776DE07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4D498E4C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19E4DBB1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0EF8463E">
                      <v:shape id="_x0000_i1476" type="#_x0000_t75" style="width:34.4pt;height:15.05pt" o:ole="">
                        <v:imagedata r:id="rId86" o:title=""/>
                      </v:shape>
                      <o:OLEObject Type="Embed" ProgID="Equation.3" ShapeID="_x0000_i1476" DrawAspect="Content" ObjectID="_1825231366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423F34" w:rsidRPr="00277FBE" w14:paraId="7235698F" w14:textId="77777777" w:rsidTr="002E1D65">
              <w:tc>
                <w:tcPr>
                  <w:tcW w:w="534" w:type="dxa"/>
                </w:tcPr>
                <w:p w14:paraId="7EA8F923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9.</w:t>
                  </w:r>
                </w:p>
              </w:tc>
              <w:tc>
                <w:tcPr>
                  <w:tcW w:w="2835" w:type="dxa"/>
                </w:tcPr>
                <w:p w14:paraId="336AAB3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1E379F1F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5AB84A6">
                      <v:shape id="_x0000_i1477" type="#_x0000_t75" style="width:34.4pt;height:15.05pt" o:ole="">
                        <v:imagedata r:id="rId86" o:title=""/>
                      </v:shape>
                      <o:OLEObject Type="Embed" ProgID="Equation.3" ShapeID="_x0000_i1477" DrawAspect="Content" ObjectID="_1825231367" r:id="rId88"/>
                    </w:object>
                  </w:r>
                </w:p>
                <w:p w14:paraId="56E033F0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000CC321">
                      <v:shape id="_x0000_i1478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478" DrawAspect="Content" ObjectID="_1825231368" r:id="rId90"/>
                    </w:object>
                  </w:r>
                </w:p>
              </w:tc>
            </w:tr>
            <w:tr w:rsidR="00423F34" w:rsidRPr="00277FBE" w14:paraId="0E9ECDFB" w14:textId="77777777" w:rsidTr="002E1D65">
              <w:tc>
                <w:tcPr>
                  <w:tcW w:w="534" w:type="dxa"/>
                </w:tcPr>
                <w:p w14:paraId="061F77F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0499FCA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383BB30" w14:textId="77777777" w:rsidR="00423F34" w:rsidRPr="00277FBE" w:rsidRDefault="00423F34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0FB0D9C3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479C6E" wp14:editId="3148DAD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23F34" w:rsidRPr="00277FBE" w14:paraId="3A8BA5EE" w14:textId="77777777" w:rsidTr="002E1D65">
              <w:tc>
                <w:tcPr>
                  <w:tcW w:w="534" w:type="dxa"/>
                </w:tcPr>
                <w:p w14:paraId="7D50DC3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221E09F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5723C99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04A66EE8">
                      <v:shape id="_x0000_i1479" type="#_x0000_t75" style="width:83.8pt;height:40.3pt" o:ole="" filled="t">
                        <v:imagedata r:id="rId92" o:title=""/>
                      </v:shape>
                      <o:OLEObject Type="Embed" ProgID="Equation.3" ShapeID="_x0000_i1479" DrawAspect="Content" ObjectID="_1825231369" r:id="rId93"/>
                    </w:object>
                  </w:r>
                </w:p>
              </w:tc>
            </w:tr>
            <w:tr w:rsidR="00423F34" w:rsidRPr="00277FBE" w14:paraId="43E08A6B" w14:textId="77777777" w:rsidTr="002E1D65">
              <w:tc>
                <w:tcPr>
                  <w:tcW w:w="534" w:type="dxa"/>
                </w:tcPr>
                <w:p w14:paraId="1A69681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8CBF368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2345B294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423F34" w:rsidRPr="00277FBE" w14:paraId="7082AD41" w14:textId="77777777" w:rsidTr="002E1D65">
              <w:tc>
                <w:tcPr>
                  <w:tcW w:w="534" w:type="dxa"/>
                </w:tcPr>
                <w:p w14:paraId="182AFC9F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442A19C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1E2AF195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423F34" w:rsidRPr="00277FBE" w14:paraId="60953088" w14:textId="77777777" w:rsidTr="002E1D65">
              <w:tc>
                <w:tcPr>
                  <w:tcW w:w="534" w:type="dxa"/>
                </w:tcPr>
                <w:p w14:paraId="603D856E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334BFAD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09AA2D36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423F34" w:rsidRPr="00277FBE" w14:paraId="608F61B1" w14:textId="77777777" w:rsidTr="002E1D65">
              <w:tc>
                <w:tcPr>
                  <w:tcW w:w="534" w:type="dxa"/>
                </w:tcPr>
                <w:p w14:paraId="5673A8EC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2E244592" w14:textId="77777777" w:rsidR="00423F34" w:rsidRPr="00277FBE" w:rsidRDefault="00423F34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08DB1BA" w14:textId="77777777" w:rsidR="00423F34" w:rsidRPr="00277FBE" w:rsidRDefault="00423F34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7FF96A4F">
                      <v:shape id="_x0000_i1480" type="#_x0000_t75" style="width:9.15pt;height:12.9pt" o:ole="">
                        <v:imagedata r:id="rId94" o:title=""/>
                      </v:shape>
                      <o:OLEObject Type="Embed" ProgID="Equation.3" ShapeID="_x0000_i1480" DrawAspect="Content" ObjectID="_1825231370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1E7050C1">
                      <v:shape id="_x0000_i1481" type="#_x0000_t75" style="width:14.5pt;height:14.5pt" o:ole="">
                        <v:imagedata r:id="rId96" o:title=""/>
                      </v:shape>
                      <o:OLEObject Type="Embed" ProgID="Equation.3" ShapeID="_x0000_i1481" DrawAspect="Content" ObjectID="_1825231371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5D6CDB6">
                      <v:shape id="_x0000_i1482" type="#_x0000_t75" style="width:15.6pt;height:14.5pt" o:ole="">
                        <v:imagedata r:id="rId98" o:title=""/>
                      </v:shape>
                      <o:OLEObject Type="Embed" ProgID="Equation.3" ShapeID="_x0000_i1482" DrawAspect="Content" ObjectID="_1825231372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C9E918A">
                      <v:shape id="_x0000_i1483" type="#_x0000_t75" style="width:15.05pt;height:15.05pt" o:ole="">
                        <v:imagedata r:id="rId100" o:title=""/>
                      </v:shape>
                      <o:OLEObject Type="Embed" ProgID="Equation.3" ShapeID="_x0000_i1483" DrawAspect="Content" ObjectID="_1825231373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A422D7A">
                      <v:shape id="_x0000_i1484" type="#_x0000_t75" style="width:15.6pt;height:14.5pt" o:ole="">
                        <v:imagedata r:id="rId98" o:title=""/>
                      </v:shape>
                      <o:OLEObject Type="Embed" ProgID="Equation.3" ShapeID="_x0000_i1484" DrawAspect="Content" ObjectID="_1825231374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37D79310">
                      <v:shape id="_x0000_i1485" type="#_x0000_t75" style="width:62.35pt;height:16.65pt" o:ole="">
                        <v:imagedata r:id="rId103" o:title=""/>
                      </v:shape>
                      <o:OLEObject Type="Embed" ProgID="Equation.3" ShapeID="_x0000_i1485" DrawAspect="Content" ObjectID="_1825231375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16E8158C" w14:textId="77777777" w:rsidR="00423F34" w:rsidRPr="00277FBE" w:rsidRDefault="00423F34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3002A65" wp14:editId="486738B0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A3A83A" w14:textId="77777777" w:rsidR="00423F34" w:rsidRPr="00BD76B1" w:rsidRDefault="00423F34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42DFBA1C" w14:textId="77777777" w:rsidR="00423F34" w:rsidRDefault="00423F34" w:rsidP="00423F34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423F34" w14:paraId="692A6B7B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38B0E" w14:textId="77777777" w:rsidR="00423F34" w:rsidRPr="00035734" w:rsidRDefault="00423F34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423F34" w14:paraId="41E95274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A2DE5" w14:textId="77777777" w:rsidR="00423F34" w:rsidRPr="004A7D18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536F665C" w14:textId="77777777" w:rsidR="00423F34" w:rsidRPr="004A7D18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73B6ABCA" w14:textId="77777777" w:rsidR="00423F34" w:rsidRPr="003E036F" w:rsidRDefault="00423F34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423F34" w14:paraId="3615FB5A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0CFF8A" w14:textId="77777777" w:rsidR="00423F34" w:rsidRDefault="00423F34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20B40AFB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423F34" w14:paraId="5235D3E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588012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423F34" w:rsidRPr="00044E8D" w14:paraId="1F63007A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0E586B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423F34" w:rsidRPr="00044E8D" w14:paraId="4C57FC8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608AF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423F34" w:rsidRPr="00044E8D" w14:paraId="57BC6976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80013D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lastRenderedPageBreak/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423F34" w:rsidRPr="00044E8D" w14:paraId="4FFCD4C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26A7B6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423F34" w:rsidRPr="00044E8D" w14:paraId="68FFB7A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B79E3" w14:textId="77777777" w:rsidR="00423F34" w:rsidRPr="00044E8D" w:rsidRDefault="00423F34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423F34" w:rsidRPr="00044E8D" w14:paraId="5F656976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3578BB" w14:textId="77777777" w:rsidR="00423F34" w:rsidRPr="00044E8D" w:rsidRDefault="00423F34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423F34" w:rsidRPr="00044E8D" w14:paraId="1A1DC439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8BB14D" w14:textId="77777777" w:rsidR="00423F34" w:rsidRPr="00044E8D" w:rsidRDefault="00423F34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423F34" w14:paraId="4F1B11DE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FD6BBE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23F34" w:rsidRPr="00BB4A62" w14:paraId="18F98EA3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9542E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F5416" w14:textId="77777777" w:rsidR="00423F34" w:rsidRPr="00D15214" w:rsidRDefault="00423F34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23F34" w:rsidRPr="00BB4A62" w14:paraId="29153B28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1B0FF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FFFCD" w14:textId="77777777" w:rsidR="00423F34" w:rsidRPr="00BB4A62" w:rsidRDefault="00423F34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423F34" w:rsidRPr="00BB4A62" w14:paraId="676E35FA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B45A6" w14:textId="77777777" w:rsidR="00423F34" w:rsidRPr="00BB4A62" w:rsidRDefault="00423F34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BBC29" w14:textId="77777777" w:rsidR="00423F34" w:rsidRPr="00BB4A62" w:rsidRDefault="00423F34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423F34" w14:paraId="14AD72C6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19A3CC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23F34" w14:paraId="1AE7ECF9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18C91B" w14:textId="77777777" w:rsidR="00423F34" w:rsidRDefault="00423F34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23F34" w:rsidRPr="004A7D18" w14:paraId="21163721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ACFF8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929D2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423F34" w:rsidRPr="004A7D18" w14:paraId="52E11752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DBEA8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9832C8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423F34" w:rsidRPr="004A7D18" w14:paraId="5580F490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87796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208452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423F34" w:rsidRPr="004A7D18" w14:paraId="5A58DAD9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3309AF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076273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423F34" w:rsidRPr="004A7D18" w14:paraId="7956DEAE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D0A774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B4C0D7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423F34" w:rsidRPr="004A7D18" w14:paraId="1C07A7CD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9AC9A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4F5F4B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423F34" w:rsidRPr="004A7D18" w14:paraId="3663C32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D17FF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4E7824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423F34" w:rsidRPr="004A7D18" w14:paraId="270650A9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1E930" w14:textId="77777777" w:rsidR="00423F34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B973F" w14:textId="77777777" w:rsidR="00423F34" w:rsidRPr="00BB4A62" w:rsidRDefault="00423F34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423F34" w14:paraId="1EE38144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513824" w14:textId="77777777" w:rsidR="00423F34" w:rsidRDefault="00423F34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23F34" w:rsidRPr="00B26441" w14:paraId="6D113B97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E2CC6C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FC8FFFC" w14:textId="77777777" w:rsidR="00423F34" w:rsidRPr="00BB4A62" w:rsidRDefault="00423F34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423F34" w:rsidRPr="00DC251B" w14:paraId="545B884C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EFEA" w14:textId="77777777" w:rsidR="00423F34" w:rsidRPr="00BB4A62" w:rsidRDefault="00423F34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2BB8C1" w14:textId="77777777" w:rsidR="00423F34" w:rsidRPr="00BB4A62" w:rsidRDefault="00423F34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423F34" w:rsidRPr="00DC251B" w14:paraId="765366C3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8B0B0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EF2B0D" w14:textId="77777777" w:rsidR="00423F34" w:rsidRPr="00BB4A62" w:rsidRDefault="00423F34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423F34" w:rsidRPr="004A7D18" w14:paraId="66788840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A4D42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92D815" w14:textId="77777777" w:rsidR="00423F34" w:rsidRPr="00BB4A62" w:rsidRDefault="00423F34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423F34" w:rsidRPr="004A7D18" w14:paraId="6E8B7E5C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0FEB4C" w14:textId="77777777" w:rsidR="00423F34" w:rsidRPr="00BB4A62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C2999A" w14:textId="77777777" w:rsidR="00423F34" w:rsidRPr="00BB4A62" w:rsidRDefault="00423F34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423F34" w:rsidRPr="00830058" w14:paraId="722B3581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B9252" w14:textId="77777777" w:rsidR="00423F34" w:rsidRDefault="00423F34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A93A38" w14:textId="77777777" w:rsidR="00423F34" w:rsidRPr="00963FD0" w:rsidRDefault="00423F34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423F34" w:rsidRPr="00964C47" w14:paraId="582EF3D9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EB09AC8" w14:textId="77777777" w:rsidR="00423F34" w:rsidRPr="00035734" w:rsidRDefault="00423F34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423F34" w14:paraId="0751D4DE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DBC27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6D37E25B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13F3B41F" w14:textId="77777777" w:rsidR="00423F34" w:rsidRDefault="00423F34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423F34" w:rsidRPr="00964C47" w14:paraId="67FD7495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6006B0" w14:textId="77777777" w:rsidR="00423F34" w:rsidRDefault="00423F34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3ED7710" w14:textId="77777777" w:rsidR="00423F34" w:rsidRPr="00740CCD" w:rsidRDefault="00423F34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23F34" w:rsidRPr="00964C47" w14:paraId="4672B870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16E54D2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8A3DB" w14:textId="16BFCEB7" w:rsidR="00423F34" w:rsidRPr="00423F34" w:rsidRDefault="00423F34" w:rsidP="00423F34">
            <w:pPr>
              <w:jc w:val="both"/>
              <w:outlineLvl w:val="0"/>
              <w:rPr>
                <w:sz w:val="22"/>
                <w:szCs w:val="22"/>
              </w:rPr>
            </w:pPr>
            <w:r w:rsidRPr="00423F34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26.05.07 Эксплуатация судового электрооборудования и средств автоматик</w:t>
            </w:r>
            <w:r>
              <w:rPr>
                <w:sz w:val="22"/>
                <w:szCs w:val="22"/>
              </w:rPr>
              <w:t>и</w:t>
            </w:r>
            <w:r w:rsidRPr="00423F34">
              <w:rPr>
                <w:sz w:val="22"/>
                <w:szCs w:val="22"/>
              </w:rPr>
              <w:t xml:space="preserve">. – Астрахань, 2025. – 26 с. URL: https://portal2.astu.org/course/view.php?id=8671  </w:t>
            </w:r>
          </w:p>
        </w:tc>
      </w:tr>
      <w:tr w:rsidR="00423F34" w:rsidRPr="00964C47" w14:paraId="20135EF9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A1A88A6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91F60" w14:textId="77777777" w:rsidR="00423F34" w:rsidRPr="00423F34" w:rsidRDefault="00423F34" w:rsidP="00423F34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3F34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3E355BE6" w14:textId="576A089D" w:rsidR="00423F34" w:rsidRPr="00423F34" w:rsidRDefault="00423F34" w:rsidP="00423F34">
            <w:pPr>
              <w:jc w:val="both"/>
              <w:outlineLvl w:val="0"/>
              <w:rPr>
                <w:sz w:val="22"/>
                <w:szCs w:val="22"/>
              </w:rPr>
            </w:pPr>
            <w:r w:rsidRPr="00423F34">
              <w:rPr>
                <w:sz w:val="22"/>
                <w:szCs w:val="22"/>
              </w:rPr>
              <w:t>практических работ для обучающихся по направлению 26.05.07 Эксплуатация судового электрооборудования и средств автоматики. – Астрахань, 2025. – 62 с. URL: https://portal2.astu.org/course/view.php?id= 8671</w:t>
            </w:r>
          </w:p>
        </w:tc>
      </w:tr>
      <w:tr w:rsidR="00423F34" w:rsidRPr="00964C47" w14:paraId="0A7211B9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22F36D3" w14:textId="77777777" w:rsidR="00423F34" w:rsidRPr="00414ADC" w:rsidRDefault="00423F34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6F141" w14:textId="77777777" w:rsidR="00423F34" w:rsidRPr="00D604B0" w:rsidRDefault="00423F34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551EA825" w14:textId="77777777" w:rsidR="00423F34" w:rsidRDefault="00423F34" w:rsidP="00423F34">
      <w:pPr>
        <w:jc w:val="center"/>
        <w:rPr>
          <w:b/>
          <w:sz w:val="28"/>
          <w:szCs w:val="28"/>
        </w:rPr>
      </w:pPr>
    </w:p>
    <w:p w14:paraId="1425674A" w14:textId="77777777" w:rsidR="00423F34" w:rsidRDefault="00423F34" w:rsidP="00423F3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F83F2C" w14:textId="77777777" w:rsidR="00423F34" w:rsidRDefault="00423F34" w:rsidP="00423F3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439C6B27" w14:textId="77777777" w:rsidR="00423F34" w:rsidRDefault="00423F34" w:rsidP="00423F34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62C78DDC" w14:textId="77777777" w:rsidR="00423F34" w:rsidRDefault="00423F34" w:rsidP="00423F34">
      <w:pPr>
        <w:ind w:firstLine="4962"/>
        <w:jc w:val="both"/>
        <w:rPr>
          <w:sz w:val="24"/>
          <w:szCs w:val="24"/>
        </w:rPr>
      </w:pPr>
    </w:p>
    <w:p w14:paraId="1C9A10D5" w14:textId="77777777" w:rsidR="00423F34" w:rsidRPr="00E439D2" w:rsidRDefault="00423F34" w:rsidP="00423F34">
      <w:pPr>
        <w:ind w:firstLine="4962"/>
        <w:jc w:val="both"/>
        <w:rPr>
          <w:sz w:val="24"/>
          <w:szCs w:val="24"/>
        </w:rPr>
      </w:pPr>
    </w:p>
    <w:p w14:paraId="5D848209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3F7D7820" w14:textId="77777777" w:rsidR="00423F34" w:rsidRDefault="00423F34" w:rsidP="00423F34">
      <w:pPr>
        <w:jc w:val="both"/>
        <w:rPr>
          <w:color w:val="000000"/>
          <w:sz w:val="24"/>
          <w:szCs w:val="24"/>
        </w:rPr>
      </w:pPr>
    </w:p>
    <w:p w14:paraId="4B7629D5" w14:textId="77777777" w:rsidR="00423F34" w:rsidRDefault="00423F34" w:rsidP="00423F3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0F2FB1CA" w14:textId="77777777" w:rsidR="00423F34" w:rsidRDefault="00423F34" w:rsidP="00423F34">
      <w:pPr>
        <w:jc w:val="both"/>
        <w:rPr>
          <w:color w:val="000000"/>
          <w:sz w:val="24"/>
          <w:szCs w:val="24"/>
        </w:rPr>
      </w:pPr>
    </w:p>
    <w:p w14:paraId="33C44AF4" w14:textId="77777777" w:rsidR="00423F34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7C51CE" w14:textId="77777777" w:rsidR="00423F34" w:rsidRPr="00FF46D1" w:rsidRDefault="00423F34" w:rsidP="00423F3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185AF32D" w14:textId="77777777" w:rsidR="00423F34" w:rsidRPr="00FF46D1" w:rsidRDefault="00423F34" w:rsidP="00423F3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742FC6AF" w14:textId="77777777" w:rsidR="00423F34" w:rsidRPr="00FF46D1" w:rsidRDefault="00423F34" w:rsidP="00423F3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67E61066" w14:textId="77777777" w:rsidR="00423F34" w:rsidRPr="000F51D6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000FF765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F92851A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309251E" w14:textId="77777777" w:rsidR="00423F34" w:rsidRPr="00200D78" w:rsidRDefault="00423F34" w:rsidP="00423F3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0E1BBF4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6EF44120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2B735F64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041F3A9A" w14:textId="77777777" w:rsidR="00423F34" w:rsidRDefault="00423F34" w:rsidP="00423F34">
      <w:pPr>
        <w:jc w:val="both"/>
        <w:rPr>
          <w:sz w:val="24"/>
          <w:szCs w:val="24"/>
        </w:rPr>
      </w:pPr>
    </w:p>
    <w:p w14:paraId="3D17CD0F" w14:textId="77777777" w:rsidR="00423F34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5228B3E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944BEB7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4D552941" w14:textId="77777777" w:rsidR="00423F34" w:rsidRPr="008C1C11" w:rsidRDefault="00423F34" w:rsidP="00423F3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571C73FC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99A6E6C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48B2A4F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9E2E2F4" w14:textId="77777777" w:rsidR="00423F34" w:rsidRPr="00200D78" w:rsidRDefault="00423F34" w:rsidP="00423F3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702984B4" w14:textId="77777777" w:rsidR="00423F34" w:rsidRPr="00DF62F4" w:rsidRDefault="00423F34" w:rsidP="00423F3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3D4D3F9" w14:textId="77777777" w:rsidR="00423F34" w:rsidRDefault="00423F34" w:rsidP="00423F34">
      <w:pPr>
        <w:jc w:val="both"/>
        <w:rPr>
          <w:sz w:val="24"/>
          <w:szCs w:val="24"/>
        </w:rPr>
      </w:pPr>
    </w:p>
    <w:p w14:paraId="16D49E33" w14:textId="77777777" w:rsidR="00423F34" w:rsidRDefault="00423F34" w:rsidP="00423F3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5C5BA7A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3D8FE41D" w14:textId="77777777" w:rsidR="00423F34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42F07DF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2B4DDFF6" w14:textId="77777777" w:rsidR="00423F34" w:rsidRPr="008C1C11" w:rsidRDefault="00423F34" w:rsidP="00423F3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6595B40F" w14:textId="77777777" w:rsidR="00423F34" w:rsidRPr="008C1C11" w:rsidRDefault="00423F34" w:rsidP="00423F3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3B299F88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6D9F674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2D09602" w14:textId="77777777" w:rsidR="00423F34" w:rsidRPr="00200D78" w:rsidRDefault="00423F34" w:rsidP="00423F3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17AAB7" w14:textId="77777777" w:rsidR="00423F34" w:rsidRPr="00E439D2" w:rsidRDefault="00423F34" w:rsidP="00423F34">
      <w:pPr>
        <w:jc w:val="both"/>
        <w:rPr>
          <w:sz w:val="24"/>
          <w:szCs w:val="24"/>
        </w:rPr>
      </w:pPr>
    </w:p>
    <w:p w14:paraId="783942CA" w14:textId="58FFE099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51E25" w14:textId="77777777" w:rsidR="00E35D98" w:rsidRDefault="00E35D98" w:rsidP="00DA4A16">
      <w:r>
        <w:separator/>
      </w:r>
    </w:p>
  </w:endnote>
  <w:endnote w:type="continuationSeparator" w:id="0">
    <w:p w14:paraId="6E6118F5" w14:textId="77777777" w:rsidR="00E35D98" w:rsidRDefault="00E35D98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87735" w14:textId="77777777" w:rsidR="00E35D98" w:rsidRDefault="00E35D98" w:rsidP="00DA4A16">
      <w:r>
        <w:separator/>
      </w:r>
    </w:p>
  </w:footnote>
  <w:footnote w:type="continuationSeparator" w:id="0">
    <w:p w14:paraId="579D2B96" w14:textId="77777777" w:rsidR="00E35D98" w:rsidRDefault="00E35D98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4B3D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2F7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1A93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187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3F34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527F"/>
    <w:rsid w:val="004871FD"/>
    <w:rsid w:val="00487C29"/>
    <w:rsid w:val="00490DE6"/>
    <w:rsid w:val="0049111C"/>
    <w:rsid w:val="00492394"/>
    <w:rsid w:val="004931B5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5B58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92F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35D9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3263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5854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423F34"/>
  </w:style>
  <w:style w:type="character" w:customStyle="1" w:styleId="mat-button-wrapper">
    <w:name w:val="mat-button-wrapper"/>
    <w:basedOn w:val="a2"/>
    <w:rsid w:val="00423F34"/>
  </w:style>
  <w:style w:type="character" w:customStyle="1" w:styleId="29">
    <w:name w:val="Основной текст (2)_"/>
    <w:basedOn w:val="a2"/>
    <w:link w:val="2a"/>
    <w:locked/>
    <w:rsid w:val="00423F34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423F34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423F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423F34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13459</Words>
  <Characters>76720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90000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2025-11-21T07:37:00Z</dcterms:created>
  <dcterms:modified xsi:type="dcterms:W3CDTF">2025-11-21T07:45:00Z</dcterms:modified>
</cp:coreProperties>
</file>