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5C3C3C0C" w:rsidR="00185351" w:rsidRDefault="00B64392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26.05.07 Эксплуатация судового электрооборудования и средств автоматики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3F97E890" w:rsidR="007B3F08" w:rsidRPr="00185351" w:rsidRDefault="00B64392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Эксплуатация судового электрооборудования и средств автоматики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00D0F297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9C5B58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B64392" w14:paraId="3709FCAA" w14:textId="77777777" w:rsidTr="00C52D73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FF3E69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B64392" w14:paraId="0893AE6A" w14:textId="77777777" w:rsidTr="00C52D73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52EDA48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178AB7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(&lt;1 Курс</w:t>
            </w:r>
            <w:proofErr w:type="gramStart"/>
            <w:r>
              <w:rPr>
                <w:lang w:eastAsia="en-US"/>
              </w:rPr>
              <w:t>&gt;.&lt;</w:t>
            </w:r>
            <w:proofErr w:type="gramEnd"/>
            <w:r>
              <w:rPr>
                <w:lang w:eastAsia="en-US"/>
              </w:rPr>
              <w:t>1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D55B2C4" w14:textId="77777777" w:rsidR="00B64392" w:rsidRDefault="00B64392" w:rsidP="00C52D73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B7E33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B64392" w14:paraId="4E9BC000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96C34B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CEE338" w14:textId="77777777" w:rsidR="00B64392" w:rsidRDefault="00B64392" w:rsidP="00C52D73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C66B" w14:textId="77777777" w:rsidR="00B64392" w:rsidRDefault="00B64392" w:rsidP="00C52D73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B64392" w14:paraId="3218E794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21A4A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DB58C27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CEA1F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A27520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1818D5D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B64392" w14:paraId="17589B6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078D47D" w14:textId="77777777" w:rsidR="00B64392" w:rsidRDefault="00B64392" w:rsidP="00C52D73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7C69F8" w14:textId="77777777" w:rsidR="00B64392" w:rsidRPr="00BC7BA2" w:rsidRDefault="00B64392" w:rsidP="00C52D73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FA2F87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FE2A94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4561D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B64392" w14:paraId="5FD7871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D4DDA64" w14:textId="77777777" w:rsidR="00B64392" w:rsidRDefault="00B64392" w:rsidP="00C52D73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FF55C" w14:textId="77777777" w:rsidR="00B64392" w:rsidRPr="00BC7BA2" w:rsidRDefault="00B64392" w:rsidP="00C52D73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34ABC1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0ADE327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F0396B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B64392" w14:paraId="50B416BB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A65CF7F" w14:textId="77777777" w:rsidR="00B64392" w:rsidRDefault="00B64392" w:rsidP="00C52D73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D6350B" w14:textId="77777777" w:rsidR="00B64392" w:rsidRPr="00BC7BA2" w:rsidRDefault="00B64392" w:rsidP="00C52D73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DD524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A6A05E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6630B44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B64392" w14:paraId="750A44E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7D8D47C" w14:textId="77777777" w:rsidR="00B64392" w:rsidRDefault="00B64392" w:rsidP="00C52D73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5C56A3" w14:textId="77777777" w:rsidR="00B64392" w:rsidRPr="00BC7BA2" w:rsidRDefault="00B64392" w:rsidP="00C52D73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7490E5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3E76754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F73B597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B64392" w14:paraId="6F66A6FE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6027D6E" w14:textId="77777777" w:rsidR="00B64392" w:rsidRDefault="00B64392" w:rsidP="00C52D73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92B642" w14:textId="77777777" w:rsidR="00B64392" w:rsidRPr="00BC7BA2" w:rsidRDefault="00B64392" w:rsidP="00C52D73">
            <w:pPr>
              <w:widowControl w:val="0"/>
              <w:jc w:val="center"/>
            </w:pPr>
            <w:r>
              <w:t>88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66DEE3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 w:rsidRPr="008916B0">
              <w:t>88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8818D4B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 w:rsidRPr="008916B0">
              <w:t>88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D16667D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 w:rsidRPr="008916B0">
              <w:t>88</w:t>
            </w:r>
          </w:p>
        </w:tc>
      </w:tr>
      <w:tr w:rsidR="00B64392" w14:paraId="4BCA813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0215974" w14:textId="77777777" w:rsidR="00B64392" w:rsidRDefault="00B64392" w:rsidP="00C52D73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71A8A9" w14:textId="77777777" w:rsidR="00B64392" w:rsidRPr="00BC7BA2" w:rsidRDefault="00B64392" w:rsidP="00C52D73">
            <w:pPr>
              <w:widowControl w:val="0"/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6015FD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386666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BD2894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</w:p>
        </w:tc>
      </w:tr>
      <w:tr w:rsidR="00B64392" w14:paraId="773FE0B9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2CC17D0" w14:textId="77777777" w:rsidR="00B64392" w:rsidRDefault="00B64392" w:rsidP="00C52D73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A5190" w14:textId="77777777" w:rsidR="00B64392" w:rsidRPr="00BC7BA2" w:rsidRDefault="00B64392" w:rsidP="00C52D73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D7FAB2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0B96265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3008D76" w14:textId="77777777" w:rsidR="00B64392" w:rsidRPr="00B861C8" w:rsidRDefault="00B64392" w:rsidP="00C52D7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689D18F5" w14:textId="77777777" w:rsidR="00B64392" w:rsidRDefault="00B64392" w:rsidP="00B64392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88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9356"/>
        <w:gridCol w:w="34"/>
        <w:gridCol w:w="425"/>
        <w:gridCol w:w="328"/>
        <w:gridCol w:w="34"/>
        <w:gridCol w:w="6200"/>
        <w:gridCol w:w="44"/>
        <w:gridCol w:w="756"/>
        <w:gridCol w:w="241"/>
        <w:gridCol w:w="775"/>
        <w:gridCol w:w="3379"/>
        <w:gridCol w:w="20"/>
        <w:gridCol w:w="274"/>
        <w:gridCol w:w="20"/>
        <w:gridCol w:w="34"/>
        <w:gridCol w:w="34"/>
      </w:tblGrid>
      <w:tr w:rsidR="00CB5C27" w:rsidRPr="000174E6" w14:paraId="1262EF22" w14:textId="77777777" w:rsidTr="00F1177E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F1177E">
        <w:trPr>
          <w:gridBefore w:val="1"/>
          <w:gridAfter w:val="13"/>
          <w:wBefore w:w="34" w:type="dxa"/>
          <w:wAfter w:w="12139" w:type="dxa"/>
          <w:trHeight w:val="277"/>
        </w:trPr>
        <w:tc>
          <w:tcPr>
            <w:tcW w:w="981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2AC00D50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9C5B58">
              <w:rPr>
                <w:i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F1177E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F1177E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F1177E">
        <w:trPr>
          <w:gridBefore w:val="1"/>
          <w:gridAfter w:val="4"/>
          <w:wBefore w:w="34" w:type="dxa"/>
          <w:wAfter w:w="362" w:type="dxa"/>
          <w:trHeight w:hRule="exact" w:val="1166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54870D5C" w:rsidR="00B861C8" w:rsidRDefault="00775AD0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 xml:space="preserve">., доцент, зав. кафедрой 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«</w:t>
            </w:r>
            <w:r w:rsidR="00185351">
              <w:rPr>
                <w:i/>
                <w:color w:val="000000"/>
                <w:sz w:val="24"/>
                <w:szCs w:val="24"/>
              </w:rPr>
              <w:t>Электрооборудование и автоматика судов</w:t>
            </w:r>
            <w:r w:rsidR="00507DA4">
              <w:rPr>
                <w:i/>
                <w:color w:val="000000"/>
                <w:sz w:val="24"/>
                <w:szCs w:val="24"/>
              </w:rPr>
              <w:t xml:space="preserve">», </w:t>
            </w:r>
            <w:r w:rsidR="00185351">
              <w:rPr>
                <w:i/>
                <w:color w:val="000000"/>
                <w:sz w:val="24"/>
                <w:szCs w:val="24"/>
              </w:rPr>
              <w:t>Н.Г. Романенко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F1177E">
        <w:trPr>
          <w:gridBefore w:val="1"/>
          <w:gridAfter w:val="4"/>
          <w:wBefore w:w="34" w:type="dxa"/>
          <w:wAfter w:w="362" w:type="dxa"/>
          <w:trHeight w:hRule="exact" w:val="906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F1177E">
        <w:trPr>
          <w:gridBefore w:val="1"/>
          <w:gridAfter w:val="13"/>
          <w:wBefore w:w="34" w:type="dxa"/>
          <w:wAfter w:w="12139" w:type="dxa"/>
          <w:trHeight w:val="763"/>
        </w:trPr>
        <w:tc>
          <w:tcPr>
            <w:tcW w:w="9815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0D9075D2" w:rsidR="00CB5C27" w:rsidRPr="00507DA4" w:rsidRDefault="00CD11FF" w:rsidP="00B64392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B64392">
              <w:rPr>
                <w:sz w:val="24"/>
                <w:szCs w:val="24"/>
              </w:rPr>
              <w:t xml:space="preserve">26.05.07 Эксплуатация судового электрооборудования и средств автоматики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B64392">
              <w:rPr>
                <w:sz w:val="24"/>
                <w:szCs w:val="24"/>
              </w:rPr>
              <w:t>15.03.2018 г. № 193).</w:t>
            </w:r>
          </w:p>
        </w:tc>
      </w:tr>
      <w:tr w:rsidR="00CB5C27" w:rsidRPr="000174E6" w14:paraId="20C558A1" w14:textId="77777777" w:rsidTr="00F1177E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F1177E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1177E">
        <w:trPr>
          <w:gridBefore w:val="1"/>
          <w:gridAfter w:val="13"/>
          <w:wBefore w:w="34" w:type="dxa"/>
          <w:wAfter w:w="12139" w:type="dxa"/>
          <w:trHeight w:val="277"/>
        </w:trPr>
        <w:tc>
          <w:tcPr>
            <w:tcW w:w="981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5F9BD91F" w:rsidR="00507DA4" w:rsidRPr="00507DA4" w:rsidRDefault="00B64392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26.05.07 Эксплуатация судового электрооборудования и средств автоматики</w:t>
            </w:r>
            <w:r w:rsidR="00507DA4" w:rsidRPr="00507DA4">
              <w:rPr>
                <w:sz w:val="24"/>
                <w:szCs w:val="24"/>
              </w:rPr>
              <w:t xml:space="preserve"> </w:t>
            </w:r>
          </w:p>
          <w:p w14:paraId="4B4F5B38" w14:textId="40DE87A6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B64392">
              <w:rPr>
                <w:sz w:val="24"/>
                <w:szCs w:val="24"/>
              </w:rPr>
              <w:t>Эксплуатация судового электрооборудования и средств автоматики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1836C4FE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F1177E">
              <w:rPr>
                <w:color w:val="000000"/>
                <w:sz w:val="24"/>
                <w:szCs w:val="24"/>
              </w:rPr>
              <w:t xml:space="preserve"> 24.12.2024 </w:t>
            </w:r>
            <w:r w:rsidR="00507DA4">
              <w:rPr>
                <w:color w:val="000000"/>
                <w:sz w:val="24"/>
                <w:szCs w:val="24"/>
              </w:rPr>
              <w:t xml:space="preserve">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</w:t>
            </w:r>
            <w:r w:rsidR="00F1177E"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F1177E">
        <w:trPr>
          <w:gridBefore w:val="1"/>
          <w:wBefore w:w="34" w:type="dxa"/>
          <w:trHeight w:hRule="exact" w:val="647"/>
        </w:trPr>
        <w:tc>
          <w:tcPr>
            <w:tcW w:w="17418" w:type="dxa"/>
            <w:gridSpan w:val="9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F1177E">
        <w:trPr>
          <w:gridBefore w:val="1"/>
          <w:gridAfter w:val="11"/>
          <w:wBefore w:w="34" w:type="dxa"/>
          <w:wAfter w:w="11777" w:type="dxa"/>
          <w:trHeight w:val="406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2C2F12B3" w:rsidR="005D0D4D" w:rsidRPr="003D0FBD" w:rsidRDefault="009C5B58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</w:p>
        </w:tc>
      </w:tr>
      <w:tr w:rsidR="005D0D4D" w:rsidRPr="000174E6" w14:paraId="629F626F" w14:textId="77777777" w:rsidTr="00F1177E">
        <w:trPr>
          <w:gridBefore w:val="1"/>
          <w:gridAfter w:val="2"/>
          <w:wBefore w:w="34" w:type="dxa"/>
          <w:wAfter w:w="68" w:type="dxa"/>
          <w:trHeight w:hRule="exact" w:val="291"/>
        </w:trPr>
        <w:tc>
          <w:tcPr>
            <w:tcW w:w="9390" w:type="dxa"/>
            <w:gridSpan w:val="2"/>
          </w:tcPr>
          <w:p w14:paraId="66B860E0" w14:textId="77777777" w:rsidR="005D0D4D" w:rsidRDefault="005D0D4D" w:rsidP="005D0D4D"/>
        </w:tc>
        <w:tc>
          <w:tcPr>
            <w:tcW w:w="6987" w:type="dxa"/>
            <w:gridSpan w:val="4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3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F1177E" w:rsidRPr="000174E6" w14:paraId="65649FDA" w14:textId="77777777" w:rsidTr="00F1177E">
        <w:trPr>
          <w:gridAfter w:val="1"/>
          <w:wAfter w:w="34" w:type="dxa"/>
          <w:trHeight w:hRule="exact" w:val="840"/>
        </w:trPr>
        <w:tc>
          <w:tcPr>
            <w:tcW w:w="21954" w:type="dxa"/>
            <w:gridSpan w:val="1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5E14F5" w14:textId="77777777" w:rsidR="00F1177E" w:rsidRPr="009860C4" w:rsidRDefault="00F1177E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9860C4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iCs/>
                <w:sz w:val="24"/>
                <w:szCs w:val="24"/>
              </w:rPr>
              <w:t xml:space="preserve">29» августа 2025 г. </w:t>
            </w:r>
            <w:r w:rsidRPr="009860C4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7</w:t>
            </w:r>
          </w:p>
          <w:p w14:paraId="4756BB84" w14:textId="77777777" w:rsidR="00F1177E" w:rsidRPr="000174E6" w:rsidRDefault="00F1177E" w:rsidP="002E1D65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bookmarkStart w:id="2" w:name="_Hlk169361297"/>
            <w:r>
              <w:rPr>
                <w:color w:val="000000"/>
                <w:sz w:val="24"/>
                <w:szCs w:val="24"/>
                <w:lang w:eastAsia="en-US"/>
              </w:rPr>
              <w:t>Каргин Сергей Александрович</w:t>
            </w:r>
            <w:r w:rsidRPr="000174E6">
              <w:rPr>
                <w:sz w:val="15"/>
                <w:szCs w:val="15"/>
              </w:rPr>
              <w:t xml:space="preserve"> </w:t>
            </w:r>
            <w:bookmarkEnd w:id="2"/>
          </w:p>
        </w:tc>
      </w:tr>
      <w:tr w:rsidR="00F1177E" w:rsidRPr="000174E6" w14:paraId="446E3F49" w14:textId="77777777" w:rsidTr="00F1177E">
        <w:trPr>
          <w:gridAfter w:val="12"/>
          <w:wAfter w:w="11811" w:type="dxa"/>
          <w:trHeight w:val="277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055536C" w14:textId="77777777" w:rsidR="00F1177E" w:rsidRPr="000174E6" w:rsidRDefault="00F1177E" w:rsidP="002E1D65"/>
        </w:tc>
      </w:tr>
      <w:tr w:rsidR="00F1177E" w:rsidRPr="000174E6" w14:paraId="630F9D22" w14:textId="77777777" w:rsidTr="00F1177E">
        <w:trPr>
          <w:gridAfter w:val="1"/>
          <w:wAfter w:w="34" w:type="dxa"/>
          <w:trHeight w:hRule="exact" w:val="431"/>
        </w:trPr>
        <w:tc>
          <w:tcPr>
            <w:tcW w:w="9390" w:type="dxa"/>
            <w:gridSpan w:val="2"/>
          </w:tcPr>
          <w:p w14:paraId="547EA052" w14:textId="77777777" w:rsidR="00F1177E" w:rsidRPr="000174E6" w:rsidRDefault="00F1177E" w:rsidP="002E1D6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УМС </w:t>
            </w:r>
            <w:r w:rsidRPr="000174E6">
              <w:rPr>
                <w:sz w:val="24"/>
                <w:szCs w:val="24"/>
              </w:rPr>
              <w:t>____________________</w:t>
            </w:r>
            <w:proofErr w:type="gramStart"/>
            <w:r w:rsidRPr="000174E6">
              <w:rPr>
                <w:sz w:val="24"/>
                <w:szCs w:val="24"/>
              </w:rPr>
              <w:t>_</w:t>
            </w:r>
            <w:r>
              <w:rPr>
                <w:color w:val="000000"/>
              </w:rPr>
              <w:t xml:space="preserve"> </w:t>
            </w:r>
            <w:r w:rsidRPr="005D0D4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Рубан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12564" w:type="dxa"/>
            <w:gridSpan w:val="14"/>
          </w:tcPr>
          <w:p w14:paraId="18D94A99" w14:textId="77777777" w:rsidR="00F1177E" w:rsidRPr="000174E6" w:rsidRDefault="00F1177E" w:rsidP="002E1D6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1177E" w:rsidRPr="00FE2310" w14:paraId="18F88975" w14:textId="77777777" w:rsidTr="00F1177E">
        <w:trPr>
          <w:gridAfter w:val="12"/>
          <w:wAfter w:w="11811" w:type="dxa"/>
          <w:trHeight w:val="416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0BFB1D" w14:textId="77777777" w:rsidR="00F1177E" w:rsidRPr="003E159C" w:rsidRDefault="00F1177E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bookmarkStart w:id="3" w:name="_Hlk169361474"/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«29» августа 2025 г. № 12</w:t>
            </w:r>
            <w:r w:rsidRPr="003E159C">
              <w:rPr>
                <w:sz w:val="24"/>
                <w:szCs w:val="24"/>
                <w:lang w:eastAsia="en-US"/>
              </w:rPr>
              <w:t xml:space="preserve"> </w:t>
            </w:r>
          </w:p>
          <w:bookmarkEnd w:id="3"/>
          <w:p w14:paraId="0BAD789B" w14:textId="77777777" w:rsidR="00F1177E" w:rsidRPr="00FE2310" w:rsidRDefault="00F1177E" w:rsidP="002E1D65">
            <w:pPr>
              <w:rPr>
                <w:sz w:val="24"/>
                <w:szCs w:val="24"/>
              </w:rPr>
            </w:pPr>
          </w:p>
        </w:tc>
      </w:tr>
    </w:tbl>
    <w:p w14:paraId="4C9FF3F0" w14:textId="77777777" w:rsidR="00F1177E" w:rsidRDefault="00F1177E"/>
    <w:p w14:paraId="5BF50B90" w14:textId="03F94BD9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30BF3DF" w:rsidR="00616101" w:rsidRPr="00616101" w:rsidRDefault="00504FC0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 w:rsidR="00B64392">
              <w:rPr>
                <w:sz w:val="24"/>
                <w:szCs w:val="24"/>
              </w:rPr>
              <w:t>12.01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32532">
        <w:trPr>
          <w:gridAfter w:val="1"/>
          <w:wAfter w:w="611" w:type="dxa"/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008CD650" w:rsidR="00616101" w:rsidRPr="004C7043" w:rsidRDefault="00B64392" w:rsidP="0070179A">
            <w:r>
              <w:t>Прикладная механика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131A74">
        <w:trPr>
          <w:gridAfter w:val="1"/>
          <w:wAfter w:w="611" w:type="dxa"/>
          <w:trHeight w:hRule="exact" w:val="1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FDCC51" w14:textId="00F35AEB" w:rsidR="00131A74" w:rsidRDefault="00131A74" w:rsidP="00131A74">
            <w:pPr>
              <w:jc w:val="center"/>
              <w:rPr>
                <w:b/>
                <w:bCs/>
              </w:rPr>
            </w:pPr>
            <w:r w:rsidRPr="0037227C">
              <w:rPr>
                <w:b/>
                <w:bCs/>
              </w:rPr>
              <w:t>ОПК-</w:t>
            </w:r>
            <w:r>
              <w:rPr>
                <w:b/>
                <w:bCs/>
              </w:rPr>
              <w:t>2</w:t>
            </w:r>
            <w:r w:rsidRPr="0037227C">
              <w:rPr>
                <w:b/>
                <w:bCs/>
              </w:rPr>
              <w:t xml:space="preserve">: Способен применять естественнонаучные и общеинженерные знания, аналитические методы в профессиональной деятельности </w:t>
            </w:r>
          </w:p>
          <w:p w14:paraId="1E0AF64D" w14:textId="5F943CC7" w:rsidR="00DA7A37" w:rsidRPr="00527765" w:rsidRDefault="00131A74" w:rsidP="00131A74">
            <w:pPr>
              <w:jc w:val="center"/>
              <w:rPr>
                <w:b/>
                <w:color w:val="000000"/>
              </w:rPr>
            </w:pPr>
            <w:r w:rsidRPr="0037227C">
              <w:rPr>
                <w:b/>
                <w:bCs/>
              </w:rPr>
              <w:t xml:space="preserve">ПК-22: Способен разрабатывать проекты объектов профессиональной деятельности с учётом </w:t>
            </w:r>
            <w:proofErr w:type="spellStart"/>
            <w:r w:rsidRPr="0037227C">
              <w:rPr>
                <w:b/>
                <w:bCs/>
              </w:rPr>
              <w:t>физикотехнических</w:t>
            </w:r>
            <w:proofErr w:type="spellEnd"/>
            <w:r w:rsidRPr="0037227C">
              <w:rPr>
                <w:b/>
                <w:bCs/>
              </w:rPr>
              <w:t>, механико-технологических, эстетических, эргономических, экологических и экономических требований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4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4"/>
      <w:tr w:rsidR="00C422CE" w:rsidRPr="00217147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77777777" w:rsidR="00C422CE" w:rsidRPr="00217147" w:rsidRDefault="00C422CE" w:rsidP="00C9121A">
            <w:r w:rsidRPr="00217147">
              <w:rPr>
                <w:b/>
              </w:rPr>
              <w:t>Знать:</w:t>
            </w:r>
          </w:p>
        </w:tc>
      </w:tr>
      <w:tr w:rsidR="00C422CE" w:rsidRPr="00217147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C422CE" w:rsidRPr="00217147" w:rsidRDefault="00C422CE" w:rsidP="00C9121A">
            <w:pPr>
              <w:widowControl w:val="0"/>
              <w:jc w:val="right"/>
            </w:pPr>
            <w:r w:rsidRPr="00217147">
              <w:rPr>
                <w:color w:val="000000"/>
              </w:rPr>
              <w:lastRenderedPageBreak/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03C6BE63" w:rsidR="00C422CE" w:rsidRPr="00217147" w:rsidRDefault="00931073" w:rsidP="00C9121A">
            <w:pPr>
              <w:widowControl w:val="0"/>
            </w:pPr>
            <w:r>
              <w:t>Знает основные законы естественнонаучных дисциплин, связанные с профессиональной деятельностью;</w:t>
            </w:r>
          </w:p>
        </w:tc>
      </w:tr>
      <w:tr w:rsidR="00C422CE" w:rsidRPr="00217147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77777777" w:rsidR="00C422CE" w:rsidRPr="00217147" w:rsidRDefault="00C422CE" w:rsidP="00C9121A">
            <w:r w:rsidRPr="00217147">
              <w:rPr>
                <w:b/>
              </w:rPr>
              <w:t>Уметь:</w:t>
            </w:r>
          </w:p>
        </w:tc>
      </w:tr>
      <w:tr w:rsidR="00217147" w:rsidRPr="00217147" w14:paraId="647706CB" w14:textId="77777777" w:rsidTr="00931073">
        <w:trPr>
          <w:trHeight w:hRule="exact" w:val="98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217147" w:rsidRPr="00217147" w:rsidRDefault="00217147" w:rsidP="00217147">
            <w:pPr>
              <w:widowControl w:val="0"/>
              <w:jc w:val="right"/>
            </w:pPr>
            <w:r w:rsidRPr="00217147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E6AA30" w14:textId="77777777" w:rsidR="00931073" w:rsidRDefault="00931073" w:rsidP="00217147">
            <w:pPr>
              <w:widowControl w:val="0"/>
            </w:pPr>
            <w:r>
              <w:t>Умеет применять основные законы естественнонаучных дисциплин, связанные в профессиональной деятельности;</w:t>
            </w:r>
          </w:p>
          <w:p w14:paraId="48C90FFC" w14:textId="66B28577" w:rsidR="00217147" w:rsidRPr="00217147" w:rsidRDefault="00931073" w:rsidP="00217147">
            <w:pPr>
              <w:widowControl w:val="0"/>
            </w:pPr>
            <w:r>
              <w:t>Умеет разрабатывать проекты объектов профессиональной деятельности с учетом механико-технологических требований;</w:t>
            </w:r>
          </w:p>
        </w:tc>
      </w:tr>
      <w:tr w:rsidR="00217147" w:rsidRPr="00217147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217147" w:rsidRPr="00217147" w:rsidRDefault="00217147" w:rsidP="00217147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7777777" w:rsidR="00217147" w:rsidRPr="00217147" w:rsidRDefault="00217147" w:rsidP="00217147">
            <w:r w:rsidRPr="00217147">
              <w:rPr>
                <w:b/>
              </w:rPr>
              <w:t>Владеть:</w:t>
            </w:r>
          </w:p>
        </w:tc>
      </w:tr>
      <w:tr w:rsidR="00217147" w:rsidRPr="00217147" w14:paraId="0996E02B" w14:textId="77777777" w:rsidTr="00217147">
        <w:trPr>
          <w:trHeight w:val="26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217147" w:rsidRPr="00217147" w:rsidRDefault="00217147" w:rsidP="00217147">
            <w:pPr>
              <w:jc w:val="right"/>
            </w:pPr>
            <w:r w:rsidRPr="00217147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14B7BEA8" w:rsidR="00217147" w:rsidRPr="00217147" w:rsidRDefault="00931073" w:rsidP="00217147">
            <w:pPr>
              <w:jc w:val="both"/>
            </w:pPr>
            <w:r>
              <w:t>Владеет навыками применения основных законов естественнонаучных дисциплин, связанных с профессиональной деятельностью.</w:t>
            </w:r>
          </w:p>
        </w:tc>
      </w:tr>
    </w:tbl>
    <w:p w14:paraId="7AE0E389" w14:textId="77777777" w:rsidR="00C422CE" w:rsidRPr="00217147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561"/>
        <w:gridCol w:w="936"/>
        <w:gridCol w:w="756"/>
        <w:gridCol w:w="1019"/>
        <w:gridCol w:w="1367"/>
        <w:gridCol w:w="874"/>
        <w:gridCol w:w="1405"/>
      </w:tblGrid>
      <w:tr w:rsidR="000629AB" w:rsidRPr="00964C47" w14:paraId="5F150F97" w14:textId="77777777" w:rsidTr="00B11799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5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B11799">
        <w:trPr>
          <w:trHeight w:hRule="exact" w:val="83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B11799" w:rsidRPr="0007471E" w14:paraId="030B3D15" w14:textId="77777777" w:rsidTr="00B11799">
        <w:trPr>
          <w:trHeight w:hRule="exact" w:val="84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AE8AFE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16F39C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8C9080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903666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83ADDD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B1C3B7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AE0171" w14:textId="77777777" w:rsidR="00B11799" w:rsidRPr="0007471E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7A5492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54DCFE21" w14:textId="77777777" w:rsidTr="00B11799">
        <w:trPr>
          <w:trHeight w:hRule="exact" w:val="56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331283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5A1B28" w14:textId="77777777" w:rsidR="00B11799" w:rsidRPr="00851D12" w:rsidRDefault="00B11799" w:rsidP="00C52D73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>
              <w:t>Статика: основные понятия и аксиомы механики, операции с системами сил, действующими на твердое тело. Основы статики. Сила, классификация сил. Сосредоточенные и распределённые силы. Проекция силы на ось и на плоскость. Механическое движение как одна из форм движения материи. Объективный характер законов механики, их аксиоматичность. Три раздела теоретической механики и изучаемые в них задачи. Основные задачи, понятия и аксиомы статики. Классификация сил. Основные виды связей и их реакции. Условия равновесия плоских и пространственных систем сил. Уравнения равновесия тела и системы тел.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D0D022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D72E7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BDFDD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6070E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7FE4EE" w14:textId="00D948E9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7E8435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A2C7E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644F57A4" w14:textId="77777777" w:rsidTr="00B11799">
        <w:trPr>
          <w:trHeight w:hRule="exact" w:val="84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E1DD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9AAEFE" w14:textId="77777777" w:rsidR="00B11799" w:rsidRPr="00851D12" w:rsidRDefault="00B11799" w:rsidP="00C52D73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383ED6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CF552F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3C3D1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123643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B64237D" w14:textId="4DB89C5E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B27A6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0EB556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26725A89" w14:textId="77777777" w:rsidTr="00B11799">
        <w:trPr>
          <w:trHeight w:hRule="exact" w:val="113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E21FA5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4DA74" w14:textId="77777777" w:rsidR="00B11799" w:rsidRPr="00851D12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9D61FE" w14:textId="77777777" w:rsidR="00B11799" w:rsidRDefault="00B11799" w:rsidP="00C52D73">
            <w:pPr>
              <w:jc w:val="center"/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C51C8B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50772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43B9B7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D5B33D" w14:textId="6C386A4F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9ED40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1F6BA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1ADF9AC7" w14:textId="77777777" w:rsidTr="00B11799">
        <w:trPr>
          <w:trHeight w:hRule="exact" w:val="58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8045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9AB3BA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EDBCA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B944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2475C8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75B84" w14:textId="77777777" w:rsidR="00B11799" w:rsidRPr="00C25CA0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0E92F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920E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9D2E3F" w14:paraId="46066A6D" w14:textId="77777777" w:rsidTr="00B11799">
        <w:trPr>
          <w:trHeight w:val="1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196DE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457C91" w14:textId="77777777" w:rsidR="00B11799" w:rsidRPr="004F7009" w:rsidRDefault="00B11799" w:rsidP="00C52D73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8B02D" w14:textId="77777777" w:rsidR="00B11799" w:rsidRDefault="00B11799" w:rsidP="00C52D73">
            <w:pPr>
              <w:jc w:val="center"/>
            </w:pPr>
            <w:r w:rsidRPr="006C38D5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B7E9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D47BA9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5347D1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C30FE86" w14:textId="54F70526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A13F4F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69170" w14:textId="77777777" w:rsidR="00B11799" w:rsidRPr="009D2E3F" w:rsidRDefault="00B11799" w:rsidP="00C52D73">
            <w:pPr>
              <w:rPr>
                <w:b/>
                <w:color w:val="000000"/>
              </w:rPr>
            </w:pPr>
          </w:p>
        </w:tc>
      </w:tr>
      <w:tr w:rsidR="00B11799" w:rsidRPr="009D2E3F" w14:paraId="22E57FB8" w14:textId="77777777" w:rsidTr="00B11799">
        <w:trPr>
          <w:trHeight w:val="97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2DB16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2.2</w:t>
            </w:r>
          </w:p>
          <w:p w14:paraId="16FCE75D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448DF5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06F288" w14:textId="77777777" w:rsidR="00B11799" w:rsidRDefault="00B11799" w:rsidP="00C52D73">
            <w:pPr>
              <w:jc w:val="center"/>
            </w:pPr>
            <w:r w:rsidRPr="006C38D5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930F12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B5D9D7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760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3845806" w14:textId="04F66BC7" w:rsidR="00B11799" w:rsidRDefault="00634BC0" w:rsidP="00634BC0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  <w:p w14:paraId="7731ADAD" w14:textId="77777777" w:rsidR="00B11799" w:rsidRPr="00C25CA0" w:rsidRDefault="00B11799" w:rsidP="00C52D73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0BB56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7FA4E4" w14:textId="77777777" w:rsidR="00B11799" w:rsidRPr="009D2E3F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31BFD706" w14:textId="77777777" w:rsidTr="00B11799">
        <w:trPr>
          <w:trHeight w:hRule="exact" w:val="97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6174D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CCEC8C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B7B6A" w14:textId="77777777" w:rsidR="00B11799" w:rsidRDefault="00B11799" w:rsidP="00C52D73">
            <w:pPr>
              <w:jc w:val="center"/>
            </w:pPr>
            <w:r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DA996D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3CD79E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5E278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774C5B2" w14:textId="2D208692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D11C9A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430FB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051A1275" w14:textId="77777777" w:rsidTr="00B11799">
        <w:trPr>
          <w:trHeight w:hRule="exact" w:val="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8C358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5AC95C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3.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EB7F5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16AA0" w14:textId="77777777" w:rsidR="00B11799" w:rsidRPr="00F713E4" w:rsidRDefault="00B11799" w:rsidP="00C52D73">
            <w:pPr>
              <w:jc w:val="center"/>
              <w:rPr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E4482E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B1CE32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04AEE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73C1D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4F324225" w14:textId="77777777" w:rsidTr="00B11799">
        <w:trPr>
          <w:trHeight w:hRule="exact" w:val="14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42D7E3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100F3" w14:textId="77777777" w:rsidR="00B11799" w:rsidRPr="00ED406B" w:rsidRDefault="00B11799" w:rsidP="00C52D73">
            <w:pPr>
              <w:rPr>
                <w:color w:val="000000"/>
              </w:rPr>
            </w:pPr>
            <w:r w:rsidRPr="00ED406B">
              <w:t xml:space="preserve">Методы нахождения реакций связей </w:t>
            </w:r>
            <w:proofErr w:type="gramStart"/>
            <w:r w:rsidRPr="00ED406B">
              <w:t>в покоящейся системе</w:t>
            </w:r>
            <w:proofErr w:type="gramEnd"/>
            <w:r w:rsidRPr="00ED406B">
              <w:t xml:space="preserve">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6E29D1" w14:textId="77777777" w:rsidR="00B11799" w:rsidRDefault="00B11799" w:rsidP="00C52D73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4711F7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88FECE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75EF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2A5509F" w14:textId="0863E27C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129909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85CDBA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75CF60C" w14:textId="77777777" w:rsidTr="00B11799">
        <w:trPr>
          <w:trHeight w:hRule="exact" w:val="886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205CA8" w14:textId="77777777" w:rsidR="00B11799" w:rsidRPr="00B83E08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8F835B" w14:textId="77777777" w:rsidR="00B11799" w:rsidRPr="00ED406B" w:rsidRDefault="00B11799" w:rsidP="00C52D73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F0A3B" w14:textId="77777777" w:rsidR="00B11799" w:rsidRDefault="00B11799" w:rsidP="00C52D73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2860E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1A9E90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6BB53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50DA9201" w14:textId="781468AE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2005DB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8611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FC574C4" w14:textId="77777777" w:rsidTr="00B11799">
        <w:trPr>
          <w:trHeight w:hRule="exact" w:val="99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57E2DC" w14:textId="77777777" w:rsidR="00B11799" w:rsidRPr="00B83E08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A6C3C1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06E93" w14:textId="77777777" w:rsidR="00B11799" w:rsidRDefault="00B11799" w:rsidP="00C52D73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8EBE5E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29E223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501FB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B4ABCE" w14:textId="7969CCC0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FFC77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F53A2C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2915275" w14:textId="77777777" w:rsidTr="00B11799">
        <w:trPr>
          <w:trHeight w:hRule="exact" w:val="51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D4152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5FB084" w14:textId="77777777" w:rsidR="00B11799" w:rsidRPr="00311E4B" w:rsidRDefault="00B11799" w:rsidP="00C52D73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03ADF7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35B9DD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284B05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2E2D9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5651D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14F1EA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2DD1EFC7" w14:textId="77777777" w:rsidTr="00B11799">
        <w:trPr>
          <w:trHeight w:hRule="exact" w:val="330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15320A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2D73D0" w14:textId="77777777" w:rsidR="00B11799" w:rsidRPr="00311E4B" w:rsidRDefault="00B11799" w:rsidP="00C52D73">
            <w:pPr>
              <w:widowControl w:val="0"/>
            </w:pPr>
            <w:r>
              <w:t>Кинематика. Основные характеристики кинематики точки. Способы задания движения точки. Предмет кинематики. Пространство и время в классической механике. Система отсчёта. Основные задачи кинематики. Три способа описания Движения точки: векторный, координатный, естественный. Закон движения. Траектория точки. Скорость точки. Ускорение точки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0C5A9" w14:textId="77777777" w:rsidR="00B11799" w:rsidRDefault="00B11799" w:rsidP="00C52D73">
            <w:pPr>
              <w:jc w:val="center"/>
            </w:pPr>
            <w:r w:rsidRPr="00293103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6BA8BA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4DA97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8A7511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1CCE894" w14:textId="09B9F4BB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34EC9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22067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1FBDB27F" w14:textId="77777777" w:rsidTr="00B11799">
        <w:trPr>
          <w:trHeight w:hRule="exact" w:val="194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E86F65" w14:textId="77777777" w:rsidR="00B11799" w:rsidRPr="00084FDD" w:rsidRDefault="00B11799" w:rsidP="00C52D73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06682F" w14:textId="77777777" w:rsidR="00B11799" w:rsidRPr="00084FDD" w:rsidRDefault="00B11799" w:rsidP="00C52D73">
            <w:pPr>
              <w:ind w:firstLine="35"/>
            </w:pPr>
            <w:r>
              <w:t>Кинематика. Основные характеристики кинематики точки. Способы задания движения точки. Кинематические характеристики движения точки при различных способах задания движения /</w:t>
            </w:r>
            <w:proofErr w:type="spellStart"/>
            <w:r>
              <w:t>Пр</w:t>
            </w:r>
            <w:proofErr w:type="spellEnd"/>
            <w: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D79B88" w14:textId="77777777" w:rsidR="00B11799" w:rsidRDefault="00B11799" w:rsidP="00C52D73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767CAF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A1BF7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B054BE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9623F58" w14:textId="13B00792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24E74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C8DC70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62A6FFF6" w14:textId="77777777" w:rsidTr="00B11799">
        <w:trPr>
          <w:trHeight w:hRule="exact" w:val="261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7564A3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A2AB63" w14:textId="77777777" w:rsidR="00B11799" w:rsidRPr="00984076" w:rsidRDefault="00B11799" w:rsidP="00C52D73">
            <w:pPr>
              <w:rPr>
                <w:color w:val="000000"/>
              </w:rPr>
            </w:pPr>
            <w:r>
              <w:t>Подготовка к практическому занятию: самостоятельное решение ситуационных задач. Конспектирование тем: Относительность механического движения. Кинематика абсолютного и сложного движений. Кинематика абсолютного движения точки.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95DD92" w14:textId="77777777" w:rsidR="00B11799" w:rsidRDefault="00B11799" w:rsidP="00C52D73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CD07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037F13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342632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52E0211" w14:textId="5AAA239B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121933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5D76E4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363B8386" w14:textId="77777777" w:rsidTr="00B11799">
        <w:trPr>
          <w:trHeight w:hRule="exact" w:val="58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B6796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5B3F20" w14:textId="77777777" w:rsidR="00B11799" w:rsidRPr="00311E4B" w:rsidRDefault="00B11799" w:rsidP="00C52D73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919400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E7BAFD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D4078" w14:textId="77777777" w:rsidR="00B11799" w:rsidRPr="005969C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9F1D26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2E27AD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B4EED8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226D132" w14:textId="77777777" w:rsidTr="00B11799">
        <w:trPr>
          <w:trHeight w:hRule="exact" w:val="396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318838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38C56" w14:textId="77777777" w:rsidR="00B11799" w:rsidRPr="00311E4B" w:rsidRDefault="00B11799" w:rsidP="00C52D73">
            <w:pPr>
              <w:widowControl w:val="0"/>
            </w:pPr>
            <w:r>
              <w:t>Кинематика твердого тела. Простейшие виды движения. Пять видов простейших движений тела: поступательное, вращение вокруг неподвижной оси, плоскопараллельное, сферическое, общий случай движения твердого тела. Определение вида движения. Закон движения твёрдого тела. Векторы угловой скорости вращения и углового ускорения тела, их направления и модули (кроме поступательного движения). Векторы скорости и ускорения точки тела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6B775E" w14:textId="77777777" w:rsidR="00B11799" w:rsidRDefault="00B11799" w:rsidP="00C52D73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CF067E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391C90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CE429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1A2C07BE" w14:textId="7E79BB21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31C763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BADFC1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726C855C" w14:textId="77777777" w:rsidTr="00B11799">
        <w:trPr>
          <w:trHeight w:hRule="exact" w:val="83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343C16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F1F86C" w14:textId="77777777" w:rsidR="00B11799" w:rsidRPr="00311E4B" w:rsidRDefault="00B11799" w:rsidP="00C52D73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D43EAB" w14:textId="77777777" w:rsidR="00B11799" w:rsidRDefault="00B11799" w:rsidP="00C52D73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7514A5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A5AE58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AF8300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FFD7261" w14:textId="6D416945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19B5ED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6511E6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12B2E0FE" w14:textId="77777777" w:rsidTr="00B11799">
        <w:trPr>
          <w:trHeight w:hRule="exact" w:val="100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450E56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43D315" w14:textId="77777777" w:rsidR="00B11799" w:rsidRPr="00984076" w:rsidRDefault="00B11799" w:rsidP="00C52D7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059E4C" w14:textId="77777777" w:rsidR="00B11799" w:rsidRDefault="00B11799" w:rsidP="00C52D73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96C95C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B7C316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2619C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16F6F63" w14:textId="60B8A331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1120B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2056E9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06B3A307" w14:textId="77777777" w:rsidTr="00B11799">
        <w:trPr>
          <w:trHeight w:hRule="exact" w:val="42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E3A86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C8271B" w14:textId="77777777" w:rsidR="00B11799" w:rsidRPr="00984076" w:rsidRDefault="00B11799" w:rsidP="00C52D7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911D89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26EBBD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2E5267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1C21B8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663B0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B3A98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01E2C179" w14:textId="77777777" w:rsidTr="00B11799">
        <w:trPr>
          <w:trHeight w:hRule="exact" w:val="383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81F3CC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72B20C" w14:textId="77777777" w:rsidR="00B11799" w:rsidRPr="00984076" w:rsidRDefault="00B11799" w:rsidP="00C52D73">
            <w:pPr>
              <w:rPr>
                <w:color w:val="000000"/>
              </w:rPr>
            </w:pPr>
            <w:r>
              <w:t>Предмет динамики. Основные задачи и аксиомы динамики. Инерциальная система отсчета. Закон движения точки. Две задачи динамики точки: прямая и обратная. Условие и решение прямой задачи. Условие и решение обратной задачи: начальные условия движения, составление дифференциальных уравнений движения, интегрирование уравнений движения, определение постоянных интегрирования по начальным условиям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256780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007E2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F38FA8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73C0BE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4F39EDD" w14:textId="73B5F1AB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22431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7411FB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1DFCA76" w14:textId="77777777" w:rsidTr="00B11799">
        <w:trPr>
          <w:trHeight w:hRule="exact" w:val="70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24F906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6C72529E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D8567B" w14:textId="77777777" w:rsidR="00B11799" w:rsidRPr="00984076" w:rsidRDefault="00B11799" w:rsidP="00C52D73">
            <w:pPr>
              <w:rPr>
                <w:color w:val="000000"/>
              </w:rPr>
            </w:pPr>
            <w:r w:rsidRPr="00490DE6">
              <w:t>Динамика точки. Разбор конкретных ситуаций</w:t>
            </w:r>
            <w:r>
              <w:t xml:space="preserve"> </w:t>
            </w:r>
            <w:r w:rsidRPr="00017B26">
              <w:rPr>
                <w:rFonts w:eastAsia="Courier New"/>
                <w:color w:val="000000"/>
              </w:rPr>
              <w:t>/</w:t>
            </w:r>
            <w:proofErr w:type="spellStart"/>
            <w:r w:rsidRPr="00017B26">
              <w:rPr>
                <w:rFonts w:eastAsia="Courier New"/>
                <w:color w:val="000000"/>
              </w:rPr>
              <w:t>Пр</w:t>
            </w:r>
            <w:proofErr w:type="spellEnd"/>
            <w:r w:rsidRPr="00017B26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7A99DB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6D330F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CB1BF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C05372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2592C4B" w14:textId="0C4E040D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4F617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6196B8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4B39306" w14:textId="77777777" w:rsidTr="00B11799">
        <w:trPr>
          <w:trHeight w:hRule="exact" w:val="12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6704DC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32264B" w14:textId="77777777" w:rsidR="00B11799" w:rsidRPr="00984076" w:rsidRDefault="00B11799" w:rsidP="00C52D7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F3D1D3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C58FE8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2E5B52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A7F7A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C6FAFCA" w14:textId="57395199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B79D65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1DEA55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662E9D5" w14:textId="77777777" w:rsidTr="00B11799">
        <w:trPr>
          <w:trHeight w:hRule="exact" w:val="271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C2659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6.3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7DDA7" w14:textId="77777777" w:rsidR="00B11799" w:rsidRPr="00984076" w:rsidRDefault="00B11799" w:rsidP="00C52D73">
            <w:pPr>
              <w:rPr>
                <w:color w:val="000000"/>
              </w:rPr>
            </w:pPr>
            <w:r>
              <w:t>Динамика механической системы. Инерционно массовые характеристики механической системы: масса, центр масс, моменты инерции, радиус инерции. Общие теоремы динамики механической системы. Теорема об изменении кинетической энергии механической системы. Работа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FF27C8" w14:textId="77777777" w:rsidR="00B11799" w:rsidRPr="00DA3651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A614DF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B9A76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1AC8EB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03CD782" w14:textId="589A9F0F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24726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4529D7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78AF933B" w14:textId="77777777" w:rsidTr="00B11799">
        <w:trPr>
          <w:trHeight w:hRule="exact" w:val="11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B16A37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6.4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44B804" w14:textId="3E159E70" w:rsidR="00B11799" w:rsidRPr="00984076" w:rsidRDefault="00B11799" w:rsidP="00C52D73">
            <w:pPr>
              <w:rPr>
                <w:color w:val="000000"/>
              </w:rPr>
            </w:pPr>
            <w:r>
              <w:t>Теорема об изменении кинетической энергии механической системы. Разбор конкретных ситуаций /</w:t>
            </w:r>
            <w:proofErr w:type="spellStart"/>
            <w:r>
              <w:t>Пр</w:t>
            </w:r>
            <w:proofErr w:type="spellEnd"/>
            <w: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44AD8" w14:textId="77777777" w:rsidR="00B11799" w:rsidRPr="00DA3651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C80EB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E88E6C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589170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45379D" w14:textId="25D02B30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735D9A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A8F13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CECAE0E" w14:textId="77777777" w:rsidTr="00B11799">
        <w:trPr>
          <w:trHeight w:hRule="exact" w:val="127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B0471B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A49646" w14:textId="72114EE4" w:rsidR="00B11799" w:rsidRPr="00984076" w:rsidRDefault="00B11799" w:rsidP="00C52D73">
            <w:pPr>
              <w:rPr>
                <w:color w:val="000000"/>
              </w:rPr>
            </w:pPr>
            <w:r>
              <w:t>Подготовка к практическому занятию</w:t>
            </w:r>
            <w:r w:rsidRPr="00984076">
              <w:rPr>
                <w:color w:val="000000"/>
              </w:rPr>
              <w:t>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25CF81" w14:textId="77777777" w:rsidR="00B11799" w:rsidRPr="00DA3651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964AB3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BC8FC5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A1F784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7073871" w14:textId="54A13142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0D3C3C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CCCD4B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6F8F74F" w14:textId="77777777" w:rsidTr="00B11799">
        <w:trPr>
          <w:trHeight w:hRule="exact" w:val="56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DE3A03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644049" w14:textId="77777777" w:rsidR="00B11799" w:rsidRPr="00984076" w:rsidRDefault="00B11799" w:rsidP="00C52D7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02F708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CB9E76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8AE350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3F7B15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61BAC1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466E0F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1F08B0F1" w14:textId="77777777" w:rsidTr="00B11799">
        <w:trPr>
          <w:trHeight w:hRule="exact" w:val="128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3484F1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CD2F8" w14:textId="77777777" w:rsidR="00B11799" w:rsidRPr="00984076" w:rsidRDefault="00B11799" w:rsidP="00C52D73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96172A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35A0A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E974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AEF4C9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CB2C0E9" w14:textId="10F19DC3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9F69F6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B0C880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337DF77" w14:textId="77777777" w:rsidTr="00B11799">
        <w:trPr>
          <w:trHeight w:hRule="exact" w:val="71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78CA3F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F38B4F" w14:textId="77777777" w:rsidR="00B11799" w:rsidRPr="00984076" w:rsidRDefault="00B11799" w:rsidP="00C52D73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3426EC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C601AE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3B30CD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C8184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1714185" w14:textId="2E58EE55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EB7AF5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D8FB91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3B30B82" w14:textId="77777777" w:rsidTr="00B11799">
        <w:trPr>
          <w:trHeight w:hRule="exact" w:val="12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84A063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09CCBB" w14:textId="77777777" w:rsidR="00B11799" w:rsidRPr="00984076" w:rsidRDefault="00B11799" w:rsidP="00C52D7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0008CF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5ED61A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48624F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EDF8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58ACC6" w14:textId="36231B96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E8ED3E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217AC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7DEB9478" w14:textId="77777777" w:rsidTr="00B11799">
        <w:trPr>
          <w:trHeight w:hRule="exact" w:val="28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CD54F7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41604C" w14:textId="77777777" w:rsidR="00B1179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Зачёт 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811E9" w14:textId="77777777" w:rsidR="00B11799" w:rsidRDefault="00B11799" w:rsidP="00C52D73">
            <w:pPr>
              <w:jc w:val="center"/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73EA5D" w14:textId="7376D0B2" w:rsidR="00B11799" w:rsidRPr="00B015D4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F2E000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8867A0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C0FE8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FB2C9E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</w:tbl>
    <w:p w14:paraId="0081CBB6" w14:textId="0E70A8A3" w:rsidR="00B11799" w:rsidRDefault="00B11799"/>
    <w:p w14:paraId="13022C71" w14:textId="556FA502" w:rsidR="00B11799" w:rsidRDefault="00B11799"/>
    <w:p w14:paraId="371A1787" w14:textId="7F057772" w:rsidR="00B11799" w:rsidRDefault="00B11799"/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9083"/>
        <w:gridCol w:w="529"/>
      </w:tblGrid>
      <w:tr w:rsidR="00035734" w14:paraId="2B818497" w14:textId="77777777" w:rsidTr="00423F34">
        <w:trPr>
          <w:gridBefore w:val="1"/>
          <w:gridAfter w:val="1"/>
          <w:wBefore w:w="10" w:type="dxa"/>
          <w:wAfter w:w="611" w:type="dxa"/>
          <w:trHeight w:hRule="exact" w:val="416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bookmarkEnd w:id="5"/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423F34">
        <w:trPr>
          <w:gridBefore w:val="1"/>
          <w:gridAfter w:val="1"/>
          <w:wBefore w:w="10" w:type="dxa"/>
          <w:wAfter w:w="611" w:type="dxa"/>
          <w:trHeight w:hRule="exact" w:val="277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423F34">
        <w:trPr>
          <w:gridBefore w:val="1"/>
          <w:gridAfter w:val="1"/>
          <w:wBefore w:w="10" w:type="dxa"/>
          <w:wAfter w:w="611" w:type="dxa"/>
          <w:trHeight w:val="1265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3E2BC8C6" w:rsidR="00003DA9" w:rsidRPr="00756BCE" w:rsidRDefault="00003DA9" w:rsidP="00003DA9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iCs/>
                <w:color w:val="000000"/>
                <w:sz w:val="28"/>
              </w:rPr>
            </w:pPr>
            <w:r w:rsidRPr="00756BCE">
              <w:rPr>
                <w:iCs/>
                <w:color w:val="000000"/>
                <w:sz w:val="28"/>
              </w:rPr>
              <w:t>Вопросы для контрольной работы</w:t>
            </w:r>
            <w:r w:rsidR="00387DD3">
              <w:rPr>
                <w:iCs/>
                <w:color w:val="000000"/>
                <w:sz w:val="28"/>
              </w:rPr>
              <w:t xml:space="preserve"> </w:t>
            </w:r>
            <w:r w:rsidRPr="00756BCE">
              <w:rPr>
                <w:iCs/>
                <w:color w:val="000000"/>
                <w:sz w:val="28"/>
              </w:rPr>
              <w:t>(</w:t>
            </w:r>
            <w:r w:rsidR="008C729D">
              <w:rPr>
                <w:iCs/>
                <w:color w:val="000000"/>
                <w:sz w:val="28"/>
              </w:rPr>
              <w:t>ОПК-</w:t>
            </w:r>
            <w:r w:rsidR="00634BC0">
              <w:rPr>
                <w:iCs/>
                <w:color w:val="000000"/>
                <w:sz w:val="28"/>
              </w:rPr>
              <w:t>2, ПК-22</w:t>
            </w:r>
            <w:r w:rsidRPr="00756BCE">
              <w:rPr>
                <w:iCs/>
                <w:color w:val="000000"/>
                <w:sz w:val="28"/>
              </w:rPr>
              <w:t>)</w:t>
            </w:r>
          </w:p>
          <w:p w14:paraId="4BFB350A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1. </w:t>
            </w:r>
            <w:r w:rsidRPr="000C25A6">
              <w:t>Предмет теоретической механики и ее связь с другими дисциплинами.</w:t>
            </w:r>
          </w:p>
          <w:p w14:paraId="7F2E8CFB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2. Определение статики</w:t>
            </w:r>
            <w:r>
              <w:t xml:space="preserve">. </w:t>
            </w:r>
            <w:r w:rsidRPr="000C25A6">
              <w:t>3. Понятия «равновесия» и «твердого тела» в статике</w:t>
            </w:r>
          </w:p>
          <w:p w14:paraId="37E37CE9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4. Определение силы</w:t>
            </w:r>
            <w:r>
              <w:t xml:space="preserve">, </w:t>
            </w:r>
            <w:r w:rsidRPr="000C25A6">
              <w:t>е</w:t>
            </w:r>
            <w:r>
              <w:t>ё</w:t>
            </w:r>
            <w:r w:rsidRPr="000C25A6">
              <w:t xml:space="preserve"> основные характеристики</w:t>
            </w:r>
          </w:p>
          <w:p w14:paraId="2D3BB6B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66DD2334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246A0100" w14:textId="77777777" w:rsidR="00003DA9" w:rsidRDefault="00003DA9" w:rsidP="00003DA9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11B51FFD" w14:textId="77777777" w:rsidR="00003DA9" w:rsidRDefault="00003DA9" w:rsidP="00003DA9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6C98EF38" w14:textId="77777777" w:rsidR="00003DA9" w:rsidRDefault="00003DA9" w:rsidP="00003DA9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Default="00003DA9" w:rsidP="00003DA9">
            <w:pPr>
              <w:widowControl w:val="0"/>
              <w:ind w:firstLine="567"/>
            </w:pPr>
            <w:r>
              <w:lastRenderedPageBreak/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AD8B7F5" w14:textId="77777777" w:rsidR="00003DA9" w:rsidRPr="000C25A6" w:rsidRDefault="00003DA9" w:rsidP="00003DA9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0715FDAF" w14:textId="77777777" w:rsidR="00003DA9" w:rsidRPr="000C25A6" w:rsidRDefault="00003DA9" w:rsidP="00003DA9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0C25A6" w:rsidRDefault="00003DA9" w:rsidP="00003DA9">
            <w:pPr>
              <w:widowControl w:val="0"/>
              <w:ind w:firstLine="567"/>
            </w:pPr>
            <w:r>
              <w:t>15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0C25A6" w:rsidRDefault="00003DA9" w:rsidP="00003DA9">
            <w:pPr>
              <w:widowControl w:val="0"/>
              <w:ind w:firstLine="567"/>
            </w:pPr>
            <w:r>
              <w:t>16</w:t>
            </w:r>
            <w:r w:rsidRPr="000C25A6">
              <w:t>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17. </w:t>
            </w:r>
            <w:r w:rsidRPr="000C25A6">
              <w:t>Общая методика решения задач статики (произвольная плоская система сил)</w:t>
            </w:r>
          </w:p>
          <w:p w14:paraId="0A58E14E" w14:textId="77777777" w:rsidR="00003DA9" w:rsidRDefault="00003DA9" w:rsidP="00003DA9">
            <w:pPr>
              <w:widowControl w:val="0"/>
              <w:ind w:firstLine="567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60AC6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Default="00387DD3" w:rsidP="00003DA9">
                  <w:pPr>
                    <w:widowControl w:val="0"/>
                    <w:ind w:firstLine="567"/>
                  </w:pPr>
                  <w:r>
                    <w:t>18</w:t>
                  </w:r>
                  <w:r w:rsidR="00003DA9"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A535F5" w:rsidRDefault="00387DD3" w:rsidP="00003DA9">
                  <w:pPr>
                    <w:widowControl w:val="0"/>
                    <w:ind w:firstLine="567"/>
                  </w:pPr>
                  <w:r>
                    <w:t>19.</w:t>
                  </w:r>
                  <w:r w:rsidR="00003DA9" w:rsidRPr="00A535F5"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Default="00003DA9" w:rsidP="00003DA9">
                  <w:r>
                    <w:t xml:space="preserve">           </w:t>
                  </w:r>
                  <w:r w:rsidR="00387DD3">
                    <w:t>20</w:t>
                  </w:r>
                  <w:r w:rsidRPr="00A535F5">
                    <w:t xml:space="preserve">. Кинематика точки. </w:t>
                  </w:r>
                  <w:r>
                    <w:t xml:space="preserve">Кинематические характеристики точки: </w:t>
                  </w:r>
                  <w:r w:rsidRPr="00A535F5">
                    <w:t>траектория, скорость, ускорение точки</w:t>
                  </w:r>
                  <w:r>
                    <w:t>; частные и общий случаи движения точки и твердого тела</w:t>
                  </w:r>
                </w:p>
                <w:p w14:paraId="3DEC674B" w14:textId="60716AF1" w:rsidR="00003DA9" w:rsidRPr="00A535F5" w:rsidRDefault="00387DD3" w:rsidP="00003DA9">
                  <w:r>
                    <w:t xml:space="preserve">           21</w:t>
                  </w:r>
                  <w:r w:rsidR="00003DA9" w:rsidRPr="00A535F5"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A535F5" w:rsidRDefault="00003DA9" w:rsidP="00003DA9">
                  <w:r>
                    <w:t xml:space="preserve">        </w:t>
                  </w:r>
                  <w:r w:rsidR="00387DD3">
                    <w:t xml:space="preserve"> </w:t>
                  </w:r>
                  <w:r>
                    <w:t xml:space="preserve">  </w:t>
                  </w:r>
                  <w:r w:rsidR="00387DD3">
                    <w:t xml:space="preserve">22. </w:t>
                  </w:r>
                  <w:r w:rsidRPr="00A535F5"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Default="00003DA9" w:rsidP="00003DA9">
                  <w:r>
                    <w:t xml:space="preserve">           </w:t>
                  </w:r>
                  <w:r w:rsidR="00387DD3">
                    <w:t>23</w:t>
                  </w:r>
                  <w:r w:rsidRPr="00A535F5"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Default="00003DA9" w:rsidP="00387DD3">
                  <w:r>
                    <w:t xml:space="preserve">           </w:t>
                  </w:r>
                  <w:r w:rsidR="00387DD3">
                    <w:t>24</w:t>
                  </w:r>
                  <w:r w:rsidRPr="00A535F5"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Default="00387DD3" w:rsidP="00387DD3">
                  <w:r>
                    <w:t xml:space="preserve">           25</w:t>
                  </w:r>
                  <w:r w:rsidR="00003DA9">
                    <w:t xml:space="preserve">. </w:t>
                  </w:r>
                  <w:r w:rsidR="00003DA9" w:rsidRPr="00A535F5">
                    <w:t>Какие виды движения рассматривает кинематика твердого тела?</w:t>
                  </w:r>
                </w:p>
                <w:p w14:paraId="7B3A2751" w14:textId="1DAD8808" w:rsidR="00003DA9" w:rsidRPr="00A535F5" w:rsidRDefault="00387DD3" w:rsidP="00387DD3">
                  <w:r>
                    <w:t xml:space="preserve">           26</w:t>
                  </w:r>
                  <w:r w:rsidR="00003DA9" w:rsidRPr="00A535F5"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A535F5" w:rsidRDefault="00387DD3" w:rsidP="00387DD3">
                  <w:r>
                    <w:t xml:space="preserve">           27</w:t>
                  </w:r>
                  <w:r w:rsidR="00003DA9" w:rsidRPr="00A535F5"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A535F5" w:rsidRDefault="00387DD3" w:rsidP="00387DD3">
                  <w:r>
                    <w:t xml:space="preserve">          28</w:t>
                  </w:r>
                  <w:r w:rsidR="00003DA9" w:rsidRPr="00A535F5"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A535F5" w:rsidRDefault="00387DD3" w:rsidP="00387DD3">
                  <w:r>
                    <w:t xml:space="preserve">          29</w:t>
                  </w:r>
                  <w:r w:rsidR="00003DA9" w:rsidRPr="00A535F5"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A535F5" w:rsidRDefault="00387DD3" w:rsidP="00387DD3">
                  <w:r>
                    <w:t xml:space="preserve">          30</w:t>
                  </w:r>
                  <w:r w:rsidR="00003DA9" w:rsidRPr="00A535F5"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Default="00387DD3" w:rsidP="00387DD3">
                  <w:pPr>
                    <w:ind w:firstLine="492"/>
                  </w:pPr>
                  <w:r>
                    <w:t>31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тела, его свойства. Примеры такого движения</w:t>
                  </w:r>
                </w:p>
                <w:p w14:paraId="6A948696" w14:textId="23FC84CC" w:rsidR="00003DA9" w:rsidRDefault="00387DD3" w:rsidP="00387DD3">
                  <w:pPr>
                    <w:ind w:firstLine="492"/>
                  </w:pPr>
                  <w:r>
                    <w:t>32</w:t>
                  </w:r>
                  <w:r w:rsidR="00003DA9">
                    <w:t xml:space="preserve">. 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скоростей.</w:t>
                  </w:r>
                </w:p>
                <w:p w14:paraId="5EFC0819" w14:textId="4E448639" w:rsidR="00003DA9" w:rsidRDefault="00387DD3" w:rsidP="00387DD3">
                  <w:pPr>
                    <w:ind w:firstLine="492"/>
                  </w:pPr>
                  <w:r>
                    <w:t>33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равенстве проекций скоростей</w:t>
                  </w:r>
                </w:p>
                <w:p w14:paraId="05CF9E99" w14:textId="11CF1A90" w:rsidR="00003DA9" w:rsidRDefault="00387DD3" w:rsidP="00387DD3">
                  <w:pPr>
                    <w:ind w:firstLine="492"/>
                  </w:pPr>
                  <w:r>
                    <w:t>34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Default="00387DD3" w:rsidP="00387DD3">
                  <w:pPr>
                    <w:ind w:firstLine="492"/>
                  </w:pPr>
                  <w:r>
                    <w:t>35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Default="00387DD3" w:rsidP="00387DD3">
                  <w:pPr>
                    <w:ind w:firstLine="492"/>
                  </w:pPr>
                  <w:r>
                    <w:t>36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ускорений</w:t>
                  </w:r>
                </w:p>
                <w:p w14:paraId="3B4E5058" w14:textId="1542DC03" w:rsidR="00387DD3" w:rsidRDefault="00387DD3" w:rsidP="00387DD3">
                  <w:pPr>
                    <w:ind w:firstLine="492"/>
                  </w:pPr>
                  <w:r>
                    <w:t>37. Динамика точки</w:t>
                  </w:r>
                </w:p>
                <w:p w14:paraId="7C833080" w14:textId="77777777" w:rsidR="00003DA9" w:rsidRPr="00C720D9" w:rsidRDefault="00003DA9" w:rsidP="00003DA9">
                  <w:pPr>
                    <w:ind w:firstLine="709"/>
                  </w:pPr>
                </w:p>
              </w:tc>
            </w:tr>
          </w:tbl>
          <w:p w14:paraId="35D3F33C" w14:textId="11C497DF" w:rsidR="009D596E" w:rsidRPr="00460AC6" w:rsidRDefault="009D596E" w:rsidP="009D596E">
            <w:pPr>
              <w:ind w:firstLine="709"/>
              <w:rPr>
                <w:color w:val="000000"/>
              </w:rPr>
            </w:pPr>
          </w:p>
        </w:tc>
      </w:tr>
      <w:tr w:rsidR="005B07FE" w14:paraId="262C78DB" w14:textId="77777777" w:rsidTr="00423F34">
        <w:trPr>
          <w:gridBefore w:val="1"/>
          <w:gridAfter w:val="1"/>
          <w:wBefore w:w="10" w:type="dxa"/>
          <w:wAfter w:w="611" w:type="dxa"/>
          <w:trHeight w:hRule="exact" w:val="277"/>
        </w:trPr>
        <w:tc>
          <w:tcPr>
            <w:tcW w:w="90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423F34">
        <w:trPr>
          <w:gridBefore w:val="1"/>
          <w:gridAfter w:val="1"/>
          <w:wBefore w:w="10" w:type="dxa"/>
          <w:wAfter w:w="611" w:type="dxa"/>
          <w:trHeight w:hRule="exact" w:val="424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2A082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</w:rPr>
            </w:pPr>
            <w:r w:rsidRPr="002A0822">
              <w:rPr>
                <w:bCs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423F34">
        <w:trPr>
          <w:gridBefore w:val="1"/>
          <w:gridAfter w:val="1"/>
          <w:wBefore w:w="10" w:type="dxa"/>
          <w:wAfter w:w="611" w:type="dxa"/>
          <w:trHeight w:hRule="exact" w:val="277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bookmarkEnd w:id="0"/>
      <w:bookmarkEnd w:id="1"/>
      <w:tr w:rsidR="00423F34" w14:paraId="5E46782F" w14:textId="77777777" w:rsidTr="00423F34">
        <w:trPr>
          <w:trHeight w:hRule="exact" w:val="277"/>
        </w:trPr>
        <w:tc>
          <w:tcPr>
            <w:tcW w:w="96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319C4F" w14:textId="77777777" w:rsidR="00423F34" w:rsidRPr="00035734" w:rsidRDefault="00423F34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423F34" w:rsidRPr="00BD76B1" w14:paraId="5C79AC9C" w14:textId="77777777" w:rsidTr="00423F34">
        <w:tc>
          <w:tcPr>
            <w:tcW w:w="96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D9C15" w14:textId="77777777" w:rsidR="00423F34" w:rsidRDefault="00423F34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7DD9B8E0" w14:textId="77777777" w:rsidR="00423F34" w:rsidRPr="009A3E3D" w:rsidRDefault="00423F34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64"/>
              <w:gridCol w:w="5371"/>
              <w:gridCol w:w="1481"/>
              <w:gridCol w:w="1633"/>
            </w:tblGrid>
            <w:tr w:rsidR="00423F34" w:rsidRPr="004D7079" w14:paraId="6028EB8D" w14:textId="77777777" w:rsidTr="002E1D65">
              <w:tc>
                <w:tcPr>
                  <w:tcW w:w="1081" w:type="dxa"/>
                  <w:vAlign w:val="center"/>
                </w:tcPr>
                <w:p w14:paraId="2496751E" w14:textId="77777777" w:rsidR="00423F34" w:rsidRPr="004D7079" w:rsidRDefault="00423F34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3B17D099" w14:textId="77777777" w:rsidR="00423F34" w:rsidRPr="004D7079" w:rsidRDefault="00423F34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1BAA491D" w14:textId="77777777" w:rsidR="00423F34" w:rsidRPr="004D7079" w:rsidRDefault="00423F34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6EC3949B" w14:textId="77777777" w:rsidR="00423F34" w:rsidRPr="004D7079" w:rsidRDefault="00423F34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Правильный ответ</w:t>
                  </w:r>
                </w:p>
              </w:tc>
            </w:tr>
            <w:tr w:rsidR="00423F34" w:rsidRPr="004D7079" w14:paraId="0A6B8156" w14:textId="77777777" w:rsidTr="002E1D65">
              <w:tc>
                <w:tcPr>
                  <w:tcW w:w="1081" w:type="dxa"/>
                </w:tcPr>
                <w:p w14:paraId="1CE17A22" w14:textId="77777777" w:rsidR="00423F34" w:rsidRPr="004D7079" w:rsidRDefault="00423F34" w:rsidP="002E1D65">
                  <w:r w:rsidRPr="004D7079">
                    <w:t>1</w:t>
                  </w:r>
                </w:p>
              </w:tc>
              <w:tc>
                <w:tcPr>
                  <w:tcW w:w="5409" w:type="dxa"/>
                </w:tcPr>
                <w:p w14:paraId="11173223" w14:textId="77777777" w:rsidR="00423F34" w:rsidRPr="004D7079" w:rsidRDefault="00423F34" w:rsidP="002E1D65">
                  <w:r w:rsidRPr="004D7079">
                    <w:rPr>
                      <w:noProof/>
                    </w:rPr>
                    <w:drawing>
                      <wp:inline distT="0" distB="0" distL="0" distR="0" wp14:anchorId="31FCD5BE" wp14:editId="4BA0BAC1">
                        <wp:extent cx="2511188" cy="1533859"/>
                        <wp:effectExtent l="0" t="0" r="3810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978" cy="15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EB1CA4" w14:textId="77777777" w:rsidR="00423F34" w:rsidRPr="004D7079" w:rsidRDefault="00423F34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lastRenderedPageBreak/>
                    <w:t>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73B694B2" w14:textId="77777777" w:rsidR="00423F34" w:rsidRPr="004D7079" w:rsidRDefault="00423F34" w:rsidP="002E1D65">
                  <w:r w:rsidRPr="004D7079">
                    <w:lastRenderedPageBreak/>
                    <w:t>2,00</w:t>
                  </w:r>
                </w:p>
                <w:p w14:paraId="3E7357B1" w14:textId="77777777" w:rsidR="00423F34" w:rsidRPr="004D7079" w:rsidRDefault="00423F34" w:rsidP="002E1D65">
                  <w:r w:rsidRPr="004D7079">
                    <w:t>3,46</w:t>
                  </w:r>
                </w:p>
                <w:p w14:paraId="69F7F1D9" w14:textId="77777777" w:rsidR="00423F34" w:rsidRPr="004D7079" w:rsidRDefault="00423F34" w:rsidP="002E1D65">
                  <w:r w:rsidRPr="004D7079">
                    <w:t>4,00</w:t>
                  </w:r>
                </w:p>
                <w:p w14:paraId="6805F5C9" w14:textId="77777777" w:rsidR="00423F34" w:rsidRPr="004D7079" w:rsidRDefault="00423F34" w:rsidP="002E1D65">
                  <w:r w:rsidRPr="004D7079">
                    <w:t>-4,00</w:t>
                  </w:r>
                </w:p>
              </w:tc>
              <w:tc>
                <w:tcPr>
                  <w:tcW w:w="1650" w:type="dxa"/>
                </w:tcPr>
                <w:p w14:paraId="47B305B2" w14:textId="77777777" w:rsidR="00423F34" w:rsidRPr="004D7079" w:rsidRDefault="00423F34" w:rsidP="002E1D65">
                  <w:r w:rsidRPr="004D7079">
                    <w:t>2,00</w:t>
                  </w:r>
                </w:p>
                <w:p w14:paraId="39EE6A29" w14:textId="77777777" w:rsidR="00423F34" w:rsidRPr="004D7079" w:rsidRDefault="00423F34" w:rsidP="002E1D65"/>
              </w:tc>
            </w:tr>
            <w:tr w:rsidR="00423F34" w:rsidRPr="004D7079" w14:paraId="3E74A446" w14:textId="77777777" w:rsidTr="002E1D65">
              <w:tc>
                <w:tcPr>
                  <w:tcW w:w="1081" w:type="dxa"/>
                </w:tcPr>
                <w:p w14:paraId="594D7CEF" w14:textId="77777777" w:rsidR="00423F34" w:rsidRPr="004D7079" w:rsidRDefault="00423F34" w:rsidP="002E1D65">
                  <w:r w:rsidRPr="004D7079">
                    <w:t>2</w:t>
                  </w:r>
                </w:p>
              </w:tc>
              <w:tc>
                <w:tcPr>
                  <w:tcW w:w="5409" w:type="dxa"/>
                </w:tcPr>
                <w:p w14:paraId="0CBEBB9D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0C3020E6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70296B0E" wp14:editId="7FFCFC55">
                        <wp:extent cx="1501254" cy="747612"/>
                        <wp:effectExtent l="0" t="0" r="381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779" cy="756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D6AC723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фигуры …</w:t>
                  </w:r>
                </w:p>
                <w:p w14:paraId="74664A4D" w14:textId="77777777" w:rsidR="00423F34" w:rsidRPr="004D7079" w:rsidRDefault="00423F34" w:rsidP="002E1D65">
                  <w:pPr>
                    <w:keepNext/>
                    <w:textAlignment w:val="center"/>
                  </w:pPr>
                </w:p>
              </w:tc>
              <w:tc>
                <w:tcPr>
                  <w:tcW w:w="1488" w:type="dxa"/>
                </w:tcPr>
                <w:p w14:paraId="133D5BD8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не существует -: находится на прямой L слева от точки A</w:t>
                  </w:r>
                </w:p>
                <w:p w14:paraId="33F9284A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справа от точки B</w:t>
                  </w:r>
                </w:p>
                <w:p w14:paraId="788B68E9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17449E2B" w14:textId="77777777" w:rsidR="00423F34" w:rsidRPr="004D7079" w:rsidRDefault="00423F34" w:rsidP="002E1D65">
                  <w:r w:rsidRPr="004D7079">
                    <w:t>не существует</w:t>
                  </w:r>
                </w:p>
              </w:tc>
            </w:tr>
            <w:tr w:rsidR="00423F34" w:rsidRPr="004D7079" w14:paraId="2F9CE7B7" w14:textId="77777777" w:rsidTr="002E1D65">
              <w:tc>
                <w:tcPr>
                  <w:tcW w:w="1081" w:type="dxa"/>
                </w:tcPr>
                <w:p w14:paraId="1BCEE44E" w14:textId="77777777" w:rsidR="00423F34" w:rsidRPr="004D7079" w:rsidRDefault="00423F34" w:rsidP="002E1D65">
                  <w:r w:rsidRPr="004D7079">
                    <w:t>3</w:t>
                  </w:r>
                </w:p>
              </w:tc>
              <w:tc>
                <w:tcPr>
                  <w:tcW w:w="5409" w:type="dxa"/>
                </w:tcPr>
                <w:p w14:paraId="6B1933C3" w14:textId="77777777" w:rsidR="00423F34" w:rsidRPr="004D7079" w:rsidRDefault="00423F34" w:rsidP="002E1D65">
                  <w:r w:rsidRPr="004D7079"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="00000000">
                    <w:fldChar w:fldCharType="separate"/>
                  </w:r>
                  <w:r w:rsidR="00F1177E">
                    <w:pict w14:anchorId="5C9806E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12.9pt;height:11.8pt">
                        <v:imagedata r:id="rId12" r:href="rId13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  <w:r w:rsidRPr="004D7079">
                    <w:br/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="00000000">
                    <w:fldChar w:fldCharType="separate"/>
                  </w:r>
                  <w:r w:rsidR="00F1177E">
                    <w:pict w14:anchorId="4F4E1A58">
                      <v:shape id="_x0000_i1026" type="#_x0000_t75" alt="" style="width:85.45pt;height:79.5pt">
                        <v:imagedata r:id="rId14" r:href="rId15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40E3BF38" w14:textId="77777777" w:rsidR="00423F34" w:rsidRPr="004D7079" w:rsidRDefault="00423F34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="00000000">
                    <w:fldChar w:fldCharType="separate"/>
                  </w:r>
                  <w:r w:rsidR="00F1177E">
                    <w:pict w14:anchorId="02558BEC">
                      <v:shape id="_x0000_i1027" type="#_x0000_t75" alt="" style="width:51.6pt;height:34.4pt">
                        <v:imagedata r:id="rId16" r:href="rId17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fldChar w:fldCharType="separate"/>
                  </w:r>
                  <w:r w:rsidR="00F1177E">
                    <w:pict w14:anchorId="26E58A11">
                      <v:shape id="_x0000_i1028" type="#_x0000_t75" alt="" style="width:43.5pt;height:15.6pt">
                        <v:imagedata r:id="rId18" r:href="rId19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="00000000">
                    <w:fldChar w:fldCharType="separate"/>
                  </w:r>
                  <w:r w:rsidR="00F1177E">
                    <w:pict w14:anchorId="4EEE83E5">
                      <v:shape id="_x0000_i1029" type="#_x0000_t75" alt="" style="width:47.3pt;height:36.55pt">
                        <v:imagedata r:id="rId20" r:href="rId21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="00000000">
                    <w:fldChar w:fldCharType="separate"/>
                  </w:r>
                  <w:r w:rsidR="00F1177E">
                    <w:pict w14:anchorId="2F46D13E">
                      <v:shape id="_x0000_i1030" type="#_x0000_t75" alt="" style="width:47.3pt;height:36pt">
                        <v:imagedata r:id="rId22" r:href="rId23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7C2B9916" w14:textId="77777777" w:rsidR="00423F34" w:rsidRPr="004D7079" w:rsidRDefault="00423F34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fldChar w:fldCharType="separate"/>
                  </w:r>
                  <w:r w:rsidR="00F1177E">
                    <w:pict w14:anchorId="4AD60453">
                      <v:shape id="_x0000_i1031" type="#_x0000_t75" alt="" style="width:43.5pt;height:15.6pt">
                        <v:imagedata r:id="rId18" r:href="rId24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423F34" w:rsidRPr="004D7079" w14:paraId="1B628968" w14:textId="77777777" w:rsidTr="002E1D65">
              <w:tc>
                <w:tcPr>
                  <w:tcW w:w="1081" w:type="dxa"/>
                </w:tcPr>
                <w:p w14:paraId="317221BC" w14:textId="77777777" w:rsidR="00423F34" w:rsidRPr="004D7079" w:rsidRDefault="00423F34" w:rsidP="002E1D65">
                  <w:r w:rsidRPr="004D7079">
                    <w:t>4</w:t>
                  </w:r>
                </w:p>
              </w:tc>
              <w:tc>
                <w:tcPr>
                  <w:tcW w:w="5409" w:type="dxa"/>
                </w:tcPr>
                <w:p w14:paraId="0285035D" w14:textId="77777777" w:rsidR="00423F34" w:rsidRPr="004D7079" w:rsidRDefault="00423F34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76939A6" wp14:editId="0AD55705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57819C2" wp14:editId="5B80F121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.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1</w:t>
                  </w:r>
                  <w:r w:rsidRPr="004D7079">
                    <w:rPr>
                      <w:i/>
                    </w:rPr>
                    <w:t xml:space="preserve"> &lt;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2</w:t>
                  </w:r>
                  <w:r w:rsidRPr="004D7079">
                    <w:t xml:space="preserve"> Мгновенный центр скоростей колеса …</w:t>
                  </w:r>
                </w:p>
                <w:p w14:paraId="43DEC700" w14:textId="77777777" w:rsidR="00423F34" w:rsidRPr="004D7079" w:rsidRDefault="00423F34" w:rsidP="002E1D65">
                  <w:r w:rsidRPr="004D7079">
                    <w:rPr>
                      <w:noProof/>
                    </w:rPr>
                    <w:drawing>
                      <wp:inline distT="0" distB="0" distL="0" distR="0" wp14:anchorId="7CAF6E07" wp14:editId="711D0A16">
                        <wp:extent cx="1160060" cy="1057196"/>
                        <wp:effectExtent l="0" t="0" r="254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542" cy="1082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4851807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10F7AAE6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  <w:p w14:paraId="0863F1AE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7D3B558E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684E3560" w14:textId="77777777" w:rsidR="00423F34" w:rsidRPr="004D7079" w:rsidRDefault="00423F34" w:rsidP="002E1D65">
                  <w:r w:rsidRPr="004D7079">
                    <w:t>находится на прямой L выше рейки 2</w:t>
                  </w:r>
                </w:p>
              </w:tc>
            </w:tr>
            <w:tr w:rsidR="00423F34" w:rsidRPr="004D7079" w14:paraId="44E68D99" w14:textId="77777777" w:rsidTr="002E1D65">
              <w:tc>
                <w:tcPr>
                  <w:tcW w:w="1081" w:type="dxa"/>
                </w:tcPr>
                <w:p w14:paraId="2E3E12FB" w14:textId="77777777" w:rsidR="00423F34" w:rsidRPr="004D7079" w:rsidRDefault="00423F34" w:rsidP="002E1D65">
                  <w:r w:rsidRPr="004D7079">
                    <w:t>5</w:t>
                  </w:r>
                </w:p>
              </w:tc>
              <w:tc>
                <w:tcPr>
                  <w:tcW w:w="5409" w:type="dxa"/>
                </w:tcPr>
                <w:p w14:paraId="1E6AE381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Колесо автомобиля движется по дороге без проскальзывания</w:t>
                  </w:r>
                </w:p>
                <w:p w14:paraId="05A687CF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0218DE77" wp14:editId="0F1B2113">
                        <wp:extent cx="839337" cy="1023236"/>
                        <wp:effectExtent l="0" t="0" r="0" b="5715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100" cy="1036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0B4CFA9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138F80D5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034E1737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  <w:p w14:paraId="65DD566B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точки B</w:t>
                  </w:r>
                </w:p>
                <w:p w14:paraId="774944FA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50E81033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71C24539" w14:textId="77777777" w:rsidR="00423F34" w:rsidRPr="004D7079" w:rsidRDefault="00423F34" w:rsidP="002E1D65"/>
              </w:tc>
            </w:tr>
            <w:tr w:rsidR="00423F34" w:rsidRPr="004D7079" w14:paraId="4DEA0384" w14:textId="77777777" w:rsidTr="002E1D65">
              <w:tc>
                <w:tcPr>
                  <w:tcW w:w="1081" w:type="dxa"/>
                </w:tcPr>
                <w:p w14:paraId="5BD30404" w14:textId="77777777" w:rsidR="00423F34" w:rsidRPr="004D7079" w:rsidRDefault="00423F34" w:rsidP="002E1D65">
                  <w:r w:rsidRPr="004D7079">
                    <w:lastRenderedPageBreak/>
                    <w:t>6</w:t>
                  </w:r>
                </w:p>
              </w:tc>
              <w:tc>
                <w:tcPr>
                  <w:tcW w:w="5409" w:type="dxa"/>
                </w:tcPr>
                <w:p w14:paraId="494DFAB3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Точка В является соединительным шарниром на рисунке…</w:t>
                  </w:r>
                </w:p>
                <w:p w14:paraId="4F97786C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 xml:space="preserve">1.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ED07EF8" wp14:editId="3FA3A8E4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4930088" wp14:editId="168822BF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F3A772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FA9BBD8" wp14:editId="2D985218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79229AD" wp14:editId="4D55AC36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E6B7C95" w14:textId="77777777" w:rsidR="00423F34" w:rsidRPr="004D7079" w:rsidRDefault="00423F34" w:rsidP="002E1D65">
                  <w:r w:rsidRPr="004D7079">
                    <w:t>1</w:t>
                  </w:r>
                </w:p>
                <w:p w14:paraId="1C973480" w14:textId="77777777" w:rsidR="00423F34" w:rsidRPr="004D7079" w:rsidRDefault="00423F34" w:rsidP="002E1D65">
                  <w:r w:rsidRPr="004D7079">
                    <w:t>2</w:t>
                  </w:r>
                </w:p>
                <w:p w14:paraId="6FC5E5B5" w14:textId="77777777" w:rsidR="00423F34" w:rsidRPr="004D7079" w:rsidRDefault="00423F34" w:rsidP="002E1D65">
                  <w:r w:rsidRPr="004D7079">
                    <w:t>3</w:t>
                  </w:r>
                </w:p>
                <w:p w14:paraId="160A32BA" w14:textId="77777777" w:rsidR="00423F34" w:rsidRPr="004D7079" w:rsidRDefault="00423F34" w:rsidP="002E1D65">
                  <w:r w:rsidRPr="004D7079">
                    <w:t>4</w:t>
                  </w:r>
                </w:p>
                <w:p w14:paraId="2048BCE6" w14:textId="77777777" w:rsidR="00423F34" w:rsidRPr="004D7079" w:rsidRDefault="00423F34" w:rsidP="002E1D65"/>
              </w:tc>
              <w:tc>
                <w:tcPr>
                  <w:tcW w:w="1650" w:type="dxa"/>
                </w:tcPr>
                <w:p w14:paraId="2183874B" w14:textId="77777777" w:rsidR="00423F34" w:rsidRPr="004D7079" w:rsidRDefault="00423F34" w:rsidP="002E1D65">
                  <w:r w:rsidRPr="004D7079">
                    <w:t>4</w:t>
                  </w:r>
                </w:p>
              </w:tc>
            </w:tr>
            <w:tr w:rsidR="00423F34" w:rsidRPr="004D7079" w14:paraId="04D22788" w14:textId="77777777" w:rsidTr="002E1D65">
              <w:tc>
                <w:tcPr>
                  <w:tcW w:w="1081" w:type="dxa"/>
                </w:tcPr>
                <w:p w14:paraId="2595AC6E" w14:textId="77777777" w:rsidR="00423F34" w:rsidRPr="004D7079" w:rsidRDefault="00423F34" w:rsidP="002E1D65">
                  <w:r w:rsidRPr="004D7079">
                    <w:t>7</w:t>
                  </w:r>
                </w:p>
              </w:tc>
              <w:tc>
                <w:tcPr>
                  <w:tcW w:w="5409" w:type="dxa"/>
                </w:tcPr>
                <w:p w14:paraId="7A04CAC1" w14:textId="77777777" w:rsidR="00423F34" w:rsidRPr="004D7079" w:rsidRDefault="00423F34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6ABC6FB4" wp14:editId="5A162F4B">
                        <wp:extent cx="2074460" cy="1267102"/>
                        <wp:effectExtent l="0" t="0" r="2540" b="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040" cy="1281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4E3434E" w14:textId="77777777" w:rsidR="00423F34" w:rsidRPr="004D7079" w:rsidRDefault="00423F34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3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 равен … Нм.</w:t>
                  </w:r>
                </w:p>
              </w:tc>
              <w:tc>
                <w:tcPr>
                  <w:tcW w:w="1488" w:type="dxa"/>
                </w:tcPr>
                <w:p w14:paraId="3D99BE1C" w14:textId="77777777" w:rsidR="00423F34" w:rsidRPr="004D7079" w:rsidRDefault="00423F34" w:rsidP="002E1D65">
                  <w:r w:rsidRPr="004D7079">
                    <w:t>0</w:t>
                  </w:r>
                </w:p>
                <w:p w14:paraId="4E1F098B" w14:textId="77777777" w:rsidR="00423F34" w:rsidRPr="004D7079" w:rsidRDefault="00423F34" w:rsidP="002E1D65">
                  <w:r w:rsidRPr="004D7079">
                    <w:t>0,50</w:t>
                  </w:r>
                </w:p>
                <w:p w14:paraId="17BDFD61" w14:textId="77777777" w:rsidR="00423F34" w:rsidRPr="004D7079" w:rsidRDefault="00423F34" w:rsidP="002E1D65">
                  <w:r w:rsidRPr="004D7079">
                    <w:t>-0,50</w:t>
                  </w:r>
                </w:p>
                <w:p w14:paraId="6EAE2A95" w14:textId="77777777" w:rsidR="00423F34" w:rsidRPr="004D7079" w:rsidRDefault="00423F34" w:rsidP="002E1D65">
                  <w:r w:rsidRPr="004D7079">
                    <w:t>2,00</w:t>
                  </w:r>
                </w:p>
              </w:tc>
              <w:tc>
                <w:tcPr>
                  <w:tcW w:w="1650" w:type="dxa"/>
                </w:tcPr>
                <w:p w14:paraId="2AA486BF" w14:textId="77777777" w:rsidR="00423F34" w:rsidRPr="004D7079" w:rsidRDefault="00423F34" w:rsidP="002E1D65">
                  <w:r w:rsidRPr="004D7079">
                    <w:rPr>
                      <w:color w:val="000000"/>
                      <w:shd w:val="clear" w:color="auto" w:fill="FFFFFF"/>
                    </w:rPr>
                    <w:t>0,50</w:t>
                  </w:r>
                </w:p>
              </w:tc>
            </w:tr>
            <w:tr w:rsidR="00423F34" w:rsidRPr="004D7079" w14:paraId="64731DE5" w14:textId="77777777" w:rsidTr="002E1D65">
              <w:tc>
                <w:tcPr>
                  <w:tcW w:w="1081" w:type="dxa"/>
                </w:tcPr>
                <w:p w14:paraId="0D432D3A" w14:textId="77777777" w:rsidR="00423F34" w:rsidRPr="004D7079" w:rsidRDefault="00423F34" w:rsidP="002E1D65">
                  <w:r w:rsidRPr="004D7079">
                    <w:t>8</w:t>
                  </w:r>
                </w:p>
              </w:tc>
              <w:tc>
                <w:tcPr>
                  <w:tcW w:w="5409" w:type="dxa"/>
                </w:tcPr>
                <w:p w14:paraId="652AD2F9" w14:textId="77777777" w:rsidR="00423F34" w:rsidRPr="004D7079" w:rsidRDefault="00423F34" w:rsidP="002E1D65">
                  <w:r w:rsidRPr="004D7079">
                    <w:rPr>
                      <w:noProof/>
                    </w:rPr>
                    <w:drawing>
                      <wp:inline distT="0" distB="0" distL="0" distR="0" wp14:anchorId="20214776" wp14:editId="37BF2CF8">
                        <wp:extent cx="1944806" cy="935808"/>
                        <wp:effectExtent l="0" t="0" r="0" b="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67" cy="962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6EC908B" w14:textId="77777777" w:rsidR="00423F34" w:rsidRPr="004D7079" w:rsidRDefault="00423F34" w:rsidP="002E1D65">
                  <w:r w:rsidRPr="004D7079">
                    <w:t xml:space="preserve">На раму ADEB действуют: сосредоточенная сила F величиной 25 </w:t>
                  </w:r>
                  <w:proofErr w:type="spellStart"/>
                  <w:r w:rsidRPr="004D7079">
                    <w:t>кH</w:t>
                  </w:r>
                  <w:proofErr w:type="spellEnd"/>
                  <w:r w:rsidRPr="004D7079">
                    <w:t xml:space="preserve">, пара сил с моментом М = 5 </w:t>
                  </w:r>
                  <w:proofErr w:type="spellStart"/>
                  <w:r w:rsidRPr="004D7079">
                    <w:t>кН·м</w:t>
                  </w:r>
                  <w:proofErr w:type="spellEnd"/>
                  <w:r w:rsidRPr="004D7079">
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</w:r>
                  <w:proofErr w:type="spellStart"/>
                  <w:r w:rsidRPr="004D7079">
                    <w:t>кН.</w:t>
                  </w:r>
                  <w:proofErr w:type="spellEnd"/>
                  <w:r w:rsidRPr="004D7079"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C2CFB4A" wp14:editId="24B10D84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и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7604D4E" wp14:editId="048286B3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</w:t>
                  </w:r>
                  <w:proofErr w:type="spellStart"/>
                  <w:r w:rsidRPr="004D7079">
                    <w:t>и</w:t>
                  </w:r>
                  <w:proofErr w:type="spellEnd"/>
                  <w:r w:rsidRPr="004D7079">
                    <w:t xml:space="preserve">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E7640F2" wp14:editId="39A63511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2C720887" w14:textId="77777777" w:rsidR="00423F34" w:rsidRPr="004D7079" w:rsidRDefault="00423F34" w:rsidP="002E1D65">
                  <w:r w:rsidRPr="004D7079">
                    <w:t>5,00</w:t>
                  </w:r>
                </w:p>
                <w:p w14:paraId="2DBDE954" w14:textId="77777777" w:rsidR="00423F34" w:rsidRPr="004D7079" w:rsidRDefault="00423F34" w:rsidP="002E1D65">
                  <w:r w:rsidRPr="004D7079">
                    <w:t>-5,00</w:t>
                  </w:r>
                </w:p>
                <w:p w14:paraId="69ACFD86" w14:textId="77777777" w:rsidR="00423F34" w:rsidRPr="004D7079" w:rsidRDefault="00423F34" w:rsidP="002E1D65">
                  <w:r w:rsidRPr="004D7079">
                    <w:t>12,50</w:t>
                  </w:r>
                </w:p>
                <w:p w14:paraId="2C86FEDC" w14:textId="77777777" w:rsidR="00423F34" w:rsidRPr="004D7079" w:rsidRDefault="00423F34" w:rsidP="002E1D65">
                  <w:r w:rsidRPr="004D7079">
                    <w:t>-12,50</w:t>
                  </w:r>
                </w:p>
              </w:tc>
              <w:tc>
                <w:tcPr>
                  <w:tcW w:w="1650" w:type="dxa"/>
                </w:tcPr>
                <w:p w14:paraId="51EBF717" w14:textId="77777777" w:rsidR="00423F34" w:rsidRPr="004D7079" w:rsidRDefault="00423F34" w:rsidP="002E1D65">
                  <w:r w:rsidRPr="004D7079">
                    <w:t>12,50</w:t>
                  </w:r>
                </w:p>
              </w:tc>
            </w:tr>
            <w:tr w:rsidR="00423F34" w:rsidRPr="004D7079" w14:paraId="31727C19" w14:textId="77777777" w:rsidTr="002E1D65">
              <w:tc>
                <w:tcPr>
                  <w:tcW w:w="1081" w:type="dxa"/>
                </w:tcPr>
                <w:p w14:paraId="2F4ED3A7" w14:textId="77777777" w:rsidR="00423F34" w:rsidRPr="004D7079" w:rsidRDefault="00423F34" w:rsidP="002E1D65">
                  <w:r w:rsidRPr="004D7079">
                    <w:t>9</w:t>
                  </w:r>
                </w:p>
              </w:tc>
              <w:tc>
                <w:tcPr>
                  <w:tcW w:w="5409" w:type="dxa"/>
                </w:tcPr>
                <w:p w14:paraId="7E1A7200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 xml:space="preserve">Диск радиуса R=10 см вращается вокруг оси Ох по закону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84EAD03" wp14:editId="3D500BC8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=10+2t</w:t>
                  </w:r>
                  <w:r w:rsidRPr="004D7079">
                    <w:rPr>
                      <w:vertAlign w:val="superscript"/>
                    </w:rPr>
                    <w:t>3</w:t>
                  </w:r>
                  <w:r w:rsidRPr="004D7079">
                    <w:t xml:space="preserve"> (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2E0BA45" wp14:editId="4256AEE6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в рад, t в сек).</w:t>
                  </w:r>
                </w:p>
                <w:p w14:paraId="57945D04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1280927C" wp14:editId="69806C39">
                        <wp:extent cx="1330657" cy="1180848"/>
                        <wp:effectExtent l="0" t="0" r="3175" b="635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795" cy="1187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1C13565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1C2A66D2" w14:textId="77777777" w:rsidR="00423F34" w:rsidRPr="004D7079" w:rsidRDefault="00423F34" w:rsidP="002E1D65">
                  <w:r w:rsidRPr="004D7079">
                    <w:t>100</w:t>
                  </w:r>
                </w:p>
                <w:p w14:paraId="21B734F9" w14:textId="77777777" w:rsidR="00423F34" w:rsidRPr="004D7079" w:rsidRDefault="00423F34" w:rsidP="002E1D65">
                  <w:r w:rsidRPr="004D7079">
                    <w:t>120</w:t>
                  </w:r>
                </w:p>
                <w:p w14:paraId="0C77EE28" w14:textId="77777777" w:rsidR="00423F34" w:rsidRPr="004D7079" w:rsidRDefault="00423F34" w:rsidP="002E1D65">
                  <w:r w:rsidRPr="004D7079">
                    <w:t>240</w:t>
                  </w:r>
                </w:p>
                <w:p w14:paraId="6FF822C2" w14:textId="77777777" w:rsidR="00423F34" w:rsidRPr="004D7079" w:rsidRDefault="00423F34" w:rsidP="002E1D65">
                  <w:r w:rsidRPr="004D7079">
                    <w:t>-240</w:t>
                  </w:r>
                </w:p>
              </w:tc>
              <w:tc>
                <w:tcPr>
                  <w:tcW w:w="1650" w:type="dxa"/>
                </w:tcPr>
                <w:p w14:paraId="1D5A6F74" w14:textId="77777777" w:rsidR="00423F34" w:rsidRPr="004D7079" w:rsidRDefault="00423F34" w:rsidP="002E1D65">
                  <w:r w:rsidRPr="004D7079">
                    <w:t>240</w:t>
                  </w:r>
                </w:p>
              </w:tc>
            </w:tr>
            <w:tr w:rsidR="00423F34" w:rsidRPr="004D7079" w14:paraId="2B1641FA" w14:textId="77777777" w:rsidTr="002E1D65">
              <w:tc>
                <w:tcPr>
                  <w:tcW w:w="1081" w:type="dxa"/>
                </w:tcPr>
                <w:p w14:paraId="100FA573" w14:textId="77777777" w:rsidR="00423F34" w:rsidRPr="004D7079" w:rsidRDefault="00423F34" w:rsidP="002E1D65">
                  <w:r w:rsidRPr="004D7079">
                    <w:lastRenderedPageBreak/>
                    <w:t>10</w:t>
                  </w:r>
                </w:p>
              </w:tc>
              <w:tc>
                <w:tcPr>
                  <w:tcW w:w="5409" w:type="dxa"/>
                </w:tcPr>
                <w:p w14:paraId="434AE280" w14:textId="77777777" w:rsidR="00423F34" w:rsidRPr="004D7079" w:rsidRDefault="00423F34" w:rsidP="002E1D65">
                  <w:r w:rsidRPr="004D7079"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="00000000">
                    <w:fldChar w:fldCharType="separate"/>
                  </w:r>
                  <w:r w:rsidR="00F1177E">
                    <w:pict w14:anchorId="0F70C4F7">
                      <v:shape id="_x0000_i1032" type="#_x0000_t75" alt="" style="width:9.65pt;height:13.45pt">
                        <v:imagedata r:id="rId40" r:href="rId41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</w:p>
                <w:p w14:paraId="2AE02B68" w14:textId="77777777" w:rsidR="00423F34" w:rsidRPr="004D7079" w:rsidRDefault="00423F34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="00000000">
                    <w:fldChar w:fldCharType="separate"/>
                  </w:r>
                  <w:r w:rsidR="00F1177E">
                    <w:pict w14:anchorId="7440DEEA">
                      <v:shape id="_x0000_i1033" type="#_x0000_t75" alt="" style="width:87.6pt;height:68.25pt">
                        <v:imagedata r:id="rId42" r:href="rId43" cropbottom="8629f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74EE05A0" w14:textId="77777777" w:rsidR="00423F34" w:rsidRPr="004D7079" w:rsidRDefault="00423F34" w:rsidP="002E1D65">
                  <w:r w:rsidRPr="004D7079"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6A5ACAF3" w14:textId="77777777" w:rsidR="00423F34" w:rsidRPr="004D7079" w:rsidRDefault="00423F34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="00000000">
                    <w:fldChar w:fldCharType="separate"/>
                  </w:r>
                  <w:r w:rsidR="00F1177E">
                    <w:pict w14:anchorId="77B4B722">
                      <v:shape id="_x0000_i1034" type="#_x0000_t75" alt="" style="width:21.5pt;height:23.65pt">
                        <v:imagedata r:id="rId44" r:href="rId45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3828C7FC" w14:textId="77777777" w:rsidR="00423F34" w:rsidRPr="004D7079" w:rsidRDefault="00423F34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fldChar w:fldCharType="separate"/>
                  </w:r>
                  <w:r w:rsidR="00F1177E">
                    <w:pict w14:anchorId="6AE28491">
                      <v:shape id="_x0000_i1035" type="#_x0000_t75" alt="" style="width:21.5pt;height:12.9pt">
                        <v:imagedata r:id="rId46" r:href="rId47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ab/>
                  </w:r>
                </w:p>
                <w:p w14:paraId="0F8CE41E" w14:textId="77777777" w:rsidR="00423F34" w:rsidRPr="004D7079" w:rsidRDefault="00423F34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="00000000">
                    <w:fldChar w:fldCharType="separate"/>
                  </w:r>
                  <w:r w:rsidR="00F1177E">
                    <w:pict w14:anchorId="0F049A34">
                      <v:shape id="_x0000_i1036" type="#_x0000_t75" alt="" style="width:26.35pt;height:25.8pt">
                        <v:imagedata r:id="rId48" r:href="rId49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2B181703" w14:textId="77777777" w:rsidR="00423F34" w:rsidRPr="004D7079" w:rsidRDefault="00423F34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="00000000">
                    <w:fldChar w:fldCharType="separate"/>
                  </w:r>
                  <w:r w:rsidR="00F1177E">
                    <w:pict w14:anchorId="3E9C632E">
                      <v:shape id="_x0000_i1037" type="#_x0000_t75" alt="" style="width:21.5pt;height:23.65pt">
                        <v:imagedata r:id="rId50" r:href="rId51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563785D6" w14:textId="77777777" w:rsidR="00423F34" w:rsidRPr="004D7079" w:rsidRDefault="00423F34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fldChar w:fldCharType="separate"/>
                  </w:r>
                  <w:r w:rsidR="00F1177E">
                    <w:pict w14:anchorId="1095AE96">
                      <v:shape id="_x0000_i1038" type="#_x0000_t75" alt="" style="width:21.5pt;height:12.9pt">
                        <v:imagedata r:id="rId46" r:href="rId52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423F34" w:rsidRPr="004D7079" w14:paraId="2DC9EDF5" w14:textId="77777777" w:rsidTr="002E1D65">
              <w:tc>
                <w:tcPr>
                  <w:tcW w:w="1081" w:type="dxa"/>
                </w:tcPr>
                <w:p w14:paraId="0FEDE87E" w14:textId="77777777" w:rsidR="00423F34" w:rsidRPr="004D7079" w:rsidRDefault="00423F34" w:rsidP="002E1D65">
                  <w:r w:rsidRPr="004D7079">
                    <w:t>11</w:t>
                  </w:r>
                </w:p>
              </w:tc>
              <w:tc>
                <w:tcPr>
                  <w:tcW w:w="5409" w:type="dxa"/>
                </w:tcPr>
                <w:p w14:paraId="34FCE6FE" w14:textId="77777777" w:rsidR="00423F34" w:rsidRPr="004D7079" w:rsidRDefault="00423F34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 xml:space="preserve">Точка движется по заданной траектории по закону </w:t>
                  </w:r>
                  <w:r w:rsidRPr="004D7079">
                    <w:rPr>
                      <w:position w:val="-10"/>
                      <w:sz w:val="20"/>
                    </w:rPr>
                    <w:object w:dxaOrig="1860" w:dyaOrig="360" w14:anchorId="59575FEC">
                      <v:shape id="_x0000_i1039" type="#_x0000_t75" style="width:76.85pt;height:15.6pt" o:ole="" fillcolor="window">
                        <v:imagedata r:id="rId53" o:title=""/>
                      </v:shape>
                      <o:OLEObject Type="Embed" ProgID="Equation.3" ShapeID="_x0000_i1039" DrawAspect="Content" ObjectID="_1825231464" r:id="rId54"/>
                    </w:object>
                  </w:r>
                  <w:r w:rsidRPr="004D7079">
                    <w:rPr>
                      <w:sz w:val="20"/>
                    </w:rPr>
                    <w:t xml:space="preserve"> м. В момент времени   </w:t>
                  </w:r>
                  <w:r w:rsidRPr="004D7079">
                    <w:rPr>
                      <w:i/>
                      <w:sz w:val="20"/>
                    </w:rPr>
                    <w:t xml:space="preserve">t </w:t>
                  </w:r>
                  <w:r w:rsidRPr="004D7079">
                    <w:rPr>
                      <w:sz w:val="20"/>
                    </w:rPr>
                    <w:t xml:space="preserve">= 1 c нормальное ускорение равно </w:t>
                  </w:r>
                  <w:proofErr w:type="spellStart"/>
                  <w:r w:rsidRPr="004D7079">
                    <w:rPr>
                      <w:i/>
                      <w:sz w:val="20"/>
                    </w:rPr>
                    <w:t>а</w:t>
                  </w:r>
                  <w:r w:rsidRPr="004D7079">
                    <w:rPr>
                      <w:i/>
                      <w:sz w:val="20"/>
                      <w:vertAlign w:val="subscript"/>
                    </w:rPr>
                    <w:t>n</w:t>
                  </w:r>
                  <w:proofErr w:type="spellEnd"/>
                  <w:r w:rsidRPr="004D7079">
                    <w:rPr>
                      <w:sz w:val="20"/>
                    </w:rPr>
                    <w:t xml:space="preserve"> = 10</w:t>
                  </w:r>
                  <w:r w:rsidRPr="004D7079">
                    <w:rPr>
                      <w:b/>
                      <w:sz w:val="20"/>
                    </w:rPr>
                    <w:t xml:space="preserve"> </w:t>
                  </w:r>
                  <w:r w:rsidRPr="004D7079">
                    <w:rPr>
                      <w:sz w:val="20"/>
                    </w:rPr>
                    <w:t>м/с</w:t>
                  </w:r>
                  <w:r w:rsidRPr="004D7079">
                    <w:rPr>
                      <w:sz w:val="20"/>
                      <w:vertAlign w:val="superscript"/>
                    </w:rPr>
                    <w:t>2</w:t>
                  </w:r>
                  <w:r w:rsidRPr="004D7079">
                    <w:rPr>
                      <w:sz w:val="20"/>
                    </w:rPr>
                    <w:t xml:space="preserve">. Радиус кривизны траектории </w:t>
                  </w:r>
                  <w:r w:rsidRPr="004D7079">
                    <w:rPr>
                      <w:position w:val="-10"/>
                      <w:sz w:val="20"/>
                    </w:rPr>
                    <w:object w:dxaOrig="200" w:dyaOrig="260" w14:anchorId="0807B9C1">
                      <v:shape id="_x0000_i1040" type="#_x0000_t75" style="width:8.05pt;height:10.2pt" o:ole="" fillcolor="window">
                        <v:imagedata r:id="rId55" o:title=""/>
                      </v:shape>
                      <o:OLEObject Type="Embed" ProgID="Equation.DSMT4" ShapeID="_x0000_i1040" DrawAspect="Content" ObjectID="_1825231465" r:id="rId56"/>
                    </w:object>
                  </w:r>
                  <w:r w:rsidRPr="004D7079">
                    <w:rPr>
                      <w:sz w:val="20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6536611C" w14:textId="77777777" w:rsidR="00423F34" w:rsidRPr="004D7079" w:rsidRDefault="00423F34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0,5</w:t>
                  </w:r>
                </w:p>
                <w:p w14:paraId="723849E8" w14:textId="77777777" w:rsidR="00423F34" w:rsidRPr="004D7079" w:rsidRDefault="00423F34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2,5</w:t>
                  </w:r>
                </w:p>
                <w:p w14:paraId="74784835" w14:textId="77777777" w:rsidR="00423F34" w:rsidRPr="004D7079" w:rsidRDefault="00423F34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0,9</w:t>
                  </w:r>
                </w:p>
                <w:p w14:paraId="45770E11" w14:textId="77777777" w:rsidR="00423F34" w:rsidRPr="004D7079" w:rsidRDefault="00423F34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0,1</w:t>
                  </w:r>
                </w:p>
                <w:p w14:paraId="036382EA" w14:textId="77777777" w:rsidR="00423F34" w:rsidRPr="004D7079" w:rsidRDefault="00423F34" w:rsidP="002E1D65"/>
              </w:tc>
              <w:tc>
                <w:tcPr>
                  <w:tcW w:w="1650" w:type="dxa"/>
                </w:tcPr>
                <w:p w14:paraId="1BA1EB3B" w14:textId="77777777" w:rsidR="00423F34" w:rsidRPr="004D7079" w:rsidRDefault="00423F34" w:rsidP="002E1D65">
                  <w:r w:rsidRPr="004D7079">
                    <w:t>2,5</w:t>
                  </w:r>
                </w:p>
              </w:tc>
            </w:tr>
            <w:tr w:rsidR="00423F34" w:rsidRPr="004D7079" w14:paraId="47FE6F02" w14:textId="77777777" w:rsidTr="002E1D65">
              <w:tc>
                <w:tcPr>
                  <w:tcW w:w="1081" w:type="dxa"/>
                </w:tcPr>
                <w:p w14:paraId="36BA9A55" w14:textId="77777777" w:rsidR="00423F34" w:rsidRPr="004D7079" w:rsidRDefault="00423F34" w:rsidP="002E1D65">
                  <w:r w:rsidRPr="004D7079">
                    <w:t>12</w:t>
                  </w:r>
                </w:p>
              </w:tc>
              <w:tc>
                <w:tcPr>
                  <w:tcW w:w="5409" w:type="dxa"/>
                </w:tcPr>
                <w:p w14:paraId="2FBF8FEA" w14:textId="77777777" w:rsidR="00423F34" w:rsidRPr="004D7079" w:rsidRDefault="00423F34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EC4A3FD" wp14:editId="58D42695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DD8FDC4" wp14:editId="688C27A9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Мгновенный центр скоростей колеса …</w:t>
                  </w:r>
                </w:p>
                <w:p w14:paraId="6300C019" w14:textId="77777777" w:rsidR="00423F34" w:rsidRPr="004D7079" w:rsidRDefault="00423F34" w:rsidP="002E1D65">
                  <w:r w:rsidRPr="004D7079">
                    <w:rPr>
                      <w:noProof/>
                    </w:rPr>
                    <w:drawing>
                      <wp:inline distT="0" distB="0" distL="0" distR="0" wp14:anchorId="63DA67F7" wp14:editId="4CD36C4F">
                        <wp:extent cx="1173854" cy="1064525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522" cy="108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2ED672D9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  <w:p w14:paraId="7400BAA8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5B05B857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057DBE72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43FFD0EA" w14:textId="77777777" w:rsidR="00423F34" w:rsidRPr="004D7079" w:rsidRDefault="00423F34" w:rsidP="002E1D65">
                  <w:r w:rsidRPr="004D7079">
                    <w:t>не существует</w:t>
                  </w:r>
                </w:p>
              </w:tc>
            </w:tr>
            <w:tr w:rsidR="00423F34" w:rsidRPr="004D7079" w14:paraId="0E5CCCE4" w14:textId="77777777" w:rsidTr="002E1D65">
              <w:tc>
                <w:tcPr>
                  <w:tcW w:w="1081" w:type="dxa"/>
                </w:tcPr>
                <w:p w14:paraId="06F57CF1" w14:textId="77777777" w:rsidR="00423F34" w:rsidRPr="004D7079" w:rsidRDefault="00423F34" w:rsidP="002E1D65">
                  <w:r w:rsidRPr="004D7079">
                    <w:t>13</w:t>
                  </w:r>
                </w:p>
              </w:tc>
              <w:tc>
                <w:tcPr>
                  <w:tcW w:w="5409" w:type="dxa"/>
                </w:tcPr>
                <w:p w14:paraId="12C6DB88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5EEFD05" wp14:editId="1C6D9F5B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Укажите последовательность точек в порядке увеличения их скоростей …</w:t>
                  </w:r>
                </w:p>
                <w:p w14:paraId="71E0A9CC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3487272C" wp14:editId="3FF696E8">
                        <wp:extent cx="962167" cy="952092"/>
                        <wp:effectExtent l="0" t="0" r="0" b="635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358" cy="970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2DEFC8E" w14:textId="77777777" w:rsidR="00423F34" w:rsidRPr="004D7079" w:rsidRDefault="00423F34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ADCB</w:t>
                  </w:r>
                </w:p>
                <w:p w14:paraId="4F8BC0C1" w14:textId="77777777" w:rsidR="00423F34" w:rsidRPr="004D7079" w:rsidRDefault="00423F34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DACB</w:t>
                  </w:r>
                </w:p>
                <w:p w14:paraId="3F6E9EE7" w14:textId="77777777" w:rsidR="00423F34" w:rsidRPr="004D7079" w:rsidRDefault="00423F34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CADB</w:t>
                  </w:r>
                </w:p>
                <w:p w14:paraId="11D2E840" w14:textId="77777777" w:rsidR="00423F34" w:rsidRPr="004D7079" w:rsidRDefault="00423F34" w:rsidP="002E1D65">
                  <w:r w:rsidRPr="004D7079">
                    <w:rPr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63249B0A" w14:textId="77777777" w:rsidR="00423F34" w:rsidRPr="004D7079" w:rsidRDefault="00423F34" w:rsidP="002E1D65">
                  <w:r w:rsidRPr="004D7079">
                    <w:rPr>
                      <w:lang w:val="en-US"/>
                    </w:rPr>
                    <w:t>ADCB</w:t>
                  </w:r>
                </w:p>
              </w:tc>
            </w:tr>
            <w:tr w:rsidR="00423F34" w:rsidRPr="004D7079" w14:paraId="716F71B0" w14:textId="77777777" w:rsidTr="002E1D65">
              <w:tc>
                <w:tcPr>
                  <w:tcW w:w="1081" w:type="dxa"/>
                </w:tcPr>
                <w:p w14:paraId="192CFCC7" w14:textId="77777777" w:rsidR="00423F34" w:rsidRPr="004D7079" w:rsidRDefault="00423F34" w:rsidP="002E1D65">
                  <w:r w:rsidRPr="004D7079">
                    <w:t>14</w:t>
                  </w:r>
                </w:p>
              </w:tc>
              <w:tc>
                <w:tcPr>
                  <w:tcW w:w="5409" w:type="dxa"/>
                </w:tcPr>
                <w:p w14:paraId="6DEA2FBD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Точка А является точкой с невесомым стержнем на рисунке…</w:t>
                  </w:r>
                </w:p>
                <w:p w14:paraId="4C365082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1.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208068A" wp14:editId="38EFC82E">
                        <wp:extent cx="868429" cy="846161"/>
                        <wp:effectExtent l="0" t="0" r="825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08" cy="85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1DF63DA" wp14:editId="5206858D">
                        <wp:extent cx="902288" cy="586854"/>
                        <wp:effectExtent l="0" t="0" r="0" b="381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313" cy="592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BB65F7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F3E4684" wp14:editId="73241D0D">
                        <wp:extent cx="805218" cy="722756"/>
                        <wp:effectExtent l="0" t="0" r="0" b="127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977" cy="727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B7B7987" wp14:editId="5AF208FB">
                        <wp:extent cx="873456" cy="621362"/>
                        <wp:effectExtent l="0" t="0" r="3175" b="762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581" cy="625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2438D4B" w14:textId="77777777" w:rsidR="00423F34" w:rsidRPr="004D7079" w:rsidRDefault="00423F34" w:rsidP="002E1D65"/>
              </w:tc>
              <w:tc>
                <w:tcPr>
                  <w:tcW w:w="1488" w:type="dxa"/>
                </w:tcPr>
                <w:p w14:paraId="54906AE9" w14:textId="77777777" w:rsidR="00423F34" w:rsidRPr="004D7079" w:rsidRDefault="00423F34" w:rsidP="002E1D65">
                  <w:r w:rsidRPr="004D7079">
                    <w:t>1</w:t>
                  </w:r>
                </w:p>
                <w:p w14:paraId="43623F5E" w14:textId="77777777" w:rsidR="00423F34" w:rsidRPr="004D7079" w:rsidRDefault="00423F34" w:rsidP="002E1D65">
                  <w:r w:rsidRPr="004D7079">
                    <w:t>2</w:t>
                  </w:r>
                </w:p>
                <w:p w14:paraId="2B25C102" w14:textId="77777777" w:rsidR="00423F34" w:rsidRPr="004D7079" w:rsidRDefault="00423F34" w:rsidP="002E1D65">
                  <w:r w:rsidRPr="004D7079">
                    <w:t>3</w:t>
                  </w:r>
                </w:p>
                <w:p w14:paraId="626A249E" w14:textId="77777777" w:rsidR="00423F34" w:rsidRPr="004D7079" w:rsidRDefault="00423F34" w:rsidP="002E1D65">
                  <w:r w:rsidRPr="004D7079">
                    <w:t>4</w:t>
                  </w:r>
                </w:p>
                <w:p w14:paraId="1D0BB8C3" w14:textId="77777777" w:rsidR="00423F34" w:rsidRPr="004D7079" w:rsidRDefault="00423F34" w:rsidP="002E1D65"/>
              </w:tc>
              <w:tc>
                <w:tcPr>
                  <w:tcW w:w="1650" w:type="dxa"/>
                </w:tcPr>
                <w:p w14:paraId="65BBD1E0" w14:textId="77777777" w:rsidR="00423F34" w:rsidRPr="004D7079" w:rsidRDefault="00423F34" w:rsidP="002E1D65">
                  <w:r w:rsidRPr="004D7079">
                    <w:t>1</w:t>
                  </w:r>
                </w:p>
              </w:tc>
            </w:tr>
            <w:tr w:rsidR="00423F34" w:rsidRPr="004D7079" w14:paraId="2DEA213D" w14:textId="77777777" w:rsidTr="002E1D65">
              <w:tc>
                <w:tcPr>
                  <w:tcW w:w="1081" w:type="dxa"/>
                </w:tcPr>
                <w:p w14:paraId="5B695BAE" w14:textId="77777777" w:rsidR="00423F34" w:rsidRPr="004D7079" w:rsidRDefault="00423F34" w:rsidP="002E1D65">
                  <w:r w:rsidRPr="004D7079">
                    <w:t>15</w:t>
                  </w:r>
                </w:p>
              </w:tc>
              <w:tc>
                <w:tcPr>
                  <w:tcW w:w="5409" w:type="dxa"/>
                </w:tcPr>
                <w:p w14:paraId="73EF0E08" w14:textId="77777777" w:rsidR="00423F34" w:rsidRPr="004D7079" w:rsidRDefault="00423F34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124F7654" wp14:editId="0D7B32A2">
                        <wp:extent cx="2190466" cy="1337960"/>
                        <wp:effectExtent l="0" t="0" r="63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565" cy="136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4FA315B" w14:textId="77777777" w:rsidR="00423F34" w:rsidRPr="004D7079" w:rsidRDefault="00423F34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lastRenderedPageBreak/>
                    <w:t>Однородная невесомая балка АВ длиной 5 м концом А </w:t>
                  </w:r>
                  <w:hyperlink r:id="rId64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4D7079">
                    <w:rPr>
                      <w:color w:val="000000"/>
                      <w:highlight w:val="lightGray"/>
                      <w:shd w:val="clear" w:color="auto" w:fill="FFFFFF"/>
                    </w:rPr>
                    <w:t>F = 5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7D4451FD" w14:textId="77777777" w:rsidR="00423F34" w:rsidRPr="004D7079" w:rsidRDefault="00423F34" w:rsidP="002E1D65">
                  <w:r w:rsidRPr="004D7079">
                    <w:lastRenderedPageBreak/>
                    <w:t>-2,5</w:t>
                  </w:r>
                </w:p>
                <w:p w14:paraId="410A4042" w14:textId="77777777" w:rsidR="00423F34" w:rsidRPr="004D7079" w:rsidRDefault="00423F34" w:rsidP="002E1D65">
                  <w:r w:rsidRPr="004D7079">
                    <w:t>4,00</w:t>
                  </w:r>
                </w:p>
                <w:p w14:paraId="41500CCD" w14:textId="77777777" w:rsidR="00423F34" w:rsidRPr="004D7079" w:rsidRDefault="00423F34" w:rsidP="002E1D65">
                  <w:r w:rsidRPr="004D7079">
                    <w:t>1,00</w:t>
                  </w:r>
                </w:p>
                <w:p w14:paraId="3707F2BC" w14:textId="77777777" w:rsidR="00423F34" w:rsidRPr="004D7079" w:rsidRDefault="00423F34" w:rsidP="002E1D65">
                  <w:r w:rsidRPr="004D7079">
                    <w:t>-5,00</w:t>
                  </w:r>
                </w:p>
              </w:tc>
              <w:tc>
                <w:tcPr>
                  <w:tcW w:w="1650" w:type="dxa"/>
                </w:tcPr>
                <w:p w14:paraId="46F7DD1B" w14:textId="77777777" w:rsidR="00423F34" w:rsidRPr="004D7079" w:rsidRDefault="00423F34" w:rsidP="002E1D65">
                  <w:r w:rsidRPr="004D7079">
                    <w:t>-2,5</w:t>
                  </w:r>
                </w:p>
              </w:tc>
            </w:tr>
          </w:tbl>
          <w:p w14:paraId="0A09DF21" w14:textId="77777777" w:rsidR="00423F34" w:rsidRDefault="00423F34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37C1B0C8" w14:textId="77777777" w:rsidR="00423F34" w:rsidRDefault="00423F34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423F34" w:rsidRPr="00277FBE" w14:paraId="62541ACF" w14:textId="77777777" w:rsidTr="002E1D65">
              <w:tc>
                <w:tcPr>
                  <w:tcW w:w="1085" w:type="dxa"/>
                  <w:vAlign w:val="center"/>
                </w:tcPr>
                <w:p w14:paraId="1CA7C08D" w14:textId="77777777" w:rsidR="00423F34" w:rsidRPr="00277FBE" w:rsidRDefault="00423F34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6A92972B" w14:textId="77777777" w:rsidR="00423F34" w:rsidRPr="00277FBE" w:rsidRDefault="00423F34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14BE446F" w14:textId="77777777" w:rsidR="00423F34" w:rsidRPr="00277FBE" w:rsidRDefault="00423F34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423F34" w:rsidRPr="00277FBE" w14:paraId="055EE78E" w14:textId="77777777" w:rsidTr="002E1D65">
              <w:tc>
                <w:tcPr>
                  <w:tcW w:w="1085" w:type="dxa"/>
                </w:tcPr>
                <w:p w14:paraId="4F9551C9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8" w:type="dxa"/>
                </w:tcPr>
                <w:p w14:paraId="2E6F7D03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A523A95" wp14:editId="4F9E35C7">
                        <wp:extent cx="1726441" cy="830733"/>
                        <wp:effectExtent l="0" t="0" r="7620" b="762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55" cy="85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61BB2A3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15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60" w:type="dxa"/>
                </w:tcPr>
                <w:p w14:paraId="6FA0C2D2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423F34" w:rsidRPr="00277FBE" w14:paraId="1C49AAD6" w14:textId="77777777" w:rsidTr="002E1D65">
              <w:tc>
                <w:tcPr>
                  <w:tcW w:w="1085" w:type="dxa"/>
                </w:tcPr>
                <w:p w14:paraId="24E5F067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244473A4" w14:textId="77777777" w:rsidR="00423F34" w:rsidRPr="00277FBE" w:rsidRDefault="00423F34" w:rsidP="002E1D65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71151458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381F05C" wp14:editId="2AEE9D77">
                        <wp:extent cx="947604" cy="805218"/>
                        <wp:effectExtent l="0" t="0" r="508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705" cy="809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F1B9FDF" wp14:editId="01D0E5FD">
                        <wp:extent cx="774266" cy="968991"/>
                        <wp:effectExtent l="0" t="0" r="6985" b="317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868" cy="976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613C253" wp14:editId="7F12B275">
                        <wp:extent cx="859809" cy="657501"/>
                        <wp:effectExtent l="0" t="0" r="0" b="952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399" cy="6617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B552E37" wp14:editId="5DDAA342">
                        <wp:extent cx="696036" cy="589539"/>
                        <wp:effectExtent l="0" t="0" r="8890" b="127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106" cy="592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50BA75E5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423F34" w:rsidRPr="00277FBE" w14:paraId="16F1E9E9" w14:textId="77777777" w:rsidTr="002E1D65">
              <w:tc>
                <w:tcPr>
                  <w:tcW w:w="1085" w:type="dxa"/>
                </w:tcPr>
                <w:p w14:paraId="512B82A6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0D3FE8E8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67D6D483" w14:textId="77777777" w:rsidR="00423F34" w:rsidRPr="00277FBE" w:rsidRDefault="00423F34" w:rsidP="002E1D65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7B60C6B" wp14:editId="0E073EDD">
                        <wp:extent cx="810478" cy="728130"/>
                        <wp:effectExtent l="0" t="0" r="889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432" cy="734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7035D88" wp14:editId="6727FB8D">
                        <wp:extent cx="961629" cy="696036"/>
                        <wp:effectExtent l="0" t="0" r="0" b="889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648" cy="701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3EA4590" wp14:editId="4D7B6A05">
                        <wp:extent cx="627301" cy="655092"/>
                        <wp:effectExtent l="0" t="0" r="1905" b="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560" cy="659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29F3150" wp14:editId="00338855">
                        <wp:extent cx="887105" cy="673110"/>
                        <wp:effectExtent l="0" t="0" r="8255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04" cy="680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7A38353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423F34" w:rsidRPr="00277FBE" w14:paraId="30D74CFB" w14:textId="77777777" w:rsidTr="002E1D65">
              <w:tc>
                <w:tcPr>
                  <w:tcW w:w="1085" w:type="dxa"/>
                </w:tcPr>
                <w:p w14:paraId="59A7528E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948" w:type="dxa"/>
                </w:tcPr>
                <w:p w14:paraId="0316F34C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F1177E">
                    <w:rPr>
                      <w:sz w:val="22"/>
                      <w:szCs w:val="22"/>
                    </w:rPr>
                    <w:pict w14:anchorId="2B6DCC80">
                      <v:shape id="_x0000_i1041" type="#_x0000_t75" alt="" style="width:76.3pt;height:94.55pt">
                        <v:imagedata r:id="rId73" r:href="rId74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228058B1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423F34" w:rsidRPr="00277FBE" w14:paraId="154E134D" w14:textId="77777777" w:rsidTr="002E1D65">
              <w:tc>
                <w:tcPr>
                  <w:tcW w:w="1085" w:type="dxa"/>
                </w:tcPr>
                <w:p w14:paraId="4EB0F906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948" w:type="dxa"/>
                </w:tcPr>
                <w:p w14:paraId="764E2BBA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401D62E" wp14:editId="6582907B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CEDAAE1" wp14:editId="24C15EAB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  <w:p w14:paraId="2FF06287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959934D" wp14:editId="6C74A7E5">
                        <wp:extent cx="928047" cy="823565"/>
                        <wp:effectExtent l="0" t="0" r="571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229" cy="82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4009482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423F34" w:rsidRPr="00277FBE" w14:paraId="04DD85F3" w14:textId="77777777" w:rsidTr="002E1D65">
              <w:tc>
                <w:tcPr>
                  <w:tcW w:w="1085" w:type="dxa"/>
                </w:tcPr>
                <w:p w14:paraId="6F471CCE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6</w:t>
                  </w:r>
                </w:p>
              </w:tc>
              <w:tc>
                <w:tcPr>
                  <w:tcW w:w="6948" w:type="dxa"/>
                </w:tcPr>
                <w:p w14:paraId="1628EEA5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259DB80" wp14:editId="5C469923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B6DB32D" wp14:editId="5A7F888F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  <w:p w14:paraId="3B57E152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9A6AD2A" wp14:editId="3A4E0E95">
                        <wp:extent cx="927735" cy="823288"/>
                        <wp:effectExtent l="0" t="0" r="571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150" cy="829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56BD52A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423F34" w:rsidRPr="00277FBE" w14:paraId="7A1CF055" w14:textId="77777777" w:rsidTr="002E1D65">
              <w:tc>
                <w:tcPr>
                  <w:tcW w:w="1085" w:type="dxa"/>
                </w:tcPr>
                <w:p w14:paraId="41687F03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60DD77B8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F923A4D" wp14:editId="07D38374">
                        <wp:extent cx="1774825" cy="869565"/>
                        <wp:effectExtent l="0" t="0" r="0" b="6985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7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6658" cy="88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B46C1AF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5481295E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2E4B047F">
                      <v:shape id="_x0000_i1042" type="#_x0000_t75" style="width:39.2pt;height:35.45pt" o:ole="">
                        <v:imagedata r:id="rId78" o:title=""/>
                      </v:shape>
                      <o:OLEObject Type="Embed" ProgID="Equation.DSMT4" ShapeID="_x0000_i1042" DrawAspect="Content" ObjectID="_1825231466" r:id="rId79"/>
                    </w:object>
                  </w:r>
                </w:p>
              </w:tc>
            </w:tr>
            <w:tr w:rsidR="00423F34" w:rsidRPr="00277FBE" w14:paraId="5486A448" w14:textId="77777777" w:rsidTr="002E1D65">
              <w:tc>
                <w:tcPr>
                  <w:tcW w:w="1085" w:type="dxa"/>
                </w:tcPr>
                <w:p w14:paraId="433CF061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13DE8AB0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866A6B2" wp14:editId="7515E549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5B7B466C" w14:textId="77777777" w:rsidR="00423F34" w:rsidRPr="00277FBE" w:rsidRDefault="00423F34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40A0D90" wp14:editId="70B74AD1">
                        <wp:extent cx="880280" cy="8112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86" cy="825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234977D3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2BE1748" wp14:editId="118FF99B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23F34" w:rsidRPr="00277FBE" w14:paraId="1E6D9AA6" w14:textId="77777777" w:rsidTr="002E1D65">
              <w:tc>
                <w:tcPr>
                  <w:tcW w:w="1085" w:type="dxa"/>
                </w:tcPr>
                <w:p w14:paraId="4C5934B3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948" w:type="dxa"/>
                </w:tcPr>
                <w:p w14:paraId="15478900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B67579E" wp14:editId="26993DF6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745F93E6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FEADFFB" wp14:editId="509F8350">
                        <wp:extent cx="824212" cy="791570"/>
                        <wp:effectExtent l="0" t="0" r="0" b="889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782" cy="79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11B9C2A9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423F34" w:rsidRPr="00277FBE" w14:paraId="61A25929" w14:textId="77777777" w:rsidTr="002E1D65">
              <w:tc>
                <w:tcPr>
                  <w:tcW w:w="1085" w:type="dxa"/>
                </w:tcPr>
                <w:p w14:paraId="6DD29031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41F2A95A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27D79D1" wp14:editId="72B71406">
                        <wp:extent cx="1733265" cy="834018"/>
                        <wp:effectExtent l="0" t="0" r="635" b="4445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186" cy="863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557BDC9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6218848F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15,50</w:t>
                  </w:r>
                </w:p>
              </w:tc>
            </w:tr>
            <w:tr w:rsidR="00423F34" w:rsidRPr="00277FBE" w14:paraId="04F73B86" w14:textId="77777777" w:rsidTr="002E1D65">
              <w:tc>
                <w:tcPr>
                  <w:tcW w:w="1085" w:type="dxa"/>
                </w:tcPr>
                <w:p w14:paraId="2C43535C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948" w:type="dxa"/>
                </w:tcPr>
                <w:p w14:paraId="2DE1C59E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48826DC" wp14:editId="2647A95B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638BD09" wp14:editId="69B8C5DA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49670608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08B3640" wp14:editId="27AD3155">
                        <wp:extent cx="989462" cy="878066"/>
                        <wp:effectExtent l="0" t="0" r="127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92" cy="882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5F2D43" w14:textId="77777777" w:rsidR="00423F34" w:rsidRPr="00277FBE" w:rsidRDefault="00423F34" w:rsidP="002E1D65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2E581A57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423F34" w:rsidRPr="00277FBE" w14:paraId="445B59FD" w14:textId="77777777" w:rsidTr="002E1D65">
              <w:tc>
                <w:tcPr>
                  <w:tcW w:w="1085" w:type="dxa"/>
                </w:tcPr>
                <w:p w14:paraId="1BB334D6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12</w:t>
                  </w:r>
                </w:p>
              </w:tc>
              <w:tc>
                <w:tcPr>
                  <w:tcW w:w="6948" w:type="dxa"/>
                </w:tcPr>
                <w:p w14:paraId="44FEAF36" w14:textId="77777777" w:rsidR="00423F34" w:rsidRPr="00277FBE" w:rsidRDefault="00423F34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A4A5BED" wp14:editId="51B568F7">
                        <wp:extent cx="1665026" cy="1017016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9830" cy="103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99490AB" w14:textId="77777777" w:rsidR="00423F34" w:rsidRPr="00277FBE" w:rsidRDefault="00423F34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3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537ED918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17,25</w:t>
                  </w:r>
                </w:p>
              </w:tc>
            </w:tr>
            <w:tr w:rsidR="00423F34" w:rsidRPr="00277FBE" w14:paraId="6D692B68" w14:textId="77777777" w:rsidTr="002E1D65">
              <w:tc>
                <w:tcPr>
                  <w:tcW w:w="1085" w:type="dxa"/>
                </w:tcPr>
                <w:p w14:paraId="7F982ACE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0BAF1042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788ABB7" wp14:editId="1130591C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6D7418B" wp14:editId="0AFA3815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560F6B59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C463527" wp14:editId="6C71E37F">
                        <wp:extent cx="907576" cy="805399"/>
                        <wp:effectExtent l="0" t="0" r="698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785" cy="8091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8961817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2126ED45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423F34" w:rsidRPr="00277FBE" w14:paraId="74CA1BF4" w14:textId="77777777" w:rsidTr="002E1D65">
              <w:tc>
                <w:tcPr>
                  <w:tcW w:w="1085" w:type="dxa"/>
                </w:tcPr>
                <w:p w14:paraId="76B32F96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5335829B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831602B" wp14:editId="49433427">
                        <wp:extent cx="1699146" cy="1037856"/>
                        <wp:effectExtent l="0" t="0" r="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172" cy="10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6E04A8D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4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2598DFB0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</w:tc>
            </w:tr>
            <w:tr w:rsidR="00423F34" w:rsidRPr="00277FBE" w14:paraId="7883E436" w14:textId="77777777" w:rsidTr="002E1D65">
              <w:tc>
                <w:tcPr>
                  <w:tcW w:w="1085" w:type="dxa"/>
                </w:tcPr>
                <w:p w14:paraId="089F689D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667D0402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234908A" wp14:editId="2599C5D7">
                        <wp:extent cx="1740089" cy="1062864"/>
                        <wp:effectExtent l="0" t="0" r="0" b="4445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57" cy="1082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50FAAAC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5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2513828B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76D6E406" w14:textId="77777777" w:rsidR="00423F34" w:rsidRPr="001213A1" w:rsidRDefault="00423F34" w:rsidP="002E1D65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423F34" w:rsidRPr="00277FBE" w14:paraId="72278EDC" w14:textId="77777777" w:rsidTr="002E1D65">
              <w:tc>
                <w:tcPr>
                  <w:tcW w:w="534" w:type="dxa"/>
                  <w:vAlign w:val="center"/>
                </w:tcPr>
                <w:p w14:paraId="2CF6B67D" w14:textId="77777777" w:rsidR="00423F34" w:rsidRPr="00277FBE" w:rsidRDefault="00423F34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0FC39A14" w14:textId="77777777" w:rsidR="00423F34" w:rsidRPr="00277FBE" w:rsidRDefault="00423F34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5DFA9B60" w14:textId="77777777" w:rsidR="00423F34" w:rsidRPr="00277FBE" w:rsidRDefault="00423F34" w:rsidP="002E1D65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423F34" w:rsidRPr="00277FBE" w14:paraId="4C9A3578" w14:textId="77777777" w:rsidTr="002E1D65">
              <w:tc>
                <w:tcPr>
                  <w:tcW w:w="534" w:type="dxa"/>
                </w:tcPr>
                <w:p w14:paraId="72A077B8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111DB9F8" w14:textId="77777777" w:rsidR="00423F34" w:rsidRPr="00277FBE" w:rsidRDefault="00423F34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3C7416C4" w14:textId="77777777" w:rsidR="00423F34" w:rsidRPr="00277FBE" w:rsidRDefault="00423F34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423F34" w:rsidRPr="00277FBE" w14:paraId="1A0F00EF" w14:textId="77777777" w:rsidTr="002E1D65">
              <w:tc>
                <w:tcPr>
                  <w:tcW w:w="534" w:type="dxa"/>
                </w:tcPr>
                <w:p w14:paraId="53021562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2.</w:t>
                  </w:r>
                </w:p>
              </w:tc>
              <w:tc>
                <w:tcPr>
                  <w:tcW w:w="2835" w:type="dxa"/>
                </w:tcPr>
                <w:p w14:paraId="11FB33CF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6CFF528E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423F34" w:rsidRPr="00277FBE" w14:paraId="384570FF" w14:textId="77777777" w:rsidTr="002E1D65">
              <w:tc>
                <w:tcPr>
                  <w:tcW w:w="534" w:type="dxa"/>
                </w:tcPr>
                <w:p w14:paraId="4CA3814D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37A454D2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3656BAB5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423F34" w:rsidRPr="00277FBE" w14:paraId="5A3AC5CC" w14:textId="77777777" w:rsidTr="002E1D65">
              <w:tc>
                <w:tcPr>
                  <w:tcW w:w="534" w:type="dxa"/>
                </w:tcPr>
                <w:p w14:paraId="5B0CA5CD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0F418809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600C7D96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423F34" w:rsidRPr="00277FBE" w14:paraId="269524CA" w14:textId="77777777" w:rsidTr="002E1D65">
              <w:tc>
                <w:tcPr>
                  <w:tcW w:w="534" w:type="dxa"/>
                </w:tcPr>
                <w:p w14:paraId="1BC308F1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243AB342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7AFBBD2B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423F34" w:rsidRPr="00277FBE" w14:paraId="1B49FE0A" w14:textId="77777777" w:rsidTr="002E1D65">
              <w:tc>
                <w:tcPr>
                  <w:tcW w:w="534" w:type="dxa"/>
                </w:tcPr>
                <w:p w14:paraId="42B13120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22B66701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4A9A44B0" w14:textId="77777777" w:rsidR="00423F34" w:rsidRPr="00277FBE" w:rsidRDefault="00423F34" w:rsidP="002E1D65">
                  <w:pPr>
                    <w:pStyle w:val="afc"/>
                    <w:ind w:left="58"/>
                    <w:rPr>
                      <w:iCs/>
                      <w:color w:val="000000"/>
                    </w:rPr>
                  </w:pPr>
                  <w:r w:rsidRPr="00277FBE">
                    <w:t xml:space="preserve">Две системы сил называют </w:t>
                  </w:r>
                  <w:r w:rsidRPr="00277FBE">
                    <w:rPr>
                      <w:i/>
                      <w:iCs/>
                    </w:rPr>
                    <w:t>эквивалентными</w:t>
                  </w:r>
                  <w:r w:rsidRPr="00277FBE"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423F34" w:rsidRPr="00277FBE" w14:paraId="091119BD" w14:textId="77777777" w:rsidTr="002E1D65">
              <w:tc>
                <w:tcPr>
                  <w:tcW w:w="534" w:type="dxa"/>
                </w:tcPr>
                <w:p w14:paraId="00A380E8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1B94EB65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3B17547D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423F34" w:rsidRPr="00277FBE" w14:paraId="7BCCE638" w14:textId="77777777" w:rsidTr="002E1D65">
              <w:tc>
                <w:tcPr>
                  <w:tcW w:w="534" w:type="dxa"/>
                </w:tcPr>
                <w:p w14:paraId="70152D0B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776DE07A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4D498E4C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19E4DBB1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0EF8463E">
                      <v:shape id="_x0000_i1043" type="#_x0000_t75" style="width:34.4pt;height:15.05pt" o:ole="">
                        <v:imagedata r:id="rId86" o:title=""/>
                      </v:shape>
                      <o:OLEObject Type="Embed" ProgID="Equation.3" ShapeID="_x0000_i1043" DrawAspect="Content" ObjectID="_1825231467" r:id="rId8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423F34" w:rsidRPr="00277FBE" w14:paraId="7235698F" w14:textId="77777777" w:rsidTr="002E1D65">
              <w:tc>
                <w:tcPr>
                  <w:tcW w:w="534" w:type="dxa"/>
                </w:tcPr>
                <w:p w14:paraId="7EA8F923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336AAB3A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1E379F1F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65AB84A6">
                      <v:shape id="_x0000_i1044" type="#_x0000_t75" style="width:34.4pt;height:15.05pt" o:ole="">
                        <v:imagedata r:id="rId86" o:title=""/>
                      </v:shape>
                      <o:OLEObject Type="Embed" ProgID="Equation.3" ShapeID="_x0000_i1044" DrawAspect="Content" ObjectID="_1825231468" r:id="rId88"/>
                    </w:object>
                  </w:r>
                </w:p>
                <w:p w14:paraId="56E033F0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000CC321">
                      <v:shape id="_x0000_i1045" type="#_x0000_t75" style="width:66.1pt;height:47.3pt" o:ole="">
                        <v:imagedata r:id="rId89" o:title="" croptop="8955f" cropbottom="8548f" cropleft="25913f" cropright="23023f"/>
                      </v:shape>
                      <o:OLEObject Type="Embed" ProgID="PBrush" ShapeID="_x0000_i1045" DrawAspect="Content" ObjectID="_1825231469" r:id="rId90"/>
                    </w:object>
                  </w:r>
                </w:p>
              </w:tc>
            </w:tr>
            <w:tr w:rsidR="00423F34" w:rsidRPr="00277FBE" w14:paraId="0E9ECDFB" w14:textId="77777777" w:rsidTr="002E1D65">
              <w:tc>
                <w:tcPr>
                  <w:tcW w:w="534" w:type="dxa"/>
                </w:tcPr>
                <w:p w14:paraId="061F77F5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00499FCA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2383BB30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0FB0D9C3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7479C6E" wp14:editId="3148DAD7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23F34" w:rsidRPr="00277FBE" w14:paraId="3A8BA5EE" w14:textId="77777777" w:rsidTr="002E1D65">
              <w:tc>
                <w:tcPr>
                  <w:tcW w:w="534" w:type="dxa"/>
                </w:tcPr>
                <w:p w14:paraId="7D50DC3D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2835" w:type="dxa"/>
                </w:tcPr>
                <w:p w14:paraId="221E09FF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75723C99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04A66EE8">
                      <v:shape id="_x0000_i1046" type="#_x0000_t75" style="width:83.8pt;height:40.3pt" o:ole="" filled="t">
                        <v:imagedata r:id="rId92" o:title=""/>
                      </v:shape>
                      <o:OLEObject Type="Embed" ProgID="Equation.3" ShapeID="_x0000_i1046" DrawAspect="Content" ObjectID="_1825231470" r:id="rId93"/>
                    </w:object>
                  </w:r>
                </w:p>
              </w:tc>
            </w:tr>
            <w:tr w:rsidR="00423F34" w:rsidRPr="00277FBE" w14:paraId="43E08A6B" w14:textId="77777777" w:rsidTr="002E1D65">
              <w:tc>
                <w:tcPr>
                  <w:tcW w:w="534" w:type="dxa"/>
                </w:tcPr>
                <w:p w14:paraId="1A69681D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58CBF368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2345B294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423F34" w:rsidRPr="00277FBE" w14:paraId="7082AD41" w14:textId="77777777" w:rsidTr="002E1D65">
              <w:tc>
                <w:tcPr>
                  <w:tcW w:w="534" w:type="dxa"/>
                </w:tcPr>
                <w:p w14:paraId="182AFC9F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2835" w:type="dxa"/>
                </w:tcPr>
                <w:p w14:paraId="442A19C2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1E2AF195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423F34" w:rsidRPr="00277FBE" w14:paraId="60953088" w14:textId="77777777" w:rsidTr="002E1D65">
              <w:tc>
                <w:tcPr>
                  <w:tcW w:w="534" w:type="dxa"/>
                </w:tcPr>
                <w:p w14:paraId="603D856E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3334BFAD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09AA2D36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423F34" w:rsidRPr="00277FBE" w14:paraId="608F61B1" w14:textId="77777777" w:rsidTr="002E1D65">
              <w:tc>
                <w:tcPr>
                  <w:tcW w:w="534" w:type="dxa"/>
                </w:tcPr>
                <w:p w14:paraId="5673A8EC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2E244592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408DB1BA" w14:textId="77777777" w:rsidR="00423F34" w:rsidRPr="00277FBE" w:rsidRDefault="00423F34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7FF96A4F">
                      <v:shape id="_x0000_i1047" type="#_x0000_t75" style="width:9.15pt;height:12.9pt" o:ole="">
                        <v:imagedata r:id="rId94" o:title=""/>
                      </v:shape>
                      <o:OLEObject Type="Embed" ProgID="Equation.3" ShapeID="_x0000_i1047" DrawAspect="Content" ObjectID="_1825231471" r:id="rId95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1E7050C1">
                      <v:shape id="_x0000_i1048" type="#_x0000_t75" style="width:14.5pt;height:14.5pt" o:ole="">
                        <v:imagedata r:id="rId96" o:title=""/>
                      </v:shape>
                      <o:OLEObject Type="Embed" ProgID="Equation.3" ShapeID="_x0000_i1048" DrawAspect="Content" ObjectID="_1825231472" r:id="rId9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55D6CDB6">
                      <v:shape id="_x0000_i1049" type="#_x0000_t75" style="width:15.6pt;height:14.5pt" o:ole="">
                        <v:imagedata r:id="rId98" o:title=""/>
                      </v:shape>
                      <o:OLEObject Type="Embed" ProgID="Equation.3" ShapeID="_x0000_i1049" DrawAspect="Content" ObjectID="_1825231473" r:id="rId99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2C9E918A">
                      <v:shape id="_x0000_i1050" type="#_x0000_t75" style="width:15.05pt;height:15.05pt" o:ole="">
                        <v:imagedata r:id="rId100" o:title=""/>
                      </v:shape>
                      <o:OLEObject Type="Embed" ProgID="Equation.3" ShapeID="_x0000_i1050" DrawAspect="Content" ObjectID="_1825231474" r:id="rId101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5A422D7A">
                      <v:shape id="_x0000_i1051" type="#_x0000_t75" style="width:15.6pt;height:14.5pt" o:ole="">
                        <v:imagedata r:id="rId98" o:title=""/>
                      </v:shape>
                      <o:OLEObject Type="Embed" ProgID="Equation.3" ShapeID="_x0000_i1051" DrawAspect="Content" ObjectID="_1825231475" r:id="rId10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37D79310">
                      <v:shape id="_x0000_i1052" type="#_x0000_t75" style="width:62.35pt;height:16.65pt" o:ole="">
                        <v:imagedata r:id="rId103" o:title=""/>
                      </v:shape>
                      <o:OLEObject Type="Embed" ProgID="Equation.3" ShapeID="_x0000_i1052" DrawAspect="Content" ObjectID="_1825231476" r:id="rId104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16E8158C" w14:textId="77777777" w:rsidR="00423F34" w:rsidRPr="00277FBE" w:rsidRDefault="00423F34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3002A65" wp14:editId="486738B0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7A3A83A" w14:textId="77777777" w:rsidR="00423F34" w:rsidRPr="00BD76B1" w:rsidRDefault="00423F34" w:rsidP="002E1D65">
            <w:pPr>
              <w:jc w:val="both"/>
              <w:rPr>
                <w:sz w:val="24"/>
                <w:szCs w:val="24"/>
              </w:rPr>
            </w:pPr>
          </w:p>
        </w:tc>
      </w:tr>
    </w:tbl>
    <w:p w14:paraId="42DFBA1C" w14:textId="77777777" w:rsidR="00423F34" w:rsidRDefault="00423F34" w:rsidP="00423F34"/>
    <w:tbl>
      <w:tblPr>
        <w:tblW w:w="0" w:type="auto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"/>
        <w:gridCol w:w="870"/>
        <w:gridCol w:w="517"/>
        <w:gridCol w:w="7977"/>
      </w:tblGrid>
      <w:tr w:rsidR="00423F34" w14:paraId="692A6B7B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F38B0E" w14:textId="77777777" w:rsidR="00423F34" w:rsidRPr="00035734" w:rsidRDefault="00423F34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423F34" w14:paraId="41E95274" w14:textId="77777777" w:rsidTr="002E1D65">
        <w:trPr>
          <w:gridBefore w:val="1"/>
          <w:wBefore w:w="44" w:type="dxa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A2DE5" w14:textId="77777777" w:rsidR="00423F34" w:rsidRPr="004A7D18" w:rsidRDefault="00423F34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536F665C" w14:textId="77777777" w:rsidR="00423F34" w:rsidRPr="004A7D18" w:rsidRDefault="00423F34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Контрольная работа.</w:t>
            </w:r>
          </w:p>
          <w:p w14:paraId="73B6ABCA" w14:textId="77777777" w:rsidR="00423F34" w:rsidRPr="003E036F" w:rsidRDefault="00423F34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423F34" w14:paraId="3615FB5A" w14:textId="77777777" w:rsidTr="002E1D65">
        <w:trPr>
          <w:trHeight w:val="731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0CFF8A" w14:textId="77777777" w:rsidR="00423F34" w:rsidRDefault="00423F34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20B40AFB" w14:textId="77777777" w:rsidR="00423F34" w:rsidRDefault="00423F34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423F34" w14:paraId="5235D3E2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588012" w14:textId="77777777" w:rsidR="00423F34" w:rsidRDefault="00423F34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423F34" w:rsidRPr="00044E8D" w14:paraId="1F63007A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0E586B" w14:textId="77777777" w:rsidR="00423F34" w:rsidRPr="00044E8D" w:rsidRDefault="00423F34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А. Теоретическая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учебник для вузов / В. А.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7-е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2024. — 348 с. — ISBN 978-5-507-51525-7.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электрон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ный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// Лань : электронно-библиотечная система. — URL: https://e.lanbook.com/book/422627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423F34" w:rsidRPr="00044E8D" w14:paraId="4C57FC89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1608AF" w14:textId="77777777" w:rsidR="00423F34" w:rsidRPr="00044E8D" w:rsidRDefault="00423F34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2. Динамика / М. И. Бать, Г. Ю. Джанелидзе, А. С.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11-е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640 с. — ISBN 978-5-507-47893-4.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https://e.lanbook.com/book/332093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423F34" w:rsidRPr="00044E8D" w14:paraId="57BC6976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80013D" w14:textId="77777777" w:rsidR="00423F34" w:rsidRPr="00044E8D" w:rsidRDefault="00423F34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14-е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672 с. — ISBN 978-5-507-47033-4.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https://e.lanbook.com/book/322469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423F34" w:rsidRPr="00044E8D" w14:paraId="4FFCD4C5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26A7B6" w14:textId="77777777" w:rsidR="00423F34" w:rsidRPr="00044E8D" w:rsidRDefault="00423F34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6.1.4.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Никитин, Н. Н. Курс теоретической механики / Н. Н. Никитин. — 2-е изд., стер. — Санкт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720 с. — ISBN 978-5-507-46210-0.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https://e.lanbook.com/book/302300 (дата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обраще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ния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423F34" w:rsidRPr="00044E8D" w14:paraId="68FFB7A7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7B79E3" w14:textId="77777777" w:rsidR="00423F34" w:rsidRPr="00044E8D" w:rsidRDefault="00423F34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Я. Теоретическая механика / В. Я.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244 с. — ISBN 978-5-507-48366-2.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электронно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библиотечная система. — URL: https://e.lanbook.com/book/356126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423F34" w:rsidRPr="00044E8D" w14:paraId="5F656976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3578BB" w14:textId="77777777" w:rsidR="00423F34" w:rsidRPr="00044E8D" w:rsidRDefault="00423F34" w:rsidP="002E1D65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6.1.6. </w:t>
            </w:r>
            <w:r w:rsidRPr="00D15214">
              <w:rPr>
                <w:color w:val="000000" w:themeColor="text1"/>
                <w:sz w:val="24"/>
                <w:szCs w:val="24"/>
              </w:rPr>
              <w:t xml:space="preserve">Бутенин, Н. В. Курс теоретической механики / Н. В. Бутенин, Я. Л.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</w:rPr>
              <w:t>Лунц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</w:rPr>
              <w:t xml:space="preserve">, Д. Р.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</w:rPr>
              <w:t>Меркин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</w:rPr>
              <w:t>. — 14-е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</w:rPr>
              <w:t xml:space="preserve"> Лань, 2023. — 732 с. — ISBN 978-5-507-47194-2.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      </w:r>
          </w:p>
        </w:tc>
      </w:tr>
      <w:tr w:rsidR="00423F34" w:rsidRPr="00044E8D" w14:paraId="1A1DC439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8BB14D" w14:textId="77777777" w:rsidR="00423F34" w:rsidRPr="00044E8D" w:rsidRDefault="00423F34" w:rsidP="002E1D65">
            <w:pPr>
              <w:tabs>
                <w:tab w:val="left" w:pos="664"/>
              </w:tabs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6.1.7.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А. Теоретическая механика. Сборник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заданий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учебное пособие для вузов / В. А.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, И. А. Малышева. — 6-е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2024. — 216 с. — ISBN 978-5-507-50356-8.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https://e.lanbook.com/book/421889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423F34" w14:paraId="4F1B11DE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FD6BBE" w14:textId="77777777" w:rsidR="00423F34" w:rsidRDefault="00423F34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23F34" w:rsidRPr="00BB4A62" w14:paraId="18F98EA3" w14:textId="77777777" w:rsidTr="002E1D65">
        <w:trPr>
          <w:trHeight w:val="264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89542E" w14:textId="77777777" w:rsidR="00423F34" w:rsidRPr="00BB4A62" w:rsidRDefault="00423F34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6F5416" w14:textId="77777777" w:rsidR="00423F34" w:rsidRPr="00D15214" w:rsidRDefault="00423F34" w:rsidP="002E1D65">
            <w:pPr>
              <w:rPr>
                <w:bCs/>
                <w:color w:val="000000"/>
                <w:sz w:val="22"/>
                <w:szCs w:val="22"/>
              </w:rPr>
            </w:pPr>
            <w:r w:rsidRPr="00D15214">
              <w:rPr>
                <w:bCs/>
                <w:color w:val="000000"/>
                <w:sz w:val="22"/>
                <w:szCs w:val="22"/>
              </w:rPr>
              <w:t>http://portal2.astu.org - Образовательный портал АГТУ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423F34" w:rsidRPr="00BB4A62" w14:paraId="29153B28" w14:textId="77777777" w:rsidTr="002E1D65">
        <w:trPr>
          <w:trHeight w:val="239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E1B0FF" w14:textId="77777777" w:rsidR="00423F34" w:rsidRPr="00BB4A62" w:rsidRDefault="00423F34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4FFFCD" w14:textId="77777777" w:rsidR="00423F34" w:rsidRPr="00BB4A62" w:rsidRDefault="00423F34" w:rsidP="002E1D65">
            <w:pPr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https://e.lanbook.com - ЭБС издательства «Лань» (коллекция «Инженерные науки – Издательство Лань»)</w:t>
            </w:r>
          </w:p>
        </w:tc>
      </w:tr>
      <w:tr w:rsidR="00423F34" w:rsidRPr="00BB4A62" w14:paraId="676E35FA" w14:textId="77777777" w:rsidTr="002E1D65">
        <w:trPr>
          <w:trHeight w:val="230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8B45A6" w14:textId="77777777" w:rsidR="00423F34" w:rsidRPr="00BB4A62" w:rsidRDefault="00423F34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FBBC29" w14:textId="77777777" w:rsidR="00423F34" w:rsidRPr="00BB4A62" w:rsidRDefault="00423F34" w:rsidP="002E1D65">
            <w:pPr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https://elibrary.ru - Российская электронная библиотека. Полные тексты зарубежных и отечественных научных изданий.</w:t>
            </w:r>
          </w:p>
        </w:tc>
      </w:tr>
      <w:tr w:rsidR="00423F34" w14:paraId="14AD72C6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19A3CC" w14:textId="77777777" w:rsidR="00423F34" w:rsidRDefault="00423F34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23F34" w14:paraId="1AE7ECF9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18C91B" w14:textId="77777777" w:rsidR="00423F34" w:rsidRDefault="00423F34" w:rsidP="002E1D6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23F34" w:rsidRPr="004A7D18" w14:paraId="21163721" w14:textId="77777777" w:rsidTr="002E1D65">
        <w:trPr>
          <w:trHeight w:val="297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7ACFF8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8929D2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AdobeReader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программа для просмотра электронных документов.</w:t>
            </w:r>
          </w:p>
        </w:tc>
      </w:tr>
      <w:tr w:rsidR="00423F34" w:rsidRPr="004A7D18" w14:paraId="52E11752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4DBEA8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9832C8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FoxitReader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программа для просмотра электронных документов.</w:t>
            </w:r>
          </w:p>
        </w:tc>
      </w:tr>
      <w:tr w:rsidR="00423F34" w:rsidRPr="004A7D18" w14:paraId="5580F490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487796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208452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GoogleChrome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браузер.</w:t>
            </w:r>
          </w:p>
        </w:tc>
      </w:tr>
      <w:tr w:rsidR="00423F34" w:rsidRPr="004A7D18" w14:paraId="5A58DAD9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3309AF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076273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KasperskyAntivirus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- средство антивирусной защиты.</w:t>
            </w:r>
          </w:p>
        </w:tc>
      </w:tr>
      <w:tr w:rsidR="00423F34" w:rsidRPr="004A7D18" w14:paraId="7956DEAE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D0A774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B4C0D7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MicrosoftOpenLicenseAcademic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- операционная система.</w:t>
            </w:r>
          </w:p>
        </w:tc>
      </w:tr>
      <w:tr w:rsidR="00423F34" w:rsidRPr="004A7D18" w14:paraId="1C07A7CD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A9AC9A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4F5F4B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OpenOffice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(Apache Software Foundation) - программное обеспечение для работы с электронными документами.</w:t>
            </w:r>
          </w:p>
        </w:tc>
      </w:tr>
      <w:tr w:rsidR="00423F34" w:rsidRPr="004A7D18" w14:paraId="3663C323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BD17FF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6.3.1.7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4E7824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 xml:space="preserve">Opera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браузер.</w:t>
            </w:r>
          </w:p>
        </w:tc>
      </w:tr>
      <w:tr w:rsidR="00423F34" w:rsidRPr="004A7D18" w14:paraId="270650A9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41E930" w14:textId="77777777" w:rsidR="00423F34" w:rsidRDefault="00423F34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6.3.1.8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9B973F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 xml:space="preserve">7-Zip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свободный файловый архиватор с высокой степенью сжатия данных.</w:t>
            </w:r>
          </w:p>
        </w:tc>
      </w:tr>
      <w:tr w:rsidR="00423F34" w14:paraId="1EE38144" w14:textId="77777777" w:rsidTr="002E1D65">
        <w:trPr>
          <w:trHeight w:val="277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513824" w14:textId="77777777" w:rsidR="00423F34" w:rsidRDefault="00423F34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23F34" w:rsidRPr="00B26441" w14:paraId="6D113B97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E2CC6C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C8FFFC" w14:textId="77777777" w:rsidR="00423F34" w:rsidRPr="00BB4A62" w:rsidRDefault="00423F34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Федеральная государственная информационная система «Национальная электронная библиотека» http://нэб.рф/</w:t>
            </w:r>
          </w:p>
        </w:tc>
      </w:tr>
      <w:tr w:rsidR="00423F34" w:rsidRPr="00DC251B" w14:paraId="545B884C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EFEA" w14:textId="77777777" w:rsidR="00423F34" w:rsidRPr="00BB4A62" w:rsidRDefault="00423F34" w:rsidP="002E1D6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C2BB8C1" w14:textId="77777777" w:rsidR="00423F34" w:rsidRPr="00BB4A62" w:rsidRDefault="00423F34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База данных ООО «ПОЛПРЕД Справочники</w:t>
            </w:r>
            <w:proofErr w:type="gramStart"/>
            <w:r w:rsidRPr="00963FD0">
              <w:rPr>
                <w:sz w:val="22"/>
                <w:szCs w:val="22"/>
              </w:rPr>
              <w:t>» »</w:t>
            </w:r>
            <w:proofErr w:type="gramEnd"/>
            <w:r w:rsidRPr="00963FD0">
              <w:rPr>
                <w:sz w:val="22"/>
                <w:szCs w:val="22"/>
              </w:rPr>
              <w:t xml:space="preserve"> www.polpred.com</w:t>
            </w:r>
          </w:p>
        </w:tc>
      </w:tr>
      <w:tr w:rsidR="00423F34" w:rsidRPr="00DC251B" w14:paraId="765366C3" w14:textId="77777777" w:rsidTr="002E1D65">
        <w:trPr>
          <w:trHeight w:val="26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8B0B0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EF2B0D" w14:textId="77777777" w:rsidR="00423F34" w:rsidRPr="00BB4A62" w:rsidRDefault="00423F34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Электронный периодический справочник «Система Гарант» (доступ из библиотеки университета)</w:t>
            </w:r>
          </w:p>
        </w:tc>
      </w:tr>
      <w:tr w:rsidR="00423F34" w:rsidRPr="004A7D18" w14:paraId="66788840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A4D42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92D815" w14:textId="77777777" w:rsidR="00423F34" w:rsidRPr="00BB4A62" w:rsidRDefault="00423F34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Базы данных издательства Springer Nature https://www.springernature.com/gp</w:t>
            </w:r>
          </w:p>
        </w:tc>
      </w:tr>
      <w:tr w:rsidR="00423F34" w:rsidRPr="004A7D18" w14:paraId="6E8B7E5C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0FEB4C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2C2999A" w14:textId="77777777" w:rsidR="00423F34" w:rsidRPr="00BB4A62" w:rsidRDefault="00423F34" w:rsidP="002E1D65">
            <w:pPr>
              <w:ind w:left="103"/>
              <w:rPr>
                <w:color w:val="000000"/>
                <w:sz w:val="22"/>
                <w:szCs w:val="22"/>
              </w:rPr>
            </w:pPr>
            <w:r w:rsidRPr="00963FD0">
              <w:rPr>
                <w:color w:val="000000"/>
                <w:sz w:val="22"/>
                <w:szCs w:val="22"/>
              </w:rPr>
              <w:t>База данных EBSCO https://www.ebsco.com</w:t>
            </w:r>
          </w:p>
        </w:tc>
      </w:tr>
      <w:tr w:rsidR="00423F34" w:rsidRPr="00F1177E" w14:paraId="722B3581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7B9252" w14:textId="77777777" w:rsidR="00423F34" w:rsidRDefault="00423F34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A93A38" w14:textId="77777777" w:rsidR="00423F34" w:rsidRPr="00963FD0" w:rsidRDefault="00423F34" w:rsidP="002E1D65">
            <w:pPr>
              <w:ind w:left="103"/>
              <w:rPr>
                <w:color w:val="000000"/>
                <w:sz w:val="22"/>
                <w:szCs w:val="22"/>
                <w:lang w:val="en-US"/>
              </w:rPr>
            </w:pPr>
            <w:r w:rsidRPr="00963FD0">
              <w:rPr>
                <w:color w:val="000000"/>
                <w:sz w:val="22"/>
                <w:szCs w:val="22"/>
              </w:rPr>
              <w:t>База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63FD0">
              <w:rPr>
                <w:color w:val="000000"/>
                <w:sz w:val="22"/>
                <w:szCs w:val="22"/>
              </w:rPr>
              <w:t>данных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AIPP Digital Archive https://pubs.aip.org/</w:t>
            </w:r>
          </w:p>
        </w:tc>
      </w:tr>
      <w:tr w:rsidR="00423F34" w:rsidRPr="00964C47" w14:paraId="582EF3D9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EB09AC8" w14:textId="77777777" w:rsidR="00423F34" w:rsidRPr="00035734" w:rsidRDefault="00423F34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423F34" w14:paraId="0751D4DE" w14:textId="77777777" w:rsidTr="002E1D65">
        <w:trPr>
          <w:gridBefore w:val="1"/>
          <w:wBefore w:w="44" w:type="dxa"/>
          <w:trHeight w:val="2917"/>
        </w:trPr>
        <w:tc>
          <w:tcPr>
            <w:tcW w:w="9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4DBC27" w14:textId="77777777" w:rsidR="00423F34" w:rsidRDefault="00423F34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6D37E25B" w14:textId="77777777" w:rsidR="00423F34" w:rsidRDefault="00423F34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13F3B41F" w14:textId="77777777" w:rsidR="00423F34" w:rsidRDefault="00423F34" w:rsidP="002E1D65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6C32D5">
              <w:rPr>
                <w:iCs/>
                <w:color w:val="000000"/>
              </w:rPr>
              <w:t>Учебная аудитория для самостоятельной работы, оснащенная компьютерами, с выходом в сеть Интер нет, обеспечивающая доступ к электронно-библиотечным системам издательств, доступ к электронному ката 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423F34" w:rsidRPr="00964C47" w14:paraId="67FD7495" w14:textId="77777777" w:rsidTr="002E1D65">
        <w:trPr>
          <w:gridBefore w:val="1"/>
          <w:wBefore w:w="44" w:type="dxa"/>
          <w:trHeight w:hRule="exact" w:val="80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96006B0" w14:textId="77777777" w:rsidR="00423F34" w:rsidRDefault="00423F34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3ED7710" w14:textId="77777777" w:rsidR="00423F34" w:rsidRPr="00740CCD" w:rsidRDefault="00423F34" w:rsidP="002E1D65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23F34" w:rsidRPr="00964C47" w14:paraId="4672B870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016E54D2" w14:textId="77777777" w:rsidR="00423F34" w:rsidRPr="00414ADC" w:rsidRDefault="00423F34" w:rsidP="002E1D65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B8A3DB" w14:textId="16BFCEB7" w:rsidR="00423F34" w:rsidRPr="00423F34" w:rsidRDefault="00423F34" w:rsidP="00423F34">
            <w:pPr>
              <w:jc w:val="both"/>
              <w:outlineLvl w:val="0"/>
              <w:rPr>
                <w:sz w:val="22"/>
                <w:szCs w:val="22"/>
              </w:rPr>
            </w:pPr>
            <w:r w:rsidRPr="00423F34">
              <w:rPr>
                <w:sz w:val="22"/>
                <w:szCs w:val="22"/>
              </w:rPr>
              <w:t>Пономарева Е.В. Теоретическая механика. Методические указания по выполнению самостоятельных работ для обучающихся по направлению 26.05.07 Эксплуатация судового электрооборудования и средств автоматик</w:t>
            </w:r>
            <w:r>
              <w:rPr>
                <w:sz w:val="22"/>
                <w:szCs w:val="22"/>
              </w:rPr>
              <w:t>и</w:t>
            </w:r>
            <w:r w:rsidRPr="00423F34">
              <w:rPr>
                <w:sz w:val="22"/>
                <w:szCs w:val="22"/>
              </w:rPr>
              <w:t xml:space="preserve">. – Астрахань, 2025. – 26 с. URL: https://portal2.astu.org/course/view.php?id=8671  </w:t>
            </w:r>
          </w:p>
        </w:tc>
      </w:tr>
      <w:tr w:rsidR="00423F34" w:rsidRPr="00964C47" w14:paraId="20135EF9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A1A88A6" w14:textId="77777777" w:rsidR="00423F34" w:rsidRPr="00414ADC" w:rsidRDefault="00423F34" w:rsidP="002E1D65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91F60" w14:textId="77777777" w:rsidR="00423F34" w:rsidRPr="00423F34" w:rsidRDefault="00423F34" w:rsidP="00423F34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3F34">
              <w:rPr>
                <w:rFonts w:ascii="Times New Roman" w:hAnsi="Times New Roman"/>
                <w:sz w:val="22"/>
                <w:szCs w:val="22"/>
              </w:rPr>
              <w:t xml:space="preserve">Пономарева Е.В. Теоретическая механика. Методические указания по выполнению </w:t>
            </w:r>
          </w:p>
          <w:p w14:paraId="3E355BE6" w14:textId="576A089D" w:rsidR="00423F34" w:rsidRPr="00423F34" w:rsidRDefault="00423F34" w:rsidP="00423F34">
            <w:pPr>
              <w:jc w:val="both"/>
              <w:outlineLvl w:val="0"/>
              <w:rPr>
                <w:sz w:val="22"/>
                <w:szCs w:val="22"/>
              </w:rPr>
            </w:pPr>
            <w:r w:rsidRPr="00423F34">
              <w:rPr>
                <w:sz w:val="22"/>
                <w:szCs w:val="22"/>
              </w:rPr>
              <w:lastRenderedPageBreak/>
              <w:t>практических работ для обучающихся по направлению 26.05.07 Эксплуатация судового электрооборудования и средств автоматики. – Астрахань, 2025. – 62 с. URL: https://portal2.astu.org/course/view.php?id= 8671</w:t>
            </w:r>
          </w:p>
        </w:tc>
      </w:tr>
      <w:tr w:rsidR="00423F34" w:rsidRPr="00964C47" w14:paraId="0A7211B9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222F36D3" w14:textId="77777777" w:rsidR="00423F34" w:rsidRPr="00414ADC" w:rsidRDefault="00423F34" w:rsidP="002E1D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8.3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56F141" w14:textId="77777777" w:rsidR="00423F34" w:rsidRPr="00D604B0" w:rsidRDefault="00423F34" w:rsidP="002E1D65">
            <w:pPr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практикум 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учебное пособие / А. В. Синельщиков, Е. В. Пономарёва, О. А. Хохлова, Н. Н. Корнеева. —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Астрахань 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АГТУ, 2021. — 164 с. — ISBN 978-5-89154-715-5. —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Текст 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106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. — Режим доступа: для </w:t>
            </w:r>
            <w:proofErr w:type="spell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авториз</w:t>
            </w:r>
            <w:proofErr w:type="spell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пользователей.</w:t>
            </w:r>
          </w:p>
        </w:tc>
      </w:tr>
    </w:tbl>
    <w:p w14:paraId="551EA825" w14:textId="77777777" w:rsidR="00423F34" w:rsidRDefault="00423F34" w:rsidP="00423F34">
      <w:pPr>
        <w:jc w:val="center"/>
        <w:rPr>
          <w:b/>
          <w:sz w:val="28"/>
          <w:szCs w:val="28"/>
        </w:rPr>
      </w:pPr>
    </w:p>
    <w:p w14:paraId="1425674A" w14:textId="77777777" w:rsidR="00423F34" w:rsidRDefault="00423F34" w:rsidP="00423F34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9F83F2C" w14:textId="77777777" w:rsidR="00423F34" w:rsidRDefault="00423F34" w:rsidP="00423F3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439C6B27" w14:textId="77777777" w:rsidR="00423F34" w:rsidRDefault="00423F34" w:rsidP="00423F34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«Теоретическая механика»</w:t>
      </w:r>
    </w:p>
    <w:p w14:paraId="62C78DDC" w14:textId="77777777" w:rsidR="00423F34" w:rsidRDefault="00423F34" w:rsidP="00423F34">
      <w:pPr>
        <w:ind w:firstLine="4962"/>
        <w:jc w:val="both"/>
        <w:rPr>
          <w:sz w:val="24"/>
          <w:szCs w:val="24"/>
        </w:rPr>
      </w:pPr>
    </w:p>
    <w:p w14:paraId="1C9A10D5" w14:textId="77777777" w:rsidR="00423F34" w:rsidRPr="00E439D2" w:rsidRDefault="00423F34" w:rsidP="00423F34">
      <w:pPr>
        <w:ind w:firstLine="4962"/>
        <w:jc w:val="both"/>
        <w:rPr>
          <w:sz w:val="24"/>
          <w:szCs w:val="24"/>
        </w:rPr>
      </w:pPr>
    </w:p>
    <w:p w14:paraId="5D848209" w14:textId="77777777" w:rsidR="00423F34" w:rsidRPr="00DF62F4" w:rsidRDefault="00423F34" w:rsidP="00423F3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3F7D7820" w14:textId="77777777" w:rsidR="00423F34" w:rsidRDefault="00423F34" w:rsidP="00423F34">
      <w:pPr>
        <w:jc w:val="both"/>
        <w:rPr>
          <w:color w:val="000000"/>
          <w:sz w:val="24"/>
          <w:szCs w:val="24"/>
        </w:rPr>
      </w:pPr>
    </w:p>
    <w:p w14:paraId="4B7629D5" w14:textId="77777777" w:rsidR="00423F34" w:rsidRDefault="00423F34" w:rsidP="00423F3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0F2FB1CA" w14:textId="77777777" w:rsidR="00423F34" w:rsidRDefault="00423F34" w:rsidP="00423F34">
      <w:pPr>
        <w:jc w:val="both"/>
        <w:rPr>
          <w:color w:val="000000"/>
          <w:sz w:val="24"/>
          <w:szCs w:val="24"/>
        </w:rPr>
      </w:pPr>
    </w:p>
    <w:p w14:paraId="33C44AF4" w14:textId="77777777" w:rsidR="00423F34" w:rsidRDefault="00423F34" w:rsidP="00423F3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C7C51CE" w14:textId="77777777" w:rsidR="00423F34" w:rsidRPr="00FF46D1" w:rsidRDefault="00423F34" w:rsidP="00423F3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185AF32D" w14:textId="77777777" w:rsidR="00423F34" w:rsidRPr="00FF46D1" w:rsidRDefault="00423F34" w:rsidP="00423F3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742FC6AF" w14:textId="77777777" w:rsidR="00423F34" w:rsidRPr="00FF46D1" w:rsidRDefault="00423F34" w:rsidP="00423F3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67E61066" w14:textId="77777777" w:rsidR="00423F34" w:rsidRPr="000F51D6" w:rsidRDefault="00423F34" w:rsidP="00423F3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(https://portal.astu.org/course/view.php?id=8671).</w:t>
      </w:r>
    </w:p>
    <w:p w14:paraId="000FF765" w14:textId="77777777" w:rsidR="00423F34" w:rsidRPr="00200D78" w:rsidRDefault="00423F34" w:rsidP="00423F3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7F92851A" w14:textId="77777777" w:rsidR="00423F34" w:rsidRPr="00200D78" w:rsidRDefault="00423F34" w:rsidP="00423F3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309251E" w14:textId="77777777" w:rsidR="00423F34" w:rsidRPr="00200D78" w:rsidRDefault="00423F34" w:rsidP="00423F3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00E1BBF4" w14:textId="77777777" w:rsidR="00423F34" w:rsidRPr="00E439D2" w:rsidRDefault="00423F34" w:rsidP="00423F34">
      <w:pPr>
        <w:jc w:val="both"/>
        <w:rPr>
          <w:sz w:val="24"/>
          <w:szCs w:val="24"/>
        </w:rPr>
      </w:pPr>
    </w:p>
    <w:p w14:paraId="6EF44120" w14:textId="77777777" w:rsidR="00423F34" w:rsidRPr="00E439D2" w:rsidRDefault="00423F34" w:rsidP="00423F34">
      <w:pPr>
        <w:jc w:val="both"/>
        <w:rPr>
          <w:sz w:val="24"/>
          <w:szCs w:val="24"/>
        </w:rPr>
      </w:pPr>
    </w:p>
    <w:p w14:paraId="2B735F64" w14:textId="77777777" w:rsidR="00423F34" w:rsidRPr="00DF62F4" w:rsidRDefault="00423F34" w:rsidP="00423F3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041F3A9A" w14:textId="77777777" w:rsidR="00423F34" w:rsidRDefault="00423F34" w:rsidP="00423F34">
      <w:pPr>
        <w:jc w:val="both"/>
        <w:rPr>
          <w:sz w:val="24"/>
          <w:szCs w:val="24"/>
        </w:rPr>
      </w:pPr>
    </w:p>
    <w:p w14:paraId="3D17CD0F" w14:textId="77777777" w:rsidR="00423F34" w:rsidRDefault="00423F34" w:rsidP="00423F3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55228B3E" w14:textId="77777777" w:rsidR="00423F34" w:rsidRPr="008C1C11" w:rsidRDefault="00423F34" w:rsidP="00423F3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2944BEB7" w14:textId="77777777" w:rsidR="00423F34" w:rsidRPr="008C1C11" w:rsidRDefault="00423F34" w:rsidP="00423F3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4D552941" w14:textId="77777777" w:rsidR="00423F34" w:rsidRPr="008C1C11" w:rsidRDefault="00423F34" w:rsidP="00423F3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571C73FC" w14:textId="77777777" w:rsidR="00423F34" w:rsidRPr="00200D78" w:rsidRDefault="00423F34" w:rsidP="00423F3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799A6E6C" w14:textId="77777777" w:rsidR="00423F34" w:rsidRPr="00200D78" w:rsidRDefault="00423F34" w:rsidP="00423F3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48B2A4F" w14:textId="77777777" w:rsidR="00423F34" w:rsidRPr="00200D78" w:rsidRDefault="00423F34" w:rsidP="00423F3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59E2E2F4" w14:textId="77777777" w:rsidR="00423F34" w:rsidRPr="00200D78" w:rsidRDefault="00423F34" w:rsidP="00423F3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702984B4" w14:textId="77777777" w:rsidR="00423F34" w:rsidRPr="00DF62F4" w:rsidRDefault="00423F34" w:rsidP="00423F3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03D4D3F9" w14:textId="77777777" w:rsidR="00423F34" w:rsidRDefault="00423F34" w:rsidP="00423F34">
      <w:pPr>
        <w:jc w:val="both"/>
        <w:rPr>
          <w:sz w:val="24"/>
          <w:szCs w:val="24"/>
        </w:rPr>
      </w:pPr>
    </w:p>
    <w:p w14:paraId="16D49E33" w14:textId="77777777" w:rsidR="00423F34" w:rsidRDefault="00423F34" w:rsidP="00423F3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75C5BA7A" w14:textId="77777777" w:rsidR="00423F34" w:rsidRPr="00E439D2" w:rsidRDefault="00423F34" w:rsidP="00423F34">
      <w:pPr>
        <w:jc w:val="both"/>
        <w:rPr>
          <w:sz w:val="24"/>
          <w:szCs w:val="24"/>
        </w:rPr>
      </w:pPr>
    </w:p>
    <w:p w14:paraId="3D8FE41D" w14:textId="77777777" w:rsidR="00423F34" w:rsidRDefault="00423F34" w:rsidP="00423F3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542F07DF" w14:textId="77777777" w:rsidR="00423F34" w:rsidRPr="008C1C11" w:rsidRDefault="00423F34" w:rsidP="00423F3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2B4DDFF6" w14:textId="77777777" w:rsidR="00423F34" w:rsidRPr="008C1C11" w:rsidRDefault="00423F34" w:rsidP="00423F3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6595B40F" w14:textId="77777777" w:rsidR="00423F34" w:rsidRPr="008C1C11" w:rsidRDefault="00423F34" w:rsidP="00423F3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3B299F88" w14:textId="77777777" w:rsidR="00423F34" w:rsidRPr="00200D78" w:rsidRDefault="00423F34" w:rsidP="00423F3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6D9F674" w14:textId="77777777" w:rsidR="00423F34" w:rsidRPr="00200D78" w:rsidRDefault="00423F34" w:rsidP="00423F3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2D09602" w14:textId="77777777" w:rsidR="00423F34" w:rsidRPr="00200D78" w:rsidRDefault="00423F34" w:rsidP="00423F3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717AAB7" w14:textId="77777777" w:rsidR="00423F34" w:rsidRPr="00E439D2" w:rsidRDefault="00423F34" w:rsidP="00423F34">
      <w:pPr>
        <w:jc w:val="both"/>
        <w:rPr>
          <w:sz w:val="24"/>
          <w:szCs w:val="24"/>
        </w:rPr>
      </w:pPr>
    </w:p>
    <w:p w14:paraId="783942CA" w14:textId="58FFE099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07"/>
      <w:headerReference w:type="first" r:id="rId108"/>
      <w:footerReference w:type="first" r:id="rId109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54F86" w14:textId="77777777" w:rsidR="007902D5" w:rsidRDefault="007902D5" w:rsidP="00DA4A16">
      <w:r>
        <w:separator/>
      </w:r>
    </w:p>
  </w:endnote>
  <w:endnote w:type="continuationSeparator" w:id="0">
    <w:p w14:paraId="7A31A09C" w14:textId="77777777" w:rsidR="007902D5" w:rsidRDefault="007902D5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E1C86" w14:textId="77777777" w:rsidR="007902D5" w:rsidRDefault="007902D5" w:rsidP="00DA4A16">
      <w:r>
        <w:separator/>
      </w:r>
    </w:p>
  </w:footnote>
  <w:footnote w:type="continuationSeparator" w:id="0">
    <w:p w14:paraId="11FD40A9" w14:textId="77777777" w:rsidR="007902D5" w:rsidRDefault="007902D5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1254237882">
    <w:abstractNumId w:val="35"/>
  </w:num>
  <w:num w:numId="11" w16cid:durableId="354506170">
    <w:abstractNumId w:val="31"/>
  </w:num>
  <w:num w:numId="12" w16cid:durableId="1099257383">
    <w:abstractNumId w:val="14"/>
  </w:num>
  <w:num w:numId="13" w16cid:durableId="1606384606">
    <w:abstractNumId w:val="17"/>
  </w:num>
  <w:num w:numId="14" w16cid:durableId="1394542268">
    <w:abstractNumId w:val="26"/>
  </w:num>
  <w:num w:numId="15" w16cid:durableId="1055003963">
    <w:abstractNumId w:val="20"/>
  </w:num>
  <w:num w:numId="16" w16cid:durableId="1422678927">
    <w:abstractNumId w:val="18"/>
  </w:num>
  <w:num w:numId="17" w16cid:durableId="369844362">
    <w:abstractNumId w:val="24"/>
  </w:num>
  <w:num w:numId="18" w16cid:durableId="365764925">
    <w:abstractNumId w:val="13"/>
  </w:num>
  <w:num w:numId="19" w16cid:durableId="912811929">
    <w:abstractNumId w:val="12"/>
  </w:num>
  <w:num w:numId="20" w16cid:durableId="1456830294">
    <w:abstractNumId w:val="29"/>
  </w:num>
  <w:num w:numId="21" w16cid:durableId="1514800176">
    <w:abstractNumId w:val="25"/>
  </w:num>
  <w:num w:numId="22" w16cid:durableId="949241424">
    <w:abstractNumId w:val="22"/>
  </w:num>
  <w:num w:numId="23" w16cid:durableId="200023540">
    <w:abstractNumId w:val="21"/>
  </w:num>
  <w:num w:numId="24" w16cid:durableId="2063746654">
    <w:abstractNumId w:val="23"/>
  </w:num>
  <w:num w:numId="25" w16cid:durableId="429591195">
    <w:abstractNumId w:val="30"/>
  </w:num>
  <w:num w:numId="26" w16cid:durableId="457064293">
    <w:abstractNumId w:val="32"/>
  </w:num>
  <w:num w:numId="27" w16cid:durableId="956714679">
    <w:abstractNumId w:val="16"/>
  </w:num>
  <w:num w:numId="28" w16cid:durableId="48767897">
    <w:abstractNumId w:val="10"/>
  </w:num>
  <w:num w:numId="29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4B3D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1A74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187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3F34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31B5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67A3A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4BC0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02D5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1073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5B58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0C1F"/>
    <w:rsid w:val="00B015D4"/>
    <w:rsid w:val="00B01D3B"/>
    <w:rsid w:val="00B0280D"/>
    <w:rsid w:val="00B04B06"/>
    <w:rsid w:val="00B05FC9"/>
    <w:rsid w:val="00B06530"/>
    <w:rsid w:val="00B10F1E"/>
    <w:rsid w:val="00B1142A"/>
    <w:rsid w:val="00B11799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92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480D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3263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5854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77E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character" w:customStyle="1" w:styleId="biblio-record-text">
    <w:name w:val="biblio-record-text"/>
    <w:basedOn w:val="a2"/>
    <w:rsid w:val="00423F34"/>
  </w:style>
  <w:style w:type="character" w:customStyle="1" w:styleId="mat-button-wrapper">
    <w:name w:val="mat-button-wrapper"/>
    <w:basedOn w:val="a2"/>
    <w:rsid w:val="00423F34"/>
  </w:style>
  <w:style w:type="character" w:customStyle="1" w:styleId="29">
    <w:name w:val="Основной текст (2)_"/>
    <w:basedOn w:val="a2"/>
    <w:link w:val="2a"/>
    <w:locked/>
    <w:rsid w:val="00423F34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423F34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423F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6">
    <w:name w:val="Стиль1"/>
    <w:basedOn w:val="a1"/>
    <w:qFormat/>
    <w:rsid w:val="00423F34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84" Type="http://schemas.openxmlformats.org/officeDocument/2006/relationships/hyperlink" Target="http://topuch.ru/jestkaya-voda/index.html" TargetMode="External"/><Relationship Id="rId89" Type="http://schemas.openxmlformats.org/officeDocument/2006/relationships/image" Target="media/image5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4.png"/><Relationship Id="rId107" Type="http://schemas.openxmlformats.org/officeDocument/2006/relationships/footer" Target="footer1.xml"/><Relationship Id="rId11" Type="http://schemas.openxmlformats.org/officeDocument/2006/relationships/image" Target="media/image3.png"/><Relationship Id="rId2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oleObject" Target="embeddings/oleObject4.bin"/><Relationship Id="rId102" Type="http://schemas.openxmlformats.org/officeDocument/2006/relationships/oleObject" Target="embeddings/oleObject12.bin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90" Type="http://schemas.openxmlformats.org/officeDocument/2006/relationships/oleObject" Target="embeddings/oleObject6.bin"/><Relationship Id="rId95" Type="http://schemas.openxmlformats.org/officeDocument/2006/relationships/oleObject" Target="embeddings/oleObject8.bin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100" Type="http://schemas.openxmlformats.org/officeDocument/2006/relationships/image" Target="media/image61.wmf"/><Relationship Id="rId105" Type="http://schemas.openxmlformats.org/officeDocument/2006/relationships/image" Target="media/image63.png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93" Type="http://schemas.openxmlformats.org/officeDocument/2006/relationships/oleObject" Target="embeddings/oleObject7.bin"/><Relationship Id="rId98" Type="http://schemas.openxmlformats.org/officeDocument/2006/relationships/image" Target="media/image6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://topuch.ru/jestkaya-voda/index.html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103" Type="http://schemas.openxmlformats.org/officeDocument/2006/relationships/image" Target="media/image62.wmf"/><Relationship Id="rId108" Type="http://schemas.openxmlformats.org/officeDocument/2006/relationships/header" Target="header1.xml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88" Type="http://schemas.openxmlformats.org/officeDocument/2006/relationships/oleObject" Target="embeddings/oleObject5.bin"/><Relationship Id="rId91" Type="http://schemas.openxmlformats.org/officeDocument/2006/relationships/image" Target="media/image56.png"/><Relationship Id="rId96" Type="http://schemas.openxmlformats.org/officeDocument/2006/relationships/image" Target="media/image59.w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6" Type="http://schemas.openxmlformats.org/officeDocument/2006/relationships/hyperlink" Target="https://e.lanbook.com/book/261209" TargetMode="External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image" Target="media/image54.wmf"/><Relationship Id="rId94" Type="http://schemas.openxmlformats.org/officeDocument/2006/relationships/image" Target="media/image58.wmf"/><Relationship Id="rId99" Type="http://schemas.openxmlformats.org/officeDocument/2006/relationships/oleObject" Target="embeddings/oleObject10.bin"/><Relationship Id="rId10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3.png"/><Relationship Id="rId109" Type="http://schemas.openxmlformats.org/officeDocument/2006/relationships/footer" Target="footer2.xml"/><Relationship Id="rId34" Type="http://schemas.openxmlformats.org/officeDocument/2006/relationships/image" Target="media/image18.jpeg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76" Type="http://schemas.openxmlformats.org/officeDocument/2006/relationships/image" Target="media/image49.png"/><Relationship Id="rId97" Type="http://schemas.openxmlformats.org/officeDocument/2006/relationships/oleObject" Target="embeddings/oleObject9.bin"/><Relationship Id="rId104" Type="http://schemas.openxmlformats.org/officeDocument/2006/relationships/oleObject" Target="embeddings/oleObject13.bin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21</Pages>
  <Words>14455</Words>
  <Characters>82396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96658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51</cp:revision>
  <cp:lastPrinted>2019-06-20T11:45:00Z</cp:lastPrinted>
  <dcterms:created xsi:type="dcterms:W3CDTF">2023-08-16T12:52:00Z</dcterms:created>
  <dcterms:modified xsi:type="dcterms:W3CDTF">2025-11-21T07:46:00Z</dcterms:modified>
</cp:coreProperties>
</file>