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75056D5" w:rsidR="00F23C9A" w:rsidRPr="0035182A" w:rsidRDefault="00953E64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13.03.01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Теплоэнергетика и теплотехника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FDCECC2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953E64">
        <w:rPr>
          <w:b/>
          <w:bCs/>
          <w:i/>
          <w:iCs/>
          <w:sz w:val="24"/>
          <w:szCs w:val="24"/>
          <w:u w:val="single"/>
        </w:rPr>
        <w:t>Энергообеспечение предприятий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23804908" w14:textId="77777777" w:rsidR="00953E64" w:rsidRPr="002521E4" w:rsidRDefault="00953E6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4E0AB575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201C5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120DACDE" w:rsidR="00F23C9A" w:rsidRDefault="00F23C9A" w:rsidP="00C9121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1805399A" w:rsidR="00F23C9A" w:rsidRDefault="00953E64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33232">
              <w:rPr>
                <w:lang w:eastAsia="en-US"/>
              </w:rPr>
              <w:t>(</w:t>
            </w:r>
            <w:r>
              <w:rPr>
                <w:lang w:eastAsia="en-US"/>
              </w:rPr>
              <w:t>2.4</w:t>
            </w:r>
            <w:r w:rsidR="00433232">
              <w:rPr>
                <w:lang w:eastAsia="en-US"/>
              </w:rPr>
              <w:t>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53E64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7777777" w:rsidR="00953E64" w:rsidRPr="00BC7BA2" w:rsidRDefault="00953E64" w:rsidP="00953E64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0219AB6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1CA147E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304D084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953E64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584D215" w:rsidR="00953E64" w:rsidRPr="00BC7BA2" w:rsidRDefault="00953E64" w:rsidP="00953E64">
            <w:pPr>
              <w:widowControl w:val="0"/>
              <w:jc w:val="center"/>
            </w:pPr>
            <w:r>
              <w:t>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50F932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08B9C535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2A8926A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34</w:t>
            </w:r>
          </w:p>
        </w:tc>
      </w:tr>
      <w:tr w:rsidR="00953E64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69812925" w:rsidR="00953E64" w:rsidRPr="00BC7BA2" w:rsidRDefault="00953E64" w:rsidP="00953E64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0FBF39A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FC57C26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02C935C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953E64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3B3A6755" w:rsidR="00953E64" w:rsidRPr="00BC7BA2" w:rsidRDefault="00953E64" w:rsidP="00953E64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1F9689E8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5BE94C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0EE3D759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953E64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55AF2017" w:rsidR="00953E64" w:rsidRPr="00BC7BA2" w:rsidRDefault="00953E64" w:rsidP="00953E64">
            <w:pPr>
              <w:widowControl w:val="0"/>
              <w:jc w:val="center"/>
            </w:pPr>
            <w:r>
              <w:t>92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32230537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53E7F06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2433813B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92</w:t>
            </w:r>
          </w:p>
        </w:tc>
      </w:tr>
      <w:tr w:rsidR="00953E64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20CB7DD9" w:rsidR="00953E64" w:rsidRPr="00BC7BA2" w:rsidRDefault="00953E64" w:rsidP="00953E64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0292BE7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021DBD3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58768CEF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53E64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953E64" w:rsidRDefault="00953E64" w:rsidP="00953E64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77777777" w:rsidR="00953E64" w:rsidRPr="00BC7BA2" w:rsidRDefault="00953E64" w:rsidP="00953E64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095711F5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1A7411BC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23ED3484" w:rsidR="00953E64" w:rsidRPr="00B861C8" w:rsidRDefault="00953E64" w:rsidP="00953E6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8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9356"/>
        <w:gridCol w:w="34"/>
        <w:gridCol w:w="425"/>
        <w:gridCol w:w="328"/>
        <w:gridCol w:w="34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34"/>
        <w:gridCol w:w="34"/>
      </w:tblGrid>
      <w:tr w:rsidR="00CB5C27" w:rsidRPr="000174E6" w14:paraId="1262EF22" w14:textId="77777777" w:rsidTr="00BA066D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BA066D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BA066D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BA066D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BA066D">
        <w:trPr>
          <w:gridBefore w:val="1"/>
          <w:gridAfter w:val="4"/>
          <w:wBefore w:w="34" w:type="dxa"/>
          <w:wAfter w:w="362" w:type="dxa"/>
          <w:trHeight w:hRule="exact" w:val="116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1FE937C2" w:rsidR="00605806" w:rsidRDefault="00BC1BAE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5259B2">
              <w:rPr>
                <w:i/>
                <w:color w:val="000000"/>
                <w:sz w:val="24"/>
                <w:szCs w:val="24"/>
              </w:rPr>
              <w:t>.т.н</w:t>
            </w:r>
            <w:r w:rsidR="005259B2" w:rsidRPr="006A6AAB">
              <w:rPr>
                <w:i/>
                <w:color w:val="000000"/>
                <w:sz w:val="24"/>
                <w:szCs w:val="24"/>
              </w:rPr>
              <w:t xml:space="preserve">., </w:t>
            </w:r>
            <w:r w:rsidRPr="006A6AAB">
              <w:rPr>
                <w:i/>
                <w:color w:val="000000"/>
                <w:sz w:val="24"/>
                <w:szCs w:val="24"/>
              </w:rPr>
              <w:t>доцент</w:t>
            </w:r>
            <w:r>
              <w:rPr>
                <w:i/>
                <w:color w:val="000000"/>
                <w:sz w:val="24"/>
                <w:szCs w:val="24"/>
              </w:rPr>
              <w:t xml:space="preserve"> Р.А. Ильин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BA066D">
        <w:trPr>
          <w:gridBefore w:val="1"/>
          <w:gridAfter w:val="4"/>
          <w:wBefore w:w="34" w:type="dxa"/>
          <w:wAfter w:w="362" w:type="dxa"/>
          <w:trHeight w:hRule="exact" w:val="90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BA066D">
        <w:trPr>
          <w:gridBefore w:val="1"/>
          <w:gridAfter w:val="13"/>
          <w:wBefore w:w="34" w:type="dxa"/>
          <w:wAfter w:w="12139" w:type="dxa"/>
          <w:trHeight w:val="763"/>
        </w:trPr>
        <w:tc>
          <w:tcPr>
            <w:tcW w:w="981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57033210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C1BAE" w:rsidRPr="00BC1BAE">
              <w:rPr>
                <w:sz w:val="24"/>
                <w:szCs w:val="24"/>
              </w:rPr>
              <w:t>13.03.01 Теплоэнергетика и теплотехника</w:t>
            </w:r>
          </w:p>
          <w:p w14:paraId="666B9036" w14:textId="6A4CDB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C1BAE">
              <w:rPr>
                <w:sz w:val="24"/>
                <w:szCs w:val="24"/>
              </w:rPr>
              <w:t xml:space="preserve">28.02.2018 </w:t>
            </w:r>
            <w:r w:rsidR="00507DA4" w:rsidRPr="00507DA4">
              <w:rPr>
                <w:sz w:val="24"/>
                <w:szCs w:val="24"/>
              </w:rPr>
              <w:t xml:space="preserve">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BC1BAE">
              <w:rPr>
                <w:sz w:val="24"/>
                <w:szCs w:val="24"/>
              </w:rPr>
              <w:t>143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BA066D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BA066D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BC1BAE" w14:paraId="465A3D10" w14:textId="77777777" w:rsidTr="00BA066D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BC1BAE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28D735A5" w14:textId="77777777" w:rsidR="00BC1BAE" w:rsidRPr="00BC1BAE" w:rsidRDefault="00BC1BAE" w:rsidP="00BC1BAE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 xml:space="preserve">13.03.01 Теплоэнергетика и теплотехника </w:t>
            </w:r>
          </w:p>
          <w:p w14:paraId="4B4F5B38" w14:textId="4B5C747E" w:rsidR="003D0FBD" w:rsidRPr="00BC1BAE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>профиль «</w:t>
            </w:r>
            <w:r w:rsidR="00953E64" w:rsidRPr="00BC1BAE">
              <w:rPr>
                <w:sz w:val="24"/>
                <w:szCs w:val="24"/>
              </w:rPr>
              <w:t>Энергообеспечение предприятий</w:t>
            </w:r>
            <w:r w:rsidRPr="00BC1BAE">
              <w:rPr>
                <w:sz w:val="24"/>
                <w:szCs w:val="24"/>
              </w:rPr>
              <w:t>»</w:t>
            </w:r>
            <w:r w:rsidR="00507DA4" w:rsidRPr="00BC1BAE">
              <w:rPr>
                <w:sz w:val="24"/>
                <w:szCs w:val="24"/>
              </w:rPr>
              <w:t>,</w:t>
            </w:r>
          </w:p>
          <w:p w14:paraId="38F266B0" w14:textId="2687FF90" w:rsidR="00906109" w:rsidRPr="00BC1BAE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BC1BAE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Учёным </w:t>
            </w:r>
            <w:r w:rsidRPr="00BC1BAE">
              <w:rPr>
                <w:color w:val="000000"/>
                <w:sz w:val="24"/>
                <w:szCs w:val="24"/>
              </w:rPr>
              <w:t>советом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 института </w:t>
            </w:r>
            <w:r w:rsidR="00BA066D">
              <w:rPr>
                <w:color w:val="000000"/>
                <w:sz w:val="24"/>
                <w:szCs w:val="24"/>
              </w:rPr>
              <w:t xml:space="preserve">от 24.12.2024 </w:t>
            </w:r>
            <w:r w:rsidR="00507DA4" w:rsidRPr="00BC1BAE">
              <w:rPr>
                <w:color w:val="000000"/>
                <w:sz w:val="24"/>
                <w:szCs w:val="24"/>
              </w:rPr>
              <w:t>г. протокол №</w:t>
            </w:r>
            <w:r w:rsidR="00BA066D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BA066D">
        <w:trPr>
          <w:gridBefore w:val="1"/>
          <w:wBefore w:w="34" w:type="dxa"/>
          <w:trHeight w:hRule="exact" w:val="647"/>
        </w:trPr>
        <w:tc>
          <w:tcPr>
            <w:tcW w:w="1741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BA066D">
        <w:trPr>
          <w:gridBefore w:val="1"/>
          <w:gridAfter w:val="11"/>
          <w:wBefore w:w="34" w:type="dxa"/>
          <w:wAfter w:w="11777" w:type="dxa"/>
          <w:trHeight w:val="40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0A575C21" w:rsidR="005D0D4D" w:rsidRPr="003D0FBD" w:rsidRDefault="00BC1BA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Общетехнические дисциплины и наземный транспорт</w:t>
            </w:r>
          </w:p>
        </w:tc>
      </w:tr>
      <w:tr w:rsidR="005D0D4D" w:rsidRPr="000174E6" w14:paraId="629F626F" w14:textId="77777777" w:rsidTr="00BA066D">
        <w:trPr>
          <w:gridBefore w:val="1"/>
          <w:gridAfter w:val="2"/>
          <w:wBefore w:w="34" w:type="dxa"/>
          <w:wAfter w:w="68" w:type="dxa"/>
          <w:trHeight w:hRule="exact" w:val="291"/>
        </w:trPr>
        <w:tc>
          <w:tcPr>
            <w:tcW w:w="9390" w:type="dxa"/>
            <w:gridSpan w:val="2"/>
          </w:tcPr>
          <w:p w14:paraId="66B860E0" w14:textId="77777777" w:rsidR="005D0D4D" w:rsidRDefault="005D0D4D" w:rsidP="005D0D4D"/>
        </w:tc>
        <w:tc>
          <w:tcPr>
            <w:tcW w:w="6987" w:type="dxa"/>
            <w:gridSpan w:val="4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BA066D" w:rsidRPr="000174E6" w14:paraId="6F0BA09B" w14:textId="77777777" w:rsidTr="00BA066D">
        <w:trPr>
          <w:gridAfter w:val="1"/>
          <w:wAfter w:w="34" w:type="dxa"/>
          <w:trHeight w:hRule="exact" w:val="840"/>
        </w:trPr>
        <w:tc>
          <w:tcPr>
            <w:tcW w:w="21954" w:type="dxa"/>
            <w:gridSpan w:val="1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0AD436" w14:textId="77777777" w:rsidR="00BA066D" w:rsidRPr="009860C4" w:rsidRDefault="00BA066D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357BF24F" w14:textId="77777777" w:rsidR="00BA066D" w:rsidRPr="000174E6" w:rsidRDefault="00BA066D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BA066D" w:rsidRPr="000174E6" w14:paraId="7A464671" w14:textId="77777777" w:rsidTr="00BA066D">
        <w:trPr>
          <w:gridAfter w:val="12"/>
          <w:wAfter w:w="11811" w:type="dxa"/>
          <w:trHeight w:val="277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1D4755" w14:textId="77777777" w:rsidR="00BA066D" w:rsidRPr="000174E6" w:rsidRDefault="00BA066D" w:rsidP="002E1D65"/>
        </w:tc>
      </w:tr>
      <w:tr w:rsidR="00BA066D" w:rsidRPr="000174E6" w14:paraId="30109A34" w14:textId="77777777" w:rsidTr="00BA066D">
        <w:trPr>
          <w:gridAfter w:val="1"/>
          <w:wAfter w:w="34" w:type="dxa"/>
          <w:trHeight w:hRule="exact" w:val="431"/>
        </w:trPr>
        <w:tc>
          <w:tcPr>
            <w:tcW w:w="9390" w:type="dxa"/>
            <w:gridSpan w:val="2"/>
          </w:tcPr>
          <w:p w14:paraId="75095096" w14:textId="77777777" w:rsidR="00BA066D" w:rsidRPr="000174E6" w:rsidRDefault="00BA066D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2564" w:type="dxa"/>
            <w:gridSpan w:val="14"/>
          </w:tcPr>
          <w:p w14:paraId="01658E4C" w14:textId="77777777" w:rsidR="00BA066D" w:rsidRPr="000174E6" w:rsidRDefault="00BA066D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A066D" w:rsidRPr="00FE2310" w14:paraId="41761615" w14:textId="77777777" w:rsidTr="00BA066D">
        <w:trPr>
          <w:gridAfter w:val="12"/>
          <w:wAfter w:w="11811" w:type="dxa"/>
          <w:trHeight w:val="41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F89742" w14:textId="77777777" w:rsidR="00BA066D" w:rsidRPr="003E159C" w:rsidRDefault="00BA066D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66CF8033" w14:textId="77777777" w:rsidR="00BA066D" w:rsidRPr="00FE2310" w:rsidRDefault="00BA066D" w:rsidP="002E1D65">
            <w:pPr>
              <w:rPr>
                <w:sz w:val="24"/>
                <w:szCs w:val="24"/>
              </w:rPr>
            </w:pPr>
          </w:p>
        </w:tc>
      </w:tr>
    </w:tbl>
    <w:p w14:paraId="5BF50B90" w14:textId="40B4E360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13BDEA7D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27FB8F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</w:t>
            </w:r>
            <w:r w:rsidR="0039577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6101">
              <w:rPr>
                <w:b/>
                <w:color w:val="000000"/>
                <w:sz w:val="24"/>
                <w:szCs w:val="24"/>
              </w:rPr>
              <w:t>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D2EA1BF" w:rsidR="00616101" w:rsidRPr="00433232" w:rsidRDefault="001358C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21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3B376F4" w:rsidR="00616101" w:rsidRPr="00433232" w:rsidRDefault="00A83DA2" w:rsidP="0070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Механика</w:t>
            </w:r>
          </w:p>
        </w:tc>
      </w:tr>
      <w:tr w:rsidR="00EA0E9F" w14:paraId="1513C2E6" w14:textId="77777777" w:rsidTr="00EA0E9F">
        <w:trPr>
          <w:trHeight w:hRule="exact" w:val="56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AA08B" w14:textId="2C769839" w:rsidR="00EA0E9F" w:rsidRPr="00433232" w:rsidRDefault="00EA0E9F" w:rsidP="00594DA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DD2FB" w14:textId="7267FC26" w:rsidR="00EA0E9F" w:rsidRPr="00EA0E9F" w:rsidRDefault="00EA0E9F" w:rsidP="00EA0E9F">
            <w:pPr>
              <w:jc w:val="both"/>
              <w:rPr>
                <w:sz w:val="24"/>
                <w:szCs w:val="24"/>
              </w:rPr>
            </w:pPr>
            <w:r w:rsidRPr="00EA0E9F">
              <w:rPr>
                <w:sz w:val="24"/>
                <w:szCs w:val="24"/>
              </w:rPr>
              <w:t>Подготовка к процедуре защиты и защита выпускной квалификационной работы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4BC7F4C6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A83DA2">
        <w:trPr>
          <w:trHeight w:hRule="exact" w:val="877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E4D5C11" w:rsidR="00DA7A37" w:rsidRPr="00527765" w:rsidRDefault="005E2D97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707F90" w:rsidRPr="00707F90">
              <w:rPr>
                <w:b/>
                <w:color w:val="000000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588A1E56" w14:textId="5905929C" w:rsidR="00BD3665" w:rsidRDefault="00BD3665">
      <w:bookmarkStart w:id="4" w:name="_Hlk94039333"/>
    </w:p>
    <w:p w14:paraId="4A0ED03E" w14:textId="77777777" w:rsidR="00BD3665" w:rsidRDefault="00BD3665" w:rsidP="00BD3665">
      <w:pPr>
        <w:rPr>
          <w:b/>
        </w:rPr>
      </w:pPr>
      <w:r w:rsidRPr="000174E6">
        <w:rPr>
          <w:b/>
        </w:rPr>
        <w:t>В результате освоения дисциплины</w:t>
      </w:r>
      <w:r>
        <w:rPr>
          <w:b/>
        </w:rPr>
        <w:t xml:space="preserve"> </w:t>
      </w:r>
      <w:r w:rsidRPr="000174E6">
        <w:rPr>
          <w:b/>
        </w:rPr>
        <w:t>обучающийся должен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11"/>
        <w:gridCol w:w="2387"/>
        <w:gridCol w:w="850"/>
        <w:gridCol w:w="709"/>
        <w:gridCol w:w="1134"/>
        <w:gridCol w:w="1134"/>
        <w:gridCol w:w="992"/>
        <w:gridCol w:w="1547"/>
        <w:gridCol w:w="12"/>
      </w:tblGrid>
      <w:tr w:rsidR="00BD3665" w:rsidRPr="000174E6" w14:paraId="092FB0A5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AA0D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8F22F" w14:textId="77777777" w:rsidR="00BD3665" w:rsidRPr="000174E6" w:rsidRDefault="00BD3665" w:rsidP="0032687D">
            <w:r w:rsidRPr="000174E6">
              <w:rPr>
                <w:b/>
              </w:rPr>
              <w:t>Знать:</w:t>
            </w:r>
          </w:p>
        </w:tc>
      </w:tr>
      <w:tr w:rsidR="00BD3665" w:rsidRPr="005D0CB8" w14:paraId="2C328441" w14:textId="77777777" w:rsidTr="003239F3">
        <w:trPr>
          <w:gridAfter w:val="1"/>
          <w:wAfter w:w="12" w:type="dxa"/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86CEE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7A8C6" w14:textId="420C038C" w:rsidR="00BD3665" w:rsidRPr="005D0CB8" w:rsidRDefault="004D48FD" w:rsidP="0032687D">
            <w:pPr>
              <w:widowControl w:val="0"/>
            </w:pPr>
            <w:r>
              <w:t xml:space="preserve">Основные понятия и законы </w:t>
            </w:r>
            <w:proofErr w:type="gramStart"/>
            <w:r>
              <w:t>механики</w:t>
            </w:r>
            <w:proofErr w:type="gramEnd"/>
            <w:r>
      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</w:p>
        </w:tc>
      </w:tr>
      <w:tr w:rsidR="00BD3665" w:rsidRPr="000174E6" w14:paraId="246F1EB3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80AA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CC56F" w14:textId="77777777" w:rsidR="00BD3665" w:rsidRPr="000174E6" w:rsidRDefault="00BD3665" w:rsidP="0032687D">
            <w:r w:rsidRPr="000174E6">
              <w:rPr>
                <w:b/>
              </w:rPr>
              <w:t>Уметь:</w:t>
            </w:r>
          </w:p>
        </w:tc>
      </w:tr>
      <w:tr w:rsidR="00BD3665" w:rsidRPr="005D0CB8" w14:paraId="24009CDF" w14:textId="77777777" w:rsidTr="003239F3">
        <w:trPr>
          <w:gridAfter w:val="1"/>
          <w:wAfter w:w="12" w:type="dxa"/>
          <w:trHeight w:hRule="exact" w:val="100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977AB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F44" w14:textId="1D6F6940" w:rsidR="00BD3665" w:rsidRPr="005D0CB8" w:rsidRDefault="004D48FD" w:rsidP="0032687D">
            <w:pPr>
              <w:widowControl w:val="0"/>
            </w:pPr>
            <w: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</w:p>
        </w:tc>
      </w:tr>
      <w:tr w:rsidR="00BD3665" w:rsidRPr="000174E6" w14:paraId="4527157D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ED05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B24FE" w14:textId="77777777" w:rsidR="00BD3665" w:rsidRPr="000174E6" w:rsidRDefault="00BD3665" w:rsidP="0032687D">
            <w:r w:rsidRPr="000174E6">
              <w:rPr>
                <w:b/>
              </w:rPr>
              <w:t>Владеть:</w:t>
            </w:r>
          </w:p>
        </w:tc>
      </w:tr>
      <w:tr w:rsidR="00BD3665" w:rsidRPr="005D0CB8" w14:paraId="67A60351" w14:textId="77777777" w:rsidTr="003239F3">
        <w:trPr>
          <w:gridAfter w:val="1"/>
          <w:wAfter w:w="12" w:type="dxa"/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47F0" w14:textId="77777777" w:rsidR="00BD3665" w:rsidRPr="005D0CB8" w:rsidRDefault="00BD3665" w:rsidP="0032687D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46866" w14:textId="2140B77F" w:rsidR="00BD3665" w:rsidRPr="005D0CB8" w:rsidRDefault="004D48FD" w:rsidP="0032687D">
            <w:pPr>
              <w:jc w:val="both"/>
            </w:pPr>
            <w: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</w:t>
            </w:r>
          </w:p>
        </w:tc>
      </w:tr>
      <w:tr w:rsidR="004020C0" w:rsidRPr="000174E6" w14:paraId="3B8D6710" w14:textId="77777777" w:rsidTr="003239F3">
        <w:trPr>
          <w:trHeight w:hRule="exact" w:val="277"/>
        </w:trPr>
        <w:tc>
          <w:tcPr>
            <w:tcW w:w="9629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CB6D248" w14:textId="3557AF45" w:rsidR="00BD3665" w:rsidRDefault="00BD3665" w:rsidP="004020C0">
            <w:pPr>
              <w:rPr>
                <w:b/>
              </w:rPr>
            </w:pPr>
            <w:r>
              <w:br w:type="page"/>
            </w:r>
          </w:p>
          <w:p w14:paraId="4ACB1576" w14:textId="77777777" w:rsidR="00BD3665" w:rsidRDefault="00BD3665" w:rsidP="004020C0">
            <w:pPr>
              <w:rPr>
                <w:b/>
              </w:rPr>
            </w:pPr>
          </w:p>
          <w:p w14:paraId="442959DB" w14:textId="77777777" w:rsidR="00BD3665" w:rsidRDefault="00BD3665" w:rsidP="004020C0"/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0629AB" w:rsidRPr="00964C47" w14:paraId="5F150F97" w14:textId="77777777" w:rsidTr="003239F3">
        <w:trPr>
          <w:trHeight w:hRule="exact" w:val="277"/>
        </w:trPr>
        <w:tc>
          <w:tcPr>
            <w:tcW w:w="96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2282F9BA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bookmarkEnd w:id="4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</w:t>
            </w:r>
          </w:p>
        </w:tc>
      </w:tr>
      <w:tr w:rsidR="00A53BC7" w14:paraId="194D6683" w14:textId="77777777" w:rsidTr="003239F3">
        <w:trPr>
          <w:trHeight w:hRule="exact" w:val="59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3239F3">
        <w:trPr>
          <w:trHeight w:hRule="exact" w:val="100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3239F3">
        <w:trPr>
          <w:trHeight w:hRule="exact" w:val="125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0DD62B7C" w:rsidR="002B371B" w:rsidRPr="002B371B" w:rsidRDefault="00A83DA2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ACC8385" w14:textId="77777777" w:rsidTr="003239F3">
        <w:trPr>
          <w:trHeight w:hRule="exact" w:val="109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A83DA2" w:rsidRPr="00851D12" w:rsidRDefault="00A83DA2" w:rsidP="00A83DA2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204CEC0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D2383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37D2088" w14:textId="7E468B63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4E24BF6" w14:textId="77777777" w:rsidTr="003239F3">
        <w:trPr>
          <w:trHeight w:hRule="exact" w:val="132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A83DA2" w:rsidRPr="00851D1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5FB117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5D2383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394DF276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0D94F60" w14:textId="0488E949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3239F3">
        <w:trPr>
          <w:trHeight w:hRule="exact" w:val="58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6D0F0964" w14:textId="77777777" w:rsidTr="003239F3">
        <w:trPr>
          <w:trHeight w:val="54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A83DA2" w:rsidRPr="004F7009" w:rsidRDefault="00A83DA2" w:rsidP="00A83DA2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531AA598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A83DA2" w:rsidRPr="009D2E3F" w:rsidRDefault="00A83DA2" w:rsidP="00A83DA2">
            <w:pPr>
              <w:rPr>
                <w:b/>
                <w:color w:val="000000"/>
              </w:rPr>
            </w:pPr>
          </w:p>
        </w:tc>
      </w:tr>
      <w:tr w:rsidR="00A83DA2" w:rsidRPr="004F7009" w14:paraId="4CC6BF8E" w14:textId="77777777" w:rsidTr="003239F3">
        <w:trPr>
          <w:trHeight w:val="1064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832D4A8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A83DA2" w:rsidRPr="00A55C8C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A83DA2" w:rsidRPr="009D2E3F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43EAB475" w14:textId="77777777" w:rsidTr="003239F3">
        <w:trPr>
          <w:trHeight w:hRule="exact" w:val="25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D1B7807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8F056D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54C27263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A83DA2" w:rsidRDefault="00A83DA2" w:rsidP="00A83DA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3239F3">
        <w:trPr>
          <w:trHeight w:hRule="exact" w:val="61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BAC1860" w14:textId="77777777" w:rsidTr="003239F3">
        <w:trPr>
          <w:trHeight w:hRule="exact" w:val="123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A83DA2" w:rsidRPr="00A335B6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A83DA2" w:rsidRPr="00ED406B" w:rsidRDefault="00A83DA2" w:rsidP="00A83DA2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463519E0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4972C6F" w14:textId="77777777" w:rsidTr="003239F3">
        <w:trPr>
          <w:trHeight w:hRule="exact" w:val="1562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A83DA2" w:rsidRPr="00ED406B" w:rsidRDefault="00A83DA2" w:rsidP="00A83DA2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7B1DE65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2C21505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6A99FD8F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3B42EBE7" w:rsidR="00A83DA2" w:rsidRPr="00F713E4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3239F3">
        <w:trPr>
          <w:trHeight w:hRule="exact" w:val="51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5F6D5D6" w14:textId="77777777" w:rsidTr="003239F3">
        <w:trPr>
          <w:trHeight w:hRule="exact" w:val="126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A83DA2" w:rsidRPr="00311E4B" w:rsidRDefault="00A83DA2" w:rsidP="00A83DA2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574E50C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D767B5C" w14:textId="5F7F93E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FEFC55C" w14:textId="77777777" w:rsidTr="003239F3">
        <w:trPr>
          <w:trHeight w:hRule="exact" w:val="191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A83DA2" w:rsidRPr="00084FDD" w:rsidRDefault="00A83DA2" w:rsidP="00A83DA2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A83DA2" w:rsidRPr="00084FDD" w:rsidRDefault="00A83DA2" w:rsidP="00A83DA2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5EE61A0C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93F11C3" w14:textId="77777777" w:rsidTr="003239F3">
        <w:trPr>
          <w:trHeight w:hRule="exact" w:val="127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6A45675A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DE0AD6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497DB4C5" w:rsidR="00A83DA2" w:rsidRPr="00076D3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3239F3">
        <w:trPr>
          <w:trHeight w:hRule="exact" w:val="53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16711F7B" w14:textId="77777777" w:rsidTr="003239F3">
        <w:trPr>
          <w:trHeight w:hRule="exact" w:val="143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A83DA2" w:rsidRPr="00311E4B" w:rsidRDefault="00A83DA2" w:rsidP="00A83DA2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323B4B86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294AB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5892D95A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DC8B8A9" w14:textId="77777777" w:rsidTr="003239F3">
        <w:trPr>
          <w:trHeight w:hRule="exact" w:val="264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A83DA2" w:rsidRPr="00311E4B" w:rsidRDefault="00A83DA2" w:rsidP="00A83DA2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01BD6282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294AB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A83DA2" w:rsidRPr="00076D3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848A055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A83DA2" w:rsidRPr="00794655" w:rsidRDefault="00A83DA2" w:rsidP="00A83DA2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3239F3">
        <w:trPr>
          <w:trHeight w:hRule="exact" w:val="200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6AD761E" w:rsidR="00F879D7" w:rsidRPr="002B371B" w:rsidRDefault="00A83DA2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13D1E032" w:rsidR="00F879D7" w:rsidRPr="00076D32" w:rsidRDefault="00F21E79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C3A00E8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3239F3">
        <w:trPr>
          <w:trHeight w:hRule="exact" w:val="56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8897818" w14:textId="77777777" w:rsidTr="003239F3">
        <w:trPr>
          <w:trHeight w:hRule="exact" w:val="111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A83DA2" w:rsidRPr="00984076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74F1AC3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A83DA2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59B1EDB1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DCE6236" w14:textId="77777777" w:rsidTr="003239F3">
        <w:trPr>
          <w:trHeight w:hRule="exact" w:val="170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A83DA2" w:rsidRPr="00984076" w:rsidRDefault="00A83DA2" w:rsidP="00A83DA2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 xml:space="preserve">Динамика точки и механической системы (разбор конкретных ситуаций). Составление и решение дифференциальных уравнений движения точки.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20C5C17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6F90A61D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D3592A3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33039289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5C542C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20F9C15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F16E44F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3239F3">
        <w:trPr>
          <w:trHeight w:hRule="exact" w:val="56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83DA2" w:rsidRPr="00FB2E3A" w14:paraId="499C5151" w14:textId="77777777" w:rsidTr="003239F3">
        <w:trPr>
          <w:trHeight w:hRule="exact" w:val="197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A83DA2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470799C6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2810991C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D9EBDE" w14:textId="77777777" w:rsidTr="003239F3">
        <w:trPr>
          <w:trHeight w:hRule="exact" w:val="84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53E1AB3C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188A9DA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C063060" w14:textId="77777777" w:rsidTr="003239F3">
        <w:trPr>
          <w:trHeight w:hRule="exact" w:val="1282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3CCE587D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793591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635C2422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E1099CD" w:rsidR="00A83DA2" w:rsidRPr="008C410F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3FF02A3A" w14:textId="77777777" w:rsidTr="003239F3">
        <w:trPr>
          <w:trHeight w:hRule="exact" w:val="2685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A83DA2" w:rsidRDefault="00A83DA2" w:rsidP="00A83DA2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7A3573D5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51A4ACB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09CB3056" w14:textId="77777777" w:rsidTr="003239F3">
        <w:trPr>
          <w:trHeight w:hRule="exact" w:val="8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58523C9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0F88E5ED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3EF37E3" w14:textId="77777777" w:rsidTr="003239F3">
        <w:trPr>
          <w:trHeight w:hRule="exact" w:val="127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A83DA2" w:rsidRPr="00984076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3DF6041D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A76F4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02BBBD18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44B6660C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3239F3">
        <w:trPr>
          <w:trHeight w:hRule="exact" w:val="56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DEB5FEC" w14:textId="77777777" w:rsidTr="003239F3">
        <w:trPr>
          <w:trHeight w:hRule="exact" w:val="19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D01EE" w14:textId="51E7E584" w:rsidR="00A83DA2" w:rsidRPr="00984076" w:rsidRDefault="00A83DA2" w:rsidP="003239F3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</w:t>
            </w:r>
            <w:proofErr w:type="spellStart"/>
            <w:r>
              <w:rPr>
                <w:color w:val="000000"/>
              </w:rPr>
              <w:t>ргр</w:t>
            </w:r>
            <w:proofErr w:type="spellEnd"/>
            <w:r>
              <w:rPr>
                <w:color w:val="000000"/>
              </w:rPr>
              <w:t xml:space="preserve">. </w:t>
            </w:r>
            <w:r>
              <w:t>Заключительные обзорные понятия.</w:t>
            </w:r>
            <w:r w:rsidR="003239F3">
              <w:t xml:space="preserve"> </w:t>
            </w: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421D15C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21C2FC4E" w14:textId="77777777" w:rsidTr="003239F3">
        <w:trPr>
          <w:trHeight w:hRule="exact" w:val="5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83DA2" w:rsidRPr="00FB2E3A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83DA2" w:rsidRPr="00984076" w:rsidRDefault="00A83DA2" w:rsidP="00A83DA2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09FBAAF9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18614A2E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5DA4588A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1E6120" w14:textId="77777777" w:rsidTr="003239F3">
        <w:trPr>
          <w:trHeight w:hRule="exact" w:val="12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83DA2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055C59A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4FF5CA0E" w:rsidR="00A83DA2" w:rsidRDefault="00F21E79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3EB0724" w14:textId="77777777" w:rsidTr="003239F3">
        <w:trPr>
          <w:trHeight w:hRule="exact" w:val="2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A83DA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549E37F" w:rsidR="00A83DA2" w:rsidRPr="002B371B" w:rsidRDefault="00352FF3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3555574" w:rsidR="00A83DA2" w:rsidRPr="00B015D4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9534"/>
        <w:gridCol w:w="83"/>
      </w:tblGrid>
      <w:tr w:rsidR="00035734" w14:paraId="2B818497" w14:textId="77777777" w:rsidTr="00BA066D">
        <w:trPr>
          <w:gridBefore w:val="1"/>
          <w:gridAfter w:val="1"/>
          <w:wBefore w:w="10" w:type="dxa"/>
          <w:wAfter w:w="157" w:type="dxa"/>
          <w:trHeight w:hRule="exact" w:val="416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BA066D">
        <w:trPr>
          <w:gridBefore w:val="1"/>
          <w:gridAfter w:val="1"/>
          <w:wBefore w:w="10" w:type="dxa"/>
          <w:wAfter w:w="157" w:type="dxa"/>
          <w:trHeight w:hRule="exact" w:val="277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BA066D">
        <w:trPr>
          <w:gridBefore w:val="1"/>
          <w:gridAfter w:val="1"/>
          <w:wBefore w:w="10" w:type="dxa"/>
          <w:wAfter w:w="157" w:type="dxa"/>
          <w:trHeight w:val="1265"/>
        </w:trPr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00589" w14:textId="77777777" w:rsidR="001802FD" w:rsidRDefault="001802FD" w:rsidP="001802F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Вопросы для промежуточного контроля (экзамен)</w:t>
            </w:r>
          </w:p>
          <w:p w14:paraId="45E13562" w14:textId="77777777" w:rsidR="001802FD" w:rsidRPr="003239F3" w:rsidRDefault="001802FD" w:rsidP="001802FD">
            <w:pPr>
              <w:tabs>
                <w:tab w:val="left" w:pos="709"/>
              </w:tabs>
              <w:jc w:val="center"/>
              <w:outlineLvl w:val="0"/>
              <w:rPr>
                <w:bCs/>
                <w:i/>
                <w:color w:val="000000"/>
                <w:sz w:val="24"/>
              </w:rPr>
            </w:pPr>
            <w:r w:rsidRPr="003239F3">
              <w:rPr>
                <w:bCs/>
                <w:i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159" w:type="dxa"/>
              <w:tblLook w:val="04A0" w:firstRow="1" w:lastRow="0" w:firstColumn="1" w:lastColumn="0" w:noHBand="0" w:noVBand="1"/>
            </w:tblPr>
            <w:tblGrid>
              <w:gridCol w:w="534"/>
              <w:gridCol w:w="8625"/>
            </w:tblGrid>
            <w:tr w:rsidR="001802FD" w:rsidRPr="00F6061A" w14:paraId="23B8B04D" w14:textId="77777777" w:rsidTr="0035670F">
              <w:tc>
                <w:tcPr>
                  <w:tcW w:w="534" w:type="dxa"/>
                </w:tcPr>
                <w:p w14:paraId="6BC9B7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625" w:type="dxa"/>
                </w:tcPr>
                <w:p w14:paraId="3493C350" w14:textId="77777777" w:rsidR="001802FD" w:rsidRPr="00F6061A" w:rsidRDefault="001802FD" w:rsidP="001802FD">
                  <w:pPr>
                    <w:widowControl w:val="0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</w:tr>
            <w:tr w:rsidR="001802FD" w:rsidRPr="00F6061A" w14:paraId="63941FAC" w14:textId="77777777" w:rsidTr="0035670F">
              <w:tc>
                <w:tcPr>
                  <w:tcW w:w="534" w:type="dxa"/>
                </w:tcPr>
                <w:p w14:paraId="7F50447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8625" w:type="dxa"/>
                </w:tcPr>
                <w:p w14:paraId="455EDEB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статики</w:t>
                  </w:r>
                </w:p>
              </w:tc>
            </w:tr>
            <w:tr w:rsidR="001802FD" w:rsidRPr="00F6061A" w14:paraId="090F08F4" w14:textId="77777777" w:rsidTr="0035670F">
              <w:tc>
                <w:tcPr>
                  <w:tcW w:w="534" w:type="dxa"/>
                </w:tcPr>
                <w:p w14:paraId="449004F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8625" w:type="dxa"/>
                </w:tcPr>
                <w:p w14:paraId="641B5EC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</w:tr>
            <w:tr w:rsidR="001802FD" w:rsidRPr="00F6061A" w14:paraId="1247B5D7" w14:textId="77777777" w:rsidTr="0035670F">
              <w:tc>
                <w:tcPr>
                  <w:tcW w:w="534" w:type="dxa"/>
                </w:tcPr>
                <w:p w14:paraId="20D72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625" w:type="dxa"/>
                </w:tcPr>
                <w:p w14:paraId="7A3D072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</w:tr>
            <w:tr w:rsidR="001802FD" w:rsidRPr="00F6061A" w14:paraId="326738BE" w14:textId="77777777" w:rsidTr="0035670F">
              <w:tc>
                <w:tcPr>
                  <w:tcW w:w="534" w:type="dxa"/>
                </w:tcPr>
                <w:p w14:paraId="6417B0C6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8625" w:type="dxa"/>
                </w:tcPr>
                <w:p w14:paraId="7BE59A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</w:tr>
            <w:tr w:rsidR="001802FD" w:rsidRPr="00F6061A" w14:paraId="50EF3399" w14:textId="77777777" w:rsidTr="0035670F">
              <w:tc>
                <w:tcPr>
                  <w:tcW w:w="534" w:type="dxa"/>
                </w:tcPr>
                <w:p w14:paraId="3CF88DF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8625" w:type="dxa"/>
                </w:tcPr>
                <w:p w14:paraId="266A23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</w:tr>
            <w:tr w:rsidR="001802FD" w:rsidRPr="00F6061A" w14:paraId="02118DB8" w14:textId="77777777" w:rsidTr="0035670F">
              <w:tc>
                <w:tcPr>
                  <w:tcW w:w="534" w:type="dxa"/>
                </w:tcPr>
                <w:p w14:paraId="039B4BA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8625" w:type="dxa"/>
                </w:tcPr>
                <w:p w14:paraId="77B1FBB0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</w:tr>
            <w:tr w:rsidR="001802FD" w:rsidRPr="00F6061A" w14:paraId="045B4A88" w14:textId="77777777" w:rsidTr="0035670F">
              <w:tc>
                <w:tcPr>
                  <w:tcW w:w="534" w:type="dxa"/>
                </w:tcPr>
                <w:p w14:paraId="76768C3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8625" w:type="dxa"/>
                </w:tcPr>
                <w:p w14:paraId="3CEDA838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</w:tr>
            <w:tr w:rsidR="001802FD" w:rsidRPr="00F6061A" w14:paraId="06D17E48" w14:textId="77777777" w:rsidTr="0035670F">
              <w:tc>
                <w:tcPr>
                  <w:tcW w:w="534" w:type="dxa"/>
                </w:tcPr>
                <w:p w14:paraId="3D47033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8625" w:type="dxa"/>
                </w:tcPr>
                <w:p w14:paraId="6854586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</w:tr>
            <w:tr w:rsidR="001802FD" w:rsidRPr="00F6061A" w14:paraId="0EE19BCC" w14:textId="77777777" w:rsidTr="0035670F">
              <w:tc>
                <w:tcPr>
                  <w:tcW w:w="534" w:type="dxa"/>
                </w:tcPr>
                <w:p w14:paraId="2DE64F7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8625" w:type="dxa"/>
                </w:tcPr>
                <w:p w14:paraId="77839B16" w14:textId="77777777" w:rsidR="001802FD" w:rsidRPr="00F6061A" w:rsidRDefault="001802FD" w:rsidP="001802FD">
                  <w:pPr>
                    <w:rPr>
                      <w:i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Проекции силы на оси координат и их вычисление.</w:t>
                  </w:r>
                </w:p>
              </w:tc>
            </w:tr>
            <w:tr w:rsidR="001802FD" w:rsidRPr="00F6061A" w14:paraId="2CB33F18" w14:textId="77777777" w:rsidTr="0035670F">
              <w:tc>
                <w:tcPr>
                  <w:tcW w:w="534" w:type="dxa"/>
                </w:tcPr>
                <w:p w14:paraId="00229D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8625" w:type="dxa"/>
                </w:tcPr>
                <w:p w14:paraId="4B0F802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Свойства момента силы</w:t>
                  </w:r>
                </w:p>
              </w:tc>
            </w:tr>
            <w:tr w:rsidR="001802FD" w:rsidRPr="00F6061A" w14:paraId="3CC97F5A" w14:textId="77777777" w:rsidTr="0035670F">
              <w:tc>
                <w:tcPr>
                  <w:tcW w:w="534" w:type="dxa"/>
                </w:tcPr>
                <w:p w14:paraId="73883A0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8625" w:type="dxa"/>
                </w:tcPr>
                <w:p w14:paraId="4C28301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</w:tr>
            <w:tr w:rsidR="001802FD" w:rsidRPr="00F6061A" w14:paraId="204C93EF" w14:textId="77777777" w:rsidTr="0035670F">
              <w:tc>
                <w:tcPr>
                  <w:tcW w:w="534" w:type="dxa"/>
                </w:tcPr>
                <w:p w14:paraId="192784D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8625" w:type="dxa"/>
                </w:tcPr>
                <w:p w14:paraId="1C205AE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</w:tr>
            <w:tr w:rsidR="001802FD" w:rsidRPr="00F6061A" w14:paraId="3C978BB6" w14:textId="77777777" w:rsidTr="0035670F">
              <w:tc>
                <w:tcPr>
                  <w:tcW w:w="534" w:type="dxa"/>
                </w:tcPr>
                <w:p w14:paraId="34D3F1E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8625" w:type="dxa"/>
                </w:tcPr>
                <w:p w14:paraId="41F3A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</w:tr>
            <w:tr w:rsidR="001802FD" w:rsidRPr="00F6061A" w14:paraId="44D6570E" w14:textId="77777777" w:rsidTr="0035670F">
              <w:tc>
                <w:tcPr>
                  <w:tcW w:w="534" w:type="dxa"/>
                </w:tcPr>
                <w:p w14:paraId="1CD78DF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8625" w:type="dxa"/>
                </w:tcPr>
                <w:p w14:paraId="146D6C0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равенства действия и противодействия. Образуют ли силы в рассматриваемой аксиоме уравновешенную систему сил?</w:t>
                  </w:r>
                </w:p>
              </w:tc>
            </w:tr>
          </w:tbl>
          <w:p w14:paraId="6DD6A05B" w14:textId="77777777" w:rsidR="001802FD" w:rsidRDefault="001802FD" w:rsidP="001802FD"/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5. Основные определения сил и их систем: «система сил», «уравновешенная система </w:t>
            </w:r>
            <w:r w:rsidRPr="00433232">
              <w:rPr>
                <w:i/>
                <w:sz w:val="24"/>
                <w:szCs w:val="24"/>
              </w:rPr>
              <w:lastRenderedPageBreak/>
              <w:t>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lastRenderedPageBreak/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BA066D">
        <w:trPr>
          <w:gridBefore w:val="1"/>
          <w:gridAfter w:val="1"/>
          <w:wBefore w:w="10" w:type="dxa"/>
          <w:wAfter w:w="157" w:type="dxa"/>
          <w:trHeight w:hRule="exact" w:val="277"/>
        </w:trPr>
        <w:tc>
          <w:tcPr>
            <w:tcW w:w="94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BA066D">
        <w:trPr>
          <w:gridBefore w:val="1"/>
          <w:gridAfter w:val="1"/>
          <w:wBefore w:w="10" w:type="dxa"/>
          <w:wAfter w:w="157" w:type="dxa"/>
          <w:trHeight w:hRule="exact" w:val="424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BA066D">
        <w:trPr>
          <w:gridBefore w:val="1"/>
          <w:gridAfter w:val="1"/>
          <w:wBefore w:w="10" w:type="dxa"/>
          <w:wAfter w:w="157" w:type="dxa"/>
          <w:trHeight w:hRule="exact" w:val="277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BA066D" w:rsidRPr="00BD76B1" w14:paraId="5C092E25" w14:textId="77777777" w:rsidTr="00BA066D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5DDB8" w14:textId="77777777" w:rsidR="00BA066D" w:rsidRDefault="00BA066D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09D7CA37" w14:textId="77777777" w:rsidR="00BA066D" w:rsidRPr="009A3E3D" w:rsidRDefault="00BA066D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BA066D" w:rsidRPr="004D7079" w14:paraId="4CE14861" w14:textId="77777777" w:rsidTr="002E1D65">
              <w:tc>
                <w:tcPr>
                  <w:tcW w:w="1081" w:type="dxa"/>
                  <w:vAlign w:val="center"/>
                </w:tcPr>
                <w:p w14:paraId="367568D0" w14:textId="77777777" w:rsidR="00BA066D" w:rsidRPr="004D7079" w:rsidRDefault="00BA066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5142BC51" w14:textId="77777777" w:rsidR="00BA066D" w:rsidRPr="004D7079" w:rsidRDefault="00BA066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083F5794" w14:textId="77777777" w:rsidR="00BA066D" w:rsidRPr="004D7079" w:rsidRDefault="00BA066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010F8EAE" w14:textId="77777777" w:rsidR="00BA066D" w:rsidRPr="004D7079" w:rsidRDefault="00BA066D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BA066D" w:rsidRPr="004D7079" w14:paraId="02283AB6" w14:textId="77777777" w:rsidTr="002E1D65">
              <w:tc>
                <w:tcPr>
                  <w:tcW w:w="1081" w:type="dxa"/>
                </w:tcPr>
                <w:p w14:paraId="79A2A0A8" w14:textId="77777777" w:rsidR="00BA066D" w:rsidRPr="004D7079" w:rsidRDefault="00BA066D" w:rsidP="002E1D65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6EFA3627" w14:textId="77777777" w:rsidR="00BA066D" w:rsidRPr="004D7079" w:rsidRDefault="00BA066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4BF0E3E5" wp14:editId="7363A686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FC7061" w14:textId="77777777" w:rsidR="00BA066D" w:rsidRPr="004D7079" w:rsidRDefault="00BA066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626FF69A" w14:textId="77777777" w:rsidR="00BA066D" w:rsidRPr="004D7079" w:rsidRDefault="00BA066D" w:rsidP="002E1D65">
                  <w:r w:rsidRPr="004D7079">
                    <w:t>2,00</w:t>
                  </w:r>
                </w:p>
                <w:p w14:paraId="7C546914" w14:textId="77777777" w:rsidR="00BA066D" w:rsidRPr="004D7079" w:rsidRDefault="00BA066D" w:rsidP="002E1D65">
                  <w:r w:rsidRPr="004D7079">
                    <w:t>3,46</w:t>
                  </w:r>
                </w:p>
                <w:p w14:paraId="4D501D20" w14:textId="77777777" w:rsidR="00BA066D" w:rsidRPr="004D7079" w:rsidRDefault="00BA066D" w:rsidP="002E1D65">
                  <w:r w:rsidRPr="004D7079">
                    <w:t>4,00</w:t>
                  </w:r>
                </w:p>
                <w:p w14:paraId="157A2E04" w14:textId="77777777" w:rsidR="00BA066D" w:rsidRPr="004D7079" w:rsidRDefault="00BA066D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0B441DAF" w14:textId="77777777" w:rsidR="00BA066D" w:rsidRPr="004D7079" w:rsidRDefault="00BA066D" w:rsidP="002E1D65">
                  <w:r w:rsidRPr="004D7079">
                    <w:t>2,00</w:t>
                  </w:r>
                </w:p>
                <w:p w14:paraId="4F3367F6" w14:textId="77777777" w:rsidR="00BA066D" w:rsidRPr="004D7079" w:rsidRDefault="00BA066D" w:rsidP="002E1D65"/>
              </w:tc>
            </w:tr>
            <w:tr w:rsidR="00BA066D" w:rsidRPr="004D7079" w14:paraId="206CB1FA" w14:textId="77777777" w:rsidTr="002E1D65">
              <w:tc>
                <w:tcPr>
                  <w:tcW w:w="1081" w:type="dxa"/>
                </w:tcPr>
                <w:p w14:paraId="5C6112A3" w14:textId="77777777" w:rsidR="00BA066D" w:rsidRPr="004D7079" w:rsidRDefault="00BA066D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1314CBBD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1FD8D7F2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0F856D1" wp14:editId="62277EBE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E120ED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43B8FEE9" w14:textId="77777777" w:rsidR="00BA066D" w:rsidRPr="004D7079" w:rsidRDefault="00BA066D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2B18102E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55317EE4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66DDC3EC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64B21F6E" w14:textId="77777777" w:rsidR="00BA066D" w:rsidRPr="004D7079" w:rsidRDefault="00BA066D" w:rsidP="002E1D65">
                  <w:r w:rsidRPr="004D7079">
                    <w:t>не существует</w:t>
                  </w:r>
                </w:p>
              </w:tc>
            </w:tr>
            <w:tr w:rsidR="00BA066D" w:rsidRPr="004D7079" w14:paraId="10A9C75B" w14:textId="77777777" w:rsidTr="002E1D65">
              <w:tc>
                <w:tcPr>
                  <w:tcW w:w="1081" w:type="dxa"/>
                </w:tcPr>
                <w:p w14:paraId="04F496B2" w14:textId="77777777" w:rsidR="00BA066D" w:rsidRPr="004D7079" w:rsidRDefault="00BA066D" w:rsidP="002E1D65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3645DA18" w14:textId="77777777" w:rsidR="00BA066D" w:rsidRPr="004D7079" w:rsidRDefault="00BA066D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411AA17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7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35B0328F">
                      <v:shape id="_x0000_i1088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30CCA3BC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43906EDE">
                      <v:shape id="_x0000_i1089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16FA091A">
                      <v:shape id="_x0000_i1090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113BE4BE">
                      <v:shape id="_x0000_i1091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41C30CA3">
                      <v:shape id="_x0000_i1092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35B2350B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72C8AB38">
                      <v:shape id="_x0000_i1093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BA066D" w:rsidRPr="004D7079" w14:paraId="5AE50A87" w14:textId="77777777" w:rsidTr="002E1D65">
              <w:tc>
                <w:tcPr>
                  <w:tcW w:w="1081" w:type="dxa"/>
                </w:tcPr>
                <w:p w14:paraId="5C51B829" w14:textId="77777777" w:rsidR="00BA066D" w:rsidRPr="004D7079" w:rsidRDefault="00BA066D" w:rsidP="002E1D65">
                  <w:r w:rsidRPr="004D7079">
                    <w:lastRenderedPageBreak/>
                    <w:t>4</w:t>
                  </w:r>
                </w:p>
              </w:tc>
              <w:tc>
                <w:tcPr>
                  <w:tcW w:w="5409" w:type="dxa"/>
                </w:tcPr>
                <w:p w14:paraId="4612EF63" w14:textId="77777777" w:rsidR="00BA066D" w:rsidRPr="004D7079" w:rsidRDefault="00BA066D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03631AA" wp14:editId="5A1C1D26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3972535" wp14:editId="587B1308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5F76716B" w14:textId="77777777" w:rsidR="00BA066D" w:rsidRPr="004D7079" w:rsidRDefault="00BA066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0495FD44" wp14:editId="0921C7A3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DEA0883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76555FFB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44500A95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4DB2CD45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5F79B36B" w14:textId="77777777" w:rsidR="00BA066D" w:rsidRPr="004D7079" w:rsidRDefault="00BA066D" w:rsidP="002E1D65">
                  <w:r w:rsidRPr="004D7079">
                    <w:t>находится на прямой L выше рейки 2</w:t>
                  </w:r>
                </w:p>
              </w:tc>
            </w:tr>
            <w:tr w:rsidR="00BA066D" w:rsidRPr="004D7079" w14:paraId="38F05D9F" w14:textId="77777777" w:rsidTr="002E1D65">
              <w:tc>
                <w:tcPr>
                  <w:tcW w:w="1081" w:type="dxa"/>
                </w:tcPr>
                <w:p w14:paraId="1FD1C426" w14:textId="77777777" w:rsidR="00BA066D" w:rsidRPr="004D7079" w:rsidRDefault="00BA066D" w:rsidP="002E1D65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4D5E96E2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40CF34F7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FF478F3" wp14:editId="10D10016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2FD1E7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0D947385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13207EAD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60A85FA7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366A7B56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2E0A5AC6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5E49312C" w14:textId="77777777" w:rsidR="00BA066D" w:rsidRPr="004D7079" w:rsidRDefault="00BA066D" w:rsidP="002E1D65"/>
              </w:tc>
            </w:tr>
            <w:tr w:rsidR="00BA066D" w:rsidRPr="004D7079" w14:paraId="3F3AE0FB" w14:textId="77777777" w:rsidTr="002E1D65">
              <w:tc>
                <w:tcPr>
                  <w:tcW w:w="1081" w:type="dxa"/>
                </w:tcPr>
                <w:p w14:paraId="7844612B" w14:textId="77777777" w:rsidR="00BA066D" w:rsidRPr="004D7079" w:rsidRDefault="00BA066D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7250A89A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1B611110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CFCFE92" wp14:editId="50BEF1D1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84FC368" wp14:editId="37083683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D842B0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1200F3D" wp14:editId="55F57438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478791C" wp14:editId="5CCB0F2C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4835CC4" w14:textId="77777777" w:rsidR="00BA066D" w:rsidRPr="004D7079" w:rsidRDefault="00BA066D" w:rsidP="002E1D65">
                  <w:r w:rsidRPr="004D7079">
                    <w:t>1</w:t>
                  </w:r>
                </w:p>
                <w:p w14:paraId="3E8A8460" w14:textId="77777777" w:rsidR="00BA066D" w:rsidRPr="004D7079" w:rsidRDefault="00BA066D" w:rsidP="002E1D65">
                  <w:r w:rsidRPr="004D7079">
                    <w:t>2</w:t>
                  </w:r>
                </w:p>
                <w:p w14:paraId="6305210D" w14:textId="77777777" w:rsidR="00BA066D" w:rsidRPr="004D7079" w:rsidRDefault="00BA066D" w:rsidP="002E1D65">
                  <w:r w:rsidRPr="004D7079">
                    <w:t>3</w:t>
                  </w:r>
                </w:p>
                <w:p w14:paraId="56D1E92E" w14:textId="77777777" w:rsidR="00BA066D" w:rsidRPr="004D7079" w:rsidRDefault="00BA066D" w:rsidP="002E1D65">
                  <w:r w:rsidRPr="004D7079">
                    <w:t>4</w:t>
                  </w:r>
                </w:p>
                <w:p w14:paraId="4DEB7469" w14:textId="77777777" w:rsidR="00BA066D" w:rsidRPr="004D7079" w:rsidRDefault="00BA066D" w:rsidP="002E1D65"/>
              </w:tc>
              <w:tc>
                <w:tcPr>
                  <w:tcW w:w="1650" w:type="dxa"/>
                </w:tcPr>
                <w:p w14:paraId="5CDDACCB" w14:textId="77777777" w:rsidR="00BA066D" w:rsidRPr="004D7079" w:rsidRDefault="00BA066D" w:rsidP="002E1D65">
                  <w:r w:rsidRPr="004D7079">
                    <w:t>4</w:t>
                  </w:r>
                </w:p>
              </w:tc>
            </w:tr>
            <w:tr w:rsidR="00BA066D" w:rsidRPr="004D7079" w14:paraId="16B344DB" w14:textId="77777777" w:rsidTr="002E1D65">
              <w:tc>
                <w:tcPr>
                  <w:tcW w:w="1081" w:type="dxa"/>
                </w:tcPr>
                <w:p w14:paraId="50D5D2FA" w14:textId="77777777" w:rsidR="00BA066D" w:rsidRPr="004D7079" w:rsidRDefault="00BA066D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360B99D6" w14:textId="77777777" w:rsidR="00BA066D" w:rsidRPr="004D7079" w:rsidRDefault="00BA066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511E951" wp14:editId="4B30BC90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19787C" w14:textId="77777777" w:rsidR="00BA066D" w:rsidRPr="004D7079" w:rsidRDefault="00BA066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4A3033C5" w14:textId="77777777" w:rsidR="00BA066D" w:rsidRPr="004D7079" w:rsidRDefault="00BA066D" w:rsidP="002E1D65">
                  <w:r w:rsidRPr="004D7079">
                    <w:t>0</w:t>
                  </w:r>
                </w:p>
                <w:p w14:paraId="363ED6D2" w14:textId="77777777" w:rsidR="00BA066D" w:rsidRPr="004D7079" w:rsidRDefault="00BA066D" w:rsidP="002E1D65">
                  <w:r w:rsidRPr="004D7079">
                    <w:t>0,50</w:t>
                  </w:r>
                </w:p>
                <w:p w14:paraId="23C4105B" w14:textId="77777777" w:rsidR="00BA066D" w:rsidRPr="004D7079" w:rsidRDefault="00BA066D" w:rsidP="002E1D65">
                  <w:r w:rsidRPr="004D7079">
                    <w:t>-0,50</w:t>
                  </w:r>
                </w:p>
                <w:p w14:paraId="33B43346" w14:textId="77777777" w:rsidR="00BA066D" w:rsidRPr="004D7079" w:rsidRDefault="00BA066D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231FD175" w14:textId="77777777" w:rsidR="00BA066D" w:rsidRPr="004D7079" w:rsidRDefault="00BA066D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BA066D" w:rsidRPr="004D7079" w14:paraId="1C71403E" w14:textId="77777777" w:rsidTr="002E1D65">
              <w:tc>
                <w:tcPr>
                  <w:tcW w:w="1081" w:type="dxa"/>
                </w:tcPr>
                <w:p w14:paraId="766546BE" w14:textId="77777777" w:rsidR="00BA066D" w:rsidRPr="004D7079" w:rsidRDefault="00BA066D" w:rsidP="002E1D65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2657E847" w14:textId="77777777" w:rsidR="00BA066D" w:rsidRPr="004D7079" w:rsidRDefault="00BA066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27BECF22" wp14:editId="5E1D17A1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76AC02" w14:textId="77777777" w:rsidR="00BA066D" w:rsidRPr="004D7079" w:rsidRDefault="00BA066D" w:rsidP="002E1D65">
                  <w:r w:rsidRPr="004D7079">
                    <w:lastRenderedPageBreak/>
                    <w:t xml:space="preserve">На раму ADEB действуют: сосредоточенная сила F величиной 25 </w:t>
                  </w:r>
                  <w:proofErr w:type="spellStart"/>
                  <w:r w:rsidRPr="004D7079">
                    <w:t>кH</w:t>
                  </w:r>
                  <w:proofErr w:type="spellEnd"/>
                  <w:r w:rsidRPr="004D7079">
                    <w:t xml:space="preserve">, пара сил с моментом М = 5 </w:t>
                  </w:r>
                  <w:proofErr w:type="spellStart"/>
                  <w:r w:rsidRPr="004D7079">
                    <w:t>кН·м</w:t>
                  </w:r>
                  <w:proofErr w:type="spellEnd"/>
                  <w:r w:rsidRPr="004D7079"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4D7079">
                    <w:t>кН.</w:t>
                  </w:r>
                  <w:proofErr w:type="spellEnd"/>
                  <w:r w:rsidRPr="004D7079"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D2051E2" wp14:editId="7BF20F22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03B88DC" wp14:editId="56FE1CFD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</w:t>
                  </w:r>
                  <w:proofErr w:type="spellStart"/>
                  <w:r w:rsidRPr="004D7079">
                    <w:t>и</w:t>
                  </w:r>
                  <w:proofErr w:type="spellEnd"/>
                  <w:r w:rsidRPr="004D7079">
                    <w:t xml:space="preserve">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DAAF12C" wp14:editId="51F307F7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04B195C2" w14:textId="77777777" w:rsidR="00BA066D" w:rsidRPr="004D7079" w:rsidRDefault="00BA066D" w:rsidP="002E1D65">
                  <w:r w:rsidRPr="004D7079">
                    <w:lastRenderedPageBreak/>
                    <w:t>5,00</w:t>
                  </w:r>
                </w:p>
                <w:p w14:paraId="2BCADC77" w14:textId="77777777" w:rsidR="00BA066D" w:rsidRPr="004D7079" w:rsidRDefault="00BA066D" w:rsidP="002E1D65">
                  <w:r w:rsidRPr="004D7079">
                    <w:t>-5,00</w:t>
                  </w:r>
                </w:p>
                <w:p w14:paraId="2078826C" w14:textId="77777777" w:rsidR="00BA066D" w:rsidRPr="004D7079" w:rsidRDefault="00BA066D" w:rsidP="002E1D65">
                  <w:r w:rsidRPr="004D7079">
                    <w:t>12,50</w:t>
                  </w:r>
                </w:p>
                <w:p w14:paraId="4A301DC2" w14:textId="77777777" w:rsidR="00BA066D" w:rsidRPr="004D7079" w:rsidRDefault="00BA066D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32F281FB" w14:textId="77777777" w:rsidR="00BA066D" w:rsidRPr="004D7079" w:rsidRDefault="00BA066D" w:rsidP="002E1D65">
                  <w:r w:rsidRPr="004D7079">
                    <w:t>12,50</w:t>
                  </w:r>
                </w:p>
              </w:tc>
            </w:tr>
            <w:tr w:rsidR="00BA066D" w:rsidRPr="004D7079" w14:paraId="5A7CA9AD" w14:textId="77777777" w:rsidTr="002E1D65">
              <w:tc>
                <w:tcPr>
                  <w:tcW w:w="1081" w:type="dxa"/>
                </w:tcPr>
                <w:p w14:paraId="3FBA5DFE" w14:textId="77777777" w:rsidR="00BA066D" w:rsidRPr="004D7079" w:rsidRDefault="00BA066D" w:rsidP="002E1D65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6BB4C073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385669E" wp14:editId="5FBEBE12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38EB05A" wp14:editId="0410312F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1047DA31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C3B8C4C" wp14:editId="1382309B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F8A382F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649A2742" w14:textId="77777777" w:rsidR="00BA066D" w:rsidRPr="004D7079" w:rsidRDefault="00BA066D" w:rsidP="002E1D65">
                  <w:r w:rsidRPr="004D7079">
                    <w:t>100</w:t>
                  </w:r>
                </w:p>
                <w:p w14:paraId="08E0F40F" w14:textId="77777777" w:rsidR="00BA066D" w:rsidRPr="004D7079" w:rsidRDefault="00BA066D" w:rsidP="002E1D65">
                  <w:r w:rsidRPr="004D7079">
                    <w:t>120</w:t>
                  </w:r>
                </w:p>
                <w:p w14:paraId="38FF9833" w14:textId="77777777" w:rsidR="00BA066D" w:rsidRPr="004D7079" w:rsidRDefault="00BA066D" w:rsidP="002E1D65">
                  <w:r w:rsidRPr="004D7079">
                    <w:t>240</w:t>
                  </w:r>
                </w:p>
                <w:p w14:paraId="407EB192" w14:textId="77777777" w:rsidR="00BA066D" w:rsidRPr="004D7079" w:rsidRDefault="00BA066D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576F0E19" w14:textId="77777777" w:rsidR="00BA066D" w:rsidRPr="004D7079" w:rsidRDefault="00BA066D" w:rsidP="002E1D65">
                  <w:r w:rsidRPr="004D7079">
                    <w:t>240</w:t>
                  </w:r>
                </w:p>
              </w:tc>
            </w:tr>
            <w:tr w:rsidR="00BA066D" w:rsidRPr="004D7079" w14:paraId="76F67B1E" w14:textId="77777777" w:rsidTr="002E1D65">
              <w:tc>
                <w:tcPr>
                  <w:tcW w:w="1081" w:type="dxa"/>
                </w:tcPr>
                <w:p w14:paraId="7B862E75" w14:textId="77777777" w:rsidR="00BA066D" w:rsidRPr="004D7079" w:rsidRDefault="00BA066D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65B12BD3" w14:textId="77777777" w:rsidR="00BA066D" w:rsidRPr="004D7079" w:rsidRDefault="00BA066D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175D73AA">
                      <v:shape id="_x0000_i1094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58EB1817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772AFF05">
                      <v:shape id="_x0000_i1095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4E080D69" w14:textId="77777777" w:rsidR="00BA066D" w:rsidRPr="004D7079" w:rsidRDefault="00BA066D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25F753EE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478660D8">
                      <v:shape id="_x0000_i1096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C5BA2B0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093E2C64">
                      <v:shape id="_x0000_i1097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027CE985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3139BDB7">
                      <v:shape id="_x0000_i1098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D1753E8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0F2FD09A">
                      <v:shape id="_x0000_i1099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52FAB4CA" w14:textId="77777777" w:rsidR="00BA066D" w:rsidRPr="004D7079" w:rsidRDefault="00BA066D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3862637C">
                      <v:shape id="_x0000_i1100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BA066D" w:rsidRPr="004D7079" w14:paraId="79601D47" w14:textId="77777777" w:rsidTr="002E1D65">
              <w:tc>
                <w:tcPr>
                  <w:tcW w:w="1081" w:type="dxa"/>
                </w:tcPr>
                <w:p w14:paraId="68DE2555" w14:textId="77777777" w:rsidR="00BA066D" w:rsidRPr="004D7079" w:rsidRDefault="00BA066D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2D4B1C66" w14:textId="77777777" w:rsidR="00BA066D" w:rsidRPr="004D7079" w:rsidRDefault="00BA066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318F6716">
                      <v:shape id="_x0000_i1101" type="#_x0000_t75" style="width:76.85pt;height:15.6pt" o:ole="" fillcolor="window">
                        <v:imagedata r:id="rId53" o:title=""/>
                      </v:shape>
                      <o:OLEObject Type="Embed" ProgID="Equation.3" ShapeID="_x0000_i1101" DrawAspect="Content" ObjectID="_1825229419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proofErr w:type="spellStart"/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proofErr w:type="spellEnd"/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65728511">
                      <v:shape id="_x0000_i1102" type="#_x0000_t75" style="width:8.05pt;height:10.2pt" o:ole="" fillcolor="window">
                        <v:imagedata r:id="rId55" o:title=""/>
                      </v:shape>
                      <o:OLEObject Type="Embed" ProgID="Equation.DSMT4" ShapeID="_x0000_i1102" DrawAspect="Content" ObjectID="_1825229420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358D4BD3" w14:textId="77777777" w:rsidR="00BA066D" w:rsidRPr="004D7079" w:rsidRDefault="00BA066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08A29E2B" w14:textId="77777777" w:rsidR="00BA066D" w:rsidRPr="004D7079" w:rsidRDefault="00BA066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619A9A28" w14:textId="77777777" w:rsidR="00BA066D" w:rsidRPr="004D7079" w:rsidRDefault="00BA066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0318D5C3" w14:textId="77777777" w:rsidR="00BA066D" w:rsidRPr="004D7079" w:rsidRDefault="00BA066D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6ACD5C86" w14:textId="77777777" w:rsidR="00BA066D" w:rsidRPr="004D7079" w:rsidRDefault="00BA066D" w:rsidP="002E1D65"/>
              </w:tc>
              <w:tc>
                <w:tcPr>
                  <w:tcW w:w="1650" w:type="dxa"/>
                </w:tcPr>
                <w:p w14:paraId="636373D8" w14:textId="77777777" w:rsidR="00BA066D" w:rsidRPr="004D7079" w:rsidRDefault="00BA066D" w:rsidP="002E1D65">
                  <w:r w:rsidRPr="004D7079">
                    <w:t>2,5</w:t>
                  </w:r>
                </w:p>
              </w:tc>
            </w:tr>
            <w:tr w:rsidR="00BA066D" w:rsidRPr="004D7079" w14:paraId="22220D1A" w14:textId="77777777" w:rsidTr="002E1D65">
              <w:tc>
                <w:tcPr>
                  <w:tcW w:w="1081" w:type="dxa"/>
                </w:tcPr>
                <w:p w14:paraId="775017A3" w14:textId="77777777" w:rsidR="00BA066D" w:rsidRPr="004D7079" w:rsidRDefault="00BA066D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56A7C951" w14:textId="77777777" w:rsidR="00BA066D" w:rsidRPr="004D7079" w:rsidRDefault="00BA066D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48F5A7E" wp14:editId="0A8F3F63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7F6181" wp14:editId="15CC4F9B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7DE30110" w14:textId="77777777" w:rsidR="00BA066D" w:rsidRPr="004D7079" w:rsidRDefault="00BA066D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A16BA8F" wp14:editId="34FFE434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8ACBE73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6612EA29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7EAE236C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7991E216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6C9B6FEF" w14:textId="77777777" w:rsidR="00BA066D" w:rsidRPr="004D7079" w:rsidRDefault="00BA066D" w:rsidP="002E1D65">
                  <w:r w:rsidRPr="004D7079">
                    <w:t>не существует</w:t>
                  </w:r>
                </w:p>
              </w:tc>
            </w:tr>
            <w:tr w:rsidR="00BA066D" w:rsidRPr="004D7079" w14:paraId="7DA9E09E" w14:textId="77777777" w:rsidTr="002E1D65">
              <w:tc>
                <w:tcPr>
                  <w:tcW w:w="1081" w:type="dxa"/>
                </w:tcPr>
                <w:p w14:paraId="0F5D59DE" w14:textId="77777777" w:rsidR="00BA066D" w:rsidRPr="004D7079" w:rsidRDefault="00BA066D" w:rsidP="002E1D65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0B4D4EB4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7E27A14" wp14:editId="26722D48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2FD0F395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53FD8BC" wp14:editId="7D6A52E6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7E1D6AB3" w14:textId="77777777" w:rsidR="00BA066D" w:rsidRPr="004D7079" w:rsidRDefault="00BA066D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4993517C" w14:textId="77777777" w:rsidR="00BA066D" w:rsidRPr="004D7079" w:rsidRDefault="00BA066D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33A9D0A6" w14:textId="77777777" w:rsidR="00BA066D" w:rsidRPr="004D7079" w:rsidRDefault="00BA066D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14B6388A" w14:textId="77777777" w:rsidR="00BA066D" w:rsidRPr="004D7079" w:rsidRDefault="00BA066D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2DA3BD82" w14:textId="77777777" w:rsidR="00BA066D" w:rsidRPr="004D7079" w:rsidRDefault="00BA066D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BA066D" w:rsidRPr="004D7079" w14:paraId="6CDDCAD2" w14:textId="77777777" w:rsidTr="002E1D65">
              <w:tc>
                <w:tcPr>
                  <w:tcW w:w="1081" w:type="dxa"/>
                </w:tcPr>
                <w:p w14:paraId="791AF6AB" w14:textId="77777777" w:rsidR="00BA066D" w:rsidRPr="004D7079" w:rsidRDefault="00BA066D" w:rsidP="002E1D65">
                  <w:r w:rsidRPr="004D7079">
                    <w:lastRenderedPageBreak/>
                    <w:t>14</w:t>
                  </w:r>
                </w:p>
              </w:tc>
              <w:tc>
                <w:tcPr>
                  <w:tcW w:w="5409" w:type="dxa"/>
                </w:tcPr>
                <w:p w14:paraId="1A760645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3CDB3A31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2FB4101" wp14:editId="2BF9C285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7A8253C" wp14:editId="78A93C1F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543B53" w14:textId="77777777" w:rsidR="00BA066D" w:rsidRPr="004D7079" w:rsidRDefault="00BA066D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F745C7D" wp14:editId="7E0CD82F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DCE8CCB" wp14:editId="07FC1C32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74AA9B" w14:textId="77777777" w:rsidR="00BA066D" w:rsidRPr="004D7079" w:rsidRDefault="00BA066D" w:rsidP="002E1D65"/>
              </w:tc>
              <w:tc>
                <w:tcPr>
                  <w:tcW w:w="1488" w:type="dxa"/>
                </w:tcPr>
                <w:p w14:paraId="31C1D2C7" w14:textId="77777777" w:rsidR="00BA066D" w:rsidRPr="004D7079" w:rsidRDefault="00BA066D" w:rsidP="002E1D65">
                  <w:r w:rsidRPr="004D7079">
                    <w:t>1</w:t>
                  </w:r>
                </w:p>
                <w:p w14:paraId="73BFE74B" w14:textId="77777777" w:rsidR="00BA066D" w:rsidRPr="004D7079" w:rsidRDefault="00BA066D" w:rsidP="002E1D65">
                  <w:r w:rsidRPr="004D7079">
                    <w:t>2</w:t>
                  </w:r>
                </w:p>
                <w:p w14:paraId="241921A2" w14:textId="77777777" w:rsidR="00BA066D" w:rsidRPr="004D7079" w:rsidRDefault="00BA066D" w:rsidP="002E1D65">
                  <w:r w:rsidRPr="004D7079">
                    <w:t>3</w:t>
                  </w:r>
                </w:p>
                <w:p w14:paraId="732C0137" w14:textId="77777777" w:rsidR="00BA066D" w:rsidRPr="004D7079" w:rsidRDefault="00BA066D" w:rsidP="002E1D65">
                  <w:r w:rsidRPr="004D7079">
                    <w:t>4</w:t>
                  </w:r>
                </w:p>
                <w:p w14:paraId="7A37921D" w14:textId="77777777" w:rsidR="00BA066D" w:rsidRPr="004D7079" w:rsidRDefault="00BA066D" w:rsidP="002E1D65"/>
              </w:tc>
              <w:tc>
                <w:tcPr>
                  <w:tcW w:w="1650" w:type="dxa"/>
                </w:tcPr>
                <w:p w14:paraId="40ED5B8B" w14:textId="77777777" w:rsidR="00BA066D" w:rsidRPr="004D7079" w:rsidRDefault="00BA066D" w:rsidP="002E1D65">
                  <w:r w:rsidRPr="004D7079">
                    <w:t>1</w:t>
                  </w:r>
                </w:p>
              </w:tc>
            </w:tr>
            <w:tr w:rsidR="00BA066D" w:rsidRPr="004D7079" w14:paraId="13BEE6CB" w14:textId="77777777" w:rsidTr="002E1D65">
              <w:tc>
                <w:tcPr>
                  <w:tcW w:w="1081" w:type="dxa"/>
                </w:tcPr>
                <w:p w14:paraId="13BAC6A3" w14:textId="77777777" w:rsidR="00BA066D" w:rsidRPr="004D7079" w:rsidRDefault="00BA066D" w:rsidP="002E1D65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7F6327DD" w14:textId="77777777" w:rsidR="00BA066D" w:rsidRPr="004D7079" w:rsidRDefault="00BA066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DD25279" wp14:editId="38B2E185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FD4286" w14:textId="77777777" w:rsidR="00BA066D" w:rsidRPr="004D7079" w:rsidRDefault="00BA066D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23EDBE43" w14:textId="77777777" w:rsidR="00BA066D" w:rsidRPr="004D7079" w:rsidRDefault="00BA066D" w:rsidP="002E1D65">
                  <w:r w:rsidRPr="004D7079">
                    <w:t>-2,5</w:t>
                  </w:r>
                </w:p>
                <w:p w14:paraId="72A8D0ED" w14:textId="77777777" w:rsidR="00BA066D" w:rsidRPr="004D7079" w:rsidRDefault="00BA066D" w:rsidP="002E1D65">
                  <w:r w:rsidRPr="004D7079">
                    <w:t>4,00</w:t>
                  </w:r>
                </w:p>
                <w:p w14:paraId="516403F7" w14:textId="77777777" w:rsidR="00BA066D" w:rsidRPr="004D7079" w:rsidRDefault="00BA066D" w:rsidP="002E1D65">
                  <w:r w:rsidRPr="004D7079">
                    <w:t>1,00</w:t>
                  </w:r>
                </w:p>
                <w:p w14:paraId="04F8FBEB" w14:textId="77777777" w:rsidR="00BA066D" w:rsidRPr="004D7079" w:rsidRDefault="00BA066D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5EE50A09" w14:textId="77777777" w:rsidR="00BA066D" w:rsidRPr="004D7079" w:rsidRDefault="00BA066D" w:rsidP="002E1D65">
                  <w:r w:rsidRPr="004D7079">
                    <w:t>-2,5</w:t>
                  </w:r>
                </w:p>
              </w:tc>
            </w:tr>
          </w:tbl>
          <w:p w14:paraId="1DA8C653" w14:textId="77777777" w:rsidR="00BA066D" w:rsidRDefault="00BA066D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6ECD2A0D" w14:textId="77777777" w:rsidR="00BA066D" w:rsidRDefault="00BA066D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BA066D" w:rsidRPr="00277FBE" w14:paraId="2549BC95" w14:textId="77777777" w:rsidTr="002E1D65">
              <w:tc>
                <w:tcPr>
                  <w:tcW w:w="1085" w:type="dxa"/>
                  <w:vAlign w:val="center"/>
                </w:tcPr>
                <w:p w14:paraId="4FD33500" w14:textId="77777777" w:rsidR="00BA066D" w:rsidRPr="00277FBE" w:rsidRDefault="00BA066D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74A519A3" w14:textId="77777777" w:rsidR="00BA066D" w:rsidRPr="00277FBE" w:rsidRDefault="00BA066D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7CD57DD8" w14:textId="77777777" w:rsidR="00BA066D" w:rsidRPr="00277FBE" w:rsidRDefault="00BA066D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BA066D" w:rsidRPr="00277FBE" w14:paraId="1FB64875" w14:textId="77777777" w:rsidTr="002E1D65">
              <w:tc>
                <w:tcPr>
                  <w:tcW w:w="1085" w:type="dxa"/>
                </w:tcPr>
                <w:p w14:paraId="18D47660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29CDF6FA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1828501" wp14:editId="47356176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888DD7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5AB653B6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BA066D" w:rsidRPr="00277FBE" w14:paraId="2CBACBF4" w14:textId="77777777" w:rsidTr="002E1D65">
              <w:tc>
                <w:tcPr>
                  <w:tcW w:w="1085" w:type="dxa"/>
                </w:tcPr>
                <w:p w14:paraId="2F067417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25A06A0D" w14:textId="77777777" w:rsidR="00BA066D" w:rsidRPr="00277FBE" w:rsidRDefault="00BA066D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16114A72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5E8CD7F" wp14:editId="2F2074FA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B346D9F" wp14:editId="755E1538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56108D8" wp14:editId="669D17EA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3AB56DB" wp14:editId="4F2FEA25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061A319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BA066D" w:rsidRPr="00277FBE" w14:paraId="383BE873" w14:textId="77777777" w:rsidTr="002E1D65">
              <w:tc>
                <w:tcPr>
                  <w:tcW w:w="1085" w:type="dxa"/>
                </w:tcPr>
                <w:p w14:paraId="152F0943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48831CF7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68FB1076" w14:textId="77777777" w:rsidR="00BA066D" w:rsidRPr="00277FBE" w:rsidRDefault="00BA066D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C367E6E" wp14:editId="519D3EDE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8819CB3" wp14:editId="3F652E88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B6F764" wp14:editId="313D84F4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226560" wp14:editId="6297DA75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2B36BD1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BA066D" w:rsidRPr="00277FBE" w14:paraId="2EE361E4" w14:textId="77777777" w:rsidTr="002E1D65">
              <w:tc>
                <w:tcPr>
                  <w:tcW w:w="1085" w:type="dxa"/>
                </w:tcPr>
                <w:p w14:paraId="6D514E1B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6948" w:type="dxa"/>
                </w:tcPr>
                <w:p w14:paraId="632E59D8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7567C15A">
                      <v:shape id="_x0000_i1103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04398D03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BA066D" w:rsidRPr="00277FBE" w14:paraId="49FA0FCE" w14:textId="77777777" w:rsidTr="002E1D65">
              <w:tc>
                <w:tcPr>
                  <w:tcW w:w="1085" w:type="dxa"/>
                </w:tcPr>
                <w:p w14:paraId="642F2B56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009E7556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6A49863" wp14:editId="2376FEA9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145411" wp14:editId="51E9CC44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5A0817B7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4E4078" wp14:editId="020C076D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382BF85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BA066D" w:rsidRPr="00277FBE" w14:paraId="5509E455" w14:textId="77777777" w:rsidTr="002E1D65">
              <w:tc>
                <w:tcPr>
                  <w:tcW w:w="1085" w:type="dxa"/>
                </w:tcPr>
                <w:p w14:paraId="193D3E69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5D8FFD30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2858D2F" wp14:editId="7885FA79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E6DFDB" wp14:editId="22269D9E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7F0F95E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E796DB2" wp14:editId="53722173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29B90AB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BA066D" w:rsidRPr="00277FBE" w14:paraId="72BD1FD5" w14:textId="77777777" w:rsidTr="002E1D65">
              <w:tc>
                <w:tcPr>
                  <w:tcW w:w="1085" w:type="dxa"/>
                </w:tcPr>
                <w:p w14:paraId="77898697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71FD3667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C7A262C" wp14:editId="55174751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1D0ED2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67CE5C70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28719448">
                      <v:shape id="_x0000_i1104" type="#_x0000_t75" style="width:39.2pt;height:35.45pt" o:ole="">
                        <v:imagedata r:id="rId78" o:title=""/>
                      </v:shape>
                      <o:OLEObject Type="Embed" ProgID="Equation.DSMT4" ShapeID="_x0000_i1104" DrawAspect="Content" ObjectID="_1825229421" r:id="rId79"/>
                    </w:object>
                  </w:r>
                </w:p>
              </w:tc>
            </w:tr>
            <w:tr w:rsidR="00BA066D" w:rsidRPr="00277FBE" w14:paraId="6B623B93" w14:textId="77777777" w:rsidTr="002E1D65">
              <w:tc>
                <w:tcPr>
                  <w:tcW w:w="1085" w:type="dxa"/>
                </w:tcPr>
                <w:p w14:paraId="5C7B24D7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7B412CAF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917C663" wp14:editId="2022CD9C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0E5C3AF3" w14:textId="77777777" w:rsidR="00BA066D" w:rsidRPr="00277FBE" w:rsidRDefault="00BA066D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36A712" wp14:editId="35B44FBB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34E3C0C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638BE1" wp14:editId="42FA1380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A066D" w:rsidRPr="00277FBE" w14:paraId="6E56D549" w14:textId="77777777" w:rsidTr="002E1D65">
              <w:tc>
                <w:tcPr>
                  <w:tcW w:w="1085" w:type="dxa"/>
                </w:tcPr>
                <w:p w14:paraId="32945E7B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00F96AA1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ECAEA66" wp14:editId="198EF6D1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7B7C6313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C9F6667" wp14:editId="2A2832EB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DF1BFC5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BA066D" w:rsidRPr="00277FBE" w14:paraId="13B95349" w14:textId="77777777" w:rsidTr="002E1D65">
              <w:tc>
                <w:tcPr>
                  <w:tcW w:w="1085" w:type="dxa"/>
                </w:tcPr>
                <w:p w14:paraId="144140F1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266514ED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362F5F" wp14:editId="30C42CB9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E0847E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564798AF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15,50</w:t>
                  </w:r>
                </w:p>
              </w:tc>
            </w:tr>
            <w:tr w:rsidR="00BA066D" w:rsidRPr="00277FBE" w14:paraId="47C655D1" w14:textId="77777777" w:rsidTr="002E1D65">
              <w:tc>
                <w:tcPr>
                  <w:tcW w:w="1085" w:type="dxa"/>
                </w:tcPr>
                <w:p w14:paraId="47BCC59A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2FF5739F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0F48D8B" wp14:editId="70E7139D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BE873A1" wp14:editId="4FA8E298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66169F5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D09CBD8" wp14:editId="1BDDE328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2ADBFC" w14:textId="77777777" w:rsidR="00BA066D" w:rsidRPr="00277FBE" w:rsidRDefault="00BA066D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11460F51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BA066D" w:rsidRPr="00277FBE" w14:paraId="47B99222" w14:textId="77777777" w:rsidTr="002E1D65">
              <w:tc>
                <w:tcPr>
                  <w:tcW w:w="1085" w:type="dxa"/>
                </w:tcPr>
                <w:p w14:paraId="1ED70008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3928E2DC" w14:textId="77777777" w:rsidR="00BA066D" w:rsidRPr="00277FBE" w:rsidRDefault="00BA066D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A602629" wp14:editId="45A4C850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093F559" w14:textId="77777777" w:rsidR="00BA066D" w:rsidRPr="00277FBE" w:rsidRDefault="00BA066D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773858F4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BA066D" w:rsidRPr="00277FBE" w14:paraId="0ACC3B67" w14:textId="77777777" w:rsidTr="002E1D65">
              <w:tc>
                <w:tcPr>
                  <w:tcW w:w="1085" w:type="dxa"/>
                </w:tcPr>
                <w:p w14:paraId="3528082E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5BCEA0C7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DA58199" wp14:editId="3169B0E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EB59F4F" wp14:editId="58AD7569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20FAEADB" w14:textId="77777777" w:rsidR="00BA066D" w:rsidRPr="00277FBE" w:rsidRDefault="00BA066D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7E2393" wp14:editId="2F277D7E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109100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779784BD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BA066D" w:rsidRPr="00277FBE" w14:paraId="6FDD8DA7" w14:textId="77777777" w:rsidTr="002E1D65">
              <w:tc>
                <w:tcPr>
                  <w:tcW w:w="1085" w:type="dxa"/>
                </w:tcPr>
                <w:p w14:paraId="580F91E4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685CCFDC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906225E" wp14:editId="1B613097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9F2AAD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3434FD13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BA066D" w:rsidRPr="00277FBE" w14:paraId="208829E7" w14:textId="77777777" w:rsidTr="002E1D65">
              <w:tc>
                <w:tcPr>
                  <w:tcW w:w="1085" w:type="dxa"/>
                </w:tcPr>
                <w:p w14:paraId="21903203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33DB57C3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A91CC6C" wp14:editId="465C3495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C28FF0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4318913A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0</w:t>
                  </w:r>
                </w:p>
              </w:tc>
            </w:tr>
          </w:tbl>
          <w:p w14:paraId="22BC3AF7" w14:textId="77777777" w:rsidR="00BA066D" w:rsidRPr="001213A1" w:rsidRDefault="00BA066D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BA066D" w:rsidRPr="00277FBE" w14:paraId="4152ABAA" w14:textId="77777777" w:rsidTr="002E1D65">
              <w:tc>
                <w:tcPr>
                  <w:tcW w:w="534" w:type="dxa"/>
                  <w:vAlign w:val="center"/>
                </w:tcPr>
                <w:p w14:paraId="2A2EEA7A" w14:textId="77777777" w:rsidR="00BA066D" w:rsidRPr="00277FBE" w:rsidRDefault="00BA066D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64E60E81" w14:textId="77777777" w:rsidR="00BA066D" w:rsidRPr="00277FBE" w:rsidRDefault="00BA066D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68C74FF0" w14:textId="77777777" w:rsidR="00BA066D" w:rsidRPr="00277FBE" w:rsidRDefault="00BA066D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BA066D" w:rsidRPr="00277FBE" w14:paraId="068DF39D" w14:textId="77777777" w:rsidTr="002E1D65">
              <w:tc>
                <w:tcPr>
                  <w:tcW w:w="534" w:type="dxa"/>
                </w:tcPr>
                <w:p w14:paraId="1B906DCE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0ED13189" w14:textId="77777777" w:rsidR="00BA066D" w:rsidRPr="00277FBE" w:rsidRDefault="00BA066D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0A660301" w14:textId="77777777" w:rsidR="00BA066D" w:rsidRPr="00277FBE" w:rsidRDefault="00BA066D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BA066D" w:rsidRPr="00277FBE" w14:paraId="39BB8FE1" w14:textId="77777777" w:rsidTr="002E1D65">
              <w:tc>
                <w:tcPr>
                  <w:tcW w:w="534" w:type="dxa"/>
                </w:tcPr>
                <w:p w14:paraId="0EC794FF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19ABAEA4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6A577F4D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BA066D" w:rsidRPr="00277FBE" w14:paraId="19B699E7" w14:textId="77777777" w:rsidTr="002E1D65">
              <w:tc>
                <w:tcPr>
                  <w:tcW w:w="534" w:type="dxa"/>
                </w:tcPr>
                <w:p w14:paraId="6B8B7B95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611102F4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64AB465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BA066D" w:rsidRPr="00277FBE" w14:paraId="19BF3097" w14:textId="77777777" w:rsidTr="002E1D65">
              <w:tc>
                <w:tcPr>
                  <w:tcW w:w="534" w:type="dxa"/>
                </w:tcPr>
                <w:p w14:paraId="0D3AF70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2A23A5A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3496D6E7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BA066D" w:rsidRPr="00277FBE" w14:paraId="13F6339F" w14:textId="77777777" w:rsidTr="002E1D65">
              <w:tc>
                <w:tcPr>
                  <w:tcW w:w="534" w:type="dxa"/>
                </w:tcPr>
                <w:p w14:paraId="56B7CE12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646971BD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3C3D3A66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BA066D" w:rsidRPr="00277FBE" w14:paraId="120F5363" w14:textId="77777777" w:rsidTr="002E1D65">
              <w:tc>
                <w:tcPr>
                  <w:tcW w:w="534" w:type="dxa"/>
                </w:tcPr>
                <w:p w14:paraId="6727290F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645F1D8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2FFCD8A1" w14:textId="77777777" w:rsidR="00BA066D" w:rsidRPr="00277FBE" w:rsidRDefault="00BA066D" w:rsidP="002E1D65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BA066D" w:rsidRPr="00277FBE" w14:paraId="38F4FDF5" w14:textId="77777777" w:rsidTr="002E1D65">
              <w:tc>
                <w:tcPr>
                  <w:tcW w:w="534" w:type="dxa"/>
                </w:tcPr>
                <w:p w14:paraId="70FEA799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74707FFB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1AEAB380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BA066D" w:rsidRPr="00277FBE" w14:paraId="76F46A40" w14:textId="77777777" w:rsidTr="002E1D65">
              <w:tc>
                <w:tcPr>
                  <w:tcW w:w="534" w:type="dxa"/>
                </w:tcPr>
                <w:p w14:paraId="29BF6C4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2FA9DC8D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227ED142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762EA81D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285247EE">
                      <v:shape id="_x0000_i1105" type="#_x0000_t75" style="width:34.4pt;height:15.05pt" o:ole="">
                        <v:imagedata r:id="rId86" o:title=""/>
                      </v:shape>
                      <o:OLEObject Type="Embed" ProgID="Equation.3" ShapeID="_x0000_i1105" DrawAspect="Content" ObjectID="_1825229422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BA066D" w:rsidRPr="00277FBE" w14:paraId="2D63800A" w14:textId="77777777" w:rsidTr="002E1D65">
              <w:tc>
                <w:tcPr>
                  <w:tcW w:w="534" w:type="dxa"/>
                </w:tcPr>
                <w:p w14:paraId="199D140F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3A175233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2BB944B2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779E2AA8">
                      <v:shape id="_x0000_i1106" type="#_x0000_t75" style="width:34.4pt;height:15.05pt" o:ole="">
                        <v:imagedata r:id="rId86" o:title=""/>
                      </v:shape>
                      <o:OLEObject Type="Embed" ProgID="Equation.3" ShapeID="_x0000_i1106" DrawAspect="Content" ObjectID="_1825229423" r:id="rId88"/>
                    </w:object>
                  </w:r>
                </w:p>
                <w:p w14:paraId="7D8D3627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09D76DE3">
                      <v:shape id="_x0000_i1107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107" DrawAspect="Content" ObjectID="_1825229424" r:id="rId90"/>
                    </w:object>
                  </w:r>
                </w:p>
              </w:tc>
            </w:tr>
            <w:tr w:rsidR="00BA066D" w:rsidRPr="00277FBE" w14:paraId="7C7805E2" w14:textId="77777777" w:rsidTr="002E1D65">
              <w:tc>
                <w:tcPr>
                  <w:tcW w:w="534" w:type="dxa"/>
                </w:tcPr>
                <w:p w14:paraId="5D33BB80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24ACFC5C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1B5A2D9D" w14:textId="77777777" w:rsidR="00BA066D" w:rsidRPr="00277FBE" w:rsidRDefault="00BA066D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6D94B1DB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A5A20F4" wp14:editId="4EAF0EE6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A066D" w:rsidRPr="00277FBE" w14:paraId="6DA14CA2" w14:textId="77777777" w:rsidTr="002E1D65">
              <w:tc>
                <w:tcPr>
                  <w:tcW w:w="534" w:type="dxa"/>
                </w:tcPr>
                <w:p w14:paraId="23869B86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11.</w:t>
                  </w:r>
                </w:p>
              </w:tc>
              <w:tc>
                <w:tcPr>
                  <w:tcW w:w="2835" w:type="dxa"/>
                </w:tcPr>
                <w:p w14:paraId="7E093739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429873DA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289F64E0">
                      <v:shape id="_x0000_i1108" type="#_x0000_t75" style="width:83.8pt;height:40.3pt" o:ole="" filled="t">
                        <v:imagedata r:id="rId92" o:title=""/>
                      </v:shape>
                      <o:OLEObject Type="Embed" ProgID="Equation.3" ShapeID="_x0000_i1108" DrawAspect="Content" ObjectID="_1825229425" r:id="rId93"/>
                    </w:object>
                  </w:r>
                </w:p>
              </w:tc>
            </w:tr>
            <w:tr w:rsidR="00BA066D" w:rsidRPr="00277FBE" w14:paraId="75CE8FC7" w14:textId="77777777" w:rsidTr="002E1D65">
              <w:tc>
                <w:tcPr>
                  <w:tcW w:w="534" w:type="dxa"/>
                </w:tcPr>
                <w:p w14:paraId="6005C5E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8863437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2F8E0124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BA066D" w:rsidRPr="00277FBE" w14:paraId="37D4DCC7" w14:textId="77777777" w:rsidTr="002E1D65">
              <w:tc>
                <w:tcPr>
                  <w:tcW w:w="534" w:type="dxa"/>
                </w:tcPr>
                <w:p w14:paraId="106EACFF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00EF751A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7D6C1E57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BA066D" w:rsidRPr="00277FBE" w14:paraId="16ACFF38" w14:textId="77777777" w:rsidTr="002E1D65">
              <w:tc>
                <w:tcPr>
                  <w:tcW w:w="534" w:type="dxa"/>
                </w:tcPr>
                <w:p w14:paraId="7C269655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6F622520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23372C58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BA066D" w:rsidRPr="00277FBE" w14:paraId="0A5959E1" w14:textId="77777777" w:rsidTr="002E1D65">
              <w:tc>
                <w:tcPr>
                  <w:tcW w:w="534" w:type="dxa"/>
                </w:tcPr>
                <w:p w14:paraId="05C7B341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59348906" w14:textId="77777777" w:rsidR="00BA066D" w:rsidRPr="00277FBE" w:rsidRDefault="00BA066D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F797ECD" w14:textId="77777777" w:rsidR="00BA066D" w:rsidRPr="00277FBE" w:rsidRDefault="00BA066D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05ED9CD3">
                      <v:shape id="_x0000_i1109" type="#_x0000_t75" style="width:9.15pt;height:12.9pt" o:ole="">
                        <v:imagedata r:id="rId94" o:title=""/>
                      </v:shape>
                      <o:OLEObject Type="Embed" ProgID="Equation.3" ShapeID="_x0000_i1109" DrawAspect="Content" ObjectID="_1825229426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07A60E04">
                      <v:shape id="_x0000_i1110" type="#_x0000_t75" style="width:14.5pt;height:14.5pt" o:ole="">
                        <v:imagedata r:id="rId96" o:title=""/>
                      </v:shape>
                      <o:OLEObject Type="Embed" ProgID="Equation.3" ShapeID="_x0000_i1110" DrawAspect="Content" ObjectID="_1825229427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08746E3F">
                      <v:shape id="_x0000_i1111" type="#_x0000_t75" style="width:15.6pt;height:14.5pt" o:ole="">
                        <v:imagedata r:id="rId98" o:title=""/>
                      </v:shape>
                      <o:OLEObject Type="Embed" ProgID="Equation.3" ShapeID="_x0000_i1111" DrawAspect="Content" ObjectID="_1825229428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75B6229A">
                      <v:shape id="_x0000_i1112" type="#_x0000_t75" style="width:15.05pt;height:15.05pt" o:ole="">
                        <v:imagedata r:id="rId100" o:title=""/>
                      </v:shape>
                      <o:OLEObject Type="Embed" ProgID="Equation.3" ShapeID="_x0000_i1112" DrawAspect="Content" ObjectID="_1825229429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675A653B">
                      <v:shape id="_x0000_i1113" type="#_x0000_t75" style="width:15.6pt;height:14.5pt" o:ole="">
                        <v:imagedata r:id="rId98" o:title=""/>
                      </v:shape>
                      <o:OLEObject Type="Embed" ProgID="Equation.3" ShapeID="_x0000_i1113" DrawAspect="Content" ObjectID="_1825229430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11EA68DF">
                      <v:shape id="_x0000_i1114" type="#_x0000_t75" style="width:62.35pt;height:16.65pt" o:ole="">
                        <v:imagedata r:id="rId103" o:title=""/>
                      </v:shape>
                      <o:OLEObject Type="Embed" ProgID="Equation.3" ShapeID="_x0000_i1114" DrawAspect="Content" ObjectID="_1825229431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03024D3A" w14:textId="77777777" w:rsidR="00BA066D" w:rsidRPr="00277FBE" w:rsidRDefault="00BA066D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DB7ABA" wp14:editId="7AFFFDFE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0D9BBDF" w14:textId="77777777" w:rsidR="00BA066D" w:rsidRPr="00BD76B1" w:rsidRDefault="00BA066D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673C31B8" w14:textId="77777777" w:rsidR="00BA066D" w:rsidRDefault="00BA066D" w:rsidP="00BA066D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BA066D" w14:paraId="0A447299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5423" w14:textId="77777777" w:rsidR="00BA066D" w:rsidRPr="00035734" w:rsidRDefault="00BA066D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BA066D" w14:paraId="464101DC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D0DAD" w14:textId="77777777" w:rsidR="00BA066D" w:rsidRPr="004A7D18" w:rsidRDefault="00BA066D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6732AB98" w14:textId="77777777" w:rsidR="00BA066D" w:rsidRPr="004A7D18" w:rsidRDefault="00BA066D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1DEDC8E7" w14:textId="77777777" w:rsidR="00BA066D" w:rsidRPr="003E036F" w:rsidRDefault="00BA066D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BA066D" w14:paraId="3737697C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F13AC0" w14:textId="77777777" w:rsidR="00BA066D" w:rsidRDefault="00BA066D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F67ABD2" w14:textId="77777777" w:rsidR="00BA066D" w:rsidRDefault="00BA066D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BA066D" w14:paraId="3B728BF0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D69DD9" w14:textId="77777777" w:rsidR="00BA066D" w:rsidRDefault="00BA066D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BA066D" w:rsidRPr="00044E8D" w14:paraId="2BA62201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F4490" w14:textId="77777777" w:rsidR="00BA066D" w:rsidRPr="00044E8D" w:rsidRDefault="00BA066D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учебник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7-е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348 с. — ISBN 978-5-507-51525-7.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// Лань : электронно-библиотечная система. — URL: https://e.lanbook.com/book/422627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BA066D" w:rsidRPr="00044E8D" w14:paraId="240854B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3441A" w14:textId="77777777" w:rsidR="00BA066D" w:rsidRPr="00044E8D" w:rsidRDefault="00BA066D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2. Динамика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11-е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640 с. — ISBN 978-5-507-47893-4.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https://e.lanbook.com/book/332093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BA066D" w:rsidRPr="00044E8D" w14:paraId="0DD232C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6BDF4" w14:textId="77777777" w:rsidR="00BA066D" w:rsidRPr="00044E8D" w:rsidRDefault="00BA066D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https://e.lanbook.com/book/322469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BA066D" w:rsidRPr="00044E8D" w14:paraId="46E86D9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F3B15F" w14:textId="77777777" w:rsidR="00BA066D" w:rsidRPr="00044E8D" w:rsidRDefault="00BA066D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Никитин, Н. Н. Курс теоретической механики / Н. Н. Никитин. — 2-е изд., стер. — Санкт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https://e.lanbook.com/book/302300 (дата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обраще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BA066D" w:rsidRPr="00044E8D" w14:paraId="7978AB8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C213A6" w14:textId="77777777" w:rsidR="00BA066D" w:rsidRPr="00044E8D" w:rsidRDefault="00BA066D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Я. Теоретическая механика / В. Я.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244 с. — ISBN 978-5-507-48366-2.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электронно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библиотечная система. — URL: https://e.lanbook.com/book/356126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BA066D" w:rsidRPr="00044E8D" w14:paraId="1859E2C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A6824" w14:textId="77777777" w:rsidR="00BA066D" w:rsidRPr="00044E8D" w:rsidRDefault="00BA066D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Лунц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 xml:space="preserve">, Д. Р.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Меркин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Лань, 2023. — 732 с. — ISBN 978-5-507-47194-2.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BA066D" w:rsidRPr="00044E8D" w14:paraId="0B611B1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EB561" w14:textId="77777777" w:rsidR="00BA066D" w:rsidRPr="00044E8D" w:rsidRDefault="00BA066D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механика. Сборник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заданий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, И. А. Малышева. — 6-е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216 с. — ISBN 978-5-507-50356-8.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https://e.lanbook.com/book/421889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BA066D" w14:paraId="1AA701B3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58F475" w14:textId="77777777" w:rsidR="00BA066D" w:rsidRDefault="00BA066D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BA066D" w:rsidRPr="00BB4A62" w14:paraId="6671AEBF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F8F7A9" w14:textId="77777777" w:rsidR="00BA066D" w:rsidRPr="00BB4A62" w:rsidRDefault="00BA066D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1DABF" w14:textId="77777777" w:rsidR="00BA066D" w:rsidRPr="00D15214" w:rsidRDefault="00BA066D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A066D" w:rsidRPr="00BB4A62" w14:paraId="17FB9D44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49BBAA" w14:textId="77777777" w:rsidR="00BA066D" w:rsidRPr="00BB4A62" w:rsidRDefault="00BA066D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B14046" w14:textId="77777777" w:rsidR="00BA066D" w:rsidRPr="00BB4A62" w:rsidRDefault="00BA066D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BA066D" w:rsidRPr="00BB4A62" w14:paraId="4DFD282B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CF965" w14:textId="77777777" w:rsidR="00BA066D" w:rsidRPr="00BB4A62" w:rsidRDefault="00BA066D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885A4E" w14:textId="77777777" w:rsidR="00BA066D" w:rsidRPr="00BB4A62" w:rsidRDefault="00BA066D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BA066D" w14:paraId="4A389466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FADE8E" w14:textId="77777777" w:rsidR="00BA066D" w:rsidRDefault="00BA066D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BA066D" w14:paraId="19A7EAEB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A1EA56" w14:textId="77777777" w:rsidR="00BA066D" w:rsidRDefault="00BA066D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BA066D" w:rsidRPr="004A7D18" w14:paraId="676EA5A0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EBEEA5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2F0F66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AdobeReader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BA066D" w:rsidRPr="004A7D18" w14:paraId="3CC9DBA7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D4E8B5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F02BB6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FoxitReader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BA066D" w:rsidRPr="004A7D18" w14:paraId="4EF52FD3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FC7D4C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5F881A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GoogleChrome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BA066D" w:rsidRPr="004A7D18" w14:paraId="2CCEBF25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89E73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2371BA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KasperskyAntivirus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средство антивирусной защиты.</w:t>
            </w:r>
          </w:p>
        </w:tc>
      </w:tr>
      <w:tr w:rsidR="00BA066D" w:rsidRPr="004A7D18" w14:paraId="75D9BFFB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7A85D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52BAEB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MicrosoftOpenLicenseAcademic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операционная система.</w:t>
            </w:r>
          </w:p>
        </w:tc>
      </w:tr>
      <w:tr w:rsidR="00BA066D" w:rsidRPr="004A7D18" w14:paraId="19333348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A6EEB4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20463B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OpenOffice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(Apache Software Foundation) - программное обеспечение для работы с электронными документами.</w:t>
            </w:r>
          </w:p>
        </w:tc>
      </w:tr>
      <w:tr w:rsidR="00BA066D" w:rsidRPr="004A7D18" w14:paraId="43E52E1B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430F92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B939A5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Opera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BA066D" w:rsidRPr="004A7D18" w14:paraId="113C5F53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26A05E" w14:textId="77777777" w:rsidR="00BA066D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E318D4" w14:textId="77777777" w:rsidR="00BA066D" w:rsidRPr="00BB4A62" w:rsidRDefault="00BA066D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7-Zip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свободный файловый архиватор с высокой степенью сжатия данных.</w:t>
            </w:r>
          </w:p>
        </w:tc>
      </w:tr>
      <w:tr w:rsidR="00BA066D" w14:paraId="2BCE2B78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21B29E" w14:textId="77777777" w:rsidR="00BA066D" w:rsidRDefault="00BA066D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BA066D" w:rsidRPr="00B26441" w14:paraId="3AFEBA2E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666CCB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686530" w14:textId="77777777" w:rsidR="00BA066D" w:rsidRPr="00BB4A62" w:rsidRDefault="00BA066D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BA066D" w:rsidRPr="00DC251B" w14:paraId="266A9B50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94516" w14:textId="77777777" w:rsidR="00BA066D" w:rsidRPr="00BB4A62" w:rsidRDefault="00BA066D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1C36AF" w14:textId="77777777" w:rsidR="00BA066D" w:rsidRPr="00BB4A62" w:rsidRDefault="00BA066D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</w:t>
            </w:r>
            <w:proofErr w:type="gramStart"/>
            <w:r w:rsidRPr="00963FD0">
              <w:rPr>
                <w:sz w:val="22"/>
                <w:szCs w:val="22"/>
              </w:rPr>
              <w:t>» »</w:t>
            </w:r>
            <w:proofErr w:type="gramEnd"/>
            <w:r w:rsidRPr="00963FD0">
              <w:rPr>
                <w:sz w:val="22"/>
                <w:szCs w:val="22"/>
              </w:rPr>
              <w:t xml:space="preserve"> www.polpred.com</w:t>
            </w:r>
          </w:p>
        </w:tc>
      </w:tr>
      <w:tr w:rsidR="00BA066D" w:rsidRPr="00DC251B" w14:paraId="564B16DA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D50754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87155B" w14:textId="77777777" w:rsidR="00BA066D" w:rsidRPr="00BB4A62" w:rsidRDefault="00BA066D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BA066D" w:rsidRPr="004A7D18" w14:paraId="6B8D0E08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89E63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A0F2BC" w14:textId="77777777" w:rsidR="00BA066D" w:rsidRPr="00BB4A62" w:rsidRDefault="00BA066D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BA066D" w:rsidRPr="004A7D18" w14:paraId="4056250F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02CCA" w14:textId="77777777" w:rsidR="00BA066D" w:rsidRPr="00BB4A62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A2F9CF" w14:textId="77777777" w:rsidR="00BA066D" w:rsidRPr="00BB4A62" w:rsidRDefault="00BA066D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BA066D" w:rsidRPr="006E3B27" w14:paraId="31DA40A9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D88664" w14:textId="77777777" w:rsidR="00BA066D" w:rsidRDefault="00BA066D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A89147" w14:textId="77777777" w:rsidR="00BA066D" w:rsidRPr="00963FD0" w:rsidRDefault="00BA066D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BA066D" w:rsidRPr="00964C47" w14:paraId="29553BED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EF7481" w14:textId="77777777" w:rsidR="00BA066D" w:rsidRPr="00035734" w:rsidRDefault="00BA066D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BA066D" w14:paraId="64C37F79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E8BC61" w14:textId="77777777" w:rsidR="00BA066D" w:rsidRDefault="00BA066D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lastRenderedPageBreak/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0C8FA172" w14:textId="77777777" w:rsidR="00BA066D" w:rsidRDefault="00BA066D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7D313B79" w14:textId="77777777" w:rsidR="00BA066D" w:rsidRDefault="00BA066D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BA066D" w:rsidRPr="00964C47" w14:paraId="0C1E9371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AFE422A" w14:textId="77777777" w:rsidR="00BA066D" w:rsidRDefault="00BA066D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473D0CBD" w14:textId="77777777" w:rsidR="00BA066D" w:rsidRPr="00740CCD" w:rsidRDefault="00BA066D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BA066D" w:rsidRPr="00964C47" w14:paraId="506FA3B4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C0B154B" w14:textId="77777777" w:rsidR="00BA066D" w:rsidRPr="00414ADC" w:rsidRDefault="00BA066D" w:rsidP="00BA066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C9D6A" w14:textId="6B8399E6" w:rsidR="00BA066D" w:rsidRPr="008C729D" w:rsidRDefault="00BA066D" w:rsidP="00BA066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72E1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13.03.01 Теплоэнергетика и теплотехника. – Астрахань, 2023. – 24 с. </w:t>
            </w:r>
            <w:r w:rsidRPr="00F272E1">
              <w:rPr>
                <w:sz w:val="22"/>
                <w:szCs w:val="22"/>
                <w:lang w:val="en-US"/>
              </w:rPr>
              <w:t>URL</w:t>
            </w:r>
            <w:r w:rsidRPr="00F272E1">
              <w:rPr>
                <w:sz w:val="22"/>
                <w:szCs w:val="22"/>
              </w:rPr>
              <w:t xml:space="preserve">: </w:t>
            </w:r>
            <w:hyperlink r:id="rId106" w:history="1">
              <w:r w:rsidRPr="00F272E1">
                <w:rPr>
                  <w:rStyle w:val="af4"/>
                  <w:sz w:val="22"/>
                  <w:szCs w:val="22"/>
                </w:rPr>
                <w:t>https://portal.astu.org/course/view.php?id=8671</w:t>
              </w:r>
            </w:hyperlink>
            <w:r w:rsidRPr="00F272E1">
              <w:rPr>
                <w:sz w:val="22"/>
                <w:szCs w:val="22"/>
              </w:rPr>
              <w:t xml:space="preserve"> </w:t>
            </w:r>
          </w:p>
        </w:tc>
      </w:tr>
      <w:tr w:rsidR="00BA066D" w:rsidRPr="00964C47" w14:paraId="53817EAE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5E81312" w14:textId="77777777" w:rsidR="00BA066D" w:rsidRPr="00414ADC" w:rsidRDefault="00BA066D" w:rsidP="00BA066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0BF34C" w14:textId="3D01A6C3" w:rsidR="00BA066D" w:rsidRPr="008C729D" w:rsidRDefault="00BA066D" w:rsidP="00BA066D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F272E1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13.03.01 Теплоэнергетика и теплотехника. – Астрахань, 2023. – 60 с. </w:t>
            </w:r>
            <w:r w:rsidRPr="00F272E1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F272E1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07" w:history="1">
              <w:r w:rsidRPr="00F272E1">
                <w:rPr>
                  <w:rStyle w:val="af4"/>
                  <w:rFonts w:ascii="Times New Roman" w:hAnsi="Times New Roman"/>
                  <w:sz w:val="22"/>
                  <w:szCs w:val="22"/>
                </w:rPr>
                <w:t>https://portal.astu.org/course/view.php?id=8671</w:t>
              </w:r>
            </w:hyperlink>
            <w:r w:rsidRPr="00F272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A066D" w:rsidRPr="00964C47" w14:paraId="38038A3C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9E5AB69" w14:textId="77777777" w:rsidR="00BA066D" w:rsidRPr="00414ADC" w:rsidRDefault="00BA066D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D9895" w14:textId="77777777" w:rsidR="00BA066D" w:rsidRPr="00D604B0" w:rsidRDefault="00BA066D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практикум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учебное пособие / А. В. Синельщиков, Е. В. Пономарёва, О. А. Хохлова, Н. Н. Корнеева. 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Астрахань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АГТУ, 2021. — 164 с. — ISBN 978-5-89154-715-5. 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Текст 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08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. — Режим доступа: для </w:t>
            </w:r>
            <w:proofErr w:type="spell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авториз</w:t>
            </w:r>
            <w:proofErr w:type="spell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пользователей.</w:t>
            </w:r>
          </w:p>
        </w:tc>
      </w:tr>
    </w:tbl>
    <w:p w14:paraId="7ADAEE3E" w14:textId="77777777" w:rsidR="00BA066D" w:rsidRDefault="00BA066D" w:rsidP="00BA066D">
      <w:pPr>
        <w:jc w:val="center"/>
        <w:rPr>
          <w:b/>
          <w:sz w:val="28"/>
          <w:szCs w:val="28"/>
        </w:rPr>
      </w:pPr>
    </w:p>
    <w:p w14:paraId="3BF2C78B" w14:textId="77777777" w:rsidR="00BA066D" w:rsidRDefault="00BA066D" w:rsidP="00BA066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BDE059F" w14:textId="77777777" w:rsidR="00BA066D" w:rsidRDefault="00BA066D" w:rsidP="00BA066D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3F8A94B4" w14:textId="77777777" w:rsidR="00BA066D" w:rsidRDefault="00BA066D" w:rsidP="00BA066D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4277A59E" w14:textId="77777777" w:rsidR="00BA066D" w:rsidRDefault="00BA066D" w:rsidP="00BA066D">
      <w:pPr>
        <w:ind w:firstLine="4962"/>
        <w:jc w:val="both"/>
        <w:rPr>
          <w:sz w:val="24"/>
          <w:szCs w:val="24"/>
        </w:rPr>
      </w:pPr>
    </w:p>
    <w:p w14:paraId="03196B47" w14:textId="77777777" w:rsidR="00BA066D" w:rsidRPr="00E439D2" w:rsidRDefault="00BA066D" w:rsidP="00BA066D">
      <w:pPr>
        <w:ind w:firstLine="4962"/>
        <w:jc w:val="both"/>
        <w:rPr>
          <w:sz w:val="24"/>
          <w:szCs w:val="24"/>
        </w:rPr>
      </w:pPr>
    </w:p>
    <w:p w14:paraId="01354436" w14:textId="77777777" w:rsidR="00BA066D" w:rsidRPr="00DF62F4" w:rsidRDefault="00BA066D" w:rsidP="00BA066D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73866EAF" w14:textId="77777777" w:rsidR="00BA066D" w:rsidRDefault="00BA066D" w:rsidP="00BA066D">
      <w:pPr>
        <w:jc w:val="both"/>
        <w:rPr>
          <w:color w:val="000000"/>
          <w:sz w:val="24"/>
          <w:szCs w:val="24"/>
        </w:rPr>
      </w:pPr>
    </w:p>
    <w:p w14:paraId="075120B7" w14:textId="77777777" w:rsidR="00BA066D" w:rsidRDefault="00BA066D" w:rsidP="00BA066D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E60B790" w14:textId="77777777" w:rsidR="00BA066D" w:rsidRDefault="00BA066D" w:rsidP="00BA066D">
      <w:pPr>
        <w:jc w:val="both"/>
        <w:rPr>
          <w:color w:val="000000"/>
          <w:sz w:val="24"/>
          <w:szCs w:val="24"/>
        </w:rPr>
      </w:pPr>
    </w:p>
    <w:p w14:paraId="6F6EFA28" w14:textId="77777777" w:rsidR="00BA066D" w:rsidRDefault="00BA066D" w:rsidP="00BA066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F7FD17C" w14:textId="77777777" w:rsidR="00BA066D" w:rsidRPr="00FF46D1" w:rsidRDefault="00BA066D" w:rsidP="00BA066D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35944CC0" w14:textId="77777777" w:rsidR="00BA066D" w:rsidRPr="00FF46D1" w:rsidRDefault="00BA066D" w:rsidP="00BA066D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15513F43" w14:textId="77777777" w:rsidR="00BA066D" w:rsidRPr="00FF46D1" w:rsidRDefault="00BA066D" w:rsidP="00BA066D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68F4BB30" w14:textId="77777777" w:rsidR="00BA066D" w:rsidRPr="000F51D6" w:rsidRDefault="00BA066D" w:rsidP="00BA066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0FBE1614" w14:textId="77777777" w:rsidR="00BA066D" w:rsidRPr="00200D78" w:rsidRDefault="00BA066D" w:rsidP="00BA066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A61B77D" w14:textId="77777777" w:rsidR="00BA066D" w:rsidRPr="00200D78" w:rsidRDefault="00BA066D" w:rsidP="00BA066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C8EF0E" w14:textId="77777777" w:rsidR="00BA066D" w:rsidRPr="00200D78" w:rsidRDefault="00BA066D" w:rsidP="00BA066D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7487D236" w14:textId="77777777" w:rsidR="00BA066D" w:rsidRPr="00E439D2" w:rsidRDefault="00BA066D" w:rsidP="00BA066D">
      <w:pPr>
        <w:jc w:val="both"/>
        <w:rPr>
          <w:sz w:val="24"/>
          <w:szCs w:val="24"/>
        </w:rPr>
      </w:pPr>
    </w:p>
    <w:p w14:paraId="19985190" w14:textId="77777777" w:rsidR="00BA066D" w:rsidRPr="00E439D2" w:rsidRDefault="00BA066D" w:rsidP="00BA066D">
      <w:pPr>
        <w:jc w:val="both"/>
        <w:rPr>
          <w:sz w:val="24"/>
          <w:szCs w:val="24"/>
        </w:rPr>
      </w:pPr>
    </w:p>
    <w:p w14:paraId="037DC32E" w14:textId="77777777" w:rsidR="00BA066D" w:rsidRPr="00DF62F4" w:rsidRDefault="00BA066D" w:rsidP="00BA066D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0AB5623A" w14:textId="77777777" w:rsidR="00BA066D" w:rsidRDefault="00BA066D" w:rsidP="00BA066D">
      <w:pPr>
        <w:jc w:val="both"/>
        <w:rPr>
          <w:sz w:val="24"/>
          <w:szCs w:val="24"/>
        </w:rPr>
      </w:pPr>
    </w:p>
    <w:p w14:paraId="6B860C7B" w14:textId="77777777" w:rsidR="00BA066D" w:rsidRDefault="00BA066D" w:rsidP="00BA066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1099BA7B" w14:textId="77777777" w:rsidR="00BA066D" w:rsidRPr="008C1C11" w:rsidRDefault="00BA066D" w:rsidP="00BA066D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493B475" w14:textId="77777777" w:rsidR="00BA066D" w:rsidRPr="008C1C11" w:rsidRDefault="00BA066D" w:rsidP="00BA066D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617EDA0C" w14:textId="77777777" w:rsidR="00BA066D" w:rsidRPr="008C1C11" w:rsidRDefault="00BA066D" w:rsidP="00BA066D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5A7FEDC7" w14:textId="77777777" w:rsidR="00BA066D" w:rsidRPr="00200D78" w:rsidRDefault="00BA066D" w:rsidP="00BA066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8D1C8F3" w14:textId="77777777" w:rsidR="00BA066D" w:rsidRPr="00200D78" w:rsidRDefault="00BA066D" w:rsidP="00BA066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317146E" w14:textId="77777777" w:rsidR="00BA066D" w:rsidRPr="00200D78" w:rsidRDefault="00BA066D" w:rsidP="00BA066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7778711" w14:textId="77777777" w:rsidR="00BA066D" w:rsidRPr="00200D78" w:rsidRDefault="00BA066D" w:rsidP="00BA066D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4F857F7A" w14:textId="77777777" w:rsidR="00BA066D" w:rsidRPr="00DF62F4" w:rsidRDefault="00BA066D" w:rsidP="00BA066D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F783F2A" w14:textId="77777777" w:rsidR="00BA066D" w:rsidRDefault="00BA066D" w:rsidP="00BA066D">
      <w:pPr>
        <w:jc w:val="both"/>
        <w:rPr>
          <w:sz w:val="24"/>
          <w:szCs w:val="24"/>
        </w:rPr>
      </w:pPr>
    </w:p>
    <w:p w14:paraId="531C11E9" w14:textId="77777777" w:rsidR="00BA066D" w:rsidRDefault="00BA066D" w:rsidP="00BA066D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6E807CF" w14:textId="77777777" w:rsidR="00BA066D" w:rsidRPr="00E439D2" w:rsidRDefault="00BA066D" w:rsidP="00BA066D">
      <w:pPr>
        <w:jc w:val="both"/>
        <w:rPr>
          <w:sz w:val="24"/>
          <w:szCs w:val="24"/>
        </w:rPr>
      </w:pPr>
    </w:p>
    <w:p w14:paraId="3E808D2E" w14:textId="77777777" w:rsidR="00BA066D" w:rsidRDefault="00BA066D" w:rsidP="00BA066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4B4F6A6" w14:textId="77777777" w:rsidR="00BA066D" w:rsidRPr="008C1C11" w:rsidRDefault="00BA066D" w:rsidP="00BA066D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D672F73" w14:textId="77777777" w:rsidR="00BA066D" w:rsidRPr="008C1C11" w:rsidRDefault="00BA066D" w:rsidP="00BA066D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4A940CE5" w14:textId="77777777" w:rsidR="00BA066D" w:rsidRPr="008C1C11" w:rsidRDefault="00BA066D" w:rsidP="00BA066D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2CBF76EC" w14:textId="77777777" w:rsidR="00BA066D" w:rsidRPr="00200D78" w:rsidRDefault="00BA066D" w:rsidP="00BA066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8420B62" w14:textId="77777777" w:rsidR="00BA066D" w:rsidRPr="00200D78" w:rsidRDefault="00BA066D" w:rsidP="00BA066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8BB8BAA" w14:textId="77777777" w:rsidR="00BA066D" w:rsidRPr="00200D78" w:rsidRDefault="00BA066D" w:rsidP="00BA066D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DE9C329" w14:textId="77777777" w:rsidR="00BA066D" w:rsidRPr="00E439D2" w:rsidRDefault="00BA066D" w:rsidP="00BA066D">
      <w:pPr>
        <w:jc w:val="both"/>
        <w:rPr>
          <w:sz w:val="24"/>
          <w:szCs w:val="24"/>
        </w:rPr>
      </w:pPr>
    </w:p>
    <w:p w14:paraId="51208055" w14:textId="77777777" w:rsidR="00BA066D" w:rsidRDefault="00BA066D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72770E99" w14:textId="77777777" w:rsidR="00BA066D" w:rsidRDefault="00BA066D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BA066D" w:rsidSect="005B07FE">
      <w:footerReference w:type="default" r:id="rId109"/>
      <w:headerReference w:type="first" r:id="rId110"/>
      <w:footerReference w:type="first" r:id="rId111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80F88" w14:textId="77777777" w:rsidR="0013333B" w:rsidRDefault="0013333B" w:rsidP="00DA4A16">
      <w:r>
        <w:separator/>
      </w:r>
    </w:p>
  </w:endnote>
  <w:endnote w:type="continuationSeparator" w:id="0">
    <w:p w14:paraId="2D96C040" w14:textId="77777777" w:rsidR="0013333B" w:rsidRDefault="0013333B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4D3C0" w14:textId="77777777" w:rsidR="0013333B" w:rsidRDefault="0013333B" w:rsidP="00DA4A16">
      <w:r>
        <w:separator/>
      </w:r>
    </w:p>
  </w:footnote>
  <w:footnote w:type="continuationSeparator" w:id="0">
    <w:p w14:paraId="550F355D" w14:textId="77777777" w:rsidR="0013333B" w:rsidRDefault="0013333B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788359838">
    <w:abstractNumId w:val="35"/>
  </w:num>
  <w:num w:numId="11" w16cid:durableId="1254237882">
    <w:abstractNumId w:val="36"/>
  </w:num>
  <w:num w:numId="12" w16cid:durableId="354506170">
    <w:abstractNumId w:val="31"/>
  </w:num>
  <w:num w:numId="13" w16cid:durableId="1099257383">
    <w:abstractNumId w:val="14"/>
  </w:num>
  <w:num w:numId="14" w16cid:durableId="1606384606">
    <w:abstractNumId w:val="17"/>
  </w:num>
  <w:num w:numId="15" w16cid:durableId="1394542268">
    <w:abstractNumId w:val="26"/>
  </w:num>
  <w:num w:numId="16" w16cid:durableId="1055003963">
    <w:abstractNumId w:val="20"/>
  </w:num>
  <w:num w:numId="17" w16cid:durableId="1422678927">
    <w:abstractNumId w:val="18"/>
  </w:num>
  <w:num w:numId="18" w16cid:durableId="369844362">
    <w:abstractNumId w:val="24"/>
  </w:num>
  <w:num w:numId="19" w16cid:durableId="365764925">
    <w:abstractNumId w:val="13"/>
  </w:num>
  <w:num w:numId="20" w16cid:durableId="912811929">
    <w:abstractNumId w:val="12"/>
  </w:num>
  <w:num w:numId="21" w16cid:durableId="1456830294">
    <w:abstractNumId w:val="29"/>
  </w:num>
  <w:num w:numId="22" w16cid:durableId="1514800176">
    <w:abstractNumId w:val="25"/>
  </w:num>
  <w:num w:numId="23" w16cid:durableId="949241424">
    <w:abstractNumId w:val="22"/>
  </w:num>
  <w:num w:numId="24" w16cid:durableId="200023540">
    <w:abstractNumId w:val="21"/>
  </w:num>
  <w:num w:numId="25" w16cid:durableId="2063746654">
    <w:abstractNumId w:val="23"/>
  </w:num>
  <w:num w:numId="26" w16cid:durableId="429591195">
    <w:abstractNumId w:val="30"/>
  </w:num>
  <w:num w:numId="27" w16cid:durableId="457064293">
    <w:abstractNumId w:val="32"/>
  </w:num>
  <w:num w:numId="28" w16cid:durableId="956714679">
    <w:abstractNumId w:val="16"/>
  </w:num>
  <w:num w:numId="29" w16cid:durableId="48767897">
    <w:abstractNumId w:val="10"/>
  </w:num>
  <w:num w:numId="30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650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33B"/>
    <w:rsid w:val="00133AD3"/>
    <w:rsid w:val="00133E03"/>
    <w:rsid w:val="00135214"/>
    <w:rsid w:val="001358C9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02FD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39F3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4C60"/>
    <w:rsid w:val="00347C3E"/>
    <w:rsid w:val="0035182A"/>
    <w:rsid w:val="00352FF3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77F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85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4EA6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48FD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6E3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A6AAB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2A2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07F90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208A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01C5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3E64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3DA2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3A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066D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1BAE"/>
    <w:rsid w:val="00BC3090"/>
    <w:rsid w:val="00BC4473"/>
    <w:rsid w:val="00BC45C3"/>
    <w:rsid w:val="00BC7016"/>
    <w:rsid w:val="00BC7BA2"/>
    <w:rsid w:val="00BD0963"/>
    <w:rsid w:val="00BD3665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1F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251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0E9F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FCB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1E79"/>
    <w:rsid w:val="00F23C9A"/>
    <w:rsid w:val="00F261BC"/>
    <w:rsid w:val="00F26BC3"/>
    <w:rsid w:val="00F272E1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  <w:style w:type="character" w:customStyle="1" w:styleId="biblio-record-text">
    <w:name w:val="biblio-record-text"/>
    <w:basedOn w:val="a2"/>
    <w:rsid w:val="00BA066D"/>
  </w:style>
  <w:style w:type="character" w:customStyle="1" w:styleId="mat-button-wrapper">
    <w:name w:val="mat-button-wrapper"/>
    <w:basedOn w:val="a2"/>
    <w:rsid w:val="00BA066D"/>
  </w:style>
  <w:style w:type="character" w:customStyle="1" w:styleId="29">
    <w:name w:val="Основной текст (2)_"/>
    <w:basedOn w:val="a2"/>
    <w:link w:val="2a"/>
    <w:locked/>
    <w:rsid w:val="00BA066D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BA066D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BA066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hyperlink" Target="https://portal.astu.org/course/view.php?id=8671" TargetMode="Externa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yperlink" Target="https://e.lanbook.com/book/261209" TargetMode="Externa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portal.astu.org/course/view.php?id=8671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1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21</Pages>
  <Words>14022</Words>
  <Characters>79926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93761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58</cp:revision>
  <cp:lastPrinted>2019-06-20T11:45:00Z</cp:lastPrinted>
  <dcterms:created xsi:type="dcterms:W3CDTF">2023-08-16T12:52:00Z</dcterms:created>
  <dcterms:modified xsi:type="dcterms:W3CDTF">2025-11-21T07:19:00Z</dcterms:modified>
</cp:coreProperties>
</file>