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0D2A571C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>Институт информационных технологий и коммуникаций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240559FF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7B3F08">
              <w:rPr>
                <w:color w:val="000000"/>
                <w:sz w:val="24"/>
                <w:szCs w:val="24"/>
              </w:rPr>
              <w:t>С.В. Белов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512955A" w14:textId="2F41A426" w:rsid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B3F08">
        <w:rPr>
          <w:b/>
          <w:bCs/>
          <w:i/>
          <w:iCs/>
          <w:sz w:val="28"/>
          <w:szCs w:val="28"/>
          <w:u w:val="single"/>
        </w:rPr>
        <w:t xml:space="preserve">15.03.04 Автоматизация технологических процессов и производств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54DE4DA4" w14:textId="77777777" w:rsidR="00EC44F2" w:rsidRDefault="007B3F08" w:rsidP="007B3F08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Pr="00BE62DD">
        <w:rPr>
          <w:b/>
          <w:bCs/>
          <w:i/>
          <w:iCs/>
          <w:sz w:val="24"/>
          <w:szCs w:val="24"/>
          <w:u w:val="single"/>
        </w:rPr>
        <w:t>Автоматизация технологических процессов и производств</w:t>
      </w:r>
    </w:p>
    <w:p w14:paraId="0444A8BC" w14:textId="1596CA5F" w:rsidR="00A522F9" w:rsidRPr="00BE62DD" w:rsidRDefault="007B3F08" w:rsidP="007B3F08">
      <w:pPr>
        <w:jc w:val="center"/>
        <w:outlineLvl w:val="0"/>
        <w:rPr>
          <w:b/>
          <w:bCs/>
          <w:i/>
          <w:iCs/>
          <w:color w:val="000000"/>
          <w:kern w:val="28"/>
          <w:sz w:val="24"/>
          <w:szCs w:val="24"/>
          <w:u w:val="single"/>
        </w:rPr>
      </w:pPr>
      <w:r w:rsidRPr="00BE62DD">
        <w:rPr>
          <w:b/>
          <w:bCs/>
          <w:i/>
          <w:iCs/>
          <w:sz w:val="24"/>
          <w:szCs w:val="24"/>
          <w:u w:val="single"/>
        </w:rPr>
        <w:t>в нефтяной и газовой промышленности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1454955F" w:rsidR="002521E4" w:rsidRPr="002521E4" w:rsidRDefault="006F718E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1FBF0D4C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0C1DCE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A542A" w14:paraId="2B40C535" w14:textId="77777777" w:rsidTr="00E0049C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6F887AB5" w14:textId="77777777" w:rsidTr="00E0049C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07B16225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Курс&gt;.&lt;</w:t>
            </w:r>
            <w:r w:rsidR="00B83FC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6F718E" w14:paraId="421525E3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2B1FE3E0" w:rsidR="006F718E" w:rsidRPr="00BC7BA2" w:rsidRDefault="006F718E" w:rsidP="006F718E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5C5B20C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3C2428F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03F57995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6F718E" w14:paraId="4C565C88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1E6E7FA9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20683843" w:rsidR="006F718E" w:rsidRPr="00BC7BA2" w:rsidRDefault="006F718E" w:rsidP="006F718E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3C4C68A0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2E80538C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7B45FFC0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6F718E" w14:paraId="1E6B6B5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7A5ED0AD" w:rsidR="006F718E" w:rsidRPr="00BC7BA2" w:rsidRDefault="006F718E" w:rsidP="006F718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5A569C1D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0C11F568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4771528C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6F718E" w14:paraId="46D0E69C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4E0EA8A4" w:rsidR="006F718E" w:rsidRPr="00BC7BA2" w:rsidRDefault="006F718E" w:rsidP="006F718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7AFE425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28005E90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6178B0FB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6F718E" w14:paraId="02A0D625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7E8E106" w:rsidR="006F718E" w:rsidRPr="00BC7BA2" w:rsidRDefault="006F718E" w:rsidP="006F718E">
            <w:pPr>
              <w:widowControl w:val="0"/>
              <w:jc w:val="center"/>
            </w:pPr>
            <w:r>
              <w:t>125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41D03097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125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3138949A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6E2A6B24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125</w:t>
            </w:r>
          </w:p>
        </w:tc>
      </w:tr>
      <w:tr w:rsidR="006F718E" w14:paraId="385B271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22787BB4" w:rsidR="006F718E" w:rsidRPr="00BC7BA2" w:rsidRDefault="006F718E" w:rsidP="006F718E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6AE4DFD4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62A9AD10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6C5D3BBC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6F718E" w14:paraId="2CBD65F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6F718E" w:rsidRDefault="006F718E" w:rsidP="006F718E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4D99B1A" w:rsidR="006F718E" w:rsidRPr="00BC7BA2" w:rsidRDefault="006F718E" w:rsidP="006F718E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696BB316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226125D7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4FC99EA5" w:rsidR="006F718E" w:rsidRPr="00B861C8" w:rsidRDefault="006F718E" w:rsidP="006F718E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4387C0AA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0C1DCE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2B219B95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7B3F08">
              <w:rPr>
                <w:i/>
                <w:color w:val="000000"/>
                <w:sz w:val="24"/>
                <w:szCs w:val="24"/>
              </w:rPr>
              <w:t>Автоматика и управление</w:t>
            </w:r>
            <w:r w:rsidR="00FB5938">
              <w:rPr>
                <w:i/>
                <w:color w:val="000000"/>
                <w:sz w:val="24"/>
                <w:szCs w:val="24"/>
              </w:rPr>
              <w:t>»</w:t>
            </w:r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3F08">
              <w:rPr>
                <w:i/>
                <w:color w:val="000000"/>
                <w:sz w:val="24"/>
                <w:szCs w:val="24"/>
              </w:rPr>
              <w:t>А.Г. Кокуев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Default="003D0FBD" w:rsidP="007B3F08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8F7D62E" w:rsidR="00CB5C27" w:rsidRPr="00E72E0C" w:rsidRDefault="00CD11FF" w:rsidP="007B3F08">
            <w:pPr>
              <w:jc w:val="both"/>
              <w:outlineLvl w:val="0"/>
              <w:rPr>
                <w:sz w:val="24"/>
                <w:szCs w:val="24"/>
              </w:rPr>
            </w:pPr>
            <w:r w:rsidRPr="00CD11FF">
              <w:rPr>
                <w:sz w:val="24"/>
                <w:szCs w:val="24"/>
              </w:rPr>
              <w:t>Федеральный государственный образовательный стандарт высшего образования - бакалавриат по направлению подготовки 15.03.04 Автоматизация технологических процессов и производств (приказ Минобрнауки России от 09.08.2021 г. № 730)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Default="003D0FBD" w:rsidP="0035182A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0174E6" w:rsidRDefault="003D0FBD" w:rsidP="003518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Default="003D0FBD" w:rsidP="00775AD0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756BD12B" w14:textId="25312607" w:rsidR="003D0FBD" w:rsidRDefault="007B3F08" w:rsidP="00775AD0">
            <w:pPr>
              <w:jc w:val="both"/>
              <w:outlineLvl w:val="0"/>
              <w:rPr>
                <w:sz w:val="24"/>
                <w:szCs w:val="24"/>
              </w:rPr>
            </w:pPr>
            <w:r w:rsidRPr="007B3F08">
              <w:rPr>
                <w:sz w:val="24"/>
                <w:szCs w:val="24"/>
              </w:rPr>
              <w:t>15.03.04 Автоматизация технологических процессов и производст</w:t>
            </w:r>
            <w:r w:rsidR="003D0FBD">
              <w:rPr>
                <w:sz w:val="24"/>
                <w:szCs w:val="24"/>
              </w:rPr>
              <w:t>в</w:t>
            </w:r>
          </w:p>
          <w:p w14:paraId="4B4F5B38" w14:textId="5AA6C71F" w:rsidR="003D0FBD" w:rsidRPr="003D0FBD" w:rsidRDefault="003D0FBD" w:rsidP="003D0FBD">
            <w:pPr>
              <w:outlineLvl w:val="0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«</w:t>
            </w:r>
            <w:r w:rsidRPr="003D0FBD">
              <w:rPr>
                <w:sz w:val="24"/>
                <w:szCs w:val="24"/>
              </w:rPr>
              <w:t>Автоматизация технологических процессов и производств в нефтяной и газовой промышленности</w:t>
            </w:r>
            <w:r>
              <w:rPr>
                <w:sz w:val="24"/>
                <w:szCs w:val="24"/>
              </w:rPr>
              <w:t>»</w:t>
            </w:r>
          </w:p>
          <w:p w14:paraId="38F266B0" w14:textId="0E742B97" w:rsidR="00906109" w:rsidRPr="00906109" w:rsidRDefault="00B861C8" w:rsidP="00775AD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</w:rPr>
              <w:t>утвержд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5D0D4D">
              <w:rPr>
                <w:color w:val="000000"/>
                <w:sz w:val="24"/>
                <w:szCs w:val="24"/>
              </w:rPr>
              <w:t xml:space="preserve">нного </w:t>
            </w:r>
            <w:r w:rsidR="003D0FBD" w:rsidRPr="005D0D4D">
              <w:rPr>
                <w:color w:val="000000"/>
                <w:sz w:val="24"/>
                <w:szCs w:val="24"/>
              </w:rPr>
              <w:t xml:space="preserve">Учёным </w:t>
            </w:r>
            <w:r w:rsidRPr="005D0D4D">
              <w:rPr>
                <w:color w:val="000000"/>
                <w:sz w:val="24"/>
                <w:szCs w:val="24"/>
              </w:rPr>
              <w:t>советом</w:t>
            </w:r>
            <w:r w:rsidR="003D0FBD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>
              <w:rPr>
                <w:color w:val="000000"/>
                <w:sz w:val="24"/>
                <w:szCs w:val="24"/>
              </w:rPr>
              <w:t>от</w:t>
            </w:r>
            <w:r w:rsidR="00674205">
              <w:rPr>
                <w:color w:val="000000"/>
                <w:sz w:val="24"/>
                <w:szCs w:val="24"/>
              </w:rPr>
              <w:t xml:space="preserve"> </w:t>
            </w:r>
            <w:r w:rsidR="004B690C">
              <w:rPr>
                <w:color w:val="000000"/>
                <w:sz w:val="24"/>
                <w:szCs w:val="24"/>
              </w:rPr>
              <w:t xml:space="preserve">24.12.2024 г. </w:t>
            </w:r>
            <w:r w:rsidR="003D0FBD">
              <w:rPr>
                <w:color w:val="000000"/>
                <w:sz w:val="24"/>
                <w:szCs w:val="24"/>
              </w:rPr>
              <w:t xml:space="preserve">протокол </w:t>
            </w:r>
            <w:r w:rsidR="004B690C">
              <w:rPr>
                <w:color w:val="000000"/>
                <w:sz w:val="24"/>
                <w:szCs w:val="24"/>
              </w:rPr>
              <w:t>№ 6.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2724E157" w:rsidR="005D0D4D" w:rsidRPr="003D0FBD" w:rsidRDefault="000C1DC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8BD41C" w14:textId="77777777" w:rsidR="004B690C" w:rsidRPr="009860C4" w:rsidRDefault="004B690C" w:rsidP="004B690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16E12D9E" w14:textId="0C54F4D1" w:rsidR="007C046A" w:rsidRPr="000174E6" w:rsidRDefault="004B690C" w:rsidP="004B690C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bookmarkEnd w:id="2"/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092671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4B2696">
              <w:rPr>
                <w:color w:val="000000"/>
                <w:sz w:val="24"/>
                <w:szCs w:val="24"/>
              </w:rPr>
              <w:t>Белов С.В.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66FCF9D1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 w:rsidR="000C1DCE">
              <w:rPr>
                <w:sz w:val="24"/>
                <w:szCs w:val="24"/>
                <w:lang w:eastAsia="en-US"/>
              </w:rPr>
              <w:t xml:space="preserve">«__» _______ 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 w:rsidR="004B690C">
              <w:rPr>
                <w:sz w:val="24"/>
                <w:szCs w:val="24"/>
                <w:lang w:eastAsia="en-US"/>
              </w:rPr>
              <w:t>_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052F2BA" w:rsidR="00616101" w:rsidRPr="00616101" w:rsidRDefault="005E0DED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</w:t>
            </w:r>
            <w:r w:rsidR="00C22541">
              <w:rPr>
                <w:sz w:val="24"/>
                <w:szCs w:val="24"/>
              </w:rPr>
              <w:t>О</w:t>
            </w:r>
            <w:r w:rsidR="00797E10">
              <w:rPr>
                <w:sz w:val="24"/>
                <w:szCs w:val="24"/>
              </w:rPr>
              <w:t>.12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C7043" w:rsidRDefault="00A522F9" w:rsidP="0070179A">
            <w:r>
              <w:t>Прикладная механика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trHeight w:hRule="exact" w:val="573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661F826" w:rsidR="00DA7A37" w:rsidRPr="00527765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ОПК-1: </w:t>
            </w:r>
            <w:r w:rsidR="00797E10" w:rsidRPr="00797E10">
              <w:rPr>
                <w:b/>
                <w:color w:val="000000"/>
              </w:rPr>
              <w:t>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trHeight w:hRule="exact" w:val="277"/>
        </w:trPr>
        <w:tc>
          <w:tcPr>
            <w:tcW w:w="900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3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B32532">
        <w:trPr>
          <w:trHeight w:hRule="exact" w:val="59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20AE2DCB" w:rsidR="004C7043" w:rsidRPr="004427EF" w:rsidRDefault="004427EF" w:rsidP="003F1BF0">
            <w:pPr>
              <w:widowControl w:val="0"/>
              <w:rPr>
                <w:bCs/>
                <w:sz w:val="22"/>
                <w:szCs w:val="22"/>
                <w:highlight w:val="yellow"/>
              </w:rPr>
            </w:pPr>
            <w:r w:rsidRPr="004427EF">
              <w:rPr>
                <w:bCs/>
                <w:color w:val="000000"/>
              </w:rPr>
              <w:t>основные закономерности, действующие в процессе изготовления продукции требуемого качества, заданного количества при наименьших затратах общественного труда</w:t>
            </w:r>
          </w:p>
        </w:tc>
      </w:tr>
      <w:tr w:rsidR="000D643C" w:rsidRPr="000174E6" w14:paraId="327F3A34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7295" w14:textId="4B9CB009" w:rsidR="000D643C" w:rsidRPr="000174E6" w:rsidRDefault="000D643C" w:rsidP="000D643C">
            <w:pPr>
              <w:jc w:val="right"/>
              <w:rPr>
                <w:b/>
              </w:rPr>
            </w:pPr>
            <w:r w:rsidRPr="000174E6">
              <w:rPr>
                <w:b/>
              </w:rPr>
              <w:t>3.2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08370" w14:textId="551A2CA0" w:rsidR="000D643C" w:rsidRPr="00457224" w:rsidRDefault="000D643C" w:rsidP="000D643C">
            <w:pPr>
              <w:rPr>
                <w:b/>
                <w:sz w:val="22"/>
                <w:szCs w:val="22"/>
              </w:rPr>
            </w:pPr>
            <w:r w:rsidRPr="00457224">
              <w:rPr>
                <w:b/>
                <w:sz w:val="22"/>
                <w:szCs w:val="22"/>
              </w:rPr>
              <w:t>Уметь:</w:t>
            </w:r>
          </w:p>
        </w:tc>
      </w:tr>
      <w:tr w:rsidR="000D643C" w:rsidRPr="000174E6" w14:paraId="31A97491" w14:textId="77777777" w:rsidTr="00B32532">
        <w:trPr>
          <w:trHeight w:hRule="exact" w:val="59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0D643C" w:rsidRPr="004C7043" w:rsidRDefault="000D643C" w:rsidP="000D643C">
            <w:pPr>
              <w:widowControl w:val="0"/>
              <w:jc w:val="right"/>
            </w:pPr>
            <w:r w:rsidRPr="004C7043">
              <w:rPr>
                <w:color w:val="000000"/>
              </w:rPr>
              <w:lastRenderedPageBreak/>
              <w:t>3.2.1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3078C8D6" w:rsidR="000D643C" w:rsidRPr="004427EF" w:rsidRDefault="004427EF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4427EF">
              <w:rPr>
                <w:sz w:val="20"/>
                <w:szCs w:val="20"/>
              </w:rPr>
              <w:t>использовать основные закономерности, действующие в процессе изготовления продукции требуемого качества, заданного количества при наименьших затратах общественного труда</w:t>
            </w:r>
          </w:p>
        </w:tc>
      </w:tr>
      <w:tr w:rsidR="000D643C" w:rsidRPr="000174E6" w14:paraId="6CB75AE6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0D643C" w:rsidRPr="000174E6" w:rsidRDefault="000D643C" w:rsidP="000D643C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0D643C" w:rsidRPr="00457224" w:rsidRDefault="000D643C" w:rsidP="000D643C">
            <w:pPr>
              <w:rPr>
                <w:sz w:val="22"/>
                <w:szCs w:val="22"/>
              </w:rPr>
            </w:pPr>
            <w:r w:rsidRPr="00457224">
              <w:rPr>
                <w:b/>
                <w:sz w:val="22"/>
                <w:szCs w:val="22"/>
              </w:rPr>
              <w:t>Владеть:</w:t>
            </w:r>
          </w:p>
        </w:tc>
      </w:tr>
      <w:tr w:rsidR="000D643C" w:rsidRPr="005D0CB8" w14:paraId="53C12EEF" w14:textId="77777777" w:rsidTr="00B32532">
        <w:trPr>
          <w:trHeight w:val="6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0D643C" w:rsidRPr="005D0CB8" w:rsidRDefault="000D643C" w:rsidP="000D643C">
            <w:pPr>
              <w:jc w:val="right"/>
            </w:pPr>
            <w:r w:rsidRPr="005D0CB8">
              <w:t>3.3.1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4FEC2F76" w:rsidR="000D643C" w:rsidRPr="005E0DED" w:rsidRDefault="000D643C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E0DED">
              <w:rPr>
                <w:sz w:val="20"/>
                <w:szCs w:val="20"/>
              </w:rPr>
              <w:t xml:space="preserve">методами использования </w:t>
            </w:r>
            <w:r w:rsidR="004427EF" w:rsidRPr="005E0DED">
              <w:rPr>
                <w:sz w:val="20"/>
                <w:szCs w:val="20"/>
              </w:rPr>
              <w:t>основных закономерностей, действующих в процессе изготовления продукции требуемого качества, заданного количества при наименьших затратах общественного труда</w:t>
            </w:r>
          </w:p>
        </w:tc>
      </w:tr>
      <w:bookmarkEnd w:id="3"/>
    </w:tbl>
    <w:p w14:paraId="62F5A34F" w14:textId="6BCBA7F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3237"/>
        <w:gridCol w:w="851"/>
        <w:gridCol w:w="850"/>
        <w:gridCol w:w="992"/>
        <w:gridCol w:w="1134"/>
        <w:gridCol w:w="1134"/>
      </w:tblGrid>
      <w:tr w:rsidR="000629AB" w:rsidRPr="00964C47" w14:paraId="5F150F97" w14:textId="77777777" w:rsidTr="00931CAE">
        <w:trPr>
          <w:trHeight w:hRule="exact" w:val="277"/>
        </w:trPr>
        <w:tc>
          <w:tcPr>
            <w:tcW w:w="90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931CAE" w14:paraId="194D6683" w14:textId="77777777" w:rsidTr="00931CAE">
        <w:trPr>
          <w:trHeight w:hRule="exact" w:val="8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931CAE" w:rsidRPr="0007471E" w:rsidRDefault="00931CA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931CAE" w:rsidRPr="0007471E" w:rsidRDefault="00931CA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931CAE" w:rsidRPr="0007471E" w:rsidRDefault="00931CA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931CAE" w:rsidRPr="0007471E" w:rsidRDefault="00931CA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931CAE" w:rsidRPr="0007471E" w:rsidRDefault="00931CA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931CAE" w:rsidRPr="0007471E" w:rsidRDefault="00931CA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931CAE" w:rsidRDefault="00931CA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931CAE" w:rsidRPr="0007471E" w:rsidRDefault="00931CAE">
            <w:pPr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931CAE" w:rsidRPr="0007471E" w:rsidRDefault="00931CA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931CAE" w14:paraId="4A64C787" w14:textId="77777777" w:rsidTr="00931CAE">
        <w:trPr>
          <w:trHeight w:hRule="exact" w:val="71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931CAE" w:rsidRPr="0007471E" w:rsidRDefault="00931C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931CAE" w:rsidRPr="0007471E" w:rsidRDefault="00931CAE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931CAE" w:rsidRPr="0007471E" w:rsidRDefault="00931C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931CAE" w:rsidRPr="0007471E" w:rsidRDefault="00931C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931CAE" w:rsidRPr="0007471E" w:rsidRDefault="00931C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931CAE" w:rsidRPr="0007471E" w:rsidRDefault="00931C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931CAE" w:rsidRPr="0007471E" w:rsidRDefault="00931CAE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048163D2" w14:textId="77777777" w:rsidTr="00931CAE">
        <w:trPr>
          <w:trHeight w:hRule="exact" w:val="98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931CAE" w:rsidRPr="004F7009" w:rsidRDefault="00931C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931CAE" w:rsidRPr="00851D12" w:rsidRDefault="00931CAE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 xml:space="preserve">основные понятия и аксиомы механики, операции с системами сил, действующими на твердое тело.  </w:t>
            </w:r>
            <w:r w:rsidRPr="00851D12">
              <w:rPr>
                <w:color w:val="000000"/>
              </w:rPr>
              <w:t>/Лек/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5BBA757" w:rsidR="00931CAE" w:rsidRPr="002B371B" w:rsidRDefault="00931CAE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931CAE" w:rsidRPr="00F713E4" w:rsidRDefault="00931CAE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76B74DCB" w:rsidR="00931CAE" w:rsidRDefault="00931CAE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931CAE" w:rsidRPr="004F7009" w:rsidRDefault="00931CAE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931CAE" w:rsidRDefault="00931CAE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93DEF7C" w14:textId="7E02E07A" w:rsidR="00931CAE" w:rsidRPr="000F6F29" w:rsidRDefault="00931CAE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931CAE" w:rsidRPr="004F7009" w:rsidRDefault="00931CAE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3ACC8385" w14:textId="77777777" w:rsidTr="00931CAE">
        <w:trPr>
          <w:trHeight w:hRule="exact" w:val="80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931CAE" w:rsidRDefault="00931CAE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931CAE" w:rsidRPr="00851D12" w:rsidRDefault="00931CAE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E966010" w:rsidR="00931CAE" w:rsidRPr="002B371B" w:rsidRDefault="00931CAE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766F6B07" w:rsidR="00931CAE" w:rsidRPr="00F713E4" w:rsidRDefault="00931CAE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952A7F3" w:rsidR="00931CAE" w:rsidRPr="004F7009" w:rsidRDefault="00931CAE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931CAE" w:rsidRDefault="00931CAE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37D2088" w14:textId="7E468B63" w:rsidR="00931CAE" w:rsidRPr="000F6F29" w:rsidRDefault="00931CAE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931CAE" w:rsidRPr="004F7009" w:rsidRDefault="00931CAE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34E24BF6" w14:textId="77777777" w:rsidTr="00931CAE">
        <w:trPr>
          <w:trHeight w:hRule="exact" w:val="10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41B96D0B" w:rsidR="00931CAE" w:rsidRDefault="00931CAE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931CAE" w:rsidRPr="00851D12" w:rsidRDefault="00931CAE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8DEDF29" w:rsidR="00931CAE" w:rsidRPr="002B371B" w:rsidRDefault="00931CA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2F0E1E99" w:rsidR="00931CAE" w:rsidRPr="00F713E4" w:rsidRDefault="00931CAE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F9D7CC6" w:rsidR="00931CAE" w:rsidRDefault="00931CAE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931CAE" w:rsidRDefault="00931CAE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0D94F60" w14:textId="0488E949" w:rsidR="00931CAE" w:rsidRPr="00C25CA0" w:rsidRDefault="00931CAE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931CAE" w:rsidRPr="004F7009" w:rsidRDefault="00931CAE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4CD9CC84" w14:textId="77777777" w:rsidTr="00931CAE">
        <w:trPr>
          <w:trHeight w:hRule="exact" w:val="49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931CAE" w:rsidRPr="004F7009" w:rsidRDefault="00931CAE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931CAE" w:rsidRPr="004F7009" w:rsidRDefault="00931CAE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931CAE" w:rsidRPr="002B371B" w:rsidRDefault="00931CAE" w:rsidP="00FB0093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931CAE" w:rsidRPr="00F713E4" w:rsidRDefault="00931CAE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931CAE" w:rsidRDefault="00931CAE" w:rsidP="00FB0093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931CAE" w:rsidRPr="00C25CA0" w:rsidRDefault="00931CAE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931CAE" w:rsidRPr="004F7009" w:rsidRDefault="00931CAE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6D0F0964" w14:textId="77777777" w:rsidTr="00931CAE">
        <w:trPr>
          <w:trHeight w:val="60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31CAE" w:rsidRPr="004F7009" w:rsidRDefault="00931CAE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931CAE" w:rsidRPr="004F7009" w:rsidRDefault="00931CAE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9AA89B3" w:rsidR="00931CAE" w:rsidRPr="002B371B" w:rsidRDefault="00931CA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931CAE" w:rsidRPr="00F713E4" w:rsidRDefault="00931CAE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632E5404" w:rsidR="00931CAE" w:rsidRDefault="00931CAE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931CAE" w:rsidRDefault="00931CAE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931CAE" w:rsidRPr="000F6F29" w:rsidRDefault="00931CAE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31CAE" w:rsidRPr="009D2E3F" w:rsidRDefault="00931CAE" w:rsidP="00E1204C">
            <w:pPr>
              <w:rPr>
                <w:b/>
                <w:color w:val="000000"/>
              </w:rPr>
            </w:pPr>
          </w:p>
        </w:tc>
      </w:tr>
      <w:tr w:rsidR="00931CAE" w:rsidRPr="004F7009" w14:paraId="4CC6BF8E" w14:textId="77777777" w:rsidTr="00931CAE">
        <w:trPr>
          <w:trHeight w:val="81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31CAE" w:rsidRPr="004F7009" w:rsidRDefault="00931CAE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31CAE" w:rsidRPr="004F7009" w:rsidRDefault="00931CAE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931CAE" w:rsidRPr="004F7009" w:rsidRDefault="00931CAE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0BC38188" w:rsidR="00931CAE" w:rsidRPr="002B371B" w:rsidRDefault="00931CAE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6935F6D8" w:rsidR="00931CAE" w:rsidRPr="00F713E4" w:rsidRDefault="00931CAE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DFAC3B6" w:rsidR="00931CAE" w:rsidRDefault="00931CAE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931CAE" w:rsidRDefault="00931CAE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931CAE" w:rsidRPr="00A55C8C" w:rsidRDefault="00931CAE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31CAE" w:rsidRPr="009D2E3F" w:rsidRDefault="00931CAE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43EAB475" w14:textId="77777777" w:rsidTr="00931CAE">
        <w:trPr>
          <w:trHeight w:hRule="exact" w:val="172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18E9622B" w:rsidR="00931CAE" w:rsidRPr="004F7009" w:rsidRDefault="00931CAE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931CAE" w:rsidRPr="004F7009" w:rsidRDefault="00931CAE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EF41347" w:rsidR="00931CAE" w:rsidRPr="002B371B" w:rsidRDefault="00931CAE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2C5C93E" w:rsidR="00931CAE" w:rsidRPr="00F713E4" w:rsidRDefault="00931CAE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41B1CD" w:rsidR="00931CAE" w:rsidRDefault="00931CAE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931CAE" w:rsidRDefault="00931CAE" w:rsidP="00DA7A37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931CAE" w:rsidRDefault="00931CAE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931CAE" w:rsidRPr="00C25CA0" w:rsidRDefault="00931CAE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31CAE" w:rsidRPr="004F7009" w:rsidRDefault="00931CAE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31CAE" w:rsidRPr="004F7009" w14:paraId="11AF32DC" w14:textId="77777777" w:rsidTr="00931CAE">
        <w:trPr>
          <w:trHeight w:hRule="exact" w:val="27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931CAE" w:rsidRPr="00A335B6" w:rsidRDefault="00931CAE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931CAE" w:rsidRPr="004F7009" w:rsidRDefault="00931CAE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931CAE" w:rsidRPr="002B371B" w:rsidRDefault="00931CAE" w:rsidP="00370117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931CAE" w:rsidRPr="00F713E4" w:rsidRDefault="00931CAE" w:rsidP="00B83E0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931CAE" w:rsidRDefault="00931CAE" w:rsidP="00B83E08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931CAE" w:rsidRPr="00C25CA0" w:rsidRDefault="00931CAE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931CAE" w:rsidRPr="004F7009" w:rsidRDefault="00931CAE" w:rsidP="00B83E08">
            <w:pPr>
              <w:jc w:val="center"/>
              <w:rPr>
                <w:color w:val="000000"/>
              </w:rPr>
            </w:pPr>
          </w:p>
        </w:tc>
      </w:tr>
      <w:tr w:rsidR="00931CAE" w:rsidRPr="004F7009" w14:paraId="42C21505" w14:textId="77777777" w:rsidTr="00931CAE">
        <w:trPr>
          <w:trHeight w:hRule="exact" w:val="10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5B017816" w:rsidR="00931CAE" w:rsidRPr="00B83E08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1D7AA131" w:rsidR="00931CAE" w:rsidRPr="004F7009" w:rsidRDefault="00931CAE" w:rsidP="006F718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Pr="00ED406B">
              <w:rPr>
                <w:color w:val="000000"/>
              </w:rPr>
              <w:t>/</w:t>
            </w:r>
            <w:r>
              <w:rPr>
                <w:color w:val="000000"/>
              </w:rPr>
              <w:t>Пр</w:t>
            </w:r>
            <w:r w:rsidRPr="00ED406B">
              <w:rPr>
                <w:color w:val="000000"/>
              </w:rPr>
              <w:t>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0080F1A0" w:rsidR="00931CAE" w:rsidRPr="002B371B" w:rsidRDefault="00931CAE" w:rsidP="006F718E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09573B42" w:rsidR="00931CAE" w:rsidRPr="00F713E4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3449806D" w:rsidR="00931CAE" w:rsidRDefault="00931CAE" w:rsidP="006F718E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F1AAF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536F6113" w:rsidR="00931CAE" w:rsidRPr="00C25CA0" w:rsidRDefault="00931CAE" w:rsidP="006F718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931CAE" w:rsidRPr="004F7009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4F7009" w14:paraId="5F27D97C" w14:textId="77777777" w:rsidTr="00931CAE">
        <w:trPr>
          <w:trHeight w:hRule="exact" w:val="127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AB33D" w14:textId="3A257015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B1290" w14:textId="6C14901F" w:rsidR="00931CAE" w:rsidRPr="00984076" w:rsidRDefault="00931CAE" w:rsidP="006F718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Разбор конкретных ситуаций. </w:t>
            </w:r>
            <w:r w:rsidRPr="00ED406B">
              <w:rPr>
                <w:color w:val="000000"/>
              </w:rPr>
              <w:t>/</w:t>
            </w:r>
            <w:r>
              <w:rPr>
                <w:color w:val="000000"/>
              </w:rPr>
              <w:t>Пр</w:t>
            </w:r>
            <w:r w:rsidRPr="00ED406B">
              <w:rPr>
                <w:color w:val="000000"/>
              </w:rPr>
              <w:t>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03EB43" w14:textId="4CD69412" w:rsidR="00931CAE" w:rsidRDefault="00931CAE" w:rsidP="006F71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655816" w14:textId="53EAD5BD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1094D" w14:textId="4AE95AF2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52E435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3FEA97D" w14:textId="0809AD7C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126133" w14:textId="77777777" w:rsidR="00931CAE" w:rsidRPr="004F7009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7C3E1D30" w14:textId="77777777" w:rsidTr="00931CAE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931CAE" w:rsidRPr="00311E4B" w:rsidRDefault="00931CAE" w:rsidP="006F718E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931CAE" w:rsidRPr="00076D32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05F6D5D6" w14:textId="77777777" w:rsidTr="00931CAE">
        <w:trPr>
          <w:trHeight w:hRule="exact" w:val="133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0A21E20" w:rsidR="00931CAE" w:rsidRPr="00311E4B" w:rsidRDefault="00931CAE" w:rsidP="006F718E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Pr="00311E4B">
              <w:rPr>
                <w:color w:val="000000"/>
              </w:rPr>
              <w:t>/</w:t>
            </w:r>
            <w:r>
              <w:rPr>
                <w:color w:val="000000"/>
              </w:rPr>
              <w:t>СР</w:t>
            </w:r>
            <w:r w:rsidRPr="00311E4B">
              <w:rPr>
                <w:color w:val="000000"/>
              </w:rPr>
              <w:t>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69D47015" w:rsidR="00931CAE" w:rsidRPr="002B371B" w:rsidRDefault="00931CAE" w:rsidP="006F718E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37BED3C2" w:rsidR="00931CAE" w:rsidRPr="00076D32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4712B16B" w:rsidR="00931CAE" w:rsidRDefault="00931CAE" w:rsidP="006F718E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D767B5C" w14:textId="5F7F93E5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31E70E06" w14:textId="77777777" w:rsidTr="00931CAE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  <w:p w14:paraId="426E7E0F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  <w:p w14:paraId="6B056C12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  <w:p w14:paraId="3399558F" w14:textId="23E6DEFE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931CAE" w:rsidRDefault="00931CAE" w:rsidP="006F718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931CAE" w:rsidRDefault="00931CAE" w:rsidP="006F718E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931CAE" w:rsidRPr="00311E4B" w:rsidRDefault="00931CAE" w:rsidP="006F718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931CAE" w:rsidRPr="00076D32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931CAE" w:rsidRPr="005969C2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16711F7B" w14:textId="77777777" w:rsidTr="00931CAE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1DCDE5DF" w:rsidR="00931CAE" w:rsidRPr="00311E4B" w:rsidRDefault="00931CAE" w:rsidP="006F718E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Pr="00311E4B">
              <w:rPr>
                <w:color w:val="000000"/>
              </w:rPr>
              <w:t>/</w:t>
            </w:r>
            <w:r>
              <w:rPr>
                <w:color w:val="000000"/>
              </w:rPr>
              <w:t>СР</w:t>
            </w:r>
            <w:r w:rsidRPr="00311E4B">
              <w:rPr>
                <w:color w:val="000000"/>
              </w:rPr>
              <w:t>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4FE80D62" w:rsidR="00931CAE" w:rsidRPr="002B371B" w:rsidRDefault="00931CAE" w:rsidP="006F718E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38E369BC" w:rsidR="00931CAE" w:rsidRPr="00076D32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3C0801E9" w:rsidR="00931CAE" w:rsidRDefault="00931CAE" w:rsidP="006F718E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11DC423F" w14:textId="77777777" w:rsidTr="00931CAE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931CAE" w:rsidRPr="00984076" w:rsidRDefault="00931CAE" w:rsidP="006F718E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931CAE" w:rsidRPr="008C410F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28897818" w14:textId="77777777" w:rsidTr="00931CAE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7ECC871E" w:rsidR="00931CAE" w:rsidRPr="00984076" w:rsidRDefault="00931CAE" w:rsidP="006F718E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Pr="00825CF1">
              <w:rPr>
                <w:color w:val="000000"/>
              </w:rPr>
              <w:t>/</w:t>
            </w:r>
            <w:r>
              <w:rPr>
                <w:color w:val="000000"/>
              </w:rPr>
              <w:t>СР</w:t>
            </w:r>
            <w:r w:rsidRPr="00825CF1">
              <w:rPr>
                <w:color w:val="000000"/>
              </w:rPr>
              <w:t>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4E00268C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77B2E7A0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69B701B8" w:rsidR="00931CAE" w:rsidRPr="008C410F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749302F4" w14:textId="77777777" w:rsidTr="00931CAE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931CAE" w:rsidRPr="00984076" w:rsidRDefault="00931CAE" w:rsidP="006F718E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 Динамика системы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931CAE" w:rsidRPr="008C410F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499C5151" w14:textId="77777777" w:rsidTr="00931CAE">
        <w:trPr>
          <w:trHeight w:hRule="exact" w:val="18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4A295" w14:textId="33400F91" w:rsidR="00931CAE" w:rsidRPr="00984076" w:rsidRDefault="00931CAE" w:rsidP="006F718E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Общие теоремы динамики точки и системы. Теоремы об изменении количества движения, кинетического момента и кинетической энергии системы. </w:t>
            </w:r>
            <w:r>
              <w:rPr>
                <w:color w:val="000000"/>
              </w:rPr>
              <w:t>/СР/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3168AF71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515396F3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495403E5" w:rsidR="00931CAE" w:rsidRPr="008C410F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001F2FB3" w14:textId="77777777" w:rsidTr="00931CAE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931CAE" w:rsidRPr="00984076" w:rsidRDefault="00931CAE" w:rsidP="006F718E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931CAE" w:rsidRDefault="00931CAE" w:rsidP="006F718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FB2E3A" w14:paraId="6DEB5FEC" w14:textId="77777777" w:rsidTr="00931CAE">
        <w:trPr>
          <w:trHeight w:hRule="exact" w:val="142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931CAE" w:rsidRPr="00FB2E3A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D01EE" w14:textId="4048D3FD" w:rsidR="00931CAE" w:rsidRPr="00984076" w:rsidRDefault="00931CAE" w:rsidP="006F718E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 Подготовка к итоговой аттестации. </w:t>
            </w:r>
            <w:r w:rsidRPr="00476B52">
              <w:rPr>
                <w:color w:val="000000"/>
              </w:rPr>
              <w:t>/</w:t>
            </w:r>
            <w:r>
              <w:rPr>
                <w:color w:val="000000"/>
              </w:rPr>
              <w:t>СР</w:t>
            </w:r>
            <w:r w:rsidRPr="00476B52">
              <w:rPr>
                <w:color w:val="000000"/>
              </w:rPr>
              <w:t>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02213907" w:rsidR="00931CAE" w:rsidRPr="002B371B" w:rsidRDefault="00931CAE" w:rsidP="006F718E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771CFA85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252416DD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931CAE" w:rsidRDefault="00931CAE" w:rsidP="006F718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931CAE" w:rsidRPr="00FB2E3A" w:rsidRDefault="00931CAE" w:rsidP="006F718E">
            <w:pPr>
              <w:jc w:val="center"/>
              <w:rPr>
                <w:color w:val="000000"/>
              </w:rPr>
            </w:pPr>
          </w:p>
        </w:tc>
      </w:tr>
      <w:tr w:rsidR="00931CAE" w:rsidRPr="004F7009" w14:paraId="23EB0724" w14:textId="77777777" w:rsidTr="00931CAE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47738846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8.4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931CAE" w:rsidRDefault="00931CAE" w:rsidP="006F718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3291DFAF" w:rsidR="00931CAE" w:rsidRPr="002B371B" w:rsidRDefault="00931CAE" w:rsidP="006F718E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473A6F65" w:rsidR="00931CAE" w:rsidRPr="00B015D4" w:rsidRDefault="00931CAE" w:rsidP="006F718E">
            <w:pPr>
              <w:jc w:val="center"/>
              <w:rPr>
                <w:b/>
                <w:color w:val="000000"/>
                <w:highlight w:val="yellow"/>
              </w:rPr>
            </w:pPr>
            <w:r w:rsidRPr="006F718E">
              <w:rPr>
                <w:b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CD87DE8" w:rsidR="00931CAE" w:rsidRDefault="00931CAE" w:rsidP="006F7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931CAE" w:rsidRPr="00C25CA0" w:rsidRDefault="00931CAE" w:rsidP="006F718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931CAE" w:rsidRPr="004F7009" w:rsidRDefault="00931CAE" w:rsidP="006F718E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bookmarkEnd w:id="0"/>
    <w:bookmarkEnd w:id="1"/>
    <w:p w14:paraId="612E8893" w14:textId="77777777" w:rsidR="004B690C" w:rsidRDefault="004B690C" w:rsidP="004B690C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4"/>
      </w:tblGrid>
      <w:tr w:rsidR="004B690C" w14:paraId="7BFFEF51" w14:textId="77777777" w:rsidTr="00672500">
        <w:trPr>
          <w:trHeight w:hRule="exact" w:val="416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13A48B7" w14:textId="77777777" w:rsidR="004B690C" w:rsidRDefault="004B690C" w:rsidP="00672500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4404821A" w14:textId="77777777" w:rsidR="004B690C" w:rsidRPr="00035734" w:rsidRDefault="004B690C" w:rsidP="00672500">
            <w:pPr>
              <w:jc w:val="center"/>
              <w:rPr>
                <w:sz w:val="24"/>
                <w:szCs w:val="24"/>
              </w:rPr>
            </w:pPr>
          </w:p>
        </w:tc>
      </w:tr>
      <w:tr w:rsidR="004B690C" w14:paraId="4CBC28CE" w14:textId="77777777" w:rsidTr="00672500">
        <w:trPr>
          <w:trHeight w:hRule="exact" w:val="277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CE865" w14:textId="77777777" w:rsidR="004B690C" w:rsidRPr="00035734" w:rsidRDefault="004B690C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4B690C" w:rsidRPr="00964C47" w14:paraId="1BA1E897" w14:textId="77777777" w:rsidTr="00672500">
        <w:trPr>
          <w:trHeight w:val="1265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7656ED" w14:textId="77777777" w:rsidR="004B690C" w:rsidRPr="00C27D84" w:rsidRDefault="004B690C" w:rsidP="00672500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</w:rPr>
            </w:pPr>
            <w:r w:rsidRPr="00C27D84">
              <w:rPr>
                <w:iCs/>
                <w:color w:val="000000"/>
              </w:rPr>
              <w:t>Вопросы для контрольной работы (ОПК-1)</w:t>
            </w:r>
          </w:p>
          <w:p w14:paraId="7BF1B81B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1. Предмет теоретической механики и ее связь с другими дисциплинами.</w:t>
            </w:r>
          </w:p>
          <w:p w14:paraId="0330E73D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 xml:space="preserve">2. Определение статики. </w:t>
            </w:r>
          </w:p>
          <w:p w14:paraId="0623B35B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3. Понятия «равновесия» и «твердого тела» в статике</w:t>
            </w:r>
          </w:p>
          <w:p w14:paraId="22A45346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4. Определение силы, её основные характеристики</w:t>
            </w:r>
          </w:p>
          <w:p w14:paraId="151B6B28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57EA93BE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6. Подразделение сил на внешние и внутренние, сосредоточенные и распределенные силы (привести примеры)</w:t>
            </w:r>
          </w:p>
          <w:p w14:paraId="5D32B6AD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7D96FA7D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8. Проекции силы на оси координат, вычисление</w:t>
            </w:r>
          </w:p>
          <w:p w14:paraId="24147FFA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9. Аксиомы статики: аксиома равновесия двух сил (понятие свободного тела)</w:t>
            </w:r>
          </w:p>
          <w:p w14:paraId="417E6952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10. Аксиомы статики: аксиома присоединения и исключения уравновешенной системы сил, ее следствия</w:t>
            </w:r>
          </w:p>
          <w:p w14:paraId="299B3DEA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 xml:space="preserve">11. Аксиомы статики: аксиома параллелограмма сил. Сложение двух сил, приложенных в одной точке, </w:t>
            </w:r>
            <w:r w:rsidRPr="00C27D84">
              <w:lastRenderedPageBreak/>
              <w:t>векторным и аналитическим способами (привести примеры)</w:t>
            </w:r>
          </w:p>
          <w:p w14:paraId="43A30CA7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612949EB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13. Аксиомы статики: аксиома отвердевания (привести пример ее применения в статических расчетах)</w:t>
            </w:r>
          </w:p>
          <w:p w14:paraId="0805A1C1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14. Связи и их реакции (привести примеры). Классификация основных видов связей тел, лежащих в плоскости</w:t>
            </w:r>
          </w:p>
          <w:p w14:paraId="5B1B135F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15. Понятие «момент силы», его вычисление, свойства, размерность. Привести примеры</w:t>
            </w:r>
          </w:p>
          <w:p w14:paraId="38C30E6F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E0D99E2" w14:textId="77777777" w:rsidR="004B690C" w:rsidRPr="00C27D84" w:rsidRDefault="004B690C" w:rsidP="00672500">
            <w:pPr>
              <w:widowControl w:val="0"/>
              <w:ind w:firstLine="567"/>
            </w:pPr>
            <w:r w:rsidRPr="00C27D84">
              <w:t>17. Общая методика решения задач статики (произвольная плоская система сил)</w:t>
            </w:r>
          </w:p>
          <w:tbl>
            <w:tblPr>
              <w:tblW w:w="94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4B690C" w:rsidRPr="00C27D84" w14:paraId="58502B1D" w14:textId="77777777" w:rsidTr="00672500">
              <w:trPr>
                <w:trHeight w:val="1265"/>
              </w:trPr>
              <w:tc>
                <w:tcPr>
                  <w:tcW w:w="9466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AD5399C" w14:textId="77777777" w:rsidR="004B690C" w:rsidRPr="00C27D84" w:rsidRDefault="004B690C" w:rsidP="00672500">
                  <w:pPr>
                    <w:widowControl w:val="0"/>
                    <w:ind w:firstLine="567"/>
                  </w:pPr>
                  <w:r w:rsidRPr="00C27D84">
                    <w:t>18. Виды движения твёрдого тела, их определения и свойства</w:t>
                  </w:r>
                </w:p>
                <w:p w14:paraId="410FEC97" w14:textId="77777777" w:rsidR="004B690C" w:rsidRPr="00C27D84" w:rsidRDefault="004B690C" w:rsidP="00672500">
                  <w:pPr>
                    <w:widowControl w:val="0"/>
                    <w:ind w:firstLine="567"/>
                  </w:pPr>
                  <w:r w:rsidRPr="00C27D84"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1AF42B4F" w14:textId="77777777" w:rsidR="004B690C" w:rsidRPr="00C27D84" w:rsidRDefault="004B690C" w:rsidP="00672500">
                  <w:r w:rsidRPr="00C27D84"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242E2FFF" w14:textId="77777777" w:rsidR="004B690C" w:rsidRPr="00C27D84" w:rsidRDefault="004B690C" w:rsidP="00672500">
                  <w:r w:rsidRPr="00C27D84"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1AF40941" w14:textId="77777777" w:rsidR="004B690C" w:rsidRPr="00C27D84" w:rsidRDefault="004B690C" w:rsidP="00672500">
                  <w:r w:rsidRPr="00C27D84"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1F13BE42" w14:textId="77777777" w:rsidR="004B690C" w:rsidRPr="00C27D84" w:rsidRDefault="004B690C" w:rsidP="00672500">
                  <w:r w:rsidRPr="00C27D84"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376B3EE" w14:textId="77777777" w:rsidR="004B690C" w:rsidRPr="00C27D84" w:rsidRDefault="004B690C" w:rsidP="00672500">
                  <w:r w:rsidRPr="00C27D84">
                    <w:t xml:space="preserve">           24. Естественные оси координат (оси естественного трехгранника)</w:t>
                  </w:r>
                </w:p>
                <w:p w14:paraId="0BE19605" w14:textId="77777777" w:rsidR="004B690C" w:rsidRPr="00C27D84" w:rsidRDefault="004B690C" w:rsidP="00672500">
                  <w:r w:rsidRPr="00C27D84">
                    <w:t xml:space="preserve">           25. Какие виды движения рассматривает кинематика твердого тела?</w:t>
                  </w:r>
                </w:p>
                <w:p w14:paraId="6844E826" w14:textId="77777777" w:rsidR="004B690C" w:rsidRPr="00C27D84" w:rsidRDefault="004B690C" w:rsidP="00672500">
                  <w:r w:rsidRPr="00C27D84">
                    <w:t xml:space="preserve">           26. Простейшие виды движения твердого тела. Привести примеры</w:t>
                  </w:r>
                </w:p>
                <w:p w14:paraId="368AEBB2" w14:textId="77777777" w:rsidR="004B690C" w:rsidRPr="00C27D84" w:rsidRDefault="004B690C" w:rsidP="00672500">
                  <w:r w:rsidRPr="00C27D84"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A80E91A" w14:textId="77777777" w:rsidR="004B690C" w:rsidRPr="00C27D84" w:rsidRDefault="004B690C" w:rsidP="00672500">
                  <w:r w:rsidRPr="00C27D84"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7B5155" w14:textId="77777777" w:rsidR="004B690C" w:rsidRPr="00C27D84" w:rsidRDefault="004B690C" w:rsidP="00672500">
                  <w:r w:rsidRPr="00C27D84"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2BEBD6EA" w14:textId="77777777" w:rsidR="004B690C" w:rsidRPr="00C27D84" w:rsidRDefault="004B690C" w:rsidP="00672500">
                  <w:r w:rsidRPr="00C27D84"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11A088DB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31. Плоскопараллельное движение твёрдого тела, его свойства. Примеры такого движения</w:t>
                  </w:r>
                </w:p>
                <w:p w14:paraId="56AEF5BA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32.  Плоскопараллельное движение твёрдого тела. Теорема о сложении скоростей.</w:t>
                  </w:r>
                </w:p>
                <w:p w14:paraId="1115B4F1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33. Плоскопараллельное движение твёрдого тела. Теорема о равенстве проекций скоростей</w:t>
                  </w:r>
                </w:p>
                <w:p w14:paraId="08CB4943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79C63C4B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450408D9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36. Плоскопараллельное движение твёрдого тела. Теорема о сложении ускорений</w:t>
                  </w:r>
                </w:p>
                <w:p w14:paraId="46D4538F" w14:textId="77777777" w:rsidR="004B690C" w:rsidRPr="00C27D84" w:rsidRDefault="004B690C" w:rsidP="00672500">
                  <w:pPr>
                    <w:ind w:firstLine="492"/>
                  </w:pPr>
                  <w:r w:rsidRPr="00C27D84">
                    <w:t>37. Динамика точки</w:t>
                  </w:r>
                </w:p>
                <w:p w14:paraId="5A966FE9" w14:textId="77777777" w:rsidR="004B690C" w:rsidRPr="00C27D84" w:rsidRDefault="004B690C" w:rsidP="00672500">
                  <w:pPr>
                    <w:ind w:firstLine="709"/>
                  </w:pPr>
                </w:p>
              </w:tc>
            </w:tr>
          </w:tbl>
          <w:p w14:paraId="1692DFD7" w14:textId="77777777" w:rsidR="004B690C" w:rsidRPr="00C27D84" w:rsidRDefault="004B690C" w:rsidP="00672500">
            <w:pPr>
              <w:ind w:firstLine="709"/>
              <w:rPr>
                <w:color w:val="000000"/>
              </w:rPr>
            </w:pPr>
          </w:p>
        </w:tc>
      </w:tr>
      <w:tr w:rsidR="004B690C" w14:paraId="0946C99D" w14:textId="77777777" w:rsidTr="00672500">
        <w:trPr>
          <w:trHeight w:hRule="exact" w:val="277"/>
        </w:trPr>
        <w:tc>
          <w:tcPr>
            <w:tcW w:w="9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4A626" w14:textId="77777777" w:rsidR="004B690C" w:rsidRPr="00035734" w:rsidRDefault="004B690C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4B690C" w14:paraId="3BCC5882" w14:textId="77777777" w:rsidTr="00672500">
        <w:trPr>
          <w:trHeight w:hRule="exact" w:val="424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13C49" w14:textId="77777777" w:rsidR="004B690C" w:rsidRPr="002A0822" w:rsidRDefault="004B690C" w:rsidP="00672500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5962BBD2" w14:textId="77777777" w:rsidR="004B690C" w:rsidRPr="002D0856" w:rsidRDefault="004B690C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</w:tbl>
    <w:p w14:paraId="296C3850" w14:textId="77777777" w:rsidR="004B690C" w:rsidRDefault="004B690C" w:rsidP="004B690C">
      <w:r>
        <w:br w:type="page"/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7"/>
      </w:tblGrid>
      <w:tr w:rsidR="004B690C" w14:paraId="53410882" w14:textId="77777777" w:rsidTr="00672500">
        <w:trPr>
          <w:trHeight w:hRule="exact" w:val="277"/>
        </w:trPr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B91AAC" w14:textId="77777777" w:rsidR="004B690C" w:rsidRPr="00035734" w:rsidRDefault="004B690C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5.3. Фонд оценочных средств</w:t>
            </w:r>
          </w:p>
        </w:tc>
      </w:tr>
      <w:tr w:rsidR="004B690C" w:rsidRPr="00BD76B1" w14:paraId="7DB161F7" w14:textId="77777777" w:rsidTr="00672500"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03CC5" w14:textId="77777777" w:rsidR="004B690C" w:rsidRDefault="004B690C" w:rsidP="00672500">
            <w:pPr>
              <w:jc w:val="center"/>
              <w:rPr>
                <w:b/>
                <w:sz w:val="24"/>
                <w:szCs w:val="24"/>
              </w:rPr>
            </w:pPr>
          </w:p>
          <w:p w14:paraId="1B58075E" w14:textId="77777777" w:rsidR="004B690C" w:rsidRPr="009A3E3D" w:rsidRDefault="004B690C" w:rsidP="006725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4B690C" w:rsidRPr="004D7079" w14:paraId="08AAE561" w14:textId="77777777" w:rsidTr="00672500">
              <w:tc>
                <w:tcPr>
                  <w:tcW w:w="1081" w:type="dxa"/>
                  <w:vAlign w:val="center"/>
                </w:tcPr>
                <w:p w14:paraId="1B1F64AA" w14:textId="77777777" w:rsidR="004B690C" w:rsidRPr="004D7079" w:rsidRDefault="004B690C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1E657FA0" w14:textId="77777777" w:rsidR="004B690C" w:rsidRPr="004D7079" w:rsidRDefault="004B690C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36DDDF40" w14:textId="77777777" w:rsidR="004B690C" w:rsidRPr="004D7079" w:rsidRDefault="004B690C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78CA6C55" w14:textId="77777777" w:rsidR="004B690C" w:rsidRPr="004D7079" w:rsidRDefault="004B690C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4B690C" w:rsidRPr="004D7079" w14:paraId="56E9F2D5" w14:textId="77777777" w:rsidTr="00672500">
              <w:tc>
                <w:tcPr>
                  <w:tcW w:w="1081" w:type="dxa"/>
                </w:tcPr>
                <w:p w14:paraId="1F2E6E51" w14:textId="77777777" w:rsidR="004B690C" w:rsidRPr="004D7079" w:rsidRDefault="004B690C" w:rsidP="00672500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534AD61E" w14:textId="77777777" w:rsidR="004B690C" w:rsidRPr="004D7079" w:rsidRDefault="004B690C" w:rsidP="00672500">
                  <w:r w:rsidRPr="004D7079">
                    <w:rPr>
                      <w:noProof/>
                    </w:rPr>
                    <w:drawing>
                      <wp:inline distT="0" distB="0" distL="0" distR="0" wp14:anchorId="5870D938" wp14:editId="7C4A2310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051BAE" w14:textId="77777777" w:rsidR="004B690C" w:rsidRPr="004D7079" w:rsidRDefault="004B690C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5403D9CC" w14:textId="77777777" w:rsidR="004B690C" w:rsidRPr="004D7079" w:rsidRDefault="004B690C" w:rsidP="00672500">
                  <w:r w:rsidRPr="004D7079">
                    <w:t>2,00</w:t>
                  </w:r>
                </w:p>
                <w:p w14:paraId="32C73D0E" w14:textId="77777777" w:rsidR="004B690C" w:rsidRPr="004D7079" w:rsidRDefault="004B690C" w:rsidP="00672500">
                  <w:r w:rsidRPr="004D7079">
                    <w:t>3,46</w:t>
                  </w:r>
                </w:p>
                <w:p w14:paraId="207E02AD" w14:textId="77777777" w:rsidR="004B690C" w:rsidRPr="004D7079" w:rsidRDefault="004B690C" w:rsidP="00672500">
                  <w:r w:rsidRPr="004D7079">
                    <w:t>4,00</w:t>
                  </w:r>
                </w:p>
                <w:p w14:paraId="1D39705B" w14:textId="77777777" w:rsidR="004B690C" w:rsidRPr="004D7079" w:rsidRDefault="004B690C" w:rsidP="00672500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3F980DCD" w14:textId="77777777" w:rsidR="004B690C" w:rsidRPr="004D7079" w:rsidRDefault="004B690C" w:rsidP="00672500">
                  <w:r w:rsidRPr="004D7079">
                    <w:t>2,00</w:t>
                  </w:r>
                </w:p>
                <w:p w14:paraId="47565AE6" w14:textId="77777777" w:rsidR="004B690C" w:rsidRPr="004D7079" w:rsidRDefault="004B690C" w:rsidP="00672500"/>
              </w:tc>
            </w:tr>
            <w:tr w:rsidR="004B690C" w:rsidRPr="004D7079" w14:paraId="037BB7FC" w14:textId="77777777" w:rsidTr="00672500">
              <w:tc>
                <w:tcPr>
                  <w:tcW w:w="1081" w:type="dxa"/>
                </w:tcPr>
                <w:p w14:paraId="6815C7F1" w14:textId="77777777" w:rsidR="004B690C" w:rsidRPr="004D7079" w:rsidRDefault="004B690C" w:rsidP="00672500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26A45E57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0AC3F7C4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3302854" wp14:editId="298800C0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04CA9C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21DD8330" w14:textId="77777777" w:rsidR="004B690C" w:rsidRPr="004D7079" w:rsidRDefault="004B690C" w:rsidP="00672500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49FE8AF9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452657AF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6AFEBD9F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49BD6FED" w14:textId="77777777" w:rsidR="004B690C" w:rsidRPr="004D7079" w:rsidRDefault="004B690C" w:rsidP="00672500">
                  <w:r w:rsidRPr="004D7079">
                    <w:t>не существует</w:t>
                  </w:r>
                </w:p>
              </w:tc>
            </w:tr>
            <w:tr w:rsidR="004B690C" w:rsidRPr="004D7079" w14:paraId="357B9466" w14:textId="77777777" w:rsidTr="00672500">
              <w:tc>
                <w:tcPr>
                  <w:tcW w:w="1081" w:type="dxa"/>
                </w:tcPr>
                <w:p w14:paraId="3C4DECB4" w14:textId="77777777" w:rsidR="004B690C" w:rsidRPr="004D7079" w:rsidRDefault="004B690C" w:rsidP="00672500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147E8B09" w14:textId="77777777" w:rsidR="004B690C" w:rsidRPr="004D7079" w:rsidRDefault="004B690C" w:rsidP="00672500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fldChar w:fldCharType="separate"/>
                  </w:r>
                  <w:r w:rsidR="00593863">
                    <w:pict w14:anchorId="73F48C9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65pt;height:11.5pt">
                        <v:imagedata r:id="rId12" r:href="rId13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fldChar w:fldCharType="separate"/>
                  </w:r>
                  <w:r w:rsidR="00593863">
                    <w:pict w14:anchorId="07C1D346">
                      <v:shape id="_x0000_i1026" type="#_x0000_t75" alt="" style="width:85.25pt;height:79.5pt">
                        <v:imagedata r:id="rId14" r:href="rId15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55A8A359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fldChar w:fldCharType="separate"/>
                  </w:r>
                  <w:r w:rsidR="00593863">
                    <w:pict w14:anchorId="31D2EACA">
                      <v:shape id="_x0000_i1027" type="#_x0000_t75" alt="" style="width:51.85pt;height:34.55pt">
                        <v:imagedata r:id="rId16" r:href="rId1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593863">
                    <w:pict w14:anchorId="0386105E">
                      <v:shape id="_x0000_i1028" type="#_x0000_t75" alt="" style="width:43.8pt;height:15.55pt">
                        <v:imagedata r:id="rId18" r:href="rId1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fldChar w:fldCharType="separate"/>
                  </w:r>
                  <w:r w:rsidR="00593863">
                    <w:pict w14:anchorId="492E967A">
                      <v:shape id="_x0000_i1029" type="#_x0000_t75" alt="" style="width:47.25pt;height:36.3pt">
                        <v:imagedata r:id="rId20" r:href="rId2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fldChar w:fldCharType="separate"/>
                  </w:r>
                  <w:r w:rsidR="00593863">
                    <w:pict w14:anchorId="1B4FA63B">
                      <v:shape id="_x0000_i1030" type="#_x0000_t75" alt="" style="width:47.25pt;height:36.3pt">
                        <v:imagedata r:id="rId22" r:href="rId23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18F6752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593863">
                    <w:pict w14:anchorId="59A8EC17">
                      <v:shape id="_x0000_i1031" type="#_x0000_t75" alt="" style="width:43.8pt;height:15.55pt">
                        <v:imagedata r:id="rId18" r:href="rId2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4B690C" w:rsidRPr="004D7079" w14:paraId="586E4025" w14:textId="77777777" w:rsidTr="00672500">
              <w:tc>
                <w:tcPr>
                  <w:tcW w:w="1081" w:type="dxa"/>
                </w:tcPr>
                <w:p w14:paraId="60F8DE33" w14:textId="77777777" w:rsidR="004B690C" w:rsidRPr="004D7079" w:rsidRDefault="004B690C" w:rsidP="00672500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46713FDD" w14:textId="77777777" w:rsidR="004B690C" w:rsidRPr="004D7079" w:rsidRDefault="004B690C" w:rsidP="00672500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1917E3F" wp14:editId="25A50F14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8404416" wp14:editId="6480E751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01ABEC5D" w14:textId="77777777" w:rsidR="004B690C" w:rsidRPr="004D7079" w:rsidRDefault="004B690C" w:rsidP="00672500">
                  <w:r w:rsidRPr="004D7079">
                    <w:rPr>
                      <w:noProof/>
                    </w:rPr>
                    <w:drawing>
                      <wp:inline distT="0" distB="0" distL="0" distR="0" wp14:anchorId="4036FAC6" wp14:editId="183F4A6F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3B974E8D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36AD5BDB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33A9A8DE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EC00AFE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78726A8B" w14:textId="77777777" w:rsidR="004B690C" w:rsidRPr="004D7079" w:rsidRDefault="004B690C" w:rsidP="00672500">
                  <w:r w:rsidRPr="004D7079">
                    <w:t>находится на прямой L выше рейки 2</w:t>
                  </w:r>
                </w:p>
              </w:tc>
            </w:tr>
            <w:tr w:rsidR="004B690C" w:rsidRPr="004D7079" w14:paraId="4E1699F1" w14:textId="77777777" w:rsidTr="00672500">
              <w:tc>
                <w:tcPr>
                  <w:tcW w:w="1081" w:type="dxa"/>
                </w:tcPr>
                <w:p w14:paraId="189FA9C7" w14:textId="77777777" w:rsidR="004B690C" w:rsidRPr="004D7079" w:rsidRDefault="004B690C" w:rsidP="00672500">
                  <w:r w:rsidRPr="004D7079">
                    <w:lastRenderedPageBreak/>
                    <w:t>5</w:t>
                  </w:r>
                </w:p>
              </w:tc>
              <w:tc>
                <w:tcPr>
                  <w:tcW w:w="5409" w:type="dxa"/>
                </w:tcPr>
                <w:p w14:paraId="40410512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196C4BD9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F174942" wp14:editId="4B624703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A6822C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10DCB09F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D70870B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60F9B58B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66B67BC5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01B73273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6C171F3F" w14:textId="77777777" w:rsidR="004B690C" w:rsidRPr="004D7079" w:rsidRDefault="004B690C" w:rsidP="00672500"/>
              </w:tc>
            </w:tr>
            <w:tr w:rsidR="004B690C" w:rsidRPr="004D7079" w14:paraId="01E16A0C" w14:textId="77777777" w:rsidTr="00672500">
              <w:tc>
                <w:tcPr>
                  <w:tcW w:w="1081" w:type="dxa"/>
                </w:tcPr>
                <w:p w14:paraId="541C8C3D" w14:textId="77777777" w:rsidR="004B690C" w:rsidRPr="004D7079" w:rsidRDefault="004B690C" w:rsidP="00672500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663CEA42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49F3C79C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44B165C" wp14:editId="1FA579DA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A405D0A" wp14:editId="023E0EFF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3D7926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1D1EF41" wp14:editId="0DD46750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88C1240" wp14:editId="20A4DED8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95D7999" w14:textId="77777777" w:rsidR="004B690C" w:rsidRPr="004D7079" w:rsidRDefault="004B690C" w:rsidP="00672500">
                  <w:r w:rsidRPr="004D7079">
                    <w:t>1</w:t>
                  </w:r>
                </w:p>
                <w:p w14:paraId="720ED7C4" w14:textId="77777777" w:rsidR="004B690C" w:rsidRPr="004D7079" w:rsidRDefault="004B690C" w:rsidP="00672500">
                  <w:r w:rsidRPr="004D7079">
                    <w:t>2</w:t>
                  </w:r>
                </w:p>
                <w:p w14:paraId="3E787DB4" w14:textId="77777777" w:rsidR="004B690C" w:rsidRPr="004D7079" w:rsidRDefault="004B690C" w:rsidP="00672500">
                  <w:r w:rsidRPr="004D7079">
                    <w:t>3</w:t>
                  </w:r>
                </w:p>
                <w:p w14:paraId="2F7B33D7" w14:textId="77777777" w:rsidR="004B690C" w:rsidRPr="004D7079" w:rsidRDefault="004B690C" w:rsidP="00672500">
                  <w:r w:rsidRPr="004D7079">
                    <w:t>4</w:t>
                  </w:r>
                </w:p>
                <w:p w14:paraId="24808398" w14:textId="77777777" w:rsidR="004B690C" w:rsidRPr="004D7079" w:rsidRDefault="004B690C" w:rsidP="00672500"/>
              </w:tc>
              <w:tc>
                <w:tcPr>
                  <w:tcW w:w="1650" w:type="dxa"/>
                </w:tcPr>
                <w:p w14:paraId="71451271" w14:textId="77777777" w:rsidR="004B690C" w:rsidRPr="004D7079" w:rsidRDefault="004B690C" w:rsidP="00672500">
                  <w:r w:rsidRPr="004D7079">
                    <w:t>4</w:t>
                  </w:r>
                </w:p>
              </w:tc>
            </w:tr>
            <w:tr w:rsidR="004B690C" w:rsidRPr="004D7079" w14:paraId="319DD637" w14:textId="77777777" w:rsidTr="00672500">
              <w:tc>
                <w:tcPr>
                  <w:tcW w:w="1081" w:type="dxa"/>
                </w:tcPr>
                <w:p w14:paraId="3FADFE8A" w14:textId="77777777" w:rsidR="004B690C" w:rsidRPr="004D7079" w:rsidRDefault="004B690C" w:rsidP="00672500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110AC61C" w14:textId="77777777" w:rsidR="004B690C" w:rsidRPr="004D7079" w:rsidRDefault="004B690C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005C3C8" wp14:editId="2834BC27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5EDFB6" w14:textId="77777777" w:rsidR="004B690C" w:rsidRPr="004D7079" w:rsidRDefault="004B690C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03B92429" w14:textId="77777777" w:rsidR="004B690C" w:rsidRPr="004D7079" w:rsidRDefault="004B690C" w:rsidP="00672500">
                  <w:r w:rsidRPr="004D7079">
                    <w:t>0</w:t>
                  </w:r>
                </w:p>
                <w:p w14:paraId="70ACE09B" w14:textId="77777777" w:rsidR="004B690C" w:rsidRPr="004D7079" w:rsidRDefault="004B690C" w:rsidP="00672500">
                  <w:r w:rsidRPr="004D7079">
                    <w:t>0,50</w:t>
                  </w:r>
                </w:p>
                <w:p w14:paraId="33317E7D" w14:textId="77777777" w:rsidR="004B690C" w:rsidRPr="004D7079" w:rsidRDefault="004B690C" w:rsidP="00672500">
                  <w:r w:rsidRPr="004D7079">
                    <w:t>-0,50</w:t>
                  </w:r>
                </w:p>
                <w:p w14:paraId="0CCE55B5" w14:textId="77777777" w:rsidR="004B690C" w:rsidRPr="004D7079" w:rsidRDefault="004B690C" w:rsidP="00672500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62BAC17D" w14:textId="77777777" w:rsidR="004B690C" w:rsidRPr="004D7079" w:rsidRDefault="004B690C" w:rsidP="00672500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4B690C" w:rsidRPr="004D7079" w14:paraId="5ED3C21F" w14:textId="77777777" w:rsidTr="00672500">
              <w:tc>
                <w:tcPr>
                  <w:tcW w:w="1081" w:type="dxa"/>
                </w:tcPr>
                <w:p w14:paraId="0F2FD4D9" w14:textId="77777777" w:rsidR="004B690C" w:rsidRPr="004D7079" w:rsidRDefault="004B690C" w:rsidP="00672500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39054CA5" w14:textId="77777777" w:rsidR="004B690C" w:rsidRPr="004D7079" w:rsidRDefault="004B690C" w:rsidP="00672500">
                  <w:r w:rsidRPr="004D7079">
                    <w:rPr>
                      <w:noProof/>
                    </w:rPr>
                    <w:drawing>
                      <wp:inline distT="0" distB="0" distL="0" distR="0" wp14:anchorId="0A22FE9C" wp14:editId="7B8E635C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5A182E" w14:textId="77777777" w:rsidR="004B690C" w:rsidRPr="004D7079" w:rsidRDefault="004B690C" w:rsidP="00672500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086C592" wp14:editId="6D564355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1621728" wp14:editId="4B1F15FF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29BC7E2" wp14:editId="2D4FE053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6A5E6610" w14:textId="77777777" w:rsidR="004B690C" w:rsidRPr="004D7079" w:rsidRDefault="004B690C" w:rsidP="00672500">
                  <w:r w:rsidRPr="004D7079">
                    <w:t>5,00</w:t>
                  </w:r>
                </w:p>
                <w:p w14:paraId="427E6D59" w14:textId="77777777" w:rsidR="004B690C" w:rsidRPr="004D7079" w:rsidRDefault="004B690C" w:rsidP="00672500">
                  <w:r w:rsidRPr="004D7079">
                    <w:t>-5,00</w:t>
                  </w:r>
                </w:p>
                <w:p w14:paraId="0735BAA4" w14:textId="77777777" w:rsidR="004B690C" w:rsidRPr="004D7079" w:rsidRDefault="004B690C" w:rsidP="00672500">
                  <w:r w:rsidRPr="004D7079">
                    <w:t>12,50</w:t>
                  </w:r>
                </w:p>
                <w:p w14:paraId="3345C7BF" w14:textId="77777777" w:rsidR="004B690C" w:rsidRPr="004D7079" w:rsidRDefault="004B690C" w:rsidP="00672500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170CBDA3" w14:textId="77777777" w:rsidR="004B690C" w:rsidRPr="004D7079" w:rsidRDefault="004B690C" w:rsidP="00672500">
                  <w:r w:rsidRPr="004D7079">
                    <w:t>12,50</w:t>
                  </w:r>
                </w:p>
              </w:tc>
            </w:tr>
            <w:tr w:rsidR="004B690C" w:rsidRPr="004D7079" w14:paraId="1AC9E9D1" w14:textId="77777777" w:rsidTr="00672500">
              <w:tc>
                <w:tcPr>
                  <w:tcW w:w="1081" w:type="dxa"/>
                </w:tcPr>
                <w:p w14:paraId="7CCB0A08" w14:textId="77777777" w:rsidR="004B690C" w:rsidRPr="004D7079" w:rsidRDefault="004B690C" w:rsidP="00672500">
                  <w:r w:rsidRPr="004D7079"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144CCEE4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C5DA4F9" wp14:editId="5F8EC69D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3664D14" wp14:editId="06A7BC28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61A9CF93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BE9ED5F" wp14:editId="0844411D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8D36EF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26814452" w14:textId="77777777" w:rsidR="004B690C" w:rsidRPr="004D7079" w:rsidRDefault="004B690C" w:rsidP="00672500">
                  <w:r w:rsidRPr="004D7079">
                    <w:t>100</w:t>
                  </w:r>
                </w:p>
                <w:p w14:paraId="4826BAEE" w14:textId="77777777" w:rsidR="004B690C" w:rsidRPr="004D7079" w:rsidRDefault="004B690C" w:rsidP="00672500">
                  <w:r w:rsidRPr="004D7079">
                    <w:t>120</w:t>
                  </w:r>
                </w:p>
                <w:p w14:paraId="10DE1EB2" w14:textId="77777777" w:rsidR="004B690C" w:rsidRPr="004D7079" w:rsidRDefault="004B690C" w:rsidP="00672500">
                  <w:r w:rsidRPr="004D7079">
                    <w:t>240</w:t>
                  </w:r>
                </w:p>
                <w:p w14:paraId="344C4B29" w14:textId="77777777" w:rsidR="004B690C" w:rsidRPr="004D7079" w:rsidRDefault="004B690C" w:rsidP="00672500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6DEC3C15" w14:textId="77777777" w:rsidR="004B690C" w:rsidRPr="004D7079" w:rsidRDefault="004B690C" w:rsidP="00672500">
                  <w:r w:rsidRPr="004D7079">
                    <w:t>240</w:t>
                  </w:r>
                </w:p>
              </w:tc>
            </w:tr>
            <w:tr w:rsidR="004B690C" w:rsidRPr="004D7079" w14:paraId="7C1B36B2" w14:textId="77777777" w:rsidTr="00672500">
              <w:tc>
                <w:tcPr>
                  <w:tcW w:w="1081" w:type="dxa"/>
                </w:tcPr>
                <w:p w14:paraId="4F1BB7E3" w14:textId="77777777" w:rsidR="004B690C" w:rsidRPr="004D7079" w:rsidRDefault="004B690C" w:rsidP="00672500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756A6BCF" w14:textId="77777777" w:rsidR="004B690C" w:rsidRPr="004D7079" w:rsidRDefault="004B690C" w:rsidP="00672500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fldChar w:fldCharType="separate"/>
                  </w:r>
                  <w:r w:rsidR="00593863">
                    <w:pict w14:anchorId="40761336">
                      <v:shape id="_x0000_i1032" type="#_x0000_t75" alt="" style="width:9.8pt;height:13.25pt">
                        <v:imagedata r:id="rId40" r:href="rId4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0EB6D711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fldChar w:fldCharType="separate"/>
                  </w:r>
                  <w:r w:rsidR="00593863">
                    <w:pict w14:anchorId="0CCBC4D4">
                      <v:shape id="_x0000_i1033" type="#_x0000_t75" alt="" style="width:87.55pt;height:68.55pt">
                        <v:imagedata r:id="rId42" r:href="rId43" cropbottom="8629f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7656C30" w14:textId="77777777" w:rsidR="004B690C" w:rsidRPr="004D7079" w:rsidRDefault="004B690C" w:rsidP="00672500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28F42C14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fldChar w:fldCharType="separate"/>
                  </w:r>
                  <w:r w:rsidR="00593863">
                    <w:pict w14:anchorId="004AB410">
                      <v:shape id="_x0000_i1034" type="#_x0000_t75" alt="" style="width:21.3pt;height:23.6pt">
                        <v:imagedata r:id="rId44" r:href="rId45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3A4BCF69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593863">
                    <w:pict w14:anchorId="4CEA8262">
                      <v:shape id="_x0000_i1035" type="#_x0000_t75" alt="" style="width:21.3pt;height:12.65pt">
                        <v:imagedata r:id="rId46" r:href="rId4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0960C850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fldChar w:fldCharType="separate"/>
                  </w:r>
                  <w:r w:rsidR="00593863">
                    <w:pict w14:anchorId="5B98C8C3">
                      <v:shape id="_x0000_i1036" type="#_x0000_t75" alt="" style="width:26.5pt;height:25.9pt">
                        <v:imagedata r:id="rId48" r:href="rId4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60F15E62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fldChar w:fldCharType="separate"/>
                  </w:r>
                  <w:r w:rsidR="00593863">
                    <w:pict w14:anchorId="0F5ABCEE">
                      <v:shape id="_x0000_i1037" type="#_x0000_t75" alt="" style="width:21.3pt;height:23.6pt">
                        <v:imagedata r:id="rId50" r:href="rId5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6BEADB8" w14:textId="77777777" w:rsidR="004B690C" w:rsidRPr="004D7079" w:rsidRDefault="004B690C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593863">
                    <w:pict w14:anchorId="270EB301">
                      <v:shape id="_x0000_i1038" type="#_x0000_t75" alt="" style="width:21.3pt;height:12.65pt">
                        <v:imagedata r:id="rId46" r:href="rId5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4B690C" w:rsidRPr="004D7079" w14:paraId="43FBEB87" w14:textId="77777777" w:rsidTr="00672500">
              <w:tc>
                <w:tcPr>
                  <w:tcW w:w="1081" w:type="dxa"/>
                </w:tcPr>
                <w:p w14:paraId="3B0E361D" w14:textId="77777777" w:rsidR="004B690C" w:rsidRPr="004D7079" w:rsidRDefault="004B690C" w:rsidP="00672500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2B3EBC4C" w14:textId="77777777" w:rsidR="004B690C" w:rsidRPr="004D7079" w:rsidRDefault="004B690C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79F5FE35">
                      <v:shape id="_x0000_i1039" type="#_x0000_t75" style="width:76.6pt;height:15.55pt" o:ole="" fillcolor="window">
                        <v:imagedata r:id="rId53" o:title=""/>
                      </v:shape>
                      <o:OLEObject Type="Embed" ProgID="Equation.3" ShapeID="_x0000_i1039" DrawAspect="Content" ObjectID="_1824994496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6D263714">
                      <v:shape id="_x0000_i1040" type="#_x0000_t75" style="width:8.05pt;height:10.35pt" o:ole="" fillcolor="window">
                        <v:imagedata r:id="rId55" o:title=""/>
                      </v:shape>
                      <o:OLEObject Type="Embed" ProgID="Equation.DSMT4" ShapeID="_x0000_i1040" DrawAspect="Content" ObjectID="_1824994497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20CA6735" w14:textId="77777777" w:rsidR="004B690C" w:rsidRPr="004D7079" w:rsidRDefault="004B690C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0FE62D8E" w14:textId="77777777" w:rsidR="004B690C" w:rsidRPr="004D7079" w:rsidRDefault="004B690C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0C6E5723" w14:textId="77777777" w:rsidR="004B690C" w:rsidRPr="004D7079" w:rsidRDefault="004B690C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00119630" w14:textId="77777777" w:rsidR="004B690C" w:rsidRPr="004D7079" w:rsidRDefault="004B690C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3DBB52F4" w14:textId="77777777" w:rsidR="004B690C" w:rsidRPr="004D7079" w:rsidRDefault="004B690C" w:rsidP="00672500"/>
              </w:tc>
              <w:tc>
                <w:tcPr>
                  <w:tcW w:w="1650" w:type="dxa"/>
                </w:tcPr>
                <w:p w14:paraId="566A383A" w14:textId="77777777" w:rsidR="004B690C" w:rsidRPr="004D7079" w:rsidRDefault="004B690C" w:rsidP="00672500">
                  <w:r w:rsidRPr="004D7079">
                    <w:t>2,5</w:t>
                  </w:r>
                </w:p>
              </w:tc>
            </w:tr>
            <w:tr w:rsidR="004B690C" w:rsidRPr="004D7079" w14:paraId="5A56531E" w14:textId="77777777" w:rsidTr="00672500">
              <w:tc>
                <w:tcPr>
                  <w:tcW w:w="1081" w:type="dxa"/>
                </w:tcPr>
                <w:p w14:paraId="32876772" w14:textId="77777777" w:rsidR="004B690C" w:rsidRPr="004D7079" w:rsidRDefault="004B690C" w:rsidP="00672500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0F984C3F" w14:textId="77777777" w:rsidR="004B690C" w:rsidRPr="004D7079" w:rsidRDefault="004B690C" w:rsidP="00672500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D82A2B8" wp14:editId="57A934A0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154B86B" wp14:editId="7A338FA0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60B1B978" w14:textId="77777777" w:rsidR="004B690C" w:rsidRPr="004D7079" w:rsidRDefault="004B690C" w:rsidP="00672500">
                  <w:r w:rsidRPr="004D7079">
                    <w:rPr>
                      <w:noProof/>
                    </w:rPr>
                    <w:drawing>
                      <wp:inline distT="0" distB="0" distL="0" distR="0" wp14:anchorId="2719D427" wp14:editId="24ECACB8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D250D5C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317E30F4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5128D2C3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262A5FAE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2A54BB6" w14:textId="77777777" w:rsidR="004B690C" w:rsidRPr="004D7079" w:rsidRDefault="004B690C" w:rsidP="00672500">
                  <w:r w:rsidRPr="004D7079">
                    <w:t>не существует</w:t>
                  </w:r>
                </w:p>
              </w:tc>
            </w:tr>
            <w:tr w:rsidR="004B690C" w:rsidRPr="004D7079" w14:paraId="38916115" w14:textId="77777777" w:rsidTr="00672500">
              <w:tc>
                <w:tcPr>
                  <w:tcW w:w="1081" w:type="dxa"/>
                </w:tcPr>
                <w:p w14:paraId="3CBF831C" w14:textId="77777777" w:rsidR="004B690C" w:rsidRPr="004D7079" w:rsidRDefault="004B690C" w:rsidP="00672500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1A15A184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6AACC70" wp14:editId="0171A402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4AE1FE59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FAD807E" wp14:editId="3E276294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AE77B6A" w14:textId="77777777" w:rsidR="004B690C" w:rsidRPr="004D7079" w:rsidRDefault="004B690C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7D767E9A" w14:textId="77777777" w:rsidR="004B690C" w:rsidRPr="004D7079" w:rsidRDefault="004B690C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45E3C5C4" w14:textId="77777777" w:rsidR="004B690C" w:rsidRPr="004D7079" w:rsidRDefault="004B690C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4E26D8BA" w14:textId="77777777" w:rsidR="004B690C" w:rsidRPr="004D7079" w:rsidRDefault="004B690C" w:rsidP="00672500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43554052" w14:textId="77777777" w:rsidR="004B690C" w:rsidRPr="004D7079" w:rsidRDefault="004B690C" w:rsidP="00672500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4B690C" w:rsidRPr="004D7079" w14:paraId="2CAB1110" w14:textId="77777777" w:rsidTr="00672500">
              <w:tc>
                <w:tcPr>
                  <w:tcW w:w="1081" w:type="dxa"/>
                </w:tcPr>
                <w:p w14:paraId="3C462D8F" w14:textId="77777777" w:rsidR="004B690C" w:rsidRPr="004D7079" w:rsidRDefault="004B690C" w:rsidP="00672500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6B4E9300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406A4EDA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7FD9013" wp14:editId="258CE73F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9901429" wp14:editId="17622C2F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5FD1BE" w14:textId="77777777" w:rsidR="004B690C" w:rsidRPr="004D7079" w:rsidRDefault="004B690C" w:rsidP="00672500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C45BEE6" wp14:editId="0AB93D66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F751C3C" wp14:editId="4AC9341D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FE49F9" w14:textId="77777777" w:rsidR="004B690C" w:rsidRPr="004D7079" w:rsidRDefault="004B690C" w:rsidP="00672500"/>
              </w:tc>
              <w:tc>
                <w:tcPr>
                  <w:tcW w:w="1488" w:type="dxa"/>
                </w:tcPr>
                <w:p w14:paraId="6568E17F" w14:textId="77777777" w:rsidR="004B690C" w:rsidRPr="004D7079" w:rsidRDefault="004B690C" w:rsidP="00672500">
                  <w:r w:rsidRPr="004D7079">
                    <w:t>1</w:t>
                  </w:r>
                </w:p>
                <w:p w14:paraId="039FB1B6" w14:textId="77777777" w:rsidR="004B690C" w:rsidRPr="004D7079" w:rsidRDefault="004B690C" w:rsidP="00672500">
                  <w:r w:rsidRPr="004D7079">
                    <w:t>2</w:t>
                  </w:r>
                </w:p>
                <w:p w14:paraId="20714E2A" w14:textId="77777777" w:rsidR="004B690C" w:rsidRPr="004D7079" w:rsidRDefault="004B690C" w:rsidP="00672500">
                  <w:r w:rsidRPr="004D7079">
                    <w:t>3</w:t>
                  </w:r>
                </w:p>
                <w:p w14:paraId="35D059D4" w14:textId="77777777" w:rsidR="004B690C" w:rsidRPr="004D7079" w:rsidRDefault="004B690C" w:rsidP="00672500">
                  <w:r w:rsidRPr="004D7079">
                    <w:t>4</w:t>
                  </w:r>
                </w:p>
                <w:p w14:paraId="1512F92D" w14:textId="77777777" w:rsidR="004B690C" w:rsidRPr="004D7079" w:rsidRDefault="004B690C" w:rsidP="00672500"/>
              </w:tc>
              <w:tc>
                <w:tcPr>
                  <w:tcW w:w="1650" w:type="dxa"/>
                </w:tcPr>
                <w:p w14:paraId="13EE010D" w14:textId="77777777" w:rsidR="004B690C" w:rsidRPr="004D7079" w:rsidRDefault="004B690C" w:rsidP="00672500">
                  <w:r w:rsidRPr="004D7079">
                    <w:t>1</w:t>
                  </w:r>
                </w:p>
              </w:tc>
            </w:tr>
            <w:tr w:rsidR="004B690C" w:rsidRPr="004D7079" w14:paraId="591940BB" w14:textId="77777777" w:rsidTr="00672500">
              <w:tc>
                <w:tcPr>
                  <w:tcW w:w="1081" w:type="dxa"/>
                </w:tcPr>
                <w:p w14:paraId="39BA5546" w14:textId="77777777" w:rsidR="004B690C" w:rsidRPr="004D7079" w:rsidRDefault="004B690C" w:rsidP="00672500">
                  <w:r w:rsidRPr="004D7079">
                    <w:lastRenderedPageBreak/>
                    <w:t>15</w:t>
                  </w:r>
                </w:p>
              </w:tc>
              <w:tc>
                <w:tcPr>
                  <w:tcW w:w="5409" w:type="dxa"/>
                </w:tcPr>
                <w:p w14:paraId="3C663CB1" w14:textId="77777777" w:rsidR="004B690C" w:rsidRPr="004D7079" w:rsidRDefault="004B690C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3E1225D" wp14:editId="0EF01DDC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33191C" w14:textId="77777777" w:rsidR="004B690C" w:rsidRPr="004D7079" w:rsidRDefault="004B690C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78571398" w14:textId="77777777" w:rsidR="004B690C" w:rsidRPr="004D7079" w:rsidRDefault="004B690C" w:rsidP="00672500">
                  <w:r w:rsidRPr="004D7079">
                    <w:t>-2,5</w:t>
                  </w:r>
                </w:p>
                <w:p w14:paraId="3F97B8E9" w14:textId="77777777" w:rsidR="004B690C" w:rsidRPr="004D7079" w:rsidRDefault="004B690C" w:rsidP="00672500">
                  <w:r w:rsidRPr="004D7079">
                    <w:t>4,00</w:t>
                  </w:r>
                </w:p>
                <w:p w14:paraId="3A9DA4E0" w14:textId="77777777" w:rsidR="004B690C" w:rsidRPr="004D7079" w:rsidRDefault="004B690C" w:rsidP="00672500">
                  <w:r w:rsidRPr="004D7079">
                    <w:t>1,00</w:t>
                  </w:r>
                </w:p>
                <w:p w14:paraId="4CCB043C" w14:textId="77777777" w:rsidR="004B690C" w:rsidRPr="004D7079" w:rsidRDefault="004B690C" w:rsidP="00672500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236E49FD" w14:textId="77777777" w:rsidR="004B690C" w:rsidRPr="004D7079" w:rsidRDefault="004B690C" w:rsidP="00672500">
                  <w:r w:rsidRPr="004D7079">
                    <w:t>-2,5</w:t>
                  </w:r>
                </w:p>
              </w:tc>
            </w:tr>
          </w:tbl>
          <w:p w14:paraId="38D52D43" w14:textId="77777777" w:rsidR="004B690C" w:rsidRDefault="004B690C" w:rsidP="00672500">
            <w:pPr>
              <w:jc w:val="center"/>
              <w:rPr>
                <w:b/>
                <w:sz w:val="24"/>
                <w:szCs w:val="24"/>
              </w:rPr>
            </w:pPr>
          </w:p>
          <w:p w14:paraId="65362952" w14:textId="77777777" w:rsidR="004B690C" w:rsidRDefault="004B690C" w:rsidP="006725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4B690C" w:rsidRPr="00277FBE" w14:paraId="447AD278" w14:textId="77777777" w:rsidTr="00672500">
              <w:tc>
                <w:tcPr>
                  <w:tcW w:w="1085" w:type="dxa"/>
                  <w:vAlign w:val="center"/>
                </w:tcPr>
                <w:p w14:paraId="69DC21A7" w14:textId="77777777" w:rsidR="004B690C" w:rsidRPr="00277FBE" w:rsidRDefault="004B690C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3D03EEF7" w14:textId="77777777" w:rsidR="004B690C" w:rsidRPr="00277FBE" w:rsidRDefault="004B690C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5AF357C4" w14:textId="77777777" w:rsidR="004B690C" w:rsidRPr="00277FBE" w:rsidRDefault="004B690C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4B690C" w:rsidRPr="00277FBE" w14:paraId="70E0DA26" w14:textId="77777777" w:rsidTr="00672500">
              <w:tc>
                <w:tcPr>
                  <w:tcW w:w="1085" w:type="dxa"/>
                </w:tcPr>
                <w:p w14:paraId="36E91E62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283F78CF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B62CC2" wp14:editId="63DFCBEA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0A638F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779A2DED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4B690C" w:rsidRPr="00277FBE" w14:paraId="0ED2D88E" w14:textId="77777777" w:rsidTr="00672500">
              <w:tc>
                <w:tcPr>
                  <w:tcW w:w="1085" w:type="dxa"/>
                </w:tcPr>
                <w:p w14:paraId="7D1DEA26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7FACA7DD" w14:textId="77777777" w:rsidR="004B690C" w:rsidRPr="00277FBE" w:rsidRDefault="004B690C" w:rsidP="00672500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1DB0D76D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B9ECE1D" wp14:editId="3655FCE9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BD45056" wp14:editId="3B1AB6FA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EA7675" wp14:editId="5FCF0D9D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4A3932" wp14:editId="2B8101FD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4453A1B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4B690C" w:rsidRPr="00277FBE" w14:paraId="1F998B76" w14:textId="77777777" w:rsidTr="00672500">
              <w:tc>
                <w:tcPr>
                  <w:tcW w:w="1085" w:type="dxa"/>
                </w:tcPr>
                <w:p w14:paraId="49CA82A6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7902E395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7EE1BDB1" w14:textId="77777777" w:rsidR="004B690C" w:rsidRPr="00277FBE" w:rsidRDefault="004B690C" w:rsidP="00672500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F36240D" wp14:editId="2B11B1BC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0DC36D0" wp14:editId="7B2FA845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574FAE" wp14:editId="2698C6B7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E0C21BD" wp14:editId="42771F89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537252A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4B690C" w:rsidRPr="00277FBE" w14:paraId="328471B6" w14:textId="77777777" w:rsidTr="00672500">
              <w:tc>
                <w:tcPr>
                  <w:tcW w:w="1085" w:type="dxa"/>
                </w:tcPr>
                <w:p w14:paraId="6087E11E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57D41F07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93863">
                    <w:rPr>
                      <w:sz w:val="22"/>
                      <w:szCs w:val="22"/>
                    </w:rPr>
                    <w:pict w14:anchorId="6E1BF5F8">
                      <v:shape id="_x0000_i1041" type="#_x0000_t75" alt="" style="width:76.05pt;height:94.45pt">
                        <v:imagedata r:id="rId73" r:href="rId7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7FB7354B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4B690C" w:rsidRPr="00277FBE" w14:paraId="06C3E2BF" w14:textId="77777777" w:rsidTr="00672500">
              <w:tc>
                <w:tcPr>
                  <w:tcW w:w="1085" w:type="dxa"/>
                </w:tcPr>
                <w:p w14:paraId="1E0B2983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6948" w:type="dxa"/>
                </w:tcPr>
                <w:p w14:paraId="2D444AA0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F01965F" wp14:editId="2AF29EEB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8C76022" wp14:editId="53BFCC1F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2FEFB345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0069DF4" wp14:editId="18E64135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9BD1B10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4B690C" w:rsidRPr="00277FBE" w14:paraId="3E0D0283" w14:textId="77777777" w:rsidTr="00672500">
              <w:tc>
                <w:tcPr>
                  <w:tcW w:w="1085" w:type="dxa"/>
                </w:tcPr>
                <w:p w14:paraId="23DE7A20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28FFF511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4603E22" wp14:editId="0B3C8879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4C3D5C" wp14:editId="03DABD21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E69660A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9965222" wp14:editId="16D9D691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C7C77CF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4B690C" w:rsidRPr="00277FBE" w14:paraId="5DFA57A3" w14:textId="77777777" w:rsidTr="00672500">
              <w:tc>
                <w:tcPr>
                  <w:tcW w:w="1085" w:type="dxa"/>
                </w:tcPr>
                <w:p w14:paraId="14262BEA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176F7F0F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E094806" wp14:editId="051CF5BC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6A2E21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23786D00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41B8271A">
                      <v:shape id="_x0000_i1042" type="#_x0000_t75" style="width:39.15pt;height:35.7pt" o:ole="">
                        <v:imagedata r:id="rId78" o:title=""/>
                      </v:shape>
                      <o:OLEObject Type="Embed" ProgID="Equation.DSMT4" ShapeID="_x0000_i1042" DrawAspect="Content" ObjectID="_1824994498" r:id="rId79"/>
                    </w:object>
                  </w:r>
                </w:p>
              </w:tc>
            </w:tr>
            <w:tr w:rsidR="004B690C" w:rsidRPr="00277FBE" w14:paraId="46AF4B02" w14:textId="77777777" w:rsidTr="00672500">
              <w:tc>
                <w:tcPr>
                  <w:tcW w:w="1085" w:type="dxa"/>
                </w:tcPr>
                <w:p w14:paraId="680102B8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09D24C60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30BE1D2" wp14:editId="39E31BCB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63C8B831" w14:textId="77777777" w:rsidR="004B690C" w:rsidRPr="00277FBE" w:rsidRDefault="004B690C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8AE00CE" wp14:editId="2661B24F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64F2E48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D024184" wp14:editId="2A981D00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B690C" w:rsidRPr="00277FBE" w14:paraId="6E3744CA" w14:textId="77777777" w:rsidTr="00672500">
              <w:tc>
                <w:tcPr>
                  <w:tcW w:w="1085" w:type="dxa"/>
                </w:tcPr>
                <w:p w14:paraId="4DDD772C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4431BEF5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89D5DBF" wp14:editId="38222C93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43778D07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214C21F" wp14:editId="4167D403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5C6A1F15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4B690C" w:rsidRPr="00277FBE" w14:paraId="68930879" w14:textId="77777777" w:rsidTr="00672500">
              <w:tc>
                <w:tcPr>
                  <w:tcW w:w="1085" w:type="dxa"/>
                </w:tcPr>
                <w:p w14:paraId="5956E341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755927C6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73D4C22" wp14:editId="159E946A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857DE19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5DF058FF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4B690C" w:rsidRPr="00277FBE" w14:paraId="7BC04C5C" w14:textId="77777777" w:rsidTr="00672500">
              <w:tc>
                <w:tcPr>
                  <w:tcW w:w="1085" w:type="dxa"/>
                </w:tcPr>
                <w:p w14:paraId="6BB901FD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11</w:t>
                  </w:r>
                </w:p>
              </w:tc>
              <w:tc>
                <w:tcPr>
                  <w:tcW w:w="6948" w:type="dxa"/>
                </w:tcPr>
                <w:p w14:paraId="338E46AA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FB054BC" wp14:editId="2AAFB346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17D4B63" wp14:editId="2EC1EF54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439B60E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07459A" wp14:editId="6F0607D9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0A302B" w14:textId="77777777" w:rsidR="004B690C" w:rsidRPr="00277FBE" w:rsidRDefault="004B690C" w:rsidP="00672500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52E6CFD7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4B690C" w:rsidRPr="00277FBE" w14:paraId="7251B0FB" w14:textId="77777777" w:rsidTr="00672500">
              <w:tc>
                <w:tcPr>
                  <w:tcW w:w="1085" w:type="dxa"/>
                </w:tcPr>
                <w:p w14:paraId="1B3E5CC9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427A4C22" w14:textId="77777777" w:rsidR="004B690C" w:rsidRPr="00277FBE" w:rsidRDefault="004B690C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568070B" wp14:editId="12E30A8A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C78845" w14:textId="77777777" w:rsidR="004B690C" w:rsidRPr="00277FBE" w:rsidRDefault="004B690C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49C3A9B0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4B690C" w:rsidRPr="00277FBE" w14:paraId="13837696" w14:textId="77777777" w:rsidTr="00672500">
              <w:tc>
                <w:tcPr>
                  <w:tcW w:w="1085" w:type="dxa"/>
                </w:tcPr>
                <w:p w14:paraId="42FF8A8A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6072A5A0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B1805EF" wp14:editId="53A86555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E4460F7" wp14:editId="2048E3EF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2948CEA2" w14:textId="77777777" w:rsidR="004B690C" w:rsidRPr="00277FBE" w:rsidRDefault="004B690C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5D1993" wp14:editId="39AAD666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BD8B8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5225E9B4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4B690C" w:rsidRPr="00277FBE" w14:paraId="74ADD7AF" w14:textId="77777777" w:rsidTr="00672500">
              <w:tc>
                <w:tcPr>
                  <w:tcW w:w="1085" w:type="dxa"/>
                </w:tcPr>
                <w:p w14:paraId="356903F4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18C9689B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9EFD128" wp14:editId="3037DE06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1BEC84C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0F16B1C0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4B690C" w:rsidRPr="00277FBE" w14:paraId="53C8DC96" w14:textId="77777777" w:rsidTr="00672500">
              <w:tc>
                <w:tcPr>
                  <w:tcW w:w="1085" w:type="dxa"/>
                </w:tcPr>
                <w:p w14:paraId="4C38499D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266CDB63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A4D54A2" wp14:editId="33B4BD7E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292627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7AA9810D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5BC352E9" w14:textId="77777777" w:rsidR="004B690C" w:rsidRPr="001213A1" w:rsidRDefault="004B690C" w:rsidP="00672500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lastRenderedPageBreak/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4B690C" w:rsidRPr="00277FBE" w14:paraId="32918A7A" w14:textId="77777777" w:rsidTr="00672500">
              <w:tc>
                <w:tcPr>
                  <w:tcW w:w="534" w:type="dxa"/>
                  <w:vAlign w:val="center"/>
                </w:tcPr>
                <w:p w14:paraId="6F50AE7A" w14:textId="77777777" w:rsidR="004B690C" w:rsidRPr="00277FBE" w:rsidRDefault="004B690C" w:rsidP="00672500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05426580" w14:textId="77777777" w:rsidR="004B690C" w:rsidRPr="00277FBE" w:rsidRDefault="004B690C" w:rsidP="00672500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5F3C979F" w14:textId="77777777" w:rsidR="004B690C" w:rsidRPr="00277FBE" w:rsidRDefault="004B690C" w:rsidP="00672500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4B690C" w:rsidRPr="00277FBE" w14:paraId="6D0FD2A6" w14:textId="77777777" w:rsidTr="00672500">
              <w:tc>
                <w:tcPr>
                  <w:tcW w:w="534" w:type="dxa"/>
                </w:tcPr>
                <w:p w14:paraId="147A2A63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2DB8D70E" w14:textId="77777777" w:rsidR="004B690C" w:rsidRPr="00277FBE" w:rsidRDefault="004B690C" w:rsidP="00672500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271F0BAE" w14:textId="77777777" w:rsidR="004B690C" w:rsidRPr="00277FBE" w:rsidRDefault="004B690C" w:rsidP="00672500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4B690C" w:rsidRPr="00277FBE" w14:paraId="79B6781C" w14:textId="77777777" w:rsidTr="00672500">
              <w:tc>
                <w:tcPr>
                  <w:tcW w:w="534" w:type="dxa"/>
                </w:tcPr>
                <w:p w14:paraId="13110C3D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100F4339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3492AAFD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4B690C" w:rsidRPr="00277FBE" w14:paraId="4FCEA34A" w14:textId="77777777" w:rsidTr="00672500">
              <w:tc>
                <w:tcPr>
                  <w:tcW w:w="534" w:type="dxa"/>
                </w:tcPr>
                <w:p w14:paraId="682ABFF5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4B130886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43AD373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4B690C" w:rsidRPr="00277FBE" w14:paraId="686382F8" w14:textId="77777777" w:rsidTr="00672500">
              <w:tc>
                <w:tcPr>
                  <w:tcW w:w="534" w:type="dxa"/>
                </w:tcPr>
                <w:p w14:paraId="455B36C8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57517BE2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6C0A7626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4B690C" w:rsidRPr="00277FBE" w14:paraId="1BC79C55" w14:textId="77777777" w:rsidTr="00672500">
              <w:tc>
                <w:tcPr>
                  <w:tcW w:w="534" w:type="dxa"/>
                </w:tcPr>
                <w:p w14:paraId="4CA444FA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54F6FF57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22AE8240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4B690C" w:rsidRPr="00277FBE" w14:paraId="20C781C9" w14:textId="77777777" w:rsidTr="00672500">
              <w:tc>
                <w:tcPr>
                  <w:tcW w:w="534" w:type="dxa"/>
                </w:tcPr>
                <w:p w14:paraId="53C51C81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4BE36079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6CF8D31A" w14:textId="77777777" w:rsidR="004B690C" w:rsidRPr="00277FBE" w:rsidRDefault="004B690C" w:rsidP="00672500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4B690C" w:rsidRPr="00277FBE" w14:paraId="6A13901F" w14:textId="77777777" w:rsidTr="00672500">
              <w:tc>
                <w:tcPr>
                  <w:tcW w:w="534" w:type="dxa"/>
                </w:tcPr>
                <w:p w14:paraId="20CAC0E2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1D564ECF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131A113A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4B690C" w:rsidRPr="00277FBE" w14:paraId="09ED8C65" w14:textId="77777777" w:rsidTr="00672500">
              <w:tc>
                <w:tcPr>
                  <w:tcW w:w="534" w:type="dxa"/>
                </w:tcPr>
                <w:p w14:paraId="0B8CDBFE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35E053E0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79FE7F7B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336D79FC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50C0DB99">
                      <v:shape id="_x0000_i1043" type="#_x0000_t75" style="width:34.55pt;height:15pt" o:ole="">
                        <v:imagedata r:id="rId86" o:title=""/>
                      </v:shape>
                      <o:OLEObject Type="Embed" ProgID="Equation.3" ShapeID="_x0000_i1043" DrawAspect="Content" ObjectID="_1824994499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4B690C" w:rsidRPr="00277FBE" w14:paraId="7668B008" w14:textId="77777777" w:rsidTr="00672500">
              <w:tc>
                <w:tcPr>
                  <w:tcW w:w="534" w:type="dxa"/>
                </w:tcPr>
                <w:p w14:paraId="792FBBFB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374B7C5A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65EE5F63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11B55D8B">
                      <v:shape id="_x0000_i1044" type="#_x0000_t75" style="width:34.55pt;height:15pt" o:ole="">
                        <v:imagedata r:id="rId86" o:title=""/>
                      </v:shape>
                      <o:OLEObject Type="Embed" ProgID="Equation.3" ShapeID="_x0000_i1044" DrawAspect="Content" ObjectID="_1824994500" r:id="rId88"/>
                    </w:object>
                  </w:r>
                </w:p>
                <w:p w14:paraId="04CE38E1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75D2529E">
                      <v:shape id="_x0000_i1045" type="#_x0000_t75" style="width:65.65pt;height:47.25pt" o:ole="">
                        <v:imagedata r:id="rId89" o:title="" croptop="8955f" cropbottom="8548f" cropleft="25913f" cropright="23023f"/>
                      </v:shape>
                      <o:OLEObject Type="Embed" ProgID="PBrush" ShapeID="_x0000_i1045" DrawAspect="Content" ObjectID="_1824994501" r:id="rId90"/>
                    </w:object>
                  </w:r>
                </w:p>
              </w:tc>
            </w:tr>
            <w:tr w:rsidR="004B690C" w:rsidRPr="00277FBE" w14:paraId="326CCB48" w14:textId="77777777" w:rsidTr="00672500">
              <w:tc>
                <w:tcPr>
                  <w:tcW w:w="534" w:type="dxa"/>
                </w:tcPr>
                <w:p w14:paraId="293607C3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18D48A33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CC68F82" w14:textId="77777777" w:rsidR="004B690C" w:rsidRPr="00277FBE" w:rsidRDefault="004B690C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587C44EB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7D6612B" wp14:editId="365A72A8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B690C" w:rsidRPr="00277FBE" w14:paraId="791E2EAB" w14:textId="77777777" w:rsidTr="00672500">
              <w:tc>
                <w:tcPr>
                  <w:tcW w:w="534" w:type="dxa"/>
                </w:tcPr>
                <w:p w14:paraId="12BF4FD1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5065C36A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6B06A614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20B86F49">
                      <v:shape id="_x0000_i1046" type="#_x0000_t75" style="width:83.5pt;height:40.3pt" o:ole="" filled="t">
                        <v:imagedata r:id="rId92" o:title=""/>
                      </v:shape>
                      <o:OLEObject Type="Embed" ProgID="Equation.3" ShapeID="_x0000_i1046" DrawAspect="Content" ObjectID="_1824994502" r:id="rId93"/>
                    </w:object>
                  </w:r>
                </w:p>
              </w:tc>
            </w:tr>
            <w:tr w:rsidR="004B690C" w:rsidRPr="00277FBE" w14:paraId="28497AE7" w14:textId="77777777" w:rsidTr="00672500">
              <w:tc>
                <w:tcPr>
                  <w:tcW w:w="534" w:type="dxa"/>
                </w:tcPr>
                <w:p w14:paraId="15F15B6C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674CF71A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0EB09B7B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Если на свободное абсолютно твёрдое тело действуют две силы, то тело может находиться в равновесии тогда и только 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>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4B690C" w:rsidRPr="00277FBE" w14:paraId="001E8E25" w14:textId="77777777" w:rsidTr="00672500">
              <w:tc>
                <w:tcPr>
                  <w:tcW w:w="534" w:type="dxa"/>
                </w:tcPr>
                <w:p w14:paraId="25FCB2C2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13.</w:t>
                  </w:r>
                </w:p>
              </w:tc>
              <w:tc>
                <w:tcPr>
                  <w:tcW w:w="2835" w:type="dxa"/>
                </w:tcPr>
                <w:p w14:paraId="6A6270D9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5D9033C2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4B690C" w:rsidRPr="00277FBE" w14:paraId="6B4B2018" w14:textId="77777777" w:rsidTr="00672500">
              <w:tc>
                <w:tcPr>
                  <w:tcW w:w="534" w:type="dxa"/>
                </w:tcPr>
                <w:p w14:paraId="2F3FCDCD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3DC6F955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1557FB29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4B690C" w:rsidRPr="00277FBE" w14:paraId="40A58AD2" w14:textId="77777777" w:rsidTr="00672500">
              <w:tc>
                <w:tcPr>
                  <w:tcW w:w="534" w:type="dxa"/>
                </w:tcPr>
                <w:p w14:paraId="3C1B2E82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79D3F961" w14:textId="77777777" w:rsidR="004B690C" w:rsidRPr="00277FBE" w:rsidRDefault="004B690C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5412FB5E" w14:textId="77777777" w:rsidR="004B690C" w:rsidRPr="00277FBE" w:rsidRDefault="004B690C" w:rsidP="00672500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5E920EF9">
                      <v:shape id="_x0000_i1047" type="#_x0000_t75" style="width:9.2pt;height:12.65pt" o:ole="">
                        <v:imagedata r:id="rId94" o:title=""/>
                      </v:shape>
                      <o:OLEObject Type="Embed" ProgID="Equation.3" ShapeID="_x0000_i1047" DrawAspect="Content" ObjectID="_1824994503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4553CED">
                      <v:shape id="_x0000_i1048" type="#_x0000_t75" style="width:14.4pt;height:14.4pt" o:ole="">
                        <v:imagedata r:id="rId96" o:title=""/>
                      </v:shape>
                      <o:OLEObject Type="Embed" ProgID="Equation.3" ShapeID="_x0000_i1048" DrawAspect="Content" ObjectID="_1824994504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750F1B19">
                      <v:shape id="_x0000_i1049" type="#_x0000_t75" style="width:15.55pt;height:14.4pt" o:ole="">
                        <v:imagedata r:id="rId98" o:title=""/>
                      </v:shape>
                      <o:OLEObject Type="Embed" ProgID="Equation.3" ShapeID="_x0000_i1049" DrawAspect="Content" ObjectID="_1824994505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5F8F8777">
                      <v:shape id="_x0000_i1050" type="#_x0000_t75" style="width:15pt;height:15pt" o:ole="">
                        <v:imagedata r:id="rId100" o:title=""/>
                      </v:shape>
                      <o:OLEObject Type="Embed" ProgID="Equation.3" ShapeID="_x0000_i1050" DrawAspect="Content" ObjectID="_1824994506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204CC3F6">
                      <v:shape id="_x0000_i1051" type="#_x0000_t75" style="width:15.55pt;height:14.4pt" o:ole="">
                        <v:imagedata r:id="rId98" o:title=""/>
                      </v:shape>
                      <o:OLEObject Type="Embed" ProgID="Equation.3" ShapeID="_x0000_i1051" DrawAspect="Content" ObjectID="_1824994507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3C068524">
                      <v:shape id="_x0000_i1052" type="#_x0000_t75" style="width:62.2pt;height:16.7pt" o:ole="">
                        <v:imagedata r:id="rId103" o:title=""/>
                      </v:shape>
                      <o:OLEObject Type="Embed" ProgID="Equation.3" ShapeID="_x0000_i1052" DrawAspect="Content" ObjectID="_1824994508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77422C2C" w14:textId="77777777" w:rsidR="004B690C" w:rsidRPr="00277FBE" w:rsidRDefault="004B690C" w:rsidP="00672500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ED6E2C" wp14:editId="1DA87157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9CB776D" w14:textId="77777777" w:rsidR="004B690C" w:rsidRPr="00BD76B1" w:rsidRDefault="004B690C" w:rsidP="00672500">
            <w:pPr>
              <w:jc w:val="both"/>
              <w:rPr>
                <w:sz w:val="24"/>
                <w:szCs w:val="24"/>
              </w:rPr>
            </w:pPr>
          </w:p>
        </w:tc>
      </w:tr>
    </w:tbl>
    <w:p w14:paraId="19084AFA" w14:textId="77777777" w:rsidR="004B690C" w:rsidRDefault="004B690C" w:rsidP="004B690C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4B690C" w14:paraId="6B6F48BE" w14:textId="77777777" w:rsidTr="00672500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1113D" w14:textId="77777777" w:rsidR="004B690C" w:rsidRPr="00035734" w:rsidRDefault="004B690C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4B690C" w14:paraId="2617D115" w14:textId="77777777" w:rsidTr="00672500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69D55" w14:textId="77777777" w:rsidR="004B690C" w:rsidRPr="004A7D18" w:rsidRDefault="004B690C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5B0E868A" w14:textId="77777777" w:rsidR="004B690C" w:rsidRPr="004A7D18" w:rsidRDefault="004B690C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574C52F8" w14:textId="77777777" w:rsidR="004B690C" w:rsidRPr="003E036F" w:rsidRDefault="004B690C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4B690C" w14:paraId="280921DC" w14:textId="77777777" w:rsidTr="00672500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BCD610" w14:textId="77777777" w:rsidR="004B690C" w:rsidRDefault="004B690C" w:rsidP="006725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396D0FEF" w14:textId="77777777" w:rsidR="004B690C" w:rsidRDefault="004B690C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4B690C" w14:paraId="1320833B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64CD31" w14:textId="77777777" w:rsidR="004B690C" w:rsidRDefault="004B690C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4B690C" w:rsidRPr="00044E8D" w14:paraId="682414A6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72B46" w14:textId="77777777" w:rsidR="004B690C" w:rsidRPr="00044E8D" w:rsidRDefault="004B690C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4B690C" w:rsidRPr="00044E8D" w14:paraId="69E704A6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392255" w14:textId="77777777" w:rsidR="004B690C" w:rsidRPr="00044E8D" w:rsidRDefault="004B690C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4B690C" w:rsidRPr="00044E8D" w14:paraId="42516C42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AA321D" w14:textId="77777777" w:rsidR="004B690C" w:rsidRPr="00044E8D" w:rsidRDefault="004B690C" w:rsidP="00672500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4B690C" w:rsidRPr="00044E8D" w14:paraId="16D8A512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0521" w14:textId="77777777" w:rsidR="004B690C" w:rsidRPr="00044E8D" w:rsidRDefault="004B690C" w:rsidP="00672500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4B690C" w:rsidRPr="00044E8D" w14:paraId="3A1DB34D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417477" w14:textId="77777777" w:rsidR="004B690C" w:rsidRPr="00044E8D" w:rsidRDefault="004B690C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4B690C" w:rsidRPr="00044E8D" w14:paraId="2BE22E5E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74620C" w14:textId="77777777" w:rsidR="004B690C" w:rsidRPr="00044E8D" w:rsidRDefault="004B690C" w:rsidP="00672500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</w:t>
            </w:r>
            <w:r w:rsidRPr="00D15214">
              <w:rPr>
                <w:color w:val="000000" w:themeColor="text1"/>
                <w:sz w:val="24"/>
                <w:szCs w:val="24"/>
              </w:rPr>
              <w:lastRenderedPageBreak/>
              <w:t>URL: https://e.lanbook.com/book/340022 (дата обращения: 06.09.2024). — Режим доступа: для авто риз. пользователей.</w:t>
            </w:r>
          </w:p>
        </w:tc>
      </w:tr>
      <w:tr w:rsidR="004B690C" w:rsidRPr="00044E8D" w14:paraId="337529F1" w14:textId="77777777" w:rsidTr="00672500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1994FB" w14:textId="77777777" w:rsidR="004B690C" w:rsidRPr="00044E8D" w:rsidRDefault="004B690C" w:rsidP="00672500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4B690C" w14:paraId="3A370384" w14:textId="77777777" w:rsidTr="00672500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D6C457" w14:textId="77777777" w:rsidR="004B690C" w:rsidRDefault="004B690C" w:rsidP="00672500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B690C" w:rsidRPr="00BB4A62" w14:paraId="413C6AF7" w14:textId="77777777" w:rsidTr="00672500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8EA47C" w14:textId="77777777" w:rsidR="004B690C" w:rsidRPr="00BB4A62" w:rsidRDefault="004B690C" w:rsidP="0067250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491877" w14:textId="77777777" w:rsidR="004B690C" w:rsidRPr="00D15214" w:rsidRDefault="004B690C" w:rsidP="00672500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B690C" w:rsidRPr="00BB4A62" w14:paraId="4437997F" w14:textId="77777777" w:rsidTr="00672500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E0687C" w14:textId="77777777" w:rsidR="004B690C" w:rsidRPr="00BB4A62" w:rsidRDefault="004B690C" w:rsidP="0067250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54652" w14:textId="77777777" w:rsidR="004B690C" w:rsidRPr="00BB4A62" w:rsidRDefault="004B690C" w:rsidP="00672500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4B690C" w:rsidRPr="00BB4A62" w14:paraId="0308C10A" w14:textId="77777777" w:rsidTr="00672500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087195" w14:textId="77777777" w:rsidR="004B690C" w:rsidRPr="00BB4A62" w:rsidRDefault="004B690C" w:rsidP="0067250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A2FCD" w14:textId="77777777" w:rsidR="004B690C" w:rsidRPr="00BB4A62" w:rsidRDefault="004B690C" w:rsidP="00672500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4B690C" w14:paraId="6222541A" w14:textId="77777777" w:rsidTr="00672500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E24FF6" w14:textId="77777777" w:rsidR="004B690C" w:rsidRDefault="004B690C" w:rsidP="00672500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B690C" w14:paraId="021C5609" w14:textId="77777777" w:rsidTr="00672500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016213" w14:textId="77777777" w:rsidR="004B690C" w:rsidRDefault="004B690C" w:rsidP="0067250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B690C" w:rsidRPr="004A7D18" w14:paraId="3E401B75" w14:textId="77777777" w:rsidTr="00672500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D56A9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925E80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4B690C" w:rsidRPr="004A7D18" w14:paraId="38382834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6A31DE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07EDBC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4B690C" w:rsidRPr="004A7D18" w14:paraId="248417D2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B23BD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46E31F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4B690C" w:rsidRPr="004A7D18" w14:paraId="6EDEBF3E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929AFE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50FBF4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4B690C" w:rsidRPr="004A7D18" w14:paraId="2B12F904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B942C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50567E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4B690C" w:rsidRPr="004A7D18" w14:paraId="7E93420A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E7CEBF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F32306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4B690C" w:rsidRPr="004A7D18" w14:paraId="3D6AD74A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987EB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C0402C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4B690C" w:rsidRPr="004A7D18" w14:paraId="386B9BFF" w14:textId="77777777" w:rsidTr="00672500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D1FCBC" w14:textId="77777777" w:rsidR="004B690C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9A3C0" w14:textId="77777777" w:rsidR="004B690C" w:rsidRPr="00BB4A62" w:rsidRDefault="004B690C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4B690C" w14:paraId="727F1965" w14:textId="77777777" w:rsidTr="00672500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4C55AA" w14:textId="77777777" w:rsidR="004B690C" w:rsidRDefault="004B690C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B690C" w:rsidRPr="00B26441" w14:paraId="4CA8F0DB" w14:textId="77777777" w:rsidTr="00672500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FE3234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D8A7C5" w14:textId="77777777" w:rsidR="004B690C" w:rsidRPr="00BB4A62" w:rsidRDefault="004B690C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4B690C" w:rsidRPr="00DC251B" w14:paraId="781F52C8" w14:textId="77777777" w:rsidTr="00672500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CD58F" w14:textId="77777777" w:rsidR="004B690C" w:rsidRPr="00BB4A62" w:rsidRDefault="004B690C" w:rsidP="006725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098AD1" w14:textId="77777777" w:rsidR="004B690C" w:rsidRPr="00BB4A62" w:rsidRDefault="004B690C" w:rsidP="00672500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4B690C" w:rsidRPr="00DC251B" w14:paraId="4912BDE2" w14:textId="77777777" w:rsidTr="00672500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B7C135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7C0683" w14:textId="77777777" w:rsidR="004B690C" w:rsidRPr="00BB4A62" w:rsidRDefault="004B690C" w:rsidP="00672500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4B690C" w:rsidRPr="004A7D18" w14:paraId="29F40241" w14:textId="77777777" w:rsidTr="00672500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0B6F53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BAB665" w14:textId="77777777" w:rsidR="004B690C" w:rsidRPr="00BB4A62" w:rsidRDefault="004B690C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4B690C" w:rsidRPr="004A7D18" w14:paraId="6E2E7E8F" w14:textId="77777777" w:rsidTr="00672500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74EFC" w14:textId="77777777" w:rsidR="004B690C" w:rsidRPr="00BB4A62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6DC514" w14:textId="77777777" w:rsidR="004B690C" w:rsidRPr="00BB4A62" w:rsidRDefault="004B690C" w:rsidP="00672500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4B690C" w:rsidRPr="00252A3C" w14:paraId="7C9FCD5A" w14:textId="77777777" w:rsidTr="00672500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BA1C2E" w14:textId="77777777" w:rsidR="004B690C" w:rsidRDefault="004B690C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D7B74C" w14:textId="77777777" w:rsidR="004B690C" w:rsidRPr="00963FD0" w:rsidRDefault="004B690C" w:rsidP="00672500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4B690C" w:rsidRPr="00964C47" w14:paraId="25F3ADBD" w14:textId="77777777" w:rsidTr="00672500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995E15F" w14:textId="77777777" w:rsidR="004B690C" w:rsidRPr="00035734" w:rsidRDefault="004B690C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4B690C" w14:paraId="3F46BDF0" w14:textId="77777777" w:rsidTr="00672500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5CF64B" w14:textId="77777777" w:rsidR="004B690C" w:rsidRDefault="004B690C" w:rsidP="00672500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59614B6C" w14:textId="77777777" w:rsidR="004B690C" w:rsidRDefault="004B690C" w:rsidP="00672500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04976693" w14:textId="77777777" w:rsidR="004B690C" w:rsidRDefault="004B690C" w:rsidP="00672500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4B690C" w:rsidRPr="00964C47" w14:paraId="1B6C3265" w14:textId="77777777" w:rsidTr="00672500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7F1844B" w14:textId="77777777" w:rsidR="004B690C" w:rsidRDefault="004B690C" w:rsidP="006725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276CFE80" w14:textId="77777777" w:rsidR="004B690C" w:rsidRPr="00740CCD" w:rsidRDefault="004B690C" w:rsidP="00672500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B690C" w:rsidRPr="00964C47" w14:paraId="5402DFAB" w14:textId="77777777" w:rsidTr="00672500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0D60185" w14:textId="77777777" w:rsidR="004B690C" w:rsidRPr="00414ADC" w:rsidRDefault="004B690C" w:rsidP="00672500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500F7" w14:textId="77777777" w:rsidR="004B690C" w:rsidRPr="008C729D" w:rsidRDefault="004B690C" w:rsidP="00672500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14028">
              <w:rPr>
                <w:sz w:val="20"/>
                <w:szCs w:val="20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23.03.01 Технология транспортных процессов. – Астрахань, 202</w:t>
            </w:r>
            <w:r>
              <w:rPr>
                <w:sz w:val="20"/>
                <w:szCs w:val="20"/>
              </w:rPr>
              <w:t>5</w:t>
            </w:r>
            <w:r w:rsidRPr="00C14028">
              <w:rPr>
                <w:sz w:val="20"/>
                <w:szCs w:val="20"/>
              </w:rPr>
              <w:t>. – 2</w:t>
            </w:r>
            <w:r>
              <w:rPr>
                <w:sz w:val="20"/>
                <w:szCs w:val="20"/>
              </w:rPr>
              <w:t xml:space="preserve">6 </w:t>
            </w:r>
            <w:r w:rsidRPr="00C14028">
              <w:rPr>
                <w:sz w:val="20"/>
                <w:szCs w:val="20"/>
              </w:rPr>
              <w:t xml:space="preserve">с. URL: https://portal2.astu.org/course/view.php?id=8671 </w:t>
            </w:r>
            <w:r w:rsidRPr="008C729D">
              <w:rPr>
                <w:sz w:val="20"/>
                <w:szCs w:val="20"/>
              </w:rPr>
              <w:t xml:space="preserve"> </w:t>
            </w:r>
          </w:p>
        </w:tc>
      </w:tr>
      <w:tr w:rsidR="004B690C" w:rsidRPr="00964C47" w14:paraId="42A87F3A" w14:textId="77777777" w:rsidTr="00672500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D4B7818" w14:textId="77777777" w:rsidR="004B690C" w:rsidRPr="00414ADC" w:rsidRDefault="004B690C" w:rsidP="00672500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AE373" w14:textId="77777777" w:rsidR="004B690C" w:rsidRDefault="004B690C" w:rsidP="00672500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14028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</w:t>
            </w:r>
          </w:p>
          <w:p w14:paraId="0B046522" w14:textId="203302C0" w:rsidR="004B690C" w:rsidRPr="008C729D" w:rsidRDefault="004B690C" w:rsidP="00672500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C14028">
              <w:rPr>
                <w:rFonts w:ascii="Times New Roman" w:hAnsi="Times New Roman"/>
                <w:sz w:val="20"/>
              </w:rPr>
              <w:t>практических работ для обучающихся по направлению 23.03.01 Технология транспортных процессов. – Астрахань, 202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C14028">
              <w:rPr>
                <w:rFonts w:ascii="Times New Roman" w:hAnsi="Times New Roman"/>
                <w:sz w:val="20"/>
              </w:rPr>
              <w:t>. – 6</w:t>
            </w:r>
            <w:r w:rsidR="00593863">
              <w:rPr>
                <w:rFonts w:ascii="Times New Roman" w:hAnsi="Times New Roman"/>
                <w:sz w:val="20"/>
              </w:rPr>
              <w:t>0</w:t>
            </w:r>
            <w:r w:rsidRPr="00C14028">
              <w:rPr>
                <w:rFonts w:ascii="Times New Roman" w:hAnsi="Times New Roman"/>
                <w:sz w:val="20"/>
              </w:rPr>
              <w:t xml:space="preserve"> с. URL: https://portal2.astu.org/course/view.php?id=</w:t>
            </w:r>
            <w:r w:rsidRPr="008C729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8671</w:t>
            </w:r>
          </w:p>
        </w:tc>
      </w:tr>
      <w:tr w:rsidR="004B690C" w:rsidRPr="00964C47" w14:paraId="0143523C" w14:textId="77777777" w:rsidTr="00672500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5259E8C" w14:textId="77777777" w:rsidR="004B690C" w:rsidRPr="00414ADC" w:rsidRDefault="004B690C" w:rsidP="006725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04FD5" w14:textId="77777777" w:rsidR="004B690C" w:rsidRPr="00D604B0" w:rsidRDefault="004B690C" w:rsidP="00672500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p w14:paraId="0EB66F96" w14:textId="77777777" w:rsidR="004B690C" w:rsidRDefault="004B690C" w:rsidP="004B690C">
      <w:pPr>
        <w:jc w:val="center"/>
        <w:rPr>
          <w:b/>
          <w:sz w:val="28"/>
          <w:szCs w:val="28"/>
        </w:rPr>
      </w:pPr>
    </w:p>
    <w:p w14:paraId="07E39248" w14:textId="77777777" w:rsidR="004B690C" w:rsidRDefault="004B690C" w:rsidP="004B690C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6F8965" w14:textId="77777777" w:rsidR="004B690C" w:rsidRDefault="004B690C" w:rsidP="004B690C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11F6B07D" w14:textId="77777777" w:rsidR="004B690C" w:rsidRDefault="004B690C" w:rsidP="004B690C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3FDD5D76" w14:textId="77777777" w:rsidR="004B690C" w:rsidRDefault="004B690C" w:rsidP="004B690C">
      <w:pPr>
        <w:ind w:firstLine="4962"/>
        <w:jc w:val="both"/>
        <w:rPr>
          <w:sz w:val="24"/>
          <w:szCs w:val="24"/>
        </w:rPr>
      </w:pPr>
    </w:p>
    <w:p w14:paraId="2A575E98" w14:textId="77777777" w:rsidR="004B690C" w:rsidRPr="00E439D2" w:rsidRDefault="004B690C" w:rsidP="004B690C">
      <w:pPr>
        <w:ind w:firstLine="4962"/>
        <w:jc w:val="both"/>
        <w:rPr>
          <w:sz w:val="24"/>
          <w:szCs w:val="24"/>
        </w:rPr>
      </w:pPr>
    </w:p>
    <w:p w14:paraId="74D4C82E" w14:textId="77777777" w:rsidR="004B690C" w:rsidRPr="00DF62F4" w:rsidRDefault="004B690C" w:rsidP="004B690C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2107A2F" w14:textId="77777777" w:rsidR="004B690C" w:rsidRDefault="004B690C" w:rsidP="004B690C">
      <w:pPr>
        <w:jc w:val="both"/>
        <w:rPr>
          <w:color w:val="000000"/>
          <w:sz w:val="24"/>
          <w:szCs w:val="24"/>
        </w:rPr>
      </w:pPr>
    </w:p>
    <w:p w14:paraId="6D2C1F15" w14:textId="77777777" w:rsidR="004B690C" w:rsidRDefault="004B690C" w:rsidP="004B690C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50B169CE" w14:textId="77777777" w:rsidR="004B690C" w:rsidRDefault="004B690C" w:rsidP="004B690C">
      <w:pPr>
        <w:jc w:val="both"/>
        <w:rPr>
          <w:color w:val="000000"/>
          <w:sz w:val="24"/>
          <w:szCs w:val="24"/>
        </w:rPr>
      </w:pPr>
    </w:p>
    <w:p w14:paraId="4134E35F" w14:textId="77777777" w:rsidR="004B690C" w:rsidRDefault="004B690C" w:rsidP="004B690C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5037DB1" w14:textId="77777777" w:rsidR="004B690C" w:rsidRPr="00FF46D1" w:rsidRDefault="004B690C" w:rsidP="004B690C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11F9C266" w14:textId="77777777" w:rsidR="004B690C" w:rsidRPr="00FF46D1" w:rsidRDefault="004B690C" w:rsidP="004B690C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35A38764" w14:textId="77777777" w:rsidR="004B690C" w:rsidRPr="00FF46D1" w:rsidRDefault="004B690C" w:rsidP="004B690C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5D8DD3FA" w14:textId="77777777" w:rsidR="004B690C" w:rsidRPr="000F51D6" w:rsidRDefault="004B690C" w:rsidP="004B690C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250A170E" w14:textId="77777777" w:rsidR="004B690C" w:rsidRPr="00200D78" w:rsidRDefault="004B690C" w:rsidP="004B690C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F2349E2" w14:textId="77777777" w:rsidR="004B690C" w:rsidRPr="00200D78" w:rsidRDefault="004B690C" w:rsidP="004B690C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7D615C1" w14:textId="77777777" w:rsidR="004B690C" w:rsidRPr="00200D78" w:rsidRDefault="004B690C" w:rsidP="004B690C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4B0D5EDC" w14:textId="77777777" w:rsidR="004B690C" w:rsidRPr="00E439D2" w:rsidRDefault="004B690C" w:rsidP="004B690C">
      <w:pPr>
        <w:jc w:val="both"/>
        <w:rPr>
          <w:sz w:val="24"/>
          <w:szCs w:val="24"/>
        </w:rPr>
      </w:pPr>
    </w:p>
    <w:p w14:paraId="5AFCFE47" w14:textId="77777777" w:rsidR="004B690C" w:rsidRPr="00E439D2" w:rsidRDefault="004B690C" w:rsidP="004B690C">
      <w:pPr>
        <w:jc w:val="both"/>
        <w:rPr>
          <w:sz w:val="24"/>
          <w:szCs w:val="24"/>
        </w:rPr>
      </w:pPr>
    </w:p>
    <w:p w14:paraId="36B3DA43" w14:textId="77777777" w:rsidR="004B690C" w:rsidRPr="00DF62F4" w:rsidRDefault="004B690C" w:rsidP="004B690C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CC90878" w14:textId="77777777" w:rsidR="004B690C" w:rsidRDefault="004B690C" w:rsidP="004B690C">
      <w:pPr>
        <w:jc w:val="both"/>
        <w:rPr>
          <w:sz w:val="24"/>
          <w:szCs w:val="24"/>
        </w:rPr>
      </w:pPr>
    </w:p>
    <w:p w14:paraId="3756AC0D" w14:textId="77777777" w:rsidR="004B690C" w:rsidRDefault="004B690C" w:rsidP="004B690C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13133B01" w14:textId="77777777" w:rsidR="004B690C" w:rsidRPr="008C1C11" w:rsidRDefault="004B690C" w:rsidP="004B690C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63CB4564" w14:textId="77777777" w:rsidR="004B690C" w:rsidRPr="008C1C11" w:rsidRDefault="004B690C" w:rsidP="004B690C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0831F7BB" w14:textId="77777777" w:rsidR="004B690C" w:rsidRPr="008C1C11" w:rsidRDefault="004B690C" w:rsidP="004B690C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FF971B5" w14:textId="77777777" w:rsidR="004B690C" w:rsidRPr="00200D78" w:rsidRDefault="004B690C" w:rsidP="004B690C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1F8C3679" w14:textId="77777777" w:rsidR="004B690C" w:rsidRPr="00200D78" w:rsidRDefault="004B690C" w:rsidP="004B690C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1129466" w14:textId="77777777" w:rsidR="004B690C" w:rsidRPr="00200D78" w:rsidRDefault="004B690C" w:rsidP="004B690C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0D40218" w14:textId="77777777" w:rsidR="004B690C" w:rsidRPr="00200D78" w:rsidRDefault="004B690C" w:rsidP="004B690C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006121EC" w14:textId="77777777" w:rsidR="004B690C" w:rsidRPr="00DF62F4" w:rsidRDefault="004B690C" w:rsidP="004B690C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95F0DFD" w14:textId="77777777" w:rsidR="004B690C" w:rsidRDefault="004B690C" w:rsidP="004B690C">
      <w:pPr>
        <w:jc w:val="both"/>
        <w:rPr>
          <w:sz w:val="24"/>
          <w:szCs w:val="24"/>
        </w:rPr>
      </w:pPr>
    </w:p>
    <w:p w14:paraId="3EA85FAE" w14:textId="77777777" w:rsidR="004B690C" w:rsidRDefault="004B690C" w:rsidP="004B690C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C6B63FC" w14:textId="77777777" w:rsidR="004B690C" w:rsidRPr="00E439D2" w:rsidRDefault="004B690C" w:rsidP="004B690C">
      <w:pPr>
        <w:jc w:val="both"/>
        <w:rPr>
          <w:sz w:val="24"/>
          <w:szCs w:val="24"/>
        </w:rPr>
      </w:pPr>
    </w:p>
    <w:p w14:paraId="1EE7A938" w14:textId="77777777" w:rsidR="004B690C" w:rsidRDefault="004B690C" w:rsidP="004B690C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85387AF" w14:textId="77777777" w:rsidR="004B690C" w:rsidRPr="008C1C11" w:rsidRDefault="004B690C" w:rsidP="004B690C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892335" w14:textId="77777777" w:rsidR="004B690C" w:rsidRPr="008C1C11" w:rsidRDefault="004B690C" w:rsidP="004B690C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631891E7" w14:textId="77777777" w:rsidR="004B690C" w:rsidRPr="008C1C11" w:rsidRDefault="004B690C" w:rsidP="004B690C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0A22941" w14:textId="77777777" w:rsidR="004B690C" w:rsidRPr="00200D78" w:rsidRDefault="004B690C" w:rsidP="004B690C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8157064" w14:textId="77777777" w:rsidR="004B690C" w:rsidRPr="00200D78" w:rsidRDefault="004B690C" w:rsidP="004B690C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98574A2" w14:textId="77777777" w:rsidR="004B690C" w:rsidRPr="00200D78" w:rsidRDefault="004B690C" w:rsidP="004B690C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FD84F8D" w14:textId="77777777" w:rsidR="004B690C" w:rsidRPr="00E439D2" w:rsidRDefault="004B690C" w:rsidP="004B690C">
      <w:pPr>
        <w:jc w:val="both"/>
        <w:rPr>
          <w:sz w:val="24"/>
          <w:szCs w:val="24"/>
        </w:rPr>
      </w:pPr>
    </w:p>
    <w:p w14:paraId="02B48085" w14:textId="014CA221" w:rsidR="00CC67F4" w:rsidRPr="00200D78" w:rsidRDefault="00CC67F4" w:rsidP="004B690C">
      <w:pPr>
        <w:jc w:val="center"/>
        <w:rPr>
          <w:sz w:val="24"/>
          <w:szCs w:val="24"/>
        </w:rPr>
      </w:pPr>
    </w:p>
    <w:sectPr w:rsidR="00CC67F4" w:rsidRPr="00200D78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EF8B8" w14:textId="77777777" w:rsidR="00211C7A" w:rsidRDefault="00211C7A" w:rsidP="00DA4A16">
      <w:r>
        <w:separator/>
      </w:r>
    </w:p>
  </w:endnote>
  <w:endnote w:type="continuationSeparator" w:id="0">
    <w:p w14:paraId="5139A934" w14:textId="77777777" w:rsidR="00211C7A" w:rsidRDefault="00211C7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D315" w14:textId="77777777" w:rsidR="00211C7A" w:rsidRDefault="00211C7A" w:rsidP="00DA4A16">
      <w:r>
        <w:separator/>
      </w:r>
    </w:p>
  </w:footnote>
  <w:footnote w:type="continuationSeparator" w:id="0">
    <w:p w14:paraId="45AD331E" w14:textId="77777777" w:rsidR="00211C7A" w:rsidRDefault="00211C7A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3B21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1DCE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18B9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1C7A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1A8D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0B8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0C1D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90C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3863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6F71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2490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CAE"/>
    <w:rsid w:val="00933899"/>
    <w:rsid w:val="0093420C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87C43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2DFA"/>
    <w:rsid w:val="00C23DC3"/>
    <w:rsid w:val="00C25CA0"/>
    <w:rsid w:val="00C2651A"/>
    <w:rsid w:val="00C26BBC"/>
    <w:rsid w:val="00C31089"/>
    <w:rsid w:val="00C35EAA"/>
    <w:rsid w:val="00C36476"/>
    <w:rsid w:val="00C373A8"/>
    <w:rsid w:val="00C37D86"/>
    <w:rsid w:val="00C439AD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47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2B9C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4F2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E73CA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4B690C"/>
  </w:style>
  <w:style w:type="character" w:customStyle="1" w:styleId="mat-button-wrapper">
    <w:name w:val="mat-button-wrapper"/>
    <w:basedOn w:val="a2"/>
    <w:rsid w:val="004B690C"/>
  </w:style>
  <w:style w:type="character" w:customStyle="1" w:styleId="29">
    <w:name w:val="Основной текст (2)_"/>
    <w:basedOn w:val="a2"/>
    <w:link w:val="2a"/>
    <w:locked/>
    <w:rsid w:val="004B690C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4B690C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4B690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4B690C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13952</Words>
  <Characters>79529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93295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6</cp:revision>
  <cp:lastPrinted>2019-06-20T11:45:00Z</cp:lastPrinted>
  <dcterms:created xsi:type="dcterms:W3CDTF">2024-09-12T09:20:00Z</dcterms:created>
  <dcterms:modified xsi:type="dcterms:W3CDTF">2025-11-18T13:49:00Z</dcterms:modified>
</cp:coreProperties>
</file>