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png" ContentType="image/png"/>
  <Default Extension="rels" ContentType="application/vnd.openxmlformats-package.relationships+xml"/>
  <Default Extension="wdp" ContentType="image/vnd.ms-photo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6C859A" w14:textId="77777777" w:rsidR="00BE62DD" w:rsidRDefault="00BE62DD" w:rsidP="00BE62DD">
      <w:pPr>
        <w:ind w:left="1276"/>
        <w:jc w:val="right"/>
        <w:rPr>
          <w:b/>
          <w:bCs/>
          <w:i/>
        </w:rPr>
      </w:pPr>
      <w:bookmarkStart w:id="0" w:name="_Toc259192202"/>
      <w:bookmarkStart w:id="1" w:name="_Toc277404787"/>
    </w:p>
    <w:p w14:paraId="244E6A52" w14:textId="2A53EE8C" w:rsidR="00BE62DD" w:rsidRPr="00CA5957" w:rsidRDefault="00BE62DD" w:rsidP="00BE62DD">
      <w:pPr>
        <w:ind w:firstLine="1134"/>
        <w:jc w:val="center"/>
        <w:rPr>
          <w:b/>
          <w:bCs/>
          <w:i/>
        </w:rPr>
      </w:pPr>
      <w:r>
        <w:rPr>
          <w:noProof/>
          <w:sz w:val="18"/>
          <w:szCs w:val="18"/>
        </w:rPr>
        <w:drawing>
          <wp:anchor distT="0" distB="0" distL="114300" distR="114300" simplePos="0" relativeHeight="251663872" behindDoc="0" locked="0" layoutInCell="1" allowOverlap="1" wp14:anchorId="14EECD42" wp14:editId="31266DED">
            <wp:simplePos x="0" y="0"/>
            <wp:positionH relativeFrom="column">
              <wp:posOffset>208915</wp:posOffset>
            </wp:positionH>
            <wp:positionV relativeFrom="paragraph">
              <wp:posOffset>-129540</wp:posOffset>
            </wp:positionV>
            <wp:extent cx="1054735" cy="1011555"/>
            <wp:effectExtent l="0" t="0" r="0" b="0"/>
            <wp:wrapNone/>
            <wp:docPr id="31462" name="Рисунок 31462" descr="C:\Users\User\Desktop\лого АГТУ для документов 202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C:\Users\User\Desktop\лого АГТУ для документов 2022.pn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54735" cy="10115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b/>
          <w:bCs/>
          <w:i/>
        </w:rPr>
        <w:t>Федеральное агентство по рыболовству</w:t>
      </w:r>
    </w:p>
    <w:p w14:paraId="6F518B8D" w14:textId="77777777" w:rsidR="00BE62DD" w:rsidRDefault="00BE62DD" w:rsidP="00BE62DD">
      <w:pPr>
        <w:ind w:firstLine="1276"/>
        <w:jc w:val="center"/>
        <w:rPr>
          <w:b/>
          <w:i/>
        </w:rPr>
      </w:pPr>
      <w:r w:rsidRPr="00CA5957">
        <w:rPr>
          <w:b/>
          <w:i/>
        </w:rPr>
        <w:t xml:space="preserve">Федеральное государственное </w:t>
      </w:r>
      <w:r>
        <w:rPr>
          <w:b/>
          <w:i/>
        </w:rPr>
        <w:t xml:space="preserve">бюджетное </w:t>
      </w:r>
      <w:r w:rsidRPr="00CA5957">
        <w:rPr>
          <w:b/>
          <w:i/>
        </w:rPr>
        <w:t>образовательное</w:t>
      </w:r>
    </w:p>
    <w:p w14:paraId="2663902B" w14:textId="77777777" w:rsidR="00BE62DD" w:rsidRPr="00CA5957" w:rsidRDefault="00BE62DD" w:rsidP="00BE62DD">
      <w:pPr>
        <w:ind w:firstLine="1276"/>
        <w:jc w:val="center"/>
        <w:rPr>
          <w:b/>
          <w:i/>
        </w:rPr>
      </w:pPr>
      <w:r>
        <w:rPr>
          <w:b/>
          <w:i/>
        </w:rPr>
        <w:t>у</w:t>
      </w:r>
      <w:r w:rsidRPr="00CA5957">
        <w:rPr>
          <w:b/>
          <w:i/>
        </w:rPr>
        <w:t>чреждение</w:t>
      </w:r>
      <w:r>
        <w:rPr>
          <w:b/>
          <w:i/>
        </w:rPr>
        <w:t xml:space="preserve"> </w:t>
      </w:r>
      <w:r w:rsidRPr="00CA5957">
        <w:rPr>
          <w:b/>
          <w:i/>
        </w:rPr>
        <w:t>высшего образования</w:t>
      </w:r>
    </w:p>
    <w:p w14:paraId="549E837B" w14:textId="77777777" w:rsidR="00BE62DD" w:rsidRPr="00CA5957" w:rsidRDefault="00BE62DD" w:rsidP="00BE62DD">
      <w:pPr>
        <w:ind w:firstLine="1134"/>
        <w:jc w:val="center"/>
        <w:rPr>
          <w:b/>
          <w:i/>
        </w:rPr>
      </w:pPr>
      <w:r w:rsidRPr="00CA5957">
        <w:rPr>
          <w:b/>
          <w:i/>
        </w:rPr>
        <w:t>«Астраханский государственный технический университет»</w:t>
      </w:r>
    </w:p>
    <w:p w14:paraId="6026F8EC" w14:textId="77777777" w:rsidR="00BE62DD" w:rsidRDefault="00BE62DD" w:rsidP="00BE62DD">
      <w:pPr>
        <w:jc w:val="center"/>
        <w:rPr>
          <w:b/>
          <w:bCs/>
          <w:sz w:val="12"/>
          <w:szCs w:val="12"/>
        </w:rPr>
      </w:pPr>
      <w:r>
        <w:rPr>
          <w:b/>
          <w:bCs/>
          <w:sz w:val="12"/>
          <w:szCs w:val="12"/>
        </w:rPr>
        <w:tab/>
      </w:r>
      <w:r>
        <w:rPr>
          <w:b/>
          <w:bCs/>
          <w:sz w:val="12"/>
          <w:szCs w:val="12"/>
        </w:rPr>
        <w:tab/>
      </w:r>
      <w:r w:rsidRPr="001A3FC7">
        <w:rPr>
          <w:b/>
          <w:bCs/>
          <w:sz w:val="12"/>
          <w:szCs w:val="12"/>
        </w:rPr>
        <w:t>Система менеджмента качества в области образования, воспитания, науки и инноваций сертифицирована</w:t>
      </w:r>
    </w:p>
    <w:p w14:paraId="52285D82" w14:textId="77777777" w:rsidR="00BE62DD" w:rsidRPr="00CA5957" w:rsidRDefault="00BE62DD" w:rsidP="00BE62DD">
      <w:pPr>
        <w:jc w:val="center"/>
        <w:rPr>
          <w:b/>
          <w:i/>
          <w:sz w:val="26"/>
        </w:rPr>
      </w:pPr>
      <w:r>
        <w:rPr>
          <w:b/>
          <w:bCs/>
          <w:sz w:val="12"/>
          <w:szCs w:val="12"/>
        </w:rPr>
        <w:tab/>
      </w:r>
      <w:r>
        <w:rPr>
          <w:b/>
          <w:bCs/>
          <w:sz w:val="12"/>
          <w:szCs w:val="12"/>
        </w:rPr>
        <w:tab/>
      </w:r>
      <w:r w:rsidRPr="001A3FC7">
        <w:rPr>
          <w:b/>
          <w:bCs/>
          <w:sz w:val="12"/>
          <w:szCs w:val="12"/>
        </w:rPr>
        <w:t>ООО «ДКС РУС» по международному стандарту ISO 9001:2015</w:t>
      </w:r>
    </w:p>
    <w:p w14:paraId="71983404" w14:textId="77777777" w:rsidR="00BE62DD" w:rsidRDefault="00BE62DD" w:rsidP="00BE62DD">
      <w:pPr>
        <w:keepNext/>
        <w:ind w:firstLine="709"/>
        <w:jc w:val="center"/>
        <w:rPr>
          <w:b/>
          <w:spacing w:val="60"/>
          <w:sz w:val="28"/>
          <w:szCs w:val="28"/>
        </w:rPr>
      </w:pPr>
    </w:p>
    <w:p w14:paraId="77107DF4" w14:textId="77777777" w:rsidR="00BE62DD" w:rsidRPr="000174E6" w:rsidRDefault="00BE62DD" w:rsidP="00BE62DD">
      <w:pPr>
        <w:pStyle w:val="ad"/>
        <w:ind w:left="1654" w:hanging="1654"/>
        <w:rPr>
          <w:rFonts w:ascii="Times New Roman" w:hAnsi="Times New Roman"/>
          <w:sz w:val="12"/>
          <w:szCs w:val="12"/>
        </w:rPr>
      </w:pPr>
    </w:p>
    <w:p w14:paraId="6C93496F" w14:textId="77777777" w:rsidR="00FD6E07" w:rsidRPr="000174E6" w:rsidRDefault="00FD6E07" w:rsidP="00FD6E07">
      <w:pPr>
        <w:pStyle w:val="ad"/>
        <w:ind w:left="1654" w:hanging="1654"/>
        <w:rPr>
          <w:rFonts w:ascii="Times New Roman" w:hAnsi="Times New Roman"/>
          <w:sz w:val="12"/>
          <w:szCs w:val="12"/>
        </w:rPr>
      </w:pPr>
    </w:p>
    <w:p w14:paraId="69752128" w14:textId="77777777" w:rsidR="001F613E" w:rsidRPr="000174E6" w:rsidRDefault="001F613E" w:rsidP="00FD6E07">
      <w:pPr>
        <w:pStyle w:val="ad"/>
        <w:ind w:left="1654" w:hanging="1654"/>
        <w:rPr>
          <w:rFonts w:ascii="Times New Roman" w:hAnsi="Times New Roman"/>
          <w:sz w:val="12"/>
          <w:szCs w:val="12"/>
        </w:rPr>
      </w:pPr>
    </w:p>
    <w:p w14:paraId="4D85E2DB" w14:textId="18C96210" w:rsidR="002521E4" w:rsidRPr="00142EDE" w:rsidRDefault="001F6865" w:rsidP="002521E4">
      <w:pPr>
        <w:tabs>
          <w:tab w:val="left" w:pos="851"/>
        </w:tabs>
        <w:ind w:left="360"/>
        <w:jc w:val="center"/>
        <w:outlineLvl w:val="1"/>
        <w:rPr>
          <w:sz w:val="12"/>
          <w:szCs w:val="12"/>
        </w:rPr>
      </w:pPr>
      <w:r w:rsidRPr="001F6865">
        <w:rPr>
          <w:b/>
          <w:color w:val="000000"/>
          <w:sz w:val="24"/>
          <w:szCs w:val="24"/>
        </w:rPr>
        <w:t>Институт градостроительств</w:t>
      </w:r>
      <w:r>
        <w:rPr>
          <w:b/>
          <w:color w:val="000000"/>
          <w:sz w:val="24"/>
          <w:szCs w:val="24"/>
        </w:rPr>
        <w:t>а</w:t>
      </w:r>
    </w:p>
    <w:tbl>
      <w:tblPr>
        <w:tblpPr w:vertAnchor="text" w:horzAnchor="margin" w:tblpY="114"/>
        <w:tblW w:w="9214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402"/>
        <w:gridCol w:w="1418"/>
        <w:gridCol w:w="4394"/>
      </w:tblGrid>
      <w:tr w:rsidR="002521E4" w:rsidRPr="002521E4" w14:paraId="4DCEAB81" w14:textId="77777777" w:rsidTr="002A0E64">
        <w:trPr>
          <w:trHeight w:val="2696"/>
        </w:trPr>
        <w:tc>
          <w:tcPr>
            <w:tcW w:w="3402" w:type="dxa"/>
            <w:hideMark/>
          </w:tcPr>
          <w:p w14:paraId="245CD7E8" w14:textId="77777777" w:rsidR="002521E4" w:rsidRPr="002521E4" w:rsidRDefault="002521E4" w:rsidP="002521E4">
            <w:pPr>
              <w:rPr>
                <w:rFonts w:eastAsia="Calibri"/>
              </w:rPr>
            </w:pPr>
          </w:p>
        </w:tc>
        <w:tc>
          <w:tcPr>
            <w:tcW w:w="1418" w:type="dxa"/>
          </w:tcPr>
          <w:p w14:paraId="5F4C0A63" w14:textId="77777777" w:rsidR="002521E4" w:rsidRDefault="002521E4" w:rsidP="002521E4">
            <w:pPr>
              <w:tabs>
                <w:tab w:val="left" w:pos="708"/>
              </w:tabs>
              <w:rPr>
                <w:color w:val="000000"/>
                <w:sz w:val="24"/>
                <w:szCs w:val="24"/>
              </w:rPr>
            </w:pPr>
          </w:p>
          <w:p w14:paraId="7F85F842" w14:textId="77777777" w:rsidR="00BE62DD" w:rsidRDefault="00BE62DD" w:rsidP="002521E4">
            <w:pPr>
              <w:tabs>
                <w:tab w:val="left" w:pos="708"/>
              </w:tabs>
              <w:rPr>
                <w:color w:val="000000"/>
                <w:sz w:val="24"/>
                <w:szCs w:val="24"/>
              </w:rPr>
            </w:pPr>
          </w:p>
          <w:p w14:paraId="18D3ABC9" w14:textId="03376763" w:rsidR="00BE62DD" w:rsidRPr="002521E4" w:rsidRDefault="00BE62DD" w:rsidP="002521E4">
            <w:pPr>
              <w:tabs>
                <w:tab w:val="left" w:pos="708"/>
              </w:tabs>
              <w:rPr>
                <w:color w:val="000000"/>
                <w:sz w:val="24"/>
                <w:szCs w:val="24"/>
              </w:rPr>
            </w:pPr>
          </w:p>
        </w:tc>
        <w:tc>
          <w:tcPr>
            <w:tcW w:w="4394" w:type="dxa"/>
          </w:tcPr>
          <w:p w14:paraId="0B7202F5" w14:textId="77777777" w:rsidR="002521E4" w:rsidRPr="002521E4" w:rsidRDefault="002521E4" w:rsidP="002A0E64">
            <w:pPr>
              <w:tabs>
                <w:tab w:val="left" w:pos="708"/>
              </w:tabs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</w:p>
          <w:p w14:paraId="2FE828AD" w14:textId="77777777" w:rsidR="002521E4" w:rsidRPr="002521E4" w:rsidRDefault="002521E4" w:rsidP="002A0E64">
            <w:pPr>
              <w:tabs>
                <w:tab w:val="left" w:pos="708"/>
              </w:tabs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2521E4">
              <w:rPr>
                <w:b/>
                <w:bCs/>
                <w:color w:val="000000"/>
                <w:sz w:val="24"/>
                <w:szCs w:val="24"/>
              </w:rPr>
              <w:t>УТВЕРЖДАЮ</w:t>
            </w:r>
            <w:r w:rsidRPr="002521E4">
              <w:rPr>
                <w:color w:val="000000"/>
                <w:sz w:val="24"/>
                <w:szCs w:val="24"/>
              </w:rPr>
              <w:t>:</w:t>
            </w:r>
          </w:p>
          <w:p w14:paraId="14342A54" w14:textId="192977A8" w:rsidR="002521E4" w:rsidRPr="002521E4" w:rsidRDefault="00BE62DD" w:rsidP="002A0E64">
            <w:pPr>
              <w:tabs>
                <w:tab w:val="left" w:pos="708"/>
              </w:tabs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0174E6">
              <w:rPr>
                <w:sz w:val="24"/>
                <w:szCs w:val="24"/>
              </w:rPr>
              <w:t>Директор</w:t>
            </w:r>
          </w:p>
          <w:p w14:paraId="3048956F" w14:textId="6DFB5306" w:rsidR="002521E4" w:rsidRDefault="002521E4" w:rsidP="002A0E64">
            <w:pPr>
              <w:tabs>
                <w:tab w:val="left" w:pos="708"/>
              </w:tabs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2521E4">
              <w:rPr>
                <w:color w:val="000000"/>
                <w:sz w:val="24"/>
                <w:szCs w:val="24"/>
              </w:rPr>
              <w:t xml:space="preserve"> _______________ </w:t>
            </w:r>
            <w:r w:rsidR="001F6865" w:rsidRPr="001F6865">
              <w:rPr>
                <w:color w:val="000000"/>
                <w:sz w:val="24"/>
                <w:szCs w:val="24"/>
              </w:rPr>
              <w:t>Р.А. Набиев</w:t>
            </w:r>
          </w:p>
          <w:p w14:paraId="6B9990A6" w14:textId="77777777" w:rsidR="002A0E64" w:rsidRPr="002521E4" w:rsidRDefault="002A0E64" w:rsidP="002A0E64">
            <w:pPr>
              <w:tabs>
                <w:tab w:val="left" w:pos="708"/>
              </w:tabs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</w:p>
          <w:p w14:paraId="5EDFE12F" w14:textId="77777777" w:rsidR="002521E4" w:rsidRPr="002521E4" w:rsidRDefault="002521E4" w:rsidP="003E159C">
            <w:pPr>
              <w:tabs>
                <w:tab w:val="left" w:pos="708"/>
              </w:tabs>
              <w:overflowPunct/>
              <w:autoSpaceDE/>
              <w:autoSpaceDN/>
              <w:adjustRightInd/>
              <w:textAlignment w:val="auto"/>
              <w:rPr>
                <w:color w:val="000000"/>
              </w:rPr>
            </w:pPr>
          </w:p>
        </w:tc>
      </w:tr>
    </w:tbl>
    <w:p w14:paraId="6CB43278" w14:textId="5191FE21" w:rsidR="002521E4" w:rsidRDefault="002521E4" w:rsidP="002521E4">
      <w:pPr>
        <w:jc w:val="center"/>
        <w:outlineLvl w:val="0"/>
        <w:rPr>
          <w:b/>
          <w:color w:val="000000"/>
          <w:sz w:val="28"/>
          <w:szCs w:val="28"/>
        </w:rPr>
      </w:pPr>
    </w:p>
    <w:p w14:paraId="68CF1605" w14:textId="77777777" w:rsidR="00BE62DD" w:rsidRDefault="00BE62DD" w:rsidP="002521E4">
      <w:pPr>
        <w:jc w:val="center"/>
        <w:outlineLvl w:val="0"/>
        <w:rPr>
          <w:b/>
          <w:color w:val="000000"/>
          <w:sz w:val="28"/>
          <w:szCs w:val="28"/>
        </w:rPr>
      </w:pPr>
    </w:p>
    <w:p w14:paraId="58010AAC" w14:textId="5CDB7826" w:rsidR="002521E4" w:rsidRPr="002521E4" w:rsidRDefault="002521E4" w:rsidP="002521E4">
      <w:pPr>
        <w:jc w:val="center"/>
        <w:outlineLvl w:val="0"/>
        <w:rPr>
          <w:b/>
          <w:color w:val="000000"/>
          <w:sz w:val="28"/>
          <w:szCs w:val="28"/>
        </w:rPr>
      </w:pPr>
      <w:r w:rsidRPr="002521E4">
        <w:rPr>
          <w:b/>
          <w:color w:val="000000"/>
          <w:sz w:val="28"/>
          <w:szCs w:val="28"/>
        </w:rPr>
        <w:t>Рабочая программа дисциплины</w:t>
      </w:r>
    </w:p>
    <w:p w14:paraId="3B0343AC" w14:textId="77777777" w:rsidR="002521E4" w:rsidRPr="002521E4" w:rsidRDefault="002521E4" w:rsidP="002521E4">
      <w:pPr>
        <w:jc w:val="center"/>
        <w:rPr>
          <w:b/>
          <w:caps/>
          <w:color w:val="000000"/>
          <w:sz w:val="24"/>
          <w:szCs w:val="24"/>
        </w:rPr>
      </w:pPr>
    </w:p>
    <w:p w14:paraId="0747F980" w14:textId="72CE7DD6" w:rsidR="002521E4" w:rsidRPr="001F6865" w:rsidRDefault="001F6865" w:rsidP="002521E4">
      <w:pPr>
        <w:jc w:val="center"/>
        <w:outlineLvl w:val="0"/>
        <w:rPr>
          <w:b/>
          <w:bCs/>
          <w:caps/>
          <w:color w:val="000000"/>
          <w:sz w:val="24"/>
          <w:szCs w:val="24"/>
        </w:rPr>
      </w:pPr>
      <w:r w:rsidRPr="001F6865">
        <w:rPr>
          <w:b/>
          <w:bCs/>
          <w:color w:val="000000"/>
          <w:sz w:val="24"/>
          <w:szCs w:val="24"/>
        </w:rPr>
        <w:t>Теоретическая механика</w:t>
      </w:r>
    </w:p>
    <w:p w14:paraId="6F3B5912" w14:textId="77777777" w:rsidR="002521E4" w:rsidRPr="002521E4" w:rsidRDefault="002521E4" w:rsidP="002521E4">
      <w:pPr>
        <w:jc w:val="center"/>
        <w:outlineLvl w:val="0"/>
        <w:rPr>
          <w:b/>
          <w:bCs/>
          <w:caps/>
          <w:color w:val="000000"/>
          <w:sz w:val="24"/>
          <w:szCs w:val="24"/>
          <w:u w:val="single"/>
        </w:rPr>
      </w:pPr>
    </w:p>
    <w:p w14:paraId="52D502DF" w14:textId="67F831A6" w:rsidR="002521E4" w:rsidRPr="00BE62DD" w:rsidRDefault="00317900" w:rsidP="002521E4">
      <w:pPr>
        <w:jc w:val="center"/>
        <w:outlineLvl w:val="0"/>
        <w:rPr>
          <w:b/>
          <w:bCs/>
          <w:color w:val="000000"/>
          <w:kern w:val="28"/>
          <w:sz w:val="24"/>
          <w:szCs w:val="24"/>
        </w:rPr>
      </w:pPr>
      <w:r w:rsidRPr="00BE62DD">
        <w:rPr>
          <w:b/>
          <w:bCs/>
          <w:color w:val="000000"/>
          <w:kern w:val="28"/>
          <w:sz w:val="24"/>
          <w:szCs w:val="24"/>
        </w:rPr>
        <w:t>Направление подготовки</w:t>
      </w:r>
    </w:p>
    <w:p w14:paraId="6D94F71F" w14:textId="250266C4" w:rsidR="00185351" w:rsidRDefault="001F6865" w:rsidP="00185351">
      <w:pPr>
        <w:jc w:val="center"/>
        <w:outlineLvl w:val="0"/>
        <w:rPr>
          <w:b/>
          <w:bCs/>
          <w:i/>
          <w:iCs/>
          <w:sz w:val="28"/>
          <w:szCs w:val="28"/>
          <w:u w:val="single"/>
        </w:rPr>
      </w:pPr>
      <w:r w:rsidRPr="001F6865">
        <w:rPr>
          <w:b/>
          <w:bCs/>
          <w:i/>
          <w:iCs/>
          <w:sz w:val="28"/>
          <w:szCs w:val="28"/>
          <w:u w:val="single"/>
        </w:rPr>
        <w:t>07.03.01 Архитектура</w:t>
      </w:r>
    </w:p>
    <w:p w14:paraId="7F1473BD" w14:textId="31E9B36C" w:rsidR="00F23C9A" w:rsidRPr="0035182A" w:rsidRDefault="00F23C9A" w:rsidP="00F23C9A">
      <w:pPr>
        <w:shd w:val="clear" w:color="auto" w:fill="FFFFFF"/>
        <w:tabs>
          <w:tab w:val="left" w:pos="567"/>
          <w:tab w:val="left" w:pos="851"/>
        </w:tabs>
        <w:overflowPunct/>
        <w:autoSpaceDE/>
        <w:autoSpaceDN/>
        <w:adjustRightInd/>
        <w:ind w:left="360"/>
        <w:jc w:val="center"/>
        <w:textAlignment w:val="auto"/>
        <w:rPr>
          <w:b/>
          <w:bCs/>
          <w:i/>
          <w:iCs/>
          <w:sz w:val="28"/>
          <w:szCs w:val="28"/>
          <w:u w:val="single"/>
        </w:rPr>
      </w:pPr>
      <w:r w:rsidRPr="0035182A">
        <w:rPr>
          <w:b/>
          <w:bCs/>
          <w:i/>
          <w:iCs/>
          <w:sz w:val="28"/>
          <w:szCs w:val="28"/>
          <w:u w:val="single"/>
        </w:rPr>
        <w:t xml:space="preserve"> </w:t>
      </w:r>
    </w:p>
    <w:p w14:paraId="04431F6C" w14:textId="77777777" w:rsidR="007B3F08" w:rsidRPr="007B3F08" w:rsidRDefault="007B3F08" w:rsidP="007B3F08">
      <w:pPr>
        <w:jc w:val="center"/>
        <w:outlineLvl w:val="0"/>
        <w:rPr>
          <w:b/>
          <w:bCs/>
          <w:i/>
          <w:iCs/>
          <w:sz w:val="28"/>
          <w:szCs w:val="28"/>
          <w:u w:val="single"/>
        </w:rPr>
      </w:pPr>
    </w:p>
    <w:p w14:paraId="4C6CEF4C" w14:textId="4A57E96A" w:rsidR="007B3F08" w:rsidRPr="00BE62DD" w:rsidRDefault="007B3F08" w:rsidP="007B3F08">
      <w:pPr>
        <w:jc w:val="center"/>
        <w:outlineLvl w:val="0"/>
        <w:rPr>
          <w:b/>
          <w:bCs/>
          <w:sz w:val="24"/>
          <w:szCs w:val="24"/>
        </w:rPr>
      </w:pPr>
      <w:r w:rsidRPr="00BE62DD">
        <w:rPr>
          <w:b/>
          <w:bCs/>
          <w:sz w:val="24"/>
          <w:szCs w:val="24"/>
        </w:rPr>
        <w:t>Профиль</w:t>
      </w:r>
      <w:r w:rsidR="00BE62DD">
        <w:rPr>
          <w:b/>
          <w:bCs/>
          <w:sz w:val="24"/>
          <w:szCs w:val="24"/>
        </w:rPr>
        <w:t xml:space="preserve"> подготовки</w:t>
      </w:r>
    </w:p>
    <w:p w14:paraId="43E8B7F2" w14:textId="6A137A45" w:rsidR="007B3F08" w:rsidRPr="00185351" w:rsidRDefault="001F6865" w:rsidP="002521E4">
      <w:pPr>
        <w:jc w:val="center"/>
        <w:outlineLvl w:val="0"/>
        <w:rPr>
          <w:b/>
          <w:bCs/>
          <w:i/>
          <w:iCs/>
          <w:sz w:val="24"/>
          <w:szCs w:val="24"/>
          <w:u w:val="single"/>
        </w:rPr>
      </w:pPr>
      <w:r w:rsidRPr="001F6865">
        <w:rPr>
          <w:b/>
          <w:bCs/>
          <w:i/>
          <w:iCs/>
          <w:sz w:val="24"/>
          <w:szCs w:val="24"/>
          <w:u w:val="single"/>
        </w:rPr>
        <w:t>Реконструкция зданий и сооружений</w:t>
      </w:r>
    </w:p>
    <w:p w14:paraId="0EF56335" w14:textId="77777777" w:rsidR="00185351" w:rsidRPr="00185351" w:rsidRDefault="00185351" w:rsidP="002521E4">
      <w:pPr>
        <w:jc w:val="center"/>
        <w:outlineLvl w:val="0"/>
        <w:rPr>
          <w:color w:val="000000"/>
          <w:kern w:val="28"/>
          <w:sz w:val="24"/>
          <w:szCs w:val="24"/>
        </w:rPr>
      </w:pPr>
    </w:p>
    <w:p w14:paraId="72C85743" w14:textId="77777777" w:rsidR="007B3F08" w:rsidRDefault="007B3F08" w:rsidP="002521E4">
      <w:pPr>
        <w:jc w:val="center"/>
        <w:outlineLvl w:val="0"/>
        <w:rPr>
          <w:color w:val="000000"/>
          <w:kern w:val="28"/>
          <w:sz w:val="24"/>
          <w:szCs w:val="24"/>
        </w:rPr>
      </w:pPr>
    </w:p>
    <w:p w14:paraId="1728E5A7" w14:textId="51E5AA6F" w:rsidR="002521E4" w:rsidRPr="002521E4" w:rsidRDefault="002521E4" w:rsidP="002521E4">
      <w:pPr>
        <w:jc w:val="center"/>
        <w:outlineLvl w:val="0"/>
        <w:rPr>
          <w:color w:val="000000"/>
          <w:kern w:val="28"/>
          <w:sz w:val="24"/>
          <w:szCs w:val="24"/>
        </w:rPr>
      </w:pPr>
      <w:r w:rsidRPr="002521E4">
        <w:rPr>
          <w:color w:val="000000"/>
          <w:kern w:val="28"/>
          <w:sz w:val="24"/>
          <w:szCs w:val="24"/>
        </w:rPr>
        <w:t xml:space="preserve">Квалификация </w:t>
      </w:r>
    </w:p>
    <w:p w14:paraId="16FEEA2C" w14:textId="20804784" w:rsidR="002521E4" w:rsidRPr="002521E4" w:rsidRDefault="0035182A" w:rsidP="002521E4">
      <w:pPr>
        <w:jc w:val="center"/>
        <w:outlineLvl w:val="0"/>
        <w:rPr>
          <w:b/>
          <w:i/>
          <w:color w:val="000000"/>
          <w:sz w:val="24"/>
          <w:szCs w:val="24"/>
          <w:u w:val="single"/>
        </w:rPr>
      </w:pPr>
      <w:r>
        <w:rPr>
          <w:b/>
          <w:i/>
          <w:color w:val="000000"/>
          <w:sz w:val="24"/>
          <w:szCs w:val="24"/>
          <w:u w:val="single"/>
        </w:rPr>
        <w:t>Бакалавр</w:t>
      </w:r>
    </w:p>
    <w:p w14:paraId="4C6A5DCB" w14:textId="77777777" w:rsidR="002521E4" w:rsidRPr="002521E4" w:rsidRDefault="002521E4" w:rsidP="002521E4">
      <w:pPr>
        <w:jc w:val="center"/>
        <w:rPr>
          <w:color w:val="000000"/>
          <w:sz w:val="24"/>
          <w:szCs w:val="24"/>
        </w:rPr>
      </w:pPr>
    </w:p>
    <w:p w14:paraId="279D1D59" w14:textId="77777777" w:rsidR="002521E4" w:rsidRPr="002521E4" w:rsidRDefault="002521E4" w:rsidP="002521E4">
      <w:pPr>
        <w:jc w:val="center"/>
        <w:outlineLvl w:val="0"/>
        <w:rPr>
          <w:color w:val="000000"/>
          <w:kern w:val="28"/>
          <w:sz w:val="24"/>
          <w:szCs w:val="24"/>
        </w:rPr>
      </w:pPr>
      <w:r w:rsidRPr="002521E4">
        <w:rPr>
          <w:color w:val="000000"/>
          <w:kern w:val="28"/>
          <w:sz w:val="24"/>
          <w:szCs w:val="24"/>
        </w:rPr>
        <w:t>Форма обучения</w:t>
      </w:r>
    </w:p>
    <w:p w14:paraId="517BA8B0" w14:textId="77777777" w:rsidR="002521E4" w:rsidRPr="001F6865" w:rsidRDefault="002521E4" w:rsidP="002521E4">
      <w:pPr>
        <w:jc w:val="center"/>
        <w:rPr>
          <w:b/>
          <w:i/>
          <w:color w:val="000000"/>
          <w:u w:val="single"/>
        </w:rPr>
      </w:pPr>
      <w:r w:rsidRPr="001F6865">
        <w:rPr>
          <w:b/>
          <w:i/>
          <w:color w:val="000000"/>
          <w:sz w:val="24"/>
          <w:szCs w:val="24"/>
          <w:u w:val="single"/>
        </w:rPr>
        <w:t xml:space="preserve">Очная </w:t>
      </w:r>
    </w:p>
    <w:p w14:paraId="10033B1C" w14:textId="77777777" w:rsidR="002521E4" w:rsidRPr="002521E4" w:rsidRDefault="002521E4" w:rsidP="002521E4">
      <w:pPr>
        <w:jc w:val="center"/>
        <w:rPr>
          <w:b/>
          <w:i/>
          <w:color w:val="000000"/>
        </w:rPr>
      </w:pPr>
    </w:p>
    <w:p w14:paraId="66FF6C79" w14:textId="77777777" w:rsidR="002521E4" w:rsidRPr="002521E4" w:rsidRDefault="002521E4" w:rsidP="002521E4">
      <w:pPr>
        <w:jc w:val="center"/>
        <w:rPr>
          <w:b/>
          <w:i/>
          <w:color w:val="000000"/>
          <w:u w:val="single"/>
        </w:rPr>
      </w:pPr>
    </w:p>
    <w:p w14:paraId="6FF14CD9" w14:textId="77777777" w:rsidR="002521E4" w:rsidRPr="002521E4" w:rsidRDefault="002521E4" w:rsidP="002521E4">
      <w:pPr>
        <w:jc w:val="center"/>
        <w:rPr>
          <w:b/>
          <w:i/>
          <w:color w:val="000000"/>
          <w:u w:val="single"/>
        </w:rPr>
      </w:pPr>
    </w:p>
    <w:tbl>
      <w:tblPr>
        <w:tblW w:w="0" w:type="auto"/>
        <w:jc w:val="right"/>
        <w:tblLook w:val="01E0" w:firstRow="1" w:lastRow="1" w:firstColumn="1" w:lastColumn="1" w:noHBand="0" w:noVBand="0"/>
      </w:tblPr>
      <w:tblGrid>
        <w:gridCol w:w="4752"/>
        <w:gridCol w:w="4752"/>
      </w:tblGrid>
      <w:tr w:rsidR="002521E4" w:rsidRPr="002521E4" w14:paraId="58DFED84" w14:textId="77777777" w:rsidTr="00FA557D">
        <w:trPr>
          <w:trHeight w:val="2579"/>
          <w:jc w:val="right"/>
        </w:trPr>
        <w:tc>
          <w:tcPr>
            <w:tcW w:w="4752" w:type="dxa"/>
            <w:hideMark/>
          </w:tcPr>
          <w:p w14:paraId="1AD6DF43" w14:textId="77777777" w:rsidR="002521E4" w:rsidRDefault="002521E4" w:rsidP="002521E4">
            <w:pPr>
              <w:shd w:val="clear" w:color="auto" w:fill="FFFFFF"/>
              <w:tabs>
                <w:tab w:val="left" w:pos="708"/>
              </w:tabs>
              <w:rPr>
                <w:color w:val="000000"/>
                <w:sz w:val="24"/>
                <w:szCs w:val="24"/>
              </w:rPr>
            </w:pPr>
          </w:p>
          <w:p w14:paraId="171E1A72" w14:textId="74131343" w:rsidR="0029042A" w:rsidRPr="002521E4" w:rsidRDefault="0029042A" w:rsidP="002521E4">
            <w:pPr>
              <w:shd w:val="clear" w:color="auto" w:fill="FFFFFF"/>
              <w:tabs>
                <w:tab w:val="left" w:pos="708"/>
              </w:tabs>
              <w:rPr>
                <w:color w:val="000000"/>
                <w:sz w:val="24"/>
                <w:szCs w:val="24"/>
              </w:rPr>
            </w:pPr>
          </w:p>
        </w:tc>
        <w:tc>
          <w:tcPr>
            <w:tcW w:w="4752" w:type="dxa"/>
            <w:hideMark/>
          </w:tcPr>
          <w:p w14:paraId="78E93365" w14:textId="24C67774" w:rsidR="002521E4" w:rsidRPr="00142EDE" w:rsidRDefault="002521E4" w:rsidP="002521E4">
            <w:pPr>
              <w:shd w:val="clear" w:color="auto" w:fill="FFFFFF"/>
            </w:pPr>
            <w:r w:rsidRPr="002521E4">
              <w:rPr>
                <w:color w:val="000000"/>
                <w:sz w:val="24"/>
                <w:szCs w:val="24"/>
              </w:rPr>
              <w:t>Автор:</w:t>
            </w:r>
            <w:r w:rsidR="0053119C">
              <w:rPr>
                <w:color w:val="000000"/>
                <w:sz w:val="24"/>
                <w:szCs w:val="24"/>
              </w:rPr>
              <w:t xml:space="preserve"> </w:t>
            </w:r>
            <w:r w:rsidR="00142EDE">
              <w:rPr>
                <w:color w:val="000000"/>
                <w:sz w:val="24"/>
                <w:szCs w:val="24"/>
              </w:rPr>
              <w:t xml:space="preserve">доцент </w:t>
            </w:r>
            <w:r w:rsidRPr="002521E4">
              <w:rPr>
                <w:color w:val="000000"/>
                <w:sz w:val="24"/>
                <w:szCs w:val="24"/>
              </w:rPr>
              <w:t>«</w:t>
            </w:r>
            <w:r w:rsidR="0032415E">
              <w:rPr>
                <w:color w:val="000000"/>
                <w:sz w:val="24"/>
                <w:szCs w:val="24"/>
              </w:rPr>
              <w:t>Общеинженерные дисциплины и наземный транспорт</w:t>
            </w:r>
            <w:r w:rsidRPr="002521E4">
              <w:rPr>
                <w:color w:val="000000"/>
                <w:sz w:val="24"/>
                <w:szCs w:val="24"/>
              </w:rPr>
              <w:t>»</w:t>
            </w:r>
            <w:r w:rsidR="00142EDE">
              <w:rPr>
                <w:color w:val="000000"/>
                <w:sz w:val="24"/>
                <w:szCs w:val="24"/>
              </w:rPr>
              <w:t>, к.ф.-м.н.</w:t>
            </w:r>
          </w:p>
          <w:p w14:paraId="5416E0BA" w14:textId="77777777" w:rsidR="0053119C" w:rsidRDefault="0053119C" w:rsidP="002521E4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Пономарева Е.В.</w:t>
            </w:r>
          </w:p>
          <w:p w14:paraId="25659B6F" w14:textId="0CB825A0" w:rsidR="002521E4" w:rsidRPr="002521E4" w:rsidRDefault="002521E4" w:rsidP="002521E4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2521E4">
              <w:rPr>
                <w:color w:val="000000"/>
                <w:sz w:val="24"/>
                <w:szCs w:val="24"/>
              </w:rPr>
              <w:t>___________</w:t>
            </w:r>
            <w:r w:rsidR="002A0E64">
              <w:rPr>
                <w:color w:val="000000"/>
                <w:sz w:val="24"/>
                <w:szCs w:val="24"/>
              </w:rPr>
              <w:t>__________</w:t>
            </w:r>
            <w:r w:rsidRPr="002521E4">
              <w:rPr>
                <w:color w:val="000000"/>
                <w:sz w:val="24"/>
                <w:szCs w:val="24"/>
              </w:rPr>
              <w:t xml:space="preserve"> </w:t>
            </w:r>
          </w:p>
          <w:p w14:paraId="172E15EF" w14:textId="3EEA9FC3" w:rsidR="0029042A" w:rsidRDefault="0029042A" w:rsidP="002A0E64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</w:p>
          <w:p w14:paraId="49FFDA06" w14:textId="77777777" w:rsidR="00142EDE" w:rsidRDefault="00142EDE" w:rsidP="002A0E64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</w:p>
          <w:p w14:paraId="127E7278" w14:textId="77777777" w:rsidR="0029042A" w:rsidRDefault="0029042A" w:rsidP="002A0E64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</w:p>
          <w:p w14:paraId="6F9B04FA" w14:textId="79C34C2E" w:rsidR="0029042A" w:rsidRDefault="0029042A" w:rsidP="002A0E64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</w:p>
          <w:p w14:paraId="544E67D0" w14:textId="4027029F" w:rsidR="00317900" w:rsidRDefault="00317900" w:rsidP="002A0E64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</w:p>
          <w:p w14:paraId="339C5924" w14:textId="77777777" w:rsidR="0083321E" w:rsidRDefault="0083321E" w:rsidP="002A0E64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</w:p>
          <w:p w14:paraId="075B46A7" w14:textId="77777777" w:rsidR="0029042A" w:rsidRDefault="0029042A" w:rsidP="002A0E64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</w:p>
          <w:p w14:paraId="4608C0F9" w14:textId="291AE1F5" w:rsidR="0029042A" w:rsidRPr="002521E4" w:rsidRDefault="0029042A" w:rsidP="002A0E64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</w:p>
        </w:tc>
      </w:tr>
    </w:tbl>
    <w:p w14:paraId="21A7D1B9" w14:textId="77777777" w:rsidR="005975E6" w:rsidRDefault="005975E6" w:rsidP="005975E6">
      <w:pPr>
        <w:pStyle w:val="2"/>
        <w:numPr>
          <w:ilvl w:val="0"/>
          <w:numId w:val="0"/>
        </w:numPr>
        <w:ind w:left="360"/>
      </w:pPr>
    </w:p>
    <w:p w14:paraId="3E2567D8" w14:textId="77777777" w:rsidR="00494E82" w:rsidRPr="00616101" w:rsidRDefault="00494E82" w:rsidP="00494E82">
      <w:pPr>
        <w:rPr>
          <w:vanish/>
          <w:color w:val="FF0000"/>
        </w:rPr>
      </w:pPr>
    </w:p>
    <w:p w14:paraId="3C0DA7CE" w14:textId="77777777" w:rsidR="005975E6" w:rsidRPr="00616101" w:rsidRDefault="005975E6" w:rsidP="00FD6E07">
      <w:pPr>
        <w:shd w:val="clear" w:color="auto" w:fill="FFFFFF"/>
        <w:tabs>
          <w:tab w:val="left" w:pos="567"/>
          <w:tab w:val="left" w:pos="851"/>
        </w:tabs>
        <w:overflowPunct/>
        <w:autoSpaceDE/>
        <w:autoSpaceDN/>
        <w:adjustRightInd/>
        <w:ind w:left="360"/>
        <w:jc w:val="center"/>
        <w:textAlignment w:val="auto"/>
        <w:rPr>
          <w:b/>
          <w:i/>
          <w:color w:val="FF0000"/>
          <w:sz w:val="24"/>
          <w:szCs w:val="24"/>
          <w:u w:val="single"/>
        </w:rPr>
      </w:pPr>
    </w:p>
    <w:tbl>
      <w:tblPr>
        <w:tblW w:w="6624" w:type="dxa"/>
        <w:tblInd w:w="-103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56"/>
        <w:gridCol w:w="839"/>
        <w:gridCol w:w="799"/>
        <w:gridCol w:w="829"/>
        <w:gridCol w:w="901"/>
      </w:tblGrid>
      <w:tr w:rsidR="00185351" w14:paraId="41F2C036" w14:textId="77777777" w:rsidTr="00DC4F56">
        <w:trPr>
          <w:trHeight w:val="279"/>
        </w:trPr>
        <w:tc>
          <w:tcPr>
            <w:tcW w:w="6624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  <w:hideMark/>
          </w:tcPr>
          <w:p w14:paraId="05239AB5" w14:textId="77777777" w:rsidR="00185351" w:rsidRDefault="00185351" w:rsidP="00DC4F56">
            <w:pPr>
              <w:jc w:val="center"/>
              <w:rPr>
                <w:lang w:eastAsia="en-US"/>
              </w:rPr>
            </w:pPr>
            <w:r>
              <w:rPr>
                <w:b/>
                <w:lang w:eastAsia="en-US"/>
              </w:rPr>
              <w:lastRenderedPageBreak/>
              <w:t>Распределение часов дисциплины по семестрам</w:t>
            </w:r>
          </w:p>
        </w:tc>
      </w:tr>
      <w:tr w:rsidR="00185351" w14:paraId="4A4A5DE5" w14:textId="77777777" w:rsidTr="00DC4F56">
        <w:trPr>
          <w:trHeight w:val="727"/>
        </w:trPr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  <w:vAlign w:val="center"/>
            <w:hideMark/>
          </w:tcPr>
          <w:p w14:paraId="18C4A2C6" w14:textId="77777777" w:rsidR="00185351" w:rsidRDefault="00185351" w:rsidP="00DC4F5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Семестр</w:t>
            </w:r>
          </w:p>
          <w:p w14:paraId="4AA54086" w14:textId="605DED4F" w:rsidR="00185351" w:rsidRDefault="00185351" w:rsidP="00DC4F5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(&lt;Курс&gt;.&lt;Семестр на курсе&gt;)</w:t>
            </w:r>
          </w:p>
        </w:tc>
        <w:tc>
          <w:tcPr>
            <w:tcW w:w="16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  <w:vAlign w:val="center"/>
          </w:tcPr>
          <w:p w14:paraId="40A9302B" w14:textId="3E91C6EB" w:rsidR="00185351" w:rsidRDefault="007D5051" w:rsidP="00DC4F5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3</w:t>
            </w:r>
            <w:r w:rsidR="001F6865">
              <w:rPr>
                <w:lang w:eastAsia="en-US"/>
              </w:rPr>
              <w:t>(2.3)</w:t>
            </w:r>
          </w:p>
        </w:tc>
        <w:tc>
          <w:tcPr>
            <w:tcW w:w="173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  <w:vAlign w:val="center"/>
            <w:hideMark/>
          </w:tcPr>
          <w:p w14:paraId="35A9B325" w14:textId="77777777" w:rsidR="00185351" w:rsidRDefault="00185351" w:rsidP="00DC4F5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Итого</w:t>
            </w:r>
          </w:p>
        </w:tc>
      </w:tr>
      <w:tr w:rsidR="00185351" w14:paraId="2D0626A2" w14:textId="77777777" w:rsidTr="00DC4F56">
        <w:trPr>
          <w:trHeight w:hRule="exact" w:val="291"/>
        </w:trPr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  <w:vAlign w:val="center"/>
            <w:hideMark/>
          </w:tcPr>
          <w:p w14:paraId="2200F0A9" w14:textId="77777777" w:rsidR="00185351" w:rsidRDefault="00185351" w:rsidP="00DC4F5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Недель</w:t>
            </w:r>
          </w:p>
        </w:tc>
        <w:tc>
          <w:tcPr>
            <w:tcW w:w="16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  <w:vAlign w:val="center"/>
          </w:tcPr>
          <w:p w14:paraId="191D4E67" w14:textId="0A3E6313" w:rsidR="00185351" w:rsidRDefault="001F6865" w:rsidP="00DC4F5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18</w:t>
            </w:r>
          </w:p>
        </w:tc>
        <w:tc>
          <w:tcPr>
            <w:tcW w:w="173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557214" w14:textId="77777777" w:rsidR="00185351" w:rsidRDefault="00185351" w:rsidP="00DC4F56">
            <w:pPr>
              <w:overflowPunct/>
              <w:autoSpaceDE/>
              <w:autoSpaceDN/>
              <w:adjustRightInd/>
              <w:rPr>
                <w:lang w:eastAsia="en-US"/>
              </w:rPr>
            </w:pPr>
          </w:p>
        </w:tc>
      </w:tr>
      <w:tr w:rsidR="00185351" w14:paraId="562F4B30" w14:textId="77777777" w:rsidTr="00DC4F56">
        <w:trPr>
          <w:trHeight w:hRule="exact" w:val="291"/>
        </w:trPr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  <w:vAlign w:val="center"/>
            <w:hideMark/>
          </w:tcPr>
          <w:p w14:paraId="6004E59F" w14:textId="77777777" w:rsidR="00185351" w:rsidRDefault="00185351" w:rsidP="00DC4F5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Вид занятий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  <w:vAlign w:val="center"/>
            <w:hideMark/>
          </w:tcPr>
          <w:p w14:paraId="36E9FD9F" w14:textId="77777777" w:rsidR="00185351" w:rsidRDefault="00185351" w:rsidP="00DC4F5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УП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  <w:vAlign w:val="center"/>
            <w:hideMark/>
          </w:tcPr>
          <w:p w14:paraId="49B39613" w14:textId="77777777" w:rsidR="00185351" w:rsidRDefault="00185351" w:rsidP="00DC4F5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РПД</w:t>
            </w: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  <w:vAlign w:val="center"/>
            <w:hideMark/>
          </w:tcPr>
          <w:p w14:paraId="09914487" w14:textId="77777777" w:rsidR="00185351" w:rsidRDefault="00185351" w:rsidP="00DC4F5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УП</w:t>
            </w:r>
          </w:p>
        </w:tc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  <w:vAlign w:val="center"/>
            <w:hideMark/>
          </w:tcPr>
          <w:p w14:paraId="24FE988E" w14:textId="77777777" w:rsidR="00185351" w:rsidRDefault="00185351" w:rsidP="00DC4F5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РПД</w:t>
            </w:r>
          </w:p>
        </w:tc>
      </w:tr>
      <w:tr w:rsidR="001F6865" w14:paraId="78E870A2" w14:textId="77777777" w:rsidTr="00DC4F56">
        <w:trPr>
          <w:trHeight w:hRule="exact" w:val="277"/>
        </w:trPr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49" w:type="dxa"/>
              <w:bottom w:w="0" w:type="dxa"/>
              <w:right w:w="49" w:type="dxa"/>
            </w:tcMar>
            <w:hideMark/>
          </w:tcPr>
          <w:p w14:paraId="6F6454D7" w14:textId="77777777" w:rsidR="001F6865" w:rsidRDefault="001F6865" w:rsidP="001F6865">
            <w:pPr>
              <w:rPr>
                <w:lang w:eastAsia="en-US"/>
              </w:rPr>
            </w:pPr>
            <w:r>
              <w:rPr>
                <w:lang w:eastAsia="en-US"/>
              </w:rPr>
              <w:t>Лекции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49" w:type="dxa"/>
              <w:bottom w:w="0" w:type="dxa"/>
              <w:right w:w="49" w:type="dxa"/>
            </w:tcMar>
          </w:tcPr>
          <w:p w14:paraId="7717A53A" w14:textId="77777777" w:rsidR="001F6865" w:rsidRPr="00BC7BA2" w:rsidRDefault="001F6865" w:rsidP="001F6865">
            <w:pPr>
              <w:widowControl w:val="0"/>
              <w:jc w:val="center"/>
            </w:pPr>
            <w:r>
              <w:t>18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49" w:type="dxa"/>
              <w:bottom w:w="0" w:type="dxa"/>
              <w:right w:w="49" w:type="dxa"/>
            </w:tcMar>
          </w:tcPr>
          <w:p w14:paraId="612A9C47" w14:textId="06C76028" w:rsidR="001F6865" w:rsidRPr="00B861C8" w:rsidRDefault="001F6865" w:rsidP="001F6865">
            <w:pPr>
              <w:widowControl w:val="0"/>
              <w:jc w:val="center"/>
              <w:rPr>
                <w:highlight w:val="yellow"/>
              </w:rPr>
            </w:pPr>
            <w:r>
              <w:t>18</w:t>
            </w: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49" w:type="dxa"/>
              <w:bottom w:w="0" w:type="dxa"/>
              <w:right w:w="49" w:type="dxa"/>
            </w:tcMar>
          </w:tcPr>
          <w:p w14:paraId="3ABA3386" w14:textId="0F3B2F24" w:rsidR="001F6865" w:rsidRPr="00B861C8" w:rsidRDefault="001F6865" w:rsidP="001F6865">
            <w:pPr>
              <w:widowControl w:val="0"/>
              <w:jc w:val="center"/>
              <w:rPr>
                <w:highlight w:val="yellow"/>
              </w:rPr>
            </w:pPr>
            <w:r>
              <w:t>18</w:t>
            </w:r>
          </w:p>
        </w:tc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49" w:type="dxa"/>
              <w:bottom w:w="0" w:type="dxa"/>
              <w:right w:w="49" w:type="dxa"/>
            </w:tcMar>
          </w:tcPr>
          <w:p w14:paraId="14576C75" w14:textId="5B088F1E" w:rsidR="001F6865" w:rsidRPr="00B861C8" w:rsidRDefault="001F6865" w:rsidP="001F6865">
            <w:pPr>
              <w:widowControl w:val="0"/>
              <w:jc w:val="center"/>
              <w:rPr>
                <w:highlight w:val="yellow"/>
              </w:rPr>
            </w:pPr>
            <w:r>
              <w:t>18</w:t>
            </w:r>
          </w:p>
        </w:tc>
      </w:tr>
      <w:tr w:rsidR="001F6865" w14:paraId="177820A0" w14:textId="77777777" w:rsidTr="00DC4F56">
        <w:trPr>
          <w:trHeight w:hRule="exact" w:val="277"/>
        </w:trPr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49" w:type="dxa"/>
              <w:bottom w:w="0" w:type="dxa"/>
              <w:right w:w="49" w:type="dxa"/>
            </w:tcMar>
            <w:hideMark/>
          </w:tcPr>
          <w:p w14:paraId="0835F688" w14:textId="77777777" w:rsidR="001F6865" w:rsidRDefault="001F6865" w:rsidP="001F6865">
            <w:pPr>
              <w:rPr>
                <w:lang w:eastAsia="en-US"/>
              </w:rPr>
            </w:pPr>
            <w:r>
              <w:rPr>
                <w:lang w:eastAsia="en-US"/>
              </w:rPr>
              <w:t>Практические (или лабораторные)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49" w:type="dxa"/>
              <w:bottom w:w="0" w:type="dxa"/>
              <w:right w:w="49" w:type="dxa"/>
            </w:tcMar>
          </w:tcPr>
          <w:p w14:paraId="193F86AA" w14:textId="3A9360E7" w:rsidR="001F6865" w:rsidRPr="00BC7BA2" w:rsidRDefault="001F6865" w:rsidP="001F6865">
            <w:pPr>
              <w:widowControl w:val="0"/>
              <w:jc w:val="center"/>
            </w:pPr>
            <w:r>
              <w:t>54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49" w:type="dxa"/>
              <w:bottom w:w="0" w:type="dxa"/>
              <w:right w:w="49" w:type="dxa"/>
            </w:tcMar>
          </w:tcPr>
          <w:p w14:paraId="351DF7A2" w14:textId="594CC3D0" w:rsidR="001F6865" w:rsidRPr="00B861C8" w:rsidRDefault="001F6865" w:rsidP="001F6865">
            <w:pPr>
              <w:widowControl w:val="0"/>
              <w:jc w:val="center"/>
              <w:rPr>
                <w:highlight w:val="yellow"/>
              </w:rPr>
            </w:pPr>
            <w:r>
              <w:t>54</w:t>
            </w: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49" w:type="dxa"/>
              <w:bottom w:w="0" w:type="dxa"/>
              <w:right w:w="49" w:type="dxa"/>
            </w:tcMar>
          </w:tcPr>
          <w:p w14:paraId="59B1CD74" w14:textId="5BB152C0" w:rsidR="001F6865" w:rsidRPr="00B861C8" w:rsidRDefault="001F6865" w:rsidP="001F6865">
            <w:pPr>
              <w:widowControl w:val="0"/>
              <w:jc w:val="center"/>
              <w:rPr>
                <w:highlight w:val="yellow"/>
              </w:rPr>
            </w:pPr>
            <w:r>
              <w:t>54</w:t>
            </w:r>
          </w:p>
        </w:tc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49" w:type="dxa"/>
              <w:bottom w:w="0" w:type="dxa"/>
              <w:right w:w="49" w:type="dxa"/>
            </w:tcMar>
          </w:tcPr>
          <w:p w14:paraId="1523BF8C" w14:textId="04468FFE" w:rsidR="001F6865" w:rsidRPr="00B861C8" w:rsidRDefault="001F6865" w:rsidP="001F6865">
            <w:pPr>
              <w:widowControl w:val="0"/>
              <w:jc w:val="center"/>
              <w:rPr>
                <w:highlight w:val="yellow"/>
              </w:rPr>
            </w:pPr>
            <w:r>
              <w:t>54</w:t>
            </w:r>
          </w:p>
        </w:tc>
      </w:tr>
      <w:tr w:rsidR="001F6865" w14:paraId="2626095C" w14:textId="77777777" w:rsidTr="00DC4F56">
        <w:trPr>
          <w:trHeight w:hRule="exact" w:val="277"/>
        </w:trPr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49" w:type="dxa"/>
              <w:bottom w:w="0" w:type="dxa"/>
              <w:right w:w="49" w:type="dxa"/>
            </w:tcMar>
            <w:hideMark/>
          </w:tcPr>
          <w:p w14:paraId="76884787" w14:textId="77777777" w:rsidR="001F6865" w:rsidRDefault="001F6865" w:rsidP="001F6865">
            <w:pPr>
              <w:rPr>
                <w:lang w:eastAsia="en-US"/>
              </w:rPr>
            </w:pPr>
            <w:r>
              <w:rPr>
                <w:lang w:eastAsia="en-US"/>
              </w:rPr>
              <w:t>Итого ауд.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49" w:type="dxa"/>
              <w:bottom w:w="0" w:type="dxa"/>
              <w:right w:w="49" w:type="dxa"/>
            </w:tcMar>
          </w:tcPr>
          <w:p w14:paraId="652D0917" w14:textId="65064C7F" w:rsidR="001F6865" w:rsidRPr="00BC7BA2" w:rsidRDefault="001F6865" w:rsidP="001F6865">
            <w:pPr>
              <w:widowControl w:val="0"/>
              <w:jc w:val="center"/>
            </w:pPr>
            <w:r>
              <w:t>72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49" w:type="dxa"/>
              <w:bottom w:w="0" w:type="dxa"/>
              <w:right w:w="49" w:type="dxa"/>
            </w:tcMar>
          </w:tcPr>
          <w:p w14:paraId="0BC2ABB9" w14:textId="4D753AA7" w:rsidR="001F6865" w:rsidRPr="00B861C8" w:rsidRDefault="001F6865" w:rsidP="001F6865">
            <w:pPr>
              <w:widowControl w:val="0"/>
              <w:jc w:val="center"/>
              <w:rPr>
                <w:highlight w:val="yellow"/>
              </w:rPr>
            </w:pPr>
            <w:r>
              <w:t>72</w:t>
            </w: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49" w:type="dxa"/>
              <w:bottom w:w="0" w:type="dxa"/>
              <w:right w:w="49" w:type="dxa"/>
            </w:tcMar>
          </w:tcPr>
          <w:p w14:paraId="46428F0E" w14:textId="416DE02D" w:rsidR="001F6865" w:rsidRPr="00B861C8" w:rsidRDefault="001F6865" w:rsidP="001F6865">
            <w:pPr>
              <w:widowControl w:val="0"/>
              <w:jc w:val="center"/>
              <w:rPr>
                <w:highlight w:val="yellow"/>
              </w:rPr>
            </w:pPr>
            <w:r>
              <w:t>72</w:t>
            </w:r>
          </w:p>
        </w:tc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49" w:type="dxa"/>
              <w:bottom w:w="0" w:type="dxa"/>
              <w:right w:w="49" w:type="dxa"/>
            </w:tcMar>
          </w:tcPr>
          <w:p w14:paraId="0276E46E" w14:textId="2B7F9EA9" w:rsidR="001F6865" w:rsidRPr="00B861C8" w:rsidRDefault="001F6865" w:rsidP="001F6865">
            <w:pPr>
              <w:widowControl w:val="0"/>
              <w:jc w:val="center"/>
              <w:rPr>
                <w:highlight w:val="yellow"/>
              </w:rPr>
            </w:pPr>
            <w:r>
              <w:t>72</w:t>
            </w:r>
          </w:p>
        </w:tc>
      </w:tr>
      <w:tr w:rsidR="001F6865" w14:paraId="3FCDF0AB" w14:textId="77777777" w:rsidTr="00DC4F56">
        <w:trPr>
          <w:trHeight w:hRule="exact" w:val="277"/>
        </w:trPr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49" w:type="dxa"/>
              <w:bottom w:w="0" w:type="dxa"/>
              <w:right w:w="49" w:type="dxa"/>
            </w:tcMar>
            <w:hideMark/>
          </w:tcPr>
          <w:p w14:paraId="1C41C726" w14:textId="77777777" w:rsidR="001F6865" w:rsidRDefault="001F6865" w:rsidP="001F6865">
            <w:pPr>
              <w:rPr>
                <w:lang w:eastAsia="en-US"/>
              </w:rPr>
            </w:pPr>
            <w:r>
              <w:rPr>
                <w:lang w:eastAsia="en-US"/>
              </w:rPr>
              <w:t>Контактная работа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49" w:type="dxa"/>
              <w:bottom w:w="0" w:type="dxa"/>
              <w:right w:w="49" w:type="dxa"/>
            </w:tcMar>
          </w:tcPr>
          <w:p w14:paraId="2281B42E" w14:textId="1F49C496" w:rsidR="001F6865" w:rsidRPr="00BC7BA2" w:rsidRDefault="001F6865" w:rsidP="001F6865">
            <w:pPr>
              <w:widowControl w:val="0"/>
              <w:jc w:val="center"/>
            </w:pPr>
            <w:r>
              <w:t>72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49" w:type="dxa"/>
              <w:bottom w:w="0" w:type="dxa"/>
              <w:right w:w="49" w:type="dxa"/>
            </w:tcMar>
          </w:tcPr>
          <w:p w14:paraId="64EA051A" w14:textId="3A8930B1" w:rsidR="001F6865" w:rsidRPr="00B861C8" w:rsidRDefault="001F6865" w:rsidP="001F6865">
            <w:pPr>
              <w:widowControl w:val="0"/>
              <w:jc w:val="center"/>
              <w:rPr>
                <w:highlight w:val="yellow"/>
              </w:rPr>
            </w:pPr>
            <w:r>
              <w:t>72</w:t>
            </w: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49" w:type="dxa"/>
              <w:bottom w:w="0" w:type="dxa"/>
              <w:right w:w="49" w:type="dxa"/>
            </w:tcMar>
          </w:tcPr>
          <w:p w14:paraId="00D29FB9" w14:textId="77785A55" w:rsidR="001F6865" w:rsidRPr="00B861C8" w:rsidRDefault="001F6865" w:rsidP="001F6865">
            <w:pPr>
              <w:widowControl w:val="0"/>
              <w:jc w:val="center"/>
              <w:rPr>
                <w:highlight w:val="yellow"/>
              </w:rPr>
            </w:pPr>
            <w:r>
              <w:t>72</w:t>
            </w:r>
          </w:p>
        </w:tc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49" w:type="dxa"/>
              <w:bottom w:w="0" w:type="dxa"/>
              <w:right w:w="49" w:type="dxa"/>
            </w:tcMar>
          </w:tcPr>
          <w:p w14:paraId="2B46378D" w14:textId="63F3F109" w:rsidR="001F6865" w:rsidRPr="00B861C8" w:rsidRDefault="001F6865" w:rsidP="001F6865">
            <w:pPr>
              <w:widowControl w:val="0"/>
              <w:jc w:val="center"/>
              <w:rPr>
                <w:highlight w:val="yellow"/>
              </w:rPr>
            </w:pPr>
            <w:r>
              <w:t>72</w:t>
            </w:r>
          </w:p>
        </w:tc>
      </w:tr>
      <w:tr w:rsidR="001F6865" w14:paraId="1D57B725" w14:textId="77777777" w:rsidTr="00DC4F56">
        <w:trPr>
          <w:trHeight w:hRule="exact" w:val="277"/>
        </w:trPr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49" w:type="dxa"/>
              <w:bottom w:w="0" w:type="dxa"/>
              <w:right w:w="49" w:type="dxa"/>
            </w:tcMar>
            <w:hideMark/>
          </w:tcPr>
          <w:p w14:paraId="5A96AA4C" w14:textId="77777777" w:rsidR="001F6865" w:rsidRDefault="001F6865" w:rsidP="001F6865">
            <w:pPr>
              <w:rPr>
                <w:lang w:eastAsia="en-US"/>
              </w:rPr>
            </w:pPr>
            <w:r>
              <w:rPr>
                <w:lang w:eastAsia="en-US"/>
              </w:rPr>
              <w:t>СРС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49" w:type="dxa"/>
              <w:bottom w:w="0" w:type="dxa"/>
              <w:right w:w="49" w:type="dxa"/>
            </w:tcMar>
          </w:tcPr>
          <w:p w14:paraId="6110036B" w14:textId="4DB7C9A8" w:rsidR="001F6865" w:rsidRPr="00BC7BA2" w:rsidRDefault="001F6865" w:rsidP="001F6865">
            <w:pPr>
              <w:widowControl w:val="0"/>
              <w:jc w:val="center"/>
            </w:pPr>
            <w:r>
              <w:t>72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49" w:type="dxa"/>
              <w:bottom w:w="0" w:type="dxa"/>
              <w:right w:w="49" w:type="dxa"/>
            </w:tcMar>
          </w:tcPr>
          <w:p w14:paraId="3E600998" w14:textId="5DCF91DF" w:rsidR="001F6865" w:rsidRPr="00B861C8" w:rsidRDefault="001F6865" w:rsidP="001F6865">
            <w:pPr>
              <w:widowControl w:val="0"/>
              <w:jc w:val="center"/>
              <w:rPr>
                <w:highlight w:val="yellow"/>
              </w:rPr>
            </w:pPr>
            <w:r>
              <w:t>72</w:t>
            </w: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49" w:type="dxa"/>
              <w:bottom w:w="0" w:type="dxa"/>
              <w:right w:w="49" w:type="dxa"/>
            </w:tcMar>
          </w:tcPr>
          <w:p w14:paraId="055CF160" w14:textId="0FA275D5" w:rsidR="001F6865" w:rsidRPr="00B861C8" w:rsidRDefault="001F6865" w:rsidP="001F6865">
            <w:pPr>
              <w:widowControl w:val="0"/>
              <w:jc w:val="center"/>
              <w:rPr>
                <w:highlight w:val="yellow"/>
              </w:rPr>
            </w:pPr>
            <w:r>
              <w:t>72</w:t>
            </w:r>
          </w:p>
        </w:tc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49" w:type="dxa"/>
              <w:bottom w:w="0" w:type="dxa"/>
              <w:right w:w="49" w:type="dxa"/>
            </w:tcMar>
          </w:tcPr>
          <w:p w14:paraId="59A4AB97" w14:textId="6FFE2449" w:rsidR="001F6865" w:rsidRPr="00B861C8" w:rsidRDefault="001F6865" w:rsidP="001F6865">
            <w:pPr>
              <w:widowControl w:val="0"/>
              <w:jc w:val="center"/>
              <w:rPr>
                <w:highlight w:val="yellow"/>
              </w:rPr>
            </w:pPr>
            <w:r>
              <w:t>72</w:t>
            </w:r>
          </w:p>
        </w:tc>
      </w:tr>
      <w:tr w:rsidR="001F6865" w14:paraId="48DFF117" w14:textId="77777777" w:rsidTr="00DC4F56">
        <w:trPr>
          <w:trHeight w:hRule="exact" w:val="277"/>
        </w:trPr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49" w:type="dxa"/>
              <w:bottom w:w="0" w:type="dxa"/>
              <w:right w:w="49" w:type="dxa"/>
            </w:tcMar>
            <w:hideMark/>
          </w:tcPr>
          <w:p w14:paraId="4919C083" w14:textId="77777777" w:rsidR="001F6865" w:rsidRDefault="001F6865" w:rsidP="001F6865">
            <w:pPr>
              <w:rPr>
                <w:lang w:eastAsia="en-US"/>
              </w:rPr>
            </w:pPr>
            <w:r>
              <w:rPr>
                <w:lang w:eastAsia="en-US"/>
              </w:rPr>
              <w:t>Часы на контроль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49" w:type="dxa"/>
              <w:bottom w:w="0" w:type="dxa"/>
              <w:right w:w="49" w:type="dxa"/>
            </w:tcMar>
          </w:tcPr>
          <w:p w14:paraId="7BFB32A9" w14:textId="48D378D7" w:rsidR="001F6865" w:rsidRPr="00BC7BA2" w:rsidRDefault="001F6865" w:rsidP="001F6865">
            <w:pPr>
              <w:widowControl w:val="0"/>
              <w:jc w:val="center"/>
            </w:pPr>
            <w:r>
              <w:t>-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49" w:type="dxa"/>
              <w:bottom w:w="0" w:type="dxa"/>
              <w:right w:w="49" w:type="dxa"/>
            </w:tcMar>
          </w:tcPr>
          <w:p w14:paraId="6ED36BC3" w14:textId="6F677ADD" w:rsidR="001F6865" w:rsidRPr="00B861C8" w:rsidRDefault="001F6865" w:rsidP="001F6865">
            <w:pPr>
              <w:widowControl w:val="0"/>
              <w:jc w:val="center"/>
              <w:rPr>
                <w:highlight w:val="yellow"/>
              </w:rPr>
            </w:pPr>
            <w:r>
              <w:t>-</w:t>
            </w: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49" w:type="dxa"/>
              <w:bottom w:w="0" w:type="dxa"/>
              <w:right w:w="49" w:type="dxa"/>
            </w:tcMar>
          </w:tcPr>
          <w:p w14:paraId="3FDA071C" w14:textId="1D49F4C6" w:rsidR="001F6865" w:rsidRPr="00B861C8" w:rsidRDefault="001F6865" w:rsidP="001F6865">
            <w:pPr>
              <w:widowControl w:val="0"/>
              <w:jc w:val="center"/>
              <w:rPr>
                <w:highlight w:val="yellow"/>
              </w:rPr>
            </w:pPr>
            <w:r>
              <w:t>-</w:t>
            </w:r>
          </w:p>
        </w:tc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49" w:type="dxa"/>
              <w:bottom w:w="0" w:type="dxa"/>
              <w:right w:w="49" w:type="dxa"/>
            </w:tcMar>
          </w:tcPr>
          <w:p w14:paraId="2A4F8CF9" w14:textId="6A514DB2" w:rsidR="001F6865" w:rsidRPr="00B861C8" w:rsidRDefault="001F6865" w:rsidP="001F6865">
            <w:pPr>
              <w:widowControl w:val="0"/>
              <w:jc w:val="center"/>
              <w:rPr>
                <w:highlight w:val="yellow"/>
              </w:rPr>
            </w:pPr>
            <w:r>
              <w:t>-</w:t>
            </w:r>
          </w:p>
        </w:tc>
      </w:tr>
      <w:tr w:rsidR="001F6865" w14:paraId="145CFA09" w14:textId="77777777" w:rsidTr="00DC4F56">
        <w:trPr>
          <w:trHeight w:hRule="exact" w:val="277"/>
        </w:trPr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49" w:type="dxa"/>
              <w:bottom w:w="0" w:type="dxa"/>
              <w:right w:w="49" w:type="dxa"/>
            </w:tcMar>
            <w:hideMark/>
          </w:tcPr>
          <w:p w14:paraId="5230E7E1" w14:textId="77777777" w:rsidR="001F6865" w:rsidRDefault="001F6865" w:rsidP="001F6865">
            <w:pPr>
              <w:rPr>
                <w:lang w:eastAsia="en-US"/>
              </w:rPr>
            </w:pPr>
            <w:r>
              <w:rPr>
                <w:lang w:eastAsia="en-US"/>
              </w:rPr>
              <w:t>Итого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49" w:type="dxa"/>
              <w:bottom w:w="0" w:type="dxa"/>
              <w:right w:w="49" w:type="dxa"/>
            </w:tcMar>
          </w:tcPr>
          <w:p w14:paraId="393C8B7D" w14:textId="47403636" w:rsidR="001F6865" w:rsidRPr="00BC7BA2" w:rsidRDefault="001F6865" w:rsidP="001F6865">
            <w:pPr>
              <w:widowControl w:val="0"/>
              <w:jc w:val="center"/>
            </w:pPr>
            <w:r>
              <w:t>144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49" w:type="dxa"/>
              <w:bottom w:w="0" w:type="dxa"/>
              <w:right w:w="49" w:type="dxa"/>
            </w:tcMar>
          </w:tcPr>
          <w:p w14:paraId="62C011B3" w14:textId="33F35C32" w:rsidR="001F6865" w:rsidRPr="00B861C8" w:rsidRDefault="001F6865" w:rsidP="001F6865">
            <w:pPr>
              <w:widowControl w:val="0"/>
              <w:jc w:val="center"/>
              <w:rPr>
                <w:highlight w:val="yellow"/>
              </w:rPr>
            </w:pPr>
            <w:r>
              <w:t>144</w:t>
            </w: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49" w:type="dxa"/>
              <w:bottom w:w="0" w:type="dxa"/>
              <w:right w:w="49" w:type="dxa"/>
            </w:tcMar>
          </w:tcPr>
          <w:p w14:paraId="7D73F151" w14:textId="6A9B3E40" w:rsidR="001F6865" w:rsidRPr="00B861C8" w:rsidRDefault="001F6865" w:rsidP="001F6865">
            <w:pPr>
              <w:widowControl w:val="0"/>
              <w:jc w:val="center"/>
              <w:rPr>
                <w:highlight w:val="yellow"/>
              </w:rPr>
            </w:pPr>
            <w:r>
              <w:t>144</w:t>
            </w:r>
          </w:p>
        </w:tc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49" w:type="dxa"/>
              <w:bottom w:w="0" w:type="dxa"/>
              <w:right w:w="49" w:type="dxa"/>
            </w:tcMar>
          </w:tcPr>
          <w:p w14:paraId="63FDA2D7" w14:textId="4B728DFD" w:rsidR="001F6865" w:rsidRPr="00B861C8" w:rsidRDefault="001F6865" w:rsidP="001F6865">
            <w:pPr>
              <w:widowControl w:val="0"/>
              <w:jc w:val="center"/>
              <w:rPr>
                <w:highlight w:val="yellow"/>
              </w:rPr>
            </w:pPr>
            <w:r>
              <w:t>144</w:t>
            </w:r>
          </w:p>
        </w:tc>
      </w:tr>
    </w:tbl>
    <w:p w14:paraId="65011B45" w14:textId="77777777" w:rsidR="008A542A" w:rsidRDefault="008A542A" w:rsidP="00FD6E07">
      <w:pPr>
        <w:shd w:val="clear" w:color="auto" w:fill="FFFFFF"/>
        <w:tabs>
          <w:tab w:val="left" w:pos="567"/>
          <w:tab w:val="left" w:pos="851"/>
        </w:tabs>
        <w:overflowPunct/>
        <w:autoSpaceDE/>
        <w:autoSpaceDN/>
        <w:adjustRightInd/>
        <w:ind w:left="360"/>
        <w:jc w:val="center"/>
        <w:textAlignment w:val="auto"/>
        <w:rPr>
          <w:sz w:val="24"/>
          <w:szCs w:val="24"/>
        </w:rPr>
      </w:pPr>
    </w:p>
    <w:p w14:paraId="76800526" w14:textId="77777777" w:rsidR="008A542A" w:rsidRDefault="008A542A" w:rsidP="00FD6E07">
      <w:pPr>
        <w:shd w:val="clear" w:color="auto" w:fill="FFFFFF"/>
        <w:tabs>
          <w:tab w:val="left" w:pos="567"/>
          <w:tab w:val="left" w:pos="851"/>
        </w:tabs>
        <w:overflowPunct/>
        <w:autoSpaceDE/>
        <w:autoSpaceDN/>
        <w:adjustRightInd/>
        <w:ind w:left="360"/>
        <w:jc w:val="center"/>
        <w:textAlignment w:val="auto"/>
        <w:rPr>
          <w:sz w:val="24"/>
          <w:szCs w:val="24"/>
        </w:rPr>
      </w:pPr>
    </w:p>
    <w:p w14:paraId="28526FE7" w14:textId="77777777" w:rsidR="008A542A" w:rsidRDefault="008A542A" w:rsidP="00FD6E07">
      <w:pPr>
        <w:shd w:val="clear" w:color="auto" w:fill="FFFFFF"/>
        <w:tabs>
          <w:tab w:val="left" w:pos="567"/>
          <w:tab w:val="left" w:pos="851"/>
        </w:tabs>
        <w:overflowPunct/>
        <w:autoSpaceDE/>
        <w:autoSpaceDN/>
        <w:adjustRightInd/>
        <w:ind w:left="360"/>
        <w:jc w:val="center"/>
        <w:textAlignment w:val="auto"/>
        <w:rPr>
          <w:sz w:val="24"/>
          <w:szCs w:val="24"/>
        </w:rPr>
      </w:pPr>
    </w:p>
    <w:p w14:paraId="7D9BB660" w14:textId="77777777" w:rsidR="008A542A" w:rsidRDefault="008A542A" w:rsidP="00FD6E07">
      <w:pPr>
        <w:shd w:val="clear" w:color="auto" w:fill="FFFFFF"/>
        <w:tabs>
          <w:tab w:val="left" w:pos="567"/>
          <w:tab w:val="left" w:pos="851"/>
        </w:tabs>
        <w:overflowPunct/>
        <w:autoSpaceDE/>
        <w:autoSpaceDN/>
        <w:adjustRightInd/>
        <w:ind w:left="360"/>
        <w:jc w:val="center"/>
        <w:textAlignment w:val="auto"/>
        <w:rPr>
          <w:sz w:val="24"/>
          <w:szCs w:val="24"/>
        </w:rPr>
      </w:pPr>
    </w:p>
    <w:p w14:paraId="59B06953" w14:textId="77777777" w:rsidR="008A542A" w:rsidRDefault="008A542A" w:rsidP="00FD6E07">
      <w:pPr>
        <w:shd w:val="clear" w:color="auto" w:fill="FFFFFF"/>
        <w:tabs>
          <w:tab w:val="left" w:pos="567"/>
          <w:tab w:val="left" w:pos="851"/>
        </w:tabs>
        <w:overflowPunct/>
        <w:autoSpaceDE/>
        <w:autoSpaceDN/>
        <w:adjustRightInd/>
        <w:ind w:left="360"/>
        <w:jc w:val="center"/>
        <w:textAlignment w:val="auto"/>
        <w:rPr>
          <w:sz w:val="24"/>
          <w:szCs w:val="24"/>
        </w:rPr>
      </w:pPr>
    </w:p>
    <w:p w14:paraId="3AC6F9EB" w14:textId="453BC934" w:rsidR="008A542A" w:rsidRDefault="008A542A" w:rsidP="00FD6E07">
      <w:pPr>
        <w:shd w:val="clear" w:color="auto" w:fill="FFFFFF"/>
        <w:tabs>
          <w:tab w:val="left" w:pos="567"/>
          <w:tab w:val="left" w:pos="851"/>
        </w:tabs>
        <w:overflowPunct/>
        <w:autoSpaceDE/>
        <w:autoSpaceDN/>
        <w:adjustRightInd/>
        <w:ind w:left="360"/>
        <w:jc w:val="center"/>
        <w:textAlignment w:val="auto"/>
        <w:rPr>
          <w:sz w:val="24"/>
          <w:szCs w:val="24"/>
        </w:rPr>
      </w:pPr>
    </w:p>
    <w:p w14:paraId="21A2B33F" w14:textId="77777777" w:rsidR="00317900" w:rsidRDefault="00317900" w:rsidP="00FD6E07">
      <w:pPr>
        <w:shd w:val="clear" w:color="auto" w:fill="FFFFFF"/>
        <w:tabs>
          <w:tab w:val="left" w:pos="567"/>
          <w:tab w:val="left" w:pos="851"/>
        </w:tabs>
        <w:overflowPunct/>
        <w:autoSpaceDE/>
        <w:autoSpaceDN/>
        <w:adjustRightInd/>
        <w:ind w:left="360"/>
        <w:jc w:val="center"/>
        <w:textAlignment w:val="auto"/>
        <w:rPr>
          <w:sz w:val="24"/>
          <w:szCs w:val="24"/>
        </w:rPr>
      </w:pPr>
    </w:p>
    <w:p w14:paraId="7E6E780C" w14:textId="77777777" w:rsidR="008A542A" w:rsidRDefault="008A542A" w:rsidP="00FD6E07">
      <w:pPr>
        <w:shd w:val="clear" w:color="auto" w:fill="FFFFFF"/>
        <w:tabs>
          <w:tab w:val="left" w:pos="567"/>
          <w:tab w:val="left" w:pos="851"/>
        </w:tabs>
        <w:overflowPunct/>
        <w:autoSpaceDE/>
        <w:autoSpaceDN/>
        <w:adjustRightInd/>
        <w:ind w:left="360"/>
        <w:jc w:val="center"/>
        <w:textAlignment w:val="auto"/>
        <w:rPr>
          <w:sz w:val="24"/>
          <w:szCs w:val="24"/>
        </w:rPr>
      </w:pPr>
    </w:p>
    <w:p w14:paraId="6F004FBB" w14:textId="77777777" w:rsidR="008A542A" w:rsidRDefault="008A542A" w:rsidP="00FD6E07">
      <w:pPr>
        <w:shd w:val="clear" w:color="auto" w:fill="FFFFFF"/>
        <w:tabs>
          <w:tab w:val="left" w:pos="567"/>
          <w:tab w:val="left" w:pos="851"/>
        </w:tabs>
        <w:overflowPunct/>
        <w:autoSpaceDE/>
        <w:autoSpaceDN/>
        <w:adjustRightInd/>
        <w:ind w:left="360"/>
        <w:jc w:val="center"/>
        <w:textAlignment w:val="auto"/>
        <w:rPr>
          <w:sz w:val="24"/>
          <w:szCs w:val="24"/>
        </w:rPr>
      </w:pPr>
    </w:p>
    <w:p w14:paraId="4BD9E3E1" w14:textId="40DF7047" w:rsidR="008A542A" w:rsidRDefault="008A542A" w:rsidP="00FD6E07">
      <w:pPr>
        <w:shd w:val="clear" w:color="auto" w:fill="FFFFFF"/>
        <w:tabs>
          <w:tab w:val="left" w:pos="567"/>
          <w:tab w:val="left" w:pos="851"/>
        </w:tabs>
        <w:overflowPunct/>
        <w:autoSpaceDE/>
        <w:autoSpaceDN/>
        <w:adjustRightInd/>
        <w:ind w:left="360"/>
        <w:jc w:val="center"/>
        <w:textAlignment w:val="auto"/>
        <w:rPr>
          <w:sz w:val="24"/>
          <w:szCs w:val="24"/>
        </w:rPr>
      </w:pPr>
    </w:p>
    <w:p w14:paraId="56E32623" w14:textId="77777777" w:rsidR="0035182A" w:rsidRPr="00756A6F" w:rsidRDefault="0035182A" w:rsidP="00FD6E07">
      <w:pPr>
        <w:shd w:val="clear" w:color="auto" w:fill="FFFFFF"/>
        <w:tabs>
          <w:tab w:val="left" w:pos="567"/>
          <w:tab w:val="left" w:pos="851"/>
        </w:tabs>
        <w:overflowPunct/>
        <w:autoSpaceDE/>
        <w:autoSpaceDN/>
        <w:adjustRightInd/>
        <w:ind w:left="360"/>
        <w:jc w:val="center"/>
        <w:textAlignment w:val="auto"/>
        <w:rPr>
          <w:sz w:val="24"/>
          <w:szCs w:val="24"/>
        </w:rPr>
      </w:pPr>
    </w:p>
    <w:p w14:paraId="010811A6" w14:textId="77777777" w:rsidR="008A542A" w:rsidRPr="00756A6F" w:rsidRDefault="008A542A" w:rsidP="00FD6E07">
      <w:pPr>
        <w:shd w:val="clear" w:color="auto" w:fill="FFFFFF"/>
        <w:tabs>
          <w:tab w:val="left" w:pos="567"/>
          <w:tab w:val="left" w:pos="851"/>
        </w:tabs>
        <w:overflowPunct/>
        <w:autoSpaceDE/>
        <w:autoSpaceDN/>
        <w:adjustRightInd/>
        <w:ind w:left="360"/>
        <w:jc w:val="center"/>
        <w:textAlignment w:val="auto"/>
        <w:rPr>
          <w:sz w:val="24"/>
          <w:szCs w:val="24"/>
        </w:rPr>
      </w:pPr>
    </w:p>
    <w:p w14:paraId="2D99B7CA" w14:textId="77777777" w:rsidR="008A542A" w:rsidRDefault="008A542A" w:rsidP="00FD6E07">
      <w:pPr>
        <w:shd w:val="clear" w:color="auto" w:fill="FFFFFF"/>
        <w:tabs>
          <w:tab w:val="left" w:pos="567"/>
          <w:tab w:val="left" w:pos="851"/>
        </w:tabs>
        <w:overflowPunct/>
        <w:autoSpaceDE/>
        <w:autoSpaceDN/>
        <w:adjustRightInd/>
        <w:ind w:left="360"/>
        <w:jc w:val="center"/>
        <w:textAlignment w:val="auto"/>
        <w:rPr>
          <w:sz w:val="24"/>
          <w:szCs w:val="24"/>
        </w:rPr>
      </w:pPr>
    </w:p>
    <w:p w14:paraId="7D2C99D8" w14:textId="77777777" w:rsidR="008A542A" w:rsidRDefault="008A542A" w:rsidP="00FD6E07">
      <w:pPr>
        <w:shd w:val="clear" w:color="auto" w:fill="FFFFFF"/>
        <w:tabs>
          <w:tab w:val="left" w:pos="567"/>
          <w:tab w:val="left" w:pos="851"/>
        </w:tabs>
        <w:overflowPunct/>
        <w:autoSpaceDE/>
        <w:autoSpaceDN/>
        <w:adjustRightInd/>
        <w:ind w:left="360"/>
        <w:jc w:val="center"/>
        <w:textAlignment w:val="auto"/>
        <w:rPr>
          <w:sz w:val="24"/>
          <w:szCs w:val="24"/>
        </w:rPr>
      </w:pPr>
    </w:p>
    <w:p w14:paraId="3316FA87" w14:textId="77777777" w:rsidR="008A542A" w:rsidRDefault="008A542A" w:rsidP="00FD6E07">
      <w:pPr>
        <w:shd w:val="clear" w:color="auto" w:fill="FFFFFF"/>
        <w:tabs>
          <w:tab w:val="left" w:pos="567"/>
          <w:tab w:val="left" w:pos="851"/>
        </w:tabs>
        <w:overflowPunct/>
        <w:autoSpaceDE/>
        <w:autoSpaceDN/>
        <w:adjustRightInd/>
        <w:ind w:left="360"/>
        <w:jc w:val="center"/>
        <w:textAlignment w:val="auto"/>
        <w:rPr>
          <w:sz w:val="24"/>
          <w:szCs w:val="24"/>
        </w:rPr>
      </w:pPr>
    </w:p>
    <w:p w14:paraId="1395E370" w14:textId="77777777" w:rsidR="008A542A" w:rsidRDefault="008A542A" w:rsidP="00FD6E07">
      <w:pPr>
        <w:shd w:val="clear" w:color="auto" w:fill="FFFFFF"/>
        <w:tabs>
          <w:tab w:val="left" w:pos="567"/>
          <w:tab w:val="left" w:pos="851"/>
        </w:tabs>
        <w:overflowPunct/>
        <w:autoSpaceDE/>
        <w:autoSpaceDN/>
        <w:adjustRightInd/>
        <w:ind w:left="360"/>
        <w:jc w:val="center"/>
        <w:textAlignment w:val="auto"/>
        <w:rPr>
          <w:sz w:val="24"/>
          <w:szCs w:val="24"/>
        </w:rPr>
      </w:pPr>
    </w:p>
    <w:p w14:paraId="784303B8" w14:textId="77777777" w:rsidR="008A542A" w:rsidRDefault="008A542A" w:rsidP="00FD6E07">
      <w:pPr>
        <w:shd w:val="clear" w:color="auto" w:fill="FFFFFF"/>
        <w:tabs>
          <w:tab w:val="left" w:pos="567"/>
          <w:tab w:val="left" w:pos="851"/>
        </w:tabs>
        <w:overflowPunct/>
        <w:autoSpaceDE/>
        <w:autoSpaceDN/>
        <w:adjustRightInd/>
        <w:ind w:left="360"/>
        <w:jc w:val="center"/>
        <w:textAlignment w:val="auto"/>
        <w:rPr>
          <w:sz w:val="24"/>
          <w:szCs w:val="24"/>
        </w:rPr>
      </w:pPr>
    </w:p>
    <w:p w14:paraId="3DF2A759" w14:textId="77777777" w:rsidR="008A542A" w:rsidRDefault="008A542A" w:rsidP="00FD6E07">
      <w:pPr>
        <w:shd w:val="clear" w:color="auto" w:fill="FFFFFF"/>
        <w:tabs>
          <w:tab w:val="left" w:pos="567"/>
          <w:tab w:val="left" w:pos="851"/>
        </w:tabs>
        <w:overflowPunct/>
        <w:autoSpaceDE/>
        <w:autoSpaceDN/>
        <w:adjustRightInd/>
        <w:ind w:left="360"/>
        <w:jc w:val="center"/>
        <w:textAlignment w:val="auto"/>
        <w:rPr>
          <w:sz w:val="24"/>
          <w:szCs w:val="24"/>
        </w:rPr>
      </w:pPr>
    </w:p>
    <w:p w14:paraId="210AE4C4" w14:textId="77777777" w:rsidR="008A542A" w:rsidRDefault="008A542A" w:rsidP="00FD6E07">
      <w:pPr>
        <w:shd w:val="clear" w:color="auto" w:fill="FFFFFF"/>
        <w:tabs>
          <w:tab w:val="left" w:pos="567"/>
          <w:tab w:val="left" w:pos="851"/>
        </w:tabs>
        <w:overflowPunct/>
        <w:autoSpaceDE/>
        <w:autoSpaceDN/>
        <w:adjustRightInd/>
        <w:ind w:left="360"/>
        <w:jc w:val="center"/>
        <w:textAlignment w:val="auto"/>
        <w:rPr>
          <w:sz w:val="24"/>
          <w:szCs w:val="24"/>
        </w:rPr>
      </w:pPr>
    </w:p>
    <w:p w14:paraId="39F6E81A" w14:textId="77777777" w:rsidR="008A542A" w:rsidRDefault="008A542A" w:rsidP="00FD6E07">
      <w:pPr>
        <w:shd w:val="clear" w:color="auto" w:fill="FFFFFF"/>
        <w:tabs>
          <w:tab w:val="left" w:pos="567"/>
          <w:tab w:val="left" w:pos="851"/>
        </w:tabs>
        <w:overflowPunct/>
        <w:autoSpaceDE/>
        <w:autoSpaceDN/>
        <w:adjustRightInd/>
        <w:ind w:left="360"/>
        <w:jc w:val="center"/>
        <w:textAlignment w:val="auto"/>
        <w:rPr>
          <w:sz w:val="24"/>
          <w:szCs w:val="24"/>
        </w:rPr>
      </w:pPr>
    </w:p>
    <w:p w14:paraId="5033106D" w14:textId="77777777" w:rsidR="008A542A" w:rsidRDefault="008A542A" w:rsidP="00FD6E07">
      <w:pPr>
        <w:shd w:val="clear" w:color="auto" w:fill="FFFFFF"/>
        <w:tabs>
          <w:tab w:val="left" w:pos="567"/>
          <w:tab w:val="left" w:pos="851"/>
        </w:tabs>
        <w:overflowPunct/>
        <w:autoSpaceDE/>
        <w:autoSpaceDN/>
        <w:adjustRightInd/>
        <w:ind w:left="360"/>
        <w:jc w:val="center"/>
        <w:textAlignment w:val="auto"/>
        <w:rPr>
          <w:sz w:val="24"/>
          <w:szCs w:val="24"/>
        </w:rPr>
      </w:pPr>
    </w:p>
    <w:p w14:paraId="4DA09C67" w14:textId="77777777" w:rsidR="002F48DF" w:rsidRDefault="002F48DF">
      <w:r>
        <w:br w:type="page"/>
      </w:r>
    </w:p>
    <w:tbl>
      <w:tblPr>
        <w:tblW w:w="21954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90"/>
        <w:gridCol w:w="425"/>
        <w:gridCol w:w="362"/>
        <w:gridCol w:w="960"/>
        <w:gridCol w:w="960"/>
        <w:gridCol w:w="960"/>
        <w:gridCol w:w="960"/>
        <w:gridCol w:w="2360"/>
        <w:gridCol w:w="44"/>
        <w:gridCol w:w="44"/>
        <w:gridCol w:w="712"/>
        <w:gridCol w:w="241"/>
        <w:gridCol w:w="775"/>
        <w:gridCol w:w="3379"/>
        <w:gridCol w:w="20"/>
        <w:gridCol w:w="274"/>
        <w:gridCol w:w="20"/>
        <w:gridCol w:w="68"/>
      </w:tblGrid>
      <w:tr w:rsidR="00CB5C27" w:rsidRPr="000174E6" w14:paraId="1262EF22" w14:textId="77777777" w:rsidTr="00E72E0C">
        <w:trPr>
          <w:gridAfter w:val="3"/>
          <w:wAfter w:w="362" w:type="dxa"/>
          <w:trHeight w:hRule="exact" w:val="277"/>
        </w:trPr>
        <w:tc>
          <w:tcPr>
            <w:tcW w:w="18193" w:type="dxa"/>
            <w:gridSpan w:val="13"/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  <w:hideMark/>
          </w:tcPr>
          <w:p w14:paraId="0A7AF1A9" w14:textId="14515C2C" w:rsidR="00CB5C27" w:rsidRPr="000174E6" w:rsidRDefault="00404745" w:rsidP="005D0D4D">
            <w:pPr>
              <w:rPr>
                <w:sz w:val="24"/>
                <w:szCs w:val="24"/>
              </w:rPr>
            </w:pPr>
            <w:r w:rsidRPr="000174E6">
              <w:rPr>
                <w:sz w:val="24"/>
                <w:szCs w:val="24"/>
              </w:rPr>
              <w:lastRenderedPageBreak/>
              <w:t>Программу составил</w:t>
            </w:r>
            <w:r w:rsidR="003D0FBD">
              <w:rPr>
                <w:sz w:val="24"/>
                <w:szCs w:val="24"/>
              </w:rPr>
              <w:t>а</w:t>
            </w:r>
          </w:p>
        </w:tc>
        <w:tc>
          <w:tcPr>
            <w:tcW w:w="3379" w:type="dxa"/>
          </w:tcPr>
          <w:p w14:paraId="2995A900" w14:textId="77777777" w:rsidR="00CB5C27" w:rsidRPr="000174E6" w:rsidRDefault="00CB5C27">
            <w:pPr>
              <w:spacing w:after="200" w:line="276" w:lineRule="auto"/>
              <w:rPr>
                <w:sz w:val="24"/>
                <w:szCs w:val="24"/>
              </w:rPr>
            </w:pPr>
          </w:p>
        </w:tc>
        <w:tc>
          <w:tcPr>
            <w:tcW w:w="20" w:type="dxa"/>
          </w:tcPr>
          <w:p w14:paraId="6D813F36" w14:textId="77777777" w:rsidR="00CB5C27" w:rsidRPr="000174E6" w:rsidRDefault="00CB5C27">
            <w:pPr>
              <w:spacing w:after="200" w:line="276" w:lineRule="auto"/>
              <w:rPr>
                <w:sz w:val="24"/>
                <w:szCs w:val="24"/>
              </w:rPr>
            </w:pPr>
          </w:p>
        </w:tc>
      </w:tr>
      <w:tr w:rsidR="00E72E0C" w:rsidRPr="000174E6" w14:paraId="04EBBC1D" w14:textId="77777777" w:rsidTr="00E72E0C">
        <w:trPr>
          <w:gridAfter w:val="16"/>
          <w:wAfter w:w="12139" w:type="dxa"/>
          <w:trHeight w:val="277"/>
        </w:trPr>
        <w:tc>
          <w:tcPr>
            <w:tcW w:w="9815" w:type="dxa"/>
            <w:gridSpan w:val="2"/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  <w:hideMark/>
          </w:tcPr>
          <w:p w14:paraId="53F1EF68" w14:textId="1D6831D8" w:rsidR="00E72E0C" w:rsidRDefault="00B861C8" w:rsidP="00E72E0C">
            <w:pPr>
              <w:rPr>
                <w:i/>
                <w:color w:val="000000"/>
                <w:sz w:val="24"/>
                <w:szCs w:val="24"/>
              </w:rPr>
            </w:pPr>
            <w:r>
              <w:rPr>
                <w:i/>
                <w:color w:val="000000"/>
                <w:sz w:val="24"/>
                <w:szCs w:val="24"/>
              </w:rPr>
              <w:t xml:space="preserve">к.ф.-м.н., доцент </w:t>
            </w:r>
            <w:r w:rsidR="00E72E0C" w:rsidRPr="00E72E0C">
              <w:rPr>
                <w:i/>
                <w:color w:val="000000"/>
                <w:sz w:val="24"/>
                <w:szCs w:val="24"/>
              </w:rPr>
              <w:t>кафедры «</w:t>
            </w:r>
            <w:r w:rsidR="0032415E">
              <w:rPr>
                <w:i/>
                <w:color w:val="000000"/>
                <w:sz w:val="24"/>
                <w:szCs w:val="24"/>
              </w:rPr>
              <w:t>Общеинженерные дисциплины и наземный транспорт</w:t>
            </w:r>
            <w:r w:rsidR="00E72E0C" w:rsidRPr="00E72E0C">
              <w:rPr>
                <w:i/>
                <w:color w:val="000000"/>
                <w:sz w:val="24"/>
                <w:szCs w:val="24"/>
              </w:rPr>
              <w:t xml:space="preserve">», </w:t>
            </w:r>
            <w:r>
              <w:rPr>
                <w:i/>
                <w:color w:val="000000"/>
                <w:sz w:val="24"/>
                <w:szCs w:val="24"/>
              </w:rPr>
              <w:t>Е.В. Пономарева</w:t>
            </w:r>
            <w:r w:rsidR="00E72E0C" w:rsidRPr="00E72E0C">
              <w:rPr>
                <w:i/>
                <w:color w:val="000000"/>
                <w:sz w:val="24"/>
                <w:szCs w:val="24"/>
              </w:rPr>
              <w:t xml:space="preserve"> </w:t>
            </w:r>
            <w:r>
              <w:rPr>
                <w:i/>
                <w:color w:val="000000"/>
                <w:sz w:val="24"/>
                <w:szCs w:val="24"/>
              </w:rPr>
              <w:t>________</w:t>
            </w:r>
            <w:r w:rsidRPr="00E72E0C">
              <w:rPr>
                <w:i/>
                <w:color w:val="000000"/>
                <w:sz w:val="24"/>
                <w:szCs w:val="24"/>
              </w:rPr>
              <w:t>______________</w:t>
            </w:r>
          </w:p>
          <w:p w14:paraId="6280DEAF" w14:textId="380FDF2F" w:rsidR="00B861C8" w:rsidRPr="00B861C8" w:rsidRDefault="00B861C8" w:rsidP="00B861C8">
            <w:pPr>
              <w:jc w:val="both"/>
              <w:rPr>
                <w:i/>
                <w:color w:val="000000"/>
                <w:sz w:val="24"/>
                <w:szCs w:val="24"/>
              </w:rPr>
            </w:pPr>
          </w:p>
        </w:tc>
      </w:tr>
      <w:tr w:rsidR="0001152F" w:rsidRPr="000174E6" w14:paraId="487B4928" w14:textId="77777777" w:rsidTr="00E72E0C">
        <w:trPr>
          <w:gridAfter w:val="3"/>
          <w:wAfter w:w="362" w:type="dxa"/>
          <w:trHeight w:hRule="exact" w:val="277"/>
        </w:trPr>
        <w:tc>
          <w:tcPr>
            <w:tcW w:w="16421" w:type="dxa"/>
            <w:gridSpan w:val="9"/>
          </w:tcPr>
          <w:p w14:paraId="629C6486" w14:textId="77777777" w:rsidR="0001152F" w:rsidRPr="000174E6" w:rsidRDefault="0001152F">
            <w:pPr>
              <w:spacing w:after="200" w:line="276" w:lineRule="auto"/>
              <w:rPr>
                <w:sz w:val="24"/>
                <w:szCs w:val="24"/>
              </w:rPr>
            </w:pPr>
          </w:p>
        </w:tc>
        <w:tc>
          <w:tcPr>
            <w:tcW w:w="756" w:type="dxa"/>
            <w:gridSpan w:val="2"/>
          </w:tcPr>
          <w:p w14:paraId="24C9472B" w14:textId="77777777" w:rsidR="0001152F" w:rsidRPr="000174E6" w:rsidRDefault="0001152F">
            <w:pPr>
              <w:spacing w:after="200" w:line="276" w:lineRule="auto"/>
              <w:rPr>
                <w:sz w:val="24"/>
                <w:szCs w:val="24"/>
              </w:rPr>
            </w:pPr>
          </w:p>
        </w:tc>
        <w:tc>
          <w:tcPr>
            <w:tcW w:w="1016" w:type="dxa"/>
            <w:gridSpan w:val="2"/>
          </w:tcPr>
          <w:p w14:paraId="58BBF1F8" w14:textId="77777777" w:rsidR="0001152F" w:rsidRPr="000174E6" w:rsidRDefault="0001152F">
            <w:pPr>
              <w:spacing w:after="200" w:line="276" w:lineRule="auto"/>
              <w:rPr>
                <w:sz w:val="24"/>
                <w:szCs w:val="24"/>
              </w:rPr>
            </w:pPr>
          </w:p>
        </w:tc>
        <w:tc>
          <w:tcPr>
            <w:tcW w:w="3379" w:type="dxa"/>
          </w:tcPr>
          <w:p w14:paraId="3D3E9D85" w14:textId="77777777" w:rsidR="0001152F" w:rsidRPr="000174E6" w:rsidRDefault="0001152F">
            <w:pPr>
              <w:spacing w:after="200" w:line="276" w:lineRule="auto"/>
              <w:rPr>
                <w:sz w:val="24"/>
                <w:szCs w:val="24"/>
              </w:rPr>
            </w:pPr>
          </w:p>
        </w:tc>
        <w:tc>
          <w:tcPr>
            <w:tcW w:w="20" w:type="dxa"/>
          </w:tcPr>
          <w:p w14:paraId="262DDCC5" w14:textId="77777777" w:rsidR="0001152F" w:rsidRPr="000174E6" w:rsidRDefault="0001152F">
            <w:pPr>
              <w:spacing w:after="200" w:line="276" w:lineRule="auto"/>
              <w:rPr>
                <w:sz w:val="24"/>
                <w:szCs w:val="24"/>
              </w:rPr>
            </w:pPr>
          </w:p>
        </w:tc>
      </w:tr>
      <w:tr w:rsidR="00CB5C27" w:rsidRPr="000174E6" w14:paraId="0DBB60C6" w14:textId="77777777" w:rsidTr="00E72E0C">
        <w:trPr>
          <w:gridAfter w:val="3"/>
          <w:wAfter w:w="362" w:type="dxa"/>
          <w:trHeight w:hRule="exact" w:val="277"/>
        </w:trPr>
        <w:tc>
          <w:tcPr>
            <w:tcW w:w="16421" w:type="dxa"/>
            <w:gridSpan w:val="9"/>
          </w:tcPr>
          <w:p w14:paraId="3CB26A55" w14:textId="44D347F3" w:rsidR="00CB5C27" w:rsidRPr="000174E6" w:rsidRDefault="00404745">
            <w:pPr>
              <w:spacing w:after="200" w:line="276" w:lineRule="auto"/>
              <w:rPr>
                <w:sz w:val="24"/>
                <w:szCs w:val="24"/>
              </w:rPr>
            </w:pPr>
            <w:r w:rsidRPr="000174E6">
              <w:rPr>
                <w:sz w:val="24"/>
                <w:szCs w:val="24"/>
              </w:rPr>
              <w:t>Рецензент:</w:t>
            </w:r>
          </w:p>
        </w:tc>
        <w:tc>
          <w:tcPr>
            <w:tcW w:w="756" w:type="dxa"/>
            <w:gridSpan w:val="2"/>
          </w:tcPr>
          <w:p w14:paraId="23A620D0" w14:textId="77777777" w:rsidR="00CB5C27" w:rsidRPr="000174E6" w:rsidRDefault="00CB5C27">
            <w:pPr>
              <w:spacing w:after="200" w:line="276" w:lineRule="auto"/>
              <w:rPr>
                <w:sz w:val="24"/>
                <w:szCs w:val="24"/>
              </w:rPr>
            </w:pPr>
          </w:p>
        </w:tc>
        <w:tc>
          <w:tcPr>
            <w:tcW w:w="1016" w:type="dxa"/>
            <w:gridSpan w:val="2"/>
          </w:tcPr>
          <w:p w14:paraId="37458E8D" w14:textId="77777777" w:rsidR="00CB5C27" w:rsidRPr="000174E6" w:rsidRDefault="00CB5C27">
            <w:pPr>
              <w:spacing w:after="200" w:line="276" w:lineRule="auto"/>
              <w:rPr>
                <w:sz w:val="24"/>
                <w:szCs w:val="24"/>
              </w:rPr>
            </w:pPr>
          </w:p>
        </w:tc>
        <w:tc>
          <w:tcPr>
            <w:tcW w:w="3379" w:type="dxa"/>
          </w:tcPr>
          <w:p w14:paraId="027A798A" w14:textId="77777777" w:rsidR="00CB5C27" w:rsidRPr="000174E6" w:rsidRDefault="00CB5C27">
            <w:pPr>
              <w:spacing w:after="200" w:line="276" w:lineRule="auto"/>
              <w:rPr>
                <w:sz w:val="24"/>
                <w:szCs w:val="24"/>
              </w:rPr>
            </w:pPr>
          </w:p>
        </w:tc>
        <w:tc>
          <w:tcPr>
            <w:tcW w:w="20" w:type="dxa"/>
          </w:tcPr>
          <w:p w14:paraId="2F954D18" w14:textId="77777777" w:rsidR="00CB5C27" w:rsidRPr="000174E6" w:rsidRDefault="00CB5C27">
            <w:pPr>
              <w:spacing w:after="200" w:line="276" w:lineRule="auto"/>
              <w:rPr>
                <w:sz w:val="24"/>
                <w:szCs w:val="24"/>
              </w:rPr>
            </w:pPr>
          </w:p>
        </w:tc>
      </w:tr>
      <w:tr w:rsidR="0001152F" w:rsidRPr="000174E6" w14:paraId="5A6A4726" w14:textId="77777777" w:rsidTr="0035182A">
        <w:trPr>
          <w:gridAfter w:val="3"/>
          <w:wAfter w:w="362" w:type="dxa"/>
          <w:trHeight w:hRule="exact" w:val="1166"/>
        </w:trPr>
        <w:tc>
          <w:tcPr>
            <w:tcW w:w="18193" w:type="dxa"/>
            <w:gridSpan w:val="13"/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  <w:hideMark/>
          </w:tcPr>
          <w:p w14:paraId="687C483F" w14:textId="3F24DDE7" w:rsidR="00605806" w:rsidRDefault="00F80A7E" w:rsidP="00605806">
            <w:pPr>
              <w:rPr>
                <w:i/>
                <w:color w:val="000000"/>
                <w:sz w:val="24"/>
                <w:szCs w:val="24"/>
              </w:rPr>
            </w:pPr>
            <w:r w:rsidRPr="00F80A7E">
              <w:rPr>
                <w:i/>
                <w:color w:val="000000"/>
                <w:sz w:val="24"/>
                <w:szCs w:val="24"/>
              </w:rPr>
              <w:t xml:space="preserve">ст. преподаватель кафедры «Архитектура», Баталова Е.Е. </w:t>
            </w:r>
            <w:r w:rsidR="00605806">
              <w:rPr>
                <w:i/>
                <w:color w:val="000000"/>
                <w:sz w:val="24"/>
                <w:szCs w:val="24"/>
              </w:rPr>
              <w:t>________</w:t>
            </w:r>
            <w:r w:rsidR="00605806" w:rsidRPr="00E72E0C">
              <w:rPr>
                <w:i/>
                <w:color w:val="000000"/>
                <w:sz w:val="24"/>
                <w:szCs w:val="24"/>
              </w:rPr>
              <w:t>______________</w:t>
            </w:r>
          </w:p>
          <w:p w14:paraId="43328372" w14:textId="77777777" w:rsidR="0035182A" w:rsidRPr="00E72E0C" w:rsidRDefault="0035182A" w:rsidP="00605806">
            <w:pPr>
              <w:rPr>
                <w:i/>
                <w:color w:val="000000"/>
                <w:sz w:val="24"/>
                <w:szCs w:val="24"/>
              </w:rPr>
            </w:pPr>
          </w:p>
          <w:p w14:paraId="02EC7B32" w14:textId="77777777" w:rsidR="0001152F" w:rsidRPr="000174E6" w:rsidRDefault="0001152F" w:rsidP="00E72E0C">
            <w:pPr>
              <w:rPr>
                <w:sz w:val="24"/>
                <w:szCs w:val="24"/>
              </w:rPr>
            </w:pPr>
          </w:p>
        </w:tc>
        <w:tc>
          <w:tcPr>
            <w:tcW w:w="3379" w:type="dxa"/>
          </w:tcPr>
          <w:p w14:paraId="453EECA1" w14:textId="77777777" w:rsidR="0001152F" w:rsidRPr="000174E6" w:rsidRDefault="00605806">
            <w:pPr>
              <w:spacing w:after="200"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20" w:type="dxa"/>
          </w:tcPr>
          <w:p w14:paraId="1A08B090" w14:textId="77777777" w:rsidR="0001152F" w:rsidRPr="000174E6" w:rsidRDefault="0001152F">
            <w:pPr>
              <w:spacing w:after="200" w:line="276" w:lineRule="auto"/>
              <w:rPr>
                <w:sz w:val="24"/>
                <w:szCs w:val="24"/>
              </w:rPr>
            </w:pPr>
          </w:p>
        </w:tc>
      </w:tr>
      <w:tr w:rsidR="00CB5C27" w:rsidRPr="000174E6" w14:paraId="51167AA3" w14:textId="77777777" w:rsidTr="005D0D4D">
        <w:trPr>
          <w:gridAfter w:val="3"/>
          <w:wAfter w:w="362" w:type="dxa"/>
          <w:trHeight w:hRule="exact" w:val="906"/>
        </w:trPr>
        <w:tc>
          <w:tcPr>
            <w:tcW w:w="18193" w:type="dxa"/>
            <w:gridSpan w:val="13"/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  <w:hideMark/>
          </w:tcPr>
          <w:p w14:paraId="68CA5CA2" w14:textId="77777777" w:rsidR="003D0FBD" w:rsidRDefault="00404745">
            <w:pPr>
              <w:rPr>
                <w:sz w:val="24"/>
                <w:szCs w:val="24"/>
              </w:rPr>
            </w:pPr>
            <w:r w:rsidRPr="000174E6">
              <w:rPr>
                <w:sz w:val="24"/>
                <w:szCs w:val="24"/>
              </w:rPr>
              <w:t xml:space="preserve">Рабочая программа дисциплины </w:t>
            </w:r>
          </w:p>
          <w:p w14:paraId="3A38578B" w14:textId="01B71C6E" w:rsidR="00E72E0C" w:rsidRDefault="00605806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Теоретическая механика</w:t>
            </w:r>
          </w:p>
          <w:p w14:paraId="1E834810" w14:textId="7AC62B63" w:rsidR="00E72E0C" w:rsidRDefault="003D0FBD">
            <w:pPr>
              <w:rPr>
                <w:sz w:val="24"/>
                <w:szCs w:val="24"/>
              </w:rPr>
            </w:pPr>
            <w:r w:rsidRPr="000174E6">
              <w:rPr>
                <w:sz w:val="24"/>
                <w:szCs w:val="24"/>
              </w:rPr>
              <w:t>разработана в соответствии с ФГОС ВО:</w:t>
            </w:r>
          </w:p>
          <w:p w14:paraId="1F7B66C9" w14:textId="5C22DD32" w:rsidR="003D0FBD" w:rsidRDefault="003D0FBD">
            <w:pPr>
              <w:rPr>
                <w:sz w:val="24"/>
                <w:szCs w:val="24"/>
              </w:rPr>
            </w:pPr>
          </w:p>
          <w:p w14:paraId="408CBF80" w14:textId="77777777" w:rsidR="003D0FBD" w:rsidRDefault="003D0FBD">
            <w:pPr>
              <w:rPr>
                <w:sz w:val="24"/>
                <w:szCs w:val="24"/>
              </w:rPr>
            </w:pPr>
          </w:p>
          <w:p w14:paraId="749BC7EC" w14:textId="175199CE" w:rsidR="003D0FBD" w:rsidRDefault="003D0FBD">
            <w:pPr>
              <w:rPr>
                <w:b/>
                <w:sz w:val="24"/>
                <w:szCs w:val="24"/>
              </w:rPr>
            </w:pPr>
          </w:p>
          <w:p w14:paraId="30862B0F" w14:textId="262EB345" w:rsidR="003D0FBD" w:rsidRDefault="003D0FBD">
            <w:pPr>
              <w:rPr>
                <w:b/>
                <w:sz w:val="24"/>
                <w:szCs w:val="24"/>
              </w:rPr>
            </w:pPr>
          </w:p>
          <w:p w14:paraId="68A02938" w14:textId="635A2A4D" w:rsidR="003D0FBD" w:rsidRDefault="003D0FBD">
            <w:pPr>
              <w:rPr>
                <w:b/>
                <w:sz w:val="24"/>
                <w:szCs w:val="24"/>
              </w:rPr>
            </w:pPr>
          </w:p>
          <w:p w14:paraId="1515A777" w14:textId="77777777" w:rsidR="003D0FBD" w:rsidRPr="00E72E0C" w:rsidRDefault="003D0FBD">
            <w:pPr>
              <w:rPr>
                <w:b/>
                <w:sz w:val="24"/>
                <w:szCs w:val="24"/>
              </w:rPr>
            </w:pPr>
          </w:p>
          <w:p w14:paraId="2D705C1D" w14:textId="77777777" w:rsidR="00CB5C27" w:rsidRPr="000174E6" w:rsidRDefault="00CB5C27">
            <w:pPr>
              <w:rPr>
                <w:sz w:val="24"/>
                <w:szCs w:val="24"/>
              </w:rPr>
            </w:pPr>
            <w:r w:rsidRPr="000174E6">
              <w:rPr>
                <w:sz w:val="24"/>
                <w:szCs w:val="24"/>
              </w:rPr>
              <w:t>разработана в соответствии с ФГОС ВО:</w:t>
            </w:r>
          </w:p>
        </w:tc>
        <w:tc>
          <w:tcPr>
            <w:tcW w:w="3379" w:type="dxa"/>
          </w:tcPr>
          <w:p w14:paraId="4A8A9741" w14:textId="77777777" w:rsidR="00CB5C27" w:rsidRPr="000174E6" w:rsidRDefault="00CB5C27">
            <w:pPr>
              <w:spacing w:after="200" w:line="276" w:lineRule="auto"/>
              <w:rPr>
                <w:sz w:val="24"/>
                <w:szCs w:val="24"/>
              </w:rPr>
            </w:pPr>
          </w:p>
        </w:tc>
        <w:tc>
          <w:tcPr>
            <w:tcW w:w="20" w:type="dxa"/>
          </w:tcPr>
          <w:p w14:paraId="41D986D5" w14:textId="77777777" w:rsidR="00CB5C27" w:rsidRPr="000174E6" w:rsidRDefault="00CB5C27">
            <w:pPr>
              <w:spacing w:after="200" w:line="276" w:lineRule="auto"/>
              <w:rPr>
                <w:sz w:val="24"/>
                <w:szCs w:val="24"/>
              </w:rPr>
            </w:pPr>
          </w:p>
        </w:tc>
      </w:tr>
      <w:tr w:rsidR="00CB5C27" w:rsidRPr="000174E6" w14:paraId="47884F05" w14:textId="77777777" w:rsidTr="00E72E0C">
        <w:trPr>
          <w:gridAfter w:val="16"/>
          <w:wAfter w:w="12139" w:type="dxa"/>
          <w:trHeight w:val="763"/>
        </w:trPr>
        <w:tc>
          <w:tcPr>
            <w:tcW w:w="9815" w:type="dxa"/>
            <w:gridSpan w:val="2"/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26E04E65" w14:textId="77777777" w:rsidR="003D0FBD" w:rsidRPr="00507DA4" w:rsidRDefault="003D0FBD" w:rsidP="00507DA4">
            <w:pPr>
              <w:jc w:val="both"/>
              <w:outlineLvl w:val="0"/>
              <w:rPr>
                <w:sz w:val="24"/>
                <w:szCs w:val="24"/>
              </w:rPr>
            </w:pPr>
          </w:p>
          <w:p w14:paraId="666B9036" w14:textId="0E172215" w:rsidR="00CB5C27" w:rsidRPr="00507DA4" w:rsidRDefault="00F80A7E" w:rsidP="00507DA4">
            <w:pPr>
              <w:jc w:val="both"/>
              <w:outlineLvl w:val="0"/>
              <w:rPr>
                <w:sz w:val="24"/>
                <w:szCs w:val="24"/>
              </w:rPr>
            </w:pPr>
            <w:r w:rsidRPr="00F80A7E">
              <w:rPr>
                <w:sz w:val="24"/>
                <w:szCs w:val="24"/>
              </w:rPr>
              <w:t>Федеральный государственный образовательный стандарт высшего образования по направлению подготовки 07.03.01 Архитектура (уровень бакалавриата) (приказ Минобрнауки России от 08.06.2017г. №509)</w:t>
            </w:r>
          </w:p>
        </w:tc>
      </w:tr>
      <w:tr w:rsidR="00CB5C27" w:rsidRPr="000174E6" w14:paraId="20C558A1" w14:textId="77777777" w:rsidTr="00E72E0C">
        <w:trPr>
          <w:gridAfter w:val="3"/>
          <w:wAfter w:w="362" w:type="dxa"/>
          <w:trHeight w:hRule="exact" w:val="277"/>
        </w:trPr>
        <w:tc>
          <w:tcPr>
            <w:tcW w:w="16421" w:type="dxa"/>
            <w:gridSpan w:val="9"/>
          </w:tcPr>
          <w:p w14:paraId="534C3FC4" w14:textId="77777777" w:rsidR="00CB5C27" w:rsidRPr="00507DA4" w:rsidRDefault="00CB5C27" w:rsidP="00507DA4">
            <w:pPr>
              <w:spacing w:after="200" w:line="276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756" w:type="dxa"/>
            <w:gridSpan w:val="2"/>
          </w:tcPr>
          <w:p w14:paraId="2F3730F3" w14:textId="77777777" w:rsidR="00CB5C27" w:rsidRPr="000174E6" w:rsidRDefault="00CB5C27">
            <w:pPr>
              <w:spacing w:after="200" w:line="276" w:lineRule="auto"/>
              <w:rPr>
                <w:sz w:val="24"/>
                <w:szCs w:val="24"/>
              </w:rPr>
            </w:pPr>
          </w:p>
        </w:tc>
        <w:tc>
          <w:tcPr>
            <w:tcW w:w="1016" w:type="dxa"/>
            <w:gridSpan w:val="2"/>
          </w:tcPr>
          <w:p w14:paraId="735D9F95" w14:textId="77777777" w:rsidR="00CB5C27" w:rsidRPr="000174E6" w:rsidRDefault="00CB5C27">
            <w:pPr>
              <w:spacing w:after="200" w:line="276" w:lineRule="auto"/>
              <w:rPr>
                <w:sz w:val="24"/>
                <w:szCs w:val="24"/>
              </w:rPr>
            </w:pPr>
          </w:p>
        </w:tc>
        <w:tc>
          <w:tcPr>
            <w:tcW w:w="3379" w:type="dxa"/>
          </w:tcPr>
          <w:p w14:paraId="69C01801" w14:textId="77777777" w:rsidR="00CB5C27" w:rsidRPr="000174E6" w:rsidRDefault="00CB5C27">
            <w:pPr>
              <w:spacing w:after="200" w:line="276" w:lineRule="auto"/>
              <w:rPr>
                <w:sz w:val="24"/>
                <w:szCs w:val="24"/>
              </w:rPr>
            </w:pPr>
          </w:p>
        </w:tc>
        <w:tc>
          <w:tcPr>
            <w:tcW w:w="20" w:type="dxa"/>
          </w:tcPr>
          <w:p w14:paraId="0965C864" w14:textId="77777777" w:rsidR="00CB5C27" w:rsidRPr="000174E6" w:rsidRDefault="00CB5C27">
            <w:pPr>
              <w:spacing w:after="200" w:line="276" w:lineRule="auto"/>
              <w:rPr>
                <w:sz w:val="24"/>
                <w:szCs w:val="24"/>
              </w:rPr>
            </w:pPr>
          </w:p>
        </w:tc>
      </w:tr>
      <w:tr w:rsidR="00CB5C27" w:rsidRPr="000174E6" w14:paraId="416E20F0" w14:textId="77777777" w:rsidTr="00E72E0C">
        <w:trPr>
          <w:gridAfter w:val="3"/>
          <w:wAfter w:w="362" w:type="dxa"/>
          <w:trHeight w:hRule="exact" w:val="277"/>
        </w:trPr>
        <w:tc>
          <w:tcPr>
            <w:tcW w:w="18193" w:type="dxa"/>
            <w:gridSpan w:val="13"/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  <w:hideMark/>
          </w:tcPr>
          <w:p w14:paraId="49544F78" w14:textId="77777777" w:rsidR="00CB5C27" w:rsidRPr="00507DA4" w:rsidRDefault="00CB5C27" w:rsidP="00507DA4">
            <w:pPr>
              <w:jc w:val="both"/>
              <w:rPr>
                <w:sz w:val="24"/>
                <w:szCs w:val="24"/>
              </w:rPr>
            </w:pPr>
            <w:r w:rsidRPr="00507DA4">
              <w:rPr>
                <w:sz w:val="24"/>
                <w:szCs w:val="24"/>
              </w:rPr>
              <w:t>составлена на основании учебного плана:</w:t>
            </w:r>
          </w:p>
          <w:p w14:paraId="4ABBE446" w14:textId="77777777" w:rsidR="003D0FBD" w:rsidRPr="00507DA4" w:rsidRDefault="003D0FBD" w:rsidP="00507DA4">
            <w:pPr>
              <w:jc w:val="both"/>
              <w:rPr>
                <w:sz w:val="24"/>
                <w:szCs w:val="24"/>
              </w:rPr>
            </w:pPr>
          </w:p>
          <w:p w14:paraId="4DE5EA16" w14:textId="427983A3" w:rsidR="003D0FBD" w:rsidRPr="00507DA4" w:rsidRDefault="003D0FBD" w:rsidP="00507DA4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379" w:type="dxa"/>
          </w:tcPr>
          <w:p w14:paraId="0852206B" w14:textId="77777777" w:rsidR="00CB5C27" w:rsidRPr="000174E6" w:rsidRDefault="00CB5C27">
            <w:pPr>
              <w:spacing w:after="200" w:line="276" w:lineRule="auto"/>
              <w:rPr>
                <w:sz w:val="24"/>
                <w:szCs w:val="24"/>
              </w:rPr>
            </w:pPr>
          </w:p>
        </w:tc>
        <w:tc>
          <w:tcPr>
            <w:tcW w:w="20" w:type="dxa"/>
          </w:tcPr>
          <w:p w14:paraId="51B254DA" w14:textId="77777777" w:rsidR="00CB5C27" w:rsidRPr="000174E6" w:rsidRDefault="00CB5C27">
            <w:pPr>
              <w:spacing w:after="200" w:line="276" w:lineRule="auto"/>
              <w:rPr>
                <w:sz w:val="24"/>
                <w:szCs w:val="24"/>
              </w:rPr>
            </w:pPr>
          </w:p>
        </w:tc>
      </w:tr>
      <w:tr w:rsidR="005D0D4D" w:rsidRPr="000174E6" w14:paraId="465A3D10" w14:textId="77777777" w:rsidTr="00FA557D">
        <w:trPr>
          <w:gridAfter w:val="16"/>
          <w:wAfter w:w="12139" w:type="dxa"/>
          <w:trHeight w:val="277"/>
        </w:trPr>
        <w:tc>
          <w:tcPr>
            <w:tcW w:w="9815" w:type="dxa"/>
            <w:gridSpan w:val="2"/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  <w:hideMark/>
          </w:tcPr>
          <w:p w14:paraId="4DC8271B" w14:textId="77777777" w:rsidR="00F80A7E" w:rsidRDefault="00F80A7E" w:rsidP="00507DA4">
            <w:pPr>
              <w:jc w:val="both"/>
              <w:outlineLvl w:val="0"/>
              <w:rPr>
                <w:sz w:val="24"/>
                <w:szCs w:val="24"/>
              </w:rPr>
            </w:pPr>
            <w:r w:rsidRPr="00F80A7E">
              <w:rPr>
                <w:sz w:val="24"/>
                <w:szCs w:val="24"/>
              </w:rPr>
              <w:t>07.03.01 Архитектура профиль «Реконструкция зданий и сооружений»</w:t>
            </w:r>
          </w:p>
          <w:p w14:paraId="38F266B0" w14:textId="2AF32B12" w:rsidR="00906109" w:rsidRPr="00507DA4" w:rsidRDefault="00F80A7E" w:rsidP="00507DA4">
            <w:pPr>
              <w:jc w:val="both"/>
              <w:outlineLvl w:val="0"/>
              <w:rPr>
                <w:color w:val="000000"/>
                <w:sz w:val="24"/>
                <w:szCs w:val="24"/>
              </w:rPr>
            </w:pPr>
            <w:r w:rsidRPr="00F80A7E">
              <w:rPr>
                <w:sz w:val="24"/>
                <w:szCs w:val="24"/>
              </w:rPr>
              <w:t>утвержденного Учёным советом института от 17.01.2025 протокол №1</w:t>
            </w:r>
          </w:p>
        </w:tc>
      </w:tr>
      <w:tr w:rsidR="00404745" w:rsidRPr="000174E6" w14:paraId="503CE1BA" w14:textId="77777777" w:rsidTr="00E72E0C">
        <w:trPr>
          <w:trHeight w:hRule="exact" w:val="647"/>
        </w:trPr>
        <w:tc>
          <w:tcPr>
            <w:tcW w:w="17418" w:type="dxa"/>
            <w:gridSpan w:val="12"/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  <w:hideMark/>
          </w:tcPr>
          <w:p w14:paraId="63684D7D" w14:textId="77777777" w:rsidR="00B164F6" w:rsidRDefault="00B164F6" w:rsidP="00CF5400">
            <w:pPr>
              <w:rPr>
                <w:sz w:val="24"/>
                <w:szCs w:val="24"/>
              </w:rPr>
            </w:pPr>
          </w:p>
          <w:p w14:paraId="3371AB66" w14:textId="77777777" w:rsidR="00404745" w:rsidRPr="000174E6" w:rsidRDefault="00404745" w:rsidP="00CF5400">
            <w:pPr>
              <w:rPr>
                <w:sz w:val="24"/>
                <w:szCs w:val="24"/>
              </w:rPr>
            </w:pPr>
            <w:r w:rsidRPr="000174E6">
              <w:rPr>
                <w:sz w:val="24"/>
                <w:szCs w:val="24"/>
              </w:rPr>
              <w:t>Рабочая программа одобрена на заседании кафедры</w:t>
            </w:r>
          </w:p>
        </w:tc>
        <w:tc>
          <w:tcPr>
            <w:tcW w:w="4448" w:type="dxa"/>
            <w:gridSpan w:val="4"/>
          </w:tcPr>
          <w:p w14:paraId="2AC92C9E" w14:textId="77777777" w:rsidR="00404745" w:rsidRPr="000174E6" w:rsidRDefault="00404745">
            <w:pPr>
              <w:spacing w:after="200" w:line="276" w:lineRule="auto"/>
              <w:rPr>
                <w:sz w:val="24"/>
                <w:szCs w:val="24"/>
              </w:rPr>
            </w:pPr>
          </w:p>
        </w:tc>
        <w:tc>
          <w:tcPr>
            <w:tcW w:w="88" w:type="dxa"/>
            <w:gridSpan w:val="2"/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  <w:hideMark/>
          </w:tcPr>
          <w:p w14:paraId="02C16499" w14:textId="77777777" w:rsidR="00404745" w:rsidRPr="000174E6" w:rsidRDefault="00404745">
            <w:pPr>
              <w:jc w:val="right"/>
              <w:rPr>
                <w:sz w:val="24"/>
                <w:szCs w:val="24"/>
              </w:rPr>
            </w:pPr>
          </w:p>
        </w:tc>
      </w:tr>
      <w:tr w:rsidR="005D0D4D" w:rsidRPr="000174E6" w14:paraId="54D767DD" w14:textId="77777777" w:rsidTr="005D0D4D">
        <w:trPr>
          <w:gridAfter w:val="15"/>
          <w:wAfter w:w="11777" w:type="dxa"/>
          <w:trHeight w:val="406"/>
        </w:trPr>
        <w:tc>
          <w:tcPr>
            <w:tcW w:w="10177" w:type="dxa"/>
            <w:gridSpan w:val="3"/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  <w:hideMark/>
          </w:tcPr>
          <w:p w14:paraId="4AAC737D" w14:textId="41280C83" w:rsidR="005D0D4D" w:rsidRPr="003D0FBD" w:rsidRDefault="0032415E" w:rsidP="00605806">
            <w:pPr>
              <w:rPr>
                <w:b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Общеинженерные дисциплины и наземный транспорт</w:t>
            </w:r>
          </w:p>
        </w:tc>
      </w:tr>
      <w:tr w:rsidR="005D0D4D" w:rsidRPr="000174E6" w14:paraId="629F626F" w14:textId="77777777" w:rsidTr="00E72E0C">
        <w:trPr>
          <w:gridAfter w:val="1"/>
          <w:wAfter w:w="68" w:type="dxa"/>
          <w:trHeight w:hRule="exact" w:val="291"/>
        </w:trPr>
        <w:tc>
          <w:tcPr>
            <w:tcW w:w="9390" w:type="dxa"/>
          </w:tcPr>
          <w:p w14:paraId="66B860E0" w14:textId="77777777" w:rsidR="005D0D4D" w:rsidRDefault="005D0D4D" w:rsidP="005D0D4D"/>
        </w:tc>
        <w:tc>
          <w:tcPr>
            <w:tcW w:w="6987" w:type="dxa"/>
            <w:gridSpan w:val="7"/>
          </w:tcPr>
          <w:p w14:paraId="4A69582D" w14:textId="77777777" w:rsidR="005D0D4D" w:rsidRPr="000174E6" w:rsidRDefault="005D0D4D" w:rsidP="005D0D4D"/>
        </w:tc>
        <w:tc>
          <w:tcPr>
            <w:tcW w:w="1041" w:type="dxa"/>
            <w:gridSpan w:val="4"/>
          </w:tcPr>
          <w:p w14:paraId="46689847" w14:textId="77777777" w:rsidR="005D0D4D" w:rsidRPr="000174E6" w:rsidRDefault="005D0D4D" w:rsidP="005D0D4D"/>
        </w:tc>
        <w:tc>
          <w:tcPr>
            <w:tcW w:w="4448" w:type="dxa"/>
            <w:gridSpan w:val="4"/>
          </w:tcPr>
          <w:p w14:paraId="35A6C525" w14:textId="77777777" w:rsidR="005D0D4D" w:rsidRPr="000174E6" w:rsidRDefault="005D0D4D" w:rsidP="005D0D4D"/>
        </w:tc>
        <w:tc>
          <w:tcPr>
            <w:tcW w:w="20" w:type="dxa"/>
          </w:tcPr>
          <w:p w14:paraId="59E5DEC0" w14:textId="77777777" w:rsidR="005D0D4D" w:rsidRPr="000174E6" w:rsidRDefault="005D0D4D" w:rsidP="005D0D4D"/>
        </w:tc>
      </w:tr>
      <w:tr w:rsidR="00404745" w:rsidRPr="000174E6" w14:paraId="2756E4C7" w14:textId="77777777" w:rsidTr="00E72E0C">
        <w:trPr>
          <w:gridAfter w:val="8"/>
          <w:wAfter w:w="5489" w:type="dxa"/>
          <w:trHeight w:hRule="exact" w:val="840"/>
        </w:trPr>
        <w:tc>
          <w:tcPr>
            <w:tcW w:w="16377" w:type="dxa"/>
            <w:gridSpan w:val="8"/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  <w:hideMark/>
          </w:tcPr>
          <w:p w14:paraId="179031BD" w14:textId="4CEBF11F" w:rsidR="005D0D4D" w:rsidRPr="009860C4" w:rsidRDefault="005D0D4D" w:rsidP="005D0D4D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  <w:lang w:eastAsia="en-US"/>
              </w:rPr>
            </w:pPr>
            <w:r w:rsidRPr="009860C4">
              <w:rPr>
                <w:sz w:val="24"/>
                <w:szCs w:val="24"/>
                <w:lang w:eastAsia="en-US"/>
              </w:rPr>
              <w:t>Протокол от</w:t>
            </w:r>
            <w:r w:rsidR="003E159C" w:rsidRPr="009860C4">
              <w:rPr>
                <w:sz w:val="24"/>
                <w:szCs w:val="24"/>
                <w:lang w:eastAsia="en-US"/>
              </w:rPr>
              <w:t xml:space="preserve"> </w:t>
            </w:r>
            <w:r w:rsidR="00835DE5">
              <w:rPr>
                <w:sz w:val="24"/>
                <w:szCs w:val="24"/>
                <w:lang w:eastAsia="en-US"/>
              </w:rPr>
              <w:t>«</w:t>
            </w:r>
            <w:r w:rsidR="009860C4">
              <w:rPr>
                <w:iCs/>
                <w:sz w:val="24"/>
                <w:szCs w:val="24"/>
              </w:rPr>
              <w:t>29</w:t>
            </w:r>
            <w:r w:rsidR="00835DE5">
              <w:rPr>
                <w:iCs/>
                <w:sz w:val="24"/>
                <w:szCs w:val="24"/>
              </w:rPr>
              <w:t>»</w:t>
            </w:r>
            <w:r w:rsidR="009860C4">
              <w:rPr>
                <w:iCs/>
                <w:sz w:val="24"/>
                <w:szCs w:val="24"/>
              </w:rPr>
              <w:t xml:space="preserve"> августа 2025 г. </w:t>
            </w:r>
            <w:r w:rsidRPr="009860C4">
              <w:rPr>
                <w:sz w:val="24"/>
                <w:szCs w:val="24"/>
                <w:lang w:eastAsia="en-US"/>
              </w:rPr>
              <w:t>№</w:t>
            </w:r>
            <w:r w:rsidR="0032415E" w:rsidRPr="009860C4">
              <w:rPr>
                <w:sz w:val="24"/>
                <w:szCs w:val="24"/>
                <w:lang w:eastAsia="en-US"/>
              </w:rPr>
              <w:t xml:space="preserve"> </w:t>
            </w:r>
            <w:r w:rsidR="009860C4">
              <w:rPr>
                <w:sz w:val="24"/>
                <w:szCs w:val="24"/>
                <w:lang w:eastAsia="en-US"/>
              </w:rPr>
              <w:t>7</w:t>
            </w:r>
          </w:p>
          <w:p w14:paraId="16E12D9E" w14:textId="25E8251B" w:rsidR="007C046A" w:rsidRPr="000174E6" w:rsidRDefault="005D0D4D" w:rsidP="00605806">
            <w:pPr>
              <w:rPr>
                <w:sz w:val="15"/>
                <w:szCs w:val="15"/>
              </w:rPr>
            </w:pPr>
            <w:r w:rsidRPr="005D0D4D">
              <w:rPr>
                <w:color w:val="000000"/>
                <w:sz w:val="24"/>
                <w:szCs w:val="24"/>
                <w:lang w:eastAsia="en-US"/>
              </w:rPr>
              <w:t xml:space="preserve">Зав. кафедрой </w:t>
            </w:r>
            <w:r w:rsidR="003D0FBD">
              <w:rPr>
                <w:color w:val="000000"/>
                <w:sz w:val="24"/>
                <w:szCs w:val="24"/>
                <w:lang w:eastAsia="en-US"/>
              </w:rPr>
              <w:t>__________________________</w:t>
            </w:r>
            <w:bookmarkStart w:id="2" w:name="_Hlk169361297"/>
            <w:r w:rsidR="0032415E">
              <w:rPr>
                <w:color w:val="000000"/>
                <w:sz w:val="24"/>
                <w:szCs w:val="24"/>
                <w:lang w:eastAsia="en-US"/>
              </w:rPr>
              <w:t>Каргин Сергей Александрович</w:t>
            </w:r>
            <w:r w:rsidRPr="000174E6">
              <w:rPr>
                <w:sz w:val="15"/>
                <w:szCs w:val="15"/>
              </w:rPr>
              <w:t xml:space="preserve"> </w:t>
            </w:r>
            <w:bookmarkEnd w:id="2"/>
          </w:p>
        </w:tc>
        <w:tc>
          <w:tcPr>
            <w:tcW w:w="88" w:type="dxa"/>
            <w:gridSpan w:val="2"/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579FC50A" w14:textId="77777777" w:rsidR="00404745" w:rsidRPr="000174E6" w:rsidRDefault="00404745">
            <w:pPr>
              <w:spacing w:after="200" w:line="276" w:lineRule="auto"/>
              <w:rPr>
                <w:sz w:val="24"/>
                <w:szCs w:val="24"/>
              </w:rPr>
            </w:pPr>
          </w:p>
        </w:tc>
      </w:tr>
      <w:tr w:rsidR="00404745" w:rsidRPr="000174E6" w14:paraId="54891231" w14:textId="77777777" w:rsidTr="00E72E0C">
        <w:trPr>
          <w:gridAfter w:val="11"/>
          <w:wAfter w:w="7937" w:type="dxa"/>
          <w:trHeight w:val="277"/>
        </w:trPr>
        <w:tc>
          <w:tcPr>
            <w:tcW w:w="10177" w:type="dxa"/>
            <w:gridSpan w:val="3"/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  <w:hideMark/>
          </w:tcPr>
          <w:p w14:paraId="4B937F75" w14:textId="77777777" w:rsidR="00404745" w:rsidRPr="000174E6" w:rsidRDefault="00404745" w:rsidP="00CF5400"/>
        </w:tc>
        <w:tc>
          <w:tcPr>
            <w:tcW w:w="960" w:type="dxa"/>
          </w:tcPr>
          <w:p w14:paraId="748D8B2F" w14:textId="77777777" w:rsidR="00404745" w:rsidRPr="000174E6" w:rsidRDefault="00404745" w:rsidP="00CF5400"/>
        </w:tc>
        <w:tc>
          <w:tcPr>
            <w:tcW w:w="960" w:type="dxa"/>
          </w:tcPr>
          <w:p w14:paraId="7521888D" w14:textId="77777777" w:rsidR="00404745" w:rsidRPr="000174E6" w:rsidRDefault="00404745" w:rsidP="00CF5400"/>
        </w:tc>
        <w:tc>
          <w:tcPr>
            <w:tcW w:w="960" w:type="dxa"/>
          </w:tcPr>
          <w:p w14:paraId="22807A71" w14:textId="77777777" w:rsidR="00404745" w:rsidRPr="000174E6" w:rsidRDefault="00404745" w:rsidP="00CF5400"/>
        </w:tc>
        <w:tc>
          <w:tcPr>
            <w:tcW w:w="960" w:type="dxa"/>
          </w:tcPr>
          <w:p w14:paraId="35E60636" w14:textId="77777777" w:rsidR="00404745" w:rsidRPr="000174E6" w:rsidRDefault="00404745" w:rsidP="00CF5400"/>
        </w:tc>
      </w:tr>
      <w:tr w:rsidR="00404745" w:rsidRPr="000174E6" w14:paraId="3F7CB939" w14:textId="77777777" w:rsidTr="00E72E0C">
        <w:trPr>
          <w:gridAfter w:val="1"/>
          <w:wAfter w:w="68" w:type="dxa"/>
          <w:trHeight w:hRule="exact" w:val="431"/>
        </w:trPr>
        <w:tc>
          <w:tcPr>
            <w:tcW w:w="9390" w:type="dxa"/>
          </w:tcPr>
          <w:p w14:paraId="298BD411" w14:textId="76EEAE48" w:rsidR="00404745" w:rsidRPr="000174E6" w:rsidRDefault="00404745" w:rsidP="007E1A07">
            <w:pPr>
              <w:rPr>
                <w:sz w:val="24"/>
                <w:szCs w:val="24"/>
              </w:rPr>
            </w:pPr>
            <w:r w:rsidRPr="000174E6">
              <w:rPr>
                <w:sz w:val="24"/>
                <w:szCs w:val="24"/>
              </w:rPr>
              <w:t xml:space="preserve">Председатель </w:t>
            </w:r>
            <w:r w:rsidR="007E1A07">
              <w:rPr>
                <w:sz w:val="24"/>
                <w:szCs w:val="24"/>
              </w:rPr>
              <w:t>У</w:t>
            </w:r>
            <w:r w:rsidR="00605806">
              <w:rPr>
                <w:sz w:val="24"/>
                <w:szCs w:val="24"/>
              </w:rPr>
              <w:t>МС</w:t>
            </w:r>
            <w:r w:rsidR="007E1A07">
              <w:rPr>
                <w:sz w:val="24"/>
                <w:szCs w:val="24"/>
              </w:rPr>
              <w:t xml:space="preserve"> </w:t>
            </w:r>
            <w:r w:rsidR="00D17841" w:rsidRPr="000174E6">
              <w:rPr>
                <w:sz w:val="24"/>
                <w:szCs w:val="24"/>
              </w:rPr>
              <w:t>_____________________</w:t>
            </w:r>
            <w:r w:rsidR="005D0D4D">
              <w:rPr>
                <w:color w:val="000000"/>
              </w:rPr>
              <w:t xml:space="preserve"> </w:t>
            </w:r>
            <w:r w:rsidR="005D0D4D" w:rsidRPr="005D0D4D">
              <w:rPr>
                <w:color w:val="000000"/>
                <w:sz w:val="24"/>
                <w:szCs w:val="24"/>
              </w:rPr>
              <w:t xml:space="preserve"> </w:t>
            </w:r>
            <w:r w:rsidR="00F80A7E">
              <w:rPr>
                <w:color w:val="000000"/>
                <w:sz w:val="24"/>
                <w:szCs w:val="24"/>
              </w:rPr>
              <w:t>Набиев Р.А.</w:t>
            </w:r>
          </w:p>
        </w:tc>
        <w:tc>
          <w:tcPr>
            <w:tcW w:w="6987" w:type="dxa"/>
            <w:gridSpan w:val="7"/>
          </w:tcPr>
          <w:p w14:paraId="74536A16" w14:textId="77777777" w:rsidR="00404745" w:rsidRPr="000174E6" w:rsidRDefault="00404745">
            <w:pPr>
              <w:spacing w:after="200" w:line="276" w:lineRule="auto"/>
              <w:rPr>
                <w:sz w:val="24"/>
                <w:szCs w:val="24"/>
              </w:rPr>
            </w:pPr>
          </w:p>
        </w:tc>
        <w:tc>
          <w:tcPr>
            <w:tcW w:w="1041" w:type="dxa"/>
            <w:gridSpan w:val="4"/>
          </w:tcPr>
          <w:p w14:paraId="3F19CCFF" w14:textId="77777777" w:rsidR="00404745" w:rsidRPr="000174E6" w:rsidRDefault="00404745">
            <w:pPr>
              <w:spacing w:after="200" w:line="276" w:lineRule="auto"/>
              <w:rPr>
                <w:sz w:val="24"/>
                <w:szCs w:val="24"/>
              </w:rPr>
            </w:pPr>
          </w:p>
        </w:tc>
        <w:tc>
          <w:tcPr>
            <w:tcW w:w="4448" w:type="dxa"/>
            <w:gridSpan w:val="4"/>
          </w:tcPr>
          <w:p w14:paraId="5BDA27FB" w14:textId="77777777" w:rsidR="00404745" w:rsidRPr="000174E6" w:rsidRDefault="00404745">
            <w:pPr>
              <w:spacing w:after="200" w:line="276" w:lineRule="auto"/>
              <w:rPr>
                <w:sz w:val="24"/>
                <w:szCs w:val="24"/>
              </w:rPr>
            </w:pPr>
          </w:p>
        </w:tc>
        <w:tc>
          <w:tcPr>
            <w:tcW w:w="20" w:type="dxa"/>
          </w:tcPr>
          <w:p w14:paraId="5B3C9DC0" w14:textId="77777777" w:rsidR="00404745" w:rsidRPr="000174E6" w:rsidRDefault="00404745">
            <w:pPr>
              <w:spacing w:after="200" w:line="276" w:lineRule="auto"/>
              <w:rPr>
                <w:sz w:val="24"/>
                <w:szCs w:val="24"/>
              </w:rPr>
            </w:pPr>
          </w:p>
        </w:tc>
      </w:tr>
      <w:tr w:rsidR="00FE2310" w:rsidRPr="00FE2310" w14:paraId="13E53A2A" w14:textId="77777777" w:rsidTr="00E72E0C">
        <w:trPr>
          <w:gridAfter w:val="15"/>
          <w:wAfter w:w="11777" w:type="dxa"/>
          <w:trHeight w:val="416"/>
        </w:trPr>
        <w:tc>
          <w:tcPr>
            <w:tcW w:w="10177" w:type="dxa"/>
            <w:gridSpan w:val="3"/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  <w:hideMark/>
          </w:tcPr>
          <w:p w14:paraId="2BB2C61A" w14:textId="1425DAC7" w:rsidR="00674205" w:rsidRPr="003E159C" w:rsidRDefault="00674205" w:rsidP="0067420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  <w:lang w:eastAsia="en-US"/>
              </w:rPr>
            </w:pPr>
            <w:bookmarkStart w:id="3" w:name="_Hlk169361474"/>
            <w:r w:rsidRPr="003E159C">
              <w:rPr>
                <w:sz w:val="24"/>
                <w:szCs w:val="24"/>
                <w:lang w:eastAsia="en-US"/>
              </w:rPr>
              <w:t xml:space="preserve">Протокол от </w:t>
            </w:r>
            <w:r w:rsidR="0032415E">
              <w:rPr>
                <w:sz w:val="24"/>
                <w:szCs w:val="24"/>
                <w:lang w:eastAsia="en-US"/>
              </w:rPr>
              <w:t>«</w:t>
            </w:r>
            <w:r w:rsidR="009860C4">
              <w:rPr>
                <w:sz w:val="24"/>
                <w:szCs w:val="24"/>
                <w:lang w:eastAsia="en-US"/>
              </w:rPr>
              <w:t>29</w:t>
            </w:r>
            <w:r w:rsidR="00835DE5">
              <w:rPr>
                <w:sz w:val="24"/>
                <w:szCs w:val="24"/>
                <w:lang w:eastAsia="en-US"/>
              </w:rPr>
              <w:t>»</w:t>
            </w:r>
            <w:r w:rsidR="009860C4">
              <w:rPr>
                <w:sz w:val="24"/>
                <w:szCs w:val="24"/>
                <w:lang w:eastAsia="en-US"/>
              </w:rPr>
              <w:t xml:space="preserve"> августа</w:t>
            </w:r>
            <w:r w:rsidR="0032415E">
              <w:rPr>
                <w:sz w:val="24"/>
                <w:szCs w:val="24"/>
                <w:lang w:eastAsia="en-US"/>
              </w:rPr>
              <w:t xml:space="preserve"> </w:t>
            </w:r>
            <w:r w:rsidR="009860C4">
              <w:rPr>
                <w:sz w:val="24"/>
                <w:szCs w:val="24"/>
                <w:lang w:eastAsia="en-US"/>
              </w:rPr>
              <w:t>2025 г. № 12</w:t>
            </w:r>
            <w:r w:rsidRPr="003E159C">
              <w:rPr>
                <w:sz w:val="24"/>
                <w:szCs w:val="24"/>
                <w:lang w:eastAsia="en-US"/>
              </w:rPr>
              <w:t xml:space="preserve"> </w:t>
            </w:r>
          </w:p>
          <w:bookmarkEnd w:id="3"/>
          <w:p w14:paraId="2EDA9DD1" w14:textId="784C8C64" w:rsidR="00404745" w:rsidRPr="00FE2310" w:rsidRDefault="00404745" w:rsidP="002B371B">
            <w:pPr>
              <w:rPr>
                <w:sz w:val="24"/>
                <w:szCs w:val="24"/>
              </w:rPr>
            </w:pPr>
          </w:p>
        </w:tc>
      </w:tr>
    </w:tbl>
    <w:p w14:paraId="5BF50B90" w14:textId="77777777" w:rsidR="00404745" w:rsidRPr="000174E6" w:rsidRDefault="00404745">
      <w:r w:rsidRPr="000174E6">
        <w:br w:type="page"/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86"/>
        <w:gridCol w:w="8320"/>
      </w:tblGrid>
      <w:tr w:rsidR="00616101" w14:paraId="24D9A076" w14:textId="77777777" w:rsidTr="00674205">
        <w:trPr>
          <w:trHeight w:hRule="exact" w:val="277"/>
        </w:trPr>
        <w:tc>
          <w:tcPr>
            <w:tcW w:w="900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3D3D3"/>
            <w:tcMar>
              <w:left w:w="34" w:type="dxa"/>
              <w:right w:w="34" w:type="dxa"/>
            </w:tcMar>
          </w:tcPr>
          <w:p w14:paraId="37BB3B2B" w14:textId="77777777" w:rsidR="00616101" w:rsidRPr="00616101" w:rsidRDefault="00A256AD" w:rsidP="00594DA2">
            <w:pPr>
              <w:jc w:val="center"/>
              <w:rPr>
                <w:sz w:val="24"/>
                <w:szCs w:val="24"/>
              </w:rPr>
            </w:pPr>
            <w:r w:rsidRPr="00616101">
              <w:rPr>
                <w:b/>
                <w:caps/>
                <w:sz w:val="24"/>
                <w:szCs w:val="24"/>
              </w:rPr>
              <w:lastRenderedPageBreak/>
              <w:br w:type="page"/>
            </w:r>
            <w:r w:rsidR="00616101" w:rsidRPr="00616101">
              <w:rPr>
                <w:b/>
                <w:color w:val="000000"/>
                <w:sz w:val="24"/>
                <w:szCs w:val="24"/>
              </w:rPr>
              <w:t>1. ЦЕЛИ ОСВОЕНИЯ ДИСЦИПЛИНЫ (МОДУЛЯ)</w:t>
            </w:r>
          </w:p>
        </w:tc>
      </w:tr>
      <w:tr w:rsidR="004C7043" w:rsidRPr="00964C47" w14:paraId="6DD71611" w14:textId="77777777" w:rsidTr="00825561">
        <w:trPr>
          <w:trHeight w:hRule="exact" w:val="1015"/>
        </w:trPr>
        <w:tc>
          <w:tcPr>
            <w:tcW w:w="6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4BED9F6A" w14:textId="77777777" w:rsidR="004C7043" w:rsidRPr="004C7043" w:rsidRDefault="004C7043" w:rsidP="00055DFB">
            <w:pPr>
              <w:widowControl w:val="0"/>
              <w:jc w:val="right"/>
              <w:rPr>
                <w:sz w:val="24"/>
                <w:szCs w:val="24"/>
              </w:rPr>
            </w:pPr>
            <w:r w:rsidRPr="004C7043">
              <w:rPr>
                <w:color w:val="000000"/>
                <w:sz w:val="24"/>
                <w:szCs w:val="24"/>
              </w:rPr>
              <w:t>1.1</w:t>
            </w:r>
          </w:p>
        </w:tc>
        <w:tc>
          <w:tcPr>
            <w:tcW w:w="83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66EB598B" w14:textId="1A34E045" w:rsidR="004C7043" w:rsidRPr="00117C2C" w:rsidRDefault="00825561" w:rsidP="00055DFB">
            <w:pPr>
              <w:widowControl w:val="0"/>
              <w:rPr>
                <w:sz w:val="24"/>
                <w:szCs w:val="24"/>
              </w:rPr>
            </w:pPr>
            <w:r w:rsidRPr="00825561">
              <w:rPr>
                <w:iCs/>
                <w:sz w:val="24"/>
                <w:szCs w:val="24"/>
              </w:rPr>
              <w:t>Способен решать задачи профессиональной деятельности на основе методики определения условий статического равновесия элементов строительных конструкций</w:t>
            </w:r>
          </w:p>
        </w:tc>
      </w:tr>
      <w:tr w:rsidR="004C7043" w:rsidRPr="00964C47" w14:paraId="6E0AD407" w14:textId="77777777" w:rsidTr="00674205">
        <w:trPr>
          <w:trHeight w:hRule="exact" w:val="713"/>
        </w:trPr>
        <w:tc>
          <w:tcPr>
            <w:tcW w:w="6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6F766B94" w14:textId="77777777" w:rsidR="004C7043" w:rsidRPr="004C7043" w:rsidRDefault="004C7043" w:rsidP="00055DFB">
            <w:pPr>
              <w:widowControl w:val="0"/>
              <w:jc w:val="right"/>
              <w:rPr>
                <w:sz w:val="24"/>
                <w:szCs w:val="24"/>
              </w:rPr>
            </w:pPr>
            <w:r w:rsidRPr="004C7043">
              <w:rPr>
                <w:color w:val="000000"/>
                <w:sz w:val="24"/>
                <w:szCs w:val="24"/>
              </w:rPr>
              <w:t>1.2</w:t>
            </w:r>
          </w:p>
        </w:tc>
        <w:tc>
          <w:tcPr>
            <w:tcW w:w="83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7663CF0B" w14:textId="3BB4225A" w:rsidR="004C7043" w:rsidRPr="00117C2C" w:rsidRDefault="00825561" w:rsidP="00055DFB">
            <w:pPr>
              <w:widowControl w:val="0"/>
              <w:rPr>
                <w:sz w:val="24"/>
                <w:szCs w:val="24"/>
              </w:rPr>
            </w:pPr>
            <w:r w:rsidRPr="00825561">
              <w:rPr>
                <w:iCs/>
                <w:sz w:val="24"/>
                <w:szCs w:val="24"/>
              </w:rPr>
              <w:t>Приобретение практических навыков построения эскизов объектов исследования</w:t>
            </w:r>
          </w:p>
        </w:tc>
      </w:tr>
    </w:tbl>
    <w:p w14:paraId="07F8242C" w14:textId="77777777" w:rsidR="0047564C" w:rsidRPr="000174E6" w:rsidRDefault="0047564C" w:rsidP="00D04044">
      <w:pPr>
        <w:ind w:firstLine="539"/>
        <w:jc w:val="both"/>
        <w:rPr>
          <w:i/>
          <w:sz w:val="24"/>
          <w:szCs w:val="24"/>
        </w:rPr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38"/>
        <w:gridCol w:w="15"/>
        <w:gridCol w:w="407"/>
        <w:gridCol w:w="19"/>
        <w:gridCol w:w="1264"/>
        <w:gridCol w:w="1527"/>
        <w:gridCol w:w="5036"/>
        <w:gridCol w:w="611"/>
      </w:tblGrid>
      <w:tr w:rsidR="00616101" w:rsidRPr="00964C47" w14:paraId="21B040C1" w14:textId="77777777" w:rsidTr="00B32532">
        <w:trPr>
          <w:gridAfter w:val="1"/>
          <w:wAfter w:w="611" w:type="dxa"/>
          <w:trHeight w:hRule="exact" w:val="705"/>
        </w:trPr>
        <w:tc>
          <w:tcPr>
            <w:tcW w:w="9006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3D3D3"/>
            <w:tcMar>
              <w:left w:w="34" w:type="dxa"/>
              <w:right w:w="34" w:type="dxa"/>
            </w:tcMar>
          </w:tcPr>
          <w:p w14:paraId="5590739D" w14:textId="77777777" w:rsidR="00616101" w:rsidRPr="00616101" w:rsidRDefault="00616101" w:rsidP="00594DA2">
            <w:pPr>
              <w:jc w:val="center"/>
              <w:rPr>
                <w:sz w:val="24"/>
                <w:szCs w:val="24"/>
              </w:rPr>
            </w:pPr>
            <w:r w:rsidRPr="00616101">
              <w:rPr>
                <w:b/>
                <w:color w:val="000000"/>
                <w:sz w:val="24"/>
                <w:szCs w:val="24"/>
              </w:rPr>
              <w:t>2. МЕСТО ДИСЦИПЛИНЫ (МОДУЛЯ) В СТРУКТУРЕ ОБРАЗОВАТЕЛЬНОЙ ПРОГРАММЫ</w:t>
            </w:r>
          </w:p>
        </w:tc>
      </w:tr>
      <w:tr w:rsidR="00616101" w14:paraId="425D064C" w14:textId="77777777" w:rsidTr="00B32532">
        <w:trPr>
          <w:gridAfter w:val="1"/>
          <w:wAfter w:w="611" w:type="dxa"/>
          <w:trHeight w:hRule="exact" w:val="422"/>
        </w:trPr>
        <w:tc>
          <w:tcPr>
            <w:tcW w:w="2443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01B0E31D" w14:textId="77777777" w:rsidR="00616101" w:rsidRPr="00616101" w:rsidRDefault="00616101" w:rsidP="00594DA2">
            <w:pPr>
              <w:jc w:val="center"/>
              <w:rPr>
                <w:sz w:val="24"/>
                <w:szCs w:val="24"/>
              </w:rPr>
            </w:pPr>
            <w:r w:rsidRPr="00616101">
              <w:rPr>
                <w:color w:val="000000"/>
                <w:sz w:val="24"/>
                <w:szCs w:val="24"/>
              </w:rPr>
              <w:t>Цикл (раздел) ОП:</w:t>
            </w:r>
          </w:p>
        </w:tc>
        <w:tc>
          <w:tcPr>
            <w:tcW w:w="656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7A058F72" w14:textId="5163CB20" w:rsidR="00616101" w:rsidRPr="00616101" w:rsidRDefault="009B3B4C" w:rsidP="004C704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Б1.О.</w:t>
            </w:r>
            <w:r w:rsidR="00825561">
              <w:rPr>
                <w:sz w:val="24"/>
                <w:szCs w:val="24"/>
              </w:rPr>
              <w:t>15</w:t>
            </w:r>
          </w:p>
        </w:tc>
      </w:tr>
      <w:tr w:rsidR="00616101" w:rsidRPr="00964C47" w14:paraId="19D653B5" w14:textId="77777777" w:rsidTr="00B32532">
        <w:trPr>
          <w:gridAfter w:val="1"/>
          <w:wAfter w:w="611" w:type="dxa"/>
          <w:trHeight w:hRule="exact" w:val="335"/>
        </w:trPr>
        <w:tc>
          <w:tcPr>
            <w:tcW w:w="7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05C76229" w14:textId="77777777" w:rsidR="00616101" w:rsidRPr="004C7043" w:rsidRDefault="00616101" w:rsidP="00594DA2">
            <w:pPr>
              <w:jc w:val="right"/>
            </w:pPr>
            <w:r w:rsidRPr="004C7043">
              <w:rPr>
                <w:b/>
                <w:color w:val="000000"/>
              </w:rPr>
              <w:t>2.1</w:t>
            </w:r>
          </w:p>
        </w:tc>
        <w:tc>
          <w:tcPr>
            <w:tcW w:w="8268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4D0D7C7C" w14:textId="77777777" w:rsidR="00616101" w:rsidRPr="004C7043" w:rsidRDefault="00616101" w:rsidP="00594DA2">
            <w:pPr>
              <w:rPr>
                <w:b/>
                <w:color w:val="000000"/>
              </w:rPr>
            </w:pPr>
            <w:r w:rsidRPr="004C7043">
              <w:rPr>
                <w:b/>
                <w:color w:val="000000"/>
              </w:rPr>
              <w:t>Требования к предварительной подготовке обучающегося:</w:t>
            </w:r>
          </w:p>
          <w:p w14:paraId="196D86BA" w14:textId="77777777" w:rsidR="000629AB" w:rsidRPr="004C7043" w:rsidRDefault="000629AB" w:rsidP="00594DA2"/>
        </w:tc>
      </w:tr>
      <w:tr w:rsidR="00616101" w14:paraId="265CB860" w14:textId="77777777" w:rsidTr="00B32532">
        <w:trPr>
          <w:gridAfter w:val="1"/>
          <w:wAfter w:w="611" w:type="dxa"/>
          <w:trHeight w:hRule="exact" w:val="237"/>
        </w:trPr>
        <w:tc>
          <w:tcPr>
            <w:tcW w:w="7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4E55FAD4" w14:textId="77777777" w:rsidR="00616101" w:rsidRPr="004C7043" w:rsidRDefault="00616101" w:rsidP="00594DA2">
            <w:pPr>
              <w:jc w:val="right"/>
            </w:pPr>
            <w:r w:rsidRPr="004C7043">
              <w:rPr>
                <w:color w:val="000000"/>
              </w:rPr>
              <w:t>2.1.1</w:t>
            </w:r>
          </w:p>
        </w:tc>
        <w:tc>
          <w:tcPr>
            <w:tcW w:w="8268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53847A12" w14:textId="77777777" w:rsidR="004B2BE7" w:rsidRPr="004C7043" w:rsidRDefault="004B2BE7" w:rsidP="004B2BE7">
            <w:r w:rsidRPr="004C7043">
              <w:t>- знание основ</w:t>
            </w:r>
            <w:r w:rsidR="0070179A" w:rsidRPr="004C7043">
              <w:t xml:space="preserve"> физики, математики и </w:t>
            </w:r>
            <w:r w:rsidR="004C7043" w:rsidRPr="004C7043">
              <w:t>черчения</w:t>
            </w:r>
            <w:r w:rsidRPr="004C7043">
              <w:t xml:space="preserve">; </w:t>
            </w:r>
          </w:p>
          <w:p w14:paraId="1C4BE353" w14:textId="77777777" w:rsidR="00616101" w:rsidRPr="004C7043" w:rsidRDefault="00616101" w:rsidP="004B2BE7"/>
        </w:tc>
      </w:tr>
      <w:tr w:rsidR="00616101" w14:paraId="383350A2" w14:textId="77777777" w:rsidTr="00B32532">
        <w:trPr>
          <w:gridAfter w:val="1"/>
          <w:wAfter w:w="611" w:type="dxa"/>
          <w:trHeight w:hRule="exact" w:val="561"/>
        </w:trPr>
        <w:tc>
          <w:tcPr>
            <w:tcW w:w="7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4E1A10D1" w14:textId="77777777" w:rsidR="00616101" w:rsidRPr="004C7043" w:rsidRDefault="00616101" w:rsidP="00594DA2">
            <w:pPr>
              <w:jc w:val="right"/>
            </w:pPr>
            <w:r w:rsidRPr="004C7043">
              <w:rPr>
                <w:color w:val="000000"/>
              </w:rPr>
              <w:t>2.1.2</w:t>
            </w:r>
          </w:p>
        </w:tc>
        <w:tc>
          <w:tcPr>
            <w:tcW w:w="8268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590408E0" w14:textId="77777777" w:rsidR="004B2BE7" w:rsidRPr="004C7043" w:rsidRDefault="004B2BE7" w:rsidP="004B2BE7">
            <w:r w:rsidRPr="004C7043">
              <w:t>- способность к обобщению, анализу, восприятию информации, постановке цели и выбору ее достижения;</w:t>
            </w:r>
          </w:p>
          <w:p w14:paraId="0AD5693F" w14:textId="77777777" w:rsidR="00616101" w:rsidRPr="004C7043" w:rsidRDefault="00616101" w:rsidP="00594DA2"/>
        </w:tc>
      </w:tr>
      <w:tr w:rsidR="00616101" w14:paraId="140FB617" w14:textId="77777777" w:rsidTr="00B32532">
        <w:trPr>
          <w:gridAfter w:val="1"/>
          <w:wAfter w:w="611" w:type="dxa"/>
          <w:trHeight w:hRule="exact" w:val="569"/>
        </w:trPr>
        <w:tc>
          <w:tcPr>
            <w:tcW w:w="7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23A919EA" w14:textId="77777777" w:rsidR="00616101" w:rsidRPr="004C7043" w:rsidRDefault="004B2BE7" w:rsidP="00594DA2">
            <w:pPr>
              <w:jc w:val="right"/>
            </w:pPr>
            <w:r w:rsidRPr="004C7043">
              <w:t>2.1.3</w:t>
            </w:r>
          </w:p>
        </w:tc>
        <w:tc>
          <w:tcPr>
            <w:tcW w:w="8268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2953EF4A" w14:textId="77777777" w:rsidR="00616101" w:rsidRPr="004C7043" w:rsidRDefault="004B2BE7" w:rsidP="00594DA2">
            <w:r w:rsidRPr="004C7043">
              <w:t>- готовность к самостоятельному пополнению своих знаний, совершенствованию умений и навыков, развитию компетенций.</w:t>
            </w:r>
          </w:p>
        </w:tc>
      </w:tr>
      <w:tr w:rsidR="00616101" w:rsidRPr="00964C47" w14:paraId="309E9150" w14:textId="77777777" w:rsidTr="00B32532">
        <w:trPr>
          <w:gridAfter w:val="1"/>
          <w:wAfter w:w="611" w:type="dxa"/>
          <w:trHeight w:hRule="exact" w:val="570"/>
        </w:trPr>
        <w:tc>
          <w:tcPr>
            <w:tcW w:w="7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39C9396B" w14:textId="77777777" w:rsidR="00616101" w:rsidRPr="004C7043" w:rsidRDefault="00616101" w:rsidP="00594DA2">
            <w:pPr>
              <w:jc w:val="right"/>
            </w:pPr>
            <w:r w:rsidRPr="004C7043">
              <w:rPr>
                <w:b/>
                <w:color w:val="000000"/>
              </w:rPr>
              <w:t>2.2</w:t>
            </w:r>
          </w:p>
        </w:tc>
        <w:tc>
          <w:tcPr>
            <w:tcW w:w="8268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77AC8606" w14:textId="77777777" w:rsidR="00616101" w:rsidRPr="004C7043" w:rsidRDefault="00616101" w:rsidP="00594DA2">
            <w:r w:rsidRPr="004C7043">
              <w:rPr>
                <w:b/>
                <w:color w:val="000000"/>
              </w:rPr>
              <w:t>Дисциплины (модули) и практики, для которых освоение данной дисциплины (модуля) необходимо как предшествующее:</w:t>
            </w:r>
          </w:p>
        </w:tc>
      </w:tr>
      <w:tr w:rsidR="000F5BF5" w14:paraId="674CACFB" w14:textId="77777777" w:rsidTr="00B32532">
        <w:trPr>
          <w:gridAfter w:val="1"/>
          <w:wAfter w:w="611" w:type="dxa"/>
          <w:trHeight w:hRule="exact" w:val="287"/>
        </w:trPr>
        <w:tc>
          <w:tcPr>
            <w:tcW w:w="7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4E396ABA" w14:textId="77777777" w:rsidR="000F5BF5" w:rsidRPr="004C7043" w:rsidRDefault="000F5BF5" w:rsidP="000F5BF5">
            <w:pPr>
              <w:jc w:val="right"/>
            </w:pPr>
            <w:r w:rsidRPr="004C7043">
              <w:rPr>
                <w:color w:val="000000"/>
              </w:rPr>
              <w:t>2.2.1</w:t>
            </w:r>
          </w:p>
        </w:tc>
        <w:tc>
          <w:tcPr>
            <w:tcW w:w="8268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0BC0320C" w14:textId="25AA6CD0" w:rsidR="000F5BF5" w:rsidRPr="004C7043" w:rsidRDefault="00825561" w:rsidP="000F5BF5">
            <w:r w:rsidRPr="00825561">
              <w:t>Архитектурные конструкции и теория конструирования</w:t>
            </w:r>
          </w:p>
        </w:tc>
      </w:tr>
      <w:tr w:rsidR="000F5BF5" w14:paraId="039267C4" w14:textId="77777777" w:rsidTr="00B32532">
        <w:trPr>
          <w:gridAfter w:val="1"/>
          <w:wAfter w:w="611" w:type="dxa"/>
          <w:trHeight w:hRule="exact" w:val="287"/>
        </w:trPr>
        <w:tc>
          <w:tcPr>
            <w:tcW w:w="7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37CBFA22" w14:textId="01FCFE11" w:rsidR="000F5BF5" w:rsidRPr="004C7043" w:rsidRDefault="000F5BF5" w:rsidP="000F5BF5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2.2.2</w:t>
            </w:r>
          </w:p>
        </w:tc>
        <w:tc>
          <w:tcPr>
            <w:tcW w:w="8268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2747ABB1" w14:textId="2FC967EA" w:rsidR="000F5BF5" w:rsidRDefault="003F0532" w:rsidP="000F5BF5">
            <w:r>
              <w:t>Сопротивление материалов</w:t>
            </w:r>
          </w:p>
        </w:tc>
      </w:tr>
      <w:tr w:rsidR="000F5BF5" w14:paraId="0934B765" w14:textId="77777777" w:rsidTr="00B32532">
        <w:trPr>
          <w:gridAfter w:val="2"/>
          <w:wAfter w:w="5647" w:type="dxa"/>
          <w:trHeight w:hRule="exact" w:val="138"/>
        </w:trPr>
        <w:tc>
          <w:tcPr>
            <w:tcW w:w="738" w:type="dxa"/>
          </w:tcPr>
          <w:p w14:paraId="1A6365E9" w14:textId="77777777" w:rsidR="000F5BF5" w:rsidRDefault="000F5BF5" w:rsidP="000F5BF5"/>
        </w:tc>
        <w:tc>
          <w:tcPr>
            <w:tcW w:w="422" w:type="dxa"/>
            <w:gridSpan w:val="2"/>
          </w:tcPr>
          <w:p w14:paraId="72495231" w14:textId="77777777" w:rsidR="000F5BF5" w:rsidRDefault="000F5BF5" w:rsidP="000F5BF5"/>
        </w:tc>
        <w:tc>
          <w:tcPr>
            <w:tcW w:w="1283" w:type="dxa"/>
            <w:gridSpan w:val="2"/>
          </w:tcPr>
          <w:p w14:paraId="01E304A3" w14:textId="77777777" w:rsidR="000F5BF5" w:rsidRDefault="000F5BF5" w:rsidP="000F5BF5"/>
        </w:tc>
        <w:tc>
          <w:tcPr>
            <w:tcW w:w="1527" w:type="dxa"/>
          </w:tcPr>
          <w:p w14:paraId="7D3584CD" w14:textId="77777777" w:rsidR="000F5BF5" w:rsidRDefault="000F5BF5" w:rsidP="000F5BF5"/>
        </w:tc>
      </w:tr>
      <w:tr w:rsidR="000F5BF5" w14:paraId="5D96F583" w14:textId="77777777" w:rsidTr="00B32532">
        <w:trPr>
          <w:gridAfter w:val="2"/>
          <w:wAfter w:w="5647" w:type="dxa"/>
          <w:trHeight w:hRule="exact" w:val="138"/>
        </w:trPr>
        <w:tc>
          <w:tcPr>
            <w:tcW w:w="738" w:type="dxa"/>
          </w:tcPr>
          <w:p w14:paraId="73BBD1C6" w14:textId="77777777" w:rsidR="000F5BF5" w:rsidRDefault="000F5BF5" w:rsidP="000F5BF5"/>
        </w:tc>
        <w:tc>
          <w:tcPr>
            <w:tcW w:w="422" w:type="dxa"/>
            <w:gridSpan w:val="2"/>
          </w:tcPr>
          <w:p w14:paraId="076B825C" w14:textId="77777777" w:rsidR="000F5BF5" w:rsidRDefault="000F5BF5" w:rsidP="000F5BF5"/>
        </w:tc>
        <w:tc>
          <w:tcPr>
            <w:tcW w:w="1283" w:type="dxa"/>
            <w:gridSpan w:val="2"/>
          </w:tcPr>
          <w:p w14:paraId="4274A66A" w14:textId="77777777" w:rsidR="000F5BF5" w:rsidRDefault="000F5BF5" w:rsidP="000F5BF5"/>
        </w:tc>
        <w:tc>
          <w:tcPr>
            <w:tcW w:w="1527" w:type="dxa"/>
          </w:tcPr>
          <w:p w14:paraId="102103AE" w14:textId="77777777" w:rsidR="000F5BF5" w:rsidRDefault="000F5BF5" w:rsidP="000F5BF5"/>
        </w:tc>
      </w:tr>
      <w:tr w:rsidR="000F5BF5" w:rsidRPr="00964C47" w14:paraId="4689583D" w14:textId="77777777" w:rsidTr="00B32532">
        <w:trPr>
          <w:gridAfter w:val="1"/>
          <w:wAfter w:w="611" w:type="dxa"/>
          <w:trHeight w:hRule="exact" w:val="536"/>
        </w:trPr>
        <w:tc>
          <w:tcPr>
            <w:tcW w:w="9006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left w:w="34" w:type="dxa"/>
              <w:right w:w="34" w:type="dxa"/>
            </w:tcMar>
          </w:tcPr>
          <w:p w14:paraId="466C5F1B" w14:textId="77777777" w:rsidR="000F5BF5" w:rsidRPr="000629AB" w:rsidRDefault="000F5BF5" w:rsidP="000F5BF5">
            <w:pPr>
              <w:jc w:val="center"/>
              <w:rPr>
                <w:b/>
              </w:rPr>
            </w:pPr>
            <w:r w:rsidRPr="000629AB">
              <w:rPr>
                <w:b/>
              </w:rPr>
              <w:t>3. КОМПЕТЕНЦИИ ОБУЧАЮЩЕГОСЯ, ФОРМИРУЕМЫЕ В РЕЗУЛЬТАТЕ ОСВОЕНИЯ ДИСЦИПЛИНЫ (МОДУЛЯ)</w:t>
            </w:r>
          </w:p>
        </w:tc>
      </w:tr>
      <w:tr w:rsidR="000F5BF5" w:rsidRPr="000174E6" w14:paraId="2597AF28" w14:textId="77777777" w:rsidTr="00F31761">
        <w:trPr>
          <w:gridAfter w:val="1"/>
          <w:wAfter w:w="611" w:type="dxa"/>
          <w:trHeight w:hRule="exact" w:val="573"/>
        </w:trPr>
        <w:tc>
          <w:tcPr>
            <w:tcW w:w="9006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1E0AF64D" w14:textId="62E17EB0" w:rsidR="000F5BF5" w:rsidRPr="00C354CD" w:rsidRDefault="00825561" w:rsidP="000F5BF5">
            <w:pPr>
              <w:jc w:val="center"/>
              <w:rPr>
                <w:b/>
                <w:bCs/>
                <w:color w:val="000000"/>
              </w:rPr>
            </w:pPr>
            <w:r w:rsidRPr="00825561">
              <w:rPr>
                <w:b/>
                <w:bCs/>
              </w:rPr>
              <w:t xml:space="preserve">ОПК-4: Способен применять методики определения технических параметров проектируемых объектов </w:t>
            </w:r>
          </w:p>
        </w:tc>
      </w:tr>
      <w:tr w:rsidR="000F5BF5" w:rsidRPr="000174E6" w14:paraId="4BC54A69" w14:textId="77777777" w:rsidTr="00B32532">
        <w:trPr>
          <w:gridAfter w:val="1"/>
          <w:wAfter w:w="611" w:type="dxa"/>
          <w:trHeight w:hRule="exact" w:val="299"/>
        </w:trPr>
        <w:tc>
          <w:tcPr>
            <w:tcW w:w="9006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47275A70" w14:textId="3AFA5F38" w:rsidR="000F5BF5" w:rsidRPr="000174E6" w:rsidRDefault="000F5BF5" w:rsidP="000F5BF5">
            <w:r w:rsidRPr="000174E6">
              <w:rPr>
                <w:b/>
              </w:rPr>
              <w:t>Знать:</w:t>
            </w:r>
            <w:r>
              <w:rPr>
                <w:b/>
              </w:rPr>
              <w:t xml:space="preserve"> </w:t>
            </w:r>
          </w:p>
        </w:tc>
      </w:tr>
      <w:tr w:rsidR="003F0532" w:rsidRPr="000174E6" w14:paraId="3D180EDD" w14:textId="77777777" w:rsidTr="003F0532">
        <w:trPr>
          <w:gridAfter w:val="1"/>
          <w:wAfter w:w="611" w:type="dxa"/>
          <w:trHeight w:hRule="exact" w:val="988"/>
        </w:trPr>
        <w:tc>
          <w:tcPr>
            <w:tcW w:w="1179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6AC4822C" w14:textId="77777777" w:rsidR="003F0532" w:rsidRPr="000174E6" w:rsidRDefault="003F0532" w:rsidP="003F0532">
            <w:pPr>
              <w:jc w:val="center"/>
            </w:pPr>
            <w:r w:rsidRPr="000174E6">
              <w:t>Уровень 1</w:t>
            </w:r>
          </w:p>
        </w:tc>
        <w:tc>
          <w:tcPr>
            <w:tcW w:w="7827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0FC2BEA2" w14:textId="4214A752" w:rsidR="003F0532" w:rsidRPr="004C7043" w:rsidRDefault="003F0532" w:rsidP="003F0532">
            <w:r w:rsidRPr="00792FBE">
              <w:t xml:space="preserve">усвоено основное содержание, но излагается фрагментарно, не всегда последовательно, определения понятий недостаточно четкие, не используются в качестве доказательства выводы и обобщения из наблюдений, допускаются ошибки в их изложении, неточности в использовании предметной терминологии </w:t>
            </w:r>
          </w:p>
        </w:tc>
      </w:tr>
      <w:tr w:rsidR="003F0532" w:rsidRPr="000174E6" w14:paraId="7CF7A493" w14:textId="77777777" w:rsidTr="00B32532">
        <w:trPr>
          <w:gridAfter w:val="1"/>
          <w:wAfter w:w="611" w:type="dxa"/>
          <w:trHeight w:hRule="exact" w:val="769"/>
        </w:trPr>
        <w:tc>
          <w:tcPr>
            <w:tcW w:w="1179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5EFF0F19" w14:textId="77777777" w:rsidR="003F0532" w:rsidRPr="000174E6" w:rsidRDefault="003F0532" w:rsidP="003F0532">
            <w:pPr>
              <w:jc w:val="center"/>
            </w:pPr>
            <w:r w:rsidRPr="000174E6">
              <w:t>Уровень 2</w:t>
            </w:r>
          </w:p>
        </w:tc>
        <w:tc>
          <w:tcPr>
            <w:tcW w:w="7827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79F3119D" w14:textId="7B3360B7" w:rsidR="003F0532" w:rsidRPr="004C7043" w:rsidRDefault="003F0532" w:rsidP="003F0532">
            <w:r w:rsidRPr="00792FBE">
              <w:t>определения понятий дает неполные, допускает незначительные нарушения в последовательности изложения, небольшие неточности при использовании научных категорий, формулировки выводов</w:t>
            </w:r>
          </w:p>
        </w:tc>
      </w:tr>
      <w:tr w:rsidR="003F0532" w:rsidRPr="000174E6" w14:paraId="615CA210" w14:textId="77777777" w:rsidTr="003F0532">
        <w:trPr>
          <w:gridAfter w:val="1"/>
          <w:wAfter w:w="611" w:type="dxa"/>
          <w:trHeight w:hRule="exact" w:val="779"/>
        </w:trPr>
        <w:tc>
          <w:tcPr>
            <w:tcW w:w="1179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43719503" w14:textId="77777777" w:rsidR="003F0532" w:rsidRPr="000174E6" w:rsidRDefault="003F0532" w:rsidP="003F0532">
            <w:pPr>
              <w:jc w:val="center"/>
            </w:pPr>
            <w:r w:rsidRPr="000174E6">
              <w:t>Уровень 3</w:t>
            </w:r>
          </w:p>
        </w:tc>
        <w:tc>
          <w:tcPr>
            <w:tcW w:w="7827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776E666F" w14:textId="6B5EF573" w:rsidR="003F0532" w:rsidRPr="004C7043" w:rsidRDefault="003F0532" w:rsidP="003F0532">
            <w:pPr>
              <w:tabs>
                <w:tab w:val="left" w:pos="1762"/>
              </w:tabs>
            </w:pPr>
            <w:r w:rsidRPr="00792FBE">
              <w:t>четко и правильно дает определения, полно раскрывает содержание понятий, верно использует терминологию, при этом ответ самостоятельный, использованы ранее приобретенные знания</w:t>
            </w:r>
          </w:p>
        </w:tc>
      </w:tr>
      <w:tr w:rsidR="000F5BF5" w:rsidRPr="000174E6" w14:paraId="6A97BCB6" w14:textId="77777777" w:rsidTr="00B32532">
        <w:trPr>
          <w:gridAfter w:val="1"/>
          <w:wAfter w:w="611" w:type="dxa"/>
          <w:trHeight w:hRule="exact" w:val="282"/>
        </w:trPr>
        <w:tc>
          <w:tcPr>
            <w:tcW w:w="9006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39C235D3" w14:textId="2B0DF3B2" w:rsidR="000F5BF5" w:rsidRPr="000174E6" w:rsidRDefault="000F5BF5" w:rsidP="000F5BF5">
            <w:r w:rsidRPr="000174E6">
              <w:rPr>
                <w:b/>
              </w:rPr>
              <w:t>Уметь:</w:t>
            </w:r>
            <w:r>
              <w:rPr>
                <w:b/>
              </w:rPr>
              <w:t xml:space="preserve"> </w:t>
            </w:r>
          </w:p>
        </w:tc>
      </w:tr>
      <w:tr w:rsidR="000F5BF5" w:rsidRPr="000174E6" w14:paraId="4CB9C3C8" w14:textId="77777777" w:rsidTr="00B32532">
        <w:trPr>
          <w:gridAfter w:val="1"/>
          <w:wAfter w:w="611" w:type="dxa"/>
          <w:trHeight w:hRule="exact" w:val="439"/>
        </w:trPr>
        <w:tc>
          <w:tcPr>
            <w:tcW w:w="1179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5A2F82E2" w14:textId="77777777" w:rsidR="000F5BF5" w:rsidRPr="000174E6" w:rsidRDefault="000F5BF5" w:rsidP="000F5BF5">
            <w:pPr>
              <w:jc w:val="center"/>
            </w:pPr>
            <w:r w:rsidRPr="000174E6">
              <w:t>Уровень 1</w:t>
            </w:r>
          </w:p>
        </w:tc>
        <w:tc>
          <w:tcPr>
            <w:tcW w:w="7827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6BBD001A" w14:textId="77777777" w:rsidR="000F5BF5" w:rsidRPr="007C1F28" w:rsidRDefault="000F5BF5" w:rsidP="000F5BF5">
            <w:pPr>
              <w:spacing w:line="200" w:lineRule="exact"/>
            </w:pPr>
            <w:r w:rsidRPr="004401D2">
              <w:rPr>
                <w:color w:val="000000"/>
              </w:rPr>
              <w:t>выполняет не все операции действия, допускает ошибки в последовательности их выполнения, действие выполняется недостаточно осознанно</w:t>
            </w:r>
          </w:p>
        </w:tc>
      </w:tr>
      <w:tr w:rsidR="000F5BF5" w:rsidRPr="000174E6" w14:paraId="3C933615" w14:textId="77777777" w:rsidTr="00B32532">
        <w:trPr>
          <w:gridAfter w:val="1"/>
          <w:wAfter w:w="611" w:type="dxa"/>
          <w:trHeight w:hRule="exact" w:val="431"/>
        </w:trPr>
        <w:tc>
          <w:tcPr>
            <w:tcW w:w="1179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0D989D83" w14:textId="77777777" w:rsidR="000F5BF5" w:rsidRPr="000174E6" w:rsidRDefault="000F5BF5" w:rsidP="000F5BF5">
            <w:pPr>
              <w:jc w:val="center"/>
            </w:pPr>
            <w:r w:rsidRPr="000174E6">
              <w:t>Уровень 2</w:t>
            </w:r>
          </w:p>
        </w:tc>
        <w:tc>
          <w:tcPr>
            <w:tcW w:w="7827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32DF5380" w14:textId="77777777" w:rsidR="000F5BF5" w:rsidRPr="007C1F28" w:rsidRDefault="000F5BF5" w:rsidP="000F5BF5">
            <w:pPr>
              <w:spacing w:line="200" w:lineRule="exact"/>
            </w:pPr>
            <w:r w:rsidRPr="004401D2">
              <w:rPr>
                <w:color w:val="000000"/>
              </w:rPr>
              <w:t>выполняет все операции, последовательность их выполнения соответствует требованиям, но действие выполняется недостаточно осознанно</w:t>
            </w:r>
          </w:p>
        </w:tc>
      </w:tr>
      <w:tr w:rsidR="000F5BF5" w:rsidRPr="000174E6" w14:paraId="439252A0" w14:textId="77777777" w:rsidTr="00B32532">
        <w:trPr>
          <w:gridAfter w:val="1"/>
          <w:wAfter w:w="611" w:type="dxa"/>
          <w:trHeight w:hRule="exact" w:val="409"/>
        </w:trPr>
        <w:tc>
          <w:tcPr>
            <w:tcW w:w="1179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768EA2A3" w14:textId="77777777" w:rsidR="000F5BF5" w:rsidRPr="000174E6" w:rsidRDefault="000F5BF5" w:rsidP="000F5BF5">
            <w:pPr>
              <w:jc w:val="center"/>
            </w:pPr>
            <w:r w:rsidRPr="000174E6">
              <w:t>Уровень 3</w:t>
            </w:r>
          </w:p>
        </w:tc>
        <w:tc>
          <w:tcPr>
            <w:tcW w:w="7827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59022D57" w14:textId="77777777" w:rsidR="000F5BF5" w:rsidRPr="007C1F28" w:rsidRDefault="000F5BF5" w:rsidP="000F5BF5">
            <w:pPr>
              <w:spacing w:line="200" w:lineRule="exact"/>
            </w:pPr>
            <w:r w:rsidRPr="004401D2">
              <w:rPr>
                <w:color w:val="000000"/>
              </w:rPr>
              <w:t>выполняет все операции, последовательность их выполнения достаточно хорошо продумана, действие в целом осознано</w:t>
            </w:r>
          </w:p>
        </w:tc>
      </w:tr>
      <w:tr w:rsidR="000F5BF5" w:rsidRPr="000174E6" w14:paraId="2EBE9C05" w14:textId="77777777" w:rsidTr="00B32532">
        <w:trPr>
          <w:gridAfter w:val="1"/>
          <w:wAfter w:w="611" w:type="dxa"/>
          <w:trHeight w:hRule="exact" w:val="290"/>
        </w:trPr>
        <w:tc>
          <w:tcPr>
            <w:tcW w:w="9006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5F788CCE" w14:textId="514ABB25" w:rsidR="000F5BF5" w:rsidRPr="000174E6" w:rsidRDefault="000F5BF5" w:rsidP="000F5BF5">
            <w:r w:rsidRPr="000174E6">
              <w:rPr>
                <w:b/>
              </w:rPr>
              <w:t>Владеть:</w:t>
            </w:r>
            <w:r>
              <w:rPr>
                <w:b/>
              </w:rPr>
              <w:t xml:space="preserve"> </w:t>
            </w:r>
          </w:p>
        </w:tc>
      </w:tr>
      <w:tr w:rsidR="000F5BF5" w:rsidRPr="000174E6" w14:paraId="0DDAFEDB" w14:textId="77777777" w:rsidTr="00B32532">
        <w:trPr>
          <w:gridAfter w:val="1"/>
          <w:wAfter w:w="611" w:type="dxa"/>
          <w:trHeight w:hRule="exact" w:val="277"/>
        </w:trPr>
        <w:tc>
          <w:tcPr>
            <w:tcW w:w="1179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617435D8" w14:textId="77777777" w:rsidR="000F5BF5" w:rsidRPr="000174E6" w:rsidRDefault="000F5BF5" w:rsidP="000F5BF5">
            <w:pPr>
              <w:jc w:val="center"/>
            </w:pPr>
            <w:r w:rsidRPr="000174E6">
              <w:t>Уровень 1</w:t>
            </w:r>
          </w:p>
        </w:tc>
        <w:tc>
          <w:tcPr>
            <w:tcW w:w="7827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42428AFE" w14:textId="77777777" w:rsidR="000F5BF5" w:rsidRPr="004401D2" w:rsidRDefault="000F5BF5" w:rsidP="000F5BF5">
            <w:pPr>
              <w:spacing w:line="200" w:lineRule="exact"/>
              <w:rPr>
                <w:color w:val="000000"/>
              </w:rPr>
            </w:pPr>
            <w:r w:rsidRPr="004401D2">
              <w:rPr>
                <w:color w:val="000000"/>
              </w:rPr>
              <w:t>владеет не всеми необходимыми навыками, имеющийся опыт фрагментарен</w:t>
            </w:r>
          </w:p>
        </w:tc>
      </w:tr>
      <w:tr w:rsidR="000F5BF5" w:rsidRPr="000174E6" w14:paraId="4D0EAC47" w14:textId="77777777" w:rsidTr="00B32532">
        <w:trPr>
          <w:gridAfter w:val="1"/>
          <w:wAfter w:w="611" w:type="dxa"/>
          <w:trHeight w:hRule="exact" w:val="277"/>
        </w:trPr>
        <w:tc>
          <w:tcPr>
            <w:tcW w:w="1179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256FBD1A" w14:textId="77777777" w:rsidR="000F5BF5" w:rsidRPr="000174E6" w:rsidRDefault="000F5BF5" w:rsidP="000F5BF5">
            <w:pPr>
              <w:jc w:val="center"/>
            </w:pPr>
            <w:r w:rsidRPr="000174E6">
              <w:t>Уровень 2</w:t>
            </w:r>
          </w:p>
        </w:tc>
        <w:tc>
          <w:tcPr>
            <w:tcW w:w="7827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4AB641FF" w14:textId="77777777" w:rsidR="000F5BF5" w:rsidRPr="004401D2" w:rsidRDefault="000F5BF5" w:rsidP="000F5BF5">
            <w:pPr>
              <w:spacing w:line="200" w:lineRule="exact"/>
              <w:rPr>
                <w:color w:val="000000"/>
              </w:rPr>
            </w:pPr>
            <w:r w:rsidRPr="004401D2">
              <w:rPr>
                <w:color w:val="000000"/>
              </w:rPr>
              <w:t>в целом владеет необходимыми навыками и/или имеет опыт</w:t>
            </w:r>
          </w:p>
        </w:tc>
      </w:tr>
      <w:tr w:rsidR="000F5BF5" w:rsidRPr="000174E6" w14:paraId="4DC6EBBD" w14:textId="77777777" w:rsidTr="00B32532">
        <w:trPr>
          <w:gridAfter w:val="1"/>
          <w:wAfter w:w="611" w:type="dxa"/>
          <w:trHeight w:hRule="exact" w:val="277"/>
        </w:trPr>
        <w:tc>
          <w:tcPr>
            <w:tcW w:w="1179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46F3F510" w14:textId="77777777" w:rsidR="000F5BF5" w:rsidRPr="000174E6" w:rsidRDefault="000F5BF5" w:rsidP="000F5BF5">
            <w:pPr>
              <w:jc w:val="center"/>
            </w:pPr>
            <w:r w:rsidRPr="000174E6">
              <w:t>Уровень 3</w:t>
            </w:r>
          </w:p>
        </w:tc>
        <w:tc>
          <w:tcPr>
            <w:tcW w:w="7827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180D356A" w14:textId="77777777" w:rsidR="000F5BF5" w:rsidRPr="004401D2" w:rsidRDefault="000F5BF5" w:rsidP="000F5BF5">
            <w:pPr>
              <w:spacing w:line="200" w:lineRule="exact"/>
              <w:rPr>
                <w:color w:val="000000"/>
              </w:rPr>
            </w:pPr>
            <w:r w:rsidRPr="004401D2">
              <w:rPr>
                <w:color w:val="000000"/>
              </w:rPr>
              <w:t>владеет всеми необходимыми навыками и/или имеет опыт</w:t>
            </w:r>
          </w:p>
        </w:tc>
      </w:tr>
      <w:tr w:rsidR="000F5BF5" w:rsidRPr="000174E6" w14:paraId="3B8D6710" w14:textId="77777777" w:rsidTr="00B32532">
        <w:trPr>
          <w:gridAfter w:val="1"/>
          <w:wAfter w:w="611" w:type="dxa"/>
          <w:trHeight w:hRule="exact" w:val="277"/>
        </w:trPr>
        <w:tc>
          <w:tcPr>
            <w:tcW w:w="9006" w:type="dxa"/>
            <w:gridSpan w:val="7"/>
            <w:shd w:val="clear" w:color="000000" w:fill="FFFFFF"/>
            <w:tcMar>
              <w:left w:w="34" w:type="dxa"/>
              <w:right w:w="34" w:type="dxa"/>
            </w:tcMar>
          </w:tcPr>
          <w:p w14:paraId="7767DB1A" w14:textId="5F8EF0E1" w:rsidR="000F5BF5" w:rsidRDefault="000F5BF5" w:rsidP="000F5BF5">
            <w:bookmarkStart w:id="4" w:name="_Hlk94039333"/>
            <w:r w:rsidRPr="000174E6">
              <w:rPr>
                <w:b/>
              </w:rPr>
              <w:t>В результате освоения дисциплины</w:t>
            </w:r>
            <w:r>
              <w:rPr>
                <w:b/>
              </w:rPr>
              <w:t xml:space="preserve"> </w:t>
            </w:r>
            <w:r w:rsidRPr="000174E6">
              <w:rPr>
                <w:b/>
              </w:rPr>
              <w:t>обучающийся должен</w:t>
            </w:r>
          </w:p>
          <w:p w14:paraId="36FE76C0" w14:textId="0982BBB6" w:rsidR="000F5BF5" w:rsidRDefault="000F5BF5" w:rsidP="000F5BF5">
            <w:r>
              <w:br w:type="page"/>
            </w:r>
          </w:p>
          <w:p w14:paraId="2C412D3B" w14:textId="77777777" w:rsidR="000F5BF5" w:rsidRDefault="000F5BF5" w:rsidP="000F5BF5"/>
          <w:p w14:paraId="505CC3C2" w14:textId="11CEC378" w:rsidR="000F5BF5" w:rsidRDefault="000F5BF5" w:rsidP="000F5BF5">
            <w:r w:rsidRPr="000174E6">
              <w:rPr>
                <w:b/>
              </w:rPr>
              <w:t>В результате освоения дисциплины (модуля) обучающийся должен</w:t>
            </w:r>
          </w:p>
          <w:p w14:paraId="25056E73" w14:textId="5C6AFFED" w:rsidR="000F5BF5" w:rsidRDefault="000F5BF5" w:rsidP="000F5BF5"/>
          <w:p w14:paraId="0FE91240" w14:textId="77777777" w:rsidR="000F5BF5" w:rsidRDefault="000F5BF5" w:rsidP="000F5BF5"/>
          <w:p w14:paraId="012BE31B" w14:textId="0BB42581" w:rsidR="000F5BF5" w:rsidRDefault="000F5BF5" w:rsidP="000F5BF5"/>
          <w:p w14:paraId="190F7D2A" w14:textId="77777777" w:rsidR="000F5BF5" w:rsidRDefault="000F5BF5" w:rsidP="000F5BF5"/>
          <w:p w14:paraId="57472BBD" w14:textId="29016EA5" w:rsidR="000F5BF5" w:rsidRPr="000174E6" w:rsidRDefault="000F5BF5" w:rsidP="000F5BF5">
            <w:pPr>
              <w:rPr>
                <w:rFonts w:eastAsia="Calibri"/>
                <w:sz w:val="24"/>
                <w:szCs w:val="24"/>
              </w:rPr>
            </w:pPr>
            <w:r w:rsidRPr="000174E6">
              <w:rPr>
                <w:b/>
              </w:rPr>
              <w:t>В результате освоения дисциплины (модуля) обучающийся должен</w:t>
            </w:r>
          </w:p>
          <w:p w14:paraId="6065C6ED" w14:textId="77777777" w:rsidR="000F5BF5" w:rsidRPr="000174E6" w:rsidRDefault="000F5BF5" w:rsidP="000F5BF5"/>
        </w:tc>
      </w:tr>
      <w:bookmarkEnd w:id="4"/>
      <w:tr w:rsidR="0050185C" w:rsidRPr="00217147" w14:paraId="5F6DFD67" w14:textId="77777777" w:rsidTr="00C9121A">
        <w:trPr>
          <w:trHeight w:hRule="exact" w:val="277"/>
        </w:trPr>
        <w:tc>
          <w:tcPr>
            <w:tcW w:w="75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2EDAD444" w14:textId="77777777" w:rsidR="0050185C" w:rsidRPr="00217147" w:rsidRDefault="0050185C" w:rsidP="0050185C">
            <w:pPr>
              <w:jc w:val="right"/>
            </w:pPr>
            <w:r w:rsidRPr="00217147">
              <w:rPr>
                <w:b/>
              </w:rPr>
              <w:t>3.1</w:t>
            </w:r>
          </w:p>
        </w:tc>
        <w:tc>
          <w:tcPr>
            <w:tcW w:w="8864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1C0DFB4A" w14:textId="68F9A26E" w:rsidR="0050185C" w:rsidRPr="00217147" w:rsidRDefault="0050185C" w:rsidP="0050185C">
            <w:r w:rsidRPr="000174E6">
              <w:rPr>
                <w:b/>
              </w:rPr>
              <w:t>Знать:</w:t>
            </w:r>
          </w:p>
        </w:tc>
      </w:tr>
      <w:tr w:rsidR="00825561" w:rsidRPr="00217147" w14:paraId="27DE54BC" w14:textId="77777777" w:rsidTr="004E4B45">
        <w:trPr>
          <w:trHeight w:hRule="exact" w:val="445"/>
        </w:trPr>
        <w:tc>
          <w:tcPr>
            <w:tcW w:w="75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199F491D" w14:textId="77777777" w:rsidR="00825561" w:rsidRPr="00217147" w:rsidRDefault="00825561" w:rsidP="00825561">
            <w:pPr>
              <w:widowControl w:val="0"/>
              <w:jc w:val="right"/>
            </w:pPr>
            <w:r w:rsidRPr="00217147">
              <w:rPr>
                <w:color w:val="000000"/>
              </w:rPr>
              <w:t>3.1.1</w:t>
            </w:r>
          </w:p>
        </w:tc>
        <w:tc>
          <w:tcPr>
            <w:tcW w:w="8864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270FE559" w14:textId="08846451" w:rsidR="00825561" w:rsidRPr="00217147" w:rsidRDefault="00825561" w:rsidP="00825561">
            <w:r>
              <w:t xml:space="preserve">- </w:t>
            </w:r>
            <w:r w:rsidRPr="00825561">
              <w:t xml:space="preserve">основные подходы к формализации и моделированию равновесия материальных тел </w:t>
            </w:r>
          </w:p>
        </w:tc>
      </w:tr>
      <w:tr w:rsidR="00825561" w:rsidRPr="00217147" w14:paraId="3C4C790A" w14:textId="77777777" w:rsidTr="004E4B45">
        <w:trPr>
          <w:trHeight w:hRule="exact" w:val="445"/>
        </w:trPr>
        <w:tc>
          <w:tcPr>
            <w:tcW w:w="75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7A7FC6B8" w14:textId="40DFB8AC" w:rsidR="00825561" w:rsidRPr="00217147" w:rsidRDefault="00825561" w:rsidP="00825561">
            <w:pPr>
              <w:widowControl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3.1.2</w:t>
            </w:r>
          </w:p>
        </w:tc>
        <w:tc>
          <w:tcPr>
            <w:tcW w:w="8864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12F7823F" w14:textId="2B63E13D" w:rsidR="00825561" w:rsidRPr="002D3458" w:rsidRDefault="00825561" w:rsidP="00825561">
            <w:r>
              <w:t xml:space="preserve">- </w:t>
            </w:r>
            <w:r w:rsidRPr="00825561">
              <w:t>постановку и методы решения задач о равновесии элементов строительных конструкций</w:t>
            </w:r>
          </w:p>
        </w:tc>
      </w:tr>
      <w:tr w:rsidR="00825561" w:rsidRPr="00217147" w14:paraId="7BE5ABE6" w14:textId="77777777" w:rsidTr="00C9121A">
        <w:trPr>
          <w:trHeight w:hRule="exact" w:val="277"/>
        </w:trPr>
        <w:tc>
          <w:tcPr>
            <w:tcW w:w="75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352EB05E" w14:textId="77777777" w:rsidR="00825561" w:rsidRPr="00217147" w:rsidRDefault="00825561" w:rsidP="00825561">
            <w:pPr>
              <w:jc w:val="right"/>
            </w:pPr>
            <w:r w:rsidRPr="00217147">
              <w:rPr>
                <w:b/>
              </w:rPr>
              <w:lastRenderedPageBreak/>
              <w:t>3.2</w:t>
            </w:r>
          </w:p>
        </w:tc>
        <w:tc>
          <w:tcPr>
            <w:tcW w:w="8864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5B30D845" w14:textId="3588B68A" w:rsidR="00825561" w:rsidRPr="00825561" w:rsidRDefault="00825561" w:rsidP="00825561">
            <w:pPr>
              <w:rPr>
                <w:b/>
                <w:bCs/>
              </w:rPr>
            </w:pPr>
            <w:r w:rsidRPr="00825561">
              <w:rPr>
                <w:b/>
                <w:bCs/>
              </w:rPr>
              <w:t>Уметь:</w:t>
            </w:r>
          </w:p>
        </w:tc>
      </w:tr>
      <w:tr w:rsidR="00825561" w:rsidRPr="00217147" w14:paraId="647706CB" w14:textId="77777777" w:rsidTr="00825561">
        <w:trPr>
          <w:trHeight w:hRule="exact" w:val="448"/>
        </w:trPr>
        <w:tc>
          <w:tcPr>
            <w:tcW w:w="75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350098C8" w14:textId="77777777" w:rsidR="00825561" w:rsidRPr="00217147" w:rsidRDefault="00825561" w:rsidP="00825561">
            <w:pPr>
              <w:widowControl w:val="0"/>
              <w:jc w:val="right"/>
            </w:pPr>
            <w:r w:rsidRPr="00217147">
              <w:rPr>
                <w:color w:val="000000"/>
              </w:rPr>
              <w:t>3.2.1</w:t>
            </w:r>
          </w:p>
        </w:tc>
        <w:tc>
          <w:tcPr>
            <w:tcW w:w="8864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48C90FFC" w14:textId="6B3BCB02" w:rsidR="00825561" w:rsidRPr="00217147" w:rsidRDefault="00825561" w:rsidP="00825561">
            <w:pPr>
              <w:widowControl w:val="0"/>
            </w:pPr>
            <w:r w:rsidRPr="00825561">
              <w:t xml:space="preserve">- выполнять сводный анализ исходных данных </w:t>
            </w:r>
          </w:p>
        </w:tc>
      </w:tr>
      <w:tr w:rsidR="00825561" w:rsidRPr="00217147" w14:paraId="15D2FE25" w14:textId="77777777" w:rsidTr="00C9121A">
        <w:trPr>
          <w:trHeight w:hRule="exact" w:val="277"/>
        </w:trPr>
        <w:tc>
          <w:tcPr>
            <w:tcW w:w="75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4294D54A" w14:textId="77777777" w:rsidR="00825561" w:rsidRPr="00217147" w:rsidRDefault="00825561" w:rsidP="00825561">
            <w:pPr>
              <w:jc w:val="right"/>
            </w:pPr>
            <w:r w:rsidRPr="00217147">
              <w:rPr>
                <w:b/>
              </w:rPr>
              <w:t>3.3</w:t>
            </w:r>
          </w:p>
        </w:tc>
        <w:tc>
          <w:tcPr>
            <w:tcW w:w="8864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62C760A1" w14:textId="2049CC28" w:rsidR="00825561" w:rsidRPr="00217147" w:rsidRDefault="00825561" w:rsidP="00825561">
            <w:r w:rsidRPr="000174E6">
              <w:rPr>
                <w:b/>
              </w:rPr>
              <w:t>Владеть:</w:t>
            </w:r>
          </w:p>
        </w:tc>
      </w:tr>
      <w:tr w:rsidR="00825561" w:rsidRPr="00217147" w14:paraId="0996E02B" w14:textId="77777777" w:rsidTr="00BB23A0">
        <w:trPr>
          <w:trHeight w:val="434"/>
        </w:trPr>
        <w:tc>
          <w:tcPr>
            <w:tcW w:w="75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5A6C9C5E" w14:textId="77777777" w:rsidR="00825561" w:rsidRPr="00217147" w:rsidRDefault="00825561" w:rsidP="00825561">
            <w:pPr>
              <w:jc w:val="right"/>
            </w:pPr>
            <w:r w:rsidRPr="00217147">
              <w:t>3.3.1</w:t>
            </w:r>
          </w:p>
        </w:tc>
        <w:tc>
          <w:tcPr>
            <w:tcW w:w="8864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13B7B491" w14:textId="2B41E59E" w:rsidR="00825561" w:rsidRPr="00217147" w:rsidRDefault="00825561" w:rsidP="00825561">
            <w:pPr>
              <w:jc w:val="both"/>
            </w:pPr>
            <w:r>
              <w:t xml:space="preserve">- </w:t>
            </w:r>
            <w:r w:rsidRPr="00825561">
              <w:t>основными современными методами постановки, исследования и решения задач механики</w:t>
            </w:r>
          </w:p>
        </w:tc>
      </w:tr>
      <w:tr w:rsidR="00825561" w:rsidRPr="00217147" w14:paraId="7EFDFFC3" w14:textId="77777777" w:rsidTr="00BB23A0">
        <w:trPr>
          <w:trHeight w:val="434"/>
        </w:trPr>
        <w:tc>
          <w:tcPr>
            <w:tcW w:w="75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750D999E" w14:textId="78A323F1" w:rsidR="00825561" w:rsidRPr="00217147" w:rsidRDefault="00825561" w:rsidP="00825561">
            <w:pPr>
              <w:jc w:val="right"/>
            </w:pPr>
            <w:r>
              <w:t>3.3.2</w:t>
            </w:r>
          </w:p>
        </w:tc>
        <w:tc>
          <w:tcPr>
            <w:tcW w:w="8864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25CB3005" w14:textId="5B676753" w:rsidR="00825561" w:rsidRPr="00825561" w:rsidRDefault="00825561" w:rsidP="00825561">
            <w:pPr>
              <w:jc w:val="both"/>
            </w:pPr>
            <w:r>
              <w:t xml:space="preserve">- </w:t>
            </w:r>
            <w:r w:rsidRPr="00825561">
              <w:t>практическими навыками, необходимыми для выполнения и составления конструкторской документации и эскизов элементов конструкций</w:t>
            </w:r>
          </w:p>
        </w:tc>
      </w:tr>
    </w:tbl>
    <w:p w14:paraId="7AE0E389" w14:textId="77777777" w:rsidR="00C422CE" w:rsidRPr="00217147" w:rsidRDefault="00C422CE" w:rsidP="00C422CE">
      <w:pPr>
        <w:shd w:val="clear" w:color="auto" w:fill="FFFFFF"/>
        <w:tabs>
          <w:tab w:val="left" w:pos="708"/>
        </w:tabs>
        <w:overflowPunct/>
        <w:autoSpaceDE/>
        <w:autoSpaceDN/>
        <w:adjustRightInd/>
        <w:spacing w:line="276" w:lineRule="auto"/>
        <w:jc w:val="both"/>
        <w:textAlignment w:val="auto"/>
        <w:rPr>
          <w:b/>
          <w:bCs/>
        </w:rPr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64"/>
        <w:gridCol w:w="2150"/>
        <w:gridCol w:w="896"/>
        <w:gridCol w:w="644"/>
        <w:gridCol w:w="1037"/>
        <w:gridCol w:w="1280"/>
        <w:gridCol w:w="765"/>
        <w:gridCol w:w="1370"/>
      </w:tblGrid>
      <w:tr w:rsidR="000629AB" w:rsidRPr="00964C47" w14:paraId="5F150F97" w14:textId="77777777" w:rsidTr="00A53BC7">
        <w:trPr>
          <w:trHeight w:hRule="exact" w:val="277"/>
        </w:trPr>
        <w:tc>
          <w:tcPr>
            <w:tcW w:w="9006" w:type="dxa"/>
            <w:gridSpan w:val="8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3D3D3"/>
            <w:tcMar>
              <w:left w:w="34" w:type="dxa"/>
              <w:right w:w="34" w:type="dxa"/>
            </w:tcMar>
          </w:tcPr>
          <w:p w14:paraId="25CA5B16" w14:textId="77777777" w:rsidR="000629AB" w:rsidRPr="000629AB" w:rsidRDefault="000629AB" w:rsidP="00594DA2">
            <w:pPr>
              <w:jc w:val="center"/>
              <w:rPr>
                <w:sz w:val="24"/>
                <w:szCs w:val="24"/>
              </w:rPr>
            </w:pPr>
            <w:bookmarkStart w:id="5" w:name="_Hlk94038831"/>
            <w:r w:rsidRPr="000629AB">
              <w:rPr>
                <w:b/>
                <w:color w:val="000000"/>
                <w:sz w:val="24"/>
                <w:szCs w:val="24"/>
              </w:rPr>
              <w:t>4. СТРУКТУРА И СОДЕРЖАНИЕ ДИСЦИПЛИНЫ (МОДУЛЯ)</w:t>
            </w:r>
          </w:p>
        </w:tc>
      </w:tr>
      <w:tr w:rsidR="00A53BC7" w14:paraId="194D6683" w14:textId="77777777" w:rsidTr="00E5003F">
        <w:trPr>
          <w:trHeight w:hRule="exact" w:val="761"/>
        </w:trPr>
        <w:tc>
          <w:tcPr>
            <w:tcW w:w="8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  <w:hideMark/>
          </w:tcPr>
          <w:p w14:paraId="46040153" w14:textId="77777777" w:rsidR="0007471E" w:rsidRPr="0007471E" w:rsidRDefault="0007471E">
            <w:pPr>
              <w:jc w:val="center"/>
              <w:rPr>
                <w:lang w:val="en-US" w:eastAsia="en-US"/>
              </w:rPr>
            </w:pPr>
            <w:r w:rsidRPr="0007471E">
              <w:rPr>
                <w:b/>
                <w:color w:val="000000"/>
              </w:rPr>
              <w:t>Код занятия</w:t>
            </w:r>
          </w:p>
        </w:tc>
        <w:tc>
          <w:tcPr>
            <w:tcW w:w="21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  <w:hideMark/>
          </w:tcPr>
          <w:p w14:paraId="22B3B574" w14:textId="77777777" w:rsidR="0007471E" w:rsidRPr="0007471E" w:rsidRDefault="0007471E">
            <w:pPr>
              <w:jc w:val="center"/>
              <w:rPr>
                <w:lang w:eastAsia="en-US"/>
              </w:rPr>
            </w:pPr>
            <w:r w:rsidRPr="0007471E">
              <w:rPr>
                <w:b/>
                <w:color w:val="000000"/>
              </w:rPr>
              <w:t>Наименование разделов и тем /вид занятия/</w:t>
            </w:r>
          </w:p>
        </w:tc>
        <w:tc>
          <w:tcPr>
            <w:tcW w:w="8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  <w:hideMark/>
          </w:tcPr>
          <w:p w14:paraId="6344F6FC" w14:textId="2FE851A2" w:rsidR="0007471E" w:rsidRPr="00C21F87" w:rsidRDefault="0007471E" w:rsidP="00C21F87">
            <w:pPr>
              <w:jc w:val="center"/>
              <w:rPr>
                <w:b/>
                <w:color w:val="000000"/>
              </w:rPr>
            </w:pPr>
            <w:r w:rsidRPr="0007471E">
              <w:rPr>
                <w:b/>
                <w:color w:val="000000"/>
              </w:rPr>
              <w:t>Семестр</w:t>
            </w:r>
          </w:p>
        </w:tc>
        <w:tc>
          <w:tcPr>
            <w:tcW w:w="6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  <w:hideMark/>
          </w:tcPr>
          <w:p w14:paraId="67C40533" w14:textId="77777777" w:rsidR="0007471E" w:rsidRPr="0007471E" w:rsidRDefault="0007471E">
            <w:pPr>
              <w:jc w:val="center"/>
              <w:rPr>
                <w:lang w:val="en-US" w:eastAsia="en-US"/>
              </w:rPr>
            </w:pPr>
            <w:r w:rsidRPr="0007471E">
              <w:rPr>
                <w:b/>
                <w:color w:val="000000"/>
              </w:rPr>
              <w:t>Часов</w:t>
            </w:r>
          </w:p>
        </w:tc>
        <w:tc>
          <w:tcPr>
            <w:tcW w:w="10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  <w:hideMark/>
          </w:tcPr>
          <w:p w14:paraId="660865B1" w14:textId="77777777" w:rsidR="0007471E" w:rsidRPr="0007471E" w:rsidRDefault="0007471E">
            <w:pPr>
              <w:jc w:val="center"/>
              <w:rPr>
                <w:rFonts w:ascii="Calibri" w:hAnsi="Calibri"/>
                <w:lang w:val="en-US" w:eastAsia="en-US"/>
              </w:rPr>
            </w:pPr>
            <w:r w:rsidRPr="0007471E">
              <w:rPr>
                <w:b/>
                <w:color w:val="000000"/>
              </w:rPr>
              <w:t>Компетен-</w:t>
            </w:r>
          </w:p>
          <w:p w14:paraId="6B323447" w14:textId="77777777" w:rsidR="0007471E" w:rsidRPr="0007471E" w:rsidRDefault="0007471E">
            <w:pPr>
              <w:jc w:val="center"/>
              <w:rPr>
                <w:lang w:val="en-US" w:eastAsia="en-US"/>
              </w:rPr>
            </w:pPr>
            <w:r w:rsidRPr="0007471E">
              <w:rPr>
                <w:b/>
                <w:color w:val="000000"/>
              </w:rPr>
              <w:t>ции</w:t>
            </w:r>
          </w:p>
        </w:tc>
        <w:tc>
          <w:tcPr>
            <w:tcW w:w="12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  <w:hideMark/>
          </w:tcPr>
          <w:p w14:paraId="000C871A" w14:textId="77777777" w:rsidR="00A622F4" w:rsidRDefault="0007471E" w:rsidP="00A622F4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07471E">
              <w:rPr>
                <w:b/>
                <w:color w:val="000000"/>
              </w:rPr>
              <w:t>Литература</w:t>
            </w:r>
          </w:p>
          <w:p w14:paraId="7BA794EF" w14:textId="77777777" w:rsidR="0007471E" w:rsidRPr="0007471E" w:rsidRDefault="0007471E">
            <w:pPr>
              <w:jc w:val="center"/>
              <w:rPr>
                <w:lang w:val="en-US" w:eastAsia="en-US"/>
              </w:rPr>
            </w:pPr>
          </w:p>
        </w:tc>
        <w:tc>
          <w:tcPr>
            <w:tcW w:w="7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  <w:hideMark/>
          </w:tcPr>
          <w:p w14:paraId="728AD0D2" w14:textId="130C6A05" w:rsidR="00016311" w:rsidRDefault="0007471E" w:rsidP="00C21F87">
            <w:pPr>
              <w:jc w:val="center"/>
              <w:rPr>
                <w:sz w:val="24"/>
                <w:szCs w:val="24"/>
              </w:rPr>
            </w:pPr>
            <w:r w:rsidRPr="00CC3C23">
              <w:rPr>
                <w:b/>
                <w:color w:val="000000"/>
              </w:rPr>
              <w:t>Инте</w:t>
            </w:r>
            <w:r w:rsidR="00C21F87">
              <w:rPr>
                <w:b/>
                <w:color w:val="000000"/>
              </w:rPr>
              <w:t>р</w:t>
            </w:r>
            <w:r w:rsidRPr="00CC3C23">
              <w:rPr>
                <w:b/>
                <w:color w:val="000000"/>
              </w:rPr>
              <w:t>акт</w:t>
            </w:r>
            <w:r w:rsidR="00C21F87">
              <w:rPr>
                <w:b/>
                <w:color w:val="000000"/>
              </w:rPr>
              <w:t>.</w:t>
            </w:r>
          </w:p>
          <w:p w14:paraId="527A0EDC" w14:textId="77777777" w:rsidR="0007471E" w:rsidRPr="0007471E" w:rsidRDefault="0007471E">
            <w:pPr>
              <w:jc w:val="center"/>
              <w:rPr>
                <w:lang w:val="en-US" w:eastAsia="en-US"/>
              </w:rPr>
            </w:pPr>
          </w:p>
        </w:tc>
        <w:tc>
          <w:tcPr>
            <w:tcW w:w="13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  <w:hideMark/>
          </w:tcPr>
          <w:p w14:paraId="2F98F074" w14:textId="77777777" w:rsidR="0007471E" w:rsidRPr="0007471E" w:rsidRDefault="0007471E">
            <w:pPr>
              <w:jc w:val="center"/>
              <w:rPr>
                <w:lang w:val="en-US" w:eastAsia="en-US"/>
              </w:rPr>
            </w:pPr>
            <w:r w:rsidRPr="0007471E">
              <w:rPr>
                <w:b/>
                <w:color w:val="000000"/>
              </w:rPr>
              <w:t>Примечание</w:t>
            </w:r>
          </w:p>
        </w:tc>
      </w:tr>
      <w:tr w:rsidR="00A53BC7" w14:paraId="4A64C787" w14:textId="77777777" w:rsidTr="00A53BC7">
        <w:trPr>
          <w:trHeight w:hRule="exact" w:val="1000"/>
        </w:trPr>
        <w:tc>
          <w:tcPr>
            <w:tcW w:w="8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  <w:hideMark/>
          </w:tcPr>
          <w:p w14:paraId="4962774C" w14:textId="77777777" w:rsidR="00016311" w:rsidRPr="0007471E" w:rsidRDefault="00016311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21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  <w:hideMark/>
          </w:tcPr>
          <w:p w14:paraId="618771EE" w14:textId="77777777" w:rsidR="00016311" w:rsidRPr="0007471E" w:rsidRDefault="00831B24" w:rsidP="00C25CA0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 xml:space="preserve">Раздел 1. </w:t>
            </w:r>
            <w:r w:rsidR="00632C51">
              <w:rPr>
                <w:b/>
                <w:color w:val="000000"/>
              </w:rPr>
              <w:t>Основные понятия и аксиомы статики</w:t>
            </w:r>
            <w:r w:rsidR="00837A42">
              <w:rPr>
                <w:b/>
                <w:color w:val="000000"/>
              </w:rPr>
              <w:t>. Система сходящихся сил</w:t>
            </w:r>
          </w:p>
        </w:tc>
        <w:tc>
          <w:tcPr>
            <w:tcW w:w="8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  <w:hideMark/>
          </w:tcPr>
          <w:p w14:paraId="242A90B4" w14:textId="77777777" w:rsidR="00016311" w:rsidRPr="0007471E" w:rsidRDefault="00016311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6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  <w:hideMark/>
          </w:tcPr>
          <w:p w14:paraId="0FFE09AF" w14:textId="77777777" w:rsidR="00016311" w:rsidRPr="0007471E" w:rsidRDefault="00016311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0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  <w:hideMark/>
          </w:tcPr>
          <w:p w14:paraId="1FC62C35" w14:textId="77777777" w:rsidR="00016311" w:rsidRPr="0007471E" w:rsidRDefault="00016311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2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  <w:hideMark/>
          </w:tcPr>
          <w:p w14:paraId="109AB87C" w14:textId="77777777" w:rsidR="00016311" w:rsidRPr="0007471E" w:rsidRDefault="00016311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7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  <w:hideMark/>
          </w:tcPr>
          <w:p w14:paraId="1AA42E9D" w14:textId="77777777" w:rsidR="00016311" w:rsidRPr="0007471E" w:rsidRDefault="00016311">
            <w:pPr>
              <w:jc w:val="center"/>
              <w:rPr>
                <w:b/>
                <w:color w:val="000000"/>
                <w:highlight w:val="yellow"/>
              </w:rPr>
            </w:pPr>
          </w:p>
        </w:tc>
        <w:tc>
          <w:tcPr>
            <w:tcW w:w="13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  <w:hideMark/>
          </w:tcPr>
          <w:p w14:paraId="279CEE0A" w14:textId="77777777" w:rsidR="00016311" w:rsidRPr="0007471E" w:rsidRDefault="00016311">
            <w:pPr>
              <w:jc w:val="center"/>
              <w:rPr>
                <w:b/>
                <w:color w:val="000000"/>
              </w:rPr>
            </w:pPr>
          </w:p>
        </w:tc>
      </w:tr>
      <w:tr w:rsidR="00A53BC7" w:rsidRPr="004F7009" w14:paraId="048163D2" w14:textId="77777777" w:rsidTr="00A53BC7">
        <w:trPr>
          <w:trHeight w:hRule="exact" w:val="1461"/>
        </w:trPr>
        <w:tc>
          <w:tcPr>
            <w:tcW w:w="8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17477457" w14:textId="77777777" w:rsidR="00837A42" w:rsidRPr="004F7009" w:rsidRDefault="00837A42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1.1</w:t>
            </w:r>
          </w:p>
        </w:tc>
        <w:tc>
          <w:tcPr>
            <w:tcW w:w="21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2B46EF78" w14:textId="7B5A0854" w:rsidR="00837A42" w:rsidRPr="00851D12" w:rsidRDefault="002764C9" w:rsidP="00830224">
            <w:pPr>
              <w:jc w:val="both"/>
            </w:pPr>
            <w:r w:rsidRPr="00851D12">
              <w:rPr>
                <w:b/>
              </w:rPr>
              <w:t xml:space="preserve">Статика: </w:t>
            </w:r>
            <w:r w:rsidR="00CF0697">
              <w:t xml:space="preserve">основные понятия и аксиомы механики, операции с системами сил, действующими на твердое тело. </w:t>
            </w:r>
            <w:r w:rsidR="00A55C8C">
              <w:t xml:space="preserve"> </w:t>
            </w:r>
            <w:r w:rsidR="00837A42" w:rsidRPr="00851D12">
              <w:rPr>
                <w:color w:val="000000"/>
              </w:rPr>
              <w:t>/Лек/</w:t>
            </w:r>
          </w:p>
        </w:tc>
        <w:tc>
          <w:tcPr>
            <w:tcW w:w="8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5B5D9B78" w14:textId="57350137" w:rsidR="002B371B" w:rsidRPr="002B371B" w:rsidRDefault="006E3CFC" w:rsidP="00370117">
            <w:pPr>
              <w:jc w:val="center"/>
              <w:rPr>
                <w:b/>
                <w:color w:val="FF0000"/>
              </w:rPr>
            </w:pPr>
            <w:r>
              <w:rPr>
                <w:b/>
              </w:rPr>
              <w:t>1</w:t>
            </w:r>
          </w:p>
        </w:tc>
        <w:tc>
          <w:tcPr>
            <w:tcW w:w="6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3122325F" w14:textId="77777777" w:rsidR="00837A42" w:rsidRPr="00F713E4" w:rsidRDefault="00837A42">
            <w:pPr>
              <w:jc w:val="center"/>
              <w:rPr>
                <w:b/>
                <w:color w:val="000000"/>
              </w:rPr>
            </w:pPr>
            <w:r w:rsidRPr="00F713E4">
              <w:rPr>
                <w:b/>
                <w:color w:val="000000"/>
              </w:rPr>
              <w:t>2</w:t>
            </w:r>
          </w:p>
        </w:tc>
        <w:tc>
          <w:tcPr>
            <w:tcW w:w="10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748CA374" w14:textId="2730F363" w:rsidR="00837A42" w:rsidRDefault="00C21F87" w:rsidP="007E4A3D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ОПК-4</w:t>
            </w:r>
          </w:p>
          <w:p w14:paraId="07F32FF2" w14:textId="68EAC37C" w:rsidR="00DA7A37" w:rsidRPr="004F7009" w:rsidRDefault="00DA7A37" w:rsidP="007E4A3D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2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193DEF7C" w14:textId="65547B36" w:rsidR="00E1204C" w:rsidRPr="000F6F29" w:rsidRDefault="00F6058B" w:rsidP="006B70DE">
            <w:pPr>
              <w:jc w:val="center"/>
              <w:rPr>
                <w:color w:val="000000"/>
                <w:lang w:eastAsia="en-US"/>
              </w:rPr>
            </w:pPr>
            <w:r w:rsidRPr="00F6058B">
              <w:rPr>
                <w:color w:val="000000"/>
                <w:lang w:eastAsia="en-US"/>
              </w:rPr>
              <w:t>6.1.1., 6.1.2, 6.1.6., 6.1.7, 8.1-8.3</w:t>
            </w:r>
          </w:p>
        </w:tc>
        <w:tc>
          <w:tcPr>
            <w:tcW w:w="7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781930F3" w14:textId="77777777" w:rsidR="00837A42" w:rsidRPr="004F7009" w:rsidRDefault="00837A42">
            <w:pPr>
              <w:jc w:val="center"/>
              <w:rPr>
                <w:b/>
                <w:color w:val="000000"/>
                <w:highlight w:val="yellow"/>
              </w:rPr>
            </w:pPr>
          </w:p>
        </w:tc>
        <w:tc>
          <w:tcPr>
            <w:tcW w:w="13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7977D05C" w14:textId="77777777" w:rsidR="00837A42" w:rsidRPr="004F7009" w:rsidRDefault="00837A42">
            <w:pPr>
              <w:jc w:val="center"/>
              <w:rPr>
                <w:b/>
                <w:color w:val="000000"/>
              </w:rPr>
            </w:pPr>
          </w:p>
        </w:tc>
      </w:tr>
      <w:tr w:rsidR="00A53BC7" w:rsidRPr="004F7009" w14:paraId="3ACC8385" w14:textId="77777777" w:rsidTr="00A53BC7">
        <w:trPr>
          <w:trHeight w:hRule="exact" w:val="1097"/>
        </w:trPr>
        <w:tc>
          <w:tcPr>
            <w:tcW w:w="8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72DF0F48" w14:textId="77777777" w:rsidR="00F879D7" w:rsidRDefault="00F879D7" w:rsidP="00F879D7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1.2</w:t>
            </w:r>
          </w:p>
        </w:tc>
        <w:tc>
          <w:tcPr>
            <w:tcW w:w="21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725A2C7F" w14:textId="7633C6EA" w:rsidR="00F879D7" w:rsidRPr="00851D12" w:rsidRDefault="00F879D7" w:rsidP="00F879D7">
            <w:r>
              <w:t xml:space="preserve">Разбор конкретных ситуаций: изучение условий равновесия твердого тела. </w:t>
            </w:r>
            <w:r w:rsidRPr="00851D12">
              <w:rPr>
                <w:color w:val="000000"/>
              </w:rPr>
              <w:t>/Пр/</w:t>
            </w:r>
          </w:p>
        </w:tc>
        <w:tc>
          <w:tcPr>
            <w:tcW w:w="8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086A0158" w14:textId="6F019248" w:rsidR="00F879D7" w:rsidRPr="002B371B" w:rsidRDefault="006E3CFC" w:rsidP="00F879D7">
            <w:pPr>
              <w:jc w:val="center"/>
              <w:rPr>
                <w:b/>
                <w:color w:val="FF0000"/>
              </w:rPr>
            </w:pPr>
            <w:r>
              <w:rPr>
                <w:b/>
              </w:rPr>
              <w:t>1</w:t>
            </w:r>
          </w:p>
        </w:tc>
        <w:tc>
          <w:tcPr>
            <w:tcW w:w="6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65C25486" w14:textId="272460D8" w:rsidR="00F879D7" w:rsidRPr="00F713E4" w:rsidRDefault="00C21F87" w:rsidP="00F879D7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6</w:t>
            </w:r>
          </w:p>
        </w:tc>
        <w:tc>
          <w:tcPr>
            <w:tcW w:w="10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6B31846D" w14:textId="42EDD255" w:rsidR="00F879D7" w:rsidRPr="004F7009" w:rsidRDefault="00C21F87" w:rsidP="00F879D7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ОПК-4</w:t>
            </w:r>
          </w:p>
        </w:tc>
        <w:tc>
          <w:tcPr>
            <w:tcW w:w="12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53005973" w14:textId="136A52BD" w:rsidR="00D64644" w:rsidRDefault="00D64644" w:rsidP="00F879D7">
            <w:pPr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6.1.1., 6.1.2, 6.1.6., 6.1.7</w:t>
            </w:r>
            <w:r w:rsidR="00E1204C">
              <w:rPr>
                <w:color w:val="000000"/>
                <w:lang w:eastAsia="en-US"/>
              </w:rPr>
              <w:t>,</w:t>
            </w:r>
          </w:p>
          <w:p w14:paraId="437D2088" w14:textId="7E468B63" w:rsidR="00F879D7" w:rsidRPr="000F6F29" w:rsidRDefault="00E1204C" w:rsidP="00F879D7">
            <w:pPr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8.1-8.3</w:t>
            </w:r>
          </w:p>
        </w:tc>
        <w:tc>
          <w:tcPr>
            <w:tcW w:w="7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3255CB5D" w14:textId="77777777" w:rsidR="00F879D7" w:rsidRPr="004F7009" w:rsidRDefault="00F879D7" w:rsidP="00F879D7">
            <w:pPr>
              <w:jc w:val="center"/>
              <w:rPr>
                <w:b/>
                <w:color w:val="000000"/>
                <w:highlight w:val="yellow"/>
              </w:rPr>
            </w:pPr>
          </w:p>
        </w:tc>
        <w:tc>
          <w:tcPr>
            <w:tcW w:w="13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20676CFA" w14:textId="77777777" w:rsidR="00F879D7" w:rsidRPr="004F7009" w:rsidRDefault="00F879D7" w:rsidP="00F879D7">
            <w:pPr>
              <w:jc w:val="center"/>
              <w:rPr>
                <w:b/>
                <w:color w:val="000000"/>
              </w:rPr>
            </w:pPr>
          </w:p>
        </w:tc>
      </w:tr>
      <w:tr w:rsidR="00A53BC7" w:rsidRPr="004F7009" w14:paraId="34E24BF6" w14:textId="77777777" w:rsidTr="00A53BC7">
        <w:trPr>
          <w:trHeight w:hRule="exact" w:val="1481"/>
        </w:trPr>
        <w:tc>
          <w:tcPr>
            <w:tcW w:w="8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52DE50D8" w14:textId="4A4309F2" w:rsidR="00F879D7" w:rsidRDefault="00FB233A" w:rsidP="00F879D7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1.3</w:t>
            </w:r>
          </w:p>
        </w:tc>
        <w:tc>
          <w:tcPr>
            <w:tcW w:w="21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35D04BE8" w14:textId="425EE053" w:rsidR="00F879D7" w:rsidRPr="00851D12" w:rsidRDefault="00F879D7" w:rsidP="00F879D7">
            <w:pPr>
              <w:widowControl w:val="0"/>
              <w:overflowPunct/>
              <w:autoSpaceDE/>
              <w:autoSpaceDN/>
              <w:adjustRightInd/>
              <w:textAlignment w:val="auto"/>
              <w:rPr>
                <w:rFonts w:eastAsia="Courier New"/>
                <w:color w:val="000000"/>
              </w:rPr>
            </w:pPr>
            <w:r w:rsidRPr="00851D12">
              <w:rPr>
                <w:rFonts w:eastAsia="Courier New"/>
                <w:color w:val="000000"/>
              </w:rPr>
              <w:t>Подготовка к практическому занятию: конспектирование, самостоятельное решение ситуационных задач. /СР/</w:t>
            </w:r>
          </w:p>
        </w:tc>
        <w:tc>
          <w:tcPr>
            <w:tcW w:w="8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12FCCA2B" w14:textId="39C09F2B" w:rsidR="00F879D7" w:rsidRPr="002B371B" w:rsidRDefault="006E3CFC" w:rsidP="00F879D7">
            <w:pPr>
              <w:jc w:val="center"/>
              <w:rPr>
                <w:color w:val="FF0000"/>
              </w:rPr>
            </w:pPr>
            <w:r>
              <w:rPr>
                <w:b/>
              </w:rPr>
              <w:t>1</w:t>
            </w:r>
          </w:p>
        </w:tc>
        <w:tc>
          <w:tcPr>
            <w:tcW w:w="6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06E480A8" w14:textId="7530105B" w:rsidR="00F879D7" w:rsidRPr="00F713E4" w:rsidRDefault="00FB233A" w:rsidP="00F879D7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8</w:t>
            </w:r>
          </w:p>
        </w:tc>
        <w:tc>
          <w:tcPr>
            <w:tcW w:w="10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072866E1" w14:textId="0D033576" w:rsidR="00F879D7" w:rsidRDefault="00C21F87" w:rsidP="00F879D7">
            <w:pPr>
              <w:jc w:val="center"/>
            </w:pPr>
            <w:r>
              <w:rPr>
                <w:b/>
                <w:color w:val="000000"/>
              </w:rPr>
              <w:t>ОПК-4</w:t>
            </w:r>
          </w:p>
        </w:tc>
        <w:tc>
          <w:tcPr>
            <w:tcW w:w="12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3FC4DBBC" w14:textId="70F4DF7E" w:rsidR="00D64644" w:rsidRDefault="00D64644" w:rsidP="00F879D7">
            <w:pPr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6.1.1., 6.1.2, 6.1.6., 6.1.7</w:t>
            </w:r>
            <w:r w:rsidR="00E1204C">
              <w:rPr>
                <w:color w:val="000000"/>
                <w:lang w:eastAsia="en-US"/>
              </w:rPr>
              <w:t>,</w:t>
            </w:r>
          </w:p>
          <w:p w14:paraId="40D94F60" w14:textId="0488E949" w:rsidR="00F879D7" w:rsidRPr="00C25CA0" w:rsidRDefault="00E1204C" w:rsidP="00F879D7">
            <w:pPr>
              <w:jc w:val="center"/>
              <w:rPr>
                <w:b/>
                <w:color w:val="000000"/>
                <w:highlight w:val="yellow"/>
              </w:rPr>
            </w:pPr>
            <w:r>
              <w:rPr>
                <w:color w:val="000000"/>
                <w:lang w:eastAsia="en-US"/>
              </w:rPr>
              <w:t>8.1-8.3</w:t>
            </w:r>
          </w:p>
        </w:tc>
        <w:tc>
          <w:tcPr>
            <w:tcW w:w="7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6BC6E945" w14:textId="77777777" w:rsidR="00F879D7" w:rsidRPr="004F7009" w:rsidRDefault="00F879D7" w:rsidP="00F879D7">
            <w:pPr>
              <w:jc w:val="center"/>
              <w:rPr>
                <w:b/>
                <w:color w:val="000000"/>
                <w:highlight w:val="yellow"/>
              </w:rPr>
            </w:pPr>
          </w:p>
        </w:tc>
        <w:tc>
          <w:tcPr>
            <w:tcW w:w="13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48EFDC46" w14:textId="77777777" w:rsidR="00F879D7" w:rsidRPr="004F7009" w:rsidRDefault="00F879D7" w:rsidP="00F879D7">
            <w:pPr>
              <w:jc w:val="center"/>
              <w:rPr>
                <w:b/>
                <w:color w:val="000000"/>
              </w:rPr>
            </w:pPr>
          </w:p>
        </w:tc>
      </w:tr>
      <w:tr w:rsidR="00A53BC7" w:rsidRPr="004F7009" w14:paraId="4CD9CC84" w14:textId="77777777" w:rsidTr="006E3CFC">
        <w:trPr>
          <w:trHeight w:hRule="exact" w:val="773"/>
        </w:trPr>
        <w:tc>
          <w:tcPr>
            <w:tcW w:w="8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6888F0BC" w14:textId="77777777" w:rsidR="00FB0093" w:rsidRPr="004F7009" w:rsidRDefault="00FB0093" w:rsidP="00FB0093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21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68884A5D" w14:textId="77777777" w:rsidR="00FB0093" w:rsidRPr="004F7009" w:rsidRDefault="00FB0093" w:rsidP="00FB0093">
            <w:pPr>
              <w:jc w:val="center"/>
              <w:rPr>
                <w:b/>
                <w:color w:val="000000"/>
              </w:rPr>
            </w:pPr>
            <w:r w:rsidRPr="004F7009">
              <w:rPr>
                <w:b/>
                <w:color w:val="000000"/>
              </w:rPr>
              <w:t xml:space="preserve">Раздел </w:t>
            </w:r>
            <w:r>
              <w:rPr>
                <w:b/>
                <w:color w:val="000000"/>
              </w:rPr>
              <w:t>2</w:t>
            </w:r>
            <w:r w:rsidRPr="004F7009">
              <w:rPr>
                <w:b/>
                <w:color w:val="000000"/>
              </w:rPr>
              <w:t xml:space="preserve">. </w:t>
            </w:r>
            <w:r>
              <w:rPr>
                <w:b/>
                <w:color w:val="000000"/>
              </w:rPr>
              <w:t>Произвольная плоская система сил</w:t>
            </w:r>
          </w:p>
        </w:tc>
        <w:tc>
          <w:tcPr>
            <w:tcW w:w="8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4F99CB78" w14:textId="77777777" w:rsidR="00FB0093" w:rsidRPr="002B371B" w:rsidRDefault="00FB0093" w:rsidP="00FB0093">
            <w:pPr>
              <w:jc w:val="center"/>
              <w:rPr>
                <w:color w:val="FF0000"/>
              </w:rPr>
            </w:pPr>
          </w:p>
        </w:tc>
        <w:tc>
          <w:tcPr>
            <w:tcW w:w="6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5A1F93D5" w14:textId="77777777" w:rsidR="00FB0093" w:rsidRPr="00F713E4" w:rsidRDefault="00FB0093" w:rsidP="00FB0093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0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08773909" w14:textId="6CBEC439" w:rsidR="00FB0093" w:rsidRDefault="00FB0093" w:rsidP="00FB0093">
            <w:pPr>
              <w:jc w:val="center"/>
            </w:pPr>
          </w:p>
        </w:tc>
        <w:tc>
          <w:tcPr>
            <w:tcW w:w="12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60D3BBE6" w14:textId="77777777" w:rsidR="00FB0093" w:rsidRPr="00C25CA0" w:rsidRDefault="00FB0093" w:rsidP="00FB0093">
            <w:pPr>
              <w:jc w:val="center"/>
              <w:rPr>
                <w:b/>
                <w:color w:val="000000"/>
                <w:highlight w:val="yellow"/>
              </w:rPr>
            </w:pPr>
          </w:p>
        </w:tc>
        <w:tc>
          <w:tcPr>
            <w:tcW w:w="7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35DC5826" w14:textId="77777777" w:rsidR="00FB0093" w:rsidRPr="004F7009" w:rsidRDefault="00FB0093" w:rsidP="00FB0093">
            <w:pPr>
              <w:jc w:val="center"/>
              <w:rPr>
                <w:b/>
                <w:color w:val="000000"/>
                <w:highlight w:val="yellow"/>
              </w:rPr>
            </w:pPr>
          </w:p>
        </w:tc>
        <w:tc>
          <w:tcPr>
            <w:tcW w:w="13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612E6B5E" w14:textId="77777777" w:rsidR="00FB0093" w:rsidRPr="004F7009" w:rsidRDefault="00FB0093" w:rsidP="00FB0093">
            <w:pPr>
              <w:jc w:val="center"/>
              <w:rPr>
                <w:b/>
                <w:color w:val="000000"/>
              </w:rPr>
            </w:pPr>
          </w:p>
        </w:tc>
      </w:tr>
      <w:tr w:rsidR="00E1204C" w:rsidRPr="004F7009" w14:paraId="6D0F0964" w14:textId="77777777" w:rsidTr="00A53BC7">
        <w:trPr>
          <w:trHeight w:val="546"/>
        </w:trPr>
        <w:tc>
          <w:tcPr>
            <w:tcW w:w="8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5A87B5D9" w14:textId="77777777" w:rsidR="00E1204C" w:rsidRPr="004F7009" w:rsidRDefault="00E1204C" w:rsidP="00E1204C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2.1</w:t>
            </w:r>
          </w:p>
        </w:tc>
        <w:tc>
          <w:tcPr>
            <w:tcW w:w="21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23583421" w14:textId="28ACA18C" w:rsidR="00E1204C" w:rsidRPr="004F7009" w:rsidRDefault="00E1204C" w:rsidP="00E1204C">
            <w:pPr>
              <w:rPr>
                <w:b/>
                <w:color w:val="000000"/>
              </w:rPr>
            </w:pPr>
            <w:r>
              <w:t xml:space="preserve">Статика: Условия равновесия произвольной плоской системы сил.  </w:t>
            </w:r>
            <w:r w:rsidRPr="004F7009">
              <w:rPr>
                <w:rFonts w:eastAsia="Courier New"/>
                <w:color w:val="000000"/>
              </w:rPr>
              <w:t>/Лек/</w:t>
            </w:r>
          </w:p>
        </w:tc>
        <w:tc>
          <w:tcPr>
            <w:tcW w:w="8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09D497DB" w14:textId="7DDCAB49" w:rsidR="00E1204C" w:rsidRPr="002B371B" w:rsidRDefault="006E3CFC" w:rsidP="00E1204C">
            <w:pPr>
              <w:jc w:val="center"/>
              <w:rPr>
                <w:color w:val="FF0000"/>
              </w:rPr>
            </w:pPr>
            <w:r>
              <w:rPr>
                <w:b/>
              </w:rPr>
              <w:t>1</w:t>
            </w:r>
          </w:p>
        </w:tc>
        <w:tc>
          <w:tcPr>
            <w:tcW w:w="6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3BD25313" w14:textId="77777777" w:rsidR="00E1204C" w:rsidRPr="00F713E4" w:rsidRDefault="00E1204C" w:rsidP="00E1204C">
            <w:pPr>
              <w:jc w:val="center"/>
              <w:rPr>
                <w:b/>
                <w:color w:val="000000"/>
              </w:rPr>
            </w:pPr>
            <w:r w:rsidRPr="00F713E4">
              <w:rPr>
                <w:b/>
                <w:color w:val="000000"/>
              </w:rPr>
              <w:t>2</w:t>
            </w:r>
          </w:p>
        </w:tc>
        <w:tc>
          <w:tcPr>
            <w:tcW w:w="10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0EC9C151" w14:textId="18AE54A2" w:rsidR="00E1204C" w:rsidRDefault="00C21F87" w:rsidP="00E1204C">
            <w:pPr>
              <w:jc w:val="center"/>
            </w:pPr>
            <w:r>
              <w:rPr>
                <w:b/>
                <w:color w:val="000000"/>
              </w:rPr>
              <w:t>ОПК-4</w:t>
            </w:r>
          </w:p>
        </w:tc>
        <w:tc>
          <w:tcPr>
            <w:tcW w:w="12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4CC8F8BC" w14:textId="77777777" w:rsidR="00E1204C" w:rsidRDefault="00E1204C" w:rsidP="00E1204C">
            <w:pPr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6.1.1., 6.1.2, 6.1.6., 6.1.7,</w:t>
            </w:r>
          </w:p>
          <w:p w14:paraId="7EA6CA48" w14:textId="54FB2F85" w:rsidR="00E1204C" w:rsidRPr="000F6F29" w:rsidRDefault="00E1204C" w:rsidP="00E1204C">
            <w:pPr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8.1-8.3</w:t>
            </w:r>
          </w:p>
        </w:tc>
        <w:tc>
          <w:tcPr>
            <w:tcW w:w="7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5FAB2264" w14:textId="77777777" w:rsidR="00E1204C" w:rsidRPr="004F7009" w:rsidRDefault="00E1204C" w:rsidP="00E1204C">
            <w:pPr>
              <w:jc w:val="center"/>
              <w:rPr>
                <w:b/>
                <w:color w:val="000000"/>
                <w:highlight w:val="yellow"/>
              </w:rPr>
            </w:pPr>
          </w:p>
        </w:tc>
        <w:tc>
          <w:tcPr>
            <w:tcW w:w="13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43534872" w14:textId="77777777" w:rsidR="00E1204C" w:rsidRPr="009D2E3F" w:rsidRDefault="00E1204C" w:rsidP="00E1204C">
            <w:pPr>
              <w:rPr>
                <w:b/>
                <w:color w:val="000000"/>
              </w:rPr>
            </w:pPr>
          </w:p>
        </w:tc>
      </w:tr>
      <w:tr w:rsidR="00E1204C" w:rsidRPr="004F7009" w14:paraId="4CC6BF8E" w14:textId="77777777" w:rsidTr="00A53BC7">
        <w:trPr>
          <w:trHeight w:val="1111"/>
        </w:trPr>
        <w:tc>
          <w:tcPr>
            <w:tcW w:w="8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74E82235" w14:textId="77777777" w:rsidR="00E1204C" w:rsidRPr="004F7009" w:rsidRDefault="00E1204C" w:rsidP="00E1204C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2.2</w:t>
            </w:r>
          </w:p>
          <w:p w14:paraId="08754637" w14:textId="77777777" w:rsidR="00E1204C" w:rsidRPr="004F7009" w:rsidRDefault="00E1204C" w:rsidP="00E1204C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21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1613624E" w14:textId="37EBA93B" w:rsidR="00E1204C" w:rsidRPr="004F7009" w:rsidRDefault="00E1204C" w:rsidP="00E1204C">
            <w:pPr>
              <w:widowControl w:val="0"/>
              <w:overflowPunct/>
              <w:autoSpaceDE/>
              <w:autoSpaceDN/>
              <w:adjustRightInd/>
              <w:textAlignment w:val="auto"/>
              <w:rPr>
                <w:b/>
                <w:color w:val="000000"/>
              </w:rPr>
            </w:pPr>
            <w:r>
              <w:t xml:space="preserve">Разбор конкретных ситуаций: изучение условий равновесия твердого тела. </w:t>
            </w:r>
            <w:r w:rsidRPr="00632C51">
              <w:rPr>
                <w:rFonts w:eastAsia="Courier New"/>
                <w:color w:val="000000"/>
              </w:rPr>
              <w:t>/Пр/</w:t>
            </w:r>
          </w:p>
        </w:tc>
        <w:tc>
          <w:tcPr>
            <w:tcW w:w="8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00AF1844" w14:textId="4FEDF58B" w:rsidR="00E1204C" w:rsidRPr="002B371B" w:rsidRDefault="006E3CFC" w:rsidP="00E1204C">
            <w:pPr>
              <w:jc w:val="center"/>
              <w:rPr>
                <w:color w:val="FF0000"/>
              </w:rPr>
            </w:pPr>
            <w:r>
              <w:rPr>
                <w:b/>
              </w:rPr>
              <w:t>1</w:t>
            </w:r>
          </w:p>
        </w:tc>
        <w:tc>
          <w:tcPr>
            <w:tcW w:w="6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58429895" w14:textId="5260D2AD" w:rsidR="00E1204C" w:rsidRPr="00F713E4" w:rsidRDefault="00FB233A" w:rsidP="00E1204C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6</w:t>
            </w:r>
          </w:p>
        </w:tc>
        <w:tc>
          <w:tcPr>
            <w:tcW w:w="10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0DE46898" w14:textId="3950E29B" w:rsidR="00E1204C" w:rsidRDefault="00C21F87" w:rsidP="00E1204C">
            <w:pPr>
              <w:jc w:val="center"/>
            </w:pPr>
            <w:r>
              <w:rPr>
                <w:b/>
                <w:color w:val="000000"/>
              </w:rPr>
              <w:t>ОПК-4</w:t>
            </w:r>
          </w:p>
        </w:tc>
        <w:tc>
          <w:tcPr>
            <w:tcW w:w="12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0F2C03FE" w14:textId="77777777" w:rsidR="00E1204C" w:rsidRDefault="00E1204C" w:rsidP="00E1204C">
            <w:pPr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6.1.1., 6.1.2, 6.1.6., 6.1.7,</w:t>
            </w:r>
          </w:p>
          <w:p w14:paraId="123939D1" w14:textId="26A1D954" w:rsidR="00E1204C" w:rsidRPr="00A55C8C" w:rsidRDefault="00E1204C" w:rsidP="00E1204C">
            <w:pPr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8.1-8.3</w:t>
            </w:r>
          </w:p>
        </w:tc>
        <w:tc>
          <w:tcPr>
            <w:tcW w:w="7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386BB71B" w14:textId="77777777" w:rsidR="00E1204C" w:rsidRPr="004F7009" w:rsidRDefault="00E1204C" w:rsidP="00E1204C">
            <w:pPr>
              <w:jc w:val="center"/>
              <w:rPr>
                <w:b/>
                <w:color w:val="000000"/>
                <w:highlight w:val="yellow"/>
              </w:rPr>
            </w:pPr>
          </w:p>
        </w:tc>
        <w:tc>
          <w:tcPr>
            <w:tcW w:w="13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175C58C8" w14:textId="77777777" w:rsidR="00E1204C" w:rsidRPr="009D2E3F" w:rsidRDefault="00E1204C" w:rsidP="00E1204C">
            <w:pPr>
              <w:jc w:val="center"/>
              <w:rPr>
                <w:b/>
                <w:color w:val="000000"/>
              </w:rPr>
            </w:pPr>
          </w:p>
        </w:tc>
      </w:tr>
      <w:tr w:rsidR="00A53BC7" w:rsidRPr="004F7009" w14:paraId="43EAB475" w14:textId="77777777" w:rsidTr="00A53BC7">
        <w:trPr>
          <w:trHeight w:hRule="exact" w:val="2549"/>
        </w:trPr>
        <w:tc>
          <w:tcPr>
            <w:tcW w:w="8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7FAF8EB0" w14:textId="238773F6" w:rsidR="00FB0093" w:rsidRPr="004F7009" w:rsidRDefault="00FB233A" w:rsidP="00FB0093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2.3</w:t>
            </w:r>
          </w:p>
        </w:tc>
        <w:tc>
          <w:tcPr>
            <w:tcW w:w="21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0D01E98E" w14:textId="212159EF" w:rsidR="00FB0093" w:rsidRPr="004F7009" w:rsidRDefault="00FB0093" w:rsidP="00FB0093">
            <w:pPr>
              <w:widowControl w:val="0"/>
              <w:overflowPunct/>
              <w:autoSpaceDE/>
              <w:autoSpaceDN/>
              <w:adjustRightInd/>
              <w:textAlignment w:val="auto"/>
              <w:rPr>
                <w:rFonts w:eastAsia="Courier New"/>
                <w:color w:val="000000"/>
              </w:rPr>
            </w:pPr>
            <w:r w:rsidRPr="00984076">
              <w:rPr>
                <w:color w:val="000000"/>
              </w:rPr>
              <w:t>Подготовка к практическому занятию: конспектирование</w:t>
            </w:r>
            <w:r w:rsidR="00A55C8C">
              <w:rPr>
                <w:color w:val="000000"/>
              </w:rPr>
              <w:t xml:space="preserve"> тем: «</w:t>
            </w:r>
            <w:r w:rsidR="00A55C8C">
              <w:t>Произвольная система сил в плоскости и в пространстве. Главный вектор и главный момент системы сил»</w:t>
            </w:r>
            <w:r w:rsidRPr="00984076">
              <w:rPr>
                <w:color w:val="000000"/>
              </w:rPr>
              <w:t>, самостоятельное решение ситуационных задач</w:t>
            </w:r>
            <w:r>
              <w:rPr>
                <w:color w:val="000000"/>
              </w:rPr>
              <w:t xml:space="preserve"> </w:t>
            </w:r>
            <w:r w:rsidRPr="00632C51">
              <w:rPr>
                <w:color w:val="000000"/>
              </w:rPr>
              <w:t>/СР/</w:t>
            </w:r>
          </w:p>
        </w:tc>
        <w:tc>
          <w:tcPr>
            <w:tcW w:w="8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1D69AA8E" w14:textId="3497BD1C" w:rsidR="00FB0093" w:rsidRPr="002B371B" w:rsidRDefault="006E3CFC" w:rsidP="00FB0093">
            <w:pPr>
              <w:jc w:val="center"/>
              <w:rPr>
                <w:color w:val="FF0000"/>
              </w:rPr>
            </w:pPr>
            <w:r>
              <w:rPr>
                <w:b/>
              </w:rPr>
              <w:t>1</w:t>
            </w:r>
          </w:p>
        </w:tc>
        <w:tc>
          <w:tcPr>
            <w:tcW w:w="6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79C0C560" w14:textId="14B7F32F" w:rsidR="00FB0093" w:rsidRPr="00F713E4" w:rsidRDefault="00FB233A" w:rsidP="00FB0093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8</w:t>
            </w:r>
          </w:p>
        </w:tc>
        <w:tc>
          <w:tcPr>
            <w:tcW w:w="10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1B2B17B3" w14:textId="264AC772" w:rsidR="00F032D5" w:rsidRDefault="00C21F87" w:rsidP="00F032D5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ОПК-4</w:t>
            </w:r>
          </w:p>
          <w:p w14:paraId="7360F220" w14:textId="0E98D3AA" w:rsidR="00FB0093" w:rsidRDefault="00FB0093" w:rsidP="00DA7A37">
            <w:pPr>
              <w:jc w:val="center"/>
            </w:pPr>
          </w:p>
        </w:tc>
        <w:tc>
          <w:tcPr>
            <w:tcW w:w="12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6F6F31B3" w14:textId="77777777" w:rsidR="00E1204C" w:rsidRDefault="00E1204C" w:rsidP="00E1204C">
            <w:pPr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6.1.1., 6.1.2, 6.1.6., 6.1.7,</w:t>
            </w:r>
          </w:p>
          <w:p w14:paraId="0AC6C47C" w14:textId="17D28D80" w:rsidR="00FB0093" w:rsidRPr="00C25CA0" w:rsidRDefault="00E1204C" w:rsidP="00E1204C">
            <w:pPr>
              <w:jc w:val="center"/>
              <w:rPr>
                <w:b/>
                <w:color w:val="000000"/>
                <w:highlight w:val="yellow"/>
              </w:rPr>
            </w:pPr>
            <w:r>
              <w:rPr>
                <w:color w:val="000000"/>
                <w:lang w:eastAsia="en-US"/>
              </w:rPr>
              <w:t>8.1-8.3</w:t>
            </w:r>
          </w:p>
        </w:tc>
        <w:tc>
          <w:tcPr>
            <w:tcW w:w="7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066C7988" w14:textId="77777777" w:rsidR="00FB0093" w:rsidRPr="004F7009" w:rsidRDefault="00FB0093" w:rsidP="00FB0093">
            <w:pPr>
              <w:jc w:val="center"/>
              <w:rPr>
                <w:b/>
                <w:color w:val="000000"/>
                <w:highlight w:val="yellow"/>
              </w:rPr>
            </w:pPr>
          </w:p>
        </w:tc>
        <w:tc>
          <w:tcPr>
            <w:tcW w:w="13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0A7EF787" w14:textId="77777777" w:rsidR="00FB0093" w:rsidRPr="004F7009" w:rsidRDefault="00FB0093" w:rsidP="00FB0093">
            <w:pPr>
              <w:jc w:val="center"/>
              <w:rPr>
                <w:b/>
                <w:color w:val="000000"/>
              </w:rPr>
            </w:pPr>
          </w:p>
        </w:tc>
      </w:tr>
      <w:tr w:rsidR="00A53BC7" w:rsidRPr="004F7009" w14:paraId="11AF32DC" w14:textId="77777777" w:rsidTr="00A53BC7">
        <w:trPr>
          <w:trHeight w:hRule="exact" w:val="610"/>
        </w:trPr>
        <w:tc>
          <w:tcPr>
            <w:tcW w:w="8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61FC8486" w14:textId="77777777" w:rsidR="00640264" w:rsidRPr="00A335B6" w:rsidRDefault="00640264" w:rsidP="00B83E08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21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2F74E5E4" w14:textId="3800CC46" w:rsidR="00640264" w:rsidRPr="004F7009" w:rsidRDefault="00640264" w:rsidP="00111E0F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 xml:space="preserve">Раздел </w:t>
            </w:r>
            <w:r w:rsidR="0067022D">
              <w:rPr>
                <w:b/>
                <w:color w:val="000000"/>
              </w:rPr>
              <w:t>3</w:t>
            </w:r>
            <w:r>
              <w:rPr>
                <w:b/>
                <w:color w:val="000000"/>
              </w:rPr>
              <w:t xml:space="preserve">. </w:t>
            </w:r>
            <w:r w:rsidR="00ED406B">
              <w:rPr>
                <w:b/>
                <w:color w:val="000000"/>
              </w:rPr>
              <w:t>Плоская система тел</w:t>
            </w:r>
          </w:p>
        </w:tc>
        <w:tc>
          <w:tcPr>
            <w:tcW w:w="8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32A4342B" w14:textId="77777777" w:rsidR="00640264" w:rsidRPr="002B371B" w:rsidRDefault="00640264" w:rsidP="00370117">
            <w:pPr>
              <w:jc w:val="center"/>
              <w:rPr>
                <w:color w:val="FF0000"/>
              </w:rPr>
            </w:pPr>
          </w:p>
        </w:tc>
        <w:tc>
          <w:tcPr>
            <w:tcW w:w="6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60723561" w14:textId="77777777" w:rsidR="00640264" w:rsidRPr="00F713E4" w:rsidRDefault="00640264" w:rsidP="00B83E08">
            <w:pPr>
              <w:jc w:val="center"/>
              <w:rPr>
                <w:color w:val="000000"/>
              </w:rPr>
            </w:pPr>
          </w:p>
        </w:tc>
        <w:tc>
          <w:tcPr>
            <w:tcW w:w="10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1876A953" w14:textId="77777777" w:rsidR="00640264" w:rsidRDefault="00640264" w:rsidP="00B83E08">
            <w:pPr>
              <w:jc w:val="center"/>
            </w:pPr>
          </w:p>
        </w:tc>
        <w:tc>
          <w:tcPr>
            <w:tcW w:w="12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1B4A9BE3" w14:textId="77777777" w:rsidR="00640264" w:rsidRPr="00C25CA0" w:rsidRDefault="00640264" w:rsidP="00B83E08">
            <w:pPr>
              <w:jc w:val="center"/>
              <w:rPr>
                <w:color w:val="000000"/>
                <w:highlight w:val="yellow"/>
              </w:rPr>
            </w:pPr>
          </w:p>
        </w:tc>
        <w:tc>
          <w:tcPr>
            <w:tcW w:w="7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184B18ED" w14:textId="77777777" w:rsidR="00640264" w:rsidRPr="004F7009" w:rsidRDefault="00640264" w:rsidP="00B83E08">
            <w:pPr>
              <w:jc w:val="center"/>
              <w:rPr>
                <w:color w:val="000000"/>
                <w:highlight w:val="yellow"/>
              </w:rPr>
            </w:pPr>
          </w:p>
        </w:tc>
        <w:tc>
          <w:tcPr>
            <w:tcW w:w="13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1407FE30" w14:textId="77777777" w:rsidR="00640264" w:rsidRPr="004F7009" w:rsidRDefault="00640264" w:rsidP="00B83E08">
            <w:pPr>
              <w:jc w:val="center"/>
              <w:rPr>
                <w:color w:val="000000"/>
              </w:rPr>
            </w:pPr>
          </w:p>
        </w:tc>
      </w:tr>
      <w:tr w:rsidR="00A53BC7" w:rsidRPr="004F7009" w14:paraId="2BAC1860" w14:textId="77777777" w:rsidTr="006F6040">
        <w:trPr>
          <w:trHeight w:hRule="exact" w:val="1437"/>
        </w:trPr>
        <w:tc>
          <w:tcPr>
            <w:tcW w:w="8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093ED6FA" w14:textId="77777777" w:rsidR="00F879D7" w:rsidRPr="00A335B6" w:rsidRDefault="00F879D7" w:rsidP="00F879D7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lastRenderedPageBreak/>
              <w:t>3.1</w:t>
            </w:r>
          </w:p>
        </w:tc>
        <w:tc>
          <w:tcPr>
            <w:tcW w:w="21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4AC9D903" w14:textId="03BB9D62" w:rsidR="00F879D7" w:rsidRPr="00ED406B" w:rsidRDefault="00CF0697" w:rsidP="00F879D7">
            <w:pPr>
              <w:rPr>
                <w:color w:val="000000"/>
              </w:rPr>
            </w:pPr>
            <w:r>
              <w:t xml:space="preserve">Методы нахождения реакций связей в покоящейся системе сочленённых тел, способы нахождения их центров тяжести. </w:t>
            </w:r>
            <w:r w:rsidR="00F879D7" w:rsidRPr="00ED406B">
              <w:rPr>
                <w:color w:val="000000"/>
              </w:rPr>
              <w:t>/Лек/</w:t>
            </w:r>
          </w:p>
        </w:tc>
        <w:tc>
          <w:tcPr>
            <w:tcW w:w="8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3C9717AA" w14:textId="49716B44" w:rsidR="00F879D7" w:rsidRPr="002B371B" w:rsidRDefault="006E3CFC" w:rsidP="00F879D7">
            <w:pPr>
              <w:jc w:val="center"/>
              <w:rPr>
                <w:color w:val="FF0000"/>
              </w:rPr>
            </w:pPr>
            <w:r>
              <w:rPr>
                <w:b/>
              </w:rPr>
              <w:t>1</w:t>
            </w:r>
          </w:p>
        </w:tc>
        <w:tc>
          <w:tcPr>
            <w:tcW w:w="6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0B73AADB" w14:textId="77777777" w:rsidR="00F879D7" w:rsidRPr="00F713E4" w:rsidRDefault="00F879D7" w:rsidP="00F879D7">
            <w:pPr>
              <w:jc w:val="center"/>
              <w:rPr>
                <w:b/>
                <w:color w:val="000000"/>
              </w:rPr>
            </w:pPr>
            <w:r w:rsidRPr="00F713E4">
              <w:rPr>
                <w:b/>
                <w:color w:val="000000"/>
              </w:rPr>
              <w:t>2</w:t>
            </w:r>
          </w:p>
        </w:tc>
        <w:tc>
          <w:tcPr>
            <w:tcW w:w="10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6F6E3BB8" w14:textId="22BBBC30" w:rsidR="00F879D7" w:rsidRDefault="00C21F87" w:rsidP="00F879D7">
            <w:pPr>
              <w:jc w:val="center"/>
            </w:pPr>
            <w:r>
              <w:rPr>
                <w:b/>
                <w:color w:val="000000"/>
              </w:rPr>
              <w:t>ОПК-4</w:t>
            </w:r>
          </w:p>
        </w:tc>
        <w:tc>
          <w:tcPr>
            <w:tcW w:w="12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0CC46168" w14:textId="77777777" w:rsidR="00E1204C" w:rsidRDefault="00E1204C" w:rsidP="00E1204C">
            <w:pPr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6.1.1., 6.1.2, 6.1.6., 6.1.7,</w:t>
            </w:r>
          </w:p>
          <w:p w14:paraId="313E381B" w14:textId="64D98BF3" w:rsidR="00F879D7" w:rsidRPr="00C25CA0" w:rsidRDefault="00E1204C" w:rsidP="00E1204C">
            <w:pPr>
              <w:jc w:val="center"/>
              <w:rPr>
                <w:color w:val="000000"/>
                <w:highlight w:val="yellow"/>
              </w:rPr>
            </w:pPr>
            <w:r>
              <w:rPr>
                <w:color w:val="000000"/>
                <w:lang w:eastAsia="en-US"/>
              </w:rPr>
              <w:t>8.1-8.3</w:t>
            </w:r>
          </w:p>
        </w:tc>
        <w:tc>
          <w:tcPr>
            <w:tcW w:w="7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3AFB2D17" w14:textId="77777777" w:rsidR="00F879D7" w:rsidRPr="004F7009" w:rsidRDefault="00F879D7" w:rsidP="00F879D7">
            <w:pPr>
              <w:jc w:val="center"/>
              <w:rPr>
                <w:color w:val="000000"/>
                <w:highlight w:val="yellow"/>
              </w:rPr>
            </w:pPr>
          </w:p>
        </w:tc>
        <w:tc>
          <w:tcPr>
            <w:tcW w:w="13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50FD978F" w14:textId="77777777" w:rsidR="00F879D7" w:rsidRPr="004F7009" w:rsidRDefault="00F879D7" w:rsidP="00F879D7">
            <w:pPr>
              <w:jc w:val="center"/>
              <w:rPr>
                <w:color w:val="000000"/>
              </w:rPr>
            </w:pPr>
          </w:p>
        </w:tc>
      </w:tr>
      <w:tr w:rsidR="00A53BC7" w:rsidRPr="004F7009" w14:paraId="44972C6F" w14:textId="77777777" w:rsidTr="00A53BC7">
        <w:trPr>
          <w:trHeight w:hRule="exact" w:val="1715"/>
        </w:trPr>
        <w:tc>
          <w:tcPr>
            <w:tcW w:w="8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042FE309" w14:textId="77777777" w:rsidR="00F879D7" w:rsidRPr="00B83E08" w:rsidRDefault="00F879D7" w:rsidP="00F879D7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3</w:t>
            </w:r>
            <w:r w:rsidRPr="00B83E08">
              <w:rPr>
                <w:b/>
                <w:color w:val="000000"/>
              </w:rPr>
              <w:t>.2</w:t>
            </w:r>
          </w:p>
        </w:tc>
        <w:tc>
          <w:tcPr>
            <w:tcW w:w="21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3C2580AC" w14:textId="2C9CC16F" w:rsidR="00F879D7" w:rsidRPr="00ED406B" w:rsidRDefault="00F879D7" w:rsidP="00F879D7">
            <w:pPr>
              <w:rPr>
                <w:color w:val="000000"/>
              </w:rPr>
            </w:pPr>
            <w:r>
              <w:t xml:space="preserve">Разбор конкретных ситуаций: изучение условий равновесия системы твердых тел. </w:t>
            </w:r>
            <w:r>
              <w:rPr>
                <w:color w:val="000000"/>
              </w:rPr>
              <w:t>Выполнение аудиторной письменной работы</w:t>
            </w:r>
            <w:r w:rsidR="00055B2A">
              <w:rPr>
                <w:color w:val="000000"/>
              </w:rPr>
              <w:t xml:space="preserve"> кр1 </w:t>
            </w:r>
            <w:r w:rsidRPr="00ED406B">
              <w:rPr>
                <w:color w:val="000000"/>
              </w:rPr>
              <w:t>/Пр/</w:t>
            </w:r>
          </w:p>
        </w:tc>
        <w:tc>
          <w:tcPr>
            <w:tcW w:w="8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05C62D5D" w14:textId="19D741DC" w:rsidR="00F879D7" w:rsidRPr="002B371B" w:rsidRDefault="006E3CFC" w:rsidP="00F879D7">
            <w:pPr>
              <w:jc w:val="center"/>
              <w:rPr>
                <w:color w:val="FF0000"/>
              </w:rPr>
            </w:pPr>
            <w:r>
              <w:rPr>
                <w:b/>
              </w:rPr>
              <w:t>1</w:t>
            </w:r>
          </w:p>
        </w:tc>
        <w:tc>
          <w:tcPr>
            <w:tcW w:w="6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1EC70B53" w14:textId="41C687D5" w:rsidR="00F879D7" w:rsidRPr="00F713E4" w:rsidRDefault="00FB233A" w:rsidP="00F879D7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6</w:t>
            </w:r>
          </w:p>
        </w:tc>
        <w:tc>
          <w:tcPr>
            <w:tcW w:w="10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550A2E04" w14:textId="0A5CFCB3" w:rsidR="00F879D7" w:rsidRDefault="00C21F87" w:rsidP="00F879D7">
            <w:pPr>
              <w:jc w:val="center"/>
            </w:pPr>
            <w:r>
              <w:rPr>
                <w:b/>
                <w:color w:val="000000"/>
              </w:rPr>
              <w:t>ОПК-4</w:t>
            </w:r>
          </w:p>
        </w:tc>
        <w:tc>
          <w:tcPr>
            <w:tcW w:w="12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4EE32062" w14:textId="77777777" w:rsidR="00E1204C" w:rsidRDefault="00E1204C" w:rsidP="00E1204C">
            <w:pPr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6.1.1., 6.1.2, 6.1.6., 6.1.7,</w:t>
            </w:r>
          </w:p>
          <w:p w14:paraId="76704F91" w14:textId="7A5E3A4C" w:rsidR="00F879D7" w:rsidRPr="00C25CA0" w:rsidRDefault="00E1204C" w:rsidP="00E1204C">
            <w:pPr>
              <w:jc w:val="center"/>
              <w:rPr>
                <w:color w:val="000000"/>
                <w:highlight w:val="yellow"/>
              </w:rPr>
            </w:pPr>
            <w:r>
              <w:rPr>
                <w:color w:val="000000"/>
                <w:lang w:eastAsia="en-US"/>
              </w:rPr>
              <w:t>8.1-8.3</w:t>
            </w:r>
          </w:p>
        </w:tc>
        <w:tc>
          <w:tcPr>
            <w:tcW w:w="7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4DA95238" w14:textId="77777777" w:rsidR="00F879D7" w:rsidRPr="004F7009" w:rsidRDefault="00F879D7" w:rsidP="00F879D7">
            <w:pPr>
              <w:jc w:val="center"/>
              <w:rPr>
                <w:color w:val="000000"/>
                <w:highlight w:val="yellow"/>
              </w:rPr>
            </w:pPr>
          </w:p>
        </w:tc>
        <w:tc>
          <w:tcPr>
            <w:tcW w:w="13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73C41644" w14:textId="77777777" w:rsidR="00F879D7" w:rsidRPr="004F7009" w:rsidRDefault="00F879D7" w:rsidP="00F879D7">
            <w:pPr>
              <w:jc w:val="center"/>
              <w:rPr>
                <w:color w:val="000000"/>
              </w:rPr>
            </w:pPr>
          </w:p>
        </w:tc>
      </w:tr>
      <w:tr w:rsidR="00A53BC7" w:rsidRPr="004F7009" w14:paraId="42C21505" w14:textId="77777777" w:rsidTr="00A53BC7">
        <w:trPr>
          <w:trHeight w:hRule="exact" w:val="1426"/>
        </w:trPr>
        <w:tc>
          <w:tcPr>
            <w:tcW w:w="8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7690705E" w14:textId="03DA432D" w:rsidR="00F879D7" w:rsidRPr="00B83E08" w:rsidRDefault="00FB233A" w:rsidP="00F879D7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3.3</w:t>
            </w:r>
          </w:p>
        </w:tc>
        <w:tc>
          <w:tcPr>
            <w:tcW w:w="21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1E33C262" w14:textId="77777777" w:rsidR="00F879D7" w:rsidRPr="004F7009" w:rsidRDefault="00F879D7" w:rsidP="00F879D7">
            <w:pPr>
              <w:widowControl w:val="0"/>
              <w:overflowPunct/>
              <w:autoSpaceDE/>
              <w:autoSpaceDN/>
              <w:adjustRightInd/>
              <w:textAlignment w:val="auto"/>
              <w:rPr>
                <w:rFonts w:eastAsia="Courier New"/>
                <w:color w:val="000000"/>
              </w:rPr>
            </w:pPr>
            <w:r w:rsidRPr="00984076">
              <w:rPr>
                <w:color w:val="000000"/>
              </w:rPr>
              <w:t>Подготовка к практическому занятию: конспектирование, самостоятельное решение ситуационных задач</w:t>
            </w:r>
            <w:r>
              <w:rPr>
                <w:rFonts w:eastAsia="Courier New"/>
                <w:color w:val="000000"/>
              </w:rPr>
              <w:t xml:space="preserve"> /СР/</w:t>
            </w:r>
          </w:p>
        </w:tc>
        <w:tc>
          <w:tcPr>
            <w:tcW w:w="8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42B4E35F" w14:textId="7789F1E9" w:rsidR="00F879D7" w:rsidRPr="002B371B" w:rsidRDefault="006E3CFC" w:rsidP="00F879D7">
            <w:pPr>
              <w:jc w:val="center"/>
              <w:rPr>
                <w:color w:val="FF0000"/>
              </w:rPr>
            </w:pPr>
            <w:r>
              <w:rPr>
                <w:b/>
              </w:rPr>
              <w:t>1</w:t>
            </w:r>
          </w:p>
        </w:tc>
        <w:tc>
          <w:tcPr>
            <w:tcW w:w="6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30838F13" w14:textId="104CB708" w:rsidR="00F879D7" w:rsidRPr="00F713E4" w:rsidRDefault="007D5051" w:rsidP="00F879D7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8</w:t>
            </w:r>
          </w:p>
        </w:tc>
        <w:tc>
          <w:tcPr>
            <w:tcW w:w="10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4214A465" w14:textId="21DB42A5" w:rsidR="00F879D7" w:rsidRDefault="00C21F87" w:rsidP="00F879D7">
            <w:pPr>
              <w:jc w:val="center"/>
            </w:pPr>
            <w:r>
              <w:rPr>
                <w:b/>
                <w:color w:val="000000"/>
              </w:rPr>
              <w:t>ОПК-4</w:t>
            </w:r>
          </w:p>
        </w:tc>
        <w:tc>
          <w:tcPr>
            <w:tcW w:w="12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7A8D9511" w14:textId="77777777" w:rsidR="00E1204C" w:rsidRDefault="00E1204C" w:rsidP="00E1204C">
            <w:pPr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6.1.1., 6.1.2, 6.1.6., 6.1.7,</w:t>
            </w:r>
          </w:p>
          <w:p w14:paraId="0A4D44AA" w14:textId="249CB04D" w:rsidR="00F879D7" w:rsidRPr="00C25CA0" w:rsidRDefault="00E1204C" w:rsidP="00E1204C">
            <w:pPr>
              <w:jc w:val="center"/>
              <w:rPr>
                <w:color w:val="000000"/>
                <w:highlight w:val="yellow"/>
              </w:rPr>
            </w:pPr>
            <w:r>
              <w:rPr>
                <w:color w:val="000000"/>
                <w:lang w:eastAsia="en-US"/>
              </w:rPr>
              <w:t>8.1-8.3</w:t>
            </w:r>
          </w:p>
        </w:tc>
        <w:tc>
          <w:tcPr>
            <w:tcW w:w="7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514FEC2C" w14:textId="77777777" w:rsidR="00F879D7" w:rsidRPr="004F7009" w:rsidRDefault="00F879D7" w:rsidP="00F879D7">
            <w:pPr>
              <w:jc w:val="center"/>
              <w:rPr>
                <w:color w:val="000000"/>
                <w:highlight w:val="yellow"/>
              </w:rPr>
            </w:pPr>
          </w:p>
        </w:tc>
        <w:tc>
          <w:tcPr>
            <w:tcW w:w="13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02243997" w14:textId="77777777" w:rsidR="00F879D7" w:rsidRPr="004F7009" w:rsidRDefault="00F879D7" w:rsidP="00F879D7">
            <w:pPr>
              <w:jc w:val="center"/>
              <w:rPr>
                <w:color w:val="000000"/>
              </w:rPr>
            </w:pPr>
          </w:p>
        </w:tc>
      </w:tr>
      <w:tr w:rsidR="00A53BC7" w:rsidRPr="00FB2E3A" w14:paraId="7C3E1D30" w14:textId="77777777" w:rsidTr="00A53BC7">
        <w:trPr>
          <w:trHeight w:hRule="exact" w:val="515"/>
        </w:trPr>
        <w:tc>
          <w:tcPr>
            <w:tcW w:w="8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3F3E5728" w14:textId="77777777" w:rsidR="00084FDD" w:rsidRPr="00FB2E3A" w:rsidRDefault="00084FDD" w:rsidP="00084FDD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21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55A260DD" w14:textId="37A37077" w:rsidR="00084FDD" w:rsidRPr="00311E4B" w:rsidRDefault="00084FDD" w:rsidP="00111E0F">
            <w:pPr>
              <w:jc w:val="center"/>
              <w:rPr>
                <w:b/>
                <w:color w:val="000000"/>
              </w:rPr>
            </w:pPr>
            <w:r w:rsidRPr="00311E4B">
              <w:rPr>
                <w:b/>
                <w:color w:val="000000"/>
              </w:rPr>
              <w:t xml:space="preserve">Раздел </w:t>
            </w:r>
            <w:r>
              <w:rPr>
                <w:b/>
                <w:color w:val="000000"/>
              </w:rPr>
              <w:t>4</w:t>
            </w:r>
            <w:r w:rsidRPr="00311E4B">
              <w:rPr>
                <w:b/>
                <w:color w:val="000000"/>
              </w:rPr>
              <w:t>. Кинематика точки</w:t>
            </w:r>
          </w:p>
        </w:tc>
        <w:tc>
          <w:tcPr>
            <w:tcW w:w="8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516AD520" w14:textId="77777777" w:rsidR="00084FDD" w:rsidRPr="002B371B" w:rsidRDefault="00084FDD" w:rsidP="00084FDD">
            <w:pPr>
              <w:jc w:val="center"/>
              <w:rPr>
                <w:b/>
                <w:color w:val="FF0000"/>
              </w:rPr>
            </w:pPr>
          </w:p>
        </w:tc>
        <w:tc>
          <w:tcPr>
            <w:tcW w:w="6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0A7F1A79" w14:textId="77777777" w:rsidR="00084FDD" w:rsidRPr="00076D32" w:rsidRDefault="00084FDD" w:rsidP="00084FDD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0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4927525F" w14:textId="77777777" w:rsidR="00084FDD" w:rsidRDefault="00084FDD" w:rsidP="00084FDD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2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048FEC1E" w14:textId="77777777" w:rsidR="00084FDD" w:rsidRDefault="00084FDD" w:rsidP="00084FDD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7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2061FA11" w14:textId="77777777" w:rsidR="00084FDD" w:rsidRPr="00FB2E3A" w:rsidRDefault="00084FDD" w:rsidP="00084FDD">
            <w:pPr>
              <w:jc w:val="center"/>
              <w:rPr>
                <w:color w:val="000000"/>
                <w:highlight w:val="yellow"/>
              </w:rPr>
            </w:pPr>
          </w:p>
        </w:tc>
        <w:tc>
          <w:tcPr>
            <w:tcW w:w="13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69C3165F" w14:textId="77777777" w:rsidR="00084FDD" w:rsidRPr="00FB2E3A" w:rsidRDefault="00084FDD" w:rsidP="00084FDD">
            <w:pPr>
              <w:jc w:val="center"/>
              <w:rPr>
                <w:color w:val="000000"/>
              </w:rPr>
            </w:pPr>
          </w:p>
        </w:tc>
      </w:tr>
      <w:tr w:rsidR="00A53BC7" w:rsidRPr="00FB2E3A" w14:paraId="05F6D5D6" w14:textId="77777777" w:rsidTr="00A53BC7">
        <w:trPr>
          <w:trHeight w:hRule="exact" w:val="1260"/>
        </w:trPr>
        <w:tc>
          <w:tcPr>
            <w:tcW w:w="8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75F2C31B" w14:textId="6C4BE60B" w:rsidR="00F879D7" w:rsidRPr="00FB2E3A" w:rsidRDefault="00F879D7" w:rsidP="00F879D7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4.1</w:t>
            </w:r>
          </w:p>
        </w:tc>
        <w:tc>
          <w:tcPr>
            <w:tcW w:w="21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7D33C8A2" w14:textId="5CEDE24B" w:rsidR="00F879D7" w:rsidRPr="00311E4B" w:rsidRDefault="00CF0697" w:rsidP="00F879D7">
            <w:pPr>
              <w:widowControl w:val="0"/>
            </w:pPr>
            <w:r>
              <w:t xml:space="preserve">Кинематика: кинематические характеристики движения точки при различных способах задания движения. </w:t>
            </w:r>
            <w:r w:rsidR="00F879D7" w:rsidRPr="00311E4B">
              <w:rPr>
                <w:color w:val="000000"/>
              </w:rPr>
              <w:t>/Лек/</w:t>
            </w:r>
          </w:p>
        </w:tc>
        <w:tc>
          <w:tcPr>
            <w:tcW w:w="8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46A4E95C" w14:textId="19AF1008" w:rsidR="00F879D7" w:rsidRPr="002B371B" w:rsidRDefault="006E3CFC" w:rsidP="00F879D7">
            <w:pPr>
              <w:jc w:val="center"/>
              <w:rPr>
                <w:color w:val="FF0000"/>
              </w:rPr>
            </w:pPr>
            <w:r>
              <w:rPr>
                <w:b/>
              </w:rPr>
              <w:t>1</w:t>
            </w:r>
          </w:p>
        </w:tc>
        <w:tc>
          <w:tcPr>
            <w:tcW w:w="6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3F9947A9" w14:textId="77777777" w:rsidR="00F879D7" w:rsidRPr="00076D32" w:rsidRDefault="00F879D7" w:rsidP="00F879D7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2</w:t>
            </w:r>
          </w:p>
        </w:tc>
        <w:tc>
          <w:tcPr>
            <w:tcW w:w="10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765F050B" w14:textId="38EC83BC" w:rsidR="00F879D7" w:rsidRDefault="00C21F87" w:rsidP="00F879D7">
            <w:pPr>
              <w:jc w:val="center"/>
            </w:pPr>
            <w:r>
              <w:rPr>
                <w:b/>
                <w:color w:val="000000"/>
              </w:rPr>
              <w:t>ОПК-4</w:t>
            </w:r>
          </w:p>
        </w:tc>
        <w:tc>
          <w:tcPr>
            <w:tcW w:w="12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4DF82C83" w14:textId="3DA24B64" w:rsidR="00E1204C" w:rsidRDefault="00E1204C" w:rsidP="00E1204C">
            <w:pPr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6.1.</w:t>
            </w:r>
            <w:r w:rsidR="00B85B81">
              <w:rPr>
                <w:color w:val="000000"/>
                <w:lang w:eastAsia="en-US"/>
              </w:rPr>
              <w:t>3</w:t>
            </w:r>
            <w:r>
              <w:rPr>
                <w:color w:val="000000"/>
                <w:lang w:eastAsia="en-US"/>
              </w:rPr>
              <w:t>,</w:t>
            </w:r>
          </w:p>
          <w:p w14:paraId="6D767B5C" w14:textId="5F7F93E5" w:rsidR="00F879D7" w:rsidRDefault="00E1204C" w:rsidP="00E1204C">
            <w:pPr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8.1-8.2</w:t>
            </w:r>
          </w:p>
        </w:tc>
        <w:tc>
          <w:tcPr>
            <w:tcW w:w="7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75676750" w14:textId="77777777" w:rsidR="00F879D7" w:rsidRPr="00FB2E3A" w:rsidRDefault="00F879D7" w:rsidP="00F879D7">
            <w:pPr>
              <w:jc w:val="center"/>
              <w:rPr>
                <w:color w:val="000000"/>
                <w:highlight w:val="yellow"/>
              </w:rPr>
            </w:pPr>
          </w:p>
        </w:tc>
        <w:tc>
          <w:tcPr>
            <w:tcW w:w="13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1AF361AC" w14:textId="77777777" w:rsidR="00F879D7" w:rsidRPr="00FB2E3A" w:rsidRDefault="00F879D7" w:rsidP="00F879D7">
            <w:pPr>
              <w:jc w:val="center"/>
              <w:rPr>
                <w:color w:val="000000"/>
              </w:rPr>
            </w:pPr>
          </w:p>
        </w:tc>
      </w:tr>
      <w:tr w:rsidR="00A53BC7" w:rsidRPr="00FB2E3A" w14:paraId="6FEFC55C" w14:textId="77777777" w:rsidTr="00A53BC7">
        <w:trPr>
          <w:trHeight w:hRule="exact" w:val="2180"/>
        </w:trPr>
        <w:tc>
          <w:tcPr>
            <w:tcW w:w="8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697617C1" w14:textId="468FF8ED" w:rsidR="00F879D7" w:rsidRPr="00084FDD" w:rsidRDefault="00F879D7" w:rsidP="00F879D7">
            <w:pPr>
              <w:jc w:val="center"/>
              <w:rPr>
                <w:b/>
                <w:color w:val="000000"/>
              </w:rPr>
            </w:pPr>
            <w:r w:rsidRPr="00084FDD">
              <w:rPr>
                <w:b/>
                <w:color w:val="000000"/>
              </w:rPr>
              <w:t>4.2</w:t>
            </w:r>
          </w:p>
        </w:tc>
        <w:tc>
          <w:tcPr>
            <w:tcW w:w="21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727A3CF9" w14:textId="1710E6D6" w:rsidR="00F879D7" w:rsidRPr="00084FDD" w:rsidRDefault="00F879D7" w:rsidP="00F879D7">
            <w:r w:rsidRPr="00084FDD">
              <w:rPr>
                <w:color w:val="000000"/>
              </w:rPr>
              <w:t xml:space="preserve">Кинематика. Основные характеристики кинематики точки. Способы задания движения точки. </w:t>
            </w:r>
            <w:r w:rsidRPr="00084FDD">
              <w:t>Кинематические характеристики движения точки при различных способах задания движения</w:t>
            </w:r>
            <w:r>
              <w:t xml:space="preserve"> </w:t>
            </w:r>
            <w:r w:rsidRPr="00084FDD">
              <w:rPr>
                <w:color w:val="000000"/>
              </w:rPr>
              <w:t>/Пр/</w:t>
            </w:r>
          </w:p>
        </w:tc>
        <w:tc>
          <w:tcPr>
            <w:tcW w:w="8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568211F2" w14:textId="57E05E2A" w:rsidR="00F879D7" w:rsidRPr="002B371B" w:rsidRDefault="006E3CFC" w:rsidP="00F879D7">
            <w:pPr>
              <w:jc w:val="center"/>
              <w:rPr>
                <w:color w:val="FF0000"/>
              </w:rPr>
            </w:pPr>
            <w:r>
              <w:rPr>
                <w:b/>
              </w:rPr>
              <w:t>1</w:t>
            </w:r>
          </w:p>
        </w:tc>
        <w:tc>
          <w:tcPr>
            <w:tcW w:w="6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56F7438F" w14:textId="5BD06B2E" w:rsidR="00F879D7" w:rsidRPr="00076D32" w:rsidRDefault="00FB233A" w:rsidP="00F879D7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6</w:t>
            </w:r>
          </w:p>
        </w:tc>
        <w:tc>
          <w:tcPr>
            <w:tcW w:w="10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66E7AC33" w14:textId="18503B88" w:rsidR="00F879D7" w:rsidRDefault="00C21F87" w:rsidP="00F879D7">
            <w:pPr>
              <w:jc w:val="center"/>
            </w:pPr>
            <w:r>
              <w:rPr>
                <w:b/>
                <w:color w:val="000000"/>
              </w:rPr>
              <w:t>ОПК-4</w:t>
            </w:r>
          </w:p>
        </w:tc>
        <w:tc>
          <w:tcPr>
            <w:tcW w:w="12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19DB60F3" w14:textId="77777777" w:rsidR="00B85B81" w:rsidRDefault="00B85B81" w:rsidP="00B85B81">
            <w:pPr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6.1.3,</w:t>
            </w:r>
          </w:p>
          <w:p w14:paraId="739B39D6" w14:textId="1022FC8F" w:rsidR="00F879D7" w:rsidRPr="00794655" w:rsidRDefault="00B85B81" w:rsidP="00B85B81">
            <w:pPr>
              <w:jc w:val="center"/>
              <w:rPr>
                <w:lang w:eastAsia="en-US"/>
              </w:rPr>
            </w:pPr>
            <w:r>
              <w:rPr>
                <w:color w:val="000000"/>
                <w:lang w:eastAsia="en-US"/>
              </w:rPr>
              <w:t>8.1-8.2</w:t>
            </w:r>
          </w:p>
        </w:tc>
        <w:tc>
          <w:tcPr>
            <w:tcW w:w="7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2506CEAA" w14:textId="77777777" w:rsidR="00F879D7" w:rsidRPr="00FB2E3A" w:rsidRDefault="00F879D7" w:rsidP="00F879D7">
            <w:pPr>
              <w:jc w:val="center"/>
              <w:rPr>
                <w:color w:val="000000"/>
                <w:highlight w:val="yellow"/>
              </w:rPr>
            </w:pPr>
          </w:p>
        </w:tc>
        <w:tc>
          <w:tcPr>
            <w:tcW w:w="13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1133166B" w14:textId="77777777" w:rsidR="00F879D7" w:rsidRPr="00FB2E3A" w:rsidRDefault="00F879D7" w:rsidP="00F879D7">
            <w:pPr>
              <w:jc w:val="center"/>
              <w:rPr>
                <w:color w:val="000000"/>
              </w:rPr>
            </w:pPr>
          </w:p>
        </w:tc>
      </w:tr>
      <w:tr w:rsidR="00A53BC7" w:rsidRPr="00FB2E3A" w14:paraId="693F11C3" w14:textId="77777777" w:rsidTr="00A53BC7">
        <w:trPr>
          <w:trHeight w:hRule="exact" w:val="1431"/>
        </w:trPr>
        <w:tc>
          <w:tcPr>
            <w:tcW w:w="8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5C7346FE" w14:textId="17D820F0" w:rsidR="00F879D7" w:rsidRPr="00FB2E3A" w:rsidRDefault="00FB233A" w:rsidP="00F879D7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4.3</w:t>
            </w:r>
          </w:p>
        </w:tc>
        <w:tc>
          <w:tcPr>
            <w:tcW w:w="21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4D775FC1" w14:textId="4D628F16" w:rsidR="00F879D7" w:rsidRPr="00984076" w:rsidRDefault="00F879D7" w:rsidP="00F879D7">
            <w:pPr>
              <w:rPr>
                <w:color w:val="000000"/>
              </w:rPr>
            </w:pPr>
            <w:r w:rsidRPr="00984076">
              <w:rPr>
                <w:color w:val="000000"/>
              </w:rPr>
              <w:t>Подготовка к практическому занятию: конспектирование, самостоятельное решение ситуационных задач</w:t>
            </w:r>
            <w:r>
              <w:rPr>
                <w:color w:val="000000"/>
              </w:rPr>
              <w:t xml:space="preserve"> </w:t>
            </w:r>
            <w:r>
              <w:rPr>
                <w:rFonts w:eastAsia="Courier New"/>
                <w:color w:val="000000"/>
              </w:rPr>
              <w:t>/СР/</w:t>
            </w:r>
          </w:p>
        </w:tc>
        <w:tc>
          <w:tcPr>
            <w:tcW w:w="8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77A15503" w14:textId="10D33B95" w:rsidR="00F879D7" w:rsidRPr="002B371B" w:rsidRDefault="006E3CFC" w:rsidP="00F879D7">
            <w:pPr>
              <w:jc w:val="center"/>
              <w:rPr>
                <w:color w:val="FF0000"/>
              </w:rPr>
            </w:pPr>
            <w:r>
              <w:rPr>
                <w:b/>
              </w:rPr>
              <w:t>1</w:t>
            </w:r>
          </w:p>
        </w:tc>
        <w:tc>
          <w:tcPr>
            <w:tcW w:w="6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0347557F" w14:textId="788E73AA" w:rsidR="00F879D7" w:rsidRPr="00076D32" w:rsidRDefault="007D5051" w:rsidP="00F879D7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8</w:t>
            </w:r>
          </w:p>
        </w:tc>
        <w:tc>
          <w:tcPr>
            <w:tcW w:w="10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62A790EC" w14:textId="38B7EFC1" w:rsidR="00F879D7" w:rsidRDefault="00C21F87" w:rsidP="00F879D7">
            <w:pPr>
              <w:jc w:val="center"/>
            </w:pPr>
            <w:r>
              <w:rPr>
                <w:b/>
                <w:color w:val="000000"/>
              </w:rPr>
              <w:t>ОПК-4</w:t>
            </w:r>
          </w:p>
        </w:tc>
        <w:tc>
          <w:tcPr>
            <w:tcW w:w="12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0A3DA829" w14:textId="77777777" w:rsidR="00B85B81" w:rsidRDefault="00B85B81" w:rsidP="00B85B81">
            <w:pPr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6.1.3,</w:t>
            </w:r>
          </w:p>
          <w:p w14:paraId="28268B55" w14:textId="7A68F51F" w:rsidR="00F879D7" w:rsidRPr="00794655" w:rsidRDefault="00B85B81" w:rsidP="00B85B81">
            <w:pPr>
              <w:jc w:val="center"/>
              <w:rPr>
                <w:lang w:eastAsia="en-US"/>
              </w:rPr>
            </w:pPr>
            <w:r>
              <w:rPr>
                <w:color w:val="000000"/>
                <w:lang w:eastAsia="en-US"/>
              </w:rPr>
              <w:t>8.1-8.2</w:t>
            </w:r>
          </w:p>
        </w:tc>
        <w:tc>
          <w:tcPr>
            <w:tcW w:w="7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69BC14BE" w14:textId="77777777" w:rsidR="00F879D7" w:rsidRPr="00FB2E3A" w:rsidRDefault="00F879D7" w:rsidP="00F879D7">
            <w:pPr>
              <w:jc w:val="center"/>
              <w:rPr>
                <w:color w:val="000000"/>
                <w:highlight w:val="yellow"/>
              </w:rPr>
            </w:pPr>
          </w:p>
        </w:tc>
        <w:tc>
          <w:tcPr>
            <w:tcW w:w="13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6F74A732" w14:textId="77777777" w:rsidR="00F879D7" w:rsidRPr="00FB2E3A" w:rsidRDefault="00F879D7" w:rsidP="00F879D7">
            <w:pPr>
              <w:jc w:val="center"/>
              <w:rPr>
                <w:color w:val="000000"/>
              </w:rPr>
            </w:pPr>
          </w:p>
        </w:tc>
      </w:tr>
      <w:tr w:rsidR="00A53BC7" w:rsidRPr="00FB2E3A" w14:paraId="31E70E06" w14:textId="77777777" w:rsidTr="00A53BC7">
        <w:trPr>
          <w:trHeight w:hRule="exact" w:val="530"/>
        </w:trPr>
        <w:tc>
          <w:tcPr>
            <w:tcW w:w="8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2998C3F5" w14:textId="77777777" w:rsidR="00084FDD" w:rsidRDefault="00084FDD" w:rsidP="00084FDD">
            <w:pPr>
              <w:jc w:val="center"/>
              <w:rPr>
                <w:b/>
                <w:color w:val="000000"/>
              </w:rPr>
            </w:pPr>
          </w:p>
          <w:p w14:paraId="426E7E0F" w14:textId="77777777" w:rsidR="00A55C8C" w:rsidRDefault="00A55C8C" w:rsidP="00084FDD">
            <w:pPr>
              <w:jc w:val="center"/>
              <w:rPr>
                <w:b/>
                <w:color w:val="000000"/>
              </w:rPr>
            </w:pPr>
          </w:p>
          <w:p w14:paraId="6B056C12" w14:textId="77777777" w:rsidR="00A55C8C" w:rsidRDefault="00A55C8C" w:rsidP="00084FDD">
            <w:pPr>
              <w:jc w:val="center"/>
              <w:rPr>
                <w:b/>
                <w:color w:val="000000"/>
              </w:rPr>
            </w:pPr>
          </w:p>
          <w:p w14:paraId="3399558F" w14:textId="23E6DEFE" w:rsidR="00A55C8C" w:rsidRDefault="00A55C8C" w:rsidP="00084FDD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21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7AA4D40F" w14:textId="77777777" w:rsidR="00084FDD" w:rsidRDefault="00084FDD" w:rsidP="00111E0F">
            <w:pPr>
              <w:widowControl w:val="0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Раздел 5</w:t>
            </w:r>
            <w:r w:rsidRPr="00311E4B">
              <w:rPr>
                <w:b/>
                <w:color w:val="000000"/>
              </w:rPr>
              <w:t xml:space="preserve">. Кинематика </w:t>
            </w:r>
            <w:r>
              <w:rPr>
                <w:b/>
                <w:color w:val="000000"/>
              </w:rPr>
              <w:t>твердого тела</w:t>
            </w:r>
          </w:p>
          <w:p w14:paraId="588B4B59" w14:textId="77777777" w:rsidR="00A55C8C" w:rsidRDefault="00A55C8C" w:rsidP="00111E0F">
            <w:pPr>
              <w:widowControl w:val="0"/>
              <w:jc w:val="center"/>
              <w:rPr>
                <w:b/>
                <w:color w:val="000000"/>
              </w:rPr>
            </w:pPr>
          </w:p>
          <w:p w14:paraId="1C74221F" w14:textId="20683378" w:rsidR="00A55C8C" w:rsidRPr="00311E4B" w:rsidRDefault="00A55C8C" w:rsidP="00111E0F">
            <w:pPr>
              <w:widowControl w:val="0"/>
              <w:jc w:val="center"/>
              <w:rPr>
                <w:color w:val="000000"/>
              </w:rPr>
            </w:pPr>
          </w:p>
        </w:tc>
        <w:tc>
          <w:tcPr>
            <w:tcW w:w="8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2E4DCA91" w14:textId="77777777" w:rsidR="00084FDD" w:rsidRPr="002B371B" w:rsidRDefault="00084FDD" w:rsidP="00084FDD">
            <w:pPr>
              <w:jc w:val="center"/>
              <w:rPr>
                <w:b/>
                <w:color w:val="FF0000"/>
              </w:rPr>
            </w:pPr>
          </w:p>
        </w:tc>
        <w:tc>
          <w:tcPr>
            <w:tcW w:w="6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7960E534" w14:textId="77777777" w:rsidR="00084FDD" w:rsidRPr="00076D32" w:rsidRDefault="00084FDD" w:rsidP="00084FDD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0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1545F581" w14:textId="77777777" w:rsidR="00084FDD" w:rsidRPr="005969C2" w:rsidRDefault="00084FDD" w:rsidP="00084FDD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2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37E801D9" w14:textId="77777777" w:rsidR="00084FDD" w:rsidRDefault="00084FDD" w:rsidP="00084FDD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7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5A9BAD35" w14:textId="77777777" w:rsidR="00084FDD" w:rsidRPr="00FB2E3A" w:rsidRDefault="00084FDD" w:rsidP="00084FDD">
            <w:pPr>
              <w:jc w:val="center"/>
              <w:rPr>
                <w:color w:val="000000"/>
                <w:highlight w:val="yellow"/>
              </w:rPr>
            </w:pPr>
          </w:p>
        </w:tc>
        <w:tc>
          <w:tcPr>
            <w:tcW w:w="13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2150C01E" w14:textId="77777777" w:rsidR="00084FDD" w:rsidRPr="00FB2E3A" w:rsidRDefault="00084FDD" w:rsidP="00084FDD">
            <w:pPr>
              <w:jc w:val="center"/>
              <w:rPr>
                <w:color w:val="000000"/>
              </w:rPr>
            </w:pPr>
          </w:p>
        </w:tc>
      </w:tr>
      <w:tr w:rsidR="00A53BC7" w:rsidRPr="00FB2E3A" w14:paraId="16711F7B" w14:textId="77777777" w:rsidTr="00A53BC7">
        <w:trPr>
          <w:trHeight w:hRule="exact" w:val="1437"/>
        </w:trPr>
        <w:tc>
          <w:tcPr>
            <w:tcW w:w="8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0811CED4" w14:textId="7B934AED" w:rsidR="00F032D5" w:rsidRPr="00FB2E3A" w:rsidRDefault="00F032D5" w:rsidP="00F032D5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5.1</w:t>
            </w:r>
          </w:p>
        </w:tc>
        <w:tc>
          <w:tcPr>
            <w:tcW w:w="21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2E385BE8" w14:textId="20100F89" w:rsidR="00F032D5" w:rsidRPr="00311E4B" w:rsidRDefault="00CF0697" w:rsidP="00F032D5">
            <w:pPr>
              <w:widowControl w:val="0"/>
            </w:pPr>
            <w:r>
              <w:t xml:space="preserve">Характеристики движения тела и его отдельных точек при поступательном, вращательном, плоскопараллельном движении. </w:t>
            </w:r>
            <w:r w:rsidR="00F032D5" w:rsidRPr="00311E4B">
              <w:rPr>
                <w:color w:val="000000"/>
              </w:rPr>
              <w:t>/Лек/</w:t>
            </w:r>
          </w:p>
        </w:tc>
        <w:tc>
          <w:tcPr>
            <w:tcW w:w="8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432A924C" w14:textId="58A31AB8" w:rsidR="00F032D5" w:rsidRPr="002B371B" w:rsidRDefault="006E3CFC" w:rsidP="00F032D5">
            <w:pPr>
              <w:jc w:val="center"/>
              <w:rPr>
                <w:color w:val="FF0000"/>
              </w:rPr>
            </w:pPr>
            <w:r>
              <w:rPr>
                <w:b/>
              </w:rPr>
              <w:t>1</w:t>
            </w:r>
          </w:p>
        </w:tc>
        <w:tc>
          <w:tcPr>
            <w:tcW w:w="6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533B3E3B" w14:textId="77777777" w:rsidR="00F032D5" w:rsidRPr="00076D32" w:rsidRDefault="00F032D5" w:rsidP="00F032D5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2</w:t>
            </w:r>
          </w:p>
        </w:tc>
        <w:tc>
          <w:tcPr>
            <w:tcW w:w="10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22CF485C" w14:textId="50B6231B" w:rsidR="00F032D5" w:rsidRDefault="00C21F87" w:rsidP="00F032D5">
            <w:pPr>
              <w:jc w:val="center"/>
            </w:pPr>
            <w:r>
              <w:rPr>
                <w:b/>
                <w:color w:val="000000"/>
              </w:rPr>
              <w:t>ОПК-4</w:t>
            </w:r>
          </w:p>
        </w:tc>
        <w:tc>
          <w:tcPr>
            <w:tcW w:w="12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73E46E40" w14:textId="77777777" w:rsidR="00B85B81" w:rsidRDefault="00B85B81" w:rsidP="00B85B81">
            <w:pPr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6.1.3,</w:t>
            </w:r>
          </w:p>
          <w:p w14:paraId="7845EFE7" w14:textId="1D667D7F" w:rsidR="00A53BC7" w:rsidRDefault="00B85B81" w:rsidP="00B85B81">
            <w:pPr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8.1-8.2</w:t>
            </w:r>
          </w:p>
        </w:tc>
        <w:tc>
          <w:tcPr>
            <w:tcW w:w="7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2E116E33" w14:textId="77777777" w:rsidR="00F032D5" w:rsidRPr="00FB2E3A" w:rsidRDefault="00F032D5" w:rsidP="00F032D5">
            <w:pPr>
              <w:jc w:val="center"/>
              <w:rPr>
                <w:color w:val="000000"/>
                <w:highlight w:val="yellow"/>
              </w:rPr>
            </w:pPr>
          </w:p>
        </w:tc>
        <w:tc>
          <w:tcPr>
            <w:tcW w:w="13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6DBD68FA" w14:textId="77777777" w:rsidR="00F032D5" w:rsidRPr="00FB2E3A" w:rsidRDefault="00F032D5" w:rsidP="00F032D5">
            <w:pPr>
              <w:jc w:val="center"/>
              <w:rPr>
                <w:color w:val="000000"/>
              </w:rPr>
            </w:pPr>
          </w:p>
        </w:tc>
      </w:tr>
      <w:tr w:rsidR="00A53BC7" w:rsidRPr="00FB2E3A" w14:paraId="5DC8B8A9" w14:textId="77777777" w:rsidTr="00A53BC7">
        <w:trPr>
          <w:trHeight w:hRule="exact" w:val="2640"/>
        </w:trPr>
        <w:tc>
          <w:tcPr>
            <w:tcW w:w="8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0CD17173" w14:textId="278F2134" w:rsidR="00F879D7" w:rsidRPr="00FB2E3A" w:rsidRDefault="00F879D7" w:rsidP="00F879D7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5.2</w:t>
            </w:r>
          </w:p>
        </w:tc>
        <w:tc>
          <w:tcPr>
            <w:tcW w:w="21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59FA125B" w14:textId="1CBC3F1D" w:rsidR="00F879D7" w:rsidRPr="00311E4B" w:rsidRDefault="00F879D7" w:rsidP="00F879D7">
            <w:pPr>
              <w:widowControl w:val="0"/>
            </w:pPr>
            <w:r w:rsidRPr="00311E4B">
              <w:rPr>
                <w:color w:val="000000"/>
              </w:rPr>
              <w:t xml:space="preserve">Кинематика твердого тела. </w:t>
            </w:r>
            <w:r>
              <w:rPr>
                <w:color w:val="000000"/>
              </w:rPr>
              <w:t xml:space="preserve">Простейшие </w:t>
            </w:r>
            <w:r w:rsidRPr="00311E4B">
              <w:rPr>
                <w:color w:val="000000"/>
              </w:rPr>
              <w:t>виды движения</w:t>
            </w:r>
            <w:r>
              <w:rPr>
                <w:color w:val="000000"/>
              </w:rPr>
              <w:t xml:space="preserve">. </w:t>
            </w:r>
            <w:r>
              <w:t xml:space="preserve">Разбор конкретных ситуаций: (примеры выполнения РГР): определение линейной скорости и ускорения точек твердого тела при поступательном и вращательном движениях. </w:t>
            </w:r>
            <w:r w:rsidRPr="00311E4B">
              <w:rPr>
                <w:color w:val="000000"/>
              </w:rPr>
              <w:t>/Пр/</w:t>
            </w:r>
          </w:p>
        </w:tc>
        <w:tc>
          <w:tcPr>
            <w:tcW w:w="8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699F1522" w14:textId="62EB9C8D" w:rsidR="00F879D7" w:rsidRPr="002B371B" w:rsidRDefault="006E3CFC" w:rsidP="00F879D7">
            <w:pPr>
              <w:jc w:val="center"/>
              <w:rPr>
                <w:color w:val="FF0000"/>
              </w:rPr>
            </w:pPr>
            <w:r>
              <w:rPr>
                <w:b/>
              </w:rPr>
              <w:t>1</w:t>
            </w:r>
          </w:p>
        </w:tc>
        <w:tc>
          <w:tcPr>
            <w:tcW w:w="6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16FA9EA8" w14:textId="262B38B7" w:rsidR="00F879D7" w:rsidRPr="00076D32" w:rsidRDefault="00FB233A" w:rsidP="00F879D7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6</w:t>
            </w:r>
          </w:p>
        </w:tc>
        <w:tc>
          <w:tcPr>
            <w:tcW w:w="10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27A55CB0" w14:textId="67CE8A93" w:rsidR="00F879D7" w:rsidRDefault="00C21F87" w:rsidP="00F879D7">
            <w:pPr>
              <w:jc w:val="center"/>
            </w:pPr>
            <w:r>
              <w:rPr>
                <w:b/>
                <w:color w:val="000000"/>
              </w:rPr>
              <w:t>ОПК-4</w:t>
            </w:r>
          </w:p>
        </w:tc>
        <w:tc>
          <w:tcPr>
            <w:tcW w:w="12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2EC3E5FC" w14:textId="77777777" w:rsidR="00B85B81" w:rsidRDefault="00B85B81" w:rsidP="00B85B81">
            <w:pPr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6.1.3,</w:t>
            </w:r>
          </w:p>
          <w:p w14:paraId="40DFE829" w14:textId="2C5AB79C" w:rsidR="00F879D7" w:rsidRPr="00794655" w:rsidRDefault="00B85B81" w:rsidP="00B85B81">
            <w:pPr>
              <w:jc w:val="center"/>
              <w:rPr>
                <w:lang w:eastAsia="en-US"/>
              </w:rPr>
            </w:pPr>
            <w:r>
              <w:rPr>
                <w:color w:val="000000"/>
                <w:lang w:eastAsia="en-US"/>
              </w:rPr>
              <w:t>8.1-8.2</w:t>
            </w:r>
          </w:p>
        </w:tc>
        <w:tc>
          <w:tcPr>
            <w:tcW w:w="7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68DA320D" w14:textId="77777777" w:rsidR="00F879D7" w:rsidRPr="00FB2E3A" w:rsidRDefault="00F879D7" w:rsidP="00F879D7">
            <w:pPr>
              <w:jc w:val="center"/>
              <w:rPr>
                <w:color w:val="000000"/>
                <w:highlight w:val="yellow"/>
              </w:rPr>
            </w:pPr>
          </w:p>
        </w:tc>
        <w:tc>
          <w:tcPr>
            <w:tcW w:w="13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15BF0FAA" w14:textId="77777777" w:rsidR="00F879D7" w:rsidRPr="00FB2E3A" w:rsidRDefault="00F879D7" w:rsidP="00F879D7">
            <w:pPr>
              <w:jc w:val="center"/>
              <w:rPr>
                <w:color w:val="000000"/>
              </w:rPr>
            </w:pPr>
          </w:p>
        </w:tc>
      </w:tr>
      <w:tr w:rsidR="00A53BC7" w:rsidRPr="00FB2E3A" w14:paraId="09C3036F" w14:textId="77777777" w:rsidTr="00FB233A">
        <w:trPr>
          <w:trHeight w:hRule="exact" w:val="2288"/>
        </w:trPr>
        <w:tc>
          <w:tcPr>
            <w:tcW w:w="8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7861054E" w14:textId="776A020C" w:rsidR="00F879D7" w:rsidRPr="00FB2E3A" w:rsidRDefault="00FB233A" w:rsidP="00F879D7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lastRenderedPageBreak/>
              <w:t>5.3</w:t>
            </w:r>
          </w:p>
        </w:tc>
        <w:tc>
          <w:tcPr>
            <w:tcW w:w="21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3D158057" w14:textId="6BA25497" w:rsidR="00F879D7" w:rsidRPr="00984076" w:rsidRDefault="00F879D7" w:rsidP="00F879D7">
            <w:pPr>
              <w:rPr>
                <w:color w:val="000000"/>
              </w:rPr>
            </w:pPr>
            <w:r w:rsidRPr="00984076">
              <w:rPr>
                <w:color w:val="000000"/>
              </w:rPr>
              <w:t>Подготовка к практическому занятию: конспектирование</w:t>
            </w:r>
            <w:r w:rsidR="00CF0697">
              <w:rPr>
                <w:color w:val="000000"/>
              </w:rPr>
              <w:t xml:space="preserve"> тем: «</w:t>
            </w:r>
            <w:r w:rsidR="00CF0697">
              <w:t>Операции со скоростями и ускорениями при сложном движении точки»</w:t>
            </w:r>
            <w:r w:rsidRPr="00984076">
              <w:rPr>
                <w:color w:val="000000"/>
              </w:rPr>
              <w:t>, самостоятельное решение ситуационных задач</w:t>
            </w:r>
            <w:r>
              <w:rPr>
                <w:color w:val="000000"/>
              </w:rPr>
              <w:t xml:space="preserve"> </w:t>
            </w:r>
            <w:r>
              <w:rPr>
                <w:rFonts w:eastAsia="Courier New"/>
                <w:color w:val="000000"/>
              </w:rPr>
              <w:t>/СР/</w:t>
            </w:r>
          </w:p>
        </w:tc>
        <w:tc>
          <w:tcPr>
            <w:tcW w:w="8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7CE95EF2" w14:textId="076D6D77" w:rsidR="00F879D7" w:rsidRPr="002B371B" w:rsidRDefault="006E3CFC" w:rsidP="00F879D7">
            <w:pPr>
              <w:jc w:val="center"/>
              <w:rPr>
                <w:color w:val="FF0000"/>
              </w:rPr>
            </w:pPr>
            <w:r>
              <w:rPr>
                <w:b/>
              </w:rPr>
              <w:t>1</w:t>
            </w:r>
          </w:p>
        </w:tc>
        <w:tc>
          <w:tcPr>
            <w:tcW w:w="6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1FEC65D9" w14:textId="452324CE" w:rsidR="00F879D7" w:rsidRPr="00076D32" w:rsidRDefault="00FB233A" w:rsidP="00F879D7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8</w:t>
            </w:r>
          </w:p>
        </w:tc>
        <w:tc>
          <w:tcPr>
            <w:tcW w:w="10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4B0BFA17" w14:textId="1C3BF943" w:rsidR="00F879D7" w:rsidRDefault="00C21F87" w:rsidP="00F879D7">
            <w:pPr>
              <w:jc w:val="center"/>
            </w:pPr>
            <w:r>
              <w:rPr>
                <w:b/>
                <w:color w:val="000000"/>
              </w:rPr>
              <w:t>ОПК-4</w:t>
            </w:r>
          </w:p>
        </w:tc>
        <w:tc>
          <w:tcPr>
            <w:tcW w:w="12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2ABEF0D8" w14:textId="77777777" w:rsidR="00B85B81" w:rsidRDefault="00B85B81" w:rsidP="00B85B81">
            <w:pPr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6.1.3,</w:t>
            </w:r>
          </w:p>
          <w:p w14:paraId="7E91AF8F" w14:textId="7A2A5DE4" w:rsidR="00F879D7" w:rsidRPr="00794655" w:rsidRDefault="00B85B81" w:rsidP="00B85B81">
            <w:pPr>
              <w:jc w:val="center"/>
              <w:rPr>
                <w:lang w:eastAsia="en-US"/>
              </w:rPr>
            </w:pPr>
            <w:r>
              <w:rPr>
                <w:color w:val="000000"/>
                <w:lang w:eastAsia="en-US"/>
              </w:rPr>
              <w:t>8.1-8.2</w:t>
            </w:r>
          </w:p>
        </w:tc>
        <w:tc>
          <w:tcPr>
            <w:tcW w:w="7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360903DA" w14:textId="77777777" w:rsidR="00F879D7" w:rsidRPr="00FB2E3A" w:rsidRDefault="00F879D7" w:rsidP="00F879D7">
            <w:pPr>
              <w:jc w:val="center"/>
              <w:rPr>
                <w:color w:val="000000"/>
                <w:highlight w:val="yellow"/>
              </w:rPr>
            </w:pPr>
          </w:p>
        </w:tc>
        <w:tc>
          <w:tcPr>
            <w:tcW w:w="13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12E58243" w14:textId="77777777" w:rsidR="00F879D7" w:rsidRPr="00FB2E3A" w:rsidRDefault="00F879D7" w:rsidP="00F879D7">
            <w:pPr>
              <w:jc w:val="center"/>
              <w:rPr>
                <w:color w:val="000000"/>
              </w:rPr>
            </w:pPr>
          </w:p>
        </w:tc>
      </w:tr>
      <w:tr w:rsidR="00A53BC7" w:rsidRPr="00FB2E3A" w14:paraId="11DC423F" w14:textId="77777777" w:rsidTr="00A53BC7">
        <w:trPr>
          <w:trHeight w:hRule="exact" w:val="569"/>
        </w:trPr>
        <w:tc>
          <w:tcPr>
            <w:tcW w:w="8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47775E21" w14:textId="77777777" w:rsidR="00FB0093" w:rsidRPr="00FB2E3A" w:rsidRDefault="00FB0093" w:rsidP="00FB0093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21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4962EED4" w14:textId="48DB1BEE" w:rsidR="00FB0093" w:rsidRPr="00984076" w:rsidRDefault="00FB0093" w:rsidP="00FB0093">
            <w:pPr>
              <w:rPr>
                <w:color w:val="000000"/>
              </w:rPr>
            </w:pPr>
            <w:r w:rsidRPr="00017B26">
              <w:rPr>
                <w:b/>
                <w:color w:val="000000"/>
              </w:rPr>
              <w:t xml:space="preserve">Раздел </w:t>
            </w:r>
            <w:r>
              <w:rPr>
                <w:b/>
                <w:color w:val="000000"/>
              </w:rPr>
              <w:t>6</w:t>
            </w:r>
            <w:r w:rsidRPr="00017B26">
              <w:rPr>
                <w:b/>
                <w:color w:val="000000"/>
              </w:rPr>
              <w:t xml:space="preserve">. </w:t>
            </w:r>
            <w:r>
              <w:rPr>
                <w:b/>
                <w:color w:val="000000"/>
              </w:rPr>
              <w:t>Динамика точки</w:t>
            </w:r>
          </w:p>
        </w:tc>
        <w:tc>
          <w:tcPr>
            <w:tcW w:w="8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737128DC" w14:textId="77777777" w:rsidR="00FB0093" w:rsidRPr="002B371B" w:rsidRDefault="00FB0093" w:rsidP="00FB0093">
            <w:pPr>
              <w:jc w:val="center"/>
              <w:rPr>
                <w:b/>
                <w:color w:val="FF0000"/>
              </w:rPr>
            </w:pPr>
          </w:p>
        </w:tc>
        <w:tc>
          <w:tcPr>
            <w:tcW w:w="6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573964B3" w14:textId="77777777" w:rsidR="00FB0093" w:rsidRDefault="00FB0093" w:rsidP="00FB0093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0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4FD90CB4" w14:textId="6D7A9DDD" w:rsidR="00FB0093" w:rsidRPr="008C410F" w:rsidRDefault="00FB0093" w:rsidP="00FB0093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2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54C941E3" w14:textId="77777777" w:rsidR="00FB0093" w:rsidRDefault="00FB0093" w:rsidP="00FB0093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7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47F17BE7" w14:textId="77777777" w:rsidR="00FB0093" w:rsidRPr="00FB2E3A" w:rsidRDefault="00FB0093" w:rsidP="00FB0093">
            <w:pPr>
              <w:jc w:val="center"/>
              <w:rPr>
                <w:color w:val="000000"/>
                <w:highlight w:val="yellow"/>
              </w:rPr>
            </w:pPr>
          </w:p>
        </w:tc>
        <w:tc>
          <w:tcPr>
            <w:tcW w:w="13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162B2FFA" w14:textId="77777777" w:rsidR="00FB0093" w:rsidRPr="00FB2E3A" w:rsidRDefault="00FB0093" w:rsidP="00FB0093">
            <w:pPr>
              <w:jc w:val="center"/>
              <w:rPr>
                <w:color w:val="000000"/>
              </w:rPr>
            </w:pPr>
          </w:p>
        </w:tc>
      </w:tr>
      <w:tr w:rsidR="00A53BC7" w:rsidRPr="00FB2E3A" w14:paraId="28897818" w14:textId="77777777" w:rsidTr="00A53BC7">
        <w:trPr>
          <w:trHeight w:hRule="exact" w:val="1118"/>
        </w:trPr>
        <w:tc>
          <w:tcPr>
            <w:tcW w:w="8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7B0B71E1" w14:textId="07A5B017" w:rsidR="00F879D7" w:rsidRPr="00FB2E3A" w:rsidRDefault="00F879D7" w:rsidP="00F879D7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6.1</w:t>
            </w:r>
          </w:p>
        </w:tc>
        <w:tc>
          <w:tcPr>
            <w:tcW w:w="21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011CC4A5" w14:textId="48732872" w:rsidR="00F879D7" w:rsidRPr="00984076" w:rsidRDefault="00CF0697" w:rsidP="00CF0697">
            <w:pPr>
              <w:shd w:val="clear" w:color="auto" w:fill="FFFFFF"/>
              <w:tabs>
                <w:tab w:val="left" w:pos="708"/>
              </w:tabs>
              <w:overflowPunct/>
              <w:autoSpaceDE/>
              <w:autoSpaceDN/>
              <w:adjustRightInd/>
              <w:spacing w:line="276" w:lineRule="auto"/>
              <w:jc w:val="both"/>
              <w:textAlignment w:val="auto"/>
              <w:rPr>
                <w:color w:val="000000"/>
              </w:rPr>
            </w:pPr>
            <w:r>
              <w:t xml:space="preserve">Динамика: Динамика точки. Дифференциальные уравнения движения точки. </w:t>
            </w:r>
            <w:r w:rsidR="00F879D7" w:rsidRPr="00825CF1">
              <w:rPr>
                <w:color w:val="000000"/>
              </w:rPr>
              <w:t>/Лек/</w:t>
            </w:r>
          </w:p>
        </w:tc>
        <w:tc>
          <w:tcPr>
            <w:tcW w:w="8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47B0A3D1" w14:textId="6E82720B" w:rsidR="00F879D7" w:rsidRPr="002B371B" w:rsidRDefault="006E3CFC" w:rsidP="00F879D7">
            <w:pPr>
              <w:jc w:val="center"/>
              <w:rPr>
                <w:b/>
                <w:color w:val="FF0000"/>
              </w:rPr>
            </w:pPr>
            <w:r>
              <w:rPr>
                <w:b/>
              </w:rPr>
              <w:t>1</w:t>
            </w:r>
          </w:p>
        </w:tc>
        <w:tc>
          <w:tcPr>
            <w:tcW w:w="6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5E895367" w14:textId="2CDBA633" w:rsidR="00F879D7" w:rsidRDefault="00F879D7" w:rsidP="00F879D7">
            <w:pPr>
              <w:jc w:val="center"/>
              <w:rPr>
                <w:b/>
                <w:color w:val="000000"/>
              </w:rPr>
            </w:pPr>
            <w:r w:rsidRPr="00F713E4">
              <w:rPr>
                <w:b/>
                <w:color w:val="000000"/>
              </w:rPr>
              <w:t>2</w:t>
            </w:r>
          </w:p>
        </w:tc>
        <w:tc>
          <w:tcPr>
            <w:tcW w:w="10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555190DA" w14:textId="0AA4D665" w:rsidR="00F879D7" w:rsidRPr="008C410F" w:rsidRDefault="00C21F87" w:rsidP="00F879D7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ОПК-4</w:t>
            </w:r>
          </w:p>
        </w:tc>
        <w:tc>
          <w:tcPr>
            <w:tcW w:w="12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60501AE1" w14:textId="2D5D7F9E" w:rsidR="00E1204C" w:rsidRDefault="00E1204C" w:rsidP="00E1204C">
            <w:pPr>
              <w:jc w:val="center"/>
              <w:rPr>
                <w:color w:val="000000"/>
                <w:lang w:eastAsia="en-US"/>
              </w:rPr>
            </w:pPr>
            <w:r w:rsidRPr="00CF50D6">
              <w:rPr>
                <w:color w:val="000000"/>
                <w:lang w:eastAsia="en-US"/>
              </w:rPr>
              <w:t>6.1.4</w:t>
            </w:r>
            <w:r>
              <w:rPr>
                <w:color w:val="000000"/>
                <w:lang w:eastAsia="en-US"/>
              </w:rPr>
              <w:t>,</w:t>
            </w:r>
          </w:p>
          <w:p w14:paraId="352ECD65" w14:textId="30113065" w:rsidR="00F879D7" w:rsidRDefault="00E1204C" w:rsidP="00E1204C">
            <w:pPr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8.1-8.2</w:t>
            </w:r>
          </w:p>
        </w:tc>
        <w:tc>
          <w:tcPr>
            <w:tcW w:w="7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5F8A5922" w14:textId="77777777" w:rsidR="00F879D7" w:rsidRPr="00FB2E3A" w:rsidRDefault="00F879D7" w:rsidP="00F879D7">
            <w:pPr>
              <w:jc w:val="center"/>
              <w:rPr>
                <w:color w:val="000000"/>
                <w:highlight w:val="yellow"/>
              </w:rPr>
            </w:pPr>
          </w:p>
        </w:tc>
        <w:tc>
          <w:tcPr>
            <w:tcW w:w="13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598A4517" w14:textId="77777777" w:rsidR="00F879D7" w:rsidRPr="00FB2E3A" w:rsidRDefault="00F879D7" w:rsidP="00F879D7">
            <w:pPr>
              <w:jc w:val="center"/>
              <w:rPr>
                <w:color w:val="000000"/>
              </w:rPr>
            </w:pPr>
          </w:p>
        </w:tc>
      </w:tr>
      <w:tr w:rsidR="00A53BC7" w:rsidRPr="00FB2E3A" w14:paraId="2DCE6236" w14:textId="77777777" w:rsidTr="00A53BC7">
        <w:trPr>
          <w:trHeight w:hRule="exact" w:val="1986"/>
        </w:trPr>
        <w:tc>
          <w:tcPr>
            <w:tcW w:w="8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14813348" w14:textId="7847ACCA" w:rsidR="00F879D7" w:rsidRPr="004F7009" w:rsidRDefault="00F879D7" w:rsidP="00F879D7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6.2</w:t>
            </w:r>
          </w:p>
          <w:p w14:paraId="32C6D724" w14:textId="77777777" w:rsidR="00F879D7" w:rsidRPr="00FB2E3A" w:rsidRDefault="00F879D7" w:rsidP="00F879D7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21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11384038" w14:textId="532F87B1" w:rsidR="00F879D7" w:rsidRPr="00984076" w:rsidRDefault="00F879D7" w:rsidP="00055B2A">
            <w:pPr>
              <w:rPr>
                <w:color w:val="000000"/>
              </w:rPr>
            </w:pPr>
            <w:r w:rsidRPr="00490DE6">
              <w:t xml:space="preserve">Динамика точки. </w:t>
            </w:r>
            <w:r>
              <w:t>Динамика точки и механической системы (разбор конкретных ситуаций). Составление и решение дифференциальных уравнений движения точки.</w:t>
            </w:r>
            <w:r w:rsidR="00055B2A">
              <w:t xml:space="preserve"> </w:t>
            </w:r>
            <w:r w:rsidRPr="00017B26">
              <w:rPr>
                <w:rFonts w:eastAsia="Courier New"/>
                <w:color w:val="000000"/>
              </w:rPr>
              <w:t>/Пр/</w:t>
            </w:r>
          </w:p>
        </w:tc>
        <w:tc>
          <w:tcPr>
            <w:tcW w:w="8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36046A67" w14:textId="3C9A8689" w:rsidR="00F879D7" w:rsidRPr="002B371B" w:rsidRDefault="006E3CFC" w:rsidP="00F879D7">
            <w:pPr>
              <w:jc w:val="center"/>
              <w:rPr>
                <w:b/>
                <w:color w:val="FF0000"/>
              </w:rPr>
            </w:pPr>
            <w:r>
              <w:rPr>
                <w:b/>
              </w:rPr>
              <w:t>1</w:t>
            </w:r>
          </w:p>
        </w:tc>
        <w:tc>
          <w:tcPr>
            <w:tcW w:w="6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6272C4E3" w14:textId="0E613091" w:rsidR="00F879D7" w:rsidRDefault="00FB233A" w:rsidP="00F879D7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6</w:t>
            </w:r>
          </w:p>
        </w:tc>
        <w:tc>
          <w:tcPr>
            <w:tcW w:w="10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67F81FA4" w14:textId="4F0D33E5" w:rsidR="00F879D7" w:rsidRPr="008C410F" w:rsidRDefault="00C21F87" w:rsidP="00F879D7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ОПК-4</w:t>
            </w:r>
          </w:p>
        </w:tc>
        <w:tc>
          <w:tcPr>
            <w:tcW w:w="12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5F2B8CFB" w14:textId="47465237" w:rsidR="00E1204C" w:rsidRDefault="00E1204C" w:rsidP="00E1204C">
            <w:pPr>
              <w:jc w:val="center"/>
              <w:rPr>
                <w:color w:val="000000"/>
                <w:lang w:eastAsia="en-US"/>
              </w:rPr>
            </w:pPr>
            <w:r w:rsidRPr="00CF50D6">
              <w:rPr>
                <w:color w:val="000000"/>
                <w:lang w:eastAsia="en-US"/>
              </w:rPr>
              <w:t>6.1.4</w:t>
            </w:r>
            <w:r>
              <w:rPr>
                <w:color w:val="000000"/>
                <w:lang w:eastAsia="en-US"/>
              </w:rPr>
              <w:t>,</w:t>
            </w:r>
          </w:p>
          <w:p w14:paraId="34E2B4FD" w14:textId="24CC7438" w:rsidR="00F879D7" w:rsidRDefault="00E1204C" w:rsidP="00E1204C">
            <w:pPr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8.1-8.2</w:t>
            </w:r>
          </w:p>
        </w:tc>
        <w:tc>
          <w:tcPr>
            <w:tcW w:w="7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784622A7" w14:textId="77777777" w:rsidR="00F879D7" w:rsidRPr="00FB2E3A" w:rsidRDefault="00F879D7" w:rsidP="00F879D7">
            <w:pPr>
              <w:jc w:val="center"/>
              <w:rPr>
                <w:color w:val="000000"/>
                <w:highlight w:val="yellow"/>
              </w:rPr>
            </w:pPr>
          </w:p>
        </w:tc>
        <w:tc>
          <w:tcPr>
            <w:tcW w:w="13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35AC4B38" w14:textId="77777777" w:rsidR="00F879D7" w:rsidRPr="00FB2E3A" w:rsidRDefault="00F879D7" w:rsidP="00F879D7">
            <w:pPr>
              <w:jc w:val="center"/>
              <w:rPr>
                <w:color w:val="000000"/>
              </w:rPr>
            </w:pPr>
          </w:p>
        </w:tc>
      </w:tr>
      <w:tr w:rsidR="00A53BC7" w:rsidRPr="00FB2E3A" w14:paraId="5D3592A3" w14:textId="77777777" w:rsidTr="00A53BC7">
        <w:trPr>
          <w:trHeight w:hRule="exact" w:val="1440"/>
        </w:trPr>
        <w:tc>
          <w:tcPr>
            <w:tcW w:w="8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21082CD2" w14:textId="6304B153" w:rsidR="00F879D7" w:rsidRPr="00FB2E3A" w:rsidRDefault="00FB233A" w:rsidP="00F879D7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6.3</w:t>
            </w:r>
          </w:p>
        </w:tc>
        <w:tc>
          <w:tcPr>
            <w:tcW w:w="21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51AC279D" w14:textId="07DC2E65" w:rsidR="00F879D7" w:rsidRPr="00984076" w:rsidRDefault="00F879D7" w:rsidP="00F879D7">
            <w:pPr>
              <w:rPr>
                <w:color w:val="000000"/>
              </w:rPr>
            </w:pPr>
            <w:r w:rsidRPr="00984076">
              <w:rPr>
                <w:color w:val="000000"/>
              </w:rPr>
              <w:t>Подготовка к практическому занятию: конспектирование, самостоятельное решение ситуационных задач</w:t>
            </w:r>
            <w:r>
              <w:rPr>
                <w:color w:val="000000"/>
              </w:rPr>
              <w:t xml:space="preserve"> </w:t>
            </w:r>
            <w:r w:rsidRPr="00632C51">
              <w:rPr>
                <w:color w:val="000000"/>
              </w:rPr>
              <w:t>/СР/</w:t>
            </w:r>
          </w:p>
        </w:tc>
        <w:tc>
          <w:tcPr>
            <w:tcW w:w="8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54789C22" w14:textId="0B622E16" w:rsidR="00F879D7" w:rsidRPr="002B371B" w:rsidRDefault="006E3CFC" w:rsidP="00F879D7">
            <w:pPr>
              <w:jc w:val="center"/>
              <w:rPr>
                <w:b/>
                <w:color w:val="FF0000"/>
              </w:rPr>
            </w:pPr>
            <w:r>
              <w:rPr>
                <w:b/>
              </w:rPr>
              <w:t>1</w:t>
            </w:r>
          </w:p>
        </w:tc>
        <w:tc>
          <w:tcPr>
            <w:tcW w:w="6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320AA5FC" w14:textId="6C096276" w:rsidR="00F879D7" w:rsidRDefault="00FB233A" w:rsidP="00F879D7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8</w:t>
            </w:r>
          </w:p>
        </w:tc>
        <w:tc>
          <w:tcPr>
            <w:tcW w:w="10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5D8E8205" w14:textId="57DEB6DB" w:rsidR="00F879D7" w:rsidRPr="008C410F" w:rsidRDefault="00C21F87" w:rsidP="00F879D7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ОПК-4</w:t>
            </w:r>
          </w:p>
        </w:tc>
        <w:tc>
          <w:tcPr>
            <w:tcW w:w="12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47189B36" w14:textId="77777777" w:rsidR="00E1204C" w:rsidRDefault="00E1204C" w:rsidP="00E1204C">
            <w:pPr>
              <w:jc w:val="center"/>
              <w:rPr>
                <w:color w:val="000000"/>
                <w:lang w:eastAsia="en-US"/>
              </w:rPr>
            </w:pPr>
            <w:r w:rsidRPr="00CF50D6">
              <w:rPr>
                <w:color w:val="000000"/>
                <w:lang w:eastAsia="en-US"/>
              </w:rPr>
              <w:t>6.1.4</w:t>
            </w:r>
            <w:r>
              <w:rPr>
                <w:color w:val="000000"/>
                <w:lang w:eastAsia="en-US"/>
              </w:rPr>
              <w:t>,</w:t>
            </w:r>
          </w:p>
          <w:p w14:paraId="3F1EF2FA" w14:textId="16075165" w:rsidR="00F879D7" w:rsidRDefault="00E1204C" w:rsidP="00E1204C">
            <w:pPr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8.1-8.2</w:t>
            </w:r>
          </w:p>
        </w:tc>
        <w:tc>
          <w:tcPr>
            <w:tcW w:w="7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215C2FA6" w14:textId="77777777" w:rsidR="00F879D7" w:rsidRPr="00FB2E3A" w:rsidRDefault="00F879D7" w:rsidP="00F879D7">
            <w:pPr>
              <w:jc w:val="center"/>
              <w:rPr>
                <w:color w:val="000000"/>
                <w:highlight w:val="yellow"/>
              </w:rPr>
            </w:pPr>
          </w:p>
        </w:tc>
        <w:tc>
          <w:tcPr>
            <w:tcW w:w="13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689CAA13" w14:textId="77777777" w:rsidR="00F879D7" w:rsidRPr="00FB2E3A" w:rsidRDefault="00F879D7" w:rsidP="00F879D7">
            <w:pPr>
              <w:jc w:val="center"/>
              <w:rPr>
                <w:color w:val="000000"/>
              </w:rPr>
            </w:pPr>
          </w:p>
        </w:tc>
      </w:tr>
      <w:tr w:rsidR="00A53BC7" w:rsidRPr="00FB2E3A" w14:paraId="749302F4" w14:textId="77777777" w:rsidTr="00A53BC7">
        <w:trPr>
          <w:trHeight w:hRule="exact" w:val="565"/>
        </w:trPr>
        <w:tc>
          <w:tcPr>
            <w:tcW w:w="8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0D31729A" w14:textId="77777777" w:rsidR="00FB0093" w:rsidRPr="00FB2E3A" w:rsidRDefault="00FB0093" w:rsidP="00FB0093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21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3D0629EE" w14:textId="5799330B" w:rsidR="00FB0093" w:rsidRPr="00984076" w:rsidRDefault="00527765" w:rsidP="00FB0093">
            <w:pPr>
              <w:rPr>
                <w:color w:val="000000"/>
              </w:rPr>
            </w:pPr>
            <w:r>
              <w:rPr>
                <w:b/>
                <w:color w:val="000000"/>
              </w:rPr>
              <w:t>Раздел 7.</w:t>
            </w:r>
            <w:r w:rsidR="000303AD">
              <w:rPr>
                <w:b/>
                <w:color w:val="000000"/>
              </w:rPr>
              <w:t xml:space="preserve"> Динамика системы</w:t>
            </w:r>
          </w:p>
        </w:tc>
        <w:tc>
          <w:tcPr>
            <w:tcW w:w="8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30835AD7" w14:textId="77777777" w:rsidR="00FB0093" w:rsidRPr="002B371B" w:rsidRDefault="00FB0093" w:rsidP="00FB0093">
            <w:pPr>
              <w:jc w:val="center"/>
              <w:rPr>
                <w:b/>
                <w:color w:val="FF0000"/>
              </w:rPr>
            </w:pPr>
          </w:p>
        </w:tc>
        <w:tc>
          <w:tcPr>
            <w:tcW w:w="6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3A40B99B" w14:textId="77777777" w:rsidR="00FB0093" w:rsidRDefault="00FB0093" w:rsidP="00FB0093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0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601D3E6E" w14:textId="77777777" w:rsidR="00FB0093" w:rsidRPr="008C410F" w:rsidRDefault="00FB0093" w:rsidP="00FB0093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2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5CF0FAF8" w14:textId="77777777" w:rsidR="00FB0093" w:rsidRDefault="00FB0093" w:rsidP="00FB0093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7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23D8E359" w14:textId="77777777" w:rsidR="00FB0093" w:rsidRPr="00FB2E3A" w:rsidRDefault="00FB0093" w:rsidP="00FB0093">
            <w:pPr>
              <w:jc w:val="center"/>
              <w:rPr>
                <w:color w:val="000000"/>
                <w:highlight w:val="yellow"/>
              </w:rPr>
            </w:pPr>
          </w:p>
        </w:tc>
        <w:tc>
          <w:tcPr>
            <w:tcW w:w="13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52968C59" w14:textId="77777777" w:rsidR="00FB0093" w:rsidRPr="00FB2E3A" w:rsidRDefault="00FB0093" w:rsidP="00FB0093">
            <w:pPr>
              <w:jc w:val="center"/>
              <w:rPr>
                <w:color w:val="000000"/>
              </w:rPr>
            </w:pPr>
          </w:p>
        </w:tc>
      </w:tr>
      <w:tr w:rsidR="00A53BC7" w:rsidRPr="00FB2E3A" w14:paraId="499C5151" w14:textId="77777777" w:rsidTr="00A53BC7">
        <w:trPr>
          <w:trHeight w:hRule="exact" w:val="2277"/>
        </w:trPr>
        <w:tc>
          <w:tcPr>
            <w:tcW w:w="8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78E613DB" w14:textId="594E5B01" w:rsidR="00F879D7" w:rsidRPr="00FB2E3A" w:rsidRDefault="00F879D7" w:rsidP="00F879D7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7.1</w:t>
            </w:r>
          </w:p>
        </w:tc>
        <w:tc>
          <w:tcPr>
            <w:tcW w:w="21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4195214C" w14:textId="77777777" w:rsidR="00CF0697" w:rsidRDefault="00CF0697" w:rsidP="00CF0697">
            <w:pPr>
              <w:shd w:val="clear" w:color="auto" w:fill="FFFFFF"/>
              <w:tabs>
                <w:tab w:val="left" w:pos="708"/>
              </w:tabs>
              <w:overflowPunct/>
              <w:autoSpaceDE/>
              <w:autoSpaceDN/>
              <w:adjustRightInd/>
              <w:spacing w:line="276" w:lineRule="auto"/>
              <w:jc w:val="both"/>
              <w:textAlignment w:val="auto"/>
            </w:pPr>
            <w:r>
              <w:t>Общие теоремы динамики точки и системы. Теоремы об изменении количества движения, кинетического момента и кинетической энергии системы.</w:t>
            </w:r>
          </w:p>
          <w:p w14:paraId="2D94A295" w14:textId="57E9DB76" w:rsidR="00F879D7" w:rsidRPr="00984076" w:rsidRDefault="00F879D7" w:rsidP="00F879D7">
            <w:pPr>
              <w:rPr>
                <w:color w:val="000000"/>
              </w:rPr>
            </w:pPr>
            <w:r>
              <w:rPr>
                <w:color w:val="000000"/>
              </w:rPr>
              <w:t>/Лек/</w:t>
            </w:r>
          </w:p>
        </w:tc>
        <w:tc>
          <w:tcPr>
            <w:tcW w:w="8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3A2E08DE" w14:textId="0CD4B9C7" w:rsidR="00F879D7" w:rsidRPr="002B371B" w:rsidRDefault="006E3CFC" w:rsidP="00F879D7">
            <w:pPr>
              <w:jc w:val="center"/>
              <w:rPr>
                <w:b/>
                <w:color w:val="FF0000"/>
              </w:rPr>
            </w:pPr>
            <w:r>
              <w:rPr>
                <w:b/>
              </w:rPr>
              <w:t>1</w:t>
            </w:r>
          </w:p>
        </w:tc>
        <w:tc>
          <w:tcPr>
            <w:tcW w:w="6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13170537" w14:textId="20A816B3" w:rsidR="00F879D7" w:rsidRDefault="00F879D7" w:rsidP="00F879D7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2</w:t>
            </w:r>
          </w:p>
        </w:tc>
        <w:tc>
          <w:tcPr>
            <w:tcW w:w="10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752FDD47" w14:textId="7586E8C7" w:rsidR="00F879D7" w:rsidRPr="008C410F" w:rsidRDefault="00C21F87" w:rsidP="00F879D7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ОПК-4</w:t>
            </w:r>
          </w:p>
        </w:tc>
        <w:tc>
          <w:tcPr>
            <w:tcW w:w="12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36910507" w14:textId="77777777" w:rsidR="00E1204C" w:rsidRDefault="00E1204C" w:rsidP="00E1204C">
            <w:pPr>
              <w:jc w:val="center"/>
              <w:rPr>
                <w:color w:val="000000"/>
                <w:lang w:eastAsia="en-US"/>
              </w:rPr>
            </w:pPr>
            <w:r w:rsidRPr="00CF50D6">
              <w:rPr>
                <w:color w:val="000000"/>
                <w:lang w:eastAsia="en-US"/>
              </w:rPr>
              <w:t>6.1.4</w:t>
            </w:r>
            <w:r>
              <w:rPr>
                <w:color w:val="000000"/>
                <w:lang w:eastAsia="en-US"/>
              </w:rPr>
              <w:t>,</w:t>
            </w:r>
          </w:p>
          <w:p w14:paraId="4848E5E0" w14:textId="747AB3B5" w:rsidR="00F879D7" w:rsidRDefault="00E1204C" w:rsidP="00E1204C">
            <w:pPr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8.1-8.2</w:t>
            </w:r>
          </w:p>
        </w:tc>
        <w:tc>
          <w:tcPr>
            <w:tcW w:w="7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2FA7B099" w14:textId="77777777" w:rsidR="00F879D7" w:rsidRPr="00FB2E3A" w:rsidRDefault="00F879D7" w:rsidP="00F879D7">
            <w:pPr>
              <w:jc w:val="center"/>
              <w:rPr>
                <w:color w:val="000000"/>
                <w:highlight w:val="yellow"/>
              </w:rPr>
            </w:pPr>
          </w:p>
        </w:tc>
        <w:tc>
          <w:tcPr>
            <w:tcW w:w="13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4F2E987A" w14:textId="77777777" w:rsidR="00F879D7" w:rsidRPr="00FB2E3A" w:rsidRDefault="00F879D7" w:rsidP="00F879D7">
            <w:pPr>
              <w:jc w:val="center"/>
              <w:rPr>
                <w:color w:val="000000"/>
              </w:rPr>
            </w:pPr>
          </w:p>
        </w:tc>
      </w:tr>
      <w:tr w:rsidR="00E1204C" w:rsidRPr="00FB2E3A" w14:paraId="55D9EBDE" w14:textId="77777777" w:rsidTr="00A53BC7">
        <w:trPr>
          <w:trHeight w:hRule="exact" w:val="990"/>
        </w:trPr>
        <w:tc>
          <w:tcPr>
            <w:tcW w:w="8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382A033A" w14:textId="237C425F" w:rsidR="00E1204C" w:rsidRPr="00FB2E3A" w:rsidRDefault="00E1204C" w:rsidP="00E1204C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7.2</w:t>
            </w:r>
          </w:p>
        </w:tc>
        <w:tc>
          <w:tcPr>
            <w:tcW w:w="21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3ECA92B3" w14:textId="3845398C" w:rsidR="00E1204C" w:rsidRPr="00984076" w:rsidRDefault="00E1204C" w:rsidP="00E1204C">
            <w:pPr>
              <w:rPr>
                <w:color w:val="000000"/>
              </w:rPr>
            </w:pPr>
            <w:r>
              <w:rPr>
                <w:color w:val="000000"/>
              </w:rPr>
              <w:t>Теорема об изменении механической энергии системы. Решение задач /Пр/</w:t>
            </w:r>
          </w:p>
        </w:tc>
        <w:tc>
          <w:tcPr>
            <w:tcW w:w="8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7C6AB391" w14:textId="731CA4E5" w:rsidR="00E1204C" w:rsidRPr="002B371B" w:rsidRDefault="006E3CFC" w:rsidP="00E1204C">
            <w:pPr>
              <w:jc w:val="center"/>
              <w:rPr>
                <w:b/>
                <w:color w:val="FF0000"/>
              </w:rPr>
            </w:pPr>
            <w:r>
              <w:rPr>
                <w:b/>
              </w:rPr>
              <w:t>1</w:t>
            </w:r>
          </w:p>
        </w:tc>
        <w:tc>
          <w:tcPr>
            <w:tcW w:w="6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2477BA03" w14:textId="469C0789" w:rsidR="00E1204C" w:rsidRDefault="00C73ACC" w:rsidP="00E1204C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6</w:t>
            </w:r>
          </w:p>
        </w:tc>
        <w:tc>
          <w:tcPr>
            <w:tcW w:w="10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2027D424" w14:textId="4A39EC79" w:rsidR="00E1204C" w:rsidRPr="008C410F" w:rsidRDefault="00C21F87" w:rsidP="00E1204C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ОПК-4</w:t>
            </w:r>
          </w:p>
        </w:tc>
        <w:tc>
          <w:tcPr>
            <w:tcW w:w="12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275C88BD" w14:textId="77777777" w:rsidR="00E1204C" w:rsidRDefault="00E1204C" w:rsidP="00E1204C">
            <w:pPr>
              <w:jc w:val="center"/>
              <w:rPr>
                <w:color w:val="000000"/>
                <w:lang w:eastAsia="en-US"/>
              </w:rPr>
            </w:pPr>
            <w:r w:rsidRPr="00CF50D6">
              <w:rPr>
                <w:color w:val="000000"/>
                <w:lang w:eastAsia="en-US"/>
              </w:rPr>
              <w:t>6.1.4</w:t>
            </w:r>
            <w:r>
              <w:rPr>
                <w:color w:val="000000"/>
                <w:lang w:eastAsia="en-US"/>
              </w:rPr>
              <w:t>,</w:t>
            </w:r>
          </w:p>
          <w:p w14:paraId="330234C2" w14:textId="23F690AE" w:rsidR="00E1204C" w:rsidRDefault="00E1204C" w:rsidP="00E1204C">
            <w:pPr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8.1-8.2</w:t>
            </w:r>
          </w:p>
        </w:tc>
        <w:tc>
          <w:tcPr>
            <w:tcW w:w="7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76AEBB7C" w14:textId="77777777" w:rsidR="00E1204C" w:rsidRPr="00FB2E3A" w:rsidRDefault="00E1204C" w:rsidP="00E1204C">
            <w:pPr>
              <w:jc w:val="center"/>
              <w:rPr>
                <w:color w:val="000000"/>
                <w:highlight w:val="yellow"/>
              </w:rPr>
            </w:pPr>
          </w:p>
        </w:tc>
        <w:tc>
          <w:tcPr>
            <w:tcW w:w="13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285B690D" w14:textId="77777777" w:rsidR="00E1204C" w:rsidRPr="00FB2E3A" w:rsidRDefault="00E1204C" w:rsidP="00E1204C">
            <w:pPr>
              <w:jc w:val="center"/>
              <w:rPr>
                <w:color w:val="000000"/>
              </w:rPr>
            </w:pPr>
          </w:p>
        </w:tc>
      </w:tr>
      <w:tr w:rsidR="00E1204C" w:rsidRPr="00FB2E3A" w14:paraId="0C063060" w14:textId="77777777" w:rsidTr="00A53BC7">
        <w:trPr>
          <w:trHeight w:hRule="exact" w:val="1571"/>
        </w:trPr>
        <w:tc>
          <w:tcPr>
            <w:tcW w:w="8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36DFE3FC" w14:textId="72C12E37" w:rsidR="00E1204C" w:rsidRPr="00FB2E3A" w:rsidRDefault="00FB233A" w:rsidP="00E1204C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7.3</w:t>
            </w:r>
          </w:p>
        </w:tc>
        <w:tc>
          <w:tcPr>
            <w:tcW w:w="21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463A1296" w14:textId="48453735" w:rsidR="00E1204C" w:rsidRPr="00984076" w:rsidRDefault="00E1204C" w:rsidP="00E1204C">
            <w:pPr>
              <w:rPr>
                <w:color w:val="000000"/>
              </w:rPr>
            </w:pPr>
            <w:r w:rsidRPr="00984076">
              <w:rPr>
                <w:color w:val="000000"/>
              </w:rPr>
              <w:t>Подготовка к практическому занятию: конспектирование, самостоятельное решение ситуационных задач</w:t>
            </w:r>
            <w:r>
              <w:rPr>
                <w:color w:val="000000"/>
              </w:rPr>
              <w:t xml:space="preserve"> </w:t>
            </w:r>
            <w:r w:rsidRPr="00632C51">
              <w:rPr>
                <w:color w:val="000000"/>
              </w:rPr>
              <w:t>/СР/</w:t>
            </w:r>
          </w:p>
        </w:tc>
        <w:tc>
          <w:tcPr>
            <w:tcW w:w="8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3CE7EEBE" w14:textId="62C0D293" w:rsidR="00E1204C" w:rsidRPr="002B371B" w:rsidRDefault="006E3CFC" w:rsidP="00E1204C">
            <w:pPr>
              <w:jc w:val="center"/>
              <w:rPr>
                <w:b/>
                <w:color w:val="FF0000"/>
              </w:rPr>
            </w:pPr>
            <w:r>
              <w:rPr>
                <w:b/>
              </w:rPr>
              <w:t>1</w:t>
            </w:r>
          </w:p>
        </w:tc>
        <w:tc>
          <w:tcPr>
            <w:tcW w:w="6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28BEB83B" w14:textId="47289965" w:rsidR="00E1204C" w:rsidRDefault="00C73ACC" w:rsidP="00E1204C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8</w:t>
            </w:r>
          </w:p>
        </w:tc>
        <w:tc>
          <w:tcPr>
            <w:tcW w:w="10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37AE74AB" w14:textId="2EC66EE0" w:rsidR="00E1204C" w:rsidRPr="008C410F" w:rsidRDefault="00C21F87" w:rsidP="00E1204C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ОПК-4</w:t>
            </w:r>
          </w:p>
        </w:tc>
        <w:tc>
          <w:tcPr>
            <w:tcW w:w="12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718A8CF3" w14:textId="77777777" w:rsidR="00E1204C" w:rsidRDefault="00E1204C" w:rsidP="00E1204C">
            <w:pPr>
              <w:jc w:val="center"/>
              <w:rPr>
                <w:color w:val="000000"/>
                <w:lang w:eastAsia="en-US"/>
              </w:rPr>
            </w:pPr>
            <w:r w:rsidRPr="00CF50D6">
              <w:rPr>
                <w:color w:val="000000"/>
                <w:lang w:eastAsia="en-US"/>
              </w:rPr>
              <w:t>6.1.4</w:t>
            </w:r>
            <w:r>
              <w:rPr>
                <w:color w:val="000000"/>
                <w:lang w:eastAsia="en-US"/>
              </w:rPr>
              <w:t>,</w:t>
            </w:r>
          </w:p>
          <w:p w14:paraId="3ABE97AB" w14:textId="6B4E27C2" w:rsidR="00E1204C" w:rsidRDefault="00E1204C" w:rsidP="00E1204C">
            <w:pPr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8.1-8.2</w:t>
            </w:r>
          </w:p>
        </w:tc>
        <w:tc>
          <w:tcPr>
            <w:tcW w:w="7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3CCD42E7" w14:textId="77777777" w:rsidR="00E1204C" w:rsidRPr="00FB2E3A" w:rsidRDefault="00E1204C" w:rsidP="00E1204C">
            <w:pPr>
              <w:jc w:val="center"/>
              <w:rPr>
                <w:color w:val="000000"/>
                <w:highlight w:val="yellow"/>
              </w:rPr>
            </w:pPr>
          </w:p>
        </w:tc>
        <w:tc>
          <w:tcPr>
            <w:tcW w:w="13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298C7235" w14:textId="77777777" w:rsidR="00E1204C" w:rsidRPr="00FB2E3A" w:rsidRDefault="00E1204C" w:rsidP="00E1204C">
            <w:pPr>
              <w:jc w:val="center"/>
              <w:rPr>
                <w:color w:val="000000"/>
              </w:rPr>
            </w:pPr>
          </w:p>
        </w:tc>
      </w:tr>
      <w:tr w:rsidR="00A53BC7" w:rsidRPr="00FB2E3A" w14:paraId="3FF02A3A" w14:textId="77777777" w:rsidTr="00A53BC7">
        <w:trPr>
          <w:trHeight w:hRule="exact" w:val="2685"/>
        </w:trPr>
        <w:tc>
          <w:tcPr>
            <w:tcW w:w="8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5FB50ABE" w14:textId="21BF968D" w:rsidR="00F879D7" w:rsidRPr="00FB2E3A" w:rsidRDefault="00F879D7" w:rsidP="00F879D7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lastRenderedPageBreak/>
              <w:t>7.</w:t>
            </w:r>
            <w:r w:rsidR="00FB233A">
              <w:rPr>
                <w:b/>
                <w:color w:val="000000"/>
              </w:rPr>
              <w:t>4</w:t>
            </w:r>
          </w:p>
        </w:tc>
        <w:tc>
          <w:tcPr>
            <w:tcW w:w="21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4A8EC01F" w14:textId="77777777" w:rsidR="00F879D7" w:rsidRDefault="00F879D7" w:rsidP="00F879D7">
            <w:pPr>
              <w:shd w:val="clear" w:color="auto" w:fill="FFFFFF"/>
              <w:tabs>
                <w:tab w:val="left" w:pos="708"/>
              </w:tabs>
              <w:overflowPunct/>
              <w:autoSpaceDE/>
              <w:autoSpaceDN/>
              <w:adjustRightInd/>
              <w:spacing w:line="276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>
              <w:t xml:space="preserve">Общие теоремы динамики точки и системы (теоретические основы). Теорема об изменении кинетической энергии системы. Общие теоремы динамики точки и системы (разбор конкретных ситуаций). </w:t>
            </w:r>
          </w:p>
          <w:p w14:paraId="3F69F52A" w14:textId="136CA8A7" w:rsidR="00F879D7" w:rsidRPr="00984076" w:rsidRDefault="00F879D7" w:rsidP="00F879D7">
            <w:pPr>
              <w:rPr>
                <w:color w:val="000000"/>
              </w:rPr>
            </w:pPr>
            <w:r>
              <w:rPr>
                <w:color w:val="000000"/>
              </w:rPr>
              <w:t>/Лек/</w:t>
            </w:r>
          </w:p>
        </w:tc>
        <w:tc>
          <w:tcPr>
            <w:tcW w:w="8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5EEF1370" w14:textId="37BECDE0" w:rsidR="00F879D7" w:rsidRPr="002B371B" w:rsidRDefault="006E3CFC" w:rsidP="00F879D7">
            <w:pPr>
              <w:jc w:val="center"/>
              <w:rPr>
                <w:b/>
                <w:color w:val="FF0000"/>
              </w:rPr>
            </w:pPr>
            <w:r>
              <w:rPr>
                <w:b/>
              </w:rPr>
              <w:t>1</w:t>
            </w:r>
          </w:p>
        </w:tc>
        <w:tc>
          <w:tcPr>
            <w:tcW w:w="6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14C99EF5" w14:textId="7C3B1EAC" w:rsidR="00F879D7" w:rsidRDefault="00F879D7" w:rsidP="00F879D7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2</w:t>
            </w:r>
          </w:p>
        </w:tc>
        <w:tc>
          <w:tcPr>
            <w:tcW w:w="10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15E3ECBB" w14:textId="288BBB87" w:rsidR="00F879D7" w:rsidRDefault="00C21F87" w:rsidP="00F879D7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ОПК-4</w:t>
            </w:r>
          </w:p>
        </w:tc>
        <w:tc>
          <w:tcPr>
            <w:tcW w:w="12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4054FB39" w14:textId="77777777" w:rsidR="00E1204C" w:rsidRDefault="00E1204C" w:rsidP="00E1204C">
            <w:pPr>
              <w:jc w:val="center"/>
              <w:rPr>
                <w:color w:val="000000"/>
                <w:lang w:eastAsia="en-US"/>
              </w:rPr>
            </w:pPr>
            <w:r w:rsidRPr="00CF50D6">
              <w:rPr>
                <w:color w:val="000000"/>
                <w:lang w:eastAsia="en-US"/>
              </w:rPr>
              <w:t>6.1.4</w:t>
            </w:r>
            <w:r>
              <w:rPr>
                <w:color w:val="000000"/>
                <w:lang w:eastAsia="en-US"/>
              </w:rPr>
              <w:t>,</w:t>
            </w:r>
          </w:p>
          <w:p w14:paraId="63FD7F99" w14:textId="17368AA2" w:rsidR="00F879D7" w:rsidRDefault="00E1204C" w:rsidP="00E1204C">
            <w:pPr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8.1-8.2</w:t>
            </w:r>
          </w:p>
        </w:tc>
        <w:tc>
          <w:tcPr>
            <w:tcW w:w="7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0F14FD3B" w14:textId="77777777" w:rsidR="00F879D7" w:rsidRPr="00FB2E3A" w:rsidRDefault="00F879D7" w:rsidP="00F879D7">
            <w:pPr>
              <w:jc w:val="center"/>
              <w:rPr>
                <w:color w:val="000000"/>
                <w:highlight w:val="yellow"/>
              </w:rPr>
            </w:pPr>
          </w:p>
        </w:tc>
        <w:tc>
          <w:tcPr>
            <w:tcW w:w="13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33438272" w14:textId="77777777" w:rsidR="00F879D7" w:rsidRPr="00FB2E3A" w:rsidRDefault="00F879D7" w:rsidP="00F879D7">
            <w:pPr>
              <w:jc w:val="center"/>
              <w:rPr>
                <w:color w:val="000000"/>
              </w:rPr>
            </w:pPr>
          </w:p>
        </w:tc>
      </w:tr>
      <w:tr w:rsidR="00A53BC7" w:rsidRPr="00FB2E3A" w14:paraId="09CB3056" w14:textId="77777777" w:rsidTr="00A53BC7">
        <w:trPr>
          <w:trHeight w:hRule="exact" w:val="985"/>
        </w:trPr>
        <w:tc>
          <w:tcPr>
            <w:tcW w:w="8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6BDB6EF3" w14:textId="58566037" w:rsidR="00F879D7" w:rsidRDefault="00F879D7" w:rsidP="00F879D7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7.</w:t>
            </w:r>
            <w:r w:rsidR="00FB233A">
              <w:rPr>
                <w:b/>
                <w:color w:val="000000"/>
              </w:rPr>
              <w:t>5</w:t>
            </w:r>
          </w:p>
        </w:tc>
        <w:tc>
          <w:tcPr>
            <w:tcW w:w="21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5C3C4774" w14:textId="6B343ED1" w:rsidR="00F879D7" w:rsidRPr="00984076" w:rsidRDefault="00F879D7" w:rsidP="00F879D7">
            <w:pPr>
              <w:rPr>
                <w:color w:val="000000"/>
              </w:rPr>
            </w:pPr>
            <w:r>
              <w:rPr>
                <w:color w:val="000000"/>
              </w:rPr>
              <w:t>Теорема об изменении механической энергии системы. Решение задач /Пр/</w:t>
            </w:r>
          </w:p>
        </w:tc>
        <w:tc>
          <w:tcPr>
            <w:tcW w:w="8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0F8E0BA1" w14:textId="738BC8B1" w:rsidR="00F879D7" w:rsidRPr="002B371B" w:rsidRDefault="006E3CFC" w:rsidP="00F879D7">
            <w:pPr>
              <w:jc w:val="center"/>
              <w:rPr>
                <w:b/>
                <w:color w:val="FF0000"/>
              </w:rPr>
            </w:pPr>
            <w:r>
              <w:rPr>
                <w:b/>
              </w:rPr>
              <w:t>1</w:t>
            </w:r>
          </w:p>
        </w:tc>
        <w:tc>
          <w:tcPr>
            <w:tcW w:w="6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5760D4D6" w14:textId="18277B7F" w:rsidR="00F879D7" w:rsidRDefault="00C73ACC" w:rsidP="00F879D7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6</w:t>
            </w:r>
          </w:p>
        </w:tc>
        <w:tc>
          <w:tcPr>
            <w:tcW w:w="10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38D1FC2C" w14:textId="5F27125B" w:rsidR="00F879D7" w:rsidRDefault="00C21F87" w:rsidP="00F879D7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ОПК-4</w:t>
            </w:r>
          </w:p>
        </w:tc>
        <w:tc>
          <w:tcPr>
            <w:tcW w:w="12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695588CE" w14:textId="77777777" w:rsidR="00E1204C" w:rsidRDefault="00E1204C" w:rsidP="00E1204C">
            <w:pPr>
              <w:jc w:val="center"/>
              <w:rPr>
                <w:color w:val="000000"/>
                <w:lang w:eastAsia="en-US"/>
              </w:rPr>
            </w:pPr>
            <w:r w:rsidRPr="00CF50D6">
              <w:rPr>
                <w:color w:val="000000"/>
                <w:lang w:eastAsia="en-US"/>
              </w:rPr>
              <w:t>6.1.4</w:t>
            </w:r>
            <w:r>
              <w:rPr>
                <w:color w:val="000000"/>
                <w:lang w:eastAsia="en-US"/>
              </w:rPr>
              <w:t>,</w:t>
            </w:r>
          </w:p>
          <w:p w14:paraId="6AC3E312" w14:textId="116E3535" w:rsidR="00F879D7" w:rsidRDefault="00E1204C" w:rsidP="00E1204C">
            <w:pPr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8.1-8.2</w:t>
            </w:r>
          </w:p>
        </w:tc>
        <w:tc>
          <w:tcPr>
            <w:tcW w:w="7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77EB277E" w14:textId="77777777" w:rsidR="00F879D7" w:rsidRPr="00FB2E3A" w:rsidRDefault="00F879D7" w:rsidP="00F879D7">
            <w:pPr>
              <w:jc w:val="center"/>
              <w:rPr>
                <w:color w:val="000000"/>
                <w:highlight w:val="yellow"/>
              </w:rPr>
            </w:pPr>
          </w:p>
        </w:tc>
        <w:tc>
          <w:tcPr>
            <w:tcW w:w="13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1356F394" w14:textId="77777777" w:rsidR="00F879D7" w:rsidRPr="00FB2E3A" w:rsidRDefault="00F879D7" w:rsidP="00F879D7">
            <w:pPr>
              <w:jc w:val="center"/>
              <w:rPr>
                <w:color w:val="000000"/>
              </w:rPr>
            </w:pPr>
          </w:p>
        </w:tc>
      </w:tr>
      <w:tr w:rsidR="00A53BC7" w:rsidRPr="00FB2E3A" w14:paraId="53EF37E3" w14:textId="77777777" w:rsidTr="00A53BC7">
        <w:trPr>
          <w:trHeight w:hRule="exact" w:val="1431"/>
        </w:trPr>
        <w:tc>
          <w:tcPr>
            <w:tcW w:w="8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2B3FCACE" w14:textId="664B1129" w:rsidR="00F879D7" w:rsidRPr="00FB2E3A" w:rsidRDefault="00FB233A" w:rsidP="00F879D7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7.6</w:t>
            </w:r>
          </w:p>
        </w:tc>
        <w:tc>
          <w:tcPr>
            <w:tcW w:w="21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4953FFDA" w14:textId="789CAC6A" w:rsidR="00F879D7" w:rsidRPr="00984076" w:rsidRDefault="00F879D7" w:rsidP="00F879D7">
            <w:pPr>
              <w:rPr>
                <w:color w:val="000000"/>
              </w:rPr>
            </w:pPr>
            <w:r w:rsidRPr="00984076">
              <w:rPr>
                <w:color w:val="000000"/>
              </w:rPr>
              <w:t>Подготовка к практическому занятию: конспектирование, самостоятельное решение ситуационных задач</w:t>
            </w:r>
            <w:r>
              <w:rPr>
                <w:color w:val="000000"/>
              </w:rPr>
              <w:t xml:space="preserve"> </w:t>
            </w:r>
            <w:r w:rsidRPr="00632C51">
              <w:rPr>
                <w:color w:val="000000"/>
              </w:rPr>
              <w:t>/СР/</w:t>
            </w:r>
          </w:p>
        </w:tc>
        <w:tc>
          <w:tcPr>
            <w:tcW w:w="8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368B1ED2" w14:textId="7ACD70EA" w:rsidR="00F879D7" w:rsidRPr="002B371B" w:rsidRDefault="006E3CFC" w:rsidP="00F879D7">
            <w:pPr>
              <w:jc w:val="center"/>
              <w:rPr>
                <w:b/>
                <w:color w:val="FF0000"/>
              </w:rPr>
            </w:pPr>
            <w:r>
              <w:rPr>
                <w:b/>
              </w:rPr>
              <w:t>1</w:t>
            </w:r>
          </w:p>
        </w:tc>
        <w:tc>
          <w:tcPr>
            <w:tcW w:w="6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122A22DA" w14:textId="11A2A804" w:rsidR="00F879D7" w:rsidRDefault="00C73ACC" w:rsidP="00F879D7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8</w:t>
            </w:r>
          </w:p>
        </w:tc>
        <w:tc>
          <w:tcPr>
            <w:tcW w:w="10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7587C063" w14:textId="5F444AAE" w:rsidR="00F879D7" w:rsidRDefault="00C21F87" w:rsidP="00F879D7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ОПК-4</w:t>
            </w:r>
          </w:p>
        </w:tc>
        <w:tc>
          <w:tcPr>
            <w:tcW w:w="12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1CDC43C0" w14:textId="77777777" w:rsidR="00E1204C" w:rsidRDefault="00E1204C" w:rsidP="00E1204C">
            <w:pPr>
              <w:jc w:val="center"/>
              <w:rPr>
                <w:color w:val="000000"/>
                <w:lang w:eastAsia="en-US"/>
              </w:rPr>
            </w:pPr>
            <w:r w:rsidRPr="00CF50D6">
              <w:rPr>
                <w:color w:val="000000"/>
                <w:lang w:eastAsia="en-US"/>
              </w:rPr>
              <w:t>6.1.4</w:t>
            </w:r>
            <w:r>
              <w:rPr>
                <w:color w:val="000000"/>
                <w:lang w:eastAsia="en-US"/>
              </w:rPr>
              <w:t>,</w:t>
            </w:r>
          </w:p>
          <w:p w14:paraId="73EC82D5" w14:textId="491FDE89" w:rsidR="00F879D7" w:rsidRDefault="00E1204C" w:rsidP="00E1204C">
            <w:pPr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8.1-8.2</w:t>
            </w:r>
          </w:p>
        </w:tc>
        <w:tc>
          <w:tcPr>
            <w:tcW w:w="7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536422BC" w14:textId="77777777" w:rsidR="00F879D7" w:rsidRPr="00FB2E3A" w:rsidRDefault="00F879D7" w:rsidP="00F879D7">
            <w:pPr>
              <w:jc w:val="center"/>
              <w:rPr>
                <w:color w:val="000000"/>
                <w:highlight w:val="yellow"/>
              </w:rPr>
            </w:pPr>
          </w:p>
        </w:tc>
        <w:tc>
          <w:tcPr>
            <w:tcW w:w="13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43955BCA" w14:textId="77777777" w:rsidR="00F879D7" w:rsidRPr="00FB2E3A" w:rsidRDefault="00F879D7" w:rsidP="00F879D7">
            <w:pPr>
              <w:jc w:val="center"/>
              <w:rPr>
                <w:color w:val="000000"/>
              </w:rPr>
            </w:pPr>
          </w:p>
        </w:tc>
      </w:tr>
      <w:tr w:rsidR="00A53BC7" w:rsidRPr="00FB2E3A" w14:paraId="001F2FB3" w14:textId="77777777" w:rsidTr="006E3CFC">
        <w:trPr>
          <w:trHeight w:hRule="exact" w:val="857"/>
        </w:trPr>
        <w:tc>
          <w:tcPr>
            <w:tcW w:w="8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7863A992" w14:textId="77777777" w:rsidR="000303AD" w:rsidRPr="00FB2E3A" w:rsidRDefault="000303AD" w:rsidP="000303AD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21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226D4A37" w14:textId="714E9A3C" w:rsidR="000303AD" w:rsidRPr="00984076" w:rsidRDefault="000303AD" w:rsidP="000303AD">
            <w:pPr>
              <w:rPr>
                <w:color w:val="000000"/>
              </w:rPr>
            </w:pPr>
            <w:r>
              <w:rPr>
                <w:b/>
                <w:color w:val="000000"/>
              </w:rPr>
              <w:t>Раздел 8. Обзор по курсу теоретической механики</w:t>
            </w:r>
          </w:p>
        </w:tc>
        <w:tc>
          <w:tcPr>
            <w:tcW w:w="8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55C4E357" w14:textId="77777777" w:rsidR="000303AD" w:rsidRPr="002B371B" w:rsidRDefault="000303AD" w:rsidP="000303AD">
            <w:pPr>
              <w:jc w:val="center"/>
              <w:rPr>
                <w:b/>
                <w:color w:val="FF0000"/>
              </w:rPr>
            </w:pPr>
          </w:p>
        </w:tc>
        <w:tc>
          <w:tcPr>
            <w:tcW w:w="6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7D5265C1" w14:textId="77777777" w:rsidR="000303AD" w:rsidRDefault="000303AD" w:rsidP="000303AD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0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5D16A58E" w14:textId="77777777" w:rsidR="000303AD" w:rsidRDefault="000303AD" w:rsidP="000303AD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2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48DA2FF2" w14:textId="77777777" w:rsidR="000303AD" w:rsidRDefault="000303AD" w:rsidP="000303AD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7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756E3E50" w14:textId="77777777" w:rsidR="000303AD" w:rsidRPr="00FB2E3A" w:rsidRDefault="000303AD" w:rsidP="000303AD">
            <w:pPr>
              <w:jc w:val="center"/>
              <w:rPr>
                <w:color w:val="000000"/>
                <w:highlight w:val="yellow"/>
              </w:rPr>
            </w:pPr>
          </w:p>
        </w:tc>
        <w:tc>
          <w:tcPr>
            <w:tcW w:w="13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21597661" w14:textId="77777777" w:rsidR="000303AD" w:rsidRPr="00FB2E3A" w:rsidRDefault="000303AD" w:rsidP="000303AD">
            <w:pPr>
              <w:jc w:val="center"/>
              <w:rPr>
                <w:color w:val="000000"/>
              </w:rPr>
            </w:pPr>
          </w:p>
        </w:tc>
      </w:tr>
      <w:tr w:rsidR="00A53BC7" w:rsidRPr="00FB2E3A" w14:paraId="6DEB5FEC" w14:textId="77777777" w:rsidTr="00A53BC7">
        <w:trPr>
          <w:trHeight w:hRule="exact" w:val="2150"/>
        </w:trPr>
        <w:tc>
          <w:tcPr>
            <w:tcW w:w="8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77DA773B" w14:textId="0DDE0836" w:rsidR="00A53BC7" w:rsidRPr="00FB2E3A" w:rsidRDefault="00A53BC7" w:rsidP="00A53BC7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8.1</w:t>
            </w:r>
          </w:p>
        </w:tc>
        <w:tc>
          <w:tcPr>
            <w:tcW w:w="21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468AD8DD" w14:textId="0E02DDB5" w:rsidR="00A53BC7" w:rsidRDefault="00A53BC7" w:rsidP="00A53BC7">
            <w:pPr>
              <w:shd w:val="clear" w:color="auto" w:fill="FFFFFF"/>
              <w:tabs>
                <w:tab w:val="left" w:pos="708"/>
              </w:tabs>
              <w:overflowPunct/>
              <w:autoSpaceDE/>
              <w:autoSpaceDN/>
              <w:adjustRightInd/>
              <w:spacing w:line="276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>
              <w:rPr>
                <w:color w:val="000000"/>
              </w:rPr>
              <w:t xml:space="preserve">Обзорное занятие по курсу теоретической механики. Подготовка к выполнению аудиторной письменной работы кр2, ргр. </w:t>
            </w:r>
            <w:r>
              <w:t>Заключительные обзорные понятия.</w:t>
            </w:r>
          </w:p>
          <w:p w14:paraId="131D01EE" w14:textId="57AE75E4" w:rsidR="00A53BC7" w:rsidRPr="00984076" w:rsidRDefault="00A53BC7" w:rsidP="00A53BC7">
            <w:pPr>
              <w:rPr>
                <w:color w:val="000000"/>
              </w:rPr>
            </w:pPr>
            <w:r>
              <w:rPr>
                <w:color w:val="000000"/>
              </w:rPr>
              <w:t xml:space="preserve"> </w:t>
            </w:r>
            <w:r w:rsidRPr="00476B52">
              <w:rPr>
                <w:color w:val="000000"/>
              </w:rPr>
              <w:t>/Лек/</w:t>
            </w:r>
          </w:p>
        </w:tc>
        <w:tc>
          <w:tcPr>
            <w:tcW w:w="8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5ADFC5BA" w14:textId="429E4281" w:rsidR="00A53BC7" w:rsidRPr="002B371B" w:rsidRDefault="006E3CFC" w:rsidP="00A53BC7">
            <w:pPr>
              <w:jc w:val="center"/>
              <w:rPr>
                <w:b/>
                <w:color w:val="FF0000"/>
              </w:rPr>
            </w:pPr>
            <w:r>
              <w:rPr>
                <w:b/>
              </w:rPr>
              <w:t>1</w:t>
            </w:r>
          </w:p>
        </w:tc>
        <w:tc>
          <w:tcPr>
            <w:tcW w:w="6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55B1483C" w14:textId="0F5348BB" w:rsidR="00A53BC7" w:rsidRDefault="00A53BC7" w:rsidP="00A53BC7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2</w:t>
            </w:r>
          </w:p>
        </w:tc>
        <w:tc>
          <w:tcPr>
            <w:tcW w:w="10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0D2D1392" w14:textId="4958BA60" w:rsidR="00A53BC7" w:rsidRDefault="00C21F87" w:rsidP="00A53BC7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ОПК-4</w:t>
            </w:r>
          </w:p>
        </w:tc>
        <w:tc>
          <w:tcPr>
            <w:tcW w:w="12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0058DD89" w14:textId="77777777" w:rsidR="00E1204C" w:rsidRDefault="00E1204C" w:rsidP="00E1204C">
            <w:pPr>
              <w:jc w:val="center"/>
              <w:rPr>
                <w:color w:val="000000"/>
                <w:lang w:eastAsia="en-US"/>
              </w:rPr>
            </w:pPr>
            <w:r w:rsidRPr="00CF50D6">
              <w:rPr>
                <w:color w:val="000000"/>
                <w:lang w:eastAsia="en-US"/>
              </w:rPr>
              <w:t>6.1.4</w:t>
            </w:r>
            <w:r>
              <w:rPr>
                <w:color w:val="000000"/>
                <w:lang w:eastAsia="en-US"/>
              </w:rPr>
              <w:t>,</w:t>
            </w:r>
          </w:p>
          <w:p w14:paraId="15547F7D" w14:textId="6C377375" w:rsidR="00A53BC7" w:rsidRDefault="00E1204C" w:rsidP="00E1204C">
            <w:pPr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8.1-8.2</w:t>
            </w:r>
          </w:p>
        </w:tc>
        <w:tc>
          <w:tcPr>
            <w:tcW w:w="7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65ABA1C5" w14:textId="77777777" w:rsidR="00A53BC7" w:rsidRPr="00FB2E3A" w:rsidRDefault="00A53BC7" w:rsidP="00A53BC7">
            <w:pPr>
              <w:jc w:val="center"/>
              <w:rPr>
                <w:color w:val="000000"/>
                <w:highlight w:val="yellow"/>
              </w:rPr>
            </w:pPr>
          </w:p>
        </w:tc>
        <w:tc>
          <w:tcPr>
            <w:tcW w:w="13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0469E7B9" w14:textId="77777777" w:rsidR="00A53BC7" w:rsidRPr="00FB2E3A" w:rsidRDefault="00A53BC7" w:rsidP="00A53BC7">
            <w:pPr>
              <w:jc w:val="center"/>
              <w:rPr>
                <w:color w:val="000000"/>
              </w:rPr>
            </w:pPr>
          </w:p>
        </w:tc>
      </w:tr>
      <w:tr w:rsidR="00A53BC7" w:rsidRPr="00FB2E3A" w14:paraId="21C2FC4E" w14:textId="77777777" w:rsidTr="00A53BC7">
        <w:trPr>
          <w:trHeight w:hRule="exact" w:val="849"/>
        </w:trPr>
        <w:tc>
          <w:tcPr>
            <w:tcW w:w="8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2C63C351" w14:textId="6EAC9505" w:rsidR="00A53BC7" w:rsidRPr="00FB2E3A" w:rsidRDefault="00A53BC7" w:rsidP="00A53BC7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8.2</w:t>
            </w:r>
          </w:p>
        </w:tc>
        <w:tc>
          <w:tcPr>
            <w:tcW w:w="21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0A48CDE6" w14:textId="22280B50" w:rsidR="00A53BC7" w:rsidRPr="00984076" w:rsidRDefault="00A53BC7" w:rsidP="00A53BC7">
            <w:pPr>
              <w:rPr>
                <w:color w:val="000000"/>
              </w:rPr>
            </w:pPr>
            <w:r>
              <w:rPr>
                <w:color w:val="000000"/>
              </w:rPr>
              <w:t>Выполнение аудиторной письменной работы /Пр/</w:t>
            </w:r>
          </w:p>
        </w:tc>
        <w:tc>
          <w:tcPr>
            <w:tcW w:w="8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260FB15F" w14:textId="559D347A" w:rsidR="00A53BC7" w:rsidRPr="002B371B" w:rsidRDefault="006E3CFC" w:rsidP="00A53BC7">
            <w:pPr>
              <w:jc w:val="center"/>
              <w:rPr>
                <w:b/>
                <w:color w:val="FF0000"/>
              </w:rPr>
            </w:pPr>
            <w:r>
              <w:rPr>
                <w:b/>
              </w:rPr>
              <w:t>1</w:t>
            </w:r>
          </w:p>
        </w:tc>
        <w:tc>
          <w:tcPr>
            <w:tcW w:w="6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4314418F" w14:textId="2E58C827" w:rsidR="00A53BC7" w:rsidRDefault="00C73ACC" w:rsidP="00A53BC7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6</w:t>
            </w:r>
          </w:p>
        </w:tc>
        <w:tc>
          <w:tcPr>
            <w:tcW w:w="10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7B23DFB1" w14:textId="5C80F932" w:rsidR="00A53BC7" w:rsidRDefault="00C21F87" w:rsidP="00A53BC7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ОПК-4</w:t>
            </w:r>
          </w:p>
        </w:tc>
        <w:tc>
          <w:tcPr>
            <w:tcW w:w="12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32724C38" w14:textId="77777777" w:rsidR="00E1204C" w:rsidRDefault="00E1204C" w:rsidP="00E1204C">
            <w:pPr>
              <w:jc w:val="center"/>
              <w:rPr>
                <w:color w:val="000000"/>
                <w:lang w:eastAsia="en-US"/>
              </w:rPr>
            </w:pPr>
            <w:r w:rsidRPr="00CF50D6">
              <w:rPr>
                <w:color w:val="000000"/>
                <w:lang w:eastAsia="en-US"/>
              </w:rPr>
              <w:t>6.1.4</w:t>
            </w:r>
            <w:r>
              <w:rPr>
                <w:color w:val="000000"/>
                <w:lang w:eastAsia="en-US"/>
              </w:rPr>
              <w:t>,</w:t>
            </w:r>
          </w:p>
          <w:p w14:paraId="2A4973DA" w14:textId="65E2C294" w:rsidR="00A53BC7" w:rsidRDefault="00E1204C" w:rsidP="00E1204C">
            <w:pPr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8.1-8.2</w:t>
            </w:r>
          </w:p>
        </w:tc>
        <w:tc>
          <w:tcPr>
            <w:tcW w:w="7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5EEE310F" w14:textId="77777777" w:rsidR="00A53BC7" w:rsidRPr="00FB2E3A" w:rsidRDefault="00A53BC7" w:rsidP="00A53BC7">
            <w:pPr>
              <w:jc w:val="center"/>
              <w:rPr>
                <w:color w:val="000000"/>
                <w:highlight w:val="yellow"/>
              </w:rPr>
            </w:pPr>
          </w:p>
        </w:tc>
        <w:tc>
          <w:tcPr>
            <w:tcW w:w="13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72DCF57F" w14:textId="77777777" w:rsidR="00A53BC7" w:rsidRPr="00FB2E3A" w:rsidRDefault="00A53BC7" w:rsidP="00A53BC7">
            <w:pPr>
              <w:jc w:val="center"/>
              <w:rPr>
                <w:color w:val="000000"/>
              </w:rPr>
            </w:pPr>
          </w:p>
        </w:tc>
      </w:tr>
      <w:tr w:rsidR="00A53BC7" w:rsidRPr="00FB2E3A" w14:paraId="551E6120" w14:textId="77777777" w:rsidTr="00A53BC7">
        <w:trPr>
          <w:trHeight w:hRule="exact" w:val="1543"/>
        </w:trPr>
        <w:tc>
          <w:tcPr>
            <w:tcW w:w="8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4FE7CAC8" w14:textId="65C2DA7A" w:rsidR="00A53BC7" w:rsidRDefault="00FB233A" w:rsidP="00A53BC7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8.3</w:t>
            </w:r>
          </w:p>
        </w:tc>
        <w:tc>
          <w:tcPr>
            <w:tcW w:w="21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0A5B297C" w14:textId="7CB73C3A" w:rsidR="00A53BC7" w:rsidRDefault="00A53BC7" w:rsidP="00A53BC7">
            <w:pPr>
              <w:rPr>
                <w:color w:val="000000"/>
              </w:rPr>
            </w:pPr>
            <w:r w:rsidRPr="00984076">
              <w:rPr>
                <w:color w:val="000000"/>
              </w:rPr>
              <w:t>Подготовка к практическому занятию: конспектирование, самостоятельное решение ситуационных задач</w:t>
            </w:r>
            <w:r>
              <w:rPr>
                <w:rFonts w:eastAsia="Courier New"/>
                <w:color w:val="000000"/>
              </w:rPr>
              <w:t xml:space="preserve"> /СР/</w:t>
            </w:r>
          </w:p>
        </w:tc>
        <w:tc>
          <w:tcPr>
            <w:tcW w:w="8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665330D1" w14:textId="28C45E9E" w:rsidR="00A53BC7" w:rsidRPr="002B371B" w:rsidRDefault="006E3CFC" w:rsidP="00A53BC7">
            <w:pPr>
              <w:jc w:val="center"/>
              <w:rPr>
                <w:b/>
                <w:color w:val="FF0000"/>
              </w:rPr>
            </w:pPr>
            <w:r>
              <w:rPr>
                <w:b/>
              </w:rPr>
              <w:t>1</w:t>
            </w:r>
          </w:p>
        </w:tc>
        <w:tc>
          <w:tcPr>
            <w:tcW w:w="6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2084B9AA" w14:textId="5C9B67AD" w:rsidR="00A53BC7" w:rsidRDefault="00C73ACC" w:rsidP="00A53BC7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8</w:t>
            </w:r>
          </w:p>
        </w:tc>
        <w:tc>
          <w:tcPr>
            <w:tcW w:w="10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7893A2CD" w14:textId="17A1E524" w:rsidR="00A53BC7" w:rsidRDefault="00C21F87" w:rsidP="00A53BC7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ОПК-4</w:t>
            </w:r>
          </w:p>
          <w:p w14:paraId="1ED36C47" w14:textId="6EC78DB1" w:rsidR="00A53BC7" w:rsidRDefault="00A53BC7" w:rsidP="00A53BC7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2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53734337" w14:textId="77777777" w:rsidR="00E1204C" w:rsidRDefault="00E1204C" w:rsidP="00E1204C">
            <w:pPr>
              <w:jc w:val="center"/>
              <w:rPr>
                <w:color w:val="000000"/>
                <w:lang w:eastAsia="en-US"/>
              </w:rPr>
            </w:pPr>
            <w:r w:rsidRPr="00CF50D6">
              <w:rPr>
                <w:color w:val="000000"/>
                <w:lang w:eastAsia="en-US"/>
              </w:rPr>
              <w:t>6.1.4</w:t>
            </w:r>
            <w:r>
              <w:rPr>
                <w:color w:val="000000"/>
                <w:lang w:eastAsia="en-US"/>
              </w:rPr>
              <w:t>,</w:t>
            </w:r>
          </w:p>
          <w:p w14:paraId="2FED9824" w14:textId="07E686A7" w:rsidR="00A53BC7" w:rsidRDefault="00E1204C" w:rsidP="00E1204C">
            <w:pPr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8.1-8.2</w:t>
            </w:r>
          </w:p>
        </w:tc>
        <w:tc>
          <w:tcPr>
            <w:tcW w:w="7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48F26755" w14:textId="77777777" w:rsidR="00A53BC7" w:rsidRPr="00FB2E3A" w:rsidRDefault="00A53BC7" w:rsidP="00A53BC7">
            <w:pPr>
              <w:jc w:val="center"/>
              <w:rPr>
                <w:color w:val="000000"/>
                <w:highlight w:val="yellow"/>
              </w:rPr>
            </w:pPr>
          </w:p>
        </w:tc>
        <w:tc>
          <w:tcPr>
            <w:tcW w:w="13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167301F2" w14:textId="77777777" w:rsidR="00A53BC7" w:rsidRPr="00FB2E3A" w:rsidRDefault="00A53BC7" w:rsidP="00A53BC7">
            <w:pPr>
              <w:jc w:val="center"/>
              <w:rPr>
                <w:color w:val="000000"/>
              </w:rPr>
            </w:pPr>
          </w:p>
        </w:tc>
      </w:tr>
      <w:tr w:rsidR="00A53BC7" w:rsidRPr="004F7009" w14:paraId="23EB0724" w14:textId="77777777" w:rsidTr="00A53BC7">
        <w:trPr>
          <w:trHeight w:hRule="exact" w:val="281"/>
        </w:trPr>
        <w:tc>
          <w:tcPr>
            <w:tcW w:w="8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39DCA6F1" w14:textId="77777777" w:rsidR="00F879D7" w:rsidRDefault="00F879D7" w:rsidP="00F879D7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21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60FD42EB" w14:textId="4609C4E8" w:rsidR="00F879D7" w:rsidRPr="0010085F" w:rsidRDefault="002B4892" w:rsidP="00F879D7">
            <w:pPr>
              <w:widowControl w:val="0"/>
              <w:overflowPunct/>
              <w:autoSpaceDE/>
              <w:autoSpaceDN/>
              <w:adjustRightInd/>
              <w:textAlignment w:val="auto"/>
              <w:rPr>
                <w:rFonts w:eastAsia="Courier New"/>
                <w:b/>
                <w:bCs/>
                <w:color w:val="000000"/>
              </w:rPr>
            </w:pPr>
            <w:r w:rsidRPr="0010085F">
              <w:rPr>
                <w:rFonts w:eastAsia="Courier New"/>
                <w:b/>
                <w:bCs/>
                <w:color w:val="000000"/>
              </w:rPr>
              <w:t>Итого</w:t>
            </w:r>
            <w:r w:rsidR="0010085F">
              <w:rPr>
                <w:rFonts w:eastAsia="Courier New"/>
                <w:b/>
                <w:bCs/>
                <w:color w:val="000000"/>
              </w:rPr>
              <w:t>:</w:t>
            </w:r>
          </w:p>
        </w:tc>
        <w:tc>
          <w:tcPr>
            <w:tcW w:w="8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6EFD1A45" w14:textId="1F9A1C37" w:rsidR="00F879D7" w:rsidRPr="002B371B" w:rsidRDefault="00F879D7" w:rsidP="00F879D7">
            <w:pPr>
              <w:jc w:val="center"/>
              <w:rPr>
                <w:color w:val="FF0000"/>
              </w:rPr>
            </w:pPr>
          </w:p>
        </w:tc>
        <w:tc>
          <w:tcPr>
            <w:tcW w:w="6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7EE5AE4B" w14:textId="023CC8F8" w:rsidR="00F879D7" w:rsidRPr="00B015D4" w:rsidRDefault="002B4892" w:rsidP="00F879D7">
            <w:pPr>
              <w:jc w:val="center"/>
              <w:rPr>
                <w:b/>
                <w:color w:val="000000"/>
                <w:highlight w:val="yellow"/>
              </w:rPr>
            </w:pPr>
            <w:r w:rsidRPr="002B4892">
              <w:rPr>
                <w:b/>
                <w:color w:val="000000"/>
              </w:rPr>
              <w:t>144</w:t>
            </w:r>
          </w:p>
        </w:tc>
        <w:tc>
          <w:tcPr>
            <w:tcW w:w="10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4C5C5C5F" w14:textId="37A93F4F" w:rsidR="00F879D7" w:rsidRDefault="00F879D7" w:rsidP="00F879D7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2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0E507C5C" w14:textId="2453A337" w:rsidR="00F879D7" w:rsidRPr="00C25CA0" w:rsidRDefault="00F879D7" w:rsidP="00F879D7">
            <w:pPr>
              <w:jc w:val="center"/>
              <w:rPr>
                <w:color w:val="000000"/>
                <w:highlight w:val="yellow"/>
              </w:rPr>
            </w:pPr>
          </w:p>
        </w:tc>
        <w:tc>
          <w:tcPr>
            <w:tcW w:w="7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40BF92B7" w14:textId="77777777" w:rsidR="00F879D7" w:rsidRPr="004F7009" w:rsidRDefault="00F879D7" w:rsidP="00F879D7">
            <w:pPr>
              <w:jc w:val="center"/>
              <w:rPr>
                <w:color w:val="000000"/>
                <w:highlight w:val="yellow"/>
              </w:rPr>
            </w:pPr>
          </w:p>
        </w:tc>
        <w:tc>
          <w:tcPr>
            <w:tcW w:w="13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106C404A" w14:textId="77777777" w:rsidR="00F879D7" w:rsidRPr="004F7009" w:rsidRDefault="00F879D7" w:rsidP="00F879D7">
            <w:pPr>
              <w:jc w:val="center"/>
              <w:rPr>
                <w:color w:val="000000"/>
              </w:rPr>
            </w:pPr>
          </w:p>
        </w:tc>
      </w:tr>
      <w:bookmarkEnd w:id="5"/>
    </w:tbl>
    <w:p w14:paraId="0A7DA2A9" w14:textId="19D56D72" w:rsidR="00B015D4" w:rsidRDefault="00B015D4" w:rsidP="00DA5E69">
      <w:pPr>
        <w:jc w:val="center"/>
        <w:rPr>
          <w:b/>
          <w:sz w:val="24"/>
          <w:szCs w:val="24"/>
        </w:rPr>
      </w:pPr>
    </w:p>
    <w:p w14:paraId="2BD46424" w14:textId="77777777" w:rsidR="00222731" w:rsidRDefault="00222731" w:rsidP="00DA5E69">
      <w:pPr>
        <w:jc w:val="center"/>
        <w:rPr>
          <w:b/>
          <w:sz w:val="24"/>
          <w:szCs w:val="24"/>
        </w:rPr>
      </w:pPr>
    </w:p>
    <w:tbl>
      <w:tblPr>
        <w:tblW w:w="0" w:type="auto"/>
        <w:tblInd w:w="-1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534"/>
      </w:tblGrid>
      <w:tr w:rsidR="00035734" w14:paraId="2B818497" w14:textId="77777777" w:rsidTr="00C27D84">
        <w:trPr>
          <w:trHeight w:hRule="exact" w:val="416"/>
        </w:trPr>
        <w:tc>
          <w:tcPr>
            <w:tcW w:w="95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3D3D3"/>
            <w:tcMar>
              <w:left w:w="34" w:type="dxa"/>
              <w:right w:w="34" w:type="dxa"/>
            </w:tcMar>
          </w:tcPr>
          <w:p w14:paraId="00DE9AF2" w14:textId="77777777" w:rsidR="000921DE" w:rsidRDefault="00035734" w:rsidP="000921DE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035734">
              <w:rPr>
                <w:b/>
                <w:color w:val="000000"/>
                <w:sz w:val="24"/>
                <w:szCs w:val="24"/>
              </w:rPr>
              <w:t>5. ФОНД ОЦЕНОЧНЫХ СРЕДСТВ</w:t>
            </w:r>
          </w:p>
          <w:p w14:paraId="76EADF32" w14:textId="77777777" w:rsidR="00035734" w:rsidRPr="00035734" w:rsidRDefault="00035734" w:rsidP="00594DA2">
            <w:pPr>
              <w:jc w:val="center"/>
              <w:rPr>
                <w:sz w:val="24"/>
                <w:szCs w:val="24"/>
              </w:rPr>
            </w:pPr>
          </w:p>
        </w:tc>
      </w:tr>
      <w:tr w:rsidR="00035734" w14:paraId="7DB5FB0F" w14:textId="77777777" w:rsidTr="00C27D84">
        <w:trPr>
          <w:trHeight w:hRule="exact" w:val="277"/>
        </w:trPr>
        <w:tc>
          <w:tcPr>
            <w:tcW w:w="9513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22C86ACD" w14:textId="77777777" w:rsidR="00035734" w:rsidRPr="00035734" w:rsidRDefault="00035734" w:rsidP="00594DA2">
            <w:pPr>
              <w:jc w:val="center"/>
              <w:rPr>
                <w:sz w:val="24"/>
                <w:szCs w:val="24"/>
              </w:rPr>
            </w:pPr>
            <w:r w:rsidRPr="00035734">
              <w:rPr>
                <w:b/>
                <w:color w:val="000000"/>
                <w:sz w:val="24"/>
                <w:szCs w:val="24"/>
              </w:rPr>
              <w:t>5.1. Контрольные вопросы и задания</w:t>
            </w:r>
          </w:p>
        </w:tc>
      </w:tr>
      <w:tr w:rsidR="005B07FE" w:rsidRPr="00964C47" w14:paraId="1F2719D8" w14:textId="77777777" w:rsidTr="00C27D84">
        <w:trPr>
          <w:trHeight w:val="1265"/>
        </w:trPr>
        <w:tc>
          <w:tcPr>
            <w:tcW w:w="9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09097C88" w14:textId="7BB5EBB3" w:rsidR="00003DA9" w:rsidRPr="00C27D84" w:rsidRDefault="00003DA9" w:rsidP="00003DA9">
            <w:pPr>
              <w:numPr>
                <w:ilvl w:val="0"/>
                <w:numId w:val="8"/>
              </w:numPr>
              <w:tabs>
                <w:tab w:val="left" w:pos="709"/>
              </w:tabs>
              <w:overflowPunct/>
              <w:autoSpaceDE/>
              <w:autoSpaceDN/>
              <w:adjustRightInd/>
              <w:jc w:val="both"/>
              <w:textAlignment w:val="auto"/>
              <w:outlineLvl w:val="0"/>
              <w:rPr>
                <w:iCs/>
                <w:color w:val="000000"/>
              </w:rPr>
            </w:pPr>
            <w:r w:rsidRPr="00C27D84">
              <w:rPr>
                <w:iCs/>
                <w:color w:val="000000"/>
              </w:rPr>
              <w:t>Вопросы для контрольной работы</w:t>
            </w:r>
            <w:r w:rsidR="00387DD3" w:rsidRPr="00C27D84">
              <w:rPr>
                <w:iCs/>
                <w:color w:val="000000"/>
              </w:rPr>
              <w:t xml:space="preserve"> </w:t>
            </w:r>
            <w:r w:rsidRPr="00C27D84">
              <w:rPr>
                <w:iCs/>
                <w:color w:val="000000"/>
              </w:rPr>
              <w:t>(</w:t>
            </w:r>
            <w:r w:rsidR="00C21F87">
              <w:rPr>
                <w:iCs/>
                <w:color w:val="000000"/>
              </w:rPr>
              <w:t>ОПК-4</w:t>
            </w:r>
            <w:r w:rsidRPr="00C27D84">
              <w:rPr>
                <w:iCs/>
                <w:color w:val="000000"/>
              </w:rPr>
              <w:t>)</w:t>
            </w:r>
          </w:p>
          <w:p w14:paraId="4BFB350A" w14:textId="77777777" w:rsidR="00003DA9" w:rsidRPr="00C27D84" w:rsidRDefault="00003DA9" w:rsidP="00003DA9">
            <w:pPr>
              <w:widowControl w:val="0"/>
              <w:ind w:firstLine="567"/>
            </w:pPr>
            <w:r w:rsidRPr="00C27D84">
              <w:t>1. Предмет теоретической механики и ее связь с другими дисциплинами.</w:t>
            </w:r>
          </w:p>
          <w:p w14:paraId="11A93CD2" w14:textId="77777777" w:rsidR="00C27D84" w:rsidRPr="00C27D84" w:rsidRDefault="00003DA9" w:rsidP="00003DA9">
            <w:pPr>
              <w:widowControl w:val="0"/>
              <w:ind w:firstLine="567"/>
            </w:pPr>
            <w:r w:rsidRPr="00C27D84">
              <w:t xml:space="preserve">2. Определение статики. </w:t>
            </w:r>
          </w:p>
          <w:p w14:paraId="7F2E8CFB" w14:textId="2A2612BA" w:rsidR="00003DA9" w:rsidRPr="00C27D84" w:rsidRDefault="00003DA9" w:rsidP="00003DA9">
            <w:pPr>
              <w:widowControl w:val="0"/>
              <w:ind w:firstLine="567"/>
            </w:pPr>
            <w:r w:rsidRPr="00C27D84">
              <w:t>3. Понятия «равновесия» и «твердого тела» в статике</w:t>
            </w:r>
          </w:p>
          <w:p w14:paraId="37E37CE9" w14:textId="77777777" w:rsidR="00003DA9" w:rsidRPr="00C27D84" w:rsidRDefault="00003DA9" w:rsidP="00003DA9">
            <w:pPr>
              <w:widowControl w:val="0"/>
              <w:ind w:firstLine="567"/>
            </w:pPr>
            <w:r w:rsidRPr="00C27D84">
              <w:t>4. Определение силы, её основные характеристики</w:t>
            </w:r>
          </w:p>
          <w:p w14:paraId="2D3BB6B6" w14:textId="77777777" w:rsidR="00003DA9" w:rsidRPr="00C27D84" w:rsidRDefault="00003DA9" w:rsidP="00003DA9">
            <w:pPr>
              <w:widowControl w:val="0"/>
              <w:ind w:firstLine="567"/>
            </w:pPr>
            <w:r w:rsidRPr="00C27D84">
              <w:t>5. Основные определения сил и их систем: «система сил», «уравновешенная система сил», «равнодействующая системы сил», «эквивалентная система сил» (привести примеры)</w:t>
            </w:r>
          </w:p>
          <w:p w14:paraId="66DD2334" w14:textId="77777777" w:rsidR="00003DA9" w:rsidRPr="00C27D84" w:rsidRDefault="00003DA9" w:rsidP="00003DA9">
            <w:pPr>
              <w:widowControl w:val="0"/>
              <w:ind w:firstLine="567"/>
            </w:pPr>
            <w:r w:rsidRPr="00C27D84">
              <w:t>6. Подразделение сил на внешние и внутренние, сосредоточенные и распределенные силы (привести примеры)</w:t>
            </w:r>
          </w:p>
          <w:p w14:paraId="4C9C7FD8" w14:textId="77777777" w:rsidR="00003DA9" w:rsidRPr="00C27D84" w:rsidRDefault="00003DA9" w:rsidP="00003DA9">
            <w:pPr>
              <w:widowControl w:val="0"/>
              <w:ind w:firstLine="567"/>
            </w:pPr>
            <w:r w:rsidRPr="00C27D84">
              <w:t>7. Равнодействующая распределенной силы. Понятие о равнодействующей равномерно распределенной нагрузки, интенсивность распределенной нагрузки в частном и общем случаях, их вычисление, примеры</w:t>
            </w:r>
          </w:p>
          <w:p w14:paraId="2AE16846" w14:textId="77777777" w:rsidR="00003DA9" w:rsidRPr="00C27D84" w:rsidRDefault="00003DA9" w:rsidP="00003DA9">
            <w:pPr>
              <w:widowControl w:val="0"/>
              <w:ind w:firstLine="567"/>
            </w:pPr>
            <w:r w:rsidRPr="00C27D84">
              <w:lastRenderedPageBreak/>
              <w:t>8. Проекции силы на оси координат, вычисление</w:t>
            </w:r>
          </w:p>
          <w:p w14:paraId="246A0100" w14:textId="77777777" w:rsidR="00003DA9" w:rsidRPr="00C27D84" w:rsidRDefault="00003DA9" w:rsidP="00003DA9">
            <w:pPr>
              <w:widowControl w:val="0"/>
              <w:ind w:firstLine="567"/>
            </w:pPr>
            <w:r w:rsidRPr="00C27D84">
              <w:t>9. Аксиомы статики: аксиома равновесия двух сил (понятие свободного тела)</w:t>
            </w:r>
          </w:p>
          <w:p w14:paraId="11B51FFD" w14:textId="77777777" w:rsidR="00003DA9" w:rsidRPr="00C27D84" w:rsidRDefault="00003DA9" w:rsidP="00003DA9">
            <w:pPr>
              <w:widowControl w:val="0"/>
              <w:ind w:firstLine="567"/>
            </w:pPr>
            <w:r w:rsidRPr="00C27D84">
              <w:t>10. Аксиомы статики: аксиома присоединения и исключения уравновешенной системы сил, ее следствия</w:t>
            </w:r>
          </w:p>
          <w:p w14:paraId="6C98EF38" w14:textId="77777777" w:rsidR="00003DA9" w:rsidRPr="00C27D84" w:rsidRDefault="00003DA9" w:rsidP="00003DA9">
            <w:pPr>
              <w:widowControl w:val="0"/>
              <w:ind w:firstLine="567"/>
            </w:pPr>
            <w:r w:rsidRPr="00C27D84">
              <w:t>11. Аксиомы статики: аксиома параллелограмма сил. Сложение двух сил, приложенных в одной точке, векторным и аналитическим способами (привести примеры)</w:t>
            </w:r>
          </w:p>
          <w:p w14:paraId="421E2E08" w14:textId="77777777" w:rsidR="00003DA9" w:rsidRPr="00C27D84" w:rsidRDefault="00003DA9" w:rsidP="00003DA9">
            <w:pPr>
              <w:widowControl w:val="0"/>
              <w:ind w:firstLine="567"/>
            </w:pPr>
            <w:r w:rsidRPr="00C27D84">
              <w:t>12. Аксиомы статики: аксиома равенства действия и противодействия. Образуют ли силы в рассматриваемой аксиоме уравновешенную систему сил?</w:t>
            </w:r>
          </w:p>
          <w:p w14:paraId="1AD8B7F5" w14:textId="77777777" w:rsidR="00003DA9" w:rsidRPr="00C27D84" w:rsidRDefault="00003DA9" w:rsidP="00003DA9">
            <w:pPr>
              <w:widowControl w:val="0"/>
              <w:ind w:firstLine="567"/>
            </w:pPr>
            <w:r w:rsidRPr="00C27D84">
              <w:t>13. Аксиомы статики: аксиома отвердевания (привести пример ее применения в статических расчетах)</w:t>
            </w:r>
          </w:p>
          <w:p w14:paraId="0715FDAF" w14:textId="77777777" w:rsidR="00003DA9" w:rsidRPr="00C27D84" w:rsidRDefault="00003DA9" w:rsidP="00003DA9">
            <w:pPr>
              <w:widowControl w:val="0"/>
              <w:ind w:firstLine="567"/>
            </w:pPr>
            <w:r w:rsidRPr="00C27D84">
              <w:t>14. Связи и их реакции (привести примеры). Классификация основных видов связей тел, лежащих в плоскости</w:t>
            </w:r>
          </w:p>
          <w:p w14:paraId="71B1E795" w14:textId="77777777" w:rsidR="00003DA9" w:rsidRPr="00C27D84" w:rsidRDefault="00003DA9" w:rsidP="00003DA9">
            <w:pPr>
              <w:widowControl w:val="0"/>
              <w:ind w:firstLine="567"/>
            </w:pPr>
            <w:r w:rsidRPr="00C27D84">
              <w:t>15. Понятие «момент силы», его вычисление, свойства, размерность. Привести примеры</w:t>
            </w:r>
          </w:p>
          <w:p w14:paraId="510E2422" w14:textId="77777777" w:rsidR="00003DA9" w:rsidRPr="00C27D84" w:rsidRDefault="00003DA9" w:rsidP="00003DA9">
            <w:pPr>
              <w:widowControl w:val="0"/>
              <w:ind w:firstLine="567"/>
            </w:pPr>
            <w:r w:rsidRPr="00C27D84">
              <w:t>16. Понятие «произвольная система сил». Условия равновесия произвольной плоской системы сил в векторной и в аналитической формах (3 формы условий равновесия). Привести примеры</w:t>
            </w:r>
          </w:p>
          <w:p w14:paraId="268D007F" w14:textId="77777777" w:rsidR="00003DA9" w:rsidRPr="00C27D84" w:rsidRDefault="00003DA9" w:rsidP="00003DA9">
            <w:pPr>
              <w:widowControl w:val="0"/>
              <w:ind w:firstLine="567"/>
            </w:pPr>
            <w:r w:rsidRPr="00C27D84">
              <w:t>17. Общая методика решения задач статики (произвольная плоская система сил)</w:t>
            </w:r>
          </w:p>
          <w:tbl>
            <w:tblPr>
              <w:tblW w:w="9466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466"/>
            </w:tblGrid>
            <w:tr w:rsidR="00003DA9" w:rsidRPr="00C27D84" w14:paraId="4FE8A97E" w14:textId="77777777" w:rsidTr="00C27D84">
              <w:trPr>
                <w:trHeight w:val="1265"/>
              </w:trPr>
              <w:tc>
                <w:tcPr>
                  <w:tcW w:w="9466" w:type="dxa"/>
                  <w:shd w:val="clear" w:color="000000" w:fill="FFFFFF"/>
                  <w:tcMar>
                    <w:left w:w="34" w:type="dxa"/>
                    <w:right w:w="34" w:type="dxa"/>
                  </w:tcMar>
                </w:tcPr>
                <w:p w14:paraId="2F7FD326" w14:textId="4285F652" w:rsidR="00003DA9" w:rsidRPr="00C27D84" w:rsidRDefault="00387DD3" w:rsidP="00003DA9">
                  <w:pPr>
                    <w:widowControl w:val="0"/>
                    <w:ind w:firstLine="567"/>
                  </w:pPr>
                  <w:r w:rsidRPr="00C27D84">
                    <w:t>18</w:t>
                  </w:r>
                  <w:r w:rsidR="00003DA9" w:rsidRPr="00C27D84">
                    <w:t>. Виды движения твёрдого тела, их определения и свойства</w:t>
                  </w:r>
                </w:p>
                <w:p w14:paraId="55D423A8" w14:textId="36EBE8ED" w:rsidR="00003DA9" w:rsidRPr="00C27D84" w:rsidRDefault="00387DD3" w:rsidP="00003DA9">
                  <w:pPr>
                    <w:widowControl w:val="0"/>
                    <w:ind w:firstLine="567"/>
                  </w:pPr>
                  <w:r w:rsidRPr="00C27D84">
                    <w:t>19.</w:t>
                  </w:r>
                  <w:r w:rsidR="00003DA9" w:rsidRPr="00C27D84">
                    <w:t xml:space="preserve"> Определение кинематики. Основные понятия: движение, время, пространство. Какие задачи рассматриваются в кинематике?</w:t>
                  </w:r>
                </w:p>
                <w:p w14:paraId="3E638DC9" w14:textId="77777777" w:rsidR="00387DD3" w:rsidRPr="00C27D84" w:rsidRDefault="00003DA9" w:rsidP="00003DA9">
                  <w:r w:rsidRPr="00C27D84">
                    <w:t xml:space="preserve">           </w:t>
                  </w:r>
                  <w:r w:rsidR="00387DD3" w:rsidRPr="00C27D84">
                    <w:t>20</w:t>
                  </w:r>
                  <w:r w:rsidRPr="00C27D84">
                    <w:t>. Кинематика точки. Кинематические характеристики точки: траектория, скорость, ускорение точки; частные и общий случаи движения точки и твердого тела</w:t>
                  </w:r>
                </w:p>
                <w:p w14:paraId="3DEC674B" w14:textId="60716AF1" w:rsidR="00003DA9" w:rsidRPr="00C27D84" w:rsidRDefault="00387DD3" w:rsidP="00003DA9">
                  <w:r w:rsidRPr="00C27D84">
                    <w:t xml:space="preserve">           21</w:t>
                  </w:r>
                  <w:r w:rsidR="00003DA9" w:rsidRPr="00C27D84">
                    <w:t>. Векторный способ задания движения точки: закон движения, скорость и ускорение точки</w:t>
                  </w:r>
                </w:p>
                <w:p w14:paraId="31437845" w14:textId="7A209A81" w:rsidR="00003DA9" w:rsidRPr="00C27D84" w:rsidRDefault="00003DA9" w:rsidP="00003DA9">
                  <w:r w:rsidRPr="00C27D84">
                    <w:t xml:space="preserve">        </w:t>
                  </w:r>
                  <w:r w:rsidR="00387DD3" w:rsidRPr="00C27D84">
                    <w:t xml:space="preserve"> </w:t>
                  </w:r>
                  <w:r w:rsidRPr="00C27D84">
                    <w:t xml:space="preserve">  </w:t>
                  </w:r>
                  <w:r w:rsidR="00387DD3" w:rsidRPr="00C27D84">
                    <w:t xml:space="preserve">22. </w:t>
                  </w:r>
                  <w:r w:rsidRPr="00C27D84">
                    <w:t>Координатный способ задания движения точки: закон движения, скорость и ускорение точки</w:t>
                  </w:r>
                </w:p>
                <w:p w14:paraId="0469C89C" w14:textId="2B95D68C" w:rsidR="00003DA9" w:rsidRPr="00C27D84" w:rsidRDefault="00003DA9" w:rsidP="00003DA9">
                  <w:r w:rsidRPr="00C27D84">
                    <w:t xml:space="preserve">           </w:t>
                  </w:r>
                  <w:r w:rsidR="00387DD3" w:rsidRPr="00C27D84">
                    <w:t>23</w:t>
                  </w:r>
                  <w:r w:rsidRPr="00C27D84">
                    <w:t>. Естественный способ задания движения точки: закон движения, скорость и ускорение точки</w:t>
                  </w:r>
                </w:p>
                <w:p w14:paraId="78FBD5D1" w14:textId="77777777" w:rsidR="00387DD3" w:rsidRPr="00C27D84" w:rsidRDefault="00003DA9" w:rsidP="00387DD3">
                  <w:r w:rsidRPr="00C27D84">
                    <w:t xml:space="preserve">           </w:t>
                  </w:r>
                  <w:r w:rsidR="00387DD3" w:rsidRPr="00C27D84">
                    <w:t>24</w:t>
                  </w:r>
                  <w:r w:rsidRPr="00C27D84">
                    <w:t>. Естественные оси координат (оси естественного трехгранника)</w:t>
                  </w:r>
                </w:p>
                <w:p w14:paraId="5FA1E23F" w14:textId="77777777" w:rsidR="00387DD3" w:rsidRPr="00C27D84" w:rsidRDefault="00387DD3" w:rsidP="00387DD3">
                  <w:r w:rsidRPr="00C27D84">
                    <w:t xml:space="preserve">           25</w:t>
                  </w:r>
                  <w:r w:rsidR="00003DA9" w:rsidRPr="00C27D84">
                    <w:t>. Какие виды движения рассматривает кинематика твердого тела?</w:t>
                  </w:r>
                </w:p>
                <w:p w14:paraId="7B3A2751" w14:textId="1DAD8808" w:rsidR="00003DA9" w:rsidRPr="00C27D84" w:rsidRDefault="00387DD3" w:rsidP="00387DD3">
                  <w:r w:rsidRPr="00C27D84">
                    <w:t xml:space="preserve">           26</w:t>
                  </w:r>
                  <w:r w:rsidR="00003DA9" w:rsidRPr="00C27D84">
                    <w:t>. Простейшие виды движения твердого тела. Привести примеры</w:t>
                  </w:r>
                </w:p>
                <w:p w14:paraId="01034EA2" w14:textId="1084C94B" w:rsidR="00003DA9" w:rsidRPr="00C27D84" w:rsidRDefault="00387DD3" w:rsidP="00387DD3">
                  <w:r w:rsidRPr="00C27D84">
                    <w:t xml:space="preserve">           27</w:t>
                  </w:r>
                  <w:r w:rsidR="00003DA9" w:rsidRPr="00C27D84">
                    <w:t>. Поступательное движение твердого тела: определение и свойства, уравнения движения, основные кинематические характеристики. Привести примеры</w:t>
                  </w:r>
                </w:p>
                <w:p w14:paraId="76EC483B" w14:textId="127AEA5B" w:rsidR="00003DA9" w:rsidRPr="00C27D84" w:rsidRDefault="00387DD3" w:rsidP="00387DD3">
                  <w:r w:rsidRPr="00C27D84">
                    <w:t xml:space="preserve">          28</w:t>
                  </w:r>
                  <w:r w:rsidR="00003DA9" w:rsidRPr="00C27D84">
                    <w:t>. Вращательное движение твердого тела: определение и свойства, уравнения движения, основные кинематические характеристики. Привести примеры</w:t>
                  </w:r>
                </w:p>
                <w:p w14:paraId="619C0627" w14:textId="0F2364EF" w:rsidR="00003DA9" w:rsidRPr="00C27D84" w:rsidRDefault="00387DD3" w:rsidP="00387DD3">
                  <w:r w:rsidRPr="00C27D84">
                    <w:t xml:space="preserve">          29</w:t>
                  </w:r>
                  <w:r w:rsidR="00003DA9" w:rsidRPr="00C27D84">
                    <w:t>. Линейные характеристики движения точек твердого тела при его вращательном движении. Привести примеры</w:t>
                  </w:r>
                </w:p>
                <w:p w14:paraId="39A5022D" w14:textId="4537A364" w:rsidR="00003DA9" w:rsidRPr="00C27D84" w:rsidRDefault="00387DD3" w:rsidP="00387DD3">
                  <w:r w:rsidRPr="00C27D84">
                    <w:t xml:space="preserve">          30</w:t>
                  </w:r>
                  <w:r w:rsidR="00003DA9" w:rsidRPr="00C27D84">
                    <w:t>. Определение угла поворота твердого тела при заданном числе оборотов. Чему равна скорость точки, лежащей на оси вращения? Привести примеры</w:t>
                  </w:r>
                </w:p>
                <w:p w14:paraId="0A51436E" w14:textId="6D8FF41A" w:rsidR="00003DA9" w:rsidRPr="00C27D84" w:rsidRDefault="00387DD3" w:rsidP="00387DD3">
                  <w:pPr>
                    <w:ind w:firstLine="492"/>
                  </w:pPr>
                  <w:r w:rsidRPr="00C27D84">
                    <w:t>31</w:t>
                  </w:r>
                  <w:r w:rsidR="00003DA9" w:rsidRPr="00C27D84">
                    <w:t>. Плоскопараллельное движение твёрдого тела, его свойства. Примеры такого движения</w:t>
                  </w:r>
                </w:p>
                <w:p w14:paraId="6A948696" w14:textId="23FC84CC" w:rsidR="00003DA9" w:rsidRPr="00C27D84" w:rsidRDefault="00387DD3" w:rsidP="00387DD3">
                  <w:pPr>
                    <w:ind w:firstLine="492"/>
                  </w:pPr>
                  <w:r w:rsidRPr="00C27D84">
                    <w:t>32</w:t>
                  </w:r>
                  <w:r w:rsidR="00003DA9" w:rsidRPr="00C27D84">
                    <w:t>.  Плоскопараллельное движение твёрдого тела. Теорема о сложении скоростей.</w:t>
                  </w:r>
                </w:p>
                <w:p w14:paraId="5EFC0819" w14:textId="4E448639" w:rsidR="00003DA9" w:rsidRPr="00C27D84" w:rsidRDefault="00387DD3" w:rsidP="00387DD3">
                  <w:pPr>
                    <w:ind w:firstLine="492"/>
                  </w:pPr>
                  <w:r w:rsidRPr="00C27D84">
                    <w:t>33</w:t>
                  </w:r>
                  <w:r w:rsidR="00003DA9" w:rsidRPr="00C27D84">
                    <w:t>. Плоскопараллельное движение твёрдого тела. Теорема о равенстве проекций скоростей</w:t>
                  </w:r>
                </w:p>
                <w:p w14:paraId="05CF9E99" w14:textId="11CF1A90" w:rsidR="00003DA9" w:rsidRPr="00C27D84" w:rsidRDefault="00387DD3" w:rsidP="00387DD3">
                  <w:pPr>
                    <w:ind w:firstLine="492"/>
                  </w:pPr>
                  <w:r w:rsidRPr="00C27D84">
                    <w:t>34</w:t>
                  </w:r>
                  <w:r w:rsidR="00003DA9" w:rsidRPr="00C27D84">
                    <w:t>. Плоскопараллельное движение твёрдого тела. Мгновенный центр скоростей, методы нахождения его местоположения</w:t>
                  </w:r>
                </w:p>
                <w:p w14:paraId="0903FC32" w14:textId="645D6241" w:rsidR="00003DA9" w:rsidRPr="00C27D84" w:rsidRDefault="00387DD3" w:rsidP="00387DD3">
                  <w:pPr>
                    <w:ind w:firstLine="492"/>
                  </w:pPr>
                  <w:r w:rsidRPr="00C27D84">
                    <w:t>35</w:t>
                  </w:r>
                  <w:r w:rsidR="00003DA9" w:rsidRPr="00C27D84">
                    <w:t>. Плоскопараллельное движение твёрдого тела. Определение скоростей точек при помощи мгновенного центра скоростей</w:t>
                  </w:r>
                </w:p>
                <w:p w14:paraId="78EECEDF" w14:textId="0234B69D" w:rsidR="00003DA9" w:rsidRPr="00C27D84" w:rsidRDefault="00387DD3" w:rsidP="00387DD3">
                  <w:pPr>
                    <w:ind w:firstLine="492"/>
                  </w:pPr>
                  <w:r w:rsidRPr="00C27D84">
                    <w:t>36</w:t>
                  </w:r>
                  <w:r w:rsidR="00003DA9" w:rsidRPr="00C27D84">
                    <w:t>. Плоскопараллельное движение твёрдого тела. Теорема о сложении ускорений</w:t>
                  </w:r>
                </w:p>
                <w:p w14:paraId="3B4E5058" w14:textId="1542DC03" w:rsidR="00387DD3" w:rsidRPr="00C27D84" w:rsidRDefault="00387DD3" w:rsidP="00387DD3">
                  <w:pPr>
                    <w:ind w:firstLine="492"/>
                  </w:pPr>
                  <w:r w:rsidRPr="00C27D84">
                    <w:t>37. Динамика точки</w:t>
                  </w:r>
                </w:p>
                <w:p w14:paraId="7C833080" w14:textId="77777777" w:rsidR="00003DA9" w:rsidRPr="00C27D84" w:rsidRDefault="00003DA9" w:rsidP="00003DA9">
                  <w:pPr>
                    <w:ind w:firstLine="709"/>
                  </w:pPr>
                </w:p>
              </w:tc>
            </w:tr>
          </w:tbl>
          <w:p w14:paraId="35D3F33C" w14:textId="11C497DF" w:rsidR="009D596E" w:rsidRPr="00C27D84" w:rsidRDefault="009D596E" w:rsidP="009D596E">
            <w:pPr>
              <w:ind w:firstLine="709"/>
              <w:rPr>
                <w:color w:val="000000"/>
              </w:rPr>
            </w:pPr>
          </w:p>
        </w:tc>
      </w:tr>
      <w:tr w:rsidR="005B07FE" w14:paraId="262C78DB" w14:textId="77777777" w:rsidTr="00C27D84">
        <w:trPr>
          <w:trHeight w:hRule="exact" w:val="277"/>
        </w:trPr>
        <w:tc>
          <w:tcPr>
            <w:tcW w:w="9513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3A172D2A" w14:textId="77777777" w:rsidR="005B07FE" w:rsidRPr="00035734" w:rsidRDefault="005B07FE" w:rsidP="005B07FE">
            <w:pPr>
              <w:jc w:val="center"/>
              <w:rPr>
                <w:sz w:val="24"/>
                <w:szCs w:val="24"/>
              </w:rPr>
            </w:pPr>
            <w:r w:rsidRPr="00035734">
              <w:rPr>
                <w:b/>
                <w:color w:val="000000"/>
                <w:sz w:val="24"/>
                <w:szCs w:val="24"/>
              </w:rPr>
              <w:lastRenderedPageBreak/>
              <w:t>5.2. Темы письменных работ</w:t>
            </w:r>
          </w:p>
        </w:tc>
      </w:tr>
      <w:tr w:rsidR="005B07FE" w14:paraId="482F9BD4" w14:textId="77777777" w:rsidTr="00C27D84">
        <w:trPr>
          <w:trHeight w:hRule="exact" w:val="424"/>
        </w:trPr>
        <w:tc>
          <w:tcPr>
            <w:tcW w:w="95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7D6FD59A" w14:textId="0B31D934" w:rsidR="002D0856" w:rsidRPr="002A0822" w:rsidRDefault="002A0822" w:rsidP="002D0856">
            <w:pPr>
              <w:keepNext/>
              <w:widowControl w:val="0"/>
              <w:overflowPunct/>
              <w:autoSpaceDE/>
              <w:autoSpaceDN/>
              <w:adjustRightInd/>
              <w:ind w:left="709" w:firstLine="11"/>
              <w:textAlignment w:val="auto"/>
              <w:rPr>
                <w:bCs/>
              </w:rPr>
            </w:pPr>
            <w:r w:rsidRPr="002A0822">
              <w:rPr>
                <w:bCs/>
              </w:rPr>
              <w:t>Не предусмотрены.</w:t>
            </w:r>
          </w:p>
          <w:p w14:paraId="466267A9" w14:textId="77777777" w:rsidR="002D0856" w:rsidRPr="002D0856" w:rsidRDefault="002D0856" w:rsidP="00E71E19">
            <w:pPr>
              <w:keepNext/>
              <w:widowControl w:val="0"/>
              <w:overflowPunct/>
              <w:autoSpaceDE/>
              <w:autoSpaceDN/>
              <w:adjustRightInd/>
              <w:spacing w:line="276" w:lineRule="auto"/>
              <w:ind w:left="709" w:firstLine="11"/>
              <w:contextualSpacing/>
              <w:textAlignment w:val="auto"/>
            </w:pPr>
          </w:p>
        </w:tc>
      </w:tr>
    </w:tbl>
    <w:p w14:paraId="05F80AA9" w14:textId="77777777" w:rsidR="00C27D84" w:rsidRDefault="00C27D84">
      <w:r>
        <w:br w:type="page"/>
      </w:r>
    </w:p>
    <w:tbl>
      <w:tblPr>
        <w:tblW w:w="0" w:type="auto"/>
        <w:tblInd w:w="-1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627"/>
      </w:tblGrid>
      <w:tr w:rsidR="005B07FE" w14:paraId="148F3ABD" w14:textId="77777777" w:rsidTr="00C27D84">
        <w:trPr>
          <w:trHeight w:hRule="exact" w:val="277"/>
        </w:trPr>
        <w:tc>
          <w:tcPr>
            <w:tcW w:w="96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657A0142" w14:textId="734DAD23" w:rsidR="005B07FE" w:rsidRPr="00035734" w:rsidRDefault="005B07FE" w:rsidP="005B07FE">
            <w:pPr>
              <w:jc w:val="center"/>
              <w:rPr>
                <w:sz w:val="24"/>
                <w:szCs w:val="24"/>
              </w:rPr>
            </w:pPr>
            <w:r w:rsidRPr="00035734">
              <w:rPr>
                <w:b/>
                <w:color w:val="000000"/>
                <w:sz w:val="24"/>
                <w:szCs w:val="24"/>
              </w:rPr>
              <w:lastRenderedPageBreak/>
              <w:t>5.3. Фонд оценочных средств</w:t>
            </w:r>
          </w:p>
        </w:tc>
      </w:tr>
      <w:tr w:rsidR="00D961AD" w:rsidRPr="00BD76B1" w14:paraId="4A6833FC" w14:textId="77777777" w:rsidTr="00D961AD">
        <w:tc>
          <w:tcPr>
            <w:tcW w:w="96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220AB1F2" w14:textId="61070325" w:rsidR="006E0B9D" w:rsidRPr="00BD76B1" w:rsidRDefault="006E0B9D" w:rsidP="006E0B9D">
            <w:pPr>
              <w:tabs>
                <w:tab w:val="left" w:pos="709"/>
              </w:tabs>
              <w:ind w:firstLine="709"/>
              <w:jc w:val="center"/>
              <w:outlineLvl w:val="0"/>
              <w:rPr>
                <w:i/>
                <w:iCs/>
                <w:color w:val="000000"/>
                <w:sz w:val="24"/>
                <w:szCs w:val="24"/>
                <w:u w:val="single"/>
              </w:rPr>
            </w:pPr>
            <w:r w:rsidRPr="00BD76B1">
              <w:rPr>
                <w:b/>
                <w:i/>
                <w:iCs/>
                <w:color w:val="000000"/>
                <w:sz w:val="24"/>
                <w:szCs w:val="24"/>
                <w:u w:val="single"/>
              </w:rPr>
              <w:t xml:space="preserve">Варианты заданий для контрольной работы </w:t>
            </w:r>
            <w:r w:rsidRPr="00BD76B1">
              <w:rPr>
                <w:i/>
                <w:iCs/>
                <w:color w:val="000000"/>
                <w:sz w:val="24"/>
                <w:szCs w:val="24"/>
                <w:u w:val="single"/>
              </w:rPr>
              <w:t>(</w:t>
            </w:r>
            <w:r>
              <w:rPr>
                <w:i/>
                <w:iCs/>
                <w:color w:val="000000"/>
                <w:sz w:val="24"/>
                <w:szCs w:val="24"/>
                <w:u w:val="single"/>
              </w:rPr>
              <w:t>ОПК-4</w:t>
            </w:r>
            <w:r w:rsidRPr="00BD76B1">
              <w:rPr>
                <w:i/>
                <w:iCs/>
                <w:color w:val="000000"/>
                <w:sz w:val="24"/>
                <w:szCs w:val="24"/>
                <w:u w:val="single"/>
              </w:rPr>
              <w:t>):</w:t>
            </w:r>
          </w:p>
          <w:tbl>
            <w:tblPr>
              <w:tblW w:w="0" w:type="auto"/>
              <w:tblLook w:val="04A0" w:firstRow="1" w:lastRow="0" w:firstColumn="1" w:lastColumn="0" w:noHBand="0" w:noVBand="1"/>
            </w:tblPr>
            <w:tblGrid>
              <w:gridCol w:w="8928"/>
            </w:tblGrid>
            <w:tr w:rsidR="006E0B9D" w14:paraId="56B8D6F9" w14:textId="77777777" w:rsidTr="00803FC3">
              <w:tc>
                <w:tcPr>
                  <w:tcW w:w="8928" w:type="dxa"/>
                  <w:shd w:val="clear" w:color="auto" w:fill="auto"/>
                </w:tcPr>
                <w:p w14:paraId="10D16D03" w14:textId="77777777" w:rsidR="006E0B9D" w:rsidRDefault="006E0B9D" w:rsidP="006E0B9D">
                  <w:pPr>
                    <w:jc w:val="both"/>
                    <w:rPr>
                      <w:b/>
                      <w:bCs/>
                      <w:iCs/>
                      <w:color w:val="000000"/>
                      <w:szCs w:val="28"/>
                    </w:rPr>
                  </w:pPr>
                  <w:r w:rsidRPr="006E0B9D">
                    <w:rPr>
                      <w:b/>
                      <w:bCs/>
                      <w:iCs/>
                      <w:color w:val="000000"/>
                      <w:szCs w:val="28"/>
                    </w:rPr>
                    <w:t>Всего 30 вариантов</w:t>
                  </w:r>
                  <w:r>
                    <w:rPr>
                      <w:b/>
                      <w:bCs/>
                      <w:iCs/>
                      <w:color w:val="000000"/>
                      <w:szCs w:val="28"/>
                    </w:rPr>
                    <w:t xml:space="preserve">, приведены примеры вариантов 1-5. </w:t>
                  </w:r>
                </w:p>
                <w:p w14:paraId="0F595E05" w14:textId="2ABC31DB" w:rsidR="006E0B9D" w:rsidRDefault="006E0B9D" w:rsidP="006E0B9D">
                  <w:pPr>
                    <w:jc w:val="both"/>
                  </w:pPr>
                  <w:r w:rsidRPr="006E0B9D">
                    <w:rPr>
                      <w:b/>
                      <w:bCs/>
                      <w:iCs/>
                      <w:color w:val="000000"/>
                      <w:szCs w:val="28"/>
                    </w:rPr>
                    <w:t>Условие задачи:</w:t>
                  </w:r>
                  <w:r>
                    <w:rPr>
                      <w:iCs/>
                      <w:color w:val="000000"/>
                      <w:szCs w:val="28"/>
                    </w:rPr>
                    <w:t xml:space="preserve"> Жёстк</w:t>
                  </w:r>
                  <w:r w:rsidRPr="00AC0FFD">
                    <w:rPr>
                      <w:iCs/>
                      <w:color w:val="000000"/>
                      <w:szCs w:val="28"/>
                    </w:rPr>
                    <w:t>ая</w:t>
                  </w:r>
                  <w:r>
                    <w:rPr>
                      <w:iCs/>
                      <w:color w:val="000000"/>
                      <w:szCs w:val="28"/>
                    </w:rPr>
                    <w:t xml:space="preserve"> </w:t>
                  </w:r>
                  <w:r w:rsidRPr="00AC0FFD">
                    <w:rPr>
                      <w:iCs/>
                      <w:color w:val="000000"/>
                      <w:szCs w:val="28"/>
                    </w:rPr>
                    <w:t>рама</w:t>
                  </w:r>
                  <w:r>
                    <w:rPr>
                      <w:iCs/>
                      <w:color w:val="000000"/>
                      <w:szCs w:val="28"/>
                    </w:rPr>
                    <w:t xml:space="preserve"> </w:t>
                  </w:r>
                  <w:r w:rsidRPr="00AC0FFD">
                    <w:rPr>
                      <w:iCs/>
                      <w:color w:val="000000"/>
                      <w:szCs w:val="28"/>
                    </w:rPr>
                    <w:t>закреплена</w:t>
                  </w:r>
                  <w:r>
                    <w:rPr>
                      <w:iCs/>
                      <w:color w:val="000000"/>
                      <w:szCs w:val="28"/>
                    </w:rPr>
                    <w:t xml:space="preserve"> в точке </w:t>
                  </w:r>
                  <w:r w:rsidRPr="00AC0FFD">
                    <w:rPr>
                      <w:i/>
                      <w:iCs/>
                      <w:color w:val="000000"/>
                      <w:szCs w:val="28"/>
                      <w:lang w:val="en-US"/>
                    </w:rPr>
                    <w:t>A</w:t>
                  </w:r>
                  <w:r w:rsidRPr="00AC0FFD">
                    <w:rPr>
                      <w:iCs/>
                      <w:color w:val="000000"/>
                      <w:szCs w:val="28"/>
                    </w:rPr>
                    <w:t xml:space="preserve"> </w:t>
                  </w:r>
                  <w:r>
                    <w:rPr>
                      <w:iCs/>
                      <w:color w:val="000000"/>
                      <w:szCs w:val="28"/>
                    </w:rPr>
                    <w:t xml:space="preserve">либо при помощи жёсткой заделки (варианты 1-15), либо в точке </w:t>
                  </w:r>
                  <w:r w:rsidRPr="00AC0FFD">
                    <w:rPr>
                      <w:i/>
                      <w:iCs/>
                      <w:color w:val="000000"/>
                      <w:szCs w:val="28"/>
                      <w:lang w:val="en-US"/>
                    </w:rPr>
                    <w:t>A</w:t>
                  </w:r>
                  <w:r w:rsidRPr="00AC0FFD">
                    <w:rPr>
                      <w:iCs/>
                      <w:color w:val="000000"/>
                      <w:szCs w:val="28"/>
                    </w:rPr>
                    <w:t xml:space="preserve"> </w:t>
                  </w:r>
                  <w:r>
                    <w:rPr>
                      <w:iCs/>
                      <w:color w:val="000000"/>
                      <w:szCs w:val="28"/>
                    </w:rPr>
                    <w:t xml:space="preserve">при помощи шарнирно-подвижной опоры, а в точке </w:t>
                  </w:r>
                  <w:r w:rsidRPr="007742E6">
                    <w:rPr>
                      <w:i/>
                      <w:iCs/>
                      <w:color w:val="000000"/>
                      <w:szCs w:val="28"/>
                    </w:rPr>
                    <w:t>В</w:t>
                  </w:r>
                  <w:r>
                    <w:rPr>
                      <w:iCs/>
                      <w:color w:val="000000"/>
                      <w:szCs w:val="28"/>
                    </w:rPr>
                    <w:t xml:space="preserve"> – при помощи шарнирно-неподвижной опоры (варианты 16-30). </w:t>
                  </w:r>
                  <w:r w:rsidRPr="00AC0FFD">
                    <w:rPr>
                      <w:bCs/>
                      <w:color w:val="000000"/>
                      <w:szCs w:val="28"/>
                    </w:rPr>
                    <w:t xml:space="preserve">К раме приложены силы </w:t>
                  </w:r>
                  <w:r>
                    <w:rPr>
                      <w:i/>
                      <w:color w:val="000000"/>
                      <w:szCs w:val="28"/>
                    </w:rPr>
                    <w:t>Р</w:t>
                  </w:r>
                  <w:r w:rsidRPr="00AC0FFD">
                    <w:rPr>
                      <w:i/>
                      <w:color w:val="000000"/>
                      <w:szCs w:val="28"/>
                      <w:vertAlign w:val="subscript"/>
                    </w:rPr>
                    <w:t>1</w:t>
                  </w:r>
                  <w:r w:rsidRPr="00AC0FFD">
                    <w:rPr>
                      <w:color w:val="000000"/>
                      <w:szCs w:val="28"/>
                    </w:rPr>
                    <w:t xml:space="preserve"> и </w:t>
                  </w:r>
                  <w:r>
                    <w:rPr>
                      <w:i/>
                      <w:color w:val="000000"/>
                      <w:szCs w:val="28"/>
                    </w:rPr>
                    <w:t>Р</w:t>
                  </w:r>
                  <w:r w:rsidRPr="00AC0FFD">
                    <w:rPr>
                      <w:i/>
                      <w:color w:val="000000"/>
                      <w:szCs w:val="28"/>
                      <w:vertAlign w:val="subscript"/>
                    </w:rPr>
                    <w:t>2</w:t>
                  </w:r>
                  <w:r w:rsidRPr="00AC0FFD">
                    <w:rPr>
                      <w:color w:val="000000"/>
                      <w:szCs w:val="28"/>
                    </w:rPr>
                    <w:t xml:space="preserve"> </w:t>
                  </w:r>
                  <w:r>
                    <w:rPr>
                      <w:color w:val="000000"/>
                      <w:szCs w:val="28"/>
                    </w:rPr>
                    <w:t>(Н)</w:t>
                  </w:r>
                  <w:r w:rsidRPr="00AC0FFD">
                    <w:rPr>
                      <w:color w:val="000000"/>
                      <w:szCs w:val="28"/>
                    </w:rPr>
                    <w:t xml:space="preserve">, пары сил с моментами </w:t>
                  </w:r>
                  <w:r w:rsidRPr="00AC0FFD">
                    <w:rPr>
                      <w:i/>
                      <w:color w:val="000000"/>
                      <w:szCs w:val="28"/>
                      <w:lang w:val="en-US"/>
                    </w:rPr>
                    <w:t>M</w:t>
                  </w:r>
                  <w:r w:rsidRPr="00AC0FFD">
                    <w:rPr>
                      <w:i/>
                      <w:color w:val="000000"/>
                      <w:szCs w:val="28"/>
                      <w:vertAlign w:val="subscript"/>
                    </w:rPr>
                    <w:t>1</w:t>
                  </w:r>
                  <w:r w:rsidRPr="00AC0FFD">
                    <w:rPr>
                      <w:color w:val="000000"/>
                      <w:szCs w:val="28"/>
                    </w:rPr>
                    <w:t xml:space="preserve"> и </w:t>
                  </w:r>
                  <w:r w:rsidRPr="00AC0FFD">
                    <w:rPr>
                      <w:i/>
                      <w:color w:val="000000"/>
                      <w:szCs w:val="28"/>
                      <w:lang w:val="en-US"/>
                    </w:rPr>
                    <w:t>M</w:t>
                  </w:r>
                  <w:r w:rsidRPr="00AC0FFD">
                    <w:rPr>
                      <w:i/>
                      <w:color w:val="000000"/>
                      <w:szCs w:val="28"/>
                      <w:vertAlign w:val="subscript"/>
                    </w:rPr>
                    <w:t>2</w:t>
                  </w:r>
                  <w:r w:rsidRPr="00AC0FFD">
                    <w:rPr>
                      <w:color w:val="000000"/>
                      <w:szCs w:val="28"/>
                    </w:rPr>
                    <w:t xml:space="preserve"> </w:t>
                  </w:r>
                  <w:r>
                    <w:rPr>
                      <w:color w:val="000000"/>
                      <w:szCs w:val="28"/>
                    </w:rPr>
                    <w:t xml:space="preserve">(Нм), распределённая нагрузка интенсивностью </w:t>
                  </w:r>
                  <w:r w:rsidRPr="00AE0B5D">
                    <w:rPr>
                      <w:i/>
                      <w:iCs/>
                      <w:color w:val="000000"/>
                      <w:szCs w:val="28"/>
                      <w:lang w:val="en-US"/>
                    </w:rPr>
                    <w:t>q</w:t>
                  </w:r>
                  <w:r w:rsidRPr="00AE0B5D">
                    <w:rPr>
                      <w:color w:val="000000"/>
                      <w:szCs w:val="28"/>
                      <w:vertAlign w:val="subscript"/>
                    </w:rPr>
                    <w:t>1</w:t>
                  </w:r>
                  <w:r>
                    <w:rPr>
                      <w:color w:val="000000"/>
                      <w:szCs w:val="28"/>
                    </w:rPr>
                    <w:t xml:space="preserve"> (Н/м) </w:t>
                  </w:r>
                  <w:r>
                    <w:t xml:space="preserve">(диапазон значений от </w:t>
                  </w:r>
                  <w:r w:rsidRPr="00603827">
                    <w:rPr>
                      <w:i/>
                      <w:iCs/>
                      <w:lang w:val="en-US"/>
                    </w:rPr>
                    <w:t>q</w:t>
                  </w:r>
                  <w:r w:rsidRPr="00C40814">
                    <w:rPr>
                      <w:vertAlign w:val="subscript"/>
                    </w:rPr>
                    <w:t>1</w:t>
                  </w:r>
                  <w:r w:rsidRPr="00603827">
                    <w:rPr>
                      <w:vertAlign w:val="subscript"/>
                      <w:lang w:val="en-US"/>
                    </w:rPr>
                    <w:t>min</w:t>
                  </w:r>
                  <w:r w:rsidRPr="00603827">
                    <w:t xml:space="preserve"> </w:t>
                  </w:r>
                  <w:r>
                    <w:t xml:space="preserve">до </w:t>
                  </w:r>
                  <w:r w:rsidRPr="00603827">
                    <w:rPr>
                      <w:i/>
                      <w:iCs/>
                      <w:lang w:val="en-US"/>
                    </w:rPr>
                    <w:t>q</w:t>
                  </w:r>
                  <w:r w:rsidRPr="00C40814">
                    <w:rPr>
                      <w:vertAlign w:val="subscript"/>
                    </w:rPr>
                    <w:t>1</w:t>
                  </w:r>
                  <w:r w:rsidRPr="00603827">
                    <w:rPr>
                      <w:vertAlign w:val="subscript"/>
                      <w:lang w:val="en-US"/>
                    </w:rPr>
                    <w:t>max</w:t>
                  </w:r>
                  <w:r>
                    <w:t>)</w:t>
                  </w:r>
                  <w:r>
                    <w:rPr>
                      <w:color w:val="000000"/>
                      <w:szCs w:val="28"/>
                    </w:rPr>
                    <w:t xml:space="preserve">. </w:t>
                  </w:r>
                  <w:r w:rsidRPr="00257D0D">
                    <w:rPr>
                      <w:i/>
                      <w:color w:val="000000"/>
                      <w:szCs w:val="28"/>
                    </w:rPr>
                    <w:t>Определите</w:t>
                  </w:r>
                  <w:r w:rsidRPr="00AC0FFD">
                    <w:rPr>
                      <w:color w:val="000000"/>
                      <w:szCs w:val="28"/>
                    </w:rPr>
                    <w:t xml:space="preserve"> реакции</w:t>
                  </w:r>
                  <w:r>
                    <w:rPr>
                      <w:color w:val="000000"/>
                      <w:szCs w:val="28"/>
                    </w:rPr>
                    <w:t xml:space="preserve">, возникающие </w:t>
                  </w:r>
                  <w:r w:rsidRPr="00AC0FFD">
                    <w:rPr>
                      <w:color w:val="000000"/>
                      <w:szCs w:val="28"/>
                    </w:rPr>
                    <w:t>в опор</w:t>
                  </w:r>
                  <w:r>
                    <w:rPr>
                      <w:color w:val="000000"/>
                      <w:szCs w:val="28"/>
                    </w:rPr>
                    <w:t xml:space="preserve">ах. Выполните проверку правильности решения. </w:t>
                  </w:r>
                  <w:r>
                    <w:t>Исходные данные назначаются преподавателем, схемы приведены в таблице.</w:t>
                  </w:r>
                </w:p>
                <w:p w14:paraId="727895C5" w14:textId="77777777" w:rsidR="006E0B9D" w:rsidRPr="00B32284" w:rsidRDefault="006E0B9D" w:rsidP="006E0B9D">
                  <w:pPr>
                    <w:jc w:val="center"/>
                    <w:rPr>
                      <w:b/>
                      <w:bCs/>
                    </w:rPr>
                  </w:pPr>
                  <w:r w:rsidRPr="00C448C3">
                    <w:rPr>
                      <w:noProof/>
                    </w:rPr>
                    <w:drawing>
                      <wp:inline distT="0" distB="0" distL="0" distR="0" wp14:anchorId="72C3BE63" wp14:editId="5A6BD6B2">
                        <wp:extent cx="3867150" cy="1530365"/>
                        <wp:effectExtent l="0" t="0" r="0" b="0"/>
                        <wp:docPr id="26354" name="Рисунок 26354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Рисунок 126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870228" cy="1531583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F213E0">
                    <w:rPr>
                      <w:position w:val="-40"/>
                    </w:rPr>
                    <w:object w:dxaOrig="1140" w:dyaOrig="940" w14:anchorId="7D1945B7"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_x0000_i1025" type="#_x0000_t75" style="width:56.95pt;height:46.75pt" o:ole="">
                        <v:imagedata r:id="rId10" o:title=""/>
                      </v:shape>
                      <o:OLEObject Type="Embed" ProgID="Equation.DSMT4" ShapeID="_x0000_i1025" DrawAspect="Content" ObjectID="_1821621411" r:id="rId11"/>
                    </w:object>
                  </w:r>
                </w:p>
                <w:p w14:paraId="17168A00" w14:textId="77777777" w:rsidR="006E0B9D" w:rsidRPr="00B32284" w:rsidRDefault="006E0B9D" w:rsidP="006E0B9D">
                  <w:pPr>
                    <w:jc w:val="center"/>
                    <w:rPr>
                      <w:b/>
                      <w:bCs/>
                    </w:rPr>
                  </w:pPr>
                  <w:r w:rsidRPr="00B32284">
                    <w:rPr>
                      <w:b/>
                      <w:bCs/>
                    </w:rPr>
                    <w:t>1</w:t>
                  </w:r>
                </w:p>
              </w:tc>
            </w:tr>
            <w:tr w:rsidR="006E0B9D" w14:paraId="5C14FB09" w14:textId="77777777" w:rsidTr="00803FC3">
              <w:tc>
                <w:tcPr>
                  <w:tcW w:w="8928" w:type="dxa"/>
                  <w:shd w:val="clear" w:color="auto" w:fill="auto"/>
                </w:tcPr>
                <w:p w14:paraId="0C1BF869" w14:textId="77777777" w:rsidR="006E0B9D" w:rsidRPr="00B32284" w:rsidRDefault="006E0B9D" w:rsidP="006E0B9D">
                  <w:pPr>
                    <w:jc w:val="center"/>
                    <w:rPr>
                      <w:b/>
                      <w:bCs/>
                    </w:rPr>
                  </w:pPr>
                  <w:r w:rsidRPr="00C448C3">
                    <w:rPr>
                      <w:noProof/>
                    </w:rPr>
                    <w:drawing>
                      <wp:inline distT="0" distB="0" distL="0" distR="0" wp14:anchorId="761858E1" wp14:editId="1F16B75C">
                        <wp:extent cx="3371850" cy="1567317"/>
                        <wp:effectExtent l="0" t="0" r="0" b="0"/>
                        <wp:docPr id="26351" name="Рисунок 2635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Рисунок 134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2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378389" cy="1570356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B32284">
                    <w:rPr>
                      <w:position w:val="-12"/>
                    </w:rPr>
                    <w:object w:dxaOrig="1579" w:dyaOrig="440" w14:anchorId="4D9486F0">
                      <v:shape id="_x0000_i1026" type="#_x0000_t75" style="width:78.45pt;height:21.5pt" o:ole="">
                        <v:imagedata r:id="rId13" o:title=""/>
                      </v:shape>
                      <o:OLEObject Type="Embed" ProgID="Equation.DSMT4" ShapeID="_x0000_i1026" DrawAspect="Content" ObjectID="_1821621412" r:id="rId14"/>
                    </w:object>
                  </w:r>
                </w:p>
                <w:p w14:paraId="2815817A" w14:textId="77777777" w:rsidR="006E0B9D" w:rsidRPr="00B32284" w:rsidRDefault="006E0B9D" w:rsidP="006E0B9D">
                  <w:pPr>
                    <w:jc w:val="center"/>
                    <w:rPr>
                      <w:b/>
                      <w:bCs/>
                    </w:rPr>
                  </w:pPr>
                  <w:r w:rsidRPr="00B32284">
                    <w:rPr>
                      <w:b/>
                      <w:bCs/>
                    </w:rPr>
                    <w:t>2</w:t>
                  </w:r>
                </w:p>
              </w:tc>
            </w:tr>
            <w:tr w:rsidR="006E0B9D" w14:paraId="0F540441" w14:textId="77777777" w:rsidTr="00803FC3">
              <w:tc>
                <w:tcPr>
                  <w:tcW w:w="8928" w:type="dxa"/>
                  <w:shd w:val="clear" w:color="auto" w:fill="auto"/>
                </w:tcPr>
                <w:p w14:paraId="2BEF80AE" w14:textId="77777777" w:rsidR="006E0B9D" w:rsidRPr="00B32284" w:rsidRDefault="006E0B9D" w:rsidP="006E0B9D">
                  <w:pPr>
                    <w:jc w:val="center"/>
                    <w:rPr>
                      <w:b/>
                      <w:bCs/>
                    </w:rPr>
                  </w:pPr>
                  <w:r w:rsidRPr="00C448C3">
                    <w:rPr>
                      <w:noProof/>
                    </w:rPr>
                    <w:drawing>
                      <wp:inline distT="0" distB="0" distL="0" distR="0" wp14:anchorId="45851592" wp14:editId="1D995104">
                        <wp:extent cx="2914650" cy="1762125"/>
                        <wp:effectExtent l="0" t="0" r="0" b="9525"/>
                        <wp:docPr id="26350" name="Рисунок 26350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Рисунок 133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5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914650" cy="176212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noProof/>
                    </w:rPr>
                    <w:t xml:space="preserve"> </w:t>
                  </w:r>
                  <w:r w:rsidRPr="00F213E0">
                    <w:rPr>
                      <w:position w:val="-40"/>
                    </w:rPr>
                    <w:object w:dxaOrig="1140" w:dyaOrig="940" w14:anchorId="56097463">
                      <v:shape id="_x0000_i1027" type="#_x0000_t75" style="width:56.95pt;height:46.75pt" o:ole="">
                        <v:imagedata r:id="rId16" o:title=""/>
                      </v:shape>
                      <o:OLEObject Type="Embed" ProgID="Equation.DSMT4" ShapeID="_x0000_i1027" DrawAspect="Content" ObjectID="_1821621413" r:id="rId17"/>
                    </w:object>
                  </w:r>
                </w:p>
                <w:p w14:paraId="1E286915" w14:textId="77777777" w:rsidR="006E0B9D" w:rsidRPr="00B32284" w:rsidRDefault="006E0B9D" w:rsidP="006E0B9D">
                  <w:pPr>
                    <w:jc w:val="center"/>
                    <w:rPr>
                      <w:b/>
                      <w:bCs/>
                    </w:rPr>
                  </w:pPr>
                  <w:r w:rsidRPr="00B32284">
                    <w:rPr>
                      <w:b/>
                      <w:bCs/>
                    </w:rPr>
                    <w:t>3</w:t>
                  </w:r>
                </w:p>
              </w:tc>
            </w:tr>
            <w:tr w:rsidR="006E0B9D" w14:paraId="0408FAC2" w14:textId="77777777" w:rsidTr="00803FC3">
              <w:tc>
                <w:tcPr>
                  <w:tcW w:w="8928" w:type="dxa"/>
                  <w:shd w:val="clear" w:color="auto" w:fill="auto"/>
                </w:tcPr>
                <w:p w14:paraId="2533D8E1" w14:textId="77777777" w:rsidR="006E0B9D" w:rsidRPr="00B32284" w:rsidRDefault="006E0B9D" w:rsidP="006E0B9D">
                  <w:pPr>
                    <w:jc w:val="center"/>
                    <w:rPr>
                      <w:b/>
                      <w:bCs/>
                    </w:rPr>
                  </w:pPr>
                  <w:r>
                    <w:rPr>
                      <w:i/>
                      <w:iCs/>
                    </w:rPr>
                    <w:br w:type="page"/>
                  </w:r>
                  <w:r w:rsidRPr="00C448C3">
                    <w:rPr>
                      <w:noProof/>
                    </w:rPr>
                    <w:drawing>
                      <wp:inline distT="0" distB="0" distL="0" distR="0" wp14:anchorId="1DC5CB2A" wp14:editId="480FD363">
                        <wp:extent cx="3038475" cy="1773907"/>
                        <wp:effectExtent l="0" t="0" r="0" b="0"/>
                        <wp:docPr id="26349" name="Рисунок 26349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Рисунок 131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8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042085" cy="1776014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B32284">
                    <w:rPr>
                      <w:position w:val="-12"/>
                    </w:rPr>
                    <w:object w:dxaOrig="1579" w:dyaOrig="440" w14:anchorId="43C2D394">
                      <v:shape id="_x0000_i1028" type="#_x0000_t75" style="width:78.45pt;height:21.5pt" o:ole="">
                        <v:imagedata r:id="rId19" o:title=""/>
                      </v:shape>
                      <o:OLEObject Type="Embed" ProgID="Equation.DSMT4" ShapeID="_x0000_i1028" DrawAspect="Content" ObjectID="_1821621414" r:id="rId20"/>
                    </w:object>
                  </w:r>
                </w:p>
                <w:p w14:paraId="5113EA1B" w14:textId="77777777" w:rsidR="006E0B9D" w:rsidRPr="00B32284" w:rsidRDefault="006E0B9D" w:rsidP="006E0B9D">
                  <w:pPr>
                    <w:jc w:val="center"/>
                    <w:rPr>
                      <w:b/>
                      <w:bCs/>
                    </w:rPr>
                  </w:pPr>
                  <w:r w:rsidRPr="00B32284">
                    <w:rPr>
                      <w:b/>
                      <w:bCs/>
                    </w:rPr>
                    <w:t>4</w:t>
                  </w:r>
                </w:p>
              </w:tc>
            </w:tr>
            <w:tr w:rsidR="006E0B9D" w14:paraId="5E29558C" w14:textId="77777777" w:rsidTr="00803FC3">
              <w:tc>
                <w:tcPr>
                  <w:tcW w:w="8928" w:type="dxa"/>
                  <w:shd w:val="clear" w:color="auto" w:fill="auto"/>
                </w:tcPr>
                <w:p w14:paraId="67889BFF" w14:textId="77777777" w:rsidR="006E0B9D" w:rsidRPr="00B32284" w:rsidRDefault="006E0B9D" w:rsidP="006E0B9D">
                  <w:pPr>
                    <w:jc w:val="center"/>
                    <w:rPr>
                      <w:b/>
                      <w:bCs/>
                    </w:rPr>
                  </w:pPr>
                  <w:r w:rsidRPr="00C448C3">
                    <w:rPr>
                      <w:noProof/>
                    </w:rPr>
                    <w:lastRenderedPageBreak/>
                    <w:drawing>
                      <wp:inline distT="0" distB="0" distL="0" distR="0" wp14:anchorId="222D6198" wp14:editId="4205DBE3">
                        <wp:extent cx="3629025" cy="1543050"/>
                        <wp:effectExtent l="0" t="0" r="9525" b="0"/>
                        <wp:docPr id="26348" name="Рисунок 26348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Рисунок 132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1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629025" cy="154305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B32284">
                    <w:rPr>
                      <w:position w:val="-12"/>
                    </w:rPr>
                    <w:object w:dxaOrig="1579" w:dyaOrig="440" w14:anchorId="243BB7E6">
                      <v:shape id="_x0000_i1029" type="#_x0000_t75" style="width:78.45pt;height:21.5pt" o:ole="">
                        <v:imagedata r:id="rId22" o:title=""/>
                      </v:shape>
                      <o:OLEObject Type="Embed" ProgID="Equation.DSMT4" ShapeID="_x0000_i1029" DrawAspect="Content" ObjectID="_1821621415" r:id="rId23"/>
                    </w:object>
                  </w:r>
                </w:p>
                <w:p w14:paraId="7ED57653" w14:textId="77777777" w:rsidR="006E0B9D" w:rsidRPr="00B32284" w:rsidRDefault="006E0B9D" w:rsidP="006E0B9D">
                  <w:pPr>
                    <w:jc w:val="center"/>
                    <w:rPr>
                      <w:b/>
                      <w:bCs/>
                    </w:rPr>
                  </w:pPr>
                  <w:r w:rsidRPr="00B32284">
                    <w:rPr>
                      <w:b/>
                      <w:bCs/>
                    </w:rPr>
                    <w:t>5</w:t>
                  </w:r>
                </w:p>
              </w:tc>
            </w:tr>
          </w:tbl>
          <w:p w14:paraId="42FCB237" w14:textId="77777777" w:rsidR="00C27D84" w:rsidRDefault="00C27D84" w:rsidP="00D470CF">
            <w:pPr>
              <w:jc w:val="center"/>
              <w:rPr>
                <w:b/>
                <w:sz w:val="24"/>
                <w:szCs w:val="24"/>
              </w:rPr>
            </w:pPr>
          </w:p>
          <w:p w14:paraId="35E323D8" w14:textId="7F2ED70B" w:rsidR="00D961AD" w:rsidRPr="009A3E3D" w:rsidRDefault="00D961AD" w:rsidP="00D470CF">
            <w:pPr>
              <w:jc w:val="center"/>
              <w:rPr>
                <w:b/>
                <w:sz w:val="24"/>
                <w:szCs w:val="24"/>
              </w:rPr>
            </w:pPr>
            <w:r w:rsidRPr="009A3E3D">
              <w:rPr>
                <w:b/>
                <w:sz w:val="24"/>
                <w:szCs w:val="24"/>
              </w:rPr>
              <w:t>Задания закрытого типа</w:t>
            </w:r>
          </w:p>
          <w:tbl>
            <w:tblPr>
              <w:tblStyle w:val="ac"/>
              <w:tblW w:w="0" w:type="auto"/>
              <w:tblLook w:val="04A0" w:firstRow="1" w:lastRow="0" w:firstColumn="1" w:lastColumn="0" w:noHBand="0" w:noVBand="1"/>
            </w:tblPr>
            <w:tblGrid>
              <w:gridCol w:w="1064"/>
              <w:gridCol w:w="5371"/>
              <w:gridCol w:w="1481"/>
              <w:gridCol w:w="1633"/>
            </w:tblGrid>
            <w:tr w:rsidR="00D961AD" w:rsidRPr="004D7079" w14:paraId="48C862C1" w14:textId="77777777" w:rsidTr="00D470CF">
              <w:tc>
                <w:tcPr>
                  <w:tcW w:w="1081" w:type="dxa"/>
                  <w:vAlign w:val="center"/>
                </w:tcPr>
                <w:p w14:paraId="65E2ECFC" w14:textId="77777777" w:rsidR="00D961AD" w:rsidRPr="004D7079" w:rsidRDefault="00D961AD" w:rsidP="00D470CF">
                  <w:pPr>
                    <w:jc w:val="center"/>
                    <w:rPr>
                      <w:b/>
                    </w:rPr>
                  </w:pPr>
                  <w:r w:rsidRPr="004D7079">
                    <w:rPr>
                      <w:b/>
                    </w:rPr>
                    <w:t>№ задания</w:t>
                  </w:r>
                </w:p>
              </w:tc>
              <w:tc>
                <w:tcPr>
                  <w:tcW w:w="5409" w:type="dxa"/>
                  <w:vAlign w:val="center"/>
                </w:tcPr>
                <w:p w14:paraId="4DAA5F61" w14:textId="77777777" w:rsidR="00D961AD" w:rsidRPr="004D7079" w:rsidRDefault="00D961AD" w:rsidP="00D470CF">
                  <w:pPr>
                    <w:jc w:val="center"/>
                    <w:rPr>
                      <w:b/>
                    </w:rPr>
                  </w:pPr>
                  <w:r w:rsidRPr="004D7079">
                    <w:rPr>
                      <w:b/>
                    </w:rPr>
                    <w:t>Формулировка задания</w:t>
                  </w:r>
                </w:p>
              </w:tc>
              <w:tc>
                <w:tcPr>
                  <w:tcW w:w="1488" w:type="dxa"/>
                  <w:vAlign w:val="center"/>
                </w:tcPr>
                <w:p w14:paraId="1C19F24B" w14:textId="77777777" w:rsidR="00D961AD" w:rsidRPr="004D7079" w:rsidRDefault="00D961AD" w:rsidP="00D470CF">
                  <w:pPr>
                    <w:jc w:val="center"/>
                    <w:rPr>
                      <w:b/>
                    </w:rPr>
                  </w:pPr>
                  <w:r w:rsidRPr="004D7079">
                    <w:rPr>
                      <w:b/>
                    </w:rPr>
                    <w:t>Варианты ответов</w:t>
                  </w:r>
                </w:p>
              </w:tc>
              <w:tc>
                <w:tcPr>
                  <w:tcW w:w="1650" w:type="dxa"/>
                  <w:vAlign w:val="center"/>
                </w:tcPr>
                <w:p w14:paraId="2A70E9DC" w14:textId="77777777" w:rsidR="00D961AD" w:rsidRPr="004D7079" w:rsidRDefault="00D961AD" w:rsidP="00D470CF">
                  <w:pPr>
                    <w:jc w:val="center"/>
                    <w:rPr>
                      <w:b/>
                    </w:rPr>
                  </w:pPr>
                  <w:r w:rsidRPr="004D7079">
                    <w:rPr>
                      <w:b/>
                    </w:rPr>
                    <w:t>Правильный ответ</w:t>
                  </w:r>
                </w:p>
              </w:tc>
            </w:tr>
            <w:tr w:rsidR="00D961AD" w:rsidRPr="004D7079" w14:paraId="05D15C2F" w14:textId="77777777" w:rsidTr="00D470CF">
              <w:tc>
                <w:tcPr>
                  <w:tcW w:w="1081" w:type="dxa"/>
                </w:tcPr>
                <w:p w14:paraId="4A816B0B" w14:textId="77777777" w:rsidR="00D961AD" w:rsidRPr="004D7079" w:rsidRDefault="00D961AD" w:rsidP="00D470CF">
                  <w:r w:rsidRPr="004D7079">
                    <w:t>1</w:t>
                  </w:r>
                </w:p>
              </w:tc>
              <w:tc>
                <w:tcPr>
                  <w:tcW w:w="5409" w:type="dxa"/>
                </w:tcPr>
                <w:p w14:paraId="61F4522C" w14:textId="77777777" w:rsidR="00D961AD" w:rsidRPr="004D7079" w:rsidRDefault="00D961AD" w:rsidP="00D470CF">
                  <w:r w:rsidRPr="004D7079">
                    <w:rPr>
                      <w:noProof/>
                    </w:rPr>
                    <w:drawing>
                      <wp:inline distT="0" distB="0" distL="0" distR="0" wp14:anchorId="764B068B" wp14:editId="108C4535">
                        <wp:extent cx="2511188" cy="1533859"/>
                        <wp:effectExtent l="0" t="0" r="3810" b="9525"/>
                        <wp:docPr id="6" name="Рисунок 6" descr="https://test.i-exam.ru/training/student/pic/2434_248971/7feacfe2065f1a97edc5f6692da009bd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2" descr="https://test.i-exam.ru/training/student/pic/2434_248971/7feacfe2065f1a97edc5f6692da009bd.jp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4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541978" cy="1552666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14:paraId="75013F44" w14:textId="77777777" w:rsidR="00D961AD" w:rsidRPr="004D7079" w:rsidRDefault="00D961AD" w:rsidP="00D470CF">
                  <w:pPr>
                    <w:rPr>
                      <w:color w:val="000000"/>
                      <w:shd w:val="clear" w:color="auto" w:fill="FFFFFF"/>
                    </w:rPr>
                  </w:pPr>
                  <w:r w:rsidRPr="004D7079">
                    <w:rPr>
                      <w:color w:val="000000"/>
                      <w:shd w:val="clear" w:color="auto" w:fill="FFFFFF"/>
                    </w:rPr>
                    <w:t>Однородная невесомая балка АВ длиной 5 м концом А </w:t>
                  </w:r>
                  <w:hyperlink r:id="rId25" w:history="1">
                    <w:r w:rsidRPr="004D7079">
                      <w:rPr>
                        <w:rStyle w:val="af4"/>
                        <w:shd w:val="clear" w:color="auto" w:fill="FFFFFF"/>
                      </w:rPr>
                      <w:t>закреплена при помощи жесткой заделки</w:t>
                    </w:r>
                  </w:hyperlink>
                  <w:r w:rsidRPr="004D7079">
                    <w:rPr>
                      <w:color w:val="000000"/>
                      <w:shd w:val="clear" w:color="auto" w:fill="FFFFFF"/>
                    </w:rPr>
                    <w:t>, в точке B прикреплена к шарнирно-подвижной опоре. В точке С расположен промежуточный цилиндрический шарнир. На балку действуют: сосредоточенная горизонтальная сила F = 1 H, равномерно распределенная нагрузка интенсивности q = 5 Н/м, момент М = 4 Нм, пара сил с Р = 3 Н и плечом 1 м. Момент силы F относительно точки А равен … Нм.</w:t>
                  </w:r>
                </w:p>
              </w:tc>
              <w:tc>
                <w:tcPr>
                  <w:tcW w:w="1488" w:type="dxa"/>
                </w:tcPr>
                <w:p w14:paraId="4BE51960" w14:textId="77777777" w:rsidR="00D961AD" w:rsidRPr="004D7079" w:rsidRDefault="00D961AD" w:rsidP="00D470CF">
                  <w:r w:rsidRPr="004D7079">
                    <w:t>2,00</w:t>
                  </w:r>
                </w:p>
                <w:p w14:paraId="2F0B5383" w14:textId="77777777" w:rsidR="00D961AD" w:rsidRPr="004D7079" w:rsidRDefault="00D961AD" w:rsidP="00D470CF">
                  <w:r w:rsidRPr="004D7079">
                    <w:t>3,46</w:t>
                  </w:r>
                </w:p>
                <w:p w14:paraId="608FA80C" w14:textId="77777777" w:rsidR="00D961AD" w:rsidRPr="004D7079" w:rsidRDefault="00D961AD" w:rsidP="00D470CF">
                  <w:r w:rsidRPr="004D7079">
                    <w:t>4,00</w:t>
                  </w:r>
                </w:p>
                <w:p w14:paraId="022EBDF0" w14:textId="77777777" w:rsidR="00D961AD" w:rsidRPr="004D7079" w:rsidRDefault="00D961AD" w:rsidP="00D470CF">
                  <w:r w:rsidRPr="004D7079">
                    <w:t>-4,00</w:t>
                  </w:r>
                </w:p>
              </w:tc>
              <w:tc>
                <w:tcPr>
                  <w:tcW w:w="1650" w:type="dxa"/>
                </w:tcPr>
                <w:p w14:paraId="5639510A" w14:textId="77777777" w:rsidR="00D961AD" w:rsidRPr="004D7079" w:rsidRDefault="00D961AD" w:rsidP="00D470CF">
                  <w:r w:rsidRPr="004D7079">
                    <w:t>2,00</w:t>
                  </w:r>
                </w:p>
                <w:p w14:paraId="6FE6D6F5" w14:textId="77777777" w:rsidR="00D961AD" w:rsidRPr="004D7079" w:rsidRDefault="00D961AD" w:rsidP="00D470CF"/>
              </w:tc>
            </w:tr>
            <w:tr w:rsidR="00D961AD" w:rsidRPr="004D7079" w14:paraId="0B235914" w14:textId="77777777" w:rsidTr="00D470CF">
              <w:tc>
                <w:tcPr>
                  <w:tcW w:w="1081" w:type="dxa"/>
                </w:tcPr>
                <w:p w14:paraId="4BCA2F32" w14:textId="77777777" w:rsidR="00D961AD" w:rsidRPr="004D7079" w:rsidRDefault="00D961AD" w:rsidP="00D470CF">
                  <w:r w:rsidRPr="004D7079">
                    <w:t>2</w:t>
                  </w:r>
                </w:p>
              </w:tc>
              <w:tc>
                <w:tcPr>
                  <w:tcW w:w="5409" w:type="dxa"/>
                </w:tcPr>
                <w:p w14:paraId="26816CE1" w14:textId="77777777" w:rsidR="00D961AD" w:rsidRPr="004D7079" w:rsidRDefault="00D961AD" w:rsidP="00D470CF">
                  <w:pPr>
                    <w:keepNext/>
                    <w:textAlignment w:val="center"/>
                  </w:pPr>
                  <w:r w:rsidRPr="004D7079">
                    <w:t>Плоская фигура не поступательно движется плоскости. В некоторый момент скорости точек A и B направлены так, как указано на рисунке.</w:t>
                  </w:r>
                </w:p>
                <w:p w14:paraId="4E3AB3CD" w14:textId="77777777" w:rsidR="00D961AD" w:rsidRPr="004D7079" w:rsidRDefault="00D961AD" w:rsidP="00D470CF">
                  <w:pPr>
                    <w:keepNext/>
                    <w:textAlignment w:val="center"/>
                  </w:pPr>
                  <w:r w:rsidRPr="004D7079">
                    <w:rPr>
                      <w:noProof/>
                    </w:rPr>
                    <w:drawing>
                      <wp:inline distT="0" distB="0" distL="0" distR="0" wp14:anchorId="37D27AB6" wp14:editId="217FCA57">
                        <wp:extent cx="1501254" cy="747612"/>
                        <wp:effectExtent l="0" t="0" r="3810" b="0"/>
                        <wp:docPr id="124" name="Рисунок 124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05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6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518779" cy="75634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14:paraId="3D10A4ED" w14:textId="77777777" w:rsidR="00D961AD" w:rsidRPr="004D7079" w:rsidRDefault="00D961AD" w:rsidP="00D470CF">
                  <w:pPr>
                    <w:keepNext/>
                    <w:textAlignment w:val="center"/>
                  </w:pPr>
                  <w:r w:rsidRPr="004D7079">
                    <w:t>Мгновенный центр скоростей фигуры …</w:t>
                  </w:r>
                </w:p>
                <w:p w14:paraId="4293EFB0" w14:textId="77777777" w:rsidR="00D961AD" w:rsidRPr="004D7079" w:rsidRDefault="00D961AD" w:rsidP="00D470CF">
                  <w:pPr>
                    <w:keepNext/>
                    <w:textAlignment w:val="center"/>
                  </w:pPr>
                </w:p>
              </w:tc>
              <w:tc>
                <w:tcPr>
                  <w:tcW w:w="1488" w:type="dxa"/>
                </w:tcPr>
                <w:p w14:paraId="405F19BD" w14:textId="77777777" w:rsidR="00D961AD" w:rsidRPr="004D7079" w:rsidRDefault="00D961AD" w:rsidP="00D470CF">
                  <w:pPr>
                    <w:keepNext/>
                    <w:textAlignment w:val="center"/>
                  </w:pPr>
                  <w:r w:rsidRPr="004D7079">
                    <w:t>не существует -: находится на прямой L слева от точки A</w:t>
                  </w:r>
                </w:p>
                <w:p w14:paraId="1B6B4998" w14:textId="77777777" w:rsidR="00D961AD" w:rsidRPr="004D7079" w:rsidRDefault="00D961AD" w:rsidP="00D470CF">
                  <w:pPr>
                    <w:keepNext/>
                    <w:textAlignment w:val="center"/>
                  </w:pPr>
                  <w:r w:rsidRPr="004D7079">
                    <w:t>находится на прямой L справа от точки B</w:t>
                  </w:r>
                </w:p>
                <w:p w14:paraId="7DF30F34" w14:textId="77777777" w:rsidR="00D961AD" w:rsidRPr="004D7079" w:rsidRDefault="00D961AD" w:rsidP="00D470CF">
                  <w:pPr>
                    <w:keepNext/>
                    <w:textAlignment w:val="center"/>
                  </w:pPr>
                  <w:r w:rsidRPr="004D7079">
                    <w:t>находится на прямой L между точками A и B</w:t>
                  </w:r>
                </w:p>
              </w:tc>
              <w:tc>
                <w:tcPr>
                  <w:tcW w:w="1650" w:type="dxa"/>
                </w:tcPr>
                <w:p w14:paraId="709B2690" w14:textId="77777777" w:rsidR="00D961AD" w:rsidRPr="004D7079" w:rsidRDefault="00D961AD" w:rsidP="00D470CF">
                  <w:r w:rsidRPr="004D7079">
                    <w:t>не существует</w:t>
                  </w:r>
                </w:p>
              </w:tc>
            </w:tr>
            <w:tr w:rsidR="00D961AD" w:rsidRPr="004D7079" w14:paraId="077B195F" w14:textId="77777777" w:rsidTr="00D470CF">
              <w:tc>
                <w:tcPr>
                  <w:tcW w:w="1081" w:type="dxa"/>
                </w:tcPr>
                <w:p w14:paraId="661D03FE" w14:textId="77777777" w:rsidR="00D961AD" w:rsidRPr="004D7079" w:rsidRDefault="00D961AD" w:rsidP="00D470CF">
                  <w:r w:rsidRPr="004D7079">
                    <w:t>3</w:t>
                  </w:r>
                </w:p>
              </w:tc>
              <w:tc>
                <w:tcPr>
                  <w:tcW w:w="5409" w:type="dxa"/>
                </w:tcPr>
                <w:p w14:paraId="022F1C2A" w14:textId="24940056" w:rsidR="00D961AD" w:rsidRPr="004D7079" w:rsidRDefault="00D961AD" w:rsidP="00D470CF">
                  <w:r w:rsidRPr="004D7079">
                    <w:t xml:space="preserve">Колесо радиуса R, масса которого m равномерно распределена по окружности, вращается вокруг неподвижной оси, проходящей через т. О и перпендикулярной плоскости колеса, с угловой скоростью </w:t>
                  </w:r>
                  <w:r w:rsidRPr="004D7079">
                    <w:fldChar w:fldCharType="begin"/>
                  </w:r>
                  <w:r w:rsidRPr="004D7079">
                    <w:instrText xml:space="preserve"> INCLUDEPICTURE "D:\\Internet_Examen_FEPO\\фэпо\\ФЭПО\\Теоретическая механика-05\\Кинетическая энергия системы (через угловую скорость)\\E80D391CA34E3F6E28245BA0C343E280.png" \* MERGEFORMATINET </w:instrText>
                  </w:r>
                  <w:r w:rsidRPr="004D7079">
                    <w:fldChar w:fldCharType="separate"/>
                  </w:r>
                  <w:r w:rsidRPr="004D7079">
                    <w:fldChar w:fldCharType="begin"/>
                  </w:r>
                  <w:r w:rsidRPr="004D7079">
                    <w:instrText xml:space="preserve"> INCLUDEPICTURE  "D:\\Internet_Examen_FEPO\\фэпо\\ФЭПО\\Теоретическая механика-05\\Кинетическая энергия системы (через угловую скорость)\\E80D391CA34E3F6E28245BA0C343E280.png" \* MERGEFORMATINET </w:instrText>
                  </w:r>
                  <w:r w:rsidRPr="004D7079">
                    <w:fldChar w:fldCharType="separate"/>
                  </w:r>
                  <w:r w:rsidRPr="004D7079">
                    <w:fldChar w:fldCharType="begin"/>
                  </w:r>
                  <w:r w:rsidRPr="004D7079">
                    <w:instrText xml:space="preserve"> INCLUDEPICTURE  "D:\\Internet_Examen_FEPO\\фэпо\\ФЭПО\\Теоретическая механика-05\\Кинетическая энергия системы (через угловую скорость)\\E80D391CA34E3F6E28245BA0C343E280.png" \* MERGEFORMATINET </w:instrText>
                  </w:r>
                  <w:r w:rsidRPr="004D7079">
                    <w:fldChar w:fldCharType="separate"/>
                  </w:r>
                  <w:r w:rsidRPr="004D7079">
                    <w:fldChar w:fldCharType="begin"/>
                  </w:r>
                  <w:r w:rsidRPr="004D7079">
                    <w:instrText xml:space="preserve"> INCLUDEPICTURE  "D:\\Internet_Examen_FEPO\\фэпо\\ФЭПО\\Теоретическая механика-05\\Кинетическая энергия системы (через угловую скорость)\\E80D391CA34E3F6E28245BA0C343E280.png" \* MERGEFORMATINET </w:instrText>
                  </w:r>
                  <w:r w:rsidRPr="004D7079">
                    <w:fldChar w:fldCharType="separate"/>
                  </w:r>
                  <w:r w:rsidRPr="004D7079">
                    <w:fldChar w:fldCharType="begin"/>
                  </w:r>
                  <w:r w:rsidRPr="004D7079">
                    <w:instrText xml:space="preserve"> INCLUDEPICTURE  "D:\\Internet_Examen_FEPO\\фэпо\\ФЭПО\\Теоретическая механика-05\\Кинетическая энергия системы (через угловую скорость)\\E80D391CA34E3F6E28245BA0C343E280.png" \* MERGEFORMATINET </w:instrText>
                  </w:r>
                  <w:r w:rsidRPr="004D7079">
                    <w:fldChar w:fldCharType="separate"/>
                  </w:r>
                  <w:r w:rsidRPr="004D7079">
                    <w:fldChar w:fldCharType="begin"/>
                  </w:r>
                  <w:r w:rsidRPr="004D7079">
                    <w:instrText xml:space="preserve"> INCLUDEPICTURE  "D:\\Internet_Examen_FEPO\\фэпо\\ФЭПО\\Теоретическая механика-05\\Кинетическая энергия системы (через угловую скорость)\\E80D391CA34E3F6E28245BA0C343E280.png" \* MERGEFORMATINET </w:instrText>
                  </w:r>
                  <w:r w:rsidRPr="004D7079">
                    <w:fldChar w:fldCharType="separate"/>
                  </w:r>
                  <w:r w:rsidRPr="004D7079">
                    <w:fldChar w:fldCharType="begin"/>
                  </w:r>
                  <w:r w:rsidRPr="004D7079">
                    <w:instrText xml:space="preserve"> INCLUDEPICTURE  "D:\\Internet_Examen_FEPO\\фэпо\\ФЭПО\\Теоретическая механика-05\\Кинетическая энергия системы (через угловую скорость)\\E80D391CA34E3F6E28245BA0C343E280.png" \* MERGEFORMATINET </w:instrText>
                  </w:r>
                  <w:r w:rsidRPr="004D7079">
                    <w:fldChar w:fldCharType="separate"/>
                  </w:r>
                  <w:r w:rsidRPr="004D7079">
                    <w:fldChar w:fldCharType="begin"/>
                  </w:r>
                  <w:r w:rsidRPr="004D7079">
                    <w:instrText xml:space="preserve"> INCLUDEPICTURE  "D:\\Internet_Examen_FEPO\\фэпо\\ФЭПО\\Теоретическая механика-05\\Кинетическая энергия системы (через угловую скорость)\\E80D391CA34E3F6E28245BA0C343E280.png" \* MERGEFORMATINET </w:instrText>
                  </w:r>
                  <w:r w:rsidRPr="004D7079">
                    <w:fldChar w:fldCharType="separate"/>
                  </w:r>
                  <w:r w:rsidRPr="004D7079">
                    <w:fldChar w:fldCharType="begin"/>
                  </w:r>
                  <w:r w:rsidRPr="004D7079">
                    <w:instrText xml:space="preserve"> INCLUDEPICTURE  "D:\\Internet_Examen_FEPO\\фэпо\\ФЭПО\\Теоретическая механика-05\\Кинетическая энергия системы (через угловую скорость)\\E80D391CA34E3F6E28245BA0C343E280.png" \* MERGEFORMATINET </w:instrText>
                  </w:r>
                  <w:r w:rsidRPr="004D7079">
                    <w:fldChar w:fldCharType="separate"/>
                  </w:r>
                  <w:r w:rsidRPr="004D7079">
                    <w:fldChar w:fldCharType="begin"/>
                  </w:r>
                  <w:r w:rsidRPr="004D7079">
                    <w:instrText xml:space="preserve"> INCLUDEPICTURE  "D:\\Internet_Examen_FEPO\\фэпо\\ФЭПО\\Теоретическая механика-05\\Кинетическая энергия системы (через угловую скорость)\\E80D391CA34E3F6E28245BA0C343E280.png" \* MERGEFORMATINET </w:instrText>
                  </w:r>
                  <w:r w:rsidRPr="004D7079">
                    <w:fldChar w:fldCharType="separate"/>
                  </w:r>
                  <w:r w:rsidRPr="004D7079">
                    <w:fldChar w:fldCharType="begin"/>
                  </w:r>
                  <w:r w:rsidRPr="004D7079">
                    <w:instrText xml:space="preserve"> INCLUDEPICTURE  "D:\\Internet_Examen_FEPO\\фэпо\\ФЭПО\\Теоретическая механика-05\\Кинетическая энергия системы (через угловую скорость)\\E80D391CA34E3F6E28245BA0C343E280.png" \* MERGEFORMATINET </w:instrText>
                  </w:r>
                  <w:r w:rsidRPr="004D7079">
                    <w:fldChar w:fldCharType="separate"/>
                  </w:r>
                  <w:r w:rsidRPr="004D7079">
                    <w:fldChar w:fldCharType="begin"/>
                  </w:r>
                  <w:r w:rsidRPr="004D7079">
                    <w:instrText xml:space="preserve"> INCLUDEPICTURE  "D:\\Internet_Examen_FEPO\\фэпо\\ФЭПО\\Теоретическая механика-05\\Кинетическая энергия системы (через угловую скорость)\\E80D391CA34E3F6E28245BA0C343E280.png" \* MERGEFORMATINET </w:instrText>
                  </w:r>
                  <w:r w:rsidRPr="004D7079">
                    <w:fldChar w:fldCharType="separate"/>
                  </w:r>
                  <w:r w:rsidRPr="004D7079">
                    <w:fldChar w:fldCharType="begin"/>
                  </w:r>
                  <w:r w:rsidRPr="004D7079">
                    <w:instrText xml:space="preserve"> INCLUDEPICTURE  "D:\\Internet_Examen_FEPO\\фэпо\\ФЭПО\\Теоретическая механика-05\\Кинетическая энергия системы (через угловую скорость)\\E80D391CA34E3F6E28245BA0C343E280.png" \* MERGEFORMATINET </w:instrText>
                  </w:r>
                  <w:r w:rsidRPr="004D7079">
                    <w:fldChar w:fldCharType="separate"/>
                  </w:r>
                  <w:r w:rsidRPr="004D7079">
                    <w:fldChar w:fldCharType="begin"/>
                  </w:r>
                  <w:r w:rsidRPr="004D7079">
                    <w:instrText xml:space="preserve"> INCLUDEPICTURE  "D:\\Internet_Examen_FEPO\\фэпо\\ФЭПО\\Теоретическая механика-05\\Кинетическая энергия системы (через угловую скорость)\\E80D391CA34E3F6E28245BA0C343E280.png" \* MERGEFORMATINET </w:instrText>
                  </w:r>
                  <w:r w:rsidRPr="004D7079">
                    <w:fldChar w:fldCharType="separate"/>
                  </w:r>
                  <w:r w:rsidRPr="004D7079">
                    <w:fldChar w:fldCharType="begin"/>
                  </w:r>
                  <w:r w:rsidRPr="004D7079">
                    <w:instrText xml:space="preserve"> INCLUDEPICTURE  "D:\\Internet_Examen_FEPO\\фэпо\\ФЭПО\\Теоретическая механика-05\\Кинетическая энергия системы (через угловую скорость)\\E80D391CA34E3F6E28245BA0C343E280.png" \* MERGEFORMATINET </w:instrText>
                  </w:r>
                  <w:r w:rsidRPr="004D7079">
                    <w:fldChar w:fldCharType="separate"/>
                  </w:r>
                  <w:r w:rsidRPr="004D7079">
                    <w:fldChar w:fldCharType="begin"/>
                  </w:r>
                  <w:r w:rsidRPr="004D7079">
                    <w:instrText xml:space="preserve"> INCLUDEPICTURE  "D:\\Internet_Examen_FEPO\\фэпо\\ФЭПО\\Теоретическая механика-05\\Кинетическая энергия системы (через угловую скорость)\\E80D391CA34E3F6E28245BA0C343E280.png" \* MERGEFORMATINET </w:instrText>
                  </w:r>
                  <w:r w:rsidRPr="004D7079">
                    <w:fldChar w:fldCharType="separate"/>
                  </w:r>
                  <w:r>
                    <w:fldChar w:fldCharType="begin"/>
                  </w:r>
                  <w:r>
                    <w:instrText xml:space="preserve"> INCLUDEPICTURE  "D:\\Internet_Examen_FEPO\\фэпо\\ФЭПО\\Теоретическая механика-05\\Кинетическая энергия системы (через угловую скорость)\\E80D391CA34E3F6E28245BA0C343E280.png" \* MERGEFORMATINET </w:instrText>
                  </w:r>
                  <w:r>
                    <w:fldChar w:fldCharType="separate"/>
                  </w:r>
                  <w:r>
                    <w:fldChar w:fldCharType="begin"/>
                  </w:r>
                  <w:r>
                    <w:instrText xml:space="preserve"> INCLUDEPICTURE  "D:\\Internet_Examen_FEPO\\фэпо\\ФЭПО\\Теоретическая механика-05\\Кинетическая энергия системы (через угловую скорость)\\E80D391CA34E3F6E28245BA0C343E280.png" \* MERGEFORMATINET </w:instrText>
                  </w:r>
                  <w:r>
                    <w:fldChar w:fldCharType="separate"/>
                  </w:r>
                  <w:r>
                    <w:fldChar w:fldCharType="begin"/>
                  </w:r>
                  <w:r>
                    <w:instrText xml:space="preserve"> INCLUDEPICTURE  "D:\\Internet_Examen_FEPO\\фэпо\\ФЭПО\\Теоретическая механика-05\\Кинетическая энергия системы (через угловую скорость)\\E80D391CA34E3F6E28245BA0C343E280.png" \* MERGEFORMATINET </w:instrText>
                  </w:r>
                  <w:r>
                    <w:fldChar w:fldCharType="separate"/>
                  </w:r>
                  <w:r w:rsidR="00000000">
                    <w:fldChar w:fldCharType="begin"/>
                  </w:r>
                  <w:r w:rsidR="00000000">
                    <w:instrText xml:space="preserve"> INCLUDEPICTURE  "D:\\Internet_Examen_FEPO\\фэпо\\ФЭПО\\Теоретическая механика-05\\Кинетическая энергия системы (через угловую скорость)\\E80D391CA34E3F6E28245BA0C343E280.png" \* MERGEFORMATINET </w:instrText>
                  </w:r>
                  <w:r w:rsidR="00000000">
                    <w:fldChar w:fldCharType="separate"/>
                  </w:r>
                  <w:r w:rsidR="007D5051">
                    <w:pict w14:anchorId="7B35F639">
                      <v:shape id="_x0000_i1030" type="#_x0000_t75" alt="" style="width:12.9pt;height:11.8pt">
                        <v:imagedata r:id="rId27" r:href="rId28"/>
                      </v:shape>
                    </w:pict>
                  </w:r>
                  <w:r w:rsidR="00000000">
                    <w:fldChar w:fldCharType="end"/>
                  </w:r>
                  <w:r>
                    <w:fldChar w:fldCharType="end"/>
                  </w:r>
                  <w:r>
                    <w:fldChar w:fldCharType="end"/>
                  </w:r>
                  <w:r>
                    <w:fldChar w:fldCharType="end"/>
                  </w:r>
                  <w:r w:rsidRPr="004D7079">
                    <w:fldChar w:fldCharType="end"/>
                  </w:r>
                  <w:r w:rsidRPr="004D7079">
                    <w:fldChar w:fldCharType="end"/>
                  </w:r>
                  <w:r w:rsidRPr="004D7079">
                    <w:fldChar w:fldCharType="end"/>
                  </w:r>
                  <w:r w:rsidRPr="004D7079">
                    <w:fldChar w:fldCharType="end"/>
                  </w:r>
                  <w:r w:rsidRPr="004D7079">
                    <w:fldChar w:fldCharType="end"/>
                  </w:r>
                  <w:r w:rsidRPr="004D7079">
                    <w:fldChar w:fldCharType="end"/>
                  </w:r>
                  <w:r w:rsidRPr="004D7079">
                    <w:fldChar w:fldCharType="end"/>
                  </w:r>
                  <w:r w:rsidRPr="004D7079">
                    <w:fldChar w:fldCharType="end"/>
                  </w:r>
                  <w:r w:rsidRPr="004D7079">
                    <w:fldChar w:fldCharType="end"/>
                  </w:r>
                  <w:r w:rsidRPr="004D7079">
                    <w:fldChar w:fldCharType="end"/>
                  </w:r>
                  <w:r w:rsidRPr="004D7079">
                    <w:fldChar w:fldCharType="end"/>
                  </w:r>
                  <w:r w:rsidRPr="004D7079">
                    <w:fldChar w:fldCharType="end"/>
                  </w:r>
                  <w:r w:rsidRPr="004D7079">
                    <w:rPr>
                      <w:rFonts w:asciiTheme="minorHAnsi" w:hAnsiTheme="minorHAnsi"/>
                    </w:rPr>
                    <w:fldChar w:fldCharType="end"/>
                  </w:r>
                  <w:r w:rsidRPr="004D7079">
                    <w:fldChar w:fldCharType="end"/>
                  </w:r>
                  <w:r w:rsidRPr="004D7079">
                    <w:fldChar w:fldCharType="end"/>
                  </w:r>
                  <w:r w:rsidRPr="004D7079">
                    <w:fldChar w:fldCharType="end"/>
                  </w:r>
                  <w:r w:rsidRPr="004D7079">
                    <w:t>.</w:t>
                  </w:r>
                  <w:r w:rsidRPr="004D7079">
                    <w:br/>
                  </w:r>
                  <w:r w:rsidRPr="004D7079">
                    <w:fldChar w:fldCharType="begin"/>
                  </w:r>
                  <w:r w:rsidRPr="004D7079">
                    <w:instrText xml:space="preserve"> INCLUDEPICTURE "D:\\Internet_Examen_FEPO\\фэпо\\ФЭПО\\Теоретическая механика-05\\Кинетическая энергия системы (через угловую скорость)\\1B287E603E52EC69C945BA4F7E488546.jpg" \* MERGEFORMATINET </w:instrText>
                  </w:r>
                  <w:r w:rsidRPr="004D7079">
                    <w:fldChar w:fldCharType="separate"/>
                  </w:r>
                  <w:r w:rsidRPr="004D7079">
                    <w:fldChar w:fldCharType="begin"/>
                  </w:r>
                  <w:r w:rsidRPr="004D7079">
                    <w:instrText xml:space="preserve"> INCLUDEPICTURE  "D:\\Internet_Examen_FEPO\\фэпо\\ФЭПО\\Теоретическая механика-05\\Кинетическая энергия системы (через угловую скорость)\\1B287E603E52EC69C945BA4F7E488546.jpg" \* MERGEFORMATINET </w:instrText>
                  </w:r>
                  <w:r w:rsidRPr="004D7079">
                    <w:fldChar w:fldCharType="separate"/>
                  </w:r>
                  <w:r w:rsidRPr="004D7079">
                    <w:fldChar w:fldCharType="begin"/>
                  </w:r>
                  <w:r w:rsidRPr="004D7079">
                    <w:instrText xml:space="preserve"> INCLUDEPICTURE  "D:\\Internet_Examen_FEPO\\фэпо\\ФЭПО\\Теоретическая механика-05\\Кинетическая энергия системы (через угловую скорость)\\1B287E603E52EC69C945BA4F7E488546.jpg" \* MERGEFORMATINET </w:instrText>
                  </w:r>
                  <w:r w:rsidRPr="004D7079">
                    <w:fldChar w:fldCharType="separate"/>
                  </w:r>
                  <w:r w:rsidRPr="004D7079">
                    <w:fldChar w:fldCharType="begin"/>
                  </w:r>
                  <w:r w:rsidRPr="004D7079">
                    <w:instrText xml:space="preserve"> INCLUDEPICTURE  "D:\\Internet_Examen_FEPO\\фэпо\\ФЭПО\\Теоретическая механика-05\\Кинетическая энергия системы (через угловую скорость)\\1B287E603E52EC69C945BA4F7E488546.jpg" \* MERGEFORMATINET </w:instrText>
                  </w:r>
                  <w:r w:rsidRPr="004D7079">
                    <w:fldChar w:fldCharType="separate"/>
                  </w:r>
                  <w:r w:rsidRPr="004D7079">
                    <w:fldChar w:fldCharType="begin"/>
                  </w:r>
                  <w:r w:rsidRPr="004D7079">
                    <w:instrText xml:space="preserve"> INCLUDEPICTURE  "D:\\Internet_Examen_FEPO\\фэпо\\ФЭПО\\Теоретическая механика-05\\Кинетическая энергия системы (через угловую скорость)\\1B287E603E52EC69C945BA4F7E488546.jpg" \* MERGEFORMATINET </w:instrText>
                  </w:r>
                  <w:r w:rsidRPr="004D7079">
                    <w:fldChar w:fldCharType="separate"/>
                  </w:r>
                  <w:r w:rsidRPr="004D7079">
                    <w:fldChar w:fldCharType="begin"/>
                  </w:r>
                  <w:r w:rsidRPr="004D7079">
                    <w:instrText xml:space="preserve"> INCLUDEPICTURE  "D:\\Internet_Examen_FEPO\\фэпо\\ФЭПО\\Теоретическая механика-05\\Кинетическая энергия системы (через угловую скорость)\\1B287E603E52EC69C945BA4F7E488546.jpg" \* MERGEFORMATINET </w:instrText>
                  </w:r>
                  <w:r w:rsidRPr="004D7079">
                    <w:fldChar w:fldCharType="separate"/>
                  </w:r>
                  <w:r w:rsidRPr="004D7079">
                    <w:fldChar w:fldCharType="begin"/>
                  </w:r>
                  <w:r w:rsidRPr="004D7079">
                    <w:instrText xml:space="preserve"> INCLUDEPICTURE  "D:\\Internet_Examen_FEPO\\фэпо\\ФЭПО\\Теоретическая механика-05\\Кинетическая энергия системы (через угловую скорость)\\1B287E603E52EC69C945BA4F7E488546.jpg" \* MERGEFORMATINET </w:instrText>
                  </w:r>
                  <w:r w:rsidRPr="004D7079">
                    <w:fldChar w:fldCharType="separate"/>
                  </w:r>
                  <w:r w:rsidRPr="004D7079">
                    <w:fldChar w:fldCharType="begin"/>
                  </w:r>
                  <w:r w:rsidRPr="004D7079">
                    <w:instrText xml:space="preserve"> INCLUDEPICTURE  "D:\\Internet_Examen_FEPO\\фэпо\\ФЭПО\\Теоретическая механика-05\\Кинетическая энергия системы (через угловую скорость)\\1B287E603E52EC69C945BA4F7E488546.jpg" \* MERGEFORMATINET </w:instrText>
                  </w:r>
                  <w:r w:rsidRPr="004D7079">
                    <w:fldChar w:fldCharType="separate"/>
                  </w:r>
                  <w:r w:rsidRPr="004D7079">
                    <w:fldChar w:fldCharType="begin"/>
                  </w:r>
                  <w:r w:rsidRPr="004D7079">
                    <w:instrText xml:space="preserve"> INCLUDEPICTURE  "D:\\Internet_Examen_FEPO\\фэпо\\ФЭПО\\Теоретическая механика-05\\Кинетическая энергия системы (через угловую скорость)\\1B287E603E52EC69C945BA4F7E488546.jpg" \* MERGEFORMATINET </w:instrText>
                  </w:r>
                  <w:r w:rsidRPr="004D7079">
                    <w:fldChar w:fldCharType="separate"/>
                  </w:r>
                  <w:r w:rsidRPr="004D7079">
                    <w:fldChar w:fldCharType="begin"/>
                  </w:r>
                  <w:r w:rsidRPr="004D7079">
                    <w:instrText xml:space="preserve"> INCLUDEPICTURE  "D:\\Internet_Examen_FEPO\\фэпо\\ФЭПО\\Теоретическая механика-05\\Кинетическая энергия системы (через угловую скорость)\\1B287E603E52EC69C945BA4F7E488546.jpg" \* MERGEFORMATINET </w:instrText>
                  </w:r>
                  <w:r w:rsidRPr="004D7079">
                    <w:fldChar w:fldCharType="separate"/>
                  </w:r>
                  <w:r w:rsidRPr="004D7079">
                    <w:fldChar w:fldCharType="begin"/>
                  </w:r>
                  <w:r w:rsidRPr="004D7079">
                    <w:instrText xml:space="preserve"> INCLUDEPICTURE  "D:\\Internet_Examen_FEPO\\фэпо\\ФЭПО\\Теоретическая механика-05\\Кинетическая энергия системы (через угловую скорость)\\1B287E603E52EC69C945BA4F7E488546.jpg" \* MERGEFORMATINET </w:instrText>
                  </w:r>
                  <w:r w:rsidRPr="004D7079">
                    <w:fldChar w:fldCharType="separate"/>
                  </w:r>
                  <w:r w:rsidRPr="004D7079">
                    <w:fldChar w:fldCharType="begin"/>
                  </w:r>
                  <w:r w:rsidRPr="004D7079">
                    <w:instrText xml:space="preserve"> INCLUDEPICTURE  "D:\\Internet_Examen_FEPO\\фэпо\\ФЭПО\\Теоретическая механика-05\\Кинетическая энергия системы (через угловую скорость)\\1B287E603E52EC69C945BA4F7E488546.jpg" \* MERGEFORMATINET </w:instrText>
                  </w:r>
                  <w:r w:rsidRPr="004D7079">
                    <w:fldChar w:fldCharType="separate"/>
                  </w:r>
                  <w:r w:rsidRPr="004D7079">
                    <w:fldChar w:fldCharType="begin"/>
                  </w:r>
                  <w:r w:rsidRPr="004D7079">
                    <w:instrText xml:space="preserve"> INCLUDEPICTURE  "D:\\Internet_Examen_FEPO\\фэпо\\ФЭПО\\Теоретическая механика-05\\Кинетическая энергия системы (через угловую скорость)\\1B287E603E52EC69C945BA4F7E488546.jpg" \* MERGEFORMATINET </w:instrText>
                  </w:r>
                  <w:r w:rsidRPr="004D7079">
                    <w:fldChar w:fldCharType="separate"/>
                  </w:r>
                  <w:r w:rsidRPr="004D7079">
                    <w:fldChar w:fldCharType="begin"/>
                  </w:r>
                  <w:r w:rsidRPr="004D7079">
                    <w:instrText xml:space="preserve"> INCLUDEPICTURE  "D:\\Internet_Examen_FEPO\\фэпо\\ФЭПО\\Теоретическая механика-05\\Кинетическая энергия системы (через угловую скорость)\\1B287E603E52EC69C945BA4F7E488546.jpg" \* MERGEFORMATINET </w:instrText>
                  </w:r>
                  <w:r w:rsidRPr="004D7079">
                    <w:fldChar w:fldCharType="separate"/>
                  </w:r>
                  <w:r w:rsidRPr="004D7079">
                    <w:fldChar w:fldCharType="begin"/>
                  </w:r>
                  <w:r w:rsidRPr="004D7079">
                    <w:instrText xml:space="preserve"> INCLUDEPICTURE  "D:\\Internet_Examen_FEPO\\фэпо\\ФЭПО\\Теоретическая механика-05\\Кинетическая энергия системы (через угловую скорость)\\1B287E603E52EC69C945BA4F7E488546.jpg" \* MERGEFORMATINET </w:instrText>
                  </w:r>
                  <w:r w:rsidRPr="004D7079">
                    <w:fldChar w:fldCharType="separate"/>
                  </w:r>
                  <w:r w:rsidRPr="004D7079">
                    <w:fldChar w:fldCharType="begin"/>
                  </w:r>
                  <w:r w:rsidRPr="004D7079">
                    <w:instrText xml:space="preserve"> INCLUDEPICTURE  "D:\\Internet_Examen_FEPO\\фэпо\\ФЭПО\\Теоретическая механика-05\\Кинетическая энергия системы (через угловую скорость)\\1B287E603E52EC69C945BA4F7E488546.jpg" \* MERGEFORMATINET </w:instrText>
                  </w:r>
                  <w:r w:rsidRPr="004D7079">
                    <w:fldChar w:fldCharType="separate"/>
                  </w:r>
                  <w:r>
                    <w:fldChar w:fldCharType="begin"/>
                  </w:r>
                  <w:r>
                    <w:instrText xml:space="preserve"> INCLUDEPICTURE  "D:\\Internet_Examen_FEPO\\фэпо\\ФЭПО\\Теоретическая механика-05\\Кинетическая энергия системы (через угловую скорость)\\1B287E603E52EC69C945BA4F7E488546.jpg" \* MERGEFORMATINET </w:instrText>
                  </w:r>
                  <w:r>
                    <w:fldChar w:fldCharType="separate"/>
                  </w:r>
                  <w:r>
                    <w:fldChar w:fldCharType="begin"/>
                  </w:r>
                  <w:r>
                    <w:instrText xml:space="preserve"> INCLUDEPICTURE  "D:\\Internet_Examen_FEPO\\фэпо\\ФЭПО\\Теоретическая механика-05\\Кинетическая энергия системы (через угловую скорость)\\1B287E603E52EC69C945BA4F7E488546.jpg" \* MERGEFORMATINET </w:instrText>
                  </w:r>
                  <w:r>
                    <w:fldChar w:fldCharType="separate"/>
                  </w:r>
                  <w:r>
                    <w:fldChar w:fldCharType="begin"/>
                  </w:r>
                  <w:r>
                    <w:instrText xml:space="preserve"> INCLUDEPICTURE  "D:\\Internet_Examen_FEPO\\фэпо\\ФЭПО\\Теоретическая механика-05\\Кинетическая энергия системы (через угловую скорость)\\1B287E603E52EC69C945BA4F7E488546.jpg" \* MERGEFORMATINET </w:instrText>
                  </w:r>
                  <w:r>
                    <w:fldChar w:fldCharType="separate"/>
                  </w:r>
                  <w:r w:rsidR="00000000">
                    <w:fldChar w:fldCharType="begin"/>
                  </w:r>
                  <w:r w:rsidR="00000000">
                    <w:instrText xml:space="preserve"> INCLUDEPICTURE  "D:\\Internet_Examen_FEPO\\фэпо\\ФЭПО\\Теоретическая механика-05\\Кинетическая энергия системы (через угловую скорость)\\1B287E603E52EC69C945BA4F7E488546.jpg" \* MERGEFORMATINET </w:instrText>
                  </w:r>
                  <w:r w:rsidR="00000000">
                    <w:fldChar w:fldCharType="separate"/>
                  </w:r>
                  <w:r w:rsidR="007D5051">
                    <w:pict w14:anchorId="6033D9B2">
                      <v:shape id="_x0000_i1031" type="#_x0000_t75" alt="" style="width:85.45pt;height:79.5pt">
                        <v:imagedata r:id="rId29" r:href="rId30"/>
                      </v:shape>
                    </w:pict>
                  </w:r>
                  <w:r w:rsidR="00000000">
                    <w:fldChar w:fldCharType="end"/>
                  </w:r>
                  <w:r>
                    <w:fldChar w:fldCharType="end"/>
                  </w:r>
                  <w:r>
                    <w:fldChar w:fldCharType="end"/>
                  </w:r>
                  <w:r>
                    <w:fldChar w:fldCharType="end"/>
                  </w:r>
                  <w:r w:rsidRPr="004D7079">
                    <w:fldChar w:fldCharType="end"/>
                  </w:r>
                  <w:r w:rsidRPr="004D7079">
                    <w:fldChar w:fldCharType="end"/>
                  </w:r>
                  <w:r w:rsidRPr="004D7079">
                    <w:fldChar w:fldCharType="end"/>
                  </w:r>
                  <w:r w:rsidRPr="004D7079">
                    <w:fldChar w:fldCharType="end"/>
                  </w:r>
                  <w:r w:rsidRPr="004D7079">
                    <w:fldChar w:fldCharType="end"/>
                  </w:r>
                  <w:r w:rsidRPr="004D7079">
                    <w:fldChar w:fldCharType="end"/>
                  </w:r>
                  <w:r w:rsidRPr="004D7079">
                    <w:fldChar w:fldCharType="end"/>
                  </w:r>
                  <w:r w:rsidRPr="004D7079">
                    <w:fldChar w:fldCharType="end"/>
                  </w:r>
                  <w:r w:rsidRPr="004D7079">
                    <w:fldChar w:fldCharType="end"/>
                  </w:r>
                  <w:r w:rsidRPr="004D7079">
                    <w:fldChar w:fldCharType="end"/>
                  </w:r>
                  <w:r w:rsidRPr="004D7079">
                    <w:fldChar w:fldCharType="end"/>
                  </w:r>
                  <w:r w:rsidRPr="004D7079">
                    <w:fldChar w:fldCharType="end"/>
                  </w:r>
                  <w:r w:rsidRPr="004D7079">
                    <w:rPr>
                      <w:rFonts w:asciiTheme="minorHAnsi" w:hAnsiTheme="minorHAnsi"/>
                    </w:rPr>
                    <w:fldChar w:fldCharType="end"/>
                  </w:r>
                  <w:r w:rsidRPr="004D7079">
                    <w:fldChar w:fldCharType="end"/>
                  </w:r>
                  <w:r w:rsidRPr="004D7079">
                    <w:fldChar w:fldCharType="end"/>
                  </w:r>
                  <w:r w:rsidRPr="004D7079">
                    <w:fldChar w:fldCharType="end"/>
                  </w:r>
                  <w:r w:rsidRPr="004D7079">
                    <w:br/>
                    <w:t>Тогда кинетическая энергия колеса равна …</w:t>
                  </w:r>
                </w:p>
              </w:tc>
              <w:tc>
                <w:tcPr>
                  <w:tcW w:w="1488" w:type="dxa"/>
                </w:tcPr>
                <w:p w14:paraId="64583885" w14:textId="77777777" w:rsidR="00D961AD" w:rsidRPr="004D7079" w:rsidRDefault="00D961AD" w:rsidP="00D470CF">
                  <w:r w:rsidRPr="004D7079">
                    <w:fldChar w:fldCharType="begin"/>
                  </w:r>
                  <w:r w:rsidRPr="004D7079">
                    <w:instrText xml:space="preserve"> INCLUDEPICTURE "D:\\Internet_Examen_FEPO\\фэпо\\ФЭПО\\Теоретическая механика-05\\Кинетическая энергия системы (через угловую скорость)\\70A84E4C6B31C9099DF319EFD494EE15.png" \* MERGEFORMATINET </w:instrText>
                  </w:r>
                  <w:r w:rsidRPr="004D7079">
                    <w:fldChar w:fldCharType="separate"/>
                  </w:r>
                  <w:r w:rsidRPr="004D7079">
                    <w:fldChar w:fldCharType="begin"/>
                  </w:r>
                  <w:r w:rsidRPr="004D7079">
                    <w:instrText xml:space="preserve"> INCLUDEPICTURE  "D:\\Internet_Examen_FEPO\\фэпо\\ФЭПО\\Теоретическая механика-05\\Кинетическая энергия системы (через угловую скорость)\\70A84E4C6B31C9099DF319EFD494EE15.png" \* MERGEFORMATINET </w:instrText>
                  </w:r>
                  <w:r w:rsidRPr="004D7079">
                    <w:fldChar w:fldCharType="separate"/>
                  </w:r>
                  <w:r w:rsidRPr="004D7079">
                    <w:fldChar w:fldCharType="begin"/>
                  </w:r>
                  <w:r w:rsidRPr="004D7079">
                    <w:instrText xml:space="preserve"> INCLUDEPICTURE  "D:\\Internet_Examen_FEPO\\фэпо\\ФЭПО\\Теоретическая механика-05\\Кинетическая энергия системы (через угловую скорость)\\70A84E4C6B31C9099DF319EFD494EE15.png" \* MERGEFORMATINET </w:instrText>
                  </w:r>
                  <w:r w:rsidRPr="004D7079">
                    <w:fldChar w:fldCharType="separate"/>
                  </w:r>
                  <w:r w:rsidRPr="004D7079">
                    <w:fldChar w:fldCharType="begin"/>
                  </w:r>
                  <w:r w:rsidRPr="004D7079">
                    <w:instrText xml:space="preserve"> INCLUDEPICTURE  "D:\\Internet_Examen_FEPO\\фэпо\\ФЭПО\\Теоретическая механика-05\\Кинетическая энергия системы (через угловую скорость)\\70A84E4C6B31C9099DF319EFD494EE15.png" \* MERGEFORMATINET </w:instrText>
                  </w:r>
                  <w:r w:rsidRPr="004D7079">
                    <w:fldChar w:fldCharType="separate"/>
                  </w:r>
                  <w:r w:rsidRPr="004D7079">
                    <w:fldChar w:fldCharType="begin"/>
                  </w:r>
                  <w:r w:rsidRPr="004D7079">
                    <w:instrText xml:space="preserve"> INCLUDEPICTURE  "D:\\Internet_Examen_FEPO\\фэпо\\ФЭПО\\Теоретическая механика-05\\Кинетическая энергия системы (через угловую скорость)\\70A84E4C6B31C9099DF319EFD494EE15.png" \* MERGEFORMATINET </w:instrText>
                  </w:r>
                  <w:r w:rsidRPr="004D7079">
                    <w:fldChar w:fldCharType="separate"/>
                  </w:r>
                  <w:r w:rsidRPr="004D7079">
                    <w:fldChar w:fldCharType="begin"/>
                  </w:r>
                  <w:r w:rsidRPr="004D7079">
                    <w:instrText xml:space="preserve"> INCLUDEPICTURE  "D:\\Internet_Examen_FEPO\\фэпо\\ФЭПО\\Теоретическая механика-05\\Кинетическая энергия системы (через угловую скорость)\\70A84E4C6B31C9099DF319EFD494EE15.png" \* MERGEFORMATINET </w:instrText>
                  </w:r>
                  <w:r w:rsidRPr="004D7079">
                    <w:fldChar w:fldCharType="separate"/>
                  </w:r>
                  <w:r w:rsidRPr="004D7079">
                    <w:fldChar w:fldCharType="begin"/>
                  </w:r>
                  <w:r w:rsidRPr="004D7079">
                    <w:instrText xml:space="preserve"> INCLUDEPICTURE  "D:\\Internet_Examen_FEPO\\фэпо\\ФЭПО\\Теоретическая механика-05\\Кинетическая энергия системы (через угловую скорость)\\70A84E4C6B31C9099DF319EFD494EE15.png" \* MERGEFORMATINET </w:instrText>
                  </w:r>
                  <w:r w:rsidRPr="004D7079">
                    <w:fldChar w:fldCharType="separate"/>
                  </w:r>
                  <w:r w:rsidRPr="004D7079">
                    <w:fldChar w:fldCharType="begin"/>
                  </w:r>
                  <w:r w:rsidRPr="004D7079">
                    <w:instrText xml:space="preserve"> INCLUDEPICTURE  "D:\\Internet_Examen_FEPO\\фэпо\\ФЭПО\\Теоретическая механика-05\\Кинетическая энергия системы (через угловую скорость)\\70A84E4C6B31C9099DF319EFD494EE15.png" \* MERGEFORMATINET </w:instrText>
                  </w:r>
                  <w:r w:rsidRPr="004D7079">
                    <w:fldChar w:fldCharType="separate"/>
                  </w:r>
                  <w:r w:rsidRPr="004D7079">
                    <w:fldChar w:fldCharType="begin"/>
                  </w:r>
                  <w:r w:rsidRPr="004D7079">
                    <w:instrText xml:space="preserve"> INCLUDEPICTURE  "D:\\Internet_Examen_FEPO\\фэпо\\ФЭПО\\Теоретическая механика-05\\Кинетическая энергия системы (через угловую скорость)\\70A84E4C6B31C9099DF319EFD494EE15.png" \* MERGEFORMATINET </w:instrText>
                  </w:r>
                  <w:r w:rsidRPr="004D7079">
                    <w:fldChar w:fldCharType="separate"/>
                  </w:r>
                  <w:r w:rsidRPr="004D7079">
                    <w:fldChar w:fldCharType="begin"/>
                  </w:r>
                  <w:r w:rsidRPr="004D7079">
                    <w:instrText xml:space="preserve"> INCLUDEPICTURE  "D:\\Internet_Examen_FEPO\\фэпо\\ФЭПО\\Теоретическая механика-05\\Кинетическая энергия системы (через угловую скорость)\\70A84E4C6B31C9099DF319EFD494EE15.png" \* MERGEFORMATINET </w:instrText>
                  </w:r>
                  <w:r w:rsidRPr="004D7079">
                    <w:fldChar w:fldCharType="separate"/>
                  </w:r>
                  <w:r w:rsidRPr="004D7079">
                    <w:fldChar w:fldCharType="begin"/>
                  </w:r>
                  <w:r w:rsidRPr="004D7079">
                    <w:instrText xml:space="preserve"> INCLUDEPICTURE  "D:\\Internet_Examen_FEPO\\фэпо\\ФЭПО\\Теоретическая механика-05\\Кинетическая энергия системы (через угловую скорость)\\70A84E4C6B31C9099DF319EFD494EE15.png" \* MERGEFORMATINET </w:instrText>
                  </w:r>
                  <w:r w:rsidRPr="004D7079">
                    <w:fldChar w:fldCharType="separate"/>
                  </w:r>
                  <w:r w:rsidRPr="004D7079">
                    <w:fldChar w:fldCharType="begin"/>
                  </w:r>
                  <w:r w:rsidRPr="004D7079">
                    <w:instrText xml:space="preserve"> INCLUDEPICTURE  "D:\\Internet_Examen_FEPO\\фэпо\\ФЭПО\\Теоретическая механика-05\\Кинетическая энергия системы (через угловую скорость)\\70A84E4C6B31C9099DF319EFD494EE15.png" \* MERGEFORMATINET </w:instrText>
                  </w:r>
                  <w:r w:rsidRPr="004D7079">
                    <w:fldChar w:fldCharType="separate"/>
                  </w:r>
                  <w:r w:rsidRPr="004D7079">
                    <w:fldChar w:fldCharType="begin"/>
                  </w:r>
                  <w:r w:rsidRPr="004D7079">
                    <w:instrText xml:space="preserve"> INCLUDEPICTURE  "D:\\Internet_Examen_FEPO\\фэпо\\ФЭПО\\Теоретическая механика-05\\Кинетическая энергия системы (через угловую скорость)\\70A84E4C6B31C9099DF319EFD494EE15.png" \* MERGEFORMATINET </w:instrText>
                  </w:r>
                  <w:r w:rsidRPr="004D7079">
                    <w:fldChar w:fldCharType="separate"/>
                  </w:r>
                  <w:r w:rsidRPr="004D7079">
                    <w:fldChar w:fldCharType="begin"/>
                  </w:r>
                  <w:r w:rsidRPr="004D7079">
                    <w:instrText xml:space="preserve"> INCLUDEPICTURE  "D:\\Internet_Examen_FEPO\\фэпо\\ФЭПО\\Теоретическая механика-05\\Кинетическая энергия системы (через угловую скорость)\\70A84E4C6B31C9099DF319EFD494EE15.png" \* MERGEFORMATINET </w:instrText>
                  </w:r>
                  <w:r w:rsidRPr="004D7079">
                    <w:fldChar w:fldCharType="separate"/>
                  </w:r>
                  <w:r w:rsidRPr="004D7079">
                    <w:fldChar w:fldCharType="begin"/>
                  </w:r>
                  <w:r w:rsidRPr="004D7079">
                    <w:instrText xml:space="preserve"> INCLUDEPICTURE  "D:\\Internet_Examen_FEPO\\фэпо\\ФЭПО\\Теоретическая механика-05\\Кинетическая энергия системы (через угловую скорость)\\70A84E4C6B31C9099DF319EFD494EE15.png" \* MERGEFORMATINET </w:instrText>
                  </w:r>
                  <w:r w:rsidRPr="004D7079">
                    <w:fldChar w:fldCharType="separate"/>
                  </w:r>
                  <w:r w:rsidRPr="004D7079">
                    <w:fldChar w:fldCharType="begin"/>
                  </w:r>
                  <w:r w:rsidRPr="004D7079">
                    <w:instrText xml:space="preserve"> INCLUDEPICTURE  "D:\\Internet_Examen_FEPO\\фэпо\\ФЭПО\\Теоретическая механика-05\\Кинетическая энергия системы (через угловую скорость)\\70A84E4C6B31C9099DF319EFD494EE15.png" \* MERGEFORMATINET </w:instrText>
                  </w:r>
                  <w:r w:rsidRPr="004D7079">
                    <w:fldChar w:fldCharType="separate"/>
                  </w:r>
                  <w:r>
                    <w:fldChar w:fldCharType="begin"/>
                  </w:r>
                  <w:r>
                    <w:instrText xml:space="preserve"> INCLUDEPICTURE  "D:\\Internet_Examen_FEPO\\фэпо\\ФЭПО\\Теоретическая механика-05\\Кинетическая энергия системы (через угловую скорость)\\70A84E4C6B31C9099DF319EFD494EE15.png" \* MERGEFORMATINET </w:instrText>
                  </w:r>
                  <w:r>
                    <w:fldChar w:fldCharType="separate"/>
                  </w:r>
                  <w:r>
                    <w:fldChar w:fldCharType="begin"/>
                  </w:r>
                  <w:r>
                    <w:instrText xml:space="preserve"> INCLUDEPICTURE  "D:\\Internet_Examen_FEPO\\фэпо\\ФЭПО\\Теоретическая механика-05\\Кинетическая энергия системы (через угловую скорость)\\70A84E4C6B31C9099DF319EFD494EE15.png" \* MERGEFORMATINET </w:instrText>
                  </w:r>
                  <w:r>
                    <w:fldChar w:fldCharType="separate"/>
                  </w:r>
                  <w:r>
                    <w:fldChar w:fldCharType="begin"/>
                  </w:r>
                  <w:r>
                    <w:instrText xml:space="preserve"> INCLUDEPICTURE  "D:\\Internet_Examen_FEPO\\фэпо\\ФЭПО\\Теоретическая механика-05\\Кинетическая энергия системы (через угловую скорость)\\70A84E4C6B31C9099DF319EFD494EE15.png" \* MERGEFORMATINET </w:instrText>
                  </w:r>
                  <w:r>
                    <w:fldChar w:fldCharType="separate"/>
                  </w:r>
                  <w:r w:rsidR="00000000">
                    <w:fldChar w:fldCharType="begin"/>
                  </w:r>
                  <w:r w:rsidR="00000000">
                    <w:instrText xml:space="preserve"> INCLUDEPICTURE  "D:\\Internet_Examen_FEPO\\фэпо\\ФЭПО\\Теоретическая механика-05\\Кинетическая энергия системы (через угловую скорость)\\70A84E4C6B31C9099DF319EFD494EE15.png" \* MERGEFORMATINET </w:instrText>
                  </w:r>
                  <w:r w:rsidR="00000000">
                    <w:fldChar w:fldCharType="separate"/>
                  </w:r>
                  <w:r w:rsidR="007D5051">
                    <w:pict w14:anchorId="40337E92">
                      <v:shape id="_x0000_i1032" type="#_x0000_t75" alt="" style="width:51.6pt;height:34.4pt">
                        <v:imagedata r:id="rId31" r:href="rId32"/>
                      </v:shape>
                    </w:pict>
                  </w:r>
                  <w:r w:rsidR="00000000">
                    <w:fldChar w:fldCharType="end"/>
                  </w:r>
                  <w:r>
                    <w:fldChar w:fldCharType="end"/>
                  </w:r>
                  <w:r>
                    <w:fldChar w:fldCharType="end"/>
                  </w:r>
                  <w:r>
                    <w:fldChar w:fldCharType="end"/>
                  </w:r>
                  <w:r w:rsidRPr="004D7079">
                    <w:fldChar w:fldCharType="end"/>
                  </w:r>
                  <w:r w:rsidRPr="004D7079">
                    <w:fldChar w:fldCharType="end"/>
                  </w:r>
                  <w:r w:rsidRPr="004D7079">
                    <w:fldChar w:fldCharType="end"/>
                  </w:r>
                  <w:r w:rsidRPr="004D7079">
                    <w:fldChar w:fldCharType="end"/>
                  </w:r>
                  <w:r w:rsidRPr="004D7079">
                    <w:fldChar w:fldCharType="end"/>
                  </w:r>
                  <w:r w:rsidRPr="004D7079">
                    <w:fldChar w:fldCharType="end"/>
                  </w:r>
                  <w:r w:rsidRPr="004D7079">
                    <w:fldChar w:fldCharType="end"/>
                  </w:r>
                  <w:r w:rsidRPr="004D7079">
                    <w:fldChar w:fldCharType="end"/>
                  </w:r>
                  <w:r w:rsidRPr="004D7079">
                    <w:fldChar w:fldCharType="end"/>
                  </w:r>
                  <w:r w:rsidRPr="004D7079">
                    <w:fldChar w:fldCharType="end"/>
                  </w:r>
                  <w:r w:rsidRPr="004D7079">
                    <w:fldChar w:fldCharType="end"/>
                  </w:r>
                  <w:r w:rsidRPr="004D7079">
                    <w:fldChar w:fldCharType="end"/>
                  </w:r>
                  <w:r w:rsidRPr="004D7079">
                    <w:rPr>
                      <w:rFonts w:asciiTheme="minorHAnsi" w:hAnsiTheme="minorHAnsi"/>
                    </w:rPr>
                    <w:fldChar w:fldCharType="end"/>
                  </w:r>
                  <w:r w:rsidRPr="004D7079">
                    <w:fldChar w:fldCharType="end"/>
                  </w:r>
                  <w:r w:rsidRPr="004D7079">
                    <w:fldChar w:fldCharType="end"/>
                  </w:r>
                  <w:r w:rsidRPr="004D7079">
                    <w:fldChar w:fldCharType="end"/>
                  </w:r>
                  <w:r w:rsidRPr="004D7079">
                    <w:t xml:space="preserve">       </w:t>
                  </w:r>
                  <w:r w:rsidRPr="004D7079">
                    <w:fldChar w:fldCharType="begin"/>
                  </w:r>
                  <w:r w:rsidRPr="004D7079">
                    <w:instrText xml:space="preserve"> INCLUDEPICTURE "D:\\Internet_Examen_FEPO\\фэпо\\ФЭПО\\Теоретическая механика-05\\Кинетическая энергия системы (через угловую скорость)\\2C5588D48759C2FBAC5B4DBAC30E6A0B.png" \* MERGEFORMATINET </w:instrText>
                  </w:r>
                  <w:r w:rsidRPr="004D7079">
                    <w:fldChar w:fldCharType="separate"/>
                  </w:r>
                  <w:r w:rsidRPr="004D7079">
                    <w:fldChar w:fldCharType="begin"/>
                  </w:r>
                  <w:r w:rsidRPr="004D7079">
                    <w:instrText xml:space="preserve"> INCLUDEPICTURE  "D:\\Internet_Examen_FEPO\\фэпо\\ФЭПО\\Теоретическая механика-05\\Кинетическая энергия системы (через угловую скорость)\\2C5588D48759C2FBAC5B4DBAC30E6A0B.png" \* MERGEFORMATINET </w:instrText>
                  </w:r>
                  <w:r w:rsidRPr="004D7079">
                    <w:fldChar w:fldCharType="separate"/>
                  </w:r>
                  <w:r w:rsidRPr="004D7079">
                    <w:fldChar w:fldCharType="begin"/>
                  </w:r>
                  <w:r w:rsidRPr="004D7079">
                    <w:instrText xml:space="preserve"> INCLUDEPICTURE  "D:\\Internet_Examen_FEPO\\фэпо\\ФЭПО\\Теоретическая механика-05\\Кинетическая энергия системы (через угловую скорость)\\2C5588D48759C2FBAC5B4DBAC30E6A0B.png" \* MERGEFORMATINET </w:instrText>
                  </w:r>
                  <w:r w:rsidRPr="004D7079">
                    <w:fldChar w:fldCharType="separate"/>
                  </w:r>
                  <w:r w:rsidRPr="004D7079">
                    <w:fldChar w:fldCharType="begin"/>
                  </w:r>
                  <w:r w:rsidRPr="004D7079">
                    <w:instrText xml:space="preserve"> INCLUDEPICTURE  "D:\\Internet_Examen_FEPO\\фэпо\\ФЭПО\\Теоретическая механика-05\\Кинетическая энергия системы (через угловую скорость)\\2C5588D48759C2FBAC5B4DBAC30E6A0B.png" \* MERGEFORMATINET </w:instrText>
                  </w:r>
                  <w:r w:rsidRPr="004D7079">
                    <w:fldChar w:fldCharType="separate"/>
                  </w:r>
                  <w:r w:rsidRPr="004D7079">
                    <w:fldChar w:fldCharType="begin"/>
                  </w:r>
                  <w:r w:rsidRPr="004D7079">
                    <w:instrText xml:space="preserve"> INCLUDEPICTURE  "D:\\Internet_Examen_FEPO\\фэпо\\ФЭПО\\Теоретическая механика-05\\Кинетическая энергия системы (через угловую скорость)\\2C5588D48759C2FBAC5B4DBAC30E6A0B.png" \* MERGEFORMATINET </w:instrText>
                  </w:r>
                  <w:r w:rsidRPr="004D7079">
                    <w:fldChar w:fldCharType="separate"/>
                  </w:r>
                  <w:r w:rsidRPr="004D7079">
                    <w:fldChar w:fldCharType="begin"/>
                  </w:r>
                  <w:r w:rsidRPr="004D7079">
                    <w:instrText xml:space="preserve"> INCLUDEPICTURE  "D:\\Internet_Examen_FEPO\\фэпо\\ФЭПО\\Теоретическая механика-05\\Кинетическая энергия системы (через угловую скорость)\\2C5588D48759C2FBAC5B4DBAC30E6A0B.png" \* MERGEFORMATINET </w:instrText>
                  </w:r>
                  <w:r w:rsidRPr="004D7079">
                    <w:fldChar w:fldCharType="separate"/>
                  </w:r>
                  <w:r w:rsidRPr="004D7079">
                    <w:fldChar w:fldCharType="begin"/>
                  </w:r>
                  <w:r w:rsidRPr="004D7079">
                    <w:instrText xml:space="preserve"> INCLUDEPICTURE  "D:\\Internet_Examen_FEPO\\фэпо\\ФЭПО\\Теоретическая механика-05\\Кинетическая энергия системы (через угловую скорость)\\2C5588D48759C2FBAC5B4DBAC30E6A0B.png" \* MERGEFORMATINET </w:instrText>
                  </w:r>
                  <w:r w:rsidRPr="004D7079">
                    <w:fldChar w:fldCharType="separate"/>
                  </w:r>
                  <w:r w:rsidRPr="004D7079">
                    <w:fldChar w:fldCharType="begin"/>
                  </w:r>
                  <w:r w:rsidRPr="004D7079">
                    <w:instrText xml:space="preserve"> INCLUDEPICTURE  "D:\\Internet_Examen_FEPO\\фэпо\\ФЭПО\\Теоретическая механика-05\\Кинетическая энергия системы (через угловую скорость)\\2C5588D48759C2FBAC5B4DBAC30E6A0B.png" \* MERGEFORMATINET </w:instrText>
                  </w:r>
                  <w:r w:rsidRPr="004D7079">
                    <w:fldChar w:fldCharType="separate"/>
                  </w:r>
                  <w:r w:rsidRPr="004D7079">
                    <w:fldChar w:fldCharType="begin"/>
                  </w:r>
                  <w:r w:rsidRPr="004D7079">
                    <w:instrText xml:space="preserve"> INCLUDEPICTURE  "D:\\Internet_Examen_FEPO\\фэпо\\ФЭПО\\Теоретическая механика-05\\Кинетическая энергия системы (через угловую скорость)\\2C5588D48759C2FBAC5B4DBAC30E6A0B.png" \* MERGEFORMATINET </w:instrText>
                  </w:r>
                  <w:r w:rsidRPr="004D7079">
                    <w:fldChar w:fldCharType="separate"/>
                  </w:r>
                  <w:r w:rsidRPr="004D7079">
                    <w:fldChar w:fldCharType="begin"/>
                  </w:r>
                  <w:r w:rsidRPr="004D7079">
                    <w:instrText xml:space="preserve"> INCLUDEPICTURE  "D:\\Internet_Examen_FEPO\\фэпо\\ФЭПО\\Теоретическая механика-05\\Кинетическая энергия системы (через угловую скорость)\\2C5588D48759C2FBAC5B4DBAC30E6A0B.png" \* MERGEFORMATINET </w:instrText>
                  </w:r>
                  <w:r w:rsidRPr="004D7079">
                    <w:fldChar w:fldCharType="separate"/>
                  </w:r>
                  <w:r w:rsidRPr="004D7079">
                    <w:fldChar w:fldCharType="begin"/>
                  </w:r>
                  <w:r w:rsidRPr="004D7079">
                    <w:instrText xml:space="preserve"> INCLUDEPICTURE  "D:\\Internet_Examen_FEPO\\фэпо\\ФЭПО\\Теоретическая механика-05\\Кинетическая энергия системы (через угловую скорость)\\2C5588D48759C2FBAC5B4DBAC30E6A0B.png" \* MERGEFORMATINET </w:instrText>
                  </w:r>
                  <w:r w:rsidRPr="004D7079">
                    <w:fldChar w:fldCharType="separate"/>
                  </w:r>
                  <w:r w:rsidRPr="004D7079">
                    <w:fldChar w:fldCharType="begin"/>
                  </w:r>
                  <w:r w:rsidRPr="004D7079">
                    <w:instrText xml:space="preserve"> INCLUDEPICTURE  "D:\\Internet_Examen_FEPO\\фэпо\\ФЭПО\\Теоретическая механика-05\\Кинетическая энергия системы (через угловую скорость)\\2C5588D48759C2FBAC5B4DBAC30E6A0B.png" \* MERGEFORMATINET </w:instrText>
                  </w:r>
                  <w:r w:rsidRPr="004D7079">
                    <w:fldChar w:fldCharType="separate"/>
                  </w:r>
                  <w:r w:rsidRPr="004D7079">
                    <w:fldChar w:fldCharType="begin"/>
                  </w:r>
                  <w:r w:rsidRPr="004D7079">
                    <w:instrText xml:space="preserve"> INCLUDEPICTURE  "D:\\Internet_Examen_FEPO\\фэпо\\ФЭПО\\Теоретическая механика-05\\Кинетическая энергия системы (через угловую скорость)\\2C5588D48759C2FBAC5B4DBAC30E6A0B.png" \* MERGEFORMATINET </w:instrText>
                  </w:r>
                  <w:r w:rsidRPr="004D7079">
                    <w:fldChar w:fldCharType="separate"/>
                  </w:r>
                  <w:r w:rsidRPr="004D7079">
                    <w:fldChar w:fldCharType="begin"/>
                  </w:r>
                  <w:r w:rsidRPr="004D7079">
                    <w:instrText xml:space="preserve"> INCLUDEPICTURE  "D:\\Internet_Examen_FEPO\\фэпо\\ФЭПО\\Теоретическая механика-05\\Кинетическая энергия системы (через угловую скорость)\\2C5588D48759C2FBAC5B4DBAC30E6A0B.png" \* MERGEFORMATINET </w:instrText>
                  </w:r>
                  <w:r w:rsidRPr="004D7079">
                    <w:fldChar w:fldCharType="separate"/>
                  </w:r>
                  <w:r w:rsidRPr="004D7079">
                    <w:fldChar w:fldCharType="begin"/>
                  </w:r>
                  <w:r w:rsidRPr="004D7079">
                    <w:instrText xml:space="preserve"> INCLUDEPICTURE  "D:\\Internet_Examen_FEPO\\фэпо\\ФЭПО\\Теоретическая механика-05\\Кинетическая энергия системы (через угловую скорость)\\2C5588D48759C2FBAC5B4DBAC30E6A0B.png" \* MERGEFORMATINET </w:instrText>
                  </w:r>
                  <w:r w:rsidRPr="004D7079">
                    <w:fldChar w:fldCharType="separate"/>
                  </w:r>
                  <w:r w:rsidRPr="004D7079">
                    <w:fldChar w:fldCharType="begin"/>
                  </w:r>
                  <w:r w:rsidRPr="004D7079">
                    <w:instrText xml:space="preserve"> INCLUDEPICTURE  "D:\\Internet_Examen_FEPO\\фэпо\\ФЭПО\\Теоретическая механика-05\\Кинетическая энергия системы (через угловую скорость)\\2C5588D48759C2FBAC5B4DBAC30E6A0B.png" \* MERGEFORMATINET </w:instrText>
                  </w:r>
                  <w:r w:rsidRPr="004D7079">
                    <w:fldChar w:fldCharType="separate"/>
                  </w:r>
                  <w:r>
                    <w:fldChar w:fldCharType="begin"/>
                  </w:r>
                  <w:r>
                    <w:instrText xml:space="preserve"> INCLUDEPICTURE  "D:\\Internet_Examen_FEPO\\фэпо\\ФЭПО\\Теоретическая механика-05\\Кинетическая энергия системы (через угловую скорость)\\2C5588D48759C2FBAC5B4DBAC30E6A0B.png" \* MERGEFORMATINET </w:instrText>
                  </w:r>
                  <w:r>
                    <w:fldChar w:fldCharType="separate"/>
                  </w:r>
                  <w:r>
                    <w:fldChar w:fldCharType="begin"/>
                  </w:r>
                  <w:r>
                    <w:instrText xml:space="preserve"> INCLUDEPICTURE  "D:\\Internet_Examen_FEPO\\фэпо\\ФЭПО\\Теоретическая механика-05\\Кинетическая энергия системы (через угловую скорость)\\2C5588D48759C2FBAC5B4DBAC30E6A0B.png" \* MERGEFORMATINET </w:instrText>
                  </w:r>
                  <w:r>
                    <w:fldChar w:fldCharType="separate"/>
                  </w:r>
                  <w:r>
                    <w:fldChar w:fldCharType="begin"/>
                  </w:r>
                  <w:r>
                    <w:instrText xml:space="preserve"> INCLUDEPICTURE  "D:\\Internet_Examen_FEPO\\фэпо\\ФЭПО\\Теоретическая механика-05\\Кинетическая энергия системы (через угловую скорость)\\2C5588D48759C2FBAC5B4DBAC30E6A0B.png" \* MERGEFORMATINET </w:instrText>
                  </w:r>
                  <w:r>
                    <w:fldChar w:fldCharType="separate"/>
                  </w:r>
                  <w:r w:rsidR="00000000">
                    <w:fldChar w:fldCharType="begin"/>
                  </w:r>
                  <w:r w:rsidR="00000000">
                    <w:instrText xml:space="preserve"> INCLUDEPICTURE  "D:\\Internet_Examen_FEPO\\фэпо\\ФЭПО\\Теоретическая механика-05\\Кинетическая энергия системы (через угловую скорость)\\2C5588D48759C2FBAC5B4DBAC30E6A0B.png" \* MERGEFORMATINET </w:instrText>
                  </w:r>
                  <w:r w:rsidR="00000000">
                    <w:fldChar w:fldCharType="separate"/>
                  </w:r>
                  <w:r w:rsidR="007D5051">
                    <w:pict w14:anchorId="128B7904">
                      <v:shape id="_x0000_i1033" type="#_x0000_t75" alt="" style="width:43.5pt;height:15.6pt">
                        <v:imagedata r:id="rId33" r:href="rId34"/>
                      </v:shape>
                    </w:pict>
                  </w:r>
                  <w:r w:rsidR="00000000">
                    <w:fldChar w:fldCharType="end"/>
                  </w:r>
                  <w:r>
                    <w:fldChar w:fldCharType="end"/>
                  </w:r>
                  <w:r>
                    <w:fldChar w:fldCharType="end"/>
                  </w:r>
                  <w:r>
                    <w:fldChar w:fldCharType="end"/>
                  </w:r>
                  <w:r w:rsidRPr="004D7079">
                    <w:fldChar w:fldCharType="end"/>
                  </w:r>
                  <w:r w:rsidRPr="004D7079">
                    <w:fldChar w:fldCharType="end"/>
                  </w:r>
                  <w:r w:rsidRPr="004D7079">
                    <w:fldChar w:fldCharType="end"/>
                  </w:r>
                  <w:r w:rsidRPr="004D7079">
                    <w:fldChar w:fldCharType="end"/>
                  </w:r>
                  <w:r w:rsidRPr="004D7079">
                    <w:fldChar w:fldCharType="end"/>
                  </w:r>
                  <w:r w:rsidRPr="004D7079">
                    <w:fldChar w:fldCharType="end"/>
                  </w:r>
                  <w:r w:rsidRPr="004D7079">
                    <w:fldChar w:fldCharType="end"/>
                  </w:r>
                  <w:r w:rsidRPr="004D7079">
                    <w:fldChar w:fldCharType="end"/>
                  </w:r>
                  <w:r w:rsidRPr="004D7079">
                    <w:fldChar w:fldCharType="end"/>
                  </w:r>
                  <w:r w:rsidRPr="004D7079">
                    <w:fldChar w:fldCharType="end"/>
                  </w:r>
                  <w:r w:rsidRPr="004D7079">
                    <w:fldChar w:fldCharType="end"/>
                  </w:r>
                  <w:r w:rsidRPr="004D7079">
                    <w:fldChar w:fldCharType="end"/>
                  </w:r>
                  <w:r w:rsidRPr="004D7079">
                    <w:rPr>
                      <w:rFonts w:asciiTheme="minorHAnsi" w:hAnsiTheme="minorHAnsi"/>
                    </w:rPr>
                    <w:fldChar w:fldCharType="end"/>
                  </w:r>
                  <w:r w:rsidRPr="004D7079">
                    <w:fldChar w:fldCharType="end"/>
                  </w:r>
                  <w:r w:rsidRPr="004D7079">
                    <w:fldChar w:fldCharType="end"/>
                  </w:r>
                  <w:r w:rsidRPr="004D7079">
                    <w:fldChar w:fldCharType="end"/>
                  </w:r>
                  <w:r w:rsidRPr="004D7079">
                    <w:t xml:space="preserve">        </w:t>
                  </w:r>
                  <w:r w:rsidRPr="004D7079">
                    <w:fldChar w:fldCharType="begin"/>
                  </w:r>
                  <w:r w:rsidRPr="004D7079">
                    <w:instrText xml:space="preserve"> INCLUDEPICTURE "D:\\Internet_Examen_FEPO\\фэпо\\ФЭПО\\Теоретическая механика-05\\Кинетическая энергия системы (через угловую скорость)\\01C9710C57ED8F9D4B4F642155B94C54.png" \* MERGEFORMATINET </w:instrText>
                  </w:r>
                  <w:r w:rsidRPr="004D7079">
                    <w:fldChar w:fldCharType="separate"/>
                  </w:r>
                  <w:r w:rsidRPr="004D7079">
                    <w:fldChar w:fldCharType="begin"/>
                  </w:r>
                  <w:r w:rsidRPr="004D7079">
                    <w:instrText xml:space="preserve"> INCLUDEPICTURE  "D:\\Internet_Examen_FEPO\\фэпо\\ФЭПО\\Теоретическая механика-05\\Кинетическая энергия системы (через угловую скорость)\\01C9710C57ED8F9D4B4F642155B94C54.png" \* MERGEFORMATINET </w:instrText>
                  </w:r>
                  <w:r w:rsidRPr="004D7079">
                    <w:fldChar w:fldCharType="separate"/>
                  </w:r>
                  <w:r w:rsidRPr="004D7079">
                    <w:fldChar w:fldCharType="begin"/>
                  </w:r>
                  <w:r w:rsidRPr="004D7079">
                    <w:instrText xml:space="preserve"> INCLUDEPICTURE  "D:\\Internet_Examen_FEPO\\фэпо\\ФЭПО\\Теоретическая механика-05\\Кинетическая энергия системы (через угловую скорость)\\01C9710C57ED8F9D4B4F642155B94C54.png" \* MERGEFORMATINET </w:instrText>
                  </w:r>
                  <w:r w:rsidRPr="004D7079">
                    <w:fldChar w:fldCharType="separate"/>
                  </w:r>
                  <w:r w:rsidRPr="004D7079">
                    <w:fldChar w:fldCharType="begin"/>
                  </w:r>
                  <w:r w:rsidRPr="004D7079">
                    <w:instrText xml:space="preserve"> INCLUDEPICTURE  "D:\\Internet_Examen_FEPO\\фэпо\\ФЭПО\\Теоретическая механика-05\\Кинетическая энергия системы (через угловую скорость)\\01C9710C57ED8F9D4B4F642155B94C54.png" \* MERGEFORMATINET </w:instrText>
                  </w:r>
                  <w:r w:rsidRPr="004D7079">
                    <w:fldChar w:fldCharType="separate"/>
                  </w:r>
                  <w:r w:rsidRPr="004D7079">
                    <w:fldChar w:fldCharType="begin"/>
                  </w:r>
                  <w:r w:rsidRPr="004D7079">
                    <w:instrText xml:space="preserve"> INCLUDEPICTURE  "D:\\Internet_Examen_FEPO\\фэпо\\ФЭПО\\Теоретическая механика-05\\Кинетическая энергия системы (через угловую скорость)\\01C9710C57ED8F9D4B4F642155B94C54.png" \* MERGEFORMATINET </w:instrText>
                  </w:r>
                  <w:r w:rsidRPr="004D7079">
                    <w:fldChar w:fldCharType="separate"/>
                  </w:r>
                  <w:r w:rsidRPr="004D7079">
                    <w:fldChar w:fldCharType="begin"/>
                  </w:r>
                  <w:r w:rsidRPr="004D7079">
                    <w:instrText xml:space="preserve"> INCLUDEPICTURE  "D:\\Internet_Examen_FEPO\\фэпо\\ФЭПО\\Теоретическая механика-05\\Кинетическая энергия системы (через угловую скорость)\\01C9710C57ED8F9D4B4F642155B94C54.png" \* MERGEFORMATINET </w:instrText>
                  </w:r>
                  <w:r w:rsidRPr="004D7079">
                    <w:fldChar w:fldCharType="separate"/>
                  </w:r>
                  <w:r w:rsidRPr="004D7079">
                    <w:fldChar w:fldCharType="begin"/>
                  </w:r>
                  <w:r w:rsidRPr="004D7079">
                    <w:instrText xml:space="preserve"> INCLUDEPICTURE  "D:\\Internet_Examen_FEPO\\фэпо\\ФЭПО\\Теоретическая механика-05\\Кинетическая энергия системы (через угловую скорость)\\01C9710C57ED8F9D4B4F642155B94C54.png" \* MERGEFORMATINET </w:instrText>
                  </w:r>
                  <w:r w:rsidRPr="004D7079">
                    <w:fldChar w:fldCharType="separate"/>
                  </w:r>
                  <w:r w:rsidRPr="004D7079">
                    <w:fldChar w:fldCharType="begin"/>
                  </w:r>
                  <w:r w:rsidRPr="004D7079">
                    <w:instrText xml:space="preserve"> INCLUDEPICTURE  "D:\\Internet_Examen_FEPO\\фэпо\\ФЭПО\\Теоретическая механика-05\\Кинетическая энергия системы (через угловую скорость)\\01C9710C57ED8F9D4B4F642155B94C54.png" \* MERGEFORMATINET </w:instrText>
                  </w:r>
                  <w:r w:rsidRPr="004D7079">
                    <w:fldChar w:fldCharType="separate"/>
                  </w:r>
                  <w:r w:rsidRPr="004D7079">
                    <w:fldChar w:fldCharType="begin"/>
                  </w:r>
                  <w:r w:rsidRPr="004D7079">
                    <w:instrText xml:space="preserve"> INCLUDEPICTURE  "D:\\Internet_Examen_FEPO\\фэпо\\ФЭПО\\Теоретическая механика-05\\Кинетическая энергия системы (через угловую скорость)\\01C9710C57ED8F9D4B4F642155B94C54.png" \* MERGEFORMATINET </w:instrText>
                  </w:r>
                  <w:r w:rsidRPr="004D7079">
                    <w:fldChar w:fldCharType="separate"/>
                  </w:r>
                  <w:r w:rsidRPr="004D7079">
                    <w:fldChar w:fldCharType="begin"/>
                  </w:r>
                  <w:r w:rsidRPr="004D7079">
                    <w:instrText xml:space="preserve"> INCLUDEPICTURE  "D:\\Internet_Examen_FEPO\\фэпо\\ФЭПО\\Теоретическая механика-05\\Кинетическая энергия системы (через угловую скорость)\\01C9710C57ED8F9D4B4F642155B94C54.png" \* MERGEFORMATINET </w:instrText>
                  </w:r>
                  <w:r w:rsidRPr="004D7079">
                    <w:fldChar w:fldCharType="separate"/>
                  </w:r>
                  <w:r w:rsidRPr="004D7079">
                    <w:fldChar w:fldCharType="begin"/>
                  </w:r>
                  <w:r w:rsidRPr="004D7079">
                    <w:instrText xml:space="preserve"> INCLUDEPICTURE  "D:\\Internet_Examen_FEPO\\фэпо\\ФЭПО\\Теоретическая механика-05\\Кинетическая энергия системы (через угловую скорость)\\01C9710C57ED8F9D4B4F642155B94C54.png" \* MERGEFORMATINET </w:instrText>
                  </w:r>
                  <w:r w:rsidRPr="004D7079">
                    <w:fldChar w:fldCharType="separate"/>
                  </w:r>
                  <w:r w:rsidRPr="004D7079">
                    <w:fldChar w:fldCharType="begin"/>
                  </w:r>
                  <w:r w:rsidRPr="004D7079">
                    <w:instrText xml:space="preserve"> INCLUDEPICTURE  "D:\\Internet_Examen_FEPO\\фэпо\\ФЭПО\\Теоретическая механика-05\\Кинетическая энергия системы (через угловую скорость)\\01C9710C57ED8F9D4B4F642155B94C54.png" \* MERGEFORMATINET </w:instrText>
                  </w:r>
                  <w:r w:rsidRPr="004D7079">
                    <w:fldChar w:fldCharType="separate"/>
                  </w:r>
                  <w:r w:rsidRPr="004D7079">
                    <w:fldChar w:fldCharType="begin"/>
                  </w:r>
                  <w:r w:rsidRPr="004D7079">
                    <w:instrText xml:space="preserve"> INCLUDEPICTURE  "D:\\Internet_Examen_FEPO\\фэпо\\ФЭПО\\Теоретическая механика-05\\Кинетическая энергия системы (через угловую скорость)\\01C9710C57ED8F9D4B4F642155B94C54.png" \* MERGEFORMATINET </w:instrText>
                  </w:r>
                  <w:r w:rsidRPr="004D7079">
                    <w:fldChar w:fldCharType="separate"/>
                  </w:r>
                  <w:r w:rsidRPr="004D7079">
                    <w:fldChar w:fldCharType="begin"/>
                  </w:r>
                  <w:r w:rsidRPr="004D7079">
                    <w:instrText xml:space="preserve"> INCLUDEPICTURE  "D:\\Internet_Examen_FEPO\\фэпо\\ФЭПО\\Теоретическая механика-05\\Кинетическая энергия системы (через угловую скорость)\\01C9710C57ED8F9D4B4F642155B94C54.png" \* MERGEFORMATINET </w:instrText>
                  </w:r>
                  <w:r w:rsidRPr="004D7079">
                    <w:fldChar w:fldCharType="separate"/>
                  </w:r>
                  <w:r w:rsidRPr="004D7079">
                    <w:fldChar w:fldCharType="begin"/>
                  </w:r>
                  <w:r w:rsidRPr="004D7079">
                    <w:instrText xml:space="preserve"> INCLUDEPICTURE  "D:\\Internet_Examen_FEPO\\фэпо\\ФЭПО\\Теоретическая механика-05\\Кинетическая энергия системы (через угловую скорость)\\01C9710C57ED8F9D4B4F642155B94C54.png" \* MERGEFORMATINET </w:instrText>
                  </w:r>
                  <w:r w:rsidRPr="004D7079">
                    <w:fldChar w:fldCharType="separate"/>
                  </w:r>
                  <w:r w:rsidRPr="004D7079">
                    <w:fldChar w:fldCharType="begin"/>
                  </w:r>
                  <w:r w:rsidRPr="004D7079">
                    <w:instrText xml:space="preserve"> INCLUDEPICTURE  "D:\\Internet_Examen_FEPO\\фэпо\\ФЭПО\\Теоретическая механика-05\\Кинетическая энергия системы (через угловую скорость)\\01C9710C57ED8F9D4B4F642155B94C54.png" \* MERGEFORMATINET </w:instrText>
                  </w:r>
                  <w:r w:rsidRPr="004D7079">
                    <w:fldChar w:fldCharType="separate"/>
                  </w:r>
                  <w:r>
                    <w:fldChar w:fldCharType="begin"/>
                  </w:r>
                  <w:r>
                    <w:instrText xml:space="preserve"> INCLUDEPICTURE  "D:\\Internet_Examen_FEPO\\фэпо\\ФЭПО\\Теоретическая механика-05\\Кинетическая энергия системы (через угловую скорость)\\01C9710C57ED8F9D4B4F642155B94C54.png" \* MERGEFORMATINET </w:instrText>
                  </w:r>
                  <w:r>
                    <w:fldChar w:fldCharType="separate"/>
                  </w:r>
                  <w:r>
                    <w:fldChar w:fldCharType="begin"/>
                  </w:r>
                  <w:r>
                    <w:instrText xml:space="preserve"> INCLUDEPICTURE  "D:\\Internet_Examen_FEPO\\фэпо\\ФЭПО\\Теоретическая механика-05\\Кинетическая энергия системы (через угловую скорость)\\01C9710C57ED8F9D4B4F642155B94C54.png" \* MERGEFORMATINET </w:instrText>
                  </w:r>
                  <w:r>
                    <w:fldChar w:fldCharType="separate"/>
                  </w:r>
                  <w:r>
                    <w:fldChar w:fldCharType="begin"/>
                  </w:r>
                  <w:r>
                    <w:instrText xml:space="preserve"> INCLUDEPICTURE  "D:\\Internet_Examen_FEPO\\фэпо\\ФЭПО\\Теоретическая механика-05\\Кинетическая энергия системы (через угловую скорость)\\01C9710C57ED8F9D4B4F642155B94C54.png" \* MERGEFORMATINET </w:instrText>
                  </w:r>
                  <w:r>
                    <w:fldChar w:fldCharType="separate"/>
                  </w:r>
                  <w:r w:rsidR="00000000">
                    <w:fldChar w:fldCharType="begin"/>
                  </w:r>
                  <w:r w:rsidR="00000000">
                    <w:instrText xml:space="preserve"> INCLUDEPICTURE  "D:\\Internet_Examen_FEPO\\фэпо\\ФЭПО\\Теоретическая механика-05\\Кинетическая энергия системы (через угловую скорость)\\01C9710C57ED8F9D4B4F642155B94C54.png" \* MERGEFORMATINET </w:instrText>
                  </w:r>
                  <w:r w:rsidR="00000000">
                    <w:fldChar w:fldCharType="separate"/>
                  </w:r>
                  <w:r w:rsidR="007D5051">
                    <w:pict w14:anchorId="0BAE36FE">
                      <v:shape id="_x0000_i1034" type="#_x0000_t75" alt="" style="width:47.3pt;height:36.55pt">
                        <v:imagedata r:id="rId35" r:href="rId36"/>
                      </v:shape>
                    </w:pict>
                  </w:r>
                  <w:r w:rsidR="00000000">
                    <w:fldChar w:fldCharType="end"/>
                  </w:r>
                  <w:r>
                    <w:fldChar w:fldCharType="end"/>
                  </w:r>
                  <w:r>
                    <w:fldChar w:fldCharType="end"/>
                  </w:r>
                  <w:r>
                    <w:fldChar w:fldCharType="end"/>
                  </w:r>
                  <w:r w:rsidRPr="004D7079">
                    <w:fldChar w:fldCharType="end"/>
                  </w:r>
                  <w:r w:rsidRPr="004D7079">
                    <w:fldChar w:fldCharType="end"/>
                  </w:r>
                  <w:r w:rsidRPr="004D7079">
                    <w:fldChar w:fldCharType="end"/>
                  </w:r>
                  <w:r w:rsidRPr="004D7079">
                    <w:fldChar w:fldCharType="end"/>
                  </w:r>
                  <w:r w:rsidRPr="004D7079">
                    <w:fldChar w:fldCharType="end"/>
                  </w:r>
                  <w:r w:rsidRPr="004D7079">
                    <w:fldChar w:fldCharType="end"/>
                  </w:r>
                  <w:r w:rsidRPr="004D7079">
                    <w:fldChar w:fldCharType="end"/>
                  </w:r>
                  <w:r w:rsidRPr="004D7079">
                    <w:fldChar w:fldCharType="end"/>
                  </w:r>
                  <w:r w:rsidRPr="004D7079">
                    <w:fldChar w:fldCharType="end"/>
                  </w:r>
                  <w:r w:rsidRPr="004D7079">
                    <w:fldChar w:fldCharType="end"/>
                  </w:r>
                  <w:r w:rsidRPr="004D7079">
                    <w:fldChar w:fldCharType="end"/>
                  </w:r>
                  <w:r w:rsidRPr="004D7079">
                    <w:fldChar w:fldCharType="end"/>
                  </w:r>
                  <w:r w:rsidRPr="004D7079">
                    <w:rPr>
                      <w:rFonts w:asciiTheme="minorHAnsi" w:hAnsiTheme="minorHAnsi"/>
                    </w:rPr>
                    <w:fldChar w:fldCharType="end"/>
                  </w:r>
                  <w:r w:rsidRPr="004D7079">
                    <w:fldChar w:fldCharType="end"/>
                  </w:r>
                  <w:r w:rsidRPr="004D7079">
                    <w:fldChar w:fldCharType="end"/>
                  </w:r>
                  <w:r w:rsidRPr="004D7079">
                    <w:fldChar w:fldCharType="end"/>
                  </w:r>
                  <w:r w:rsidRPr="004D7079">
                    <w:t xml:space="preserve">           </w:t>
                  </w:r>
                  <w:r w:rsidRPr="004D7079">
                    <w:fldChar w:fldCharType="begin"/>
                  </w:r>
                  <w:r w:rsidRPr="004D7079">
                    <w:instrText xml:space="preserve"> INCLUDEPICTURE "D:\\Internet_Examen_FEPO\\фэпо\\ФЭПО\\Теоретическая механика-05\\Кинетическая энергия системы (через угловую скорость)\\6E4C72A61CC86ADD5DEF9BC5837BBC16.png" \* MERGEFORMATINET </w:instrText>
                  </w:r>
                  <w:r w:rsidRPr="004D7079">
                    <w:fldChar w:fldCharType="separate"/>
                  </w:r>
                  <w:r w:rsidRPr="004D7079">
                    <w:fldChar w:fldCharType="begin"/>
                  </w:r>
                  <w:r w:rsidRPr="004D7079">
                    <w:instrText xml:space="preserve"> INCLUDEPICTURE  "D:\\Internet_Examen_FEPO\\фэпо\\ФЭПО\\Теоретическая механика-05\\Кинетическая энергия системы (через угловую скорость)\\6E4C72A61CC86ADD5DEF9BC5837BBC16.png" \* MERGEFORMATINET </w:instrText>
                  </w:r>
                  <w:r w:rsidRPr="004D7079">
                    <w:fldChar w:fldCharType="separate"/>
                  </w:r>
                  <w:r w:rsidRPr="004D7079">
                    <w:fldChar w:fldCharType="begin"/>
                  </w:r>
                  <w:r w:rsidRPr="004D7079">
                    <w:instrText xml:space="preserve"> INCLUDEPICTURE  "D:\\Internet_Examen_FEPO\\фэпо\\ФЭПО\\Теоретическая механика-05\\Кинетическая энергия системы (через угловую скорость)\\6E4C72A61CC86ADD5DEF9BC5837BBC16.png" \* MERGEFORMATINET </w:instrText>
                  </w:r>
                  <w:r w:rsidRPr="004D7079">
                    <w:fldChar w:fldCharType="separate"/>
                  </w:r>
                  <w:r w:rsidRPr="004D7079">
                    <w:fldChar w:fldCharType="begin"/>
                  </w:r>
                  <w:r w:rsidRPr="004D7079">
                    <w:instrText xml:space="preserve"> INCLUDEPICTURE  "D:\\Internet_Examen_FEPO\\фэпо\\ФЭПО\\Теоретическая механика-05\\Кинетическая энергия системы (через угловую скорость)\\6E4C72A61CC86ADD5DEF9BC5837BBC16.png" \* MERGEFORMATINET </w:instrText>
                  </w:r>
                  <w:r w:rsidRPr="004D7079">
                    <w:fldChar w:fldCharType="separate"/>
                  </w:r>
                  <w:r w:rsidRPr="004D7079">
                    <w:fldChar w:fldCharType="begin"/>
                  </w:r>
                  <w:r w:rsidRPr="004D7079">
                    <w:instrText xml:space="preserve"> INCLUDEPICTURE  "D:\\Internet_Examen_FEPO\\фэпо\\ФЭПО\\Теоретическая механика-05\\Кинетическая энергия системы (через угловую скорость)\\6E4C72A61CC86ADD5DEF9BC5837BBC16.png" \* MERGEFORMATINET </w:instrText>
                  </w:r>
                  <w:r w:rsidRPr="004D7079">
                    <w:fldChar w:fldCharType="separate"/>
                  </w:r>
                  <w:r w:rsidRPr="004D7079">
                    <w:fldChar w:fldCharType="begin"/>
                  </w:r>
                  <w:r w:rsidRPr="004D7079">
                    <w:instrText xml:space="preserve"> INCLUDEPICTURE  "D:\\Internet_Examen_FEPO\\фэпо\\ФЭПО\\Теоретическая механика-05\\Кинетическая энергия системы (через угловую скорость)\\6E4C72A61CC86ADD5DEF9BC5837BBC16.png" \* MERGEFORMATINET </w:instrText>
                  </w:r>
                  <w:r w:rsidRPr="004D7079">
                    <w:fldChar w:fldCharType="separate"/>
                  </w:r>
                  <w:r w:rsidRPr="004D7079">
                    <w:fldChar w:fldCharType="begin"/>
                  </w:r>
                  <w:r w:rsidRPr="004D7079">
                    <w:instrText xml:space="preserve"> INCLUDEPICTURE  "D:\\Internet_Examen_FEPO\\фэпо\\ФЭПО\\Теоретическая механика-05\\Кинетическая энергия системы (через угловую скорость)\\6E4C72A61CC86ADD5DEF9BC5837BBC16.png" \* MERGEFORMATINET </w:instrText>
                  </w:r>
                  <w:r w:rsidRPr="004D7079">
                    <w:fldChar w:fldCharType="separate"/>
                  </w:r>
                  <w:r w:rsidRPr="004D7079">
                    <w:fldChar w:fldCharType="begin"/>
                  </w:r>
                  <w:r w:rsidRPr="004D7079">
                    <w:instrText xml:space="preserve"> INCLUDEPICTURE  "D:\\Internet_Examen_FEPO\\фэпо\\ФЭПО\\Теоретическая механика-05\\Кинетическая энергия системы (через угловую скорость)\\6E4C72A61CC86ADD5DEF9BC5837BBC16.png" \* MERGEFORMATINET </w:instrText>
                  </w:r>
                  <w:r w:rsidRPr="004D7079">
                    <w:fldChar w:fldCharType="separate"/>
                  </w:r>
                  <w:r w:rsidRPr="004D7079">
                    <w:fldChar w:fldCharType="begin"/>
                  </w:r>
                  <w:r w:rsidRPr="004D7079">
                    <w:instrText xml:space="preserve"> INCLUDEPICTURE  "D:\\Internet_Examen_FEPO\\фэпо\\ФЭПО\\Теоретическая механика-05\\Кинетическая энергия системы (через угловую скорость)\\6E4C72A61CC86ADD5DEF9BC5837BBC16.png" \* MERGEFORMATINET </w:instrText>
                  </w:r>
                  <w:r w:rsidRPr="004D7079">
                    <w:fldChar w:fldCharType="separate"/>
                  </w:r>
                  <w:r w:rsidRPr="004D7079">
                    <w:fldChar w:fldCharType="begin"/>
                  </w:r>
                  <w:r w:rsidRPr="004D7079">
                    <w:instrText xml:space="preserve"> INCLUDEPICTURE  "D:\\Internet_Examen_FEPO\\фэпо\\ФЭПО\\Теоретическая механика-05\\Кинетическая энергия системы (через угловую скорость)\\6E4C72A61CC86ADD5DEF9BC5837BBC16.png" \* MERGEFORMATINET </w:instrText>
                  </w:r>
                  <w:r w:rsidRPr="004D7079">
                    <w:fldChar w:fldCharType="separate"/>
                  </w:r>
                  <w:r w:rsidRPr="004D7079">
                    <w:fldChar w:fldCharType="begin"/>
                  </w:r>
                  <w:r w:rsidRPr="004D7079">
                    <w:instrText xml:space="preserve"> INCLUDEPICTURE  "D:\\Internet_Examen_FEPO\\фэпо\\ФЭПО\\Теоретическая механика-05\\Кинетическая энергия системы (через угловую скорость)\\6E4C72A61CC86ADD5DEF9BC5837BBC16.png" \* MERGEFORMATINET </w:instrText>
                  </w:r>
                  <w:r w:rsidRPr="004D7079">
                    <w:fldChar w:fldCharType="separate"/>
                  </w:r>
                  <w:r w:rsidRPr="004D7079">
                    <w:fldChar w:fldCharType="begin"/>
                  </w:r>
                  <w:r w:rsidRPr="004D7079">
                    <w:instrText xml:space="preserve"> INCLUDEPICTURE  "D:\\Internet_Examen_FEPO\\фэпо\\ФЭПО\\Теоретическая механика-05\\Кинетическая энергия системы (через угловую скорость)\\6E4C72A61CC86ADD5DEF9BC5837BBC16.png" \* MERGEFORMATINET </w:instrText>
                  </w:r>
                  <w:r w:rsidRPr="004D7079">
                    <w:fldChar w:fldCharType="separate"/>
                  </w:r>
                  <w:r w:rsidRPr="004D7079">
                    <w:fldChar w:fldCharType="begin"/>
                  </w:r>
                  <w:r w:rsidRPr="004D7079">
                    <w:instrText xml:space="preserve"> INCLUDEPICTURE  "D:\\Internet_Examen_FEPO\\фэпо\\ФЭПО\\Теоретическая механика-05\\Кинетическая энергия системы (через угловую скорость)\\6E4C72A61CC86ADD5DEF9BC5837BBC16.png" \* MERGEFORMATINET </w:instrText>
                  </w:r>
                  <w:r w:rsidRPr="004D7079">
                    <w:fldChar w:fldCharType="separate"/>
                  </w:r>
                  <w:r w:rsidRPr="004D7079">
                    <w:fldChar w:fldCharType="begin"/>
                  </w:r>
                  <w:r w:rsidRPr="004D7079">
                    <w:instrText xml:space="preserve"> INCLUDEPICTURE  "D:\\Internet_Examen_FEPO\\фэпо\\ФЭПО\\Теоретическая механика-05\\Кинетическая энергия системы (через угловую скорость)\\6E4C72A61CC86ADD5DEF9BC5837BBC16.png" \* MERGEFORMATINET </w:instrText>
                  </w:r>
                  <w:r w:rsidRPr="004D7079">
                    <w:fldChar w:fldCharType="separate"/>
                  </w:r>
                  <w:r w:rsidRPr="004D7079">
                    <w:fldChar w:fldCharType="begin"/>
                  </w:r>
                  <w:r w:rsidRPr="004D7079">
                    <w:instrText xml:space="preserve"> INCLUDEPICTURE  "D:\\Internet_Examen_FEPO\\фэпо\\ФЭПО\\Теоретическая механика-05\\Кинетическая энергия системы (через угловую скорость)\\6E4C72A61CC86ADD5DEF9BC5837BBC16.png" \* MERGEFORMATINET </w:instrText>
                  </w:r>
                  <w:r w:rsidRPr="004D7079">
                    <w:fldChar w:fldCharType="separate"/>
                  </w:r>
                  <w:r w:rsidRPr="004D7079">
                    <w:fldChar w:fldCharType="begin"/>
                  </w:r>
                  <w:r w:rsidRPr="004D7079">
                    <w:instrText xml:space="preserve"> INCLUDEPICTURE  "D:\\Internet_Examen_FEPO\\фэпо\\ФЭПО\\Теоретическая механика-05\\Кинетическая энергия системы (через угловую скорость)\\6E4C72A61CC86ADD5DEF9BC5837BBC16.png" \* MERGEFORMATINET </w:instrText>
                  </w:r>
                  <w:r w:rsidRPr="004D7079">
                    <w:fldChar w:fldCharType="separate"/>
                  </w:r>
                  <w:r>
                    <w:fldChar w:fldCharType="begin"/>
                  </w:r>
                  <w:r>
                    <w:instrText xml:space="preserve"> INCLUDEPICTURE  "D:\\Internet_Examen_FEPO\\фэпо\\ФЭПО\\Теоретическая механика-05\\Кинетическая энергия системы (через угловую скорость)\\6E4C72A61CC86ADD5DEF9BC5837BBC16.png" \* MERGEFORMATINET </w:instrText>
                  </w:r>
                  <w:r>
                    <w:fldChar w:fldCharType="separate"/>
                  </w:r>
                  <w:r>
                    <w:fldChar w:fldCharType="begin"/>
                  </w:r>
                  <w:r>
                    <w:instrText xml:space="preserve"> INCLUDEPICTURE  "D:\\Internet_Examen_FEPO\\фэпо\\ФЭПО\\Теоретическая механика-05\\Кинетическая энергия системы (через угловую скорость)\\6E4C72A61CC86ADD5DEF9BC5837BBC16.png" \* MERGEFORMATINET </w:instrText>
                  </w:r>
                  <w:r>
                    <w:fldChar w:fldCharType="separate"/>
                  </w:r>
                  <w:r>
                    <w:fldChar w:fldCharType="begin"/>
                  </w:r>
                  <w:r>
                    <w:instrText xml:space="preserve"> INCLUDEPICTURE  "D:\\Internet_Examen_FEPO\\фэпо\\ФЭПО\\Теоретическая механика-05\\Кинетическая энергия системы (через угловую скорость)\\6E4C72A61CC86ADD5DEF9BC5837BBC16.png" \* MERGEFORMATINET </w:instrText>
                  </w:r>
                  <w:r>
                    <w:fldChar w:fldCharType="separate"/>
                  </w:r>
                  <w:r w:rsidR="00000000">
                    <w:fldChar w:fldCharType="begin"/>
                  </w:r>
                  <w:r w:rsidR="00000000">
                    <w:instrText xml:space="preserve"> INCLUDEPICTURE  "D:\\Internet_Examen_FEPO\\фэпо\\ФЭПО\\Теоретическая механика-05\\Кинетическая энергия системы (через угловую скорость)\\6E4C72A61CC86ADD5DEF9BC5837BBC16.png" \* MERGEFORMATINET </w:instrText>
                  </w:r>
                  <w:r w:rsidR="00000000">
                    <w:fldChar w:fldCharType="separate"/>
                  </w:r>
                  <w:r w:rsidR="007D5051">
                    <w:pict w14:anchorId="35806C04">
                      <v:shape id="_x0000_i1035" type="#_x0000_t75" alt="" style="width:47.3pt;height:36pt">
                        <v:imagedata r:id="rId37" r:href="rId38"/>
                      </v:shape>
                    </w:pict>
                  </w:r>
                  <w:r w:rsidR="00000000">
                    <w:fldChar w:fldCharType="end"/>
                  </w:r>
                  <w:r>
                    <w:fldChar w:fldCharType="end"/>
                  </w:r>
                  <w:r>
                    <w:fldChar w:fldCharType="end"/>
                  </w:r>
                  <w:r>
                    <w:fldChar w:fldCharType="end"/>
                  </w:r>
                  <w:r w:rsidRPr="004D7079">
                    <w:fldChar w:fldCharType="end"/>
                  </w:r>
                  <w:r w:rsidRPr="004D7079">
                    <w:fldChar w:fldCharType="end"/>
                  </w:r>
                  <w:r w:rsidRPr="004D7079">
                    <w:fldChar w:fldCharType="end"/>
                  </w:r>
                  <w:r w:rsidRPr="004D7079">
                    <w:fldChar w:fldCharType="end"/>
                  </w:r>
                  <w:r w:rsidRPr="004D7079">
                    <w:fldChar w:fldCharType="end"/>
                  </w:r>
                  <w:r w:rsidRPr="004D7079">
                    <w:fldChar w:fldCharType="end"/>
                  </w:r>
                  <w:r w:rsidRPr="004D7079">
                    <w:fldChar w:fldCharType="end"/>
                  </w:r>
                  <w:r w:rsidRPr="004D7079">
                    <w:fldChar w:fldCharType="end"/>
                  </w:r>
                  <w:r w:rsidRPr="004D7079">
                    <w:fldChar w:fldCharType="end"/>
                  </w:r>
                  <w:r w:rsidRPr="004D7079">
                    <w:fldChar w:fldCharType="end"/>
                  </w:r>
                  <w:r w:rsidRPr="004D7079">
                    <w:fldChar w:fldCharType="end"/>
                  </w:r>
                  <w:r w:rsidRPr="004D7079">
                    <w:fldChar w:fldCharType="end"/>
                  </w:r>
                  <w:r w:rsidRPr="004D7079">
                    <w:rPr>
                      <w:rFonts w:asciiTheme="minorHAnsi" w:hAnsiTheme="minorHAnsi"/>
                    </w:rPr>
                    <w:fldChar w:fldCharType="end"/>
                  </w:r>
                  <w:r w:rsidRPr="004D7079">
                    <w:fldChar w:fldCharType="end"/>
                  </w:r>
                  <w:r w:rsidRPr="004D7079">
                    <w:fldChar w:fldCharType="end"/>
                  </w:r>
                  <w:r w:rsidRPr="004D7079">
                    <w:fldChar w:fldCharType="end"/>
                  </w:r>
                </w:p>
              </w:tc>
              <w:tc>
                <w:tcPr>
                  <w:tcW w:w="1650" w:type="dxa"/>
                </w:tcPr>
                <w:p w14:paraId="277D282D" w14:textId="77777777" w:rsidR="00D961AD" w:rsidRPr="004D7079" w:rsidRDefault="00D961AD" w:rsidP="00D470CF">
                  <w:r w:rsidRPr="004D7079">
                    <w:fldChar w:fldCharType="begin"/>
                  </w:r>
                  <w:r w:rsidRPr="004D7079">
                    <w:instrText xml:space="preserve"> INCLUDEPICTURE "D:\\Internet_Examen_FEPO\\фэпо\\ФЭПО\\Теоретическая механика-05\\Кинетическая энергия системы (через угловую скорость)\\2C5588D48759C2FBAC5B4DBAC30E6A0B.png" \* MERGEFORMATINET </w:instrText>
                  </w:r>
                  <w:r w:rsidRPr="004D7079">
                    <w:fldChar w:fldCharType="separate"/>
                  </w:r>
                  <w:r w:rsidRPr="004D7079">
                    <w:fldChar w:fldCharType="begin"/>
                  </w:r>
                  <w:r w:rsidRPr="004D7079">
                    <w:instrText xml:space="preserve"> INCLUDEPICTURE  "D:\\Internet_Examen_FEPO\\фэпо\\ФЭПО\\Теоретическая механика-05\\Кинетическая энергия системы (через угловую скорость)\\2C5588D48759C2FBAC5B4DBAC30E6A0B.png" \* MERGEFORMATINET </w:instrText>
                  </w:r>
                  <w:r w:rsidRPr="004D7079">
                    <w:fldChar w:fldCharType="separate"/>
                  </w:r>
                  <w:r w:rsidRPr="004D7079">
                    <w:fldChar w:fldCharType="begin"/>
                  </w:r>
                  <w:r w:rsidRPr="004D7079">
                    <w:instrText xml:space="preserve"> INCLUDEPICTURE  "D:\\Internet_Examen_FEPO\\фэпо\\ФЭПО\\Теоретическая механика-05\\Кинетическая энергия системы (через угловую скорость)\\2C5588D48759C2FBAC5B4DBAC30E6A0B.png" \* MERGEFORMATINET </w:instrText>
                  </w:r>
                  <w:r w:rsidRPr="004D7079">
                    <w:fldChar w:fldCharType="separate"/>
                  </w:r>
                  <w:r w:rsidRPr="004D7079">
                    <w:fldChar w:fldCharType="begin"/>
                  </w:r>
                  <w:r w:rsidRPr="004D7079">
                    <w:instrText xml:space="preserve"> INCLUDEPICTURE  "D:\\Internet_Examen_FEPO\\фэпо\\ФЭПО\\Теоретическая механика-05\\Кинетическая энергия системы (через угловую скорость)\\2C5588D48759C2FBAC5B4DBAC30E6A0B.png" \* MERGEFORMATINET </w:instrText>
                  </w:r>
                  <w:r w:rsidRPr="004D7079">
                    <w:fldChar w:fldCharType="separate"/>
                  </w:r>
                  <w:r w:rsidRPr="004D7079">
                    <w:fldChar w:fldCharType="begin"/>
                  </w:r>
                  <w:r w:rsidRPr="004D7079">
                    <w:instrText xml:space="preserve"> INCLUDEPICTURE  "D:\\Internet_Examen_FEPO\\фэпо\\ФЭПО\\Теоретическая механика-05\\Кинетическая энергия системы (через угловую скорость)\\2C5588D48759C2FBAC5B4DBAC30E6A0B.png" \* MERGEFORMATINET </w:instrText>
                  </w:r>
                  <w:r w:rsidRPr="004D7079">
                    <w:fldChar w:fldCharType="separate"/>
                  </w:r>
                  <w:r w:rsidRPr="004D7079">
                    <w:fldChar w:fldCharType="begin"/>
                  </w:r>
                  <w:r w:rsidRPr="004D7079">
                    <w:instrText xml:space="preserve"> INCLUDEPICTURE  "D:\\Internet_Examen_FEPO\\фэпо\\ФЭПО\\Теоретическая механика-05\\Кинетическая энергия системы (через угловую скорость)\\2C5588D48759C2FBAC5B4DBAC30E6A0B.png" \* MERGEFORMATINET </w:instrText>
                  </w:r>
                  <w:r w:rsidRPr="004D7079">
                    <w:fldChar w:fldCharType="separate"/>
                  </w:r>
                  <w:r w:rsidRPr="004D7079">
                    <w:fldChar w:fldCharType="begin"/>
                  </w:r>
                  <w:r w:rsidRPr="004D7079">
                    <w:instrText xml:space="preserve"> INCLUDEPICTURE  "D:\\Internet_Examen_FEPO\\фэпо\\ФЭПО\\Теоретическая механика-05\\Кинетическая энергия системы (через угловую скорость)\\2C5588D48759C2FBAC5B4DBAC30E6A0B.png" \* MERGEFORMATINET </w:instrText>
                  </w:r>
                  <w:r w:rsidRPr="004D7079">
                    <w:fldChar w:fldCharType="separate"/>
                  </w:r>
                  <w:r w:rsidRPr="004D7079">
                    <w:fldChar w:fldCharType="begin"/>
                  </w:r>
                  <w:r w:rsidRPr="004D7079">
                    <w:instrText xml:space="preserve"> INCLUDEPICTURE  "D:\\Internet_Examen_FEPO\\фэпо\\ФЭПО\\Теоретическая механика-05\\Кинетическая энергия системы (через угловую скорость)\\2C5588D48759C2FBAC5B4DBAC30E6A0B.png" \* MERGEFORMATINET </w:instrText>
                  </w:r>
                  <w:r w:rsidRPr="004D7079">
                    <w:fldChar w:fldCharType="separate"/>
                  </w:r>
                  <w:r w:rsidRPr="004D7079">
                    <w:fldChar w:fldCharType="begin"/>
                  </w:r>
                  <w:r w:rsidRPr="004D7079">
                    <w:instrText xml:space="preserve"> INCLUDEPICTURE  "D:\\Internet_Examen_FEPO\\фэпо\\ФЭПО\\Теоретическая механика-05\\Кинетическая энергия системы (через угловую скорость)\\2C5588D48759C2FBAC5B4DBAC30E6A0B.png" \* MERGEFORMATINET </w:instrText>
                  </w:r>
                  <w:r w:rsidRPr="004D7079">
                    <w:fldChar w:fldCharType="separate"/>
                  </w:r>
                  <w:r w:rsidRPr="004D7079">
                    <w:fldChar w:fldCharType="begin"/>
                  </w:r>
                  <w:r w:rsidRPr="004D7079">
                    <w:instrText xml:space="preserve"> INCLUDEPICTURE  "D:\\Internet_Examen_FEPO\\фэпо\\ФЭПО\\Теоретическая механика-05\\Кинетическая энергия системы (через угловую скорость)\\2C5588D48759C2FBAC5B4DBAC30E6A0B.png" \* MERGEFORMATINET </w:instrText>
                  </w:r>
                  <w:r w:rsidRPr="004D7079">
                    <w:fldChar w:fldCharType="separate"/>
                  </w:r>
                  <w:r w:rsidRPr="004D7079">
                    <w:fldChar w:fldCharType="begin"/>
                  </w:r>
                  <w:r w:rsidRPr="004D7079">
                    <w:instrText xml:space="preserve"> INCLUDEPICTURE  "D:\\Internet_Examen_FEPO\\фэпо\\ФЭПО\\Теоретическая механика-05\\Кинетическая энергия системы (через угловую скорость)\\2C5588D48759C2FBAC5B4DBAC30E6A0B.png" \* MERGEFORMATINET </w:instrText>
                  </w:r>
                  <w:r w:rsidRPr="004D7079">
                    <w:fldChar w:fldCharType="separate"/>
                  </w:r>
                  <w:r w:rsidRPr="004D7079">
                    <w:fldChar w:fldCharType="begin"/>
                  </w:r>
                  <w:r w:rsidRPr="004D7079">
                    <w:instrText xml:space="preserve"> INCLUDEPICTURE  "D:\\Internet_Examen_FEPO\\фэпо\\ФЭПО\\Теоретическая механика-05\\Кинетическая энергия системы (через угловую скорость)\\2C5588D48759C2FBAC5B4DBAC30E6A0B.png" \* MERGEFORMATINET </w:instrText>
                  </w:r>
                  <w:r w:rsidRPr="004D7079">
                    <w:fldChar w:fldCharType="separate"/>
                  </w:r>
                  <w:r w:rsidRPr="004D7079">
                    <w:fldChar w:fldCharType="begin"/>
                  </w:r>
                  <w:r w:rsidRPr="004D7079">
                    <w:instrText xml:space="preserve"> INCLUDEPICTURE  "D:\\Internet_Examen_FEPO\\фэпо\\ФЭПО\\Теоретическая механика-05\\Кинетическая энергия системы (через угловую скорость)\\2C5588D48759C2FBAC5B4DBAC30E6A0B.png" \* MERGEFORMATINET </w:instrText>
                  </w:r>
                  <w:r w:rsidRPr="004D7079">
                    <w:fldChar w:fldCharType="separate"/>
                  </w:r>
                  <w:r w:rsidRPr="004D7079">
                    <w:fldChar w:fldCharType="begin"/>
                  </w:r>
                  <w:r w:rsidRPr="004D7079">
                    <w:instrText xml:space="preserve"> INCLUDEPICTURE  "D:\\Internet_Examen_FEPO\\фэпо\\ФЭПО\\Теоретическая механика-05\\Кинетическая энергия системы (через угловую скорость)\\2C5588D48759C2FBAC5B4DBAC30E6A0B.png" \* MERGEFORMATINET </w:instrText>
                  </w:r>
                  <w:r w:rsidRPr="004D7079">
                    <w:fldChar w:fldCharType="separate"/>
                  </w:r>
                  <w:r w:rsidRPr="004D7079">
                    <w:fldChar w:fldCharType="begin"/>
                  </w:r>
                  <w:r w:rsidRPr="004D7079">
                    <w:instrText xml:space="preserve"> INCLUDEPICTURE  "D:\\Internet_Examen_FEPO\\фэпо\\ФЭПО\\Теоретическая механика-05\\Кинетическая энергия системы (через угловую скорость)\\2C5588D48759C2FBAC5B4DBAC30E6A0B.png" \* MERGEFORMATINET </w:instrText>
                  </w:r>
                  <w:r w:rsidRPr="004D7079">
                    <w:fldChar w:fldCharType="separate"/>
                  </w:r>
                  <w:r w:rsidRPr="004D7079">
                    <w:fldChar w:fldCharType="begin"/>
                  </w:r>
                  <w:r w:rsidRPr="004D7079">
                    <w:instrText xml:space="preserve"> INCLUDEPICTURE  "D:\\Internet_Examen_FEPO\\фэпо\\ФЭПО\\Теоретическая механика-05\\Кинетическая энергия системы (через угловую скорость)\\2C5588D48759C2FBAC5B4DBAC30E6A0B.png" \* MERGEFORMATINET </w:instrText>
                  </w:r>
                  <w:r w:rsidRPr="004D7079">
                    <w:fldChar w:fldCharType="separate"/>
                  </w:r>
                  <w:r>
                    <w:fldChar w:fldCharType="begin"/>
                  </w:r>
                  <w:r>
                    <w:instrText xml:space="preserve"> INCLUDEPICTURE  "D:\\Internet_Examen_FEPO\\фэпо\\ФЭПО\\Теоретическая механика-05\\Кинетическая энергия системы (через угловую скорость)\\2C5588D48759C2FBAC5B4DBAC30E6A0B.png" \* MERGEFORMATINET </w:instrText>
                  </w:r>
                  <w:r>
                    <w:fldChar w:fldCharType="separate"/>
                  </w:r>
                  <w:r>
                    <w:fldChar w:fldCharType="begin"/>
                  </w:r>
                  <w:r>
                    <w:instrText xml:space="preserve"> INCLUDEPICTURE  "D:\\Internet_Examen_FEPO\\фэпо\\ФЭПО\\Теоретическая механика-05\\Кинетическая энергия системы (через угловую скорость)\\2C5588D48759C2FBAC5B4DBAC30E6A0B.png" \* MERGEFORMATINET </w:instrText>
                  </w:r>
                  <w:r>
                    <w:fldChar w:fldCharType="separate"/>
                  </w:r>
                  <w:r>
                    <w:fldChar w:fldCharType="begin"/>
                  </w:r>
                  <w:r>
                    <w:instrText xml:space="preserve"> INCLUDEPICTURE  "D:\\Internet_Examen_FEPO\\фэпо\\ФЭПО\\Теоретическая механика-05\\Кинетическая энергия системы (через угловую скорость)\\2C5588D48759C2FBAC5B4DBAC30E6A0B.png" \* MERGEFORMATINET </w:instrText>
                  </w:r>
                  <w:r>
                    <w:fldChar w:fldCharType="separate"/>
                  </w:r>
                  <w:r w:rsidR="00000000">
                    <w:fldChar w:fldCharType="begin"/>
                  </w:r>
                  <w:r w:rsidR="00000000">
                    <w:instrText xml:space="preserve"> INCLUDEPICTURE  "D:\\Internet_Examen_FEPO\\фэпо\\ФЭПО\\Теоретическая механика-05\\Кинетическая энергия системы (через угловую скорость)\\2C5588D48759C2FBAC5B4DBAC30E6A0B.png" \* MERGEFORMATINET </w:instrText>
                  </w:r>
                  <w:r w:rsidR="00000000">
                    <w:fldChar w:fldCharType="separate"/>
                  </w:r>
                  <w:r w:rsidR="007D5051">
                    <w:pict w14:anchorId="1ABCA2B5">
                      <v:shape id="_x0000_i1036" type="#_x0000_t75" alt="" style="width:43.5pt;height:15.6pt">
                        <v:imagedata r:id="rId33" r:href="rId39"/>
                      </v:shape>
                    </w:pict>
                  </w:r>
                  <w:r w:rsidR="00000000">
                    <w:fldChar w:fldCharType="end"/>
                  </w:r>
                  <w:r>
                    <w:fldChar w:fldCharType="end"/>
                  </w:r>
                  <w:r>
                    <w:fldChar w:fldCharType="end"/>
                  </w:r>
                  <w:r>
                    <w:fldChar w:fldCharType="end"/>
                  </w:r>
                  <w:r w:rsidRPr="004D7079">
                    <w:fldChar w:fldCharType="end"/>
                  </w:r>
                  <w:r w:rsidRPr="004D7079">
                    <w:fldChar w:fldCharType="end"/>
                  </w:r>
                  <w:r w:rsidRPr="004D7079">
                    <w:fldChar w:fldCharType="end"/>
                  </w:r>
                  <w:r w:rsidRPr="004D7079">
                    <w:fldChar w:fldCharType="end"/>
                  </w:r>
                  <w:r w:rsidRPr="004D7079">
                    <w:fldChar w:fldCharType="end"/>
                  </w:r>
                  <w:r w:rsidRPr="004D7079">
                    <w:fldChar w:fldCharType="end"/>
                  </w:r>
                  <w:r w:rsidRPr="004D7079">
                    <w:fldChar w:fldCharType="end"/>
                  </w:r>
                  <w:r w:rsidRPr="004D7079">
                    <w:fldChar w:fldCharType="end"/>
                  </w:r>
                  <w:r w:rsidRPr="004D7079">
                    <w:fldChar w:fldCharType="end"/>
                  </w:r>
                  <w:r w:rsidRPr="004D7079">
                    <w:fldChar w:fldCharType="end"/>
                  </w:r>
                  <w:r w:rsidRPr="004D7079">
                    <w:fldChar w:fldCharType="end"/>
                  </w:r>
                  <w:r w:rsidRPr="004D7079">
                    <w:fldChar w:fldCharType="end"/>
                  </w:r>
                  <w:r w:rsidRPr="004D7079">
                    <w:rPr>
                      <w:rFonts w:asciiTheme="minorHAnsi" w:hAnsiTheme="minorHAnsi"/>
                    </w:rPr>
                    <w:fldChar w:fldCharType="end"/>
                  </w:r>
                  <w:r w:rsidRPr="004D7079">
                    <w:fldChar w:fldCharType="end"/>
                  </w:r>
                  <w:r w:rsidRPr="004D7079">
                    <w:fldChar w:fldCharType="end"/>
                  </w:r>
                  <w:r w:rsidRPr="004D7079">
                    <w:fldChar w:fldCharType="end"/>
                  </w:r>
                </w:p>
              </w:tc>
            </w:tr>
            <w:tr w:rsidR="00D961AD" w:rsidRPr="004D7079" w14:paraId="6747DCD9" w14:textId="77777777" w:rsidTr="00D470CF">
              <w:tc>
                <w:tcPr>
                  <w:tcW w:w="1081" w:type="dxa"/>
                </w:tcPr>
                <w:p w14:paraId="18890EE1" w14:textId="77777777" w:rsidR="00D961AD" w:rsidRPr="004D7079" w:rsidRDefault="00D961AD" w:rsidP="00D470CF">
                  <w:r w:rsidRPr="004D7079">
                    <w:lastRenderedPageBreak/>
                    <w:t>4</w:t>
                  </w:r>
                </w:p>
              </w:tc>
              <w:tc>
                <w:tcPr>
                  <w:tcW w:w="5409" w:type="dxa"/>
                </w:tcPr>
                <w:p w14:paraId="5D0C9E82" w14:textId="77777777" w:rsidR="00D961AD" w:rsidRPr="004D7079" w:rsidRDefault="00D961AD" w:rsidP="00D470CF">
                  <w:r w:rsidRPr="004D7079">
                    <w:t xml:space="preserve">Зубчатое колесо 1 перемещается между рейками 2 и 3, имеющими скорости </w:t>
                  </w:r>
                  <w:r w:rsidRPr="004D7079">
                    <w:rPr>
                      <w:noProof/>
                    </w:rPr>
                    <w:drawing>
                      <wp:inline distT="0" distB="0" distL="0" distR="0" wp14:anchorId="2817DF31" wp14:editId="36DA2056">
                        <wp:extent cx="161925" cy="228600"/>
                        <wp:effectExtent l="0" t="0" r="9525" b="0"/>
                        <wp:docPr id="259" name="Рисунок 259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15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0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61925" cy="2286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4D7079">
                    <w:t xml:space="preserve"> и </w:t>
                  </w:r>
                  <w:r w:rsidRPr="004D7079">
                    <w:rPr>
                      <w:noProof/>
                    </w:rPr>
                    <w:drawing>
                      <wp:inline distT="0" distB="0" distL="0" distR="0" wp14:anchorId="69174C4C" wp14:editId="3DD6DD45">
                        <wp:extent cx="190500" cy="228600"/>
                        <wp:effectExtent l="0" t="0" r="0" b="0"/>
                        <wp:docPr id="258" name="Рисунок 258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16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1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90500" cy="2286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4D7079">
                    <w:t xml:space="preserve">. </w:t>
                  </w:r>
                  <w:r w:rsidRPr="004D7079">
                    <w:rPr>
                      <w:i/>
                      <w:lang w:val="en-US"/>
                    </w:rPr>
                    <w:t>V</w:t>
                  </w:r>
                  <w:r w:rsidRPr="004D7079">
                    <w:rPr>
                      <w:i/>
                      <w:vertAlign w:val="subscript"/>
                    </w:rPr>
                    <w:t>1</w:t>
                  </w:r>
                  <w:r w:rsidRPr="004D7079">
                    <w:rPr>
                      <w:i/>
                    </w:rPr>
                    <w:t xml:space="preserve"> &lt; </w:t>
                  </w:r>
                  <w:r w:rsidRPr="004D7079">
                    <w:rPr>
                      <w:i/>
                      <w:lang w:val="en-US"/>
                    </w:rPr>
                    <w:t>V</w:t>
                  </w:r>
                  <w:r w:rsidRPr="004D7079">
                    <w:rPr>
                      <w:i/>
                      <w:vertAlign w:val="subscript"/>
                    </w:rPr>
                    <w:t>2</w:t>
                  </w:r>
                  <w:r w:rsidRPr="004D7079">
                    <w:t xml:space="preserve"> Мгновенный центр скоростей колеса …</w:t>
                  </w:r>
                </w:p>
                <w:p w14:paraId="4829DA16" w14:textId="77777777" w:rsidR="00D961AD" w:rsidRPr="004D7079" w:rsidRDefault="00D961AD" w:rsidP="00D470CF">
                  <w:r w:rsidRPr="004D7079">
                    <w:rPr>
                      <w:noProof/>
                    </w:rPr>
                    <w:drawing>
                      <wp:inline distT="0" distB="0" distL="0" distR="0" wp14:anchorId="76F37BDA" wp14:editId="32421016">
                        <wp:extent cx="1160060" cy="1057196"/>
                        <wp:effectExtent l="0" t="0" r="2540" b="0"/>
                        <wp:docPr id="257" name="Рисунок 257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17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2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87542" cy="1082241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1488" w:type="dxa"/>
                </w:tcPr>
                <w:p w14:paraId="08A0574F" w14:textId="77777777" w:rsidR="00D961AD" w:rsidRPr="004D7079" w:rsidRDefault="00D961AD" w:rsidP="00D470CF">
                  <w:pPr>
                    <w:keepNext/>
                    <w:textAlignment w:val="center"/>
                  </w:pPr>
                  <w:r w:rsidRPr="004D7079">
                    <w:t>находится на прямой L ниже рейки 3</w:t>
                  </w:r>
                </w:p>
                <w:p w14:paraId="0A4238F6" w14:textId="77777777" w:rsidR="00D961AD" w:rsidRPr="004D7079" w:rsidRDefault="00D961AD" w:rsidP="00D470CF">
                  <w:pPr>
                    <w:keepNext/>
                    <w:textAlignment w:val="center"/>
                  </w:pPr>
                  <w:r w:rsidRPr="004D7079">
                    <w:t>находится на прямой L выше рейки 2</w:t>
                  </w:r>
                </w:p>
                <w:p w14:paraId="298FDEE1" w14:textId="77777777" w:rsidR="00D961AD" w:rsidRPr="004D7079" w:rsidRDefault="00D961AD" w:rsidP="00D470CF">
                  <w:pPr>
                    <w:keepNext/>
                    <w:textAlignment w:val="center"/>
                  </w:pPr>
                  <w:r w:rsidRPr="004D7079">
                    <w:t>не существует</w:t>
                  </w:r>
                </w:p>
                <w:p w14:paraId="0F662958" w14:textId="77777777" w:rsidR="00D961AD" w:rsidRPr="004D7079" w:rsidRDefault="00D961AD" w:rsidP="00D470CF">
                  <w:pPr>
                    <w:keepNext/>
                    <w:textAlignment w:val="center"/>
                  </w:pPr>
                  <w:r w:rsidRPr="004D7079">
                    <w:t>совпадает с центром колеса</w:t>
                  </w:r>
                </w:p>
              </w:tc>
              <w:tc>
                <w:tcPr>
                  <w:tcW w:w="1650" w:type="dxa"/>
                </w:tcPr>
                <w:p w14:paraId="5D4CD302" w14:textId="77777777" w:rsidR="00D961AD" w:rsidRPr="004D7079" w:rsidRDefault="00D961AD" w:rsidP="00D470CF">
                  <w:r w:rsidRPr="004D7079">
                    <w:t>находится на прямой L выше рейки 2</w:t>
                  </w:r>
                </w:p>
              </w:tc>
            </w:tr>
            <w:tr w:rsidR="00D961AD" w:rsidRPr="004D7079" w14:paraId="0046E067" w14:textId="77777777" w:rsidTr="00D470CF">
              <w:tc>
                <w:tcPr>
                  <w:tcW w:w="1081" w:type="dxa"/>
                </w:tcPr>
                <w:p w14:paraId="4AF06AF7" w14:textId="77777777" w:rsidR="00D961AD" w:rsidRPr="004D7079" w:rsidRDefault="00D961AD" w:rsidP="00D470CF">
                  <w:r w:rsidRPr="004D7079">
                    <w:t>5</w:t>
                  </w:r>
                </w:p>
              </w:tc>
              <w:tc>
                <w:tcPr>
                  <w:tcW w:w="5409" w:type="dxa"/>
                </w:tcPr>
                <w:p w14:paraId="0444626C" w14:textId="77777777" w:rsidR="00D961AD" w:rsidRPr="004D7079" w:rsidRDefault="00D961AD" w:rsidP="00D470CF">
                  <w:pPr>
                    <w:keepNext/>
                    <w:textAlignment w:val="center"/>
                  </w:pPr>
                  <w:r w:rsidRPr="004D7079">
                    <w:t>Колесо автомобиля движется по дороге без проскальзывания</w:t>
                  </w:r>
                </w:p>
                <w:p w14:paraId="4E8070CC" w14:textId="77777777" w:rsidR="00D961AD" w:rsidRPr="004D7079" w:rsidRDefault="00D961AD" w:rsidP="00D470CF">
                  <w:pPr>
                    <w:keepNext/>
                    <w:textAlignment w:val="center"/>
                  </w:pPr>
                  <w:r w:rsidRPr="004D7079">
                    <w:rPr>
                      <w:noProof/>
                    </w:rPr>
                    <w:drawing>
                      <wp:inline distT="0" distB="0" distL="0" distR="0" wp14:anchorId="2B3E4D30" wp14:editId="7C998210">
                        <wp:extent cx="839337" cy="1023236"/>
                        <wp:effectExtent l="0" t="0" r="0" b="5715"/>
                        <wp:docPr id="125" name="Рисунок 125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07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3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50100" cy="1036358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14:paraId="3074185A" w14:textId="77777777" w:rsidR="00D961AD" w:rsidRPr="004D7079" w:rsidRDefault="00D961AD" w:rsidP="00D470CF">
                  <w:pPr>
                    <w:keepNext/>
                    <w:textAlignment w:val="center"/>
                  </w:pPr>
                  <w:r w:rsidRPr="004D7079">
                    <w:t>Мгновенный центр скоростей колеса …</w:t>
                  </w:r>
                </w:p>
              </w:tc>
              <w:tc>
                <w:tcPr>
                  <w:tcW w:w="1488" w:type="dxa"/>
                </w:tcPr>
                <w:p w14:paraId="70D71127" w14:textId="77777777" w:rsidR="00D961AD" w:rsidRPr="004D7079" w:rsidRDefault="00D961AD" w:rsidP="00D470CF">
                  <w:pPr>
                    <w:keepNext/>
                    <w:textAlignment w:val="center"/>
                  </w:pPr>
                  <w:r w:rsidRPr="004D7079">
                    <w:t xml:space="preserve">совпадает с точкой B </w:t>
                  </w:r>
                </w:p>
                <w:p w14:paraId="05BA0AEB" w14:textId="77777777" w:rsidR="00D961AD" w:rsidRPr="004D7079" w:rsidRDefault="00D961AD" w:rsidP="00D470CF">
                  <w:pPr>
                    <w:keepNext/>
                    <w:textAlignment w:val="center"/>
                  </w:pPr>
                  <w:r w:rsidRPr="004D7079">
                    <w:t>находится на прямой L между точками A и B</w:t>
                  </w:r>
                </w:p>
                <w:p w14:paraId="4D4195B0" w14:textId="77777777" w:rsidR="00D961AD" w:rsidRPr="004D7079" w:rsidRDefault="00D961AD" w:rsidP="00D470CF">
                  <w:pPr>
                    <w:keepNext/>
                    <w:textAlignment w:val="center"/>
                  </w:pPr>
                  <w:r w:rsidRPr="004D7079">
                    <w:t>находится на прямой L ниже точки B</w:t>
                  </w:r>
                </w:p>
                <w:p w14:paraId="6818633E" w14:textId="77777777" w:rsidR="00D961AD" w:rsidRPr="004D7079" w:rsidRDefault="00D961AD" w:rsidP="00D470CF">
                  <w:pPr>
                    <w:keepNext/>
                    <w:textAlignment w:val="center"/>
                  </w:pPr>
                  <w:r w:rsidRPr="004D7079">
                    <w:t>находится на прямой L выше точки A</w:t>
                  </w:r>
                </w:p>
              </w:tc>
              <w:tc>
                <w:tcPr>
                  <w:tcW w:w="1650" w:type="dxa"/>
                </w:tcPr>
                <w:p w14:paraId="0AA4275B" w14:textId="77777777" w:rsidR="00D961AD" w:rsidRPr="004D7079" w:rsidRDefault="00D961AD" w:rsidP="00D470CF">
                  <w:pPr>
                    <w:keepNext/>
                    <w:textAlignment w:val="center"/>
                  </w:pPr>
                  <w:r w:rsidRPr="004D7079">
                    <w:t xml:space="preserve">совпадает с точкой B </w:t>
                  </w:r>
                </w:p>
                <w:p w14:paraId="56867BC4" w14:textId="77777777" w:rsidR="00D961AD" w:rsidRPr="004D7079" w:rsidRDefault="00D961AD" w:rsidP="00D470CF"/>
              </w:tc>
            </w:tr>
            <w:tr w:rsidR="00D961AD" w:rsidRPr="004D7079" w14:paraId="5D7CF0C3" w14:textId="77777777" w:rsidTr="00D470CF">
              <w:tc>
                <w:tcPr>
                  <w:tcW w:w="1081" w:type="dxa"/>
                </w:tcPr>
                <w:p w14:paraId="3A1B8CDC" w14:textId="77777777" w:rsidR="00D961AD" w:rsidRPr="004D7079" w:rsidRDefault="00D961AD" w:rsidP="00D470CF">
                  <w:r w:rsidRPr="004D7079">
                    <w:t>6</w:t>
                  </w:r>
                </w:p>
              </w:tc>
              <w:tc>
                <w:tcPr>
                  <w:tcW w:w="5409" w:type="dxa"/>
                </w:tcPr>
                <w:p w14:paraId="4DF7ABAA" w14:textId="77777777" w:rsidR="00D961AD" w:rsidRPr="004D7079" w:rsidRDefault="00D961AD" w:rsidP="00D470CF">
                  <w:pPr>
                    <w:keepNext/>
                    <w:textAlignment w:val="center"/>
                  </w:pPr>
                  <w:r w:rsidRPr="004D7079">
                    <w:t>Точка В является соединительным шарниром на рисунке…</w:t>
                  </w:r>
                </w:p>
                <w:p w14:paraId="31817585" w14:textId="77777777" w:rsidR="00D961AD" w:rsidRPr="004D7079" w:rsidRDefault="00D961AD" w:rsidP="00D470CF">
                  <w:pPr>
                    <w:keepNext/>
                    <w:textAlignment w:val="center"/>
                  </w:pPr>
                  <w:r w:rsidRPr="004D7079">
                    <w:t xml:space="preserve">1. </w:t>
                  </w:r>
                  <w:r w:rsidRPr="004D7079">
                    <w:rPr>
                      <w:noProof/>
                    </w:rPr>
                    <w:drawing>
                      <wp:inline distT="0" distB="0" distL="0" distR="0" wp14:anchorId="507FEC91" wp14:editId="56A3663E">
                        <wp:extent cx="1285547" cy="981075"/>
                        <wp:effectExtent l="0" t="0" r="0" b="0"/>
                        <wp:docPr id="103" name="Рисунок 103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52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4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291818" cy="985861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4D7079">
                    <w:t xml:space="preserve">2. </w:t>
                  </w:r>
                  <w:r w:rsidRPr="004D7079">
                    <w:rPr>
                      <w:noProof/>
                    </w:rPr>
                    <w:drawing>
                      <wp:inline distT="0" distB="0" distL="0" distR="0" wp14:anchorId="5596441F" wp14:editId="00C02CD0">
                        <wp:extent cx="1504950" cy="1072276"/>
                        <wp:effectExtent l="0" t="0" r="0" b="0"/>
                        <wp:docPr id="102" name="Рисунок 102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53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5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516671" cy="1080627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14:paraId="4E864436" w14:textId="77777777" w:rsidR="00D961AD" w:rsidRPr="004D7079" w:rsidRDefault="00D961AD" w:rsidP="00D470CF">
                  <w:pPr>
                    <w:keepNext/>
                    <w:textAlignment w:val="center"/>
                  </w:pPr>
                  <w:r w:rsidRPr="004D7079">
                    <w:t xml:space="preserve">3. </w:t>
                  </w:r>
                  <w:r w:rsidRPr="004D7079">
                    <w:rPr>
                      <w:noProof/>
                    </w:rPr>
                    <w:drawing>
                      <wp:inline distT="0" distB="0" distL="0" distR="0" wp14:anchorId="6783C8FA" wp14:editId="45C21F79">
                        <wp:extent cx="1228725" cy="941491"/>
                        <wp:effectExtent l="0" t="0" r="0" b="0"/>
                        <wp:docPr id="101" name="Рисунок 10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54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6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238229" cy="948773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4D7079">
                    <w:t xml:space="preserve"> 4.</w:t>
                  </w:r>
                  <w:r w:rsidRPr="004D7079">
                    <w:rPr>
                      <w:noProof/>
                    </w:rPr>
                    <w:drawing>
                      <wp:inline distT="0" distB="0" distL="0" distR="0" wp14:anchorId="433E458A" wp14:editId="46FE9E24">
                        <wp:extent cx="1285875" cy="1092025"/>
                        <wp:effectExtent l="0" t="0" r="0" b="0"/>
                        <wp:docPr id="100" name="Рисунок 100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55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7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291054" cy="1096423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1488" w:type="dxa"/>
                </w:tcPr>
                <w:p w14:paraId="0FF39DBE" w14:textId="77777777" w:rsidR="00D961AD" w:rsidRPr="004D7079" w:rsidRDefault="00D961AD" w:rsidP="00D470CF">
                  <w:r w:rsidRPr="004D7079">
                    <w:t>1</w:t>
                  </w:r>
                </w:p>
                <w:p w14:paraId="0FF73880" w14:textId="77777777" w:rsidR="00D961AD" w:rsidRPr="004D7079" w:rsidRDefault="00D961AD" w:rsidP="00D470CF">
                  <w:r w:rsidRPr="004D7079">
                    <w:t>2</w:t>
                  </w:r>
                </w:p>
                <w:p w14:paraId="1A3F3C00" w14:textId="77777777" w:rsidR="00D961AD" w:rsidRPr="004D7079" w:rsidRDefault="00D961AD" w:rsidP="00D470CF">
                  <w:r w:rsidRPr="004D7079">
                    <w:t>3</w:t>
                  </w:r>
                </w:p>
                <w:p w14:paraId="06ED9A01" w14:textId="77777777" w:rsidR="00D961AD" w:rsidRPr="004D7079" w:rsidRDefault="00D961AD" w:rsidP="00D470CF">
                  <w:r w:rsidRPr="004D7079">
                    <w:t>4</w:t>
                  </w:r>
                </w:p>
                <w:p w14:paraId="6439CF35" w14:textId="77777777" w:rsidR="00D961AD" w:rsidRPr="004D7079" w:rsidRDefault="00D961AD" w:rsidP="00D470CF"/>
              </w:tc>
              <w:tc>
                <w:tcPr>
                  <w:tcW w:w="1650" w:type="dxa"/>
                </w:tcPr>
                <w:p w14:paraId="18CF22F6" w14:textId="77777777" w:rsidR="00D961AD" w:rsidRPr="004D7079" w:rsidRDefault="00D961AD" w:rsidP="00D470CF">
                  <w:r w:rsidRPr="004D7079">
                    <w:t>4</w:t>
                  </w:r>
                </w:p>
              </w:tc>
            </w:tr>
            <w:tr w:rsidR="00D961AD" w:rsidRPr="004D7079" w14:paraId="0D3D47C3" w14:textId="77777777" w:rsidTr="00D470CF">
              <w:tc>
                <w:tcPr>
                  <w:tcW w:w="1081" w:type="dxa"/>
                </w:tcPr>
                <w:p w14:paraId="1D2D47ED" w14:textId="77777777" w:rsidR="00D961AD" w:rsidRPr="004D7079" w:rsidRDefault="00D961AD" w:rsidP="00D470CF">
                  <w:r w:rsidRPr="004D7079">
                    <w:t>7</w:t>
                  </w:r>
                </w:p>
              </w:tc>
              <w:tc>
                <w:tcPr>
                  <w:tcW w:w="5409" w:type="dxa"/>
                </w:tcPr>
                <w:p w14:paraId="6D2D15D4" w14:textId="77777777" w:rsidR="00D961AD" w:rsidRPr="004D7079" w:rsidRDefault="00D961AD" w:rsidP="00D470CF">
                  <w:pPr>
                    <w:rPr>
                      <w:color w:val="000000"/>
                      <w:shd w:val="clear" w:color="auto" w:fill="FFFFFF"/>
                    </w:rPr>
                  </w:pPr>
                  <w:r w:rsidRPr="004D7079">
                    <w:rPr>
                      <w:noProof/>
                    </w:rPr>
                    <w:drawing>
                      <wp:inline distT="0" distB="0" distL="0" distR="0" wp14:anchorId="3105B135" wp14:editId="0727843E">
                        <wp:extent cx="2074460" cy="1267102"/>
                        <wp:effectExtent l="0" t="0" r="2540" b="0"/>
                        <wp:docPr id="394" name="Рисунок 394" descr="https://test.i-exam.ru/training/student/pic/2434_248971/7feacfe2065f1a97edc5f6692da009bd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2" descr="https://test.i-exam.ru/training/student/pic/2434_248971/7feacfe2065f1a97edc5f6692da009bd.jp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4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8040" cy="128150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14:paraId="75AB51D6" w14:textId="77777777" w:rsidR="00D961AD" w:rsidRPr="004D7079" w:rsidRDefault="00D961AD" w:rsidP="00D470CF">
                  <w:pPr>
                    <w:rPr>
                      <w:color w:val="000000"/>
                      <w:shd w:val="clear" w:color="auto" w:fill="FFFFFF"/>
                    </w:rPr>
                  </w:pPr>
                  <w:r w:rsidRPr="004D7079">
                    <w:rPr>
                      <w:color w:val="000000"/>
                      <w:shd w:val="clear" w:color="auto" w:fill="FFFFFF"/>
                    </w:rPr>
                    <w:t>Однородная невесомая балка АВ длиной 5 м концом А </w:t>
                  </w:r>
                  <w:hyperlink r:id="rId48" w:history="1">
                    <w:r w:rsidRPr="004D7079">
                      <w:rPr>
                        <w:rStyle w:val="af4"/>
                        <w:shd w:val="clear" w:color="auto" w:fill="FFFFFF"/>
                      </w:rPr>
                      <w:t>закреплена при помощи жесткой заделки</w:t>
                    </w:r>
                  </w:hyperlink>
                  <w:r w:rsidRPr="004D7079">
                    <w:rPr>
                      <w:color w:val="000000"/>
                      <w:shd w:val="clear" w:color="auto" w:fill="FFFFFF"/>
                    </w:rPr>
                    <w:t>, в точке B прикреплена к шарнирно-подвижной опоре. В точке С расположен промежуточный цилиндрический шарнир. На балку действуют: сосредоточенная горизонтальная сила F = 1 H, равномерно распределенная нагрузка интенсивности q = 5 Н/м, момент М = 4 Нм, пара сил с Р = 3 Н и плечом 1 м. Момент силы F относительно центра С равен … Нм.</w:t>
                  </w:r>
                </w:p>
              </w:tc>
              <w:tc>
                <w:tcPr>
                  <w:tcW w:w="1488" w:type="dxa"/>
                </w:tcPr>
                <w:p w14:paraId="486F6744" w14:textId="77777777" w:rsidR="00D961AD" w:rsidRPr="004D7079" w:rsidRDefault="00D961AD" w:rsidP="00D470CF">
                  <w:r w:rsidRPr="004D7079">
                    <w:t>0</w:t>
                  </w:r>
                </w:p>
                <w:p w14:paraId="74D98486" w14:textId="77777777" w:rsidR="00D961AD" w:rsidRPr="004D7079" w:rsidRDefault="00D961AD" w:rsidP="00D470CF">
                  <w:r w:rsidRPr="004D7079">
                    <w:t>0,50</w:t>
                  </w:r>
                </w:p>
                <w:p w14:paraId="57BE0D4D" w14:textId="77777777" w:rsidR="00D961AD" w:rsidRPr="004D7079" w:rsidRDefault="00D961AD" w:rsidP="00D470CF">
                  <w:r w:rsidRPr="004D7079">
                    <w:t>-0,50</w:t>
                  </w:r>
                </w:p>
                <w:p w14:paraId="3111304B" w14:textId="77777777" w:rsidR="00D961AD" w:rsidRPr="004D7079" w:rsidRDefault="00D961AD" w:rsidP="00D470CF">
                  <w:r w:rsidRPr="004D7079">
                    <w:t>2,00</w:t>
                  </w:r>
                </w:p>
              </w:tc>
              <w:tc>
                <w:tcPr>
                  <w:tcW w:w="1650" w:type="dxa"/>
                </w:tcPr>
                <w:p w14:paraId="7B76879B" w14:textId="77777777" w:rsidR="00D961AD" w:rsidRPr="004D7079" w:rsidRDefault="00D961AD" w:rsidP="00D470CF">
                  <w:r w:rsidRPr="004D7079">
                    <w:rPr>
                      <w:color w:val="000000"/>
                      <w:shd w:val="clear" w:color="auto" w:fill="FFFFFF"/>
                    </w:rPr>
                    <w:t>0,50</w:t>
                  </w:r>
                </w:p>
              </w:tc>
            </w:tr>
            <w:tr w:rsidR="00D961AD" w:rsidRPr="004D7079" w14:paraId="6EF125FA" w14:textId="77777777" w:rsidTr="00D470CF">
              <w:tc>
                <w:tcPr>
                  <w:tcW w:w="1081" w:type="dxa"/>
                </w:tcPr>
                <w:p w14:paraId="02F6C076" w14:textId="77777777" w:rsidR="00D961AD" w:rsidRPr="004D7079" w:rsidRDefault="00D961AD" w:rsidP="00D470CF">
                  <w:r w:rsidRPr="004D7079">
                    <w:t>8</w:t>
                  </w:r>
                </w:p>
              </w:tc>
              <w:tc>
                <w:tcPr>
                  <w:tcW w:w="5409" w:type="dxa"/>
                </w:tcPr>
                <w:p w14:paraId="4F422052" w14:textId="77777777" w:rsidR="00D961AD" w:rsidRPr="004D7079" w:rsidRDefault="00D961AD" w:rsidP="00D470CF">
                  <w:r w:rsidRPr="004D7079">
                    <w:rPr>
                      <w:noProof/>
                    </w:rPr>
                    <w:drawing>
                      <wp:inline distT="0" distB="0" distL="0" distR="0" wp14:anchorId="45755E74" wp14:editId="72D04B6E">
                        <wp:extent cx="1944806" cy="935808"/>
                        <wp:effectExtent l="0" t="0" r="0" b="0"/>
                        <wp:docPr id="14" name="Рисунок 14" descr="https://test.i-exam.ru/training/student/pic/2434_248949/82B41C2310DF75DCB49DF9D39F943E13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09" descr="https://test.i-exam.ru/training/student/pic/2434_248949/82B41C2310DF75DCB49DF9D39F943E13.jp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9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01167" cy="962928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14:paraId="36DEBF23" w14:textId="77777777" w:rsidR="00D961AD" w:rsidRPr="004D7079" w:rsidRDefault="00D961AD" w:rsidP="00D470CF">
                  <w:r w:rsidRPr="004D7079">
                    <w:lastRenderedPageBreak/>
                    <w:t xml:space="preserve">На раму ADEB действуют: сосредоточенная сила F величиной 25 кH, пара сил с моментом М = 5 кН·м, равномерно распределенная на участке EВ сила интенсивностью q = 2 кН/м. Длины участков AD, DE и EВ равны 2 м. Модуль горизонтальной составляющей реакции в опоре В равен … кН. (Полученный ответ округлите с точностью до десятых). Рама в точке А прикреплена к шарнирно-подвижной опоре, в точке В – к шарнирно-неподвижной опоре (реакции </w:t>
                  </w:r>
                  <w:r w:rsidRPr="004D7079">
                    <w:rPr>
                      <w:noProof/>
                    </w:rPr>
                    <w:drawing>
                      <wp:inline distT="0" distB="0" distL="0" distR="0" wp14:anchorId="45347812" wp14:editId="08EF1339">
                        <wp:extent cx="266700" cy="257175"/>
                        <wp:effectExtent l="0" t="0" r="0" b="9525"/>
                        <wp:docPr id="16" name="Рисунок 16" descr="https://test.i-exam.ru/training/student/pic/2434_248949/4B790665747C49C560487EC02125771A.p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17" descr="https://test.i-exam.ru/training/student/pic/2434_248949/4B790665747C49C560487EC02125771A.pn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0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66700" cy="2571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4D7079">
                    <w:t>и</w:t>
                  </w:r>
                  <w:r w:rsidRPr="004D7079">
                    <w:rPr>
                      <w:noProof/>
                    </w:rPr>
                    <w:drawing>
                      <wp:inline distT="0" distB="0" distL="0" distR="0" wp14:anchorId="56C12C86" wp14:editId="4BD60112">
                        <wp:extent cx="200025" cy="257175"/>
                        <wp:effectExtent l="0" t="0" r="9525" b="9525"/>
                        <wp:docPr id="18" name="Рисунок 18" descr="https://test.i-exam.ru/training/student/pic/2434_248949/3EE09E7A53B84A4683626CE6499D6C79.p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19" descr="https://test.i-exam.ru/training/student/pic/2434_248949/3EE09E7A53B84A4683626CE6499D6C79.pn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1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0025" cy="2571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4D7079">
                    <w:t xml:space="preserve"> и </w:t>
                  </w:r>
                  <w:r w:rsidRPr="004D7079">
                    <w:rPr>
                      <w:noProof/>
                    </w:rPr>
                    <w:drawing>
                      <wp:inline distT="0" distB="0" distL="0" distR="0" wp14:anchorId="6BF3FB0F" wp14:editId="09F36165">
                        <wp:extent cx="200025" cy="257175"/>
                        <wp:effectExtent l="0" t="0" r="9525" b="9525"/>
                        <wp:docPr id="20" name="Рисунок 20" descr="https://test.i-exam.ru/training/student/pic/2434_248949/6808E46E3F881D1A44357C6854CDA2D4.p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21" descr="https://test.i-exam.ru/training/student/pic/2434_248949/6808E46E3F881D1A44357C6854CDA2D4.pn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2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0025" cy="2571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4D7079">
                    <w:t xml:space="preserve"> ).</w:t>
                  </w:r>
                </w:p>
              </w:tc>
              <w:tc>
                <w:tcPr>
                  <w:tcW w:w="1488" w:type="dxa"/>
                </w:tcPr>
                <w:p w14:paraId="1A5767ED" w14:textId="77777777" w:rsidR="00D961AD" w:rsidRPr="004D7079" w:rsidRDefault="00D961AD" w:rsidP="00D470CF">
                  <w:r w:rsidRPr="004D7079">
                    <w:lastRenderedPageBreak/>
                    <w:t>5,00</w:t>
                  </w:r>
                </w:p>
                <w:p w14:paraId="263AAA25" w14:textId="77777777" w:rsidR="00D961AD" w:rsidRPr="004D7079" w:rsidRDefault="00D961AD" w:rsidP="00D470CF">
                  <w:r w:rsidRPr="004D7079">
                    <w:t>-5,00</w:t>
                  </w:r>
                </w:p>
                <w:p w14:paraId="339E0603" w14:textId="77777777" w:rsidR="00D961AD" w:rsidRPr="004D7079" w:rsidRDefault="00D961AD" w:rsidP="00D470CF">
                  <w:r w:rsidRPr="004D7079">
                    <w:t>12,50</w:t>
                  </w:r>
                </w:p>
                <w:p w14:paraId="50598040" w14:textId="77777777" w:rsidR="00D961AD" w:rsidRPr="004D7079" w:rsidRDefault="00D961AD" w:rsidP="00D470CF">
                  <w:r w:rsidRPr="004D7079">
                    <w:t>-12,50</w:t>
                  </w:r>
                </w:p>
              </w:tc>
              <w:tc>
                <w:tcPr>
                  <w:tcW w:w="1650" w:type="dxa"/>
                </w:tcPr>
                <w:p w14:paraId="1499E4F4" w14:textId="77777777" w:rsidR="00D961AD" w:rsidRPr="004D7079" w:rsidRDefault="00D961AD" w:rsidP="00D470CF">
                  <w:r w:rsidRPr="004D7079">
                    <w:t>12,50</w:t>
                  </w:r>
                </w:p>
              </w:tc>
            </w:tr>
            <w:tr w:rsidR="00D961AD" w:rsidRPr="004D7079" w14:paraId="6AFF3147" w14:textId="77777777" w:rsidTr="00D470CF">
              <w:tc>
                <w:tcPr>
                  <w:tcW w:w="1081" w:type="dxa"/>
                </w:tcPr>
                <w:p w14:paraId="344AD0A5" w14:textId="77777777" w:rsidR="00D961AD" w:rsidRPr="004D7079" w:rsidRDefault="00D961AD" w:rsidP="00D470CF">
                  <w:r w:rsidRPr="004D7079">
                    <w:t>9</w:t>
                  </w:r>
                </w:p>
              </w:tc>
              <w:tc>
                <w:tcPr>
                  <w:tcW w:w="5409" w:type="dxa"/>
                </w:tcPr>
                <w:p w14:paraId="35332847" w14:textId="77777777" w:rsidR="00D961AD" w:rsidRPr="004D7079" w:rsidRDefault="00D961AD" w:rsidP="00D470CF">
                  <w:pPr>
                    <w:keepNext/>
                    <w:textAlignment w:val="center"/>
                  </w:pPr>
                  <w:r w:rsidRPr="004D7079">
                    <w:t xml:space="preserve">Диск радиуса R=10 см вращается вокруг оси Ох по закону </w:t>
                  </w:r>
                  <w:r w:rsidRPr="004D7079">
                    <w:rPr>
                      <w:noProof/>
                    </w:rPr>
                    <w:drawing>
                      <wp:inline distT="0" distB="0" distL="0" distR="0" wp14:anchorId="58EC0561" wp14:editId="71974216">
                        <wp:extent cx="133350" cy="152400"/>
                        <wp:effectExtent l="0" t="0" r="0" b="0"/>
                        <wp:docPr id="117" name="Рисунок 117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87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3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33350" cy="1524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4D7079">
                    <w:t>=10+2t</w:t>
                  </w:r>
                  <w:r w:rsidRPr="004D7079">
                    <w:rPr>
                      <w:vertAlign w:val="superscript"/>
                    </w:rPr>
                    <w:t>3</w:t>
                  </w:r>
                  <w:r w:rsidRPr="004D7079">
                    <w:t xml:space="preserve"> (</w:t>
                  </w:r>
                  <w:r w:rsidRPr="004D7079">
                    <w:rPr>
                      <w:noProof/>
                    </w:rPr>
                    <w:drawing>
                      <wp:inline distT="0" distB="0" distL="0" distR="0" wp14:anchorId="52CF3CC1" wp14:editId="735A8E34">
                        <wp:extent cx="133350" cy="152400"/>
                        <wp:effectExtent l="0" t="0" r="0" b="0"/>
                        <wp:docPr id="116" name="Рисунок 116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88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3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33350" cy="1524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4D7079">
                    <w:t xml:space="preserve"> в рад, t в сек).</w:t>
                  </w:r>
                </w:p>
                <w:p w14:paraId="069CF993" w14:textId="77777777" w:rsidR="00D961AD" w:rsidRPr="004D7079" w:rsidRDefault="00D961AD" w:rsidP="00D470CF">
                  <w:pPr>
                    <w:keepNext/>
                    <w:textAlignment w:val="center"/>
                  </w:pPr>
                  <w:r w:rsidRPr="004D7079">
                    <w:rPr>
                      <w:noProof/>
                    </w:rPr>
                    <w:drawing>
                      <wp:inline distT="0" distB="0" distL="0" distR="0" wp14:anchorId="740E55C7" wp14:editId="10439FC8">
                        <wp:extent cx="1330657" cy="1180848"/>
                        <wp:effectExtent l="0" t="0" r="3175" b="635"/>
                        <wp:docPr id="115" name="Рисунок 115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89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4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337795" cy="1187182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14:paraId="4F1F1E58" w14:textId="77777777" w:rsidR="00D961AD" w:rsidRPr="004D7079" w:rsidRDefault="00D961AD" w:rsidP="00D470CF">
                  <w:pPr>
                    <w:keepNext/>
                    <w:textAlignment w:val="center"/>
                  </w:pPr>
                  <w:r w:rsidRPr="004D7079">
                    <w:t>Скорость точки А при t=2c будет равна …</w:t>
                  </w:r>
                </w:p>
              </w:tc>
              <w:tc>
                <w:tcPr>
                  <w:tcW w:w="1488" w:type="dxa"/>
                </w:tcPr>
                <w:p w14:paraId="77DBFAAB" w14:textId="77777777" w:rsidR="00D961AD" w:rsidRPr="004D7079" w:rsidRDefault="00D961AD" w:rsidP="00D470CF">
                  <w:r w:rsidRPr="004D7079">
                    <w:t>100</w:t>
                  </w:r>
                </w:p>
                <w:p w14:paraId="4D2C771E" w14:textId="77777777" w:rsidR="00D961AD" w:rsidRPr="004D7079" w:rsidRDefault="00D961AD" w:rsidP="00D470CF">
                  <w:r w:rsidRPr="004D7079">
                    <w:t>120</w:t>
                  </w:r>
                </w:p>
                <w:p w14:paraId="3DE2A39F" w14:textId="77777777" w:rsidR="00D961AD" w:rsidRPr="004D7079" w:rsidRDefault="00D961AD" w:rsidP="00D470CF">
                  <w:r w:rsidRPr="004D7079">
                    <w:t>240</w:t>
                  </w:r>
                </w:p>
                <w:p w14:paraId="3AABEFEA" w14:textId="77777777" w:rsidR="00D961AD" w:rsidRPr="004D7079" w:rsidRDefault="00D961AD" w:rsidP="00D470CF">
                  <w:r w:rsidRPr="004D7079">
                    <w:t>-240</w:t>
                  </w:r>
                </w:p>
              </w:tc>
              <w:tc>
                <w:tcPr>
                  <w:tcW w:w="1650" w:type="dxa"/>
                </w:tcPr>
                <w:p w14:paraId="711FC616" w14:textId="77777777" w:rsidR="00D961AD" w:rsidRPr="004D7079" w:rsidRDefault="00D961AD" w:rsidP="00D470CF">
                  <w:r w:rsidRPr="004D7079">
                    <w:t>240</w:t>
                  </w:r>
                </w:p>
              </w:tc>
            </w:tr>
            <w:tr w:rsidR="00D961AD" w:rsidRPr="004D7079" w14:paraId="320A759E" w14:textId="77777777" w:rsidTr="00D470CF">
              <w:tc>
                <w:tcPr>
                  <w:tcW w:w="1081" w:type="dxa"/>
                </w:tcPr>
                <w:p w14:paraId="5B125139" w14:textId="77777777" w:rsidR="00D961AD" w:rsidRPr="004D7079" w:rsidRDefault="00D961AD" w:rsidP="00D470CF">
                  <w:r w:rsidRPr="004D7079">
                    <w:t>10</w:t>
                  </w:r>
                </w:p>
              </w:tc>
              <w:tc>
                <w:tcPr>
                  <w:tcW w:w="5409" w:type="dxa"/>
                </w:tcPr>
                <w:p w14:paraId="68C2EF37" w14:textId="04392A54" w:rsidR="00D961AD" w:rsidRPr="004D7079" w:rsidRDefault="00D961AD" w:rsidP="00D470CF">
                  <w:r w:rsidRPr="004D7079">
                    <w:t xml:space="preserve">Колесо радиуса R, масса которого m равномерно распределена по окружности, катится по горизонтальной плоскости, имея в точке C скорость </w:t>
                  </w:r>
                  <w:r w:rsidRPr="004D7079">
                    <w:fldChar w:fldCharType="begin"/>
                  </w:r>
                  <w:r w:rsidRPr="004D7079">
                    <w:instrText xml:space="preserve"> INCLUDEPICTURE "D:\\Internet_Examen_FEPO\\фэпо\\ФЭПО\\Теоретическая механика-05\\Кинетическая энергия твердого тела (через скорость)\\BC9762A6E7E25938935DC9099BB6C95D.png" \* MERGEFORMATINET </w:instrText>
                  </w:r>
                  <w:r w:rsidRPr="004D7079">
                    <w:fldChar w:fldCharType="separate"/>
                  </w:r>
                  <w:r w:rsidRPr="004D7079">
                    <w:fldChar w:fldCharType="begin"/>
                  </w:r>
                  <w:r w:rsidRPr="004D7079">
                    <w:instrText xml:space="preserve"> INCLUDEPICTURE  "D:\\Internet_Examen_FEPO\\фэпо\\ФЭПО\\Теоретическая механика-05\\Кинетическая энергия твердого тела (через скорость)\\BC9762A6E7E25938935DC9099BB6C95D.png" \* MERGEFORMATINET </w:instrText>
                  </w:r>
                  <w:r w:rsidRPr="004D7079">
                    <w:fldChar w:fldCharType="separate"/>
                  </w:r>
                  <w:r w:rsidRPr="004D7079">
                    <w:fldChar w:fldCharType="begin"/>
                  </w:r>
                  <w:r w:rsidRPr="004D7079">
                    <w:instrText xml:space="preserve"> INCLUDEPICTURE  "D:\\Internet_Examen_FEPO\\фэпо\\ФЭПО\\Теоретическая механика-05\\Кинетическая энергия твердого тела (через скорость)\\BC9762A6E7E25938935DC9099BB6C95D.png" \* MERGEFORMATINET </w:instrText>
                  </w:r>
                  <w:r w:rsidRPr="004D7079">
                    <w:fldChar w:fldCharType="separate"/>
                  </w:r>
                  <w:r w:rsidRPr="004D7079">
                    <w:fldChar w:fldCharType="begin"/>
                  </w:r>
                  <w:r w:rsidRPr="004D7079">
                    <w:instrText xml:space="preserve"> INCLUDEPICTURE  "D:\\Internet_Examen_FEPO\\фэпо\\ФЭПО\\Теоретическая механика-05\\Кинетическая энергия твердого тела (через скорость)\\BC9762A6E7E25938935DC9099BB6C95D.png" \* MERGEFORMATINET </w:instrText>
                  </w:r>
                  <w:r w:rsidRPr="004D7079">
                    <w:fldChar w:fldCharType="separate"/>
                  </w:r>
                  <w:r w:rsidRPr="004D7079">
                    <w:fldChar w:fldCharType="begin"/>
                  </w:r>
                  <w:r w:rsidRPr="004D7079">
                    <w:instrText xml:space="preserve"> INCLUDEPICTURE  "D:\\Internet_Examen_FEPO\\фэпо\\ФЭПО\\Теоретическая механика-05\\Кинетическая энергия твердого тела (через скорость)\\BC9762A6E7E25938935DC9099BB6C95D.png" \* MERGEFORMATINET </w:instrText>
                  </w:r>
                  <w:r w:rsidRPr="004D7079">
                    <w:fldChar w:fldCharType="separate"/>
                  </w:r>
                  <w:r w:rsidRPr="004D7079">
                    <w:fldChar w:fldCharType="begin"/>
                  </w:r>
                  <w:r w:rsidRPr="004D7079">
                    <w:instrText xml:space="preserve"> INCLUDEPICTURE  "D:\\Internet_Examen_FEPO\\фэпо\\ФЭПО\\Теоретическая механика-05\\Кинетическая энергия твердого тела (через скорость)\\BC9762A6E7E25938935DC9099BB6C95D.png" \* MERGEFORMATINET </w:instrText>
                  </w:r>
                  <w:r w:rsidRPr="004D7079">
                    <w:fldChar w:fldCharType="separate"/>
                  </w:r>
                  <w:r w:rsidRPr="004D7079">
                    <w:fldChar w:fldCharType="begin"/>
                  </w:r>
                  <w:r w:rsidRPr="004D7079">
                    <w:instrText xml:space="preserve"> INCLUDEPICTURE  "D:\\Internet_Examen_FEPO\\фэпо\\ФЭПО\\Теоретическая механика-05\\Кинетическая энергия твердого тела (через скорость)\\BC9762A6E7E25938935DC9099BB6C95D.png" \* MERGEFORMATINET </w:instrText>
                  </w:r>
                  <w:r w:rsidRPr="004D7079">
                    <w:fldChar w:fldCharType="separate"/>
                  </w:r>
                  <w:r w:rsidRPr="004D7079">
                    <w:fldChar w:fldCharType="begin"/>
                  </w:r>
                  <w:r w:rsidRPr="004D7079">
                    <w:instrText xml:space="preserve"> INCLUDEPICTURE  "D:\\Internet_Examen_FEPO\\фэпо\\ФЭПО\\Теоретическая механика-05\\Кинетическая энергия твердого тела (через скорость)\\BC9762A6E7E25938935DC9099BB6C95D.png" \* MERGEFORMATINET </w:instrText>
                  </w:r>
                  <w:r w:rsidRPr="004D7079">
                    <w:fldChar w:fldCharType="separate"/>
                  </w:r>
                  <w:r w:rsidRPr="004D7079">
                    <w:fldChar w:fldCharType="begin"/>
                  </w:r>
                  <w:r w:rsidRPr="004D7079">
                    <w:instrText xml:space="preserve"> INCLUDEPICTURE  "D:\\Internet_Examen_FEPO\\фэпо\\ФЭПО\\Теоретическая механика-05\\Кинетическая энергия твердого тела (через скорость)\\BC9762A6E7E25938935DC9099BB6C95D.png" \* MERGEFORMATINET </w:instrText>
                  </w:r>
                  <w:r w:rsidRPr="004D7079">
                    <w:fldChar w:fldCharType="separate"/>
                  </w:r>
                  <w:r w:rsidRPr="004D7079">
                    <w:fldChar w:fldCharType="begin"/>
                  </w:r>
                  <w:r w:rsidRPr="004D7079">
                    <w:instrText xml:space="preserve"> INCLUDEPICTURE  "D:\\Internet_Examen_FEPO\\фэпо\\ФЭПО\\Теоретическая механика-05\\Кинетическая энергия твердого тела (через скорость)\\BC9762A6E7E25938935DC9099BB6C95D.png" \* MERGEFORMATINET </w:instrText>
                  </w:r>
                  <w:r w:rsidRPr="004D7079">
                    <w:fldChar w:fldCharType="separate"/>
                  </w:r>
                  <w:r w:rsidRPr="004D7079">
                    <w:fldChar w:fldCharType="begin"/>
                  </w:r>
                  <w:r w:rsidRPr="004D7079">
                    <w:instrText xml:space="preserve"> INCLUDEPICTURE  "D:\\Internet_Examen_FEPO\\фэпо\\ФЭПО\\Теоретическая механика-05\\Кинетическая энергия твердого тела (через скорость)\\BC9762A6E7E25938935DC9099BB6C95D.png" \* MERGEFORMATINET </w:instrText>
                  </w:r>
                  <w:r w:rsidRPr="004D7079">
                    <w:fldChar w:fldCharType="separate"/>
                  </w:r>
                  <w:r w:rsidRPr="004D7079">
                    <w:fldChar w:fldCharType="begin"/>
                  </w:r>
                  <w:r w:rsidRPr="004D7079">
                    <w:instrText xml:space="preserve"> INCLUDEPICTURE  "D:\\Internet_Examen_FEPO\\фэпо\\ФЭПО\\Теоретическая механика-05\\Кинетическая энергия твердого тела (через скорость)\\BC9762A6E7E25938935DC9099BB6C95D.png" \* MERGEFORMATINET </w:instrText>
                  </w:r>
                  <w:r w:rsidRPr="004D7079">
                    <w:fldChar w:fldCharType="separate"/>
                  </w:r>
                  <w:r w:rsidRPr="004D7079">
                    <w:fldChar w:fldCharType="begin"/>
                  </w:r>
                  <w:r w:rsidRPr="004D7079">
                    <w:instrText xml:space="preserve"> INCLUDEPICTURE  "D:\\Internet_Examen_FEPO\\фэпо\\ФЭПО\\Теоретическая механика-05\\Кинетическая энергия твердого тела (через скорость)\\BC9762A6E7E25938935DC9099BB6C95D.png" \* MERGEFORMATINET </w:instrText>
                  </w:r>
                  <w:r w:rsidRPr="004D7079">
                    <w:fldChar w:fldCharType="separate"/>
                  </w:r>
                  <w:r w:rsidRPr="004D7079">
                    <w:fldChar w:fldCharType="begin"/>
                  </w:r>
                  <w:r w:rsidRPr="004D7079">
                    <w:instrText xml:space="preserve"> INCLUDEPICTURE  "D:\\Internet_Examen_FEPO\\фэпо\\ФЭПО\\Теоретическая механика-05\\Кинетическая энергия твердого тела (через скорость)\\BC9762A6E7E25938935DC9099BB6C95D.png" \* MERGEFORMATINET </w:instrText>
                  </w:r>
                  <w:r w:rsidRPr="004D7079">
                    <w:fldChar w:fldCharType="separate"/>
                  </w:r>
                  <w:r w:rsidRPr="004D7079">
                    <w:fldChar w:fldCharType="begin"/>
                  </w:r>
                  <w:r w:rsidRPr="004D7079">
                    <w:instrText xml:space="preserve"> INCLUDEPICTURE  "D:\\Internet_Examen_FEPO\\фэпо\\ФЭПО\\Теоретическая механика-05\\Кинетическая энергия твердого тела (через скорость)\\BC9762A6E7E25938935DC9099BB6C95D.png" \* MERGEFORMATINET </w:instrText>
                  </w:r>
                  <w:r w:rsidRPr="004D7079">
                    <w:fldChar w:fldCharType="separate"/>
                  </w:r>
                  <w:r w:rsidRPr="004D7079">
                    <w:fldChar w:fldCharType="begin"/>
                  </w:r>
                  <w:r w:rsidRPr="004D7079">
                    <w:instrText xml:space="preserve"> INCLUDEPICTURE  "D:\\Internet_Examen_FEPO\\фэпо\\ФЭПО\\Теоретическая механика-05\\Кинетическая энергия твердого тела (через скорость)\\BC9762A6E7E25938935DC9099BB6C95D.png" \* MERGEFORMATINET </w:instrText>
                  </w:r>
                  <w:r w:rsidRPr="004D7079">
                    <w:fldChar w:fldCharType="separate"/>
                  </w:r>
                  <w:r>
                    <w:fldChar w:fldCharType="begin"/>
                  </w:r>
                  <w:r>
                    <w:instrText xml:space="preserve"> INCLUDEPICTURE  "D:\\Internet_Examen_FEPO\\фэпо\\ФЭПО\\Теоретическая механика-05\\Кинетическая энергия твердого тела (через скорость)\\BC9762A6E7E25938935DC9099BB6C95D.png" \* MERGEFORMATINET </w:instrText>
                  </w:r>
                  <w:r>
                    <w:fldChar w:fldCharType="separate"/>
                  </w:r>
                  <w:r>
                    <w:fldChar w:fldCharType="begin"/>
                  </w:r>
                  <w:r>
                    <w:instrText xml:space="preserve"> INCLUDEPICTURE  "D:\\Internet_Examen_FEPO\\фэпо\\ФЭПО\\Теоретическая механика-05\\Кинетическая энергия твердого тела (через скорость)\\BC9762A6E7E25938935DC9099BB6C95D.png" \* MERGEFORMATINET </w:instrText>
                  </w:r>
                  <w:r>
                    <w:fldChar w:fldCharType="separate"/>
                  </w:r>
                  <w:r>
                    <w:fldChar w:fldCharType="begin"/>
                  </w:r>
                  <w:r>
                    <w:instrText xml:space="preserve"> INCLUDEPICTURE  "D:\\Internet_Examen_FEPO\\фэпо\\ФЭПО\\Теоретическая механика-05\\Кинетическая энергия твердого тела (через скорость)\\BC9762A6E7E25938935DC9099BB6C95D.png" \* MERGEFORMATINET </w:instrText>
                  </w:r>
                  <w:r>
                    <w:fldChar w:fldCharType="separate"/>
                  </w:r>
                  <w:r w:rsidR="00000000">
                    <w:fldChar w:fldCharType="begin"/>
                  </w:r>
                  <w:r w:rsidR="00000000">
                    <w:instrText xml:space="preserve"> INCLUDEPICTURE  "D:\\Internet_Examen_FEPO\\фэпо\\ФЭПО\\Теоретическая механика-05\\Кинетическая энергия твердого тела (через скорость)\\BC9762A6E7E25938935DC9099BB6C95D.png" \* MERGEFORMATINET </w:instrText>
                  </w:r>
                  <w:r w:rsidR="00000000">
                    <w:fldChar w:fldCharType="separate"/>
                  </w:r>
                  <w:r w:rsidR="007D5051">
                    <w:pict w14:anchorId="51BAB7A5">
                      <v:shape id="_x0000_i1037" type="#_x0000_t75" alt="" style="width:9.65pt;height:13.45pt">
                        <v:imagedata r:id="rId55" r:href="rId56"/>
                      </v:shape>
                    </w:pict>
                  </w:r>
                  <w:r w:rsidR="00000000">
                    <w:fldChar w:fldCharType="end"/>
                  </w:r>
                  <w:r>
                    <w:fldChar w:fldCharType="end"/>
                  </w:r>
                  <w:r>
                    <w:fldChar w:fldCharType="end"/>
                  </w:r>
                  <w:r>
                    <w:fldChar w:fldCharType="end"/>
                  </w:r>
                  <w:r w:rsidRPr="004D7079">
                    <w:fldChar w:fldCharType="end"/>
                  </w:r>
                  <w:r w:rsidRPr="004D7079">
                    <w:fldChar w:fldCharType="end"/>
                  </w:r>
                  <w:r w:rsidRPr="004D7079">
                    <w:fldChar w:fldCharType="end"/>
                  </w:r>
                  <w:r w:rsidRPr="004D7079">
                    <w:fldChar w:fldCharType="end"/>
                  </w:r>
                  <w:r w:rsidRPr="004D7079">
                    <w:fldChar w:fldCharType="end"/>
                  </w:r>
                  <w:r w:rsidRPr="004D7079">
                    <w:fldChar w:fldCharType="end"/>
                  </w:r>
                  <w:r w:rsidRPr="004D7079">
                    <w:fldChar w:fldCharType="end"/>
                  </w:r>
                  <w:r w:rsidRPr="004D7079">
                    <w:fldChar w:fldCharType="end"/>
                  </w:r>
                  <w:r w:rsidRPr="004D7079">
                    <w:fldChar w:fldCharType="end"/>
                  </w:r>
                  <w:r w:rsidRPr="004D7079">
                    <w:fldChar w:fldCharType="end"/>
                  </w:r>
                  <w:r w:rsidRPr="004D7079">
                    <w:fldChar w:fldCharType="end"/>
                  </w:r>
                  <w:r w:rsidRPr="004D7079">
                    <w:fldChar w:fldCharType="end"/>
                  </w:r>
                  <w:r w:rsidRPr="004D7079">
                    <w:rPr>
                      <w:rFonts w:asciiTheme="minorHAnsi" w:hAnsiTheme="minorHAnsi"/>
                    </w:rPr>
                    <w:fldChar w:fldCharType="end"/>
                  </w:r>
                  <w:r w:rsidRPr="004D7079">
                    <w:fldChar w:fldCharType="end"/>
                  </w:r>
                  <w:r w:rsidRPr="004D7079">
                    <w:fldChar w:fldCharType="end"/>
                  </w:r>
                  <w:r w:rsidRPr="004D7079">
                    <w:fldChar w:fldCharType="end"/>
                  </w:r>
                  <w:r w:rsidRPr="004D7079">
                    <w:t>.</w:t>
                  </w:r>
                </w:p>
                <w:p w14:paraId="19600652" w14:textId="0CCC3B97" w:rsidR="00D961AD" w:rsidRPr="004D7079" w:rsidRDefault="00D961AD" w:rsidP="00D470CF">
                  <w:r w:rsidRPr="004D7079">
                    <w:fldChar w:fldCharType="begin"/>
                  </w:r>
                  <w:r w:rsidRPr="004D7079">
                    <w:instrText xml:space="preserve"> INCLUDEPICTURE "D:\\Internet_Examen_FEPO\\фэпо\\ФЭПО\\Теоретическая механика-05\\Кинетическая энергия твердого тела (через скорость)\\CEA81053BAC14DE4DD6F6B88878CEC5E.jpg" \* MERGEFORMATINET </w:instrText>
                  </w:r>
                  <w:r w:rsidRPr="004D7079">
                    <w:fldChar w:fldCharType="separate"/>
                  </w:r>
                  <w:r w:rsidRPr="004D7079">
                    <w:fldChar w:fldCharType="begin"/>
                  </w:r>
                  <w:r w:rsidRPr="004D7079">
                    <w:instrText xml:space="preserve"> INCLUDEPICTURE  "D:\\Internet_Examen_FEPO\\фэпо\\ФЭПО\\Теоретическая механика-05\\Кинетическая энергия твердого тела (через скорость)\\CEA81053BAC14DE4DD6F6B88878CEC5E.jpg" \* MERGEFORMATINET </w:instrText>
                  </w:r>
                  <w:r w:rsidRPr="004D7079">
                    <w:fldChar w:fldCharType="separate"/>
                  </w:r>
                  <w:r w:rsidRPr="004D7079">
                    <w:fldChar w:fldCharType="begin"/>
                  </w:r>
                  <w:r w:rsidRPr="004D7079">
                    <w:instrText xml:space="preserve"> INCLUDEPICTURE  "D:\\Internet_Examen_FEPO\\фэпо\\ФЭПО\\Теоретическая механика-05\\Кинетическая энергия твердого тела (через скорость)\\CEA81053BAC14DE4DD6F6B88878CEC5E.jpg" \* MERGEFORMATINET </w:instrText>
                  </w:r>
                  <w:r w:rsidRPr="004D7079">
                    <w:fldChar w:fldCharType="separate"/>
                  </w:r>
                  <w:r w:rsidRPr="004D7079">
                    <w:fldChar w:fldCharType="begin"/>
                  </w:r>
                  <w:r w:rsidRPr="004D7079">
                    <w:instrText xml:space="preserve"> INCLUDEPICTURE  "D:\\Internet_Examen_FEPO\\фэпо\\ФЭПО\\Теоретическая механика-05\\Кинетическая энергия твердого тела (через скорость)\\CEA81053BAC14DE4DD6F6B88878CEC5E.jpg" \* MERGEFORMATINET </w:instrText>
                  </w:r>
                  <w:r w:rsidRPr="004D7079">
                    <w:fldChar w:fldCharType="separate"/>
                  </w:r>
                  <w:r w:rsidRPr="004D7079">
                    <w:fldChar w:fldCharType="begin"/>
                  </w:r>
                  <w:r w:rsidRPr="004D7079">
                    <w:instrText xml:space="preserve"> INCLUDEPICTURE  "D:\\Internet_Examen_FEPO\\фэпо\\ФЭПО\\Теоретическая механика-05\\Кинетическая энергия твердого тела (через скорость)\\CEA81053BAC14DE4DD6F6B88878CEC5E.jpg" \* MERGEFORMATINET </w:instrText>
                  </w:r>
                  <w:r w:rsidRPr="004D7079">
                    <w:fldChar w:fldCharType="separate"/>
                  </w:r>
                  <w:r w:rsidRPr="004D7079">
                    <w:fldChar w:fldCharType="begin"/>
                  </w:r>
                  <w:r w:rsidRPr="004D7079">
                    <w:instrText xml:space="preserve"> INCLUDEPICTURE  "D:\\Internet_Examen_FEPO\\фэпо\\ФЭПО\\Теоретическая механика-05\\Кинетическая энергия твердого тела (через скорость)\\CEA81053BAC14DE4DD6F6B88878CEC5E.jpg" \* MERGEFORMATINET </w:instrText>
                  </w:r>
                  <w:r w:rsidRPr="004D7079">
                    <w:fldChar w:fldCharType="separate"/>
                  </w:r>
                  <w:r w:rsidRPr="004D7079">
                    <w:fldChar w:fldCharType="begin"/>
                  </w:r>
                  <w:r w:rsidRPr="004D7079">
                    <w:instrText xml:space="preserve"> INCLUDEPICTURE  "D:\\Internet_Examen_FEPO\\фэпо\\ФЭПО\\Теоретическая механика-05\\Кинетическая энергия твердого тела (через скорость)\\CEA81053BAC14DE4DD6F6B88878CEC5E.jpg" \* MERGEFORMATINET </w:instrText>
                  </w:r>
                  <w:r w:rsidRPr="004D7079">
                    <w:fldChar w:fldCharType="separate"/>
                  </w:r>
                  <w:r w:rsidRPr="004D7079">
                    <w:fldChar w:fldCharType="begin"/>
                  </w:r>
                  <w:r w:rsidRPr="004D7079">
                    <w:instrText xml:space="preserve"> INCLUDEPICTURE  "D:\\Internet_Examen_FEPO\\фэпо\\ФЭПО\\Теоретическая механика-05\\Кинетическая энергия твердого тела (через скорость)\\CEA81053BAC14DE4DD6F6B88878CEC5E.jpg" \* MERGEFORMATINET </w:instrText>
                  </w:r>
                  <w:r w:rsidRPr="004D7079">
                    <w:fldChar w:fldCharType="separate"/>
                  </w:r>
                  <w:r w:rsidRPr="004D7079">
                    <w:fldChar w:fldCharType="begin"/>
                  </w:r>
                  <w:r w:rsidRPr="004D7079">
                    <w:instrText xml:space="preserve"> INCLUDEPICTURE  "D:\\Internet_Examen_FEPO\\фэпо\\ФЭПО\\Теоретическая механика-05\\Кинетическая энергия твердого тела (через скорость)\\CEA81053BAC14DE4DD6F6B88878CEC5E.jpg" \* MERGEFORMATINET </w:instrText>
                  </w:r>
                  <w:r w:rsidRPr="004D7079">
                    <w:fldChar w:fldCharType="separate"/>
                  </w:r>
                  <w:r w:rsidRPr="004D7079">
                    <w:fldChar w:fldCharType="begin"/>
                  </w:r>
                  <w:r w:rsidRPr="004D7079">
                    <w:instrText xml:space="preserve"> INCLUDEPICTURE  "D:\\Internet_Examen_FEPO\\фэпо\\ФЭПО\\Теоретическая механика-05\\Кинетическая энергия твердого тела (через скорость)\\CEA81053BAC14DE4DD6F6B88878CEC5E.jpg" \* MERGEFORMATINET </w:instrText>
                  </w:r>
                  <w:r w:rsidRPr="004D7079">
                    <w:fldChar w:fldCharType="separate"/>
                  </w:r>
                  <w:r w:rsidRPr="004D7079">
                    <w:fldChar w:fldCharType="begin"/>
                  </w:r>
                  <w:r w:rsidRPr="004D7079">
                    <w:instrText xml:space="preserve"> INCLUDEPICTURE  "D:\\Internet_Examen_FEPO\\фэпо\\ФЭПО\\Теоретическая механика-05\\Кинетическая энергия твердого тела (через скорость)\\CEA81053BAC14DE4DD6F6B88878CEC5E.jpg" \* MERGEFORMATINET </w:instrText>
                  </w:r>
                  <w:r w:rsidRPr="004D7079">
                    <w:fldChar w:fldCharType="separate"/>
                  </w:r>
                  <w:r w:rsidRPr="004D7079">
                    <w:fldChar w:fldCharType="begin"/>
                  </w:r>
                  <w:r w:rsidRPr="004D7079">
                    <w:instrText xml:space="preserve"> INCLUDEPICTURE  "D:\\Internet_Examen_FEPO\\фэпо\\ФЭПО\\Теоретическая механика-05\\Кинетическая энергия твердого тела (через скорость)\\CEA81053BAC14DE4DD6F6B88878CEC5E.jpg" \* MERGEFORMATINET </w:instrText>
                  </w:r>
                  <w:r w:rsidRPr="004D7079">
                    <w:fldChar w:fldCharType="separate"/>
                  </w:r>
                  <w:r w:rsidRPr="004D7079">
                    <w:fldChar w:fldCharType="begin"/>
                  </w:r>
                  <w:r w:rsidRPr="004D7079">
                    <w:instrText xml:space="preserve"> INCLUDEPICTURE  "D:\\Internet_Examen_FEPO\\фэпо\\ФЭПО\\Теоретическая механика-05\\Кинетическая энергия твердого тела (через скорость)\\CEA81053BAC14DE4DD6F6B88878CEC5E.jpg" \* MERGEFORMATINET </w:instrText>
                  </w:r>
                  <w:r w:rsidRPr="004D7079">
                    <w:fldChar w:fldCharType="separate"/>
                  </w:r>
                  <w:r w:rsidRPr="004D7079">
                    <w:fldChar w:fldCharType="begin"/>
                  </w:r>
                  <w:r w:rsidRPr="004D7079">
                    <w:instrText xml:space="preserve"> INCLUDEPICTURE  "D:\\Internet_Examen_FEPO\\фэпо\\ФЭПО\\Теоретическая механика-05\\Кинетическая энергия твердого тела (через скорость)\\CEA81053BAC14DE4DD6F6B88878CEC5E.jpg" \* MERGEFORMATINET </w:instrText>
                  </w:r>
                  <w:r w:rsidRPr="004D7079">
                    <w:fldChar w:fldCharType="separate"/>
                  </w:r>
                  <w:r w:rsidRPr="004D7079">
                    <w:fldChar w:fldCharType="begin"/>
                  </w:r>
                  <w:r w:rsidRPr="004D7079">
                    <w:instrText xml:space="preserve"> INCLUDEPICTURE  "D:\\Internet_Examen_FEPO\\фэпо\\ФЭПО\\Теоретическая механика-05\\Кинетическая энергия твердого тела (через скорость)\\CEA81053BAC14DE4DD6F6B88878CEC5E.jpg" \* MERGEFORMATINET </w:instrText>
                  </w:r>
                  <w:r w:rsidRPr="004D7079">
                    <w:fldChar w:fldCharType="separate"/>
                  </w:r>
                  <w:r w:rsidRPr="004D7079">
                    <w:fldChar w:fldCharType="begin"/>
                  </w:r>
                  <w:r w:rsidRPr="004D7079">
                    <w:instrText xml:space="preserve"> INCLUDEPICTURE  "D:\\Internet_Examen_FEPO\\фэпо\\ФЭПО\\Теоретическая механика-05\\Кинетическая энергия твердого тела (через скорость)\\CEA81053BAC14DE4DD6F6B88878CEC5E.jpg" \* MERGEFORMATINET </w:instrText>
                  </w:r>
                  <w:r w:rsidRPr="004D7079">
                    <w:fldChar w:fldCharType="separate"/>
                  </w:r>
                  <w:r>
                    <w:fldChar w:fldCharType="begin"/>
                  </w:r>
                  <w:r>
                    <w:instrText xml:space="preserve"> INCLUDEPICTURE  "D:\\Internet_Examen_FEPO\\фэпо\\ФЭПО\\Теоретическая механика-05\\Кинетическая энергия твердого тела (через скорость)\\CEA81053BAC14DE4DD6F6B88878CEC5E.jpg" \* MERGEFORMATINET </w:instrText>
                  </w:r>
                  <w:r>
                    <w:fldChar w:fldCharType="separate"/>
                  </w:r>
                  <w:r>
                    <w:fldChar w:fldCharType="begin"/>
                  </w:r>
                  <w:r>
                    <w:instrText xml:space="preserve"> INCLUDEPICTURE  "D:\\Internet_Examen_FEPO\\фэпо\\ФЭПО\\Теоретическая механика-05\\Кинетическая энергия твердого тела (через скорость)\\CEA81053BAC14DE4DD6F6B88878CEC5E.jpg" \* MERGEFORMATINET </w:instrText>
                  </w:r>
                  <w:r>
                    <w:fldChar w:fldCharType="separate"/>
                  </w:r>
                  <w:r>
                    <w:fldChar w:fldCharType="begin"/>
                  </w:r>
                  <w:r>
                    <w:instrText xml:space="preserve"> INCLUDEPICTURE  "D:\\Internet_Examen_FEPO\\фэпо\\ФЭПО\\Теоретическая механика-05\\Кинетическая энергия твердого тела (через скорость)\\CEA81053BAC14DE4DD6F6B88878CEC5E.jpg" \* MERGEFORMATINET </w:instrText>
                  </w:r>
                  <w:r>
                    <w:fldChar w:fldCharType="separate"/>
                  </w:r>
                  <w:r w:rsidR="00000000">
                    <w:fldChar w:fldCharType="begin"/>
                  </w:r>
                  <w:r w:rsidR="00000000">
                    <w:instrText xml:space="preserve"> INCLUDEPICTURE  "D:\\Internet_Examen_FEPO\\фэпо\\ФЭПО\\Теоретическая механика-05\\Кинетическая энергия твердого тела (через скорость)\\CEA81053BAC14DE4DD6F6B88878CEC5E.jpg" \* MERGEFORMATINET </w:instrText>
                  </w:r>
                  <w:r w:rsidR="00000000">
                    <w:fldChar w:fldCharType="separate"/>
                  </w:r>
                  <w:r w:rsidR="007D5051">
                    <w:pict w14:anchorId="03241022">
                      <v:shape id="_x0000_i1038" type="#_x0000_t75" alt="" style="width:87.6pt;height:68.25pt">
                        <v:imagedata r:id="rId57" r:href="rId58" cropbottom="8629f"/>
                      </v:shape>
                    </w:pict>
                  </w:r>
                  <w:r w:rsidR="00000000">
                    <w:fldChar w:fldCharType="end"/>
                  </w:r>
                  <w:r>
                    <w:fldChar w:fldCharType="end"/>
                  </w:r>
                  <w:r>
                    <w:fldChar w:fldCharType="end"/>
                  </w:r>
                  <w:r>
                    <w:fldChar w:fldCharType="end"/>
                  </w:r>
                  <w:r w:rsidRPr="004D7079">
                    <w:fldChar w:fldCharType="end"/>
                  </w:r>
                  <w:r w:rsidRPr="004D7079">
                    <w:fldChar w:fldCharType="end"/>
                  </w:r>
                  <w:r w:rsidRPr="004D7079">
                    <w:fldChar w:fldCharType="end"/>
                  </w:r>
                  <w:r w:rsidRPr="004D7079">
                    <w:fldChar w:fldCharType="end"/>
                  </w:r>
                  <w:r w:rsidRPr="004D7079">
                    <w:fldChar w:fldCharType="end"/>
                  </w:r>
                  <w:r w:rsidRPr="004D7079">
                    <w:fldChar w:fldCharType="end"/>
                  </w:r>
                  <w:r w:rsidRPr="004D7079">
                    <w:fldChar w:fldCharType="end"/>
                  </w:r>
                  <w:r w:rsidRPr="004D7079">
                    <w:fldChar w:fldCharType="end"/>
                  </w:r>
                  <w:r w:rsidRPr="004D7079">
                    <w:fldChar w:fldCharType="end"/>
                  </w:r>
                  <w:r w:rsidRPr="004D7079">
                    <w:fldChar w:fldCharType="end"/>
                  </w:r>
                  <w:r w:rsidRPr="004D7079">
                    <w:fldChar w:fldCharType="end"/>
                  </w:r>
                  <w:r w:rsidRPr="004D7079">
                    <w:fldChar w:fldCharType="end"/>
                  </w:r>
                  <w:r w:rsidRPr="004D7079">
                    <w:rPr>
                      <w:rFonts w:asciiTheme="minorHAnsi" w:hAnsiTheme="minorHAnsi"/>
                    </w:rPr>
                    <w:fldChar w:fldCharType="end"/>
                  </w:r>
                  <w:r w:rsidRPr="004D7079">
                    <w:fldChar w:fldCharType="end"/>
                  </w:r>
                  <w:r w:rsidRPr="004D7079">
                    <w:fldChar w:fldCharType="end"/>
                  </w:r>
                  <w:r w:rsidRPr="004D7079">
                    <w:fldChar w:fldCharType="end"/>
                  </w:r>
                </w:p>
                <w:p w14:paraId="13DF3C80" w14:textId="77777777" w:rsidR="00D961AD" w:rsidRPr="004D7079" w:rsidRDefault="00D961AD" w:rsidP="00D470CF">
                  <w:r w:rsidRPr="004D7079">
                    <w:t>Кинетическая энергия колеса равна …</w:t>
                  </w:r>
                </w:p>
              </w:tc>
              <w:tc>
                <w:tcPr>
                  <w:tcW w:w="1488" w:type="dxa"/>
                </w:tcPr>
                <w:p w14:paraId="7620C3A1" w14:textId="3F4244CC" w:rsidR="00D961AD" w:rsidRPr="004D7079" w:rsidRDefault="00D961AD" w:rsidP="00D470CF">
                  <w:r w:rsidRPr="004D7079">
                    <w:fldChar w:fldCharType="begin"/>
                  </w:r>
                  <w:r w:rsidRPr="004D7079">
                    <w:instrText xml:space="preserve"> INCLUDEPICTURE "D:\\Internet_Examen_FEPO\\фэпо\\ФЭПО\\Теоретическая механика-05\\Кинетическая энергия твердого тела (через скорость)\\136E51994A1302D5232A149EE2D0A8C7.png" \* MERGEFORMATINET </w:instrText>
                  </w:r>
                  <w:r w:rsidRPr="004D7079">
                    <w:fldChar w:fldCharType="separate"/>
                  </w:r>
                  <w:r w:rsidRPr="004D7079">
                    <w:fldChar w:fldCharType="begin"/>
                  </w:r>
                  <w:r w:rsidRPr="004D7079">
                    <w:instrText xml:space="preserve"> INCLUDEPICTURE  "D:\\Internet_Examen_FEPO\\фэпо\\ФЭПО\\Теоретическая механика-05\\Кинетическая энергия твердого тела (через скорость)\\136E51994A1302D5232A149EE2D0A8C7.png" \* MERGEFORMATINET </w:instrText>
                  </w:r>
                  <w:r w:rsidRPr="004D7079">
                    <w:fldChar w:fldCharType="separate"/>
                  </w:r>
                  <w:r w:rsidRPr="004D7079">
                    <w:fldChar w:fldCharType="begin"/>
                  </w:r>
                  <w:r w:rsidRPr="004D7079">
                    <w:instrText xml:space="preserve"> INCLUDEPICTURE  "D:\\Internet_Examen_FEPO\\фэпо\\ФЭПО\\Теоретическая механика-05\\Кинетическая энергия твердого тела (через скорость)\\136E51994A1302D5232A149EE2D0A8C7.png" \* MERGEFORMATINET </w:instrText>
                  </w:r>
                  <w:r w:rsidRPr="004D7079">
                    <w:fldChar w:fldCharType="separate"/>
                  </w:r>
                  <w:r w:rsidRPr="004D7079">
                    <w:fldChar w:fldCharType="begin"/>
                  </w:r>
                  <w:r w:rsidRPr="004D7079">
                    <w:instrText xml:space="preserve"> INCLUDEPICTURE  "D:\\Internet_Examen_FEPO\\фэпо\\ФЭПО\\Теоретическая механика-05\\Кинетическая энергия твердого тела (через скорость)\\136E51994A1302D5232A149EE2D0A8C7.png" \* MERGEFORMATINET </w:instrText>
                  </w:r>
                  <w:r w:rsidRPr="004D7079">
                    <w:fldChar w:fldCharType="separate"/>
                  </w:r>
                  <w:r w:rsidRPr="004D7079">
                    <w:fldChar w:fldCharType="begin"/>
                  </w:r>
                  <w:r w:rsidRPr="004D7079">
                    <w:instrText xml:space="preserve"> INCLUDEPICTURE  "D:\\Internet_Examen_FEPO\\фэпо\\ФЭПО\\Теоретическая механика-05\\Кинетическая энергия твердого тела (через скорость)\\136E51994A1302D5232A149EE2D0A8C7.png" \* MERGEFORMATINET </w:instrText>
                  </w:r>
                  <w:r w:rsidRPr="004D7079">
                    <w:fldChar w:fldCharType="separate"/>
                  </w:r>
                  <w:r w:rsidRPr="004D7079">
                    <w:fldChar w:fldCharType="begin"/>
                  </w:r>
                  <w:r w:rsidRPr="004D7079">
                    <w:instrText xml:space="preserve"> INCLUDEPICTURE  "D:\\Internet_Examen_FEPO\\фэпо\\ФЭПО\\Теоретическая механика-05\\Кинетическая энергия твердого тела (через скорость)\\136E51994A1302D5232A149EE2D0A8C7.png" \* MERGEFORMATINET </w:instrText>
                  </w:r>
                  <w:r w:rsidRPr="004D7079">
                    <w:fldChar w:fldCharType="separate"/>
                  </w:r>
                  <w:r w:rsidRPr="004D7079">
                    <w:fldChar w:fldCharType="begin"/>
                  </w:r>
                  <w:r w:rsidRPr="004D7079">
                    <w:instrText xml:space="preserve"> INCLUDEPICTURE  "D:\\Internet_Examen_FEPO\\фэпо\\ФЭПО\\Теоретическая механика-05\\Кинетическая энергия твердого тела (через скорость)\\136E51994A1302D5232A149EE2D0A8C7.png" \* MERGEFORMATINET </w:instrText>
                  </w:r>
                  <w:r w:rsidRPr="004D7079">
                    <w:fldChar w:fldCharType="separate"/>
                  </w:r>
                  <w:r w:rsidRPr="004D7079">
                    <w:fldChar w:fldCharType="begin"/>
                  </w:r>
                  <w:r w:rsidRPr="004D7079">
                    <w:instrText xml:space="preserve"> INCLUDEPICTURE  "D:\\Internet_Examen_FEPO\\фэпо\\ФЭПО\\Теоретическая механика-05\\Кинетическая энергия твердого тела (через скорость)\\136E51994A1302D5232A149EE2D0A8C7.png" \* MERGEFORMATINET </w:instrText>
                  </w:r>
                  <w:r w:rsidRPr="004D7079">
                    <w:fldChar w:fldCharType="separate"/>
                  </w:r>
                  <w:r w:rsidRPr="004D7079">
                    <w:fldChar w:fldCharType="begin"/>
                  </w:r>
                  <w:r w:rsidRPr="004D7079">
                    <w:instrText xml:space="preserve"> INCLUDEPICTURE  "D:\\Internet_Examen_FEPO\\фэпо\\ФЭПО\\Теоретическая механика-05\\Кинетическая энергия твердого тела (через скорость)\\136E51994A1302D5232A149EE2D0A8C7.png" \* MERGEFORMATINET </w:instrText>
                  </w:r>
                  <w:r w:rsidRPr="004D7079">
                    <w:fldChar w:fldCharType="separate"/>
                  </w:r>
                  <w:r w:rsidRPr="004D7079">
                    <w:fldChar w:fldCharType="begin"/>
                  </w:r>
                  <w:r w:rsidRPr="004D7079">
                    <w:instrText xml:space="preserve"> INCLUDEPICTURE  "D:\\Internet_Examen_FEPO\\фэпо\\ФЭПО\\Теоретическая механика-05\\Кинетическая энергия твердого тела (через скорость)\\136E51994A1302D5232A149EE2D0A8C7.png" \* MERGEFORMATINET </w:instrText>
                  </w:r>
                  <w:r w:rsidRPr="004D7079">
                    <w:fldChar w:fldCharType="separate"/>
                  </w:r>
                  <w:r w:rsidRPr="004D7079">
                    <w:fldChar w:fldCharType="begin"/>
                  </w:r>
                  <w:r w:rsidRPr="004D7079">
                    <w:instrText xml:space="preserve"> INCLUDEPICTURE  "D:\\Internet_Examen_FEPO\\фэпо\\ФЭПО\\Теоретическая механика-05\\Кинетическая энергия твердого тела (через скорость)\\136E51994A1302D5232A149EE2D0A8C7.png" \* MERGEFORMATINET </w:instrText>
                  </w:r>
                  <w:r w:rsidRPr="004D7079">
                    <w:fldChar w:fldCharType="separate"/>
                  </w:r>
                  <w:r w:rsidRPr="004D7079">
                    <w:fldChar w:fldCharType="begin"/>
                  </w:r>
                  <w:r w:rsidRPr="004D7079">
                    <w:instrText xml:space="preserve"> INCLUDEPICTURE  "D:\\Internet_Examen_FEPO\\фэпо\\ФЭПО\\Теоретическая механика-05\\Кинетическая энергия твердого тела (через скорость)\\136E51994A1302D5232A149EE2D0A8C7.png" \* MERGEFORMATINET </w:instrText>
                  </w:r>
                  <w:r w:rsidRPr="004D7079">
                    <w:fldChar w:fldCharType="separate"/>
                  </w:r>
                  <w:r w:rsidRPr="004D7079">
                    <w:fldChar w:fldCharType="begin"/>
                  </w:r>
                  <w:r w:rsidRPr="004D7079">
                    <w:instrText xml:space="preserve"> INCLUDEPICTURE  "D:\\Internet_Examen_FEPO\\фэпо\\ФЭПО\\Теоретическая механика-05\\Кинетическая энергия твердого тела (через скорость)\\136E51994A1302D5232A149EE2D0A8C7.png" \* MERGEFORMATINET </w:instrText>
                  </w:r>
                  <w:r w:rsidRPr="004D7079">
                    <w:fldChar w:fldCharType="separate"/>
                  </w:r>
                  <w:r w:rsidRPr="004D7079">
                    <w:fldChar w:fldCharType="begin"/>
                  </w:r>
                  <w:r w:rsidRPr="004D7079">
                    <w:instrText xml:space="preserve"> INCLUDEPICTURE  "D:\\Internet_Examen_FEPO\\фэпо\\ФЭПО\\Теоретическая механика-05\\Кинетическая энергия твердого тела (через скорость)\\136E51994A1302D5232A149EE2D0A8C7.png" \* MERGEFORMATINET </w:instrText>
                  </w:r>
                  <w:r w:rsidRPr="004D7079">
                    <w:fldChar w:fldCharType="separate"/>
                  </w:r>
                  <w:r w:rsidRPr="004D7079">
                    <w:fldChar w:fldCharType="begin"/>
                  </w:r>
                  <w:r w:rsidRPr="004D7079">
                    <w:instrText xml:space="preserve"> INCLUDEPICTURE  "D:\\Internet_Examen_FEPO\\фэпо\\ФЭПО\\Теоретическая механика-05\\Кинетическая энергия твердого тела (через скорость)\\136E51994A1302D5232A149EE2D0A8C7.png" \* MERGEFORMATINET </w:instrText>
                  </w:r>
                  <w:r w:rsidRPr="004D7079">
                    <w:fldChar w:fldCharType="separate"/>
                  </w:r>
                  <w:r w:rsidRPr="004D7079">
                    <w:fldChar w:fldCharType="begin"/>
                  </w:r>
                  <w:r w:rsidRPr="004D7079">
                    <w:instrText xml:space="preserve"> INCLUDEPICTURE  "D:\\Internet_Examen_FEPO\\фэпо\\ФЭПО\\Теоретическая механика-05\\Кинетическая энергия твердого тела (через скорость)\\136E51994A1302D5232A149EE2D0A8C7.png" \* MERGEFORMATINET </w:instrText>
                  </w:r>
                  <w:r w:rsidRPr="004D7079">
                    <w:fldChar w:fldCharType="separate"/>
                  </w:r>
                  <w:r>
                    <w:fldChar w:fldCharType="begin"/>
                  </w:r>
                  <w:r>
                    <w:instrText xml:space="preserve"> INCLUDEPICTURE  "D:\\Internet_Examen_FEPO\\фэпо\\ФЭПО\\Теоретическая механика-05\\Кинетическая энергия твердого тела (через скорость)\\136E51994A1302D5232A149EE2D0A8C7.png" \* MERGEFORMATINET </w:instrText>
                  </w:r>
                  <w:r>
                    <w:fldChar w:fldCharType="separate"/>
                  </w:r>
                  <w:r>
                    <w:fldChar w:fldCharType="begin"/>
                  </w:r>
                  <w:r>
                    <w:instrText xml:space="preserve"> INCLUDEPICTURE  "D:\\Internet_Examen_FEPO\\фэпо\\ФЭПО\\Теоретическая механика-05\\Кинетическая энергия твердого тела (через скорость)\\136E51994A1302D5232A149EE2D0A8C7.png" \* MERGEFORMATINET </w:instrText>
                  </w:r>
                  <w:r>
                    <w:fldChar w:fldCharType="separate"/>
                  </w:r>
                  <w:r>
                    <w:fldChar w:fldCharType="begin"/>
                  </w:r>
                  <w:r>
                    <w:instrText xml:space="preserve"> INCLUDEPICTURE  "D:\\Internet_Examen_FEPO\\фэпо\\ФЭПО\\Теоретическая механика-05\\Кинетическая энергия твердого тела (через скорость)\\136E51994A1302D5232A149EE2D0A8C7.png" \* MERGEFORMATINET </w:instrText>
                  </w:r>
                  <w:r>
                    <w:fldChar w:fldCharType="separate"/>
                  </w:r>
                  <w:r w:rsidR="00000000">
                    <w:fldChar w:fldCharType="begin"/>
                  </w:r>
                  <w:r w:rsidR="00000000">
                    <w:instrText xml:space="preserve"> INCLUDEPICTURE  "D:\\Internet_Examen_FEPO\\фэпо\\ФЭПО\\Теоретическая механика-05\\Кинетическая энергия твердого тела (через скорость)\\136E51994A1302D5232A149EE2D0A8C7.png" \* MERGEFORMATINET </w:instrText>
                  </w:r>
                  <w:r w:rsidR="00000000">
                    <w:fldChar w:fldCharType="separate"/>
                  </w:r>
                  <w:r w:rsidR="007D5051">
                    <w:pict w14:anchorId="198B9E01">
                      <v:shape id="_x0000_i1039" type="#_x0000_t75" alt="" style="width:21.5pt;height:23.65pt">
                        <v:imagedata r:id="rId59" r:href="rId60"/>
                      </v:shape>
                    </w:pict>
                  </w:r>
                  <w:r w:rsidR="00000000">
                    <w:fldChar w:fldCharType="end"/>
                  </w:r>
                  <w:r>
                    <w:fldChar w:fldCharType="end"/>
                  </w:r>
                  <w:r>
                    <w:fldChar w:fldCharType="end"/>
                  </w:r>
                  <w:r>
                    <w:fldChar w:fldCharType="end"/>
                  </w:r>
                  <w:r w:rsidRPr="004D7079">
                    <w:fldChar w:fldCharType="end"/>
                  </w:r>
                  <w:r w:rsidRPr="004D7079">
                    <w:fldChar w:fldCharType="end"/>
                  </w:r>
                  <w:r w:rsidRPr="004D7079">
                    <w:fldChar w:fldCharType="end"/>
                  </w:r>
                  <w:r w:rsidRPr="004D7079">
                    <w:fldChar w:fldCharType="end"/>
                  </w:r>
                  <w:r w:rsidRPr="004D7079">
                    <w:fldChar w:fldCharType="end"/>
                  </w:r>
                  <w:r w:rsidRPr="004D7079">
                    <w:fldChar w:fldCharType="end"/>
                  </w:r>
                  <w:r w:rsidRPr="004D7079">
                    <w:fldChar w:fldCharType="end"/>
                  </w:r>
                  <w:r w:rsidRPr="004D7079">
                    <w:fldChar w:fldCharType="end"/>
                  </w:r>
                  <w:r w:rsidRPr="004D7079">
                    <w:fldChar w:fldCharType="end"/>
                  </w:r>
                  <w:r w:rsidRPr="004D7079">
                    <w:fldChar w:fldCharType="end"/>
                  </w:r>
                  <w:r w:rsidRPr="004D7079">
                    <w:fldChar w:fldCharType="end"/>
                  </w:r>
                  <w:r w:rsidRPr="004D7079">
                    <w:fldChar w:fldCharType="end"/>
                  </w:r>
                  <w:r w:rsidRPr="004D7079">
                    <w:rPr>
                      <w:rFonts w:asciiTheme="minorHAnsi" w:hAnsiTheme="minorHAnsi"/>
                    </w:rPr>
                    <w:fldChar w:fldCharType="end"/>
                  </w:r>
                  <w:r w:rsidRPr="004D7079">
                    <w:fldChar w:fldCharType="end"/>
                  </w:r>
                  <w:r w:rsidRPr="004D7079">
                    <w:fldChar w:fldCharType="end"/>
                  </w:r>
                  <w:r w:rsidRPr="004D7079">
                    <w:fldChar w:fldCharType="end"/>
                  </w:r>
                </w:p>
                <w:p w14:paraId="61FDDC1E" w14:textId="02294B66" w:rsidR="00D961AD" w:rsidRPr="004D7079" w:rsidRDefault="00D961AD" w:rsidP="00D470CF">
                  <w:r w:rsidRPr="004D7079">
                    <w:fldChar w:fldCharType="begin"/>
                  </w:r>
                  <w:r w:rsidRPr="004D7079">
                    <w:instrText xml:space="preserve"> INCLUDEPICTURE "D:\\Internet_Examen_FEPO\\фэпо\\ФЭПО\\Теоретическая механика-05\\Кинетическая энергия твердого тела (через скорость)\\968BD5C555D8CAA47697758BC1914A03.png" \* MERGEFORMATINET </w:instrText>
                  </w:r>
                  <w:r w:rsidRPr="004D7079">
                    <w:fldChar w:fldCharType="separate"/>
                  </w:r>
                  <w:r w:rsidRPr="004D7079">
                    <w:fldChar w:fldCharType="begin"/>
                  </w:r>
                  <w:r w:rsidRPr="004D7079">
                    <w:instrText xml:space="preserve"> INCLUDEPICTURE  "D:\\Internet_Examen_FEPO\\фэпо\\ФЭПО\\Теоретическая механика-05\\Кинетическая энергия твердого тела (через скорость)\\968BD5C555D8CAA47697758BC1914A03.png" \* MERGEFORMATINET </w:instrText>
                  </w:r>
                  <w:r w:rsidRPr="004D7079">
                    <w:fldChar w:fldCharType="separate"/>
                  </w:r>
                  <w:r w:rsidRPr="004D7079">
                    <w:fldChar w:fldCharType="begin"/>
                  </w:r>
                  <w:r w:rsidRPr="004D7079">
                    <w:instrText xml:space="preserve"> INCLUDEPICTURE  "D:\\Internet_Examen_FEPO\\фэпо\\ФЭПО\\Теоретическая механика-05\\Кинетическая энергия твердого тела (через скорость)\\968BD5C555D8CAA47697758BC1914A03.png" \* MERGEFORMATINET </w:instrText>
                  </w:r>
                  <w:r w:rsidRPr="004D7079">
                    <w:fldChar w:fldCharType="separate"/>
                  </w:r>
                  <w:r w:rsidRPr="004D7079">
                    <w:fldChar w:fldCharType="begin"/>
                  </w:r>
                  <w:r w:rsidRPr="004D7079">
                    <w:instrText xml:space="preserve"> INCLUDEPICTURE  "D:\\Internet_Examen_FEPO\\фэпо\\ФЭПО\\Теоретическая механика-05\\Кинетическая энергия твердого тела (через скорость)\\968BD5C555D8CAA47697758BC1914A03.png" \* MERGEFORMATINET </w:instrText>
                  </w:r>
                  <w:r w:rsidRPr="004D7079">
                    <w:fldChar w:fldCharType="separate"/>
                  </w:r>
                  <w:r w:rsidRPr="004D7079">
                    <w:fldChar w:fldCharType="begin"/>
                  </w:r>
                  <w:r w:rsidRPr="004D7079">
                    <w:instrText xml:space="preserve"> INCLUDEPICTURE  "D:\\Internet_Examen_FEPO\\фэпо\\ФЭПО\\Теоретическая механика-05\\Кинетическая энергия твердого тела (через скорость)\\968BD5C555D8CAA47697758BC1914A03.png" \* MERGEFORMATINET </w:instrText>
                  </w:r>
                  <w:r w:rsidRPr="004D7079">
                    <w:fldChar w:fldCharType="separate"/>
                  </w:r>
                  <w:r w:rsidRPr="004D7079">
                    <w:fldChar w:fldCharType="begin"/>
                  </w:r>
                  <w:r w:rsidRPr="004D7079">
                    <w:instrText xml:space="preserve"> INCLUDEPICTURE  "D:\\Internet_Examen_FEPO\\фэпо\\ФЭПО\\Теоретическая механика-05\\Кинетическая энергия твердого тела (через скорость)\\968BD5C555D8CAA47697758BC1914A03.png" \* MERGEFORMATINET </w:instrText>
                  </w:r>
                  <w:r w:rsidRPr="004D7079">
                    <w:fldChar w:fldCharType="separate"/>
                  </w:r>
                  <w:r w:rsidRPr="004D7079">
                    <w:fldChar w:fldCharType="begin"/>
                  </w:r>
                  <w:r w:rsidRPr="004D7079">
                    <w:instrText xml:space="preserve"> INCLUDEPICTURE  "D:\\Internet_Examen_FEPO\\фэпо\\ФЭПО\\Теоретическая механика-05\\Кинетическая энергия твердого тела (через скорость)\\968BD5C555D8CAA47697758BC1914A03.png" \* MERGEFORMATINET </w:instrText>
                  </w:r>
                  <w:r w:rsidRPr="004D7079">
                    <w:fldChar w:fldCharType="separate"/>
                  </w:r>
                  <w:r w:rsidRPr="004D7079">
                    <w:fldChar w:fldCharType="begin"/>
                  </w:r>
                  <w:r w:rsidRPr="004D7079">
                    <w:instrText xml:space="preserve"> INCLUDEPICTURE  "D:\\Internet_Examen_FEPO\\фэпо\\ФЭПО\\Теоретическая механика-05\\Кинетическая энергия твердого тела (через скорость)\\968BD5C555D8CAA47697758BC1914A03.png" \* MERGEFORMATINET </w:instrText>
                  </w:r>
                  <w:r w:rsidRPr="004D7079">
                    <w:fldChar w:fldCharType="separate"/>
                  </w:r>
                  <w:r w:rsidRPr="004D7079">
                    <w:fldChar w:fldCharType="begin"/>
                  </w:r>
                  <w:r w:rsidRPr="004D7079">
                    <w:instrText xml:space="preserve"> INCLUDEPICTURE  "D:\\Internet_Examen_FEPO\\фэпо\\ФЭПО\\Теоретическая механика-05\\Кинетическая энергия твердого тела (через скорость)\\968BD5C555D8CAA47697758BC1914A03.png" \* MERGEFORMATINET </w:instrText>
                  </w:r>
                  <w:r w:rsidRPr="004D7079">
                    <w:fldChar w:fldCharType="separate"/>
                  </w:r>
                  <w:r w:rsidRPr="004D7079">
                    <w:fldChar w:fldCharType="begin"/>
                  </w:r>
                  <w:r w:rsidRPr="004D7079">
                    <w:instrText xml:space="preserve"> INCLUDEPICTURE  "D:\\Internet_Examen_FEPO\\фэпо\\ФЭПО\\Теоретическая механика-05\\Кинетическая энергия твердого тела (через скорость)\\968BD5C555D8CAA47697758BC1914A03.png" \* MERGEFORMATINET </w:instrText>
                  </w:r>
                  <w:r w:rsidRPr="004D7079">
                    <w:fldChar w:fldCharType="separate"/>
                  </w:r>
                  <w:r w:rsidRPr="004D7079">
                    <w:fldChar w:fldCharType="begin"/>
                  </w:r>
                  <w:r w:rsidRPr="004D7079">
                    <w:instrText xml:space="preserve"> INCLUDEPICTURE  "D:\\Internet_Examen_FEPO\\фэпо\\ФЭПО\\Теоретическая механика-05\\Кинетическая энергия твердого тела (через скорость)\\968BD5C555D8CAA47697758BC1914A03.png" \* MERGEFORMATINET </w:instrText>
                  </w:r>
                  <w:r w:rsidRPr="004D7079">
                    <w:fldChar w:fldCharType="separate"/>
                  </w:r>
                  <w:r w:rsidRPr="004D7079">
                    <w:fldChar w:fldCharType="begin"/>
                  </w:r>
                  <w:r w:rsidRPr="004D7079">
                    <w:instrText xml:space="preserve"> INCLUDEPICTURE  "D:\\Internet_Examen_FEPO\\фэпо\\ФЭПО\\Теоретическая механика-05\\Кинетическая энергия твердого тела (через скорость)\\968BD5C555D8CAA47697758BC1914A03.png" \* MERGEFORMATINET </w:instrText>
                  </w:r>
                  <w:r w:rsidRPr="004D7079">
                    <w:fldChar w:fldCharType="separate"/>
                  </w:r>
                  <w:r w:rsidRPr="004D7079">
                    <w:fldChar w:fldCharType="begin"/>
                  </w:r>
                  <w:r w:rsidRPr="004D7079">
                    <w:instrText xml:space="preserve"> INCLUDEPICTURE  "D:\\Internet_Examen_FEPO\\фэпо\\ФЭПО\\Теоретическая механика-05\\Кинетическая энергия твердого тела (через скорость)\\968BD5C555D8CAA47697758BC1914A03.png" \* MERGEFORMATINET </w:instrText>
                  </w:r>
                  <w:r w:rsidRPr="004D7079">
                    <w:fldChar w:fldCharType="separate"/>
                  </w:r>
                  <w:r w:rsidRPr="004D7079">
                    <w:fldChar w:fldCharType="begin"/>
                  </w:r>
                  <w:r w:rsidRPr="004D7079">
                    <w:instrText xml:space="preserve"> INCLUDEPICTURE  "D:\\Internet_Examen_FEPO\\фэпо\\ФЭПО\\Теоретическая механика-05\\Кинетическая энергия твердого тела (через скорость)\\968BD5C555D8CAA47697758BC1914A03.png" \* MERGEFORMATINET </w:instrText>
                  </w:r>
                  <w:r w:rsidRPr="004D7079">
                    <w:fldChar w:fldCharType="separate"/>
                  </w:r>
                  <w:r w:rsidRPr="004D7079">
                    <w:fldChar w:fldCharType="begin"/>
                  </w:r>
                  <w:r w:rsidRPr="004D7079">
                    <w:instrText xml:space="preserve"> INCLUDEPICTURE  "D:\\Internet_Examen_FEPO\\фэпо\\ФЭПО\\Теоретическая механика-05\\Кинетическая энергия твердого тела (через скорость)\\968BD5C555D8CAA47697758BC1914A03.png" \* MERGEFORMATINET </w:instrText>
                  </w:r>
                  <w:r w:rsidRPr="004D7079">
                    <w:fldChar w:fldCharType="separate"/>
                  </w:r>
                  <w:r w:rsidRPr="004D7079">
                    <w:fldChar w:fldCharType="begin"/>
                  </w:r>
                  <w:r w:rsidRPr="004D7079">
                    <w:instrText xml:space="preserve"> INCLUDEPICTURE  "D:\\Internet_Examen_FEPO\\фэпо\\ФЭПО\\Теоретическая механика-05\\Кинетическая энергия твердого тела (через скорость)\\968BD5C555D8CAA47697758BC1914A03.png" \* MERGEFORMATINET </w:instrText>
                  </w:r>
                  <w:r w:rsidRPr="004D7079">
                    <w:fldChar w:fldCharType="separate"/>
                  </w:r>
                  <w:r>
                    <w:fldChar w:fldCharType="begin"/>
                  </w:r>
                  <w:r>
                    <w:instrText xml:space="preserve"> INCLUDEPICTURE  "D:\\Internet_Examen_FEPO\\фэпо\\ФЭПО\\Теоретическая механика-05\\Кинетическая энергия твердого тела (через скорость)\\968BD5C555D8CAA47697758BC1914A03.png" \* MERGEFORMATINET </w:instrText>
                  </w:r>
                  <w:r>
                    <w:fldChar w:fldCharType="separate"/>
                  </w:r>
                  <w:r>
                    <w:fldChar w:fldCharType="begin"/>
                  </w:r>
                  <w:r>
                    <w:instrText xml:space="preserve"> INCLUDEPICTURE  "D:\\Internet_Examen_FEPO\\фэпо\\ФЭПО\\Теоретическая механика-05\\Кинетическая энергия твердого тела (через скорость)\\968BD5C555D8CAA47697758BC1914A03.png" \* MERGEFORMATINET </w:instrText>
                  </w:r>
                  <w:r>
                    <w:fldChar w:fldCharType="separate"/>
                  </w:r>
                  <w:r>
                    <w:fldChar w:fldCharType="begin"/>
                  </w:r>
                  <w:r>
                    <w:instrText xml:space="preserve"> INCLUDEPICTURE  "D:\\Internet_Examen_FEPO\\фэпо\\ФЭПО\\Теоретическая механика-05\\Кинетическая энергия твердого тела (через скорость)\\968BD5C555D8CAA47697758BC1914A03.png" \* MERGEFORMATINET </w:instrText>
                  </w:r>
                  <w:r>
                    <w:fldChar w:fldCharType="separate"/>
                  </w:r>
                  <w:r w:rsidR="00000000">
                    <w:fldChar w:fldCharType="begin"/>
                  </w:r>
                  <w:r w:rsidR="00000000">
                    <w:instrText xml:space="preserve"> INCLUDEPICTURE  "D:\\Internet_Examen_FEPO\\фэпо\\ФЭПО\\Теоретическая механика-05\\Кинетическая энергия твердого тела (через скорость)\\968BD5C555D8CAA47697758BC1914A03.png" \* MERGEFORMATINET </w:instrText>
                  </w:r>
                  <w:r w:rsidR="00000000">
                    <w:fldChar w:fldCharType="separate"/>
                  </w:r>
                  <w:r w:rsidR="007D5051">
                    <w:pict w14:anchorId="1C3941F1">
                      <v:shape id="_x0000_i1040" type="#_x0000_t75" alt="" style="width:21.5pt;height:12.9pt">
                        <v:imagedata r:id="rId61" r:href="rId62"/>
                      </v:shape>
                    </w:pict>
                  </w:r>
                  <w:r w:rsidR="00000000">
                    <w:fldChar w:fldCharType="end"/>
                  </w:r>
                  <w:r>
                    <w:fldChar w:fldCharType="end"/>
                  </w:r>
                  <w:r>
                    <w:fldChar w:fldCharType="end"/>
                  </w:r>
                  <w:r>
                    <w:fldChar w:fldCharType="end"/>
                  </w:r>
                  <w:r w:rsidRPr="004D7079">
                    <w:fldChar w:fldCharType="end"/>
                  </w:r>
                  <w:r w:rsidRPr="004D7079">
                    <w:fldChar w:fldCharType="end"/>
                  </w:r>
                  <w:r w:rsidRPr="004D7079">
                    <w:fldChar w:fldCharType="end"/>
                  </w:r>
                  <w:r w:rsidRPr="004D7079">
                    <w:fldChar w:fldCharType="end"/>
                  </w:r>
                  <w:r w:rsidRPr="004D7079">
                    <w:fldChar w:fldCharType="end"/>
                  </w:r>
                  <w:r w:rsidRPr="004D7079">
                    <w:fldChar w:fldCharType="end"/>
                  </w:r>
                  <w:r w:rsidRPr="004D7079">
                    <w:fldChar w:fldCharType="end"/>
                  </w:r>
                  <w:r w:rsidRPr="004D7079">
                    <w:fldChar w:fldCharType="end"/>
                  </w:r>
                  <w:r w:rsidRPr="004D7079">
                    <w:fldChar w:fldCharType="end"/>
                  </w:r>
                  <w:r w:rsidRPr="004D7079">
                    <w:fldChar w:fldCharType="end"/>
                  </w:r>
                  <w:r w:rsidRPr="004D7079">
                    <w:fldChar w:fldCharType="end"/>
                  </w:r>
                  <w:r w:rsidRPr="004D7079">
                    <w:fldChar w:fldCharType="end"/>
                  </w:r>
                  <w:r w:rsidRPr="004D7079">
                    <w:rPr>
                      <w:rFonts w:asciiTheme="minorHAnsi" w:hAnsiTheme="minorHAnsi"/>
                    </w:rPr>
                    <w:fldChar w:fldCharType="end"/>
                  </w:r>
                  <w:r w:rsidRPr="004D7079">
                    <w:fldChar w:fldCharType="end"/>
                  </w:r>
                  <w:r w:rsidRPr="004D7079">
                    <w:fldChar w:fldCharType="end"/>
                  </w:r>
                  <w:r w:rsidRPr="004D7079">
                    <w:fldChar w:fldCharType="end"/>
                  </w:r>
                  <w:r w:rsidRPr="004D7079">
                    <w:tab/>
                  </w:r>
                </w:p>
                <w:p w14:paraId="62F242A3" w14:textId="64A72CF4" w:rsidR="00D961AD" w:rsidRPr="004D7079" w:rsidRDefault="00D961AD" w:rsidP="00D470CF">
                  <w:r w:rsidRPr="004D7079">
                    <w:fldChar w:fldCharType="begin"/>
                  </w:r>
                  <w:r w:rsidRPr="004D7079">
                    <w:instrText xml:space="preserve"> INCLUDEPICTURE "D:\\Internet_Examen_FEPO\\фэпо\\ФЭПО\\Теоретическая механика-05\\Кинетическая энергия твердого тела (через скорость)\\45E23DE93B7690A985906B41AA85DC16.png" \* MERGEFORMATINET </w:instrText>
                  </w:r>
                  <w:r w:rsidRPr="004D7079">
                    <w:fldChar w:fldCharType="separate"/>
                  </w:r>
                  <w:r w:rsidRPr="004D7079">
                    <w:fldChar w:fldCharType="begin"/>
                  </w:r>
                  <w:r w:rsidRPr="004D7079">
                    <w:instrText xml:space="preserve"> INCLUDEPICTURE  "D:\\Internet_Examen_FEPO\\фэпо\\ФЭПО\\Теоретическая механика-05\\Кинетическая энергия твердого тела (через скорость)\\45E23DE93B7690A985906B41AA85DC16.png" \* MERGEFORMATINET </w:instrText>
                  </w:r>
                  <w:r w:rsidRPr="004D7079">
                    <w:fldChar w:fldCharType="separate"/>
                  </w:r>
                  <w:r w:rsidRPr="004D7079">
                    <w:fldChar w:fldCharType="begin"/>
                  </w:r>
                  <w:r w:rsidRPr="004D7079">
                    <w:instrText xml:space="preserve"> INCLUDEPICTURE  "D:\\Internet_Examen_FEPO\\фэпо\\ФЭПО\\Теоретическая механика-05\\Кинетическая энергия твердого тела (через скорость)\\45E23DE93B7690A985906B41AA85DC16.png" \* MERGEFORMATINET </w:instrText>
                  </w:r>
                  <w:r w:rsidRPr="004D7079">
                    <w:fldChar w:fldCharType="separate"/>
                  </w:r>
                  <w:r w:rsidRPr="004D7079">
                    <w:fldChar w:fldCharType="begin"/>
                  </w:r>
                  <w:r w:rsidRPr="004D7079">
                    <w:instrText xml:space="preserve"> INCLUDEPICTURE  "D:\\Internet_Examen_FEPO\\фэпо\\ФЭПО\\Теоретическая механика-05\\Кинетическая энергия твердого тела (через скорость)\\45E23DE93B7690A985906B41AA85DC16.png" \* MERGEFORMATINET </w:instrText>
                  </w:r>
                  <w:r w:rsidRPr="004D7079">
                    <w:fldChar w:fldCharType="separate"/>
                  </w:r>
                  <w:r w:rsidRPr="004D7079">
                    <w:fldChar w:fldCharType="begin"/>
                  </w:r>
                  <w:r w:rsidRPr="004D7079">
                    <w:instrText xml:space="preserve"> INCLUDEPICTURE  "D:\\Internet_Examen_FEPO\\фэпо\\ФЭПО\\Теоретическая механика-05\\Кинетическая энергия твердого тела (через скорость)\\45E23DE93B7690A985906B41AA85DC16.png" \* MERGEFORMATINET </w:instrText>
                  </w:r>
                  <w:r w:rsidRPr="004D7079">
                    <w:fldChar w:fldCharType="separate"/>
                  </w:r>
                  <w:r w:rsidRPr="004D7079">
                    <w:fldChar w:fldCharType="begin"/>
                  </w:r>
                  <w:r w:rsidRPr="004D7079">
                    <w:instrText xml:space="preserve"> INCLUDEPICTURE  "D:\\Internet_Examen_FEPO\\фэпо\\ФЭПО\\Теоретическая механика-05\\Кинетическая энергия твердого тела (через скорость)\\45E23DE93B7690A985906B41AA85DC16.png" \* MERGEFORMATINET </w:instrText>
                  </w:r>
                  <w:r w:rsidRPr="004D7079">
                    <w:fldChar w:fldCharType="separate"/>
                  </w:r>
                  <w:r w:rsidRPr="004D7079">
                    <w:fldChar w:fldCharType="begin"/>
                  </w:r>
                  <w:r w:rsidRPr="004D7079">
                    <w:instrText xml:space="preserve"> INCLUDEPICTURE  "D:\\Internet_Examen_FEPO\\фэпо\\ФЭПО\\Теоретическая механика-05\\Кинетическая энергия твердого тела (через скорость)\\45E23DE93B7690A985906B41AA85DC16.png" \* MERGEFORMATINET </w:instrText>
                  </w:r>
                  <w:r w:rsidRPr="004D7079">
                    <w:fldChar w:fldCharType="separate"/>
                  </w:r>
                  <w:r w:rsidRPr="004D7079">
                    <w:fldChar w:fldCharType="begin"/>
                  </w:r>
                  <w:r w:rsidRPr="004D7079">
                    <w:instrText xml:space="preserve"> INCLUDEPICTURE  "D:\\Internet_Examen_FEPO\\фэпо\\ФЭПО\\Теоретическая механика-05\\Кинетическая энергия твердого тела (через скорость)\\45E23DE93B7690A985906B41AA85DC16.png" \* MERGEFORMATINET </w:instrText>
                  </w:r>
                  <w:r w:rsidRPr="004D7079">
                    <w:fldChar w:fldCharType="separate"/>
                  </w:r>
                  <w:r w:rsidRPr="004D7079">
                    <w:fldChar w:fldCharType="begin"/>
                  </w:r>
                  <w:r w:rsidRPr="004D7079">
                    <w:instrText xml:space="preserve"> INCLUDEPICTURE  "D:\\Internet_Examen_FEPO\\фэпо\\ФЭПО\\Теоретическая механика-05\\Кинетическая энергия твердого тела (через скорость)\\45E23DE93B7690A985906B41AA85DC16.png" \* MERGEFORMATINET </w:instrText>
                  </w:r>
                  <w:r w:rsidRPr="004D7079">
                    <w:fldChar w:fldCharType="separate"/>
                  </w:r>
                  <w:r w:rsidRPr="004D7079">
                    <w:fldChar w:fldCharType="begin"/>
                  </w:r>
                  <w:r w:rsidRPr="004D7079">
                    <w:instrText xml:space="preserve"> INCLUDEPICTURE  "D:\\Internet_Examen_FEPO\\фэпо\\ФЭПО\\Теоретическая механика-05\\Кинетическая энергия твердого тела (через скорость)\\45E23DE93B7690A985906B41AA85DC16.png" \* MERGEFORMATINET </w:instrText>
                  </w:r>
                  <w:r w:rsidRPr="004D7079">
                    <w:fldChar w:fldCharType="separate"/>
                  </w:r>
                  <w:r w:rsidRPr="004D7079">
                    <w:fldChar w:fldCharType="begin"/>
                  </w:r>
                  <w:r w:rsidRPr="004D7079">
                    <w:instrText xml:space="preserve"> INCLUDEPICTURE  "D:\\Internet_Examen_FEPO\\фэпо\\ФЭПО\\Теоретическая механика-05\\Кинетическая энергия твердого тела (через скорость)\\45E23DE93B7690A985906B41AA85DC16.png" \* MERGEFORMATINET </w:instrText>
                  </w:r>
                  <w:r w:rsidRPr="004D7079">
                    <w:fldChar w:fldCharType="separate"/>
                  </w:r>
                  <w:r w:rsidRPr="004D7079">
                    <w:fldChar w:fldCharType="begin"/>
                  </w:r>
                  <w:r w:rsidRPr="004D7079">
                    <w:instrText xml:space="preserve"> INCLUDEPICTURE  "D:\\Internet_Examen_FEPO\\фэпо\\ФЭПО\\Теоретическая механика-05\\Кинетическая энергия твердого тела (через скорость)\\45E23DE93B7690A985906B41AA85DC16.png" \* MERGEFORMATINET </w:instrText>
                  </w:r>
                  <w:r w:rsidRPr="004D7079">
                    <w:fldChar w:fldCharType="separate"/>
                  </w:r>
                  <w:r w:rsidRPr="004D7079">
                    <w:fldChar w:fldCharType="begin"/>
                  </w:r>
                  <w:r w:rsidRPr="004D7079">
                    <w:instrText xml:space="preserve"> INCLUDEPICTURE  "D:\\Internet_Examen_FEPO\\фэпо\\ФЭПО\\Теоретическая механика-05\\Кинетическая энергия твердого тела (через скорость)\\45E23DE93B7690A985906B41AA85DC16.png" \* MERGEFORMATINET </w:instrText>
                  </w:r>
                  <w:r w:rsidRPr="004D7079">
                    <w:fldChar w:fldCharType="separate"/>
                  </w:r>
                  <w:r w:rsidRPr="004D7079">
                    <w:fldChar w:fldCharType="begin"/>
                  </w:r>
                  <w:r w:rsidRPr="004D7079">
                    <w:instrText xml:space="preserve"> INCLUDEPICTURE  "D:\\Internet_Examen_FEPO\\фэпо\\ФЭПО\\Теоретическая механика-05\\Кинетическая энергия твердого тела (через скорость)\\45E23DE93B7690A985906B41AA85DC16.png" \* MERGEFORMATINET </w:instrText>
                  </w:r>
                  <w:r w:rsidRPr="004D7079">
                    <w:fldChar w:fldCharType="separate"/>
                  </w:r>
                  <w:r w:rsidRPr="004D7079">
                    <w:fldChar w:fldCharType="begin"/>
                  </w:r>
                  <w:r w:rsidRPr="004D7079">
                    <w:instrText xml:space="preserve"> INCLUDEPICTURE  "D:\\Internet_Examen_FEPO\\фэпо\\ФЭПО\\Теоретическая механика-05\\Кинетическая энергия твердого тела (через скорость)\\45E23DE93B7690A985906B41AA85DC16.png" \* MERGEFORMATINET </w:instrText>
                  </w:r>
                  <w:r w:rsidRPr="004D7079">
                    <w:fldChar w:fldCharType="separate"/>
                  </w:r>
                  <w:r w:rsidRPr="004D7079">
                    <w:fldChar w:fldCharType="begin"/>
                  </w:r>
                  <w:r w:rsidRPr="004D7079">
                    <w:instrText xml:space="preserve"> INCLUDEPICTURE  "D:\\Internet_Examen_FEPO\\фэпо\\ФЭПО\\Теоретическая механика-05\\Кинетическая энергия твердого тела (через скорость)\\45E23DE93B7690A985906B41AA85DC16.png" \* MERGEFORMATINET </w:instrText>
                  </w:r>
                  <w:r w:rsidRPr="004D7079">
                    <w:fldChar w:fldCharType="separate"/>
                  </w:r>
                  <w:r>
                    <w:fldChar w:fldCharType="begin"/>
                  </w:r>
                  <w:r>
                    <w:instrText xml:space="preserve"> INCLUDEPICTURE  "D:\\Internet_Examen_FEPO\\фэпо\\ФЭПО\\Теоретическая механика-05\\Кинетическая энергия твердого тела (через скорость)\\45E23DE93B7690A985906B41AA85DC16.png" \* MERGEFORMATINET </w:instrText>
                  </w:r>
                  <w:r>
                    <w:fldChar w:fldCharType="separate"/>
                  </w:r>
                  <w:r>
                    <w:fldChar w:fldCharType="begin"/>
                  </w:r>
                  <w:r>
                    <w:instrText xml:space="preserve"> INCLUDEPICTURE  "D:\\Internet_Examen_FEPO\\фэпо\\ФЭПО\\Теоретическая механика-05\\Кинетическая энергия твердого тела (через скорость)\\45E23DE93B7690A985906B41AA85DC16.png" \* MERGEFORMATINET </w:instrText>
                  </w:r>
                  <w:r>
                    <w:fldChar w:fldCharType="separate"/>
                  </w:r>
                  <w:r>
                    <w:fldChar w:fldCharType="begin"/>
                  </w:r>
                  <w:r>
                    <w:instrText xml:space="preserve"> INCLUDEPICTURE  "D:\\Internet_Examen_FEPO\\фэпо\\ФЭПО\\Теоретическая механика-05\\Кинетическая энергия твердого тела (через скорость)\\45E23DE93B7690A985906B41AA85DC16.png" \* MERGEFORMATINET </w:instrText>
                  </w:r>
                  <w:r>
                    <w:fldChar w:fldCharType="separate"/>
                  </w:r>
                  <w:r w:rsidR="00000000">
                    <w:fldChar w:fldCharType="begin"/>
                  </w:r>
                  <w:r w:rsidR="00000000">
                    <w:instrText xml:space="preserve"> INCLUDEPICTURE  "D:\\Internet_Examen_FEPO\\фэпо\\ФЭПО\\Теоретическая механика-05\\Кинетическая энергия твердого тела (через скорость)\\45E23DE93B7690A985906B41AA85DC16.png" \* MERGEFORMATINET </w:instrText>
                  </w:r>
                  <w:r w:rsidR="00000000">
                    <w:fldChar w:fldCharType="separate"/>
                  </w:r>
                  <w:r w:rsidR="007D5051">
                    <w:pict w14:anchorId="5BA38028">
                      <v:shape id="_x0000_i1041" type="#_x0000_t75" alt="" style="width:26.35pt;height:25.8pt">
                        <v:imagedata r:id="rId63" r:href="rId64"/>
                      </v:shape>
                    </w:pict>
                  </w:r>
                  <w:r w:rsidR="00000000">
                    <w:fldChar w:fldCharType="end"/>
                  </w:r>
                  <w:r>
                    <w:fldChar w:fldCharType="end"/>
                  </w:r>
                  <w:r>
                    <w:fldChar w:fldCharType="end"/>
                  </w:r>
                  <w:r>
                    <w:fldChar w:fldCharType="end"/>
                  </w:r>
                  <w:r w:rsidRPr="004D7079">
                    <w:fldChar w:fldCharType="end"/>
                  </w:r>
                  <w:r w:rsidRPr="004D7079">
                    <w:fldChar w:fldCharType="end"/>
                  </w:r>
                  <w:r w:rsidRPr="004D7079">
                    <w:fldChar w:fldCharType="end"/>
                  </w:r>
                  <w:r w:rsidRPr="004D7079">
                    <w:fldChar w:fldCharType="end"/>
                  </w:r>
                  <w:r w:rsidRPr="004D7079">
                    <w:fldChar w:fldCharType="end"/>
                  </w:r>
                  <w:r w:rsidRPr="004D7079">
                    <w:fldChar w:fldCharType="end"/>
                  </w:r>
                  <w:r w:rsidRPr="004D7079">
                    <w:fldChar w:fldCharType="end"/>
                  </w:r>
                  <w:r w:rsidRPr="004D7079">
                    <w:fldChar w:fldCharType="end"/>
                  </w:r>
                  <w:r w:rsidRPr="004D7079">
                    <w:fldChar w:fldCharType="end"/>
                  </w:r>
                  <w:r w:rsidRPr="004D7079">
                    <w:fldChar w:fldCharType="end"/>
                  </w:r>
                  <w:r w:rsidRPr="004D7079">
                    <w:fldChar w:fldCharType="end"/>
                  </w:r>
                  <w:r w:rsidRPr="004D7079">
                    <w:fldChar w:fldCharType="end"/>
                  </w:r>
                  <w:r w:rsidRPr="004D7079">
                    <w:rPr>
                      <w:rFonts w:asciiTheme="minorHAnsi" w:hAnsiTheme="minorHAnsi"/>
                    </w:rPr>
                    <w:fldChar w:fldCharType="end"/>
                  </w:r>
                  <w:r w:rsidRPr="004D7079">
                    <w:fldChar w:fldCharType="end"/>
                  </w:r>
                  <w:r w:rsidRPr="004D7079">
                    <w:fldChar w:fldCharType="end"/>
                  </w:r>
                  <w:r w:rsidRPr="004D7079">
                    <w:fldChar w:fldCharType="end"/>
                  </w:r>
                </w:p>
                <w:p w14:paraId="02F35BF5" w14:textId="196C8445" w:rsidR="00D961AD" w:rsidRPr="004D7079" w:rsidRDefault="00D961AD" w:rsidP="00D470CF">
                  <w:r w:rsidRPr="004D7079">
                    <w:fldChar w:fldCharType="begin"/>
                  </w:r>
                  <w:r w:rsidRPr="004D7079">
                    <w:instrText xml:space="preserve"> INCLUDEPICTURE "D:\\Internet_Examen_FEPO\\фэпо\\ФЭПО\\Теоретическая механика-05\\Кинетическая энергия твердого тела (через скорость)\\ED47E8BE931DA75E62D21AFBF2C6EAFE.png" \* MERGEFORMATINET </w:instrText>
                  </w:r>
                  <w:r w:rsidRPr="004D7079">
                    <w:fldChar w:fldCharType="separate"/>
                  </w:r>
                  <w:r w:rsidRPr="004D7079">
                    <w:fldChar w:fldCharType="begin"/>
                  </w:r>
                  <w:r w:rsidRPr="004D7079">
                    <w:instrText xml:space="preserve"> INCLUDEPICTURE  "D:\\Internet_Examen_FEPO\\фэпо\\ФЭПО\\Теоретическая механика-05\\Кинетическая энергия твердого тела (через скорость)\\ED47E8BE931DA75E62D21AFBF2C6EAFE.png" \* MERGEFORMATINET </w:instrText>
                  </w:r>
                  <w:r w:rsidRPr="004D7079">
                    <w:fldChar w:fldCharType="separate"/>
                  </w:r>
                  <w:r w:rsidRPr="004D7079">
                    <w:fldChar w:fldCharType="begin"/>
                  </w:r>
                  <w:r w:rsidRPr="004D7079">
                    <w:instrText xml:space="preserve"> INCLUDEPICTURE  "D:\\Internet_Examen_FEPO\\фэпо\\ФЭПО\\Теоретическая механика-05\\Кинетическая энергия твердого тела (через скорость)\\ED47E8BE931DA75E62D21AFBF2C6EAFE.png" \* MERGEFORMATINET </w:instrText>
                  </w:r>
                  <w:r w:rsidRPr="004D7079">
                    <w:fldChar w:fldCharType="separate"/>
                  </w:r>
                  <w:r w:rsidRPr="004D7079">
                    <w:fldChar w:fldCharType="begin"/>
                  </w:r>
                  <w:r w:rsidRPr="004D7079">
                    <w:instrText xml:space="preserve"> INCLUDEPICTURE  "D:\\Internet_Examen_FEPO\\фэпо\\ФЭПО\\Теоретическая механика-05\\Кинетическая энергия твердого тела (через скорость)\\ED47E8BE931DA75E62D21AFBF2C6EAFE.png" \* MERGEFORMATINET </w:instrText>
                  </w:r>
                  <w:r w:rsidRPr="004D7079">
                    <w:fldChar w:fldCharType="separate"/>
                  </w:r>
                  <w:r w:rsidRPr="004D7079">
                    <w:fldChar w:fldCharType="begin"/>
                  </w:r>
                  <w:r w:rsidRPr="004D7079">
                    <w:instrText xml:space="preserve"> INCLUDEPICTURE  "D:\\Internet_Examen_FEPO\\фэпо\\ФЭПО\\Теоретическая механика-05\\Кинетическая энергия твердого тела (через скорость)\\ED47E8BE931DA75E62D21AFBF2C6EAFE.png" \* MERGEFORMATINET </w:instrText>
                  </w:r>
                  <w:r w:rsidRPr="004D7079">
                    <w:fldChar w:fldCharType="separate"/>
                  </w:r>
                  <w:r w:rsidRPr="004D7079">
                    <w:fldChar w:fldCharType="begin"/>
                  </w:r>
                  <w:r w:rsidRPr="004D7079">
                    <w:instrText xml:space="preserve"> INCLUDEPICTURE  "D:\\Internet_Examen_FEPO\\фэпо\\ФЭПО\\Теоретическая механика-05\\Кинетическая энергия твердого тела (через скорость)\\ED47E8BE931DA75E62D21AFBF2C6EAFE.png" \* MERGEFORMATINET </w:instrText>
                  </w:r>
                  <w:r w:rsidRPr="004D7079">
                    <w:fldChar w:fldCharType="separate"/>
                  </w:r>
                  <w:r w:rsidRPr="004D7079">
                    <w:fldChar w:fldCharType="begin"/>
                  </w:r>
                  <w:r w:rsidRPr="004D7079">
                    <w:instrText xml:space="preserve"> INCLUDEPICTURE  "D:\\Internet_Examen_FEPO\\фэпо\\ФЭПО\\Теоретическая механика-05\\Кинетическая энергия твердого тела (через скорость)\\ED47E8BE931DA75E62D21AFBF2C6EAFE.png" \* MERGEFORMATINET </w:instrText>
                  </w:r>
                  <w:r w:rsidRPr="004D7079">
                    <w:fldChar w:fldCharType="separate"/>
                  </w:r>
                  <w:r w:rsidRPr="004D7079">
                    <w:fldChar w:fldCharType="begin"/>
                  </w:r>
                  <w:r w:rsidRPr="004D7079">
                    <w:instrText xml:space="preserve"> INCLUDEPICTURE  "D:\\Internet_Examen_FEPO\\фэпо\\ФЭПО\\Теоретическая механика-05\\Кинетическая энергия твердого тела (через скорость)\\ED47E8BE931DA75E62D21AFBF2C6EAFE.png" \* MERGEFORMATINET </w:instrText>
                  </w:r>
                  <w:r w:rsidRPr="004D7079">
                    <w:fldChar w:fldCharType="separate"/>
                  </w:r>
                  <w:r w:rsidRPr="004D7079">
                    <w:fldChar w:fldCharType="begin"/>
                  </w:r>
                  <w:r w:rsidRPr="004D7079">
                    <w:instrText xml:space="preserve"> INCLUDEPICTURE  "D:\\Internet_Examen_FEPO\\фэпо\\ФЭПО\\Теоретическая механика-05\\Кинетическая энергия твердого тела (через скорость)\\ED47E8BE931DA75E62D21AFBF2C6EAFE.png" \* MERGEFORMATINET </w:instrText>
                  </w:r>
                  <w:r w:rsidRPr="004D7079">
                    <w:fldChar w:fldCharType="separate"/>
                  </w:r>
                  <w:r w:rsidRPr="004D7079">
                    <w:fldChar w:fldCharType="begin"/>
                  </w:r>
                  <w:r w:rsidRPr="004D7079">
                    <w:instrText xml:space="preserve"> INCLUDEPICTURE  "D:\\Internet_Examen_FEPO\\фэпо\\ФЭПО\\Теоретическая механика-05\\Кинетическая энергия твердого тела (через скорость)\\ED47E8BE931DA75E62D21AFBF2C6EAFE.png" \* MERGEFORMATINET </w:instrText>
                  </w:r>
                  <w:r w:rsidRPr="004D7079">
                    <w:fldChar w:fldCharType="separate"/>
                  </w:r>
                  <w:r w:rsidRPr="004D7079">
                    <w:fldChar w:fldCharType="begin"/>
                  </w:r>
                  <w:r w:rsidRPr="004D7079">
                    <w:instrText xml:space="preserve"> INCLUDEPICTURE  "D:\\Internet_Examen_FEPO\\фэпо\\ФЭПО\\Теоретическая механика-05\\Кинетическая энергия твердого тела (через скорость)\\ED47E8BE931DA75E62D21AFBF2C6EAFE.png" \* MERGEFORMATINET </w:instrText>
                  </w:r>
                  <w:r w:rsidRPr="004D7079">
                    <w:fldChar w:fldCharType="separate"/>
                  </w:r>
                  <w:r w:rsidRPr="004D7079">
                    <w:fldChar w:fldCharType="begin"/>
                  </w:r>
                  <w:r w:rsidRPr="004D7079">
                    <w:instrText xml:space="preserve"> INCLUDEPICTURE  "D:\\Internet_Examen_FEPO\\фэпо\\ФЭПО\\Теоретическая механика-05\\Кинетическая энергия твердого тела (через скорость)\\ED47E8BE931DA75E62D21AFBF2C6EAFE.png" \* MERGEFORMATINET </w:instrText>
                  </w:r>
                  <w:r w:rsidRPr="004D7079">
                    <w:fldChar w:fldCharType="separate"/>
                  </w:r>
                  <w:r w:rsidRPr="004D7079">
                    <w:fldChar w:fldCharType="begin"/>
                  </w:r>
                  <w:r w:rsidRPr="004D7079">
                    <w:instrText xml:space="preserve"> INCLUDEPICTURE  "D:\\Internet_Examen_FEPO\\фэпо\\ФЭПО\\Теоретическая механика-05\\Кинетическая энергия твердого тела (через скорость)\\ED47E8BE931DA75E62D21AFBF2C6EAFE.png" \* MERGEFORMATINET </w:instrText>
                  </w:r>
                  <w:r w:rsidRPr="004D7079">
                    <w:fldChar w:fldCharType="separate"/>
                  </w:r>
                  <w:r w:rsidRPr="004D7079">
                    <w:fldChar w:fldCharType="begin"/>
                  </w:r>
                  <w:r w:rsidRPr="004D7079">
                    <w:instrText xml:space="preserve"> INCLUDEPICTURE  "D:\\Internet_Examen_FEPO\\фэпо\\ФЭПО\\Теоретическая механика-05\\Кинетическая энергия твердого тела (через скорость)\\ED47E8BE931DA75E62D21AFBF2C6EAFE.png" \* MERGEFORMATINET </w:instrText>
                  </w:r>
                  <w:r w:rsidRPr="004D7079">
                    <w:fldChar w:fldCharType="separate"/>
                  </w:r>
                  <w:r w:rsidRPr="004D7079">
                    <w:fldChar w:fldCharType="begin"/>
                  </w:r>
                  <w:r w:rsidRPr="004D7079">
                    <w:instrText xml:space="preserve"> INCLUDEPICTURE  "D:\\Internet_Examen_FEPO\\фэпо\\ФЭПО\\Теоретическая механика-05\\Кинетическая энергия твердого тела (через скорость)\\ED47E8BE931DA75E62D21AFBF2C6EAFE.png" \* MERGEFORMATINET </w:instrText>
                  </w:r>
                  <w:r w:rsidRPr="004D7079">
                    <w:fldChar w:fldCharType="separate"/>
                  </w:r>
                  <w:r w:rsidRPr="004D7079">
                    <w:fldChar w:fldCharType="begin"/>
                  </w:r>
                  <w:r w:rsidRPr="004D7079">
                    <w:instrText xml:space="preserve"> INCLUDEPICTURE  "D:\\Internet_Examen_FEPO\\фэпо\\ФЭПО\\Теоретическая механика-05\\Кинетическая энергия твердого тела (через скорость)\\ED47E8BE931DA75E62D21AFBF2C6EAFE.png" \* MERGEFORMATINET </w:instrText>
                  </w:r>
                  <w:r w:rsidRPr="004D7079">
                    <w:fldChar w:fldCharType="separate"/>
                  </w:r>
                  <w:r>
                    <w:fldChar w:fldCharType="begin"/>
                  </w:r>
                  <w:r>
                    <w:instrText xml:space="preserve"> INCLUDEPICTURE  "D:\\Internet_Examen_FEPO\\фэпо\\ФЭПО\\Теоретическая механика-05\\Кинетическая энергия твердого тела (через скорость)\\ED47E8BE931DA75E62D21AFBF2C6EAFE.png" \* MERGEFORMATINET </w:instrText>
                  </w:r>
                  <w:r>
                    <w:fldChar w:fldCharType="separate"/>
                  </w:r>
                  <w:r>
                    <w:fldChar w:fldCharType="begin"/>
                  </w:r>
                  <w:r>
                    <w:instrText xml:space="preserve"> INCLUDEPICTURE  "D:\\Internet_Examen_FEPO\\фэпо\\ФЭПО\\Теоретическая механика-05\\Кинетическая энергия твердого тела (через скорость)\\ED47E8BE931DA75E62D21AFBF2C6EAFE.png" \* MERGEFORMATINET </w:instrText>
                  </w:r>
                  <w:r>
                    <w:fldChar w:fldCharType="separate"/>
                  </w:r>
                  <w:r>
                    <w:fldChar w:fldCharType="begin"/>
                  </w:r>
                  <w:r>
                    <w:instrText xml:space="preserve"> INCLUDEPICTURE  "D:\\Internet_Examen_FEPO\\фэпо\\ФЭПО\\Теоретическая механика-05\\Кинетическая энергия твердого тела (через скорость)\\ED47E8BE931DA75E62D21AFBF2C6EAFE.png" \* MERGEFORMATINET </w:instrText>
                  </w:r>
                  <w:r>
                    <w:fldChar w:fldCharType="separate"/>
                  </w:r>
                  <w:r w:rsidR="00000000">
                    <w:fldChar w:fldCharType="begin"/>
                  </w:r>
                  <w:r w:rsidR="00000000">
                    <w:instrText xml:space="preserve"> INCLUDEPICTURE  "D:\\Internet_Examen_FEPO\\фэпо\\ФЭПО\\Теоретическая механика-05\\Кинетическая энергия твердого тела (через скорость)\\ED47E8BE931DA75E62D21AFBF2C6EAFE.png" \* MERGEFORMATINET </w:instrText>
                  </w:r>
                  <w:r w:rsidR="00000000">
                    <w:fldChar w:fldCharType="separate"/>
                  </w:r>
                  <w:r w:rsidR="007D5051">
                    <w:pict w14:anchorId="2A7874EB">
                      <v:shape id="_x0000_i1042" type="#_x0000_t75" alt="" style="width:21.5pt;height:23.65pt">
                        <v:imagedata r:id="rId65" r:href="rId66"/>
                      </v:shape>
                    </w:pict>
                  </w:r>
                  <w:r w:rsidR="00000000">
                    <w:fldChar w:fldCharType="end"/>
                  </w:r>
                  <w:r>
                    <w:fldChar w:fldCharType="end"/>
                  </w:r>
                  <w:r>
                    <w:fldChar w:fldCharType="end"/>
                  </w:r>
                  <w:r>
                    <w:fldChar w:fldCharType="end"/>
                  </w:r>
                  <w:r w:rsidRPr="004D7079">
                    <w:fldChar w:fldCharType="end"/>
                  </w:r>
                  <w:r w:rsidRPr="004D7079">
                    <w:fldChar w:fldCharType="end"/>
                  </w:r>
                  <w:r w:rsidRPr="004D7079">
                    <w:fldChar w:fldCharType="end"/>
                  </w:r>
                  <w:r w:rsidRPr="004D7079">
                    <w:fldChar w:fldCharType="end"/>
                  </w:r>
                  <w:r w:rsidRPr="004D7079">
                    <w:fldChar w:fldCharType="end"/>
                  </w:r>
                  <w:r w:rsidRPr="004D7079">
                    <w:fldChar w:fldCharType="end"/>
                  </w:r>
                  <w:r w:rsidRPr="004D7079">
                    <w:fldChar w:fldCharType="end"/>
                  </w:r>
                  <w:r w:rsidRPr="004D7079">
                    <w:fldChar w:fldCharType="end"/>
                  </w:r>
                  <w:r w:rsidRPr="004D7079">
                    <w:fldChar w:fldCharType="end"/>
                  </w:r>
                  <w:r w:rsidRPr="004D7079">
                    <w:fldChar w:fldCharType="end"/>
                  </w:r>
                  <w:r w:rsidRPr="004D7079">
                    <w:fldChar w:fldCharType="end"/>
                  </w:r>
                  <w:r w:rsidRPr="004D7079">
                    <w:fldChar w:fldCharType="end"/>
                  </w:r>
                  <w:r w:rsidRPr="004D7079">
                    <w:rPr>
                      <w:rFonts w:asciiTheme="minorHAnsi" w:hAnsiTheme="minorHAnsi"/>
                    </w:rPr>
                    <w:fldChar w:fldCharType="end"/>
                  </w:r>
                  <w:r w:rsidRPr="004D7079">
                    <w:fldChar w:fldCharType="end"/>
                  </w:r>
                  <w:r w:rsidRPr="004D7079">
                    <w:fldChar w:fldCharType="end"/>
                  </w:r>
                  <w:r w:rsidRPr="004D7079">
                    <w:fldChar w:fldCharType="end"/>
                  </w:r>
                </w:p>
              </w:tc>
              <w:tc>
                <w:tcPr>
                  <w:tcW w:w="1650" w:type="dxa"/>
                </w:tcPr>
                <w:p w14:paraId="4D1B7954" w14:textId="358D40CD" w:rsidR="00D961AD" w:rsidRPr="004D7079" w:rsidRDefault="004D7079" w:rsidP="00D470CF">
                  <w:r w:rsidRPr="004D7079">
                    <w:fldChar w:fldCharType="begin"/>
                  </w:r>
                  <w:r w:rsidRPr="004D7079">
                    <w:instrText xml:space="preserve"> INCLUDEPICTURE "D:\\Internet_Examen_FEPO\\фэпо\\ФЭПО\\Теоретическая механика-05\\Кинетическая энергия твердого тела (через скорость)\\968BD5C555D8CAA47697758BC1914A03.png" \* MERGEFORMATINET </w:instrText>
                  </w:r>
                  <w:r w:rsidRPr="004D7079">
                    <w:fldChar w:fldCharType="separate"/>
                  </w:r>
                  <w:r w:rsidRPr="004D7079">
                    <w:fldChar w:fldCharType="begin"/>
                  </w:r>
                  <w:r w:rsidRPr="004D7079">
                    <w:instrText xml:space="preserve"> INCLUDEPICTURE  "D:\\Internet_Examen_FEPO\\фэпо\\ФЭПО\\Теоретическая механика-05\\Кинетическая энергия твердого тела (через скорость)\\968BD5C555D8CAA47697758BC1914A03.png" \* MERGEFORMATINET </w:instrText>
                  </w:r>
                  <w:r w:rsidRPr="004D7079">
                    <w:fldChar w:fldCharType="separate"/>
                  </w:r>
                  <w:r w:rsidRPr="004D7079">
                    <w:fldChar w:fldCharType="begin"/>
                  </w:r>
                  <w:r w:rsidRPr="004D7079">
                    <w:instrText xml:space="preserve"> INCLUDEPICTURE  "D:\\Internet_Examen_FEPO\\фэпо\\ФЭПО\\Теоретическая механика-05\\Кинетическая энергия твердого тела (через скорость)\\968BD5C555D8CAA47697758BC1914A03.png" \* MERGEFORMATINET </w:instrText>
                  </w:r>
                  <w:r w:rsidRPr="004D7079">
                    <w:fldChar w:fldCharType="separate"/>
                  </w:r>
                  <w:r w:rsidRPr="004D7079">
                    <w:fldChar w:fldCharType="begin"/>
                  </w:r>
                  <w:r w:rsidRPr="004D7079">
                    <w:instrText xml:space="preserve"> INCLUDEPICTURE  "D:\\Internet_Examen_FEPO\\фэпо\\ФЭПО\\Теоретическая механика-05\\Кинетическая энергия твердого тела (через скорость)\\968BD5C555D8CAA47697758BC1914A03.png" \* MERGEFORMATINET </w:instrText>
                  </w:r>
                  <w:r w:rsidRPr="004D7079">
                    <w:fldChar w:fldCharType="separate"/>
                  </w:r>
                  <w:r w:rsidRPr="004D7079">
                    <w:fldChar w:fldCharType="begin"/>
                  </w:r>
                  <w:r w:rsidRPr="004D7079">
                    <w:instrText xml:space="preserve"> INCLUDEPICTURE  "D:\\Internet_Examen_FEPO\\фэпо\\ФЭПО\\Теоретическая механика-05\\Кинетическая энергия твердого тела (через скорость)\\968BD5C555D8CAA47697758BC1914A03.png" \* MERGEFORMATINET </w:instrText>
                  </w:r>
                  <w:r w:rsidRPr="004D7079">
                    <w:fldChar w:fldCharType="separate"/>
                  </w:r>
                  <w:r w:rsidRPr="004D7079">
                    <w:fldChar w:fldCharType="begin"/>
                  </w:r>
                  <w:r w:rsidRPr="004D7079">
                    <w:instrText xml:space="preserve"> INCLUDEPICTURE  "D:\\Internet_Examen_FEPO\\фэпо\\ФЭПО\\Теоретическая механика-05\\Кинетическая энергия твердого тела (через скорость)\\968BD5C555D8CAA47697758BC1914A03.png" \* MERGEFORMATINET </w:instrText>
                  </w:r>
                  <w:r w:rsidRPr="004D7079">
                    <w:fldChar w:fldCharType="separate"/>
                  </w:r>
                  <w:r w:rsidRPr="004D7079">
                    <w:fldChar w:fldCharType="begin"/>
                  </w:r>
                  <w:r w:rsidRPr="004D7079">
                    <w:instrText xml:space="preserve"> INCLUDEPICTURE  "D:\\Internet_Examen_FEPO\\фэпо\\ФЭПО\\Теоретическая механика-05\\Кинетическая энергия твердого тела (через скорость)\\968BD5C555D8CAA47697758BC1914A03.png" \* MERGEFORMATINET </w:instrText>
                  </w:r>
                  <w:r w:rsidRPr="004D7079">
                    <w:fldChar w:fldCharType="separate"/>
                  </w:r>
                  <w:r w:rsidRPr="004D7079">
                    <w:fldChar w:fldCharType="begin"/>
                  </w:r>
                  <w:r w:rsidRPr="004D7079">
                    <w:instrText xml:space="preserve"> INCLUDEPICTURE  "D:\\Internet_Examen_FEPO\\фэпо\\ФЭПО\\Теоретическая механика-05\\Кинетическая энергия твердого тела (через скорость)\\968BD5C555D8CAA47697758BC1914A03.png" \* MERGEFORMATINET </w:instrText>
                  </w:r>
                  <w:r w:rsidRPr="004D7079">
                    <w:fldChar w:fldCharType="separate"/>
                  </w:r>
                  <w:r w:rsidRPr="004D7079">
                    <w:fldChar w:fldCharType="begin"/>
                  </w:r>
                  <w:r w:rsidRPr="004D7079">
                    <w:instrText xml:space="preserve"> INCLUDEPICTURE  "D:\\Internet_Examen_FEPO\\фэпо\\ФЭПО\\Теоретическая механика-05\\Кинетическая энергия твердого тела (через скорость)\\968BD5C555D8CAA47697758BC1914A03.png" \* MERGEFORMATINET </w:instrText>
                  </w:r>
                  <w:r w:rsidRPr="004D7079">
                    <w:fldChar w:fldCharType="separate"/>
                  </w:r>
                  <w:r w:rsidRPr="004D7079">
                    <w:fldChar w:fldCharType="begin"/>
                  </w:r>
                  <w:r w:rsidRPr="004D7079">
                    <w:instrText xml:space="preserve"> INCLUDEPICTURE  "D:\\Internet_Examen_FEPO\\фэпо\\ФЭПО\\Теоретическая механика-05\\Кинетическая энергия твердого тела (через скорость)\\968BD5C555D8CAA47697758BC1914A03.png" \* MERGEFORMATINET </w:instrText>
                  </w:r>
                  <w:r w:rsidRPr="004D7079">
                    <w:fldChar w:fldCharType="separate"/>
                  </w:r>
                  <w:r w:rsidRPr="004D7079">
                    <w:fldChar w:fldCharType="begin"/>
                  </w:r>
                  <w:r w:rsidRPr="004D7079">
                    <w:instrText xml:space="preserve"> INCLUDEPICTURE  "D:\\Internet_Examen_FEPO\\фэпо\\ФЭПО\\Теоретическая механика-05\\Кинетическая энергия твердого тела (через скорость)\\968BD5C555D8CAA47697758BC1914A03.png" \* MERGEFORMATINET </w:instrText>
                  </w:r>
                  <w:r w:rsidRPr="004D7079">
                    <w:fldChar w:fldCharType="separate"/>
                  </w:r>
                  <w:r w:rsidRPr="004D7079">
                    <w:fldChar w:fldCharType="begin"/>
                  </w:r>
                  <w:r w:rsidRPr="004D7079">
                    <w:instrText xml:space="preserve"> INCLUDEPICTURE  "D:\\Internet_Examen_FEPO\\фэпо\\ФЭПО\\Теоретическая механика-05\\Кинетическая энергия твердого тела (через скорость)\\968BD5C555D8CAA47697758BC1914A03.png" \* MERGEFORMATINET </w:instrText>
                  </w:r>
                  <w:r w:rsidRPr="004D7079">
                    <w:fldChar w:fldCharType="separate"/>
                  </w:r>
                  <w:r w:rsidRPr="004D7079">
                    <w:fldChar w:fldCharType="begin"/>
                  </w:r>
                  <w:r w:rsidRPr="004D7079">
                    <w:instrText xml:space="preserve"> INCLUDEPICTURE  "D:\\Internet_Examen_FEPO\\фэпо\\ФЭПО\\Теоретическая механика-05\\Кинетическая энергия твердого тела (через скорость)\\968BD5C555D8CAA47697758BC1914A03.png" \* MERGEFORMATINET </w:instrText>
                  </w:r>
                  <w:r w:rsidRPr="004D7079">
                    <w:fldChar w:fldCharType="separate"/>
                  </w:r>
                  <w:r w:rsidRPr="004D7079">
                    <w:fldChar w:fldCharType="begin"/>
                  </w:r>
                  <w:r w:rsidRPr="004D7079">
                    <w:instrText xml:space="preserve"> INCLUDEPICTURE  "D:\\Internet_Examen_FEPO\\фэпо\\ФЭПО\\Теоретическая механика-05\\Кинетическая энергия твердого тела (через скорость)\\968BD5C555D8CAA47697758BC1914A03.png" \* MERGEFORMATINET </w:instrText>
                  </w:r>
                  <w:r w:rsidRPr="004D7079">
                    <w:fldChar w:fldCharType="separate"/>
                  </w:r>
                  <w:r w:rsidRPr="004D7079">
                    <w:fldChar w:fldCharType="begin"/>
                  </w:r>
                  <w:r w:rsidRPr="004D7079">
                    <w:instrText xml:space="preserve"> INCLUDEPICTURE  "D:\\Internet_Examen_FEPO\\фэпо\\ФЭПО\\Теоретическая механика-05\\Кинетическая энергия твердого тела (через скорость)\\968BD5C555D8CAA47697758BC1914A03.png" \* MERGEFORMATINET </w:instrText>
                  </w:r>
                  <w:r w:rsidRPr="004D7079">
                    <w:fldChar w:fldCharType="separate"/>
                  </w:r>
                  <w:r w:rsidRPr="004D7079">
                    <w:fldChar w:fldCharType="begin"/>
                  </w:r>
                  <w:r w:rsidRPr="004D7079">
                    <w:instrText xml:space="preserve"> INCLUDEPICTURE  "D:\\Internet_Examen_FEPO\\фэпо\\ФЭПО\\Теоретическая механика-05\\Кинетическая энергия твердого тела (через скорость)\\968BD5C555D8CAA47697758BC1914A03.png" \* MERGEFORMATINET </w:instrText>
                  </w:r>
                  <w:r w:rsidRPr="004D7079">
                    <w:fldChar w:fldCharType="separate"/>
                  </w:r>
                  <w:r>
                    <w:fldChar w:fldCharType="begin"/>
                  </w:r>
                  <w:r>
                    <w:instrText xml:space="preserve"> INCLUDEPICTURE  "D:\\Internet_Examen_FEPO\\фэпо\\ФЭПО\\Теоретическая механика-05\\Кинетическая энергия твердого тела (через скорость)\\968BD5C555D8CAA47697758BC1914A03.png" \* MERGEFORMATINET </w:instrText>
                  </w:r>
                  <w:r>
                    <w:fldChar w:fldCharType="separate"/>
                  </w:r>
                  <w:r>
                    <w:fldChar w:fldCharType="begin"/>
                  </w:r>
                  <w:r>
                    <w:instrText xml:space="preserve"> INCLUDEPICTURE  "D:\\Internet_Examen_FEPO\\фэпо\\ФЭПО\\Теоретическая механика-05\\Кинетическая энергия твердого тела (через скорость)\\968BD5C555D8CAA47697758BC1914A03.png" \* MERGEFORMATINET </w:instrText>
                  </w:r>
                  <w:r>
                    <w:fldChar w:fldCharType="separate"/>
                  </w:r>
                  <w:r>
                    <w:fldChar w:fldCharType="begin"/>
                  </w:r>
                  <w:r>
                    <w:instrText xml:space="preserve"> INCLUDEPICTURE  "D:\\Internet_Examen_FEPO\\фэпо\\ФЭПО\\Теоретическая механика-05\\Кинетическая энергия твердого тела (через скорость)\\968BD5C555D8CAA47697758BC1914A03.png" \* MERGEFORMATINET </w:instrText>
                  </w:r>
                  <w:r>
                    <w:fldChar w:fldCharType="separate"/>
                  </w:r>
                  <w:r w:rsidR="00000000">
                    <w:fldChar w:fldCharType="begin"/>
                  </w:r>
                  <w:r w:rsidR="00000000">
                    <w:instrText xml:space="preserve"> INCLUDEPICTURE  "D:\\Internet_Examen_FEPO\\фэпо\\ФЭПО\\Теоретическая механика-05\\Кинетическая энергия твердого тела (через скорость)\\968BD5C555D8CAA47697758BC1914A03.png" \* MERGEFORMATINET </w:instrText>
                  </w:r>
                  <w:r w:rsidR="00000000">
                    <w:fldChar w:fldCharType="separate"/>
                  </w:r>
                  <w:r w:rsidR="007D5051">
                    <w:pict w14:anchorId="7A3A9C5B">
                      <v:shape id="_x0000_i1043" type="#_x0000_t75" alt="" style="width:21.5pt;height:12.9pt">
                        <v:imagedata r:id="rId61" r:href="rId67"/>
                      </v:shape>
                    </w:pict>
                  </w:r>
                  <w:r w:rsidR="00000000">
                    <w:fldChar w:fldCharType="end"/>
                  </w:r>
                  <w:r>
                    <w:fldChar w:fldCharType="end"/>
                  </w:r>
                  <w:r>
                    <w:fldChar w:fldCharType="end"/>
                  </w:r>
                  <w:r>
                    <w:fldChar w:fldCharType="end"/>
                  </w:r>
                  <w:r w:rsidRPr="004D7079">
                    <w:fldChar w:fldCharType="end"/>
                  </w:r>
                  <w:r w:rsidRPr="004D7079">
                    <w:fldChar w:fldCharType="end"/>
                  </w:r>
                  <w:r w:rsidRPr="004D7079">
                    <w:fldChar w:fldCharType="end"/>
                  </w:r>
                  <w:r w:rsidRPr="004D7079">
                    <w:fldChar w:fldCharType="end"/>
                  </w:r>
                  <w:r w:rsidRPr="004D7079">
                    <w:fldChar w:fldCharType="end"/>
                  </w:r>
                  <w:r w:rsidRPr="004D7079">
                    <w:fldChar w:fldCharType="end"/>
                  </w:r>
                  <w:r w:rsidRPr="004D7079">
                    <w:fldChar w:fldCharType="end"/>
                  </w:r>
                  <w:r w:rsidRPr="004D7079">
                    <w:fldChar w:fldCharType="end"/>
                  </w:r>
                  <w:r w:rsidRPr="004D7079">
                    <w:fldChar w:fldCharType="end"/>
                  </w:r>
                  <w:r w:rsidRPr="004D7079">
                    <w:fldChar w:fldCharType="end"/>
                  </w:r>
                  <w:r w:rsidRPr="004D7079">
                    <w:fldChar w:fldCharType="end"/>
                  </w:r>
                  <w:r w:rsidRPr="004D7079">
                    <w:fldChar w:fldCharType="end"/>
                  </w:r>
                  <w:r w:rsidRPr="004D7079">
                    <w:rPr>
                      <w:rFonts w:asciiTheme="minorHAnsi" w:hAnsiTheme="minorHAnsi"/>
                    </w:rPr>
                    <w:fldChar w:fldCharType="end"/>
                  </w:r>
                  <w:r w:rsidRPr="004D7079">
                    <w:fldChar w:fldCharType="end"/>
                  </w:r>
                  <w:r w:rsidRPr="004D7079">
                    <w:fldChar w:fldCharType="end"/>
                  </w:r>
                  <w:r w:rsidRPr="004D7079">
                    <w:fldChar w:fldCharType="end"/>
                  </w:r>
                </w:p>
              </w:tc>
            </w:tr>
            <w:tr w:rsidR="00D961AD" w:rsidRPr="004D7079" w14:paraId="0840C136" w14:textId="77777777" w:rsidTr="00D470CF">
              <w:tc>
                <w:tcPr>
                  <w:tcW w:w="1081" w:type="dxa"/>
                </w:tcPr>
                <w:p w14:paraId="564F00AB" w14:textId="77777777" w:rsidR="00D961AD" w:rsidRPr="004D7079" w:rsidRDefault="00D961AD" w:rsidP="00D470CF">
                  <w:r w:rsidRPr="004D7079">
                    <w:t>11</w:t>
                  </w:r>
                </w:p>
              </w:tc>
              <w:tc>
                <w:tcPr>
                  <w:tcW w:w="5409" w:type="dxa"/>
                </w:tcPr>
                <w:p w14:paraId="2FD98AE5" w14:textId="7EC734CF" w:rsidR="00D961AD" w:rsidRPr="004D7079" w:rsidRDefault="00D961AD" w:rsidP="00D470CF">
                  <w:pPr>
                    <w:pStyle w:val="16"/>
                    <w:ind w:firstLine="0"/>
                    <w:rPr>
                      <w:sz w:val="20"/>
                    </w:rPr>
                  </w:pPr>
                  <w:r w:rsidRPr="004D7079">
                    <w:rPr>
                      <w:sz w:val="20"/>
                    </w:rPr>
                    <w:t xml:space="preserve">Точка движется по заданной траектории по закону </w:t>
                  </w:r>
                  <w:r w:rsidR="004D7079" w:rsidRPr="004D7079">
                    <w:rPr>
                      <w:position w:val="-10"/>
                      <w:sz w:val="20"/>
                    </w:rPr>
                    <w:object w:dxaOrig="1860" w:dyaOrig="360" w14:anchorId="703CAACE">
                      <v:shape id="_x0000_i1044" type="#_x0000_t75" style="width:76.85pt;height:15.6pt" o:ole="" fillcolor="window">
                        <v:imagedata r:id="rId68" o:title=""/>
                      </v:shape>
                      <o:OLEObject Type="Embed" ProgID="Equation.3" ShapeID="_x0000_i1044" DrawAspect="Content" ObjectID="_1821621416" r:id="rId69"/>
                    </w:object>
                  </w:r>
                  <w:r w:rsidRPr="004D7079">
                    <w:rPr>
                      <w:sz w:val="20"/>
                    </w:rPr>
                    <w:t xml:space="preserve"> м. В момент времени   </w:t>
                  </w:r>
                  <w:r w:rsidRPr="004D7079">
                    <w:rPr>
                      <w:i/>
                      <w:sz w:val="20"/>
                    </w:rPr>
                    <w:t xml:space="preserve">t </w:t>
                  </w:r>
                  <w:r w:rsidRPr="004D7079">
                    <w:rPr>
                      <w:sz w:val="20"/>
                    </w:rPr>
                    <w:t xml:space="preserve">= 1 c нормальное ускорение равно </w:t>
                  </w:r>
                  <w:r w:rsidRPr="004D7079">
                    <w:rPr>
                      <w:i/>
                      <w:sz w:val="20"/>
                    </w:rPr>
                    <w:t>а</w:t>
                  </w:r>
                  <w:r w:rsidRPr="004D7079">
                    <w:rPr>
                      <w:i/>
                      <w:sz w:val="20"/>
                      <w:vertAlign w:val="subscript"/>
                    </w:rPr>
                    <w:t>n</w:t>
                  </w:r>
                  <w:r w:rsidRPr="004D7079">
                    <w:rPr>
                      <w:sz w:val="20"/>
                    </w:rPr>
                    <w:t xml:space="preserve"> = 10</w:t>
                  </w:r>
                  <w:r w:rsidRPr="004D7079">
                    <w:rPr>
                      <w:b/>
                      <w:sz w:val="20"/>
                    </w:rPr>
                    <w:t xml:space="preserve"> </w:t>
                  </w:r>
                  <w:r w:rsidRPr="004D7079">
                    <w:rPr>
                      <w:sz w:val="20"/>
                    </w:rPr>
                    <w:t>м/с</w:t>
                  </w:r>
                  <w:r w:rsidRPr="004D7079">
                    <w:rPr>
                      <w:sz w:val="20"/>
                      <w:vertAlign w:val="superscript"/>
                    </w:rPr>
                    <w:t>2</w:t>
                  </w:r>
                  <w:r w:rsidRPr="004D7079">
                    <w:rPr>
                      <w:sz w:val="20"/>
                    </w:rPr>
                    <w:t xml:space="preserve">. Радиус кривизны траектории </w:t>
                  </w:r>
                  <w:r w:rsidR="004D7079" w:rsidRPr="004D7079">
                    <w:rPr>
                      <w:position w:val="-10"/>
                      <w:sz w:val="20"/>
                    </w:rPr>
                    <w:object w:dxaOrig="200" w:dyaOrig="260" w14:anchorId="62718AB5">
                      <v:shape id="_x0000_i1045" type="#_x0000_t75" style="width:8.05pt;height:10.2pt" o:ole="" fillcolor="window">
                        <v:imagedata r:id="rId70" o:title=""/>
                      </v:shape>
                      <o:OLEObject Type="Embed" ProgID="Equation.DSMT4" ShapeID="_x0000_i1045" DrawAspect="Content" ObjectID="_1821621417" r:id="rId71"/>
                    </w:object>
                  </w:r>
                  <w:r w:rsidRPr="004D7079">
                    <w:rPr>
                      <w:sz w:val="20"/>
                    </w:rPr>
                    <w:t> (в м) в данный момент равен … (выберите один правильный ответ из списка предложенных):</w:t>
                  </w:r>
                </w:p>
              </w:tc>
              <w:tc>
                <w:tcPr>
                  <w:tcW w:w="1488" w:type="dxa"/>
                </w:tcPr>
                <w:p w14:paraId="47B246D0" w14:textId="77777777" w:rsidR="00D961AD" w:rsidRPr="004D7079" w:rsidRDefault="00D961AD" w:rsidP="00D470CF">
                  <w:pPr>
                    <w:pStyle w:val="16"/>
                    <w:ind w:firstLine="0"/>
                    <w:rPr>
                      <w:sz w:val="20"/>
                    </w:rPr>
                  </w:pPr>
                  <w:r w:rsidRPr="004D7079">
                    <w:rPr>
                      <w:sz w:val="20"/>
                    </w:rPr>
                    <w:t>0,5</w:t>
                  </w:r>
                </w:p>
                <w:p w14:paraId="1D536851" w14:textId="77777777" w:rsidR="00D961AD" w:rsidRPr="004D7079" w:rsidRDefault="00D961AD" w:rsidP="00D470CF">
                  <w:pPr>
                    <w:pStyle w:val="16"/>
                    <w:ind w:firstLine="0"/>
                    <w:rPr>
                      <w:sz w:val="20"/>
                    </w:rPr>
                  </w:pPr>
                  <w:r w:rsidRPr="004D7079">
                    <w:rPr>
                      <w:sz w:val="20"/>
                    </w:rPr>
                    <w:t>2,5</w:t>
                  </w:r>
                </w:p>
                <w:p w14:paraId="23D59B3B" w14:textId="77777777" w:rsidR="00D961AD" w:rsidRPr="004D7079" w:rsidRDefault="00D961AD" w:rsidP="00D470CF">
                  <w:pPr>
                    <w:pStyle w:val="16"/>
                    <w:ind w:firstLine="0"/>
                    <w:rPr>
                      <w:sz w:val="20"/>
                    </w:rPr>
                  </w:pPr>
                  <w:r w:rsidRPr="004D7079">
                    <w:rPr>
                      <w:sz w:val="20"/>
                    </w:rPr>
                    <w:t>0,9</w:t>
                  </w:r>
                </w:p>
                <w:p w14:paraId="54B0FBED" w14:textId="77777777" w:rsidR="00D961AD" w:rsidRPr="004D7079" w:rsidRDefault="00D961AD" w:rsidP="00D470CF">
                  <w:pPr>
                    <w:pStyle w:val="16"/>
                    <w:ind w:firstLine="0"/>
                    <w:rPr>
                      <w:sz w:val="20"/>
                    </w:rPr>
                  </w:pPr>
                  <w:r w:rsidRPr="004D7079">
                    <w:rPr>
                      <w:sz w:val="20"/>
                    </w:rPr>
                    <w:t>0,1</w:t>
                  </w:r>
                </w:p>
                <w:p w14:paraId="24BD969B" w14:textId="77777777" w:rsidR="00D961AD" w:rsidRPr="004D7079" w:rsidRDefault="00D961AD" w:rsidP="00D470CF"/>
              </w:tc>
              <w:tc>
                <w:tcPr>
                  <w:tcW w:w="1650" w:type="dxa"/>
                </w:tcPr>
                <w:p w14:paraId="1847742E" w14:textId="77777777" w:rsidR="00D961AD" w:rsidRPr="004D7079" w:rsidRDefault="00D961AD" w:rsidP="00D470CF">
                  <w:r w:rsidRPr="004D7079">
                    <w:t>2,5</w:t>
                  </w:r>
                </w:p>
              </w:tc>
            </w:tr>
            <w:tr w:rsidR="00D961AD" w:rsidRPr="004D7079" w14:paraId="720D3C1D" w14:textId="77777777" w:rsidTr="00D470CF">
              <w:tc>
                <w:tcPr>
                  <w:tcW w:w="1081" w:type="dxa"/>
                </w:tcPr>
                <w:p w14:paraId="3740E672" w14:textId="77777777" w:rsidR="00D961AD" w:rsidRPr="004D7079" w:rsidRDefault="00D961AD" w:rsidP="00D470CF">
                  <w:r w:rsidRPr="004D7079">
                    <w:t>12</w:t>
                  </w:r>
                </w:p>
              </w:tc>
              <w:tc>
                <w:tcPr>
                  <w:tcW w:w="5409" w:type="dxa"/>
                </w:tcPr>
                <w:p w14:paraId="4FD5753C" w14:textId="77777777" w:rsidR="00D961AD" w:rsidRPr="004D7079" w:rsidRDefault="00D961AD" w:rsidP="00D470CF">
                  <w:r w:rsidRPr="004D7079">
                    <w:t xml:space="preserve">Зубчатое колесо 1 перемещается между рейками 2 и 3, имеющими скорости </w:t>
                  </w:r>
                  <w:r w:rsidRPr="004D7079">
                    <w:rPr>
                      <w:noProof/>
                    </w:rPr>
                    <w:drawing>
                      <wp:inline distT="0" distB="0" distL="0" distR="0" wp14:anchorId="702D0B4D" wp14:editId="0B177253">
                        <wp:extent cx="161925" cy="228600"/>
                        <wp:effectExtent l="0" t="0" r="9525" b="0"/>
                        <wp:docPr id="256" name="Рисунок 256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09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0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61925" cy="2286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4D7079">
                    <w:t xml:space="preserve"> и </w:t>
                  </w:r>
                  <w:r w:rsidRPr="004D7079">
                    <w:rPr>
                      <w:noProof/>
                    </w:rPr>
                    <w:drawing>
                      <wp:inline distT="0" distB="0" distL="0" distR="0" wp14:anchorId="1D899C9E" wp14:editId="434A114C">
                        <wp:extent cx="190500" cy="228600"/>
                        <wp:effectExtent l="0" t="0" r="0" b="0"/>
                        <wp:docPr id="127" name="Рисунок 127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10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1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90500" cy="2286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4D7079">
                    <w:t>. Мгновенный центр скоростей колеса …</w:t>
                  </w:r>
                </w:p>
                <w:p w14:paraId="4AFF661F" w14:textId="77777777" w:rsidR="00D961AD" w:rsidRPr="004D7079" w:rsidRDefault="00D961AD" w:rsidP="00D470CF">
                  <w:r w:rsidRPr="004D7079">
                    <w:rPr>
                      <w:noProof/>
                    </w:rPr>
                    <w:drawing>
                      <wp:inline distT="0" distB="0" distL="0" distR="0" wp14:anchorId="0B86576C" wp14:editId="00459A32">
                        <wp:extent cx="1173854" cy="1064525"/>
                        <wp:effectExtent l="0" t="0" r="7620" b="2540"/>
                        <wp:docPr id="126" name="Рисунок 126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11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2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98522" cy="108689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1488" w:type="dxa"/>
                </w:tcPr>
                <w:p w14:paraId="42FD9F9C" w14:textId="77777777" w:rsidR="00D961AD" w:rsidRPr="004D7079" w:rsidRDefault="00D961AD" w:rsidP="00D470CF">
                  <w:pPr>
                    <w:keepNext/>
                    <w:textAlignment w:val="center"/>
                  </w:pPr>
                  <w:r w:rsidRPr="004D7079">
                    <w:t>совпадает с центром колеса</w:t>
                  </w:r>
                </w:p>
                <w:p w14:paraId="16E0F02D" w14:textId="77777777" w:rsidR="00D961AD" w:rsidRPr="004D7079" w:rsidRDefault="00D961AD" w:rsidP="00D470CF">
                  <w:pPr>
                    <w:keepNext/>
                    <w:textAlignment w:val="center"/>
                  </w:pPr>
                  <w:r w:rsidRPr="004D7079">
                    <w:t>не существует</w:t>
                  </w:r>
                </w:p>
                <w:p w14:paraId="4E6AB348" w14:textId="77777777" w:rsidR="00D961AD" w:rsidRPr="004D7079" w:rsidRDefault="00D961AD" w:rsidP="00D470CF">
                  <w:pPr>
                    <w:keepNext/>
                    <w:textAlignment w:val="center"/>
                  </w:pPr>
                  <w:r w:rsidRPr="004D7079">
                    <w:t>находится на прямой L ниже рейки 3</w:t>
                  </w:r>
                </w:p>
                <w:p w14:paraId="6E6CAF30" w14:textId="77777777" w:rsidR="00D961AD" w:rsidRPr="004D7079" w:rsidRDefault="00D961AD" w:rsidP="00D470CF">
                  <w:pPr>
                    <w:keepNext/>
                    <w:textAlignment w:val="center"/>
                  </w:pPr>
                  <w:r w:rsidRPr="004D7079">
                    <w:t>находится на прямой L выше рейки 2</w:t>
                  </w:r>
                </w:p>
              </w:tc>
              <w:tc>
                <w:tcPr>
                  <w:tcW w:w="1650" w:type="dxa"/>
                </w:tcPr>
                <w:p w14:paraId="5A89C311" w14:textId="77777777" w:rsidR="00D961AD" w:rsidRPr="004D7079" w:rsidRDefault="00D961AD" w:rsidP="00D470CF">
                  <w:r w:rsidRPr="004D7079">
                    <w:t>не существует</w:t>
                  </w:r>
                </w:p>
              </w:tc>
            </w:tr>
            <w:tr w:rsidR="00D961AD" w:rsidRPr="004D7079" w14:paraId="556ECDAB" w14:textId="77777777" w:rsidTr="00D470CF">
              <w:tc>
                <w:tcPr>
                  <w:tcW w:w="1081" w:type="dxa"/>
                </w:tcPr>
                <w:p w14:paraId="00C815AE" w14:textId="77777777" w:rsidR="00D961AD" w:rsidRPr="004D7079" w:rsidRDefault="00D961AD" w:rsidP="00D470CF">
                  <w:r w:rsidRPr="004D7079">
                    <w:t>13</w:t>
                  </w:r>
                </w:p>
              </w:tc>
              <w:tc>
                <w:tcPr>
                  <w:tcW w:w="5409" w:type="dxa"/>
                </w:tcPr>
                <w:p w14:paraId="16F4727B" w14:textId="77777777" w:rsidR="00D961AD" w:rsidRPr="004D7079" w:rsidRDefault="00D961AD" w:rsidP="00D470CF">
                  <w:pPr>
                    <w:keepNext/>
                    <w:textAlignment w:val="center"/>
                  </w:pPr>
                  <w:r w:rsidRPr="004D7079">
                    <w:t xml:space="preserve">Круглая пластинка вращается вокруг оси, проходящей через точку О, перпендикулярной плоскости пластины с угловой скоростью </w:t>
                  </w:r>
                  <w:r w:rsidRPr="004D7079">
                    <w:rPr>
                      <w:noProof/>
                    </w:rPr>
                    <w:drawing>
                      <wp:inline distT="0" distB="0" distL="0" distR="0" wp14:anchorId="5FE4F7F0" wp14:editId="6E089457">
                        <wp:extent cx="142875" cy="133350"/>
                        <wp:effectExtent l="0" t="0" r="9525" b="0"/>
                        <wp:docPr id="109" name="Рисунок 109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68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3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42875" cy="13335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4D7079">
                    <w:t>. Укажите последовательность точек в порядке увеличения их скоростей …</w:t>
                  </w:r>
                </w:p>
                <w:p w14:paraId="3AD889FD" w14:textId="77777777" w:rsidR="00D961AD" w:rsidRPr="004D7079" w:rsidRDefault="00D961AD" w:rsidP="00D470CF">
                  <w:pPr>
                    <w:keepNext/>
                    <w:textAlignment w:val="center"/>
                  </w:pPr>
                  <w:r w:rsidRPr="004D7079">
                    <w:rPr>
                      <w:noProof/>
                    </w:rPr>
                    <w:drawing>
                      <wp:inline distT="0" distB="0" distL="0" distR="0" wp14:anchorId="5A2FCBDC" wp14:editId="7B339A87">
                        <wp:extent cx="962167" cy="952092"/>
                        <wp:effectExtent l="0" t="0" r="0" b="635"/>
                        <wp:docPr id="108" name="Рисунок 108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69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4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80358" cy="970092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1488" w:type="dxa"/>
                </w:tcPr>
                <w:p w14:paraId="203281D2" w14:textId="77777777" w:rsidR="00D961AD" w:rsidRPr="004D7079" w:rsidRDefault="00D961AD" w:rsidP="00D470CF">
                  <w:pPr>
                    <w:rPr>
                      <w:lang w:val="en-US"/>
                    </w:rPr>
                  </w:pPr>
                  <w:r w:rsidRPr="004D7079">
                    <w:rPr>
                      <w:lang w:val="en-US"/>
                    </w:rPr>
                    <w:t>ADCB</w:t>
                  </w:r>
                </w:p>
                <w:p w14:paraId="4CAB1B6C" w14:textId="77777777" w:rsidR="00D961AD" w:rsidRPr="004D7079" w:rsidRDefault="00D961AD" w:rsidP="00D470CF">
                  <w:pPr>
                    <w:rPr>
                      <w:lang w:val="en-US"/>
                    </w:rPr>
                  </w:pPr>
                  <w:r w:rsidRPr="004D7079">
                    <w:rPr>
                      <w:lang w:val="en-US"/>
                    </w:rPr>
                    <w:t>DACB</w:t>
                  </w:r>
                </w:p>
                <w:p w14:paraId="5B47D8AC" w14:textId="77777777" w:rsidR="00D961AD" w:rsidRPr="004D7079" w:rsidRDefault="00D961AD" w:rsidP="00D470CF">
                  <w:pPr>
                    <w:rPr>
                      <w:lang w:val="en-US"/>
                    </w:rPr>
                  </w:pPr>
                  <w:r w:rsidRPr="004D7079">
                    <w:rPr>
                      <w:lang w:val="en-US"/>
                    </w:rPr>
                    <w:t>CADB</w:t>
                  </w:r>
                </w:p>
                <w:p w14:paraId="6E502189" w14:textId="77777777" w:rsidR="00D961AD" w:rsidRPr="004D7079" w:rsidRDefault="00D961AD" w:rsidP="00D470CF">
                  <w:r w:rsidRPr="004D7079">
                    <w:rPr>
                      <w:lang w:val="en-US"/>
                    </w:rPr>
                    <w:t>BADC</w:t>
                  </w:r>
                </w:p>
              </w:tc>
              <w:tc>
                <w:tcPr>
                  <w:tcW w:w="1650" w:type="dxa"/>
                </w:tcPr>
                <w:p w14:paraId="132389EC" w14:textId="77777777" w:rsidR="00D961AD" w:rsidRPr="004D7079" w:rsidRDefault="00D961AD" w:rsidP="00D470CF">
                  <w:r w:rsidRPr="004D7079">
                    <w:rPr>
                      <w:lang w:val="en-US"/>
                    </w:rPr>
                    <w:t>ADCB</w:t>
                  </w:r>
                </w:p>
              </w:tc>
            </w:tr>
            <w:tr w:rsidR="00D961AD" w:rsidRPr="004D7079" w14:paraId="64EA7B5D" w14:textId="77777777" w:rsidTr="00D470CF">
              <w:tc>
                <w:tcPr>
                  <w:tcW w:w="1081" w:type="dxa"/>
                </w:tcPr>
                <w:p w14:paraId="16D4F609" w14:textId="77777777" w:rsidR="00D961AD" w:rsidRPr="004D7079" w:rsidRDefault="00D961AD" w:rsidP="00D470CF">
                  <w:r w:rsidRPr="004D7079">
                    <w:lastRenderedPageBreak/>
                    <w:t>14</w:t>
                  </w:r>
                </w:p>
              </w:tc>
              <w:tc>
                <w:tcPr>
                  <w:tcW w:w="5409" w:type="dxa"/>
                </w:tcPr>
                <w:p w14:paraId="02EF73BE" w14:textId="77777777" w:rsidR="00D961AD" w:rsidRPr="004D7079" w:rsidRDefault="00D961AD" w:rsidP="00D470CF">
                  <w:pPr>
                    <w:keepNext/>
                    <w:textAlignment w:val="center"/>
                  </w:pPr>
                  <w:r w:rsidRPr="004D7079">
                    <w:t>Точка А является точкой с невесомым стержнем на рисунке…</w:t>
                  </w:r>
                </w:p>
                <w:p w14:paraId="3737E38A" w14:textId="77777777" w:rsidR="00D961AD" w:rsidRPr="004D7079" w:rsidRDefault="00D961AD" w:rsidP="00D470CF">
                  <w:pPr>
                    <w:keepNext/>
                    <w:textAlignment w:val="center"/>
                  </w:pPr>
                  <w:r w:rsidRPr="004D7079">
                    <w:t>1.</w:t>
                  </w:r>
                  <w:r w:rsidRPr="004D7079">
                    <w:rPr>
                      <w:noProof/>
                    </w:rPr>
                    <w:drawing>
                      <wp:inline distT="0" distB="0" distL="0" distR="0" wp14:anchorId="559C161D" wp14:editId="4F13B9CD">
                        <wp:extent cx="868429" cy="846161"/>
                        <wp:effectExtent l="0" t="0" r="8255" b="0"/>
                        <wp:docPr id="107" name="Рисунок 107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60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5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75008" cy="852571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4D7079">
                    <w:t xml:space="preserve"> 2. </w:t>
                  </w:r>
                  <w:r w:rsidRPr="004D7079">
                    <w:rPr>
                      <w:noProof/>
                    </w:rPr>
                    <w:drawing>
                      <wp:inline distT="0" distB="0" distL="0" distR="0" wp14:anchorId="5D800E4D" wp14:editId="3F8EEFF1">
                        <wp:extent cx="902288" cy="586854"/>
                        <wp:effectExtent l="0" t="0" r="0" b="3810"/>
                        <wp:docPr id="106" name="Рисунок 106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61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6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10313" cy="592074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14:paraId="762102B8" w14:textId="77777777" w:rsidR="00D961AD" w:rsidRPr="004D7079" w:rsidRDefault="00D961AD" w:rsidP="00D470CF">
                  <w:pPr>
                    <w:keepNext/>
                    <w:textAlignment w:val="center"/>
                  </w:pPr>
                  <w:r w:rsidRPr="004D7079">
                    <w:t xml:space="preserve">3. </w:t>
                  </w:r>
                  <w:r w:rsidRPr="004D7079">
                    <w:rPr>
                      <w:noProof/>
                    </w:rPr>
                    <w:drawing>
                      <wp:inline distT="0" distB="0" distL="0" distR="0" wp14:anchorId="7A8C1059" wp14:editId="3715587C">
                        <wp:extent cx="805218" cy="722756"/>
                        <wp:effectExtent l="0" t="0" r="0" b="1270"/>
                        <wp:docPr id="105" name="Рисунок 105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62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7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10977" cy="72792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4D7079">
                    <w:t xml:space="preserve"> 4. </w:t>
                  </w:r>
                  <w:r w:rsidRPr="004D7079">
                    <w:rPr>
                      <w:noProof/>
                    </w:rPr>
                    <w:drawing>
                      <wp:inline distT="0" distB="0" distL="0" distR="0" wp14:anchorId="6B5931DC" wp14:editId="3BEF8C6A">
                        <wp:extent cx="873456" cy="621362"/>
                        <wp:effectExtent l="0" t="0" r="3175" b="7620"/>
                        <wp:docPr id="104" name="Рисунок 104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63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8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78581" cy="625008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14:paraId="6B7238AA" w14:textId="77777777" w:rsidR="00D961AD" w:rsidRPr="004D7079" w:rsidRDefault="00D961AD" w:rsidP="00D470CF"/>
              </w:tc>
              <w:tc>
                <w:tcPr>
                  <w:tcW w:w="1488" w:type="dxa"/>
                </w:tcPr>
                <w:p w14:paraId="17F4BA49" w14:textId="77777777" w:rsidR="00D961AD" w:rsidRPr="004D7079" w:rsidRDefault="00D961AD" w:rsidP="00D470CF">
                  <w:r w:rsidRPr="004D7079">
                    <w:t>1</w:t>
                  </w:r>
                </w:p>
                <w:p w14:paraId="229B44FC" w14:textId="77777777" w:rsidR="00D961AD" w:rsidRPr="004D7079" w:rsidRDefault="00D961AD" w:rsidP="00D470CF">
                  <w:r w:rsidRPr="004D7079">
                    <w:t>2</w:t>
                  </w:r>
                </w:p>
                <w:p w14:paraId="39B22F72" w14:textId="77777777" w:rsidR="00D961AD" w:rsidRPr="004D7079" w:rsidRDefault="00D961AD" w:rsidP="00D470CF">
                  <w:r w:rsidRPr="004D7079">
                    <w:t>3</w:t>
                  </w:r>
                </w:p>
                <w:p w14:paraId="03D2EF3A" w14:textId="77777777" w:rsidR="00D961AD" w:rsidRPr="004D7079" w:rsidRDefault="00D961AD" w:rsidP="00D470CF">
                  <w:r w:rsidRPr="004D7079">
                    <w:t>4</w:t>
                  </w:r>
                </w:p>
                <w:p w14:paraId="4E302A22" w14:textId="77777777" w:rsidR="00D961AD" w:rsidRPr="004D7079" w:rsidRDefault="00D961AD" w:rsidP="00D470CF"/>
              </w:tc>
              <w:tc>
                <w:tcPr>
                  <w:tcW w:w="1650" w:type="dxa"/>
                </w:tcPr>
                <w:p w14:paraId="28CD3EAF" w14:textId="77777777" w:rsidR="00D961AD" w:rsidRPr="004D7079" w:rsidRDefault="00D961AD" w:rsidP="00D470CF">
                  <w:r w:rsidRPr="004D7079">
                    <w:t>1</w:t>
                  </w:r>
                </w:p>
              </w:tc>
            </w:tr>
            <w:tr w:rsidR="00D961AD" w:rsidRPr="004D7079" w14:paraId="5584E2CB" w14:textId="77777777" w:rsidTr="00D470CF">
              <w:tc>
                <w:tcPr>
                  <w:tcW w:w="1081" w:type="dxa"/>
                </w:tcPr>
                <w:p w14:paraId="128B9D0B" w14:textId="77777777" w:rsidR="00D961AD" w:rsidRPr="004D7079" w:rsidRDefault="00D961AD" w:rsidP="00D470CF">
                  <w:r w:rsidRPr="004D7079">
                    <w:t>15</w:t>
                  </w:r>
                </w:p>
              </w:tc>
              <w:tc>
                <w:tcPr>
                  <w:tcW w:w="5409" w:type="dxa"/>
                </w:tcPr>
                <w:p w14:paraId="111464F3" w14:textId="77777777" w:rsidR="00D961AD" w:rsidRPr="004D7079" w:rsidRDefault="00D961AD" w:rsidP="00D470CF">
                  <w:pPr>
                    <w:rPr>
                      <w:color w:val="000000"/>
                      <w:shd w:val="clear" w:color="auto" w:fill="FFFFFF"/>
                    </w:rPr>
                  </w:pPr>
                  <w:r w:rsidRPr="004D7079">
                    <w:rPr>
                      <w:noProof/>
                    </w:rPr>
                    <w:drawing>
                      <wp:inline distT="0" distB="0" distL="0" distR="0" wp14:anchorId="7D6D5E17" wp14:editId="20DE01A7">
                        <wp:extent cx="2190466" cy="1337960"/>
                        <wp:effectExtent l="0" t="0" r="635" b="0"/>
                        <wp:docPr id="397" name="Рисунок 397" descr="https://test.i-exam.ru/training/student/pic/2434_248971/7feacfe2065f1a97edc5f6692da009bd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2" descr="https://test.i-exam.ru/training/student/pic/2434_248971/7feacfe2065f1a97edc5f6692da009bd.jp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4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234565" cy="1364896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14:paraId="5671695C" w14:textId="6FEA87A3" w:rsidR="00D961AD" w:rsidRPr="004D7079" w:rsidRDefault="00D961AD" w:rsidP="00D470CF">
                  <w:pPr>
                    <w:rPr>
                      <w:color w:val="000000"/>
                      <w:shd w:val="clear" w:color="auto" w:fill="FFFFFF"/>
                    </w:rPr>
                  </w:pPr>
                  <w:r w:rsidRPr="004D7079">
                    <w:rPr>
                      <w:color w:val="000000"/>
                      <w:shd w:val="clear" w:color="auto" w:fill="FFFFFF"/>
                    </w:rPr>
                    <w:t>Однородная невесомая балка АВ длиной 5 м концом А </w:t>
                  </w:r>
                  <w:hyperlink r:id="rId79" w:history="1">
                    <w:r w:rsidRPr="004D7079">
                      <w:rPr>
                        <w:rStyle w:val="af4"/>
                        <w:shd w:val="clear" w:color="auto" w:fill="FFFFFF"/>
                      </w:rPr>
                      <w:t>закреплена при помощи жесткой заделки</w:t>
                    </w:r>
                  </w:hyperlink>
                  <w:r w:rsidRPr="004D7079">
                    <w:rPr>
                      <w:color w:val="000000"/>
                      <w:shd w:val="clear" w:color="auto" w:fill="FFFFFF"/>
                    </w:rPr>
                    <w:t xml:space="preserve">, в точке B прикреплена к шарнирно-подвижной опоре. В точке С расположен промежуточный цилиндрический шарнир. На балку действуют: сосредоточенная горизонтальная сила </w:t>
                  </w:r>
                  <w:r w:rsidRPr="004D7079">
                    <w:rPr>
                      <w:color w:val="000000"/>
                      <w:highlight w:val="lightGray"/>
                      <w:shd w:val="clear" w:color="auto" w:fill="FFFFFF"/>
                    </w:rPr>
                    <w:t>F = 5</w:t>
                  </w:r>
                  <w:r w:rsidRPr="004D7079">
                    <w:rPr>
                      <w:color w:val="000000"/>
                      <w:shd w:val="clear" w:color="auto" w:fill="FFFFFF"/>
                    </w:rPr>
                    <w:t xml:space="preserve"> H, равномерно распределенная нагрузка интенсивности q = 5 Н/м, момент М = 4 Нм, пара сил с Р = 3 Н и плечом 1 м.  Момент силы F относительно центра В равен … Нм. (Ответ округлите до десятых).</w:t>
                  </w:r>
                </w:p>
              </w:tc>
              <w:tc>
                <w:tcPr>
                  <w:tcW w:w="1488" w:type="dxa"/>
                </w:tcPr>
                <w:p w14:paraId="57E3D945" w14:textId="77777777" w:rsidR="00D961AD" w:rsidRPr="004D7079" w:rsidRDefault="00D961AD" w:rsidP="00D470CF">
                  <w:r w:rsidRPr="004D7079">
                    <w:t>-2,5</w:t>
                  </w:r>
                </w:p>
                <w:p w14:paraId="5B1306A7" w14:textId="77777777" w:rsidR="00D961AD" w:rsidRPr="004D7079" w:rsidRDefault="00D961AD" w:rsidP="00D470CF">
                  <w:r w:rsidRPr="004D7079">
                    <w:t>4,00</w:t>
                  </w:r>
                </w:p>
                <w:p w14:paraId="03F325AA" w14:textId="77777777" w:rsidR="00D961AD" w:rsidRPr="004D7079" w:rsidRDefault="00D961AD" w:rsidP="00D470CF">
                  <w:r w:rsidRPr="004D7079">
                    <w:t>1,00</w:t>
                  </w:r>
                </w:p>
                <w:p w14:paraId="21F89AF0" w14:textId="77777777" w:rsidR="00D961AD" w:rsidRPr="004D7079" w:rsidRDefault="00D961AD" w:rsidP="00D470CF">
                  <w:r w:rsidRPr="004D7079">
                    <w:t>-5,00</w:t>
                  </w:r>
                </w:p>
              </w:tc>
              <w:tc>
                <w:tcPr>
                  <w:tcW w:w="1650" w:type="dxa"/>
                </w:tcPr>
                <w:p w14:paraId="595CBB28" w14:textId="77777777" w:rsidR="00D961AD" w:rsidRPr="004D7079" w:rsidRDefault="00D961AD" w:rsidP="00D470CF">
                  <w:r w:rsidRPr="004D7079">
                    <w:t>-2,5</w:t>
                  </w:r>
                </w:p>
              </w:tc>
            </w:tr>
          </w:tbl>
          <w:p w14:paraId="65FD69D9" w14:textId="77777777" w:rsidR="00D961AD" w:rsidRDefault="00D961AD" w:rsidP="00D470CF">
            <w:pPr>
              <w:jc w:val="center"/>
              <w:rPr>
                <w:b/>
                <w:sz w:val="24"/>
                <w:szCs w:val="24"/>
              </w:rPr>
            </w:pPr>
          </w:p>
          <w:p w14:paraId="45D29D72" w14:textId="77777777" w:rsidR="00D961AD" w:rsidRDefault="00D961AD" w:rsidP="00D470CF">
            <w:pPr>
              <w:jc w:val="center"/>
              <w:rPr>
                <w:b/>
                <w:sz w:val="24"/>
                <w:szCs w:val="24"/>
              </w:rPr>
            </w:pPr>
            <w:r w:rsidRPr="009A3E3D">
              <w:rPr>
                <w:b/>
                <w:sz w:val="24"/>
                <w:szCs w:val="24"/>
              </w:rPr>
              <w:t>Задания открытого типа</w:t>
            </w:r>
          </w:p>
          <w:tbl>
            <w:tblPr>
              <w:tblStyle w:val="ac"/>
              <w:tblW w:w="0" w:type="auto"/>
              <w:tblLook w:val="04A0" w:firstRow="1" w:lastRow="0" w:firstColumn="1" w:lastColumn="0" w:noHBand="0" w:noVBand="1"/>
            </w:tblPr>
            <w:tblGrid>
              <w:gridCol w:w="1085"/>
              <w:gridCol w:w="6948"/>
              <w:gridCol w:w="1460"/>
            </w:tblGrid>
            <w:tr w:rsidR="00D961AD" w:rsidRPr="00277FBE" w14:paraId="27CD690E" w14:textId="77777777" w:rsidTr="00D470CF">
              <w:tc>
                <w:tcPr>
                  <w:tcW w:w="1085" w:type="dxa"/>
                  <w:vAlign w:val="center"/>
                </w:tcPr>
                <w:p w14:paraId="3BEF02AB" w14:textId="77777777" w:rsidR="00D961AD" w:rsidRPr="00277FBE" w:rsidRDefault="00D961AD" w:rsidP="00D470CF">
                  <w:pPr>
                    <w:jc w:val="center"/>
                    <w:rPr>
                      <w:b/>
                      <w:sz w:val="22"/>
                      <w:szCs w:val="22"/>
                    </w:rPr>
                  </w:pPr>
                  <w:r w:rsidRPr="00277FBE">
                    <w:rPr>
                      <w:b/>
                      <w:sz w:val="22"/>
                      <w:szCs w:val="22"/>
                    </w:rPr>
                    <w:t>№ задания</w:t>
                  </w:r>
                </w:p>
              </w:tc>
              <w:tc>
                <w:tcPr>
                  <w:tcW w:w="6948" w:type="dxa"/>
                  <w:vAlign w:val="center"/>
                </w:tcPr>
                <w:p w14:paraId="5B46354F" w14:textId="77777777" w:rsidR="00D961AD" w:rsidRPr="00277FBE" w:rsidRDefault="00D961AD" w:rsidP="00D470CF">
                  <w:pPr>
                    <w:jc w:val="center"/>
                    <w:rPr>
                      <w:b/>
                      <w:sz w:val="22"/>
                      <w:szCs w:val="22"/>
                    </w:rPr>
                  </w:pPr>
                  <w:r w:rsidRPr="00277FBE">
                    <w:rPr>
                      <w:b/>
                      <w:sz w:val="22"/>
                      <w:szCs w:val="22"/>
                    </w:rPr>
                    <w:t>Формулировка задания</w:t>
                  </w:r>
                </w:p>
              </w:tc>
              <w:tc>
                <w:tcPr>
                  <w:tcW w:w="1460" w:type="dxa"/>
                  <w:vAlign w:val="center"/>
                </w:tcPr>
                <w:p w14:paraId="2F77F3B6" w14:textId="77777777" w:rsidR="00D961AD" w:rsidRPr="00277FBE" w:rsidRDefault="00D961AD" w:rsidP="00D470CF">
                  <w:pPr>
                    <w:jc w:val="center"/>
                    <w:rPr>
                      <w:b/>
                      <w:sz w:val="22"/>
                      <w:szCs w:val="22"/>
                    </w:rPr>
                  </w:pPr>
                  <w:r w:rsidRPr="00277FBE">
                    <w:rPr>
                      <w:b/>
                      <w:sz w:val="22"/>
                      <w:szCs w:val="22"/>
                    </w:rPr>
                    <w:t>Правильный ответ</w:t>
                  </w:r>
                </w:p>
              </w:tc>
            </w:tr>
            <w:tr w:rsidR="00D961AD" w:rsidRPr="00277FBE" w14:paraId="28D58334" w14:textId="77777777" w:rsidTr="00D470CF">
              <w:tc>
                <w:tcPr>
                  <w:tcW w:w="1085" w:type="dxa"/>
                </w:tcPr>
                <w:p w14:paraId="0E44130F" w14:textId="77777777" w:rsidR="00D961AD" w:rsidRPr="00277FBE" w:rsidRDefault="00D961AD" w:rsidP="00D470CF">
                  <w:pPr>
                    <w:rPr>
                      <w:sz w:val="22"/>
                      <w:szCs w:val="22"/>
                    </w:rPr>
                  </w:pPr>
                  <w:r w:rsidRPr="00277FBE">
                    <w:rPr>
                      <w:sz w:val="22"/>
                      <w:szCs w:val="22"/>
                    </w:rPr>
                    <w:t>1</w:t>
                  </w:r>
                </w:p>
              </w:tc>
              <w:tc>
                <w:tcPr>
                  <w:tcW w:w="6948" w:type="dxa"/>
                </w:tcPr>
                <w:p w14:paraId="649BD92C" w14:textId="77777777" w:rsidR="00D961AD" w:rsidRPr="00277FBE" w:rsidRDefault="00D961AD" w:rsidP="00D470CF">
                  <w:pPr>
                    <w:rPr>
                      <w:sz w:val="22"/>
                      <w:szCs w:val="22"/>
                    </w:rPr>
                  </w:pPr>
                  <w:r w:rsidRPr="00277FBE">
                    <w:rPr>
                      <w:noProof/>
                      <w:sz w:val="22"/>
                      <w:szCs w:val="22"/>
                    </w:rPr>
                    <w:drawing>
                      <wp:inline distT="0" distB="0" distL="0" distR="0" wp14:anchorId="3E4F009F" wp14:editId="155CB293">
                        <wp:extent cx="1726441" cy="830733"/>
                        <wp:effectExtent l="0" t="0" r="7620" b="7620"/>
                        <wp:docPr id="26" name="Рисунок 26" descr="https://test.i-exam.ru/training/student/pic/2434_248949/82B41C2310DF75DCB49DF9D39F943E13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09" descr="https://test.i-exam.ru/training/student/pic/2434_248949/82B41C2310DF75DCB49DF9D39F943E13.jp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9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768855" cy="851142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14:paraId="49E76C10" w14:textId="77777777" w:rsidR="00D961AD" w:rsidRPr="00277FBE" w:rsidRDefault="00D961AD" w:rsidP="00D470CF">
                  <w:pPr>
                    <w:rPr>
                      <w:sz w:val="22"/>
                      <w:szCs w:val="22"/>
                    </w:rPr>
                  </w:pPr>
                  <w:r w:rsidRPr="00277FBE">
                    <w:rPr>
                      <w:sz w:val="22"/>
                      <w:szCs w:val="22"/>
                    </w:rPr>
                    <w:t xml:space="preserve">На раму ADEB действуют: сосредоточенная сила F величиной 20 кH, пара сил с моментом М = 15 кН·м, равномерно распределенная на участке EВ сила интенсивностью q = 12 кН/м. Длины участков AD, DE и EВ равны 3 м. Горизонтальная проекция реакции связей в точке В равна … кН. </w:t>
                  </w:r>
                </w:p>
              </w:tc>
              <w:tc>
                <w:tcPr>
                  <w:tcW w:w="1460" w:type="dxa"/>
                </w:tcPr>
                <w:p w14:paraId="4E297E0C" w14:textId="77777777" w:rsidR="00D961AD" w:rsidRPr="00277FBE" w:rsidRDefault="00D961AD" w:rsidP="00D470CF">
                  <w:pPr>
                    <w:rPr>
                      <w:sz w:val="22"/>
                      <w:szCs w:val="22"/>
                    </w:rPr>
                  </w:pPr>
                  <w:r w:rsidRPr="00277FBE">
                    <w:rPr>
                      <w:sz w:val="22"/>
                      <w:szCs w:val="22"/>
                    </w:rPr>
                    <w:t>10,00</w:t>
                  </w:r>
                </w:p>
              </w:tc>
            </w:tr>
            <w:tr w:rsidR="00D961AD" w:rsidRPr="00277FBE" w14:paraId="5B6E7A2F" w14:textId="77777777" w:rsidTr="00D470CF">
              <w:tc>
                <w:tcPr>
                  <w:tcW w:w="1085" w:type="dxa"/>
                </w:tcPr>
                <w:p w14:paraId="22172A80" w14:textId="77777777" w:rsidR="00D961AD" w:rsidRPr="00277FBE" w:rsidRDefault="00D961AD" w:rsidP="00D470CF">
                  <w:pPr>
                    <w:rPr>
                      <w:sz w:val="22"/>
                      <w:szCs w:val="22"/>
                    </w:rPr>
                  </w:pPr>
                  <w:r w:rsidRPr="00277FBE">
                    <w:rPr>
                      <w:sz w:val="22"/>
                      <w:szCs w:val="22"/>
                    </w:rPr>
                    <w:t>2</w:t>
                  </w:r>
                </w:p>
              </w:tc>
              <w:tc>
                <w:tcPr>
                  <w:tcW w:w="6948" w:type="dxa"/>
                </w:tcPr>
                <w:p w14:paraId="6DC62459" w14:textId="77777777" w:rsidR="00D961AD" w:rsidRPr="00277FBE" w:rsidRDefault="00D961AD" w:rsidP="00D470CF">
                  <w:pPr>
                    <w:shd w:val="clear" w:color="auto" w:fill="FFFFFF"/>
                    <w:tabs>
                      <w:tab w:val="left" w:pos="0"/>
                    </w:tabs>
                    <w:ind w:right="-1"/>
                    <w:rPr>
                      <w:sz w:val="22"/>
                      <w:szCs w:val="22"/>
                    </w:rPr>
                  </w:pPr>
                  <w:r w:rsidRPr="00277FBE">
                    <w:rPr>
                      <w:sz w:val="22"/>
                      <w:szCs w:val="22"/>
                    </w:rPr>
                    <w:t>Точка А является точкой с гибкой связью на рисунке…</w:t>
                  </w:r>
                </w:p>
                <w:p w14:paraId="36B5B05E" w14:textId="53061919" w:rsidR="00D961AD" w:rsidRPr="00277FBE" w:rsidRDefault="00D961AD" w:rsidP="004D7079">
                  <w:pPr>
                    <w:keepNext/>
                    <w:textAlignment w:val="center"/>
                    <w:rPr>
                      <w:sz w:val="22"/>
                      <w:szCs w:val="22"/>
                    </w:rPr>
                  </w:pPr>
                  <w:r w:rsidRPr="00277FBE">
                    <w:rPr>
                      <w:sz w:val="22"/>
                      <w:szCs w:val="22"/>
                    </w:rPr>
                    <w:t xml:space="preserve">1. </w:t>
                  </w:r>
                  <w:r w:rsidRPr="00277FBE">
                    <w:rPr>
                      <w:noProof/>
                      <w:sz w:val="22"/>
                      <w:szCs w:val="22"/>
                    </w:rPr>
                    <w:drawing>
                      <wp:inline distT="0" distB="0" distL="0" distR="0" wp14:anchorId="28E0D679" wp14:editId="24957B14">
                        <wp:extent cx="947604" cy="805218"/>
                        <wp:effectExtent l="0" t="0" r="5080" b="0"/>
                        <wp:docPr id="95" name="Рисунок 95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31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0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52705" cy="809553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277FBE">
                    <w:rPr>
                      <w:sz w:val="22"/>
                      <w:szCs w:val="22"/>
                    </w:rPr>
                    <w:t xml:space="preserve">     2. </w:t>
                  </w:r>
                  <w:r w:rsidRPr="00277FBE">
                    <w:rPr>
                      <w:noProof/>
                      <w:sz w:val="22"/>
                      <w:szCs w:val="22"/>
                    </w:rPr>
                    <w:drawing>
                      <wp:inline distT="0" distB="0" distL="0" distR="0" wp14:anchorId="4ABC8C41" wp14:editId="7AACE35A">
                        <wp:extent cx="774266" cy="968991"/>
                        <wp:effectExtent l="0" t="0" r="6985" b="3175"/>
                        <wp:docPr id="94" name="Рисунок 94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32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1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779868" cy="976001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="004D7079">
                    <w:rPr>
                      <w:sz w:val="22"/>
                      <w:szCs w:val="22"/>
                    </w:rPr>
                    <w:t xml:space="preserve"> </w:t>
                  </w:r>
                  <w:r w:rsidRPr="00277FBE">
                    <w:rPr>
                      <w:sz w:val="22"/>
                      <w:szCs w:val="22"/>
                    </w:rPr>
                    <w:t xml:space="preserve">3. </w:t>
                  </w:r>
                  <w:r w:rsidRPr="00277FBE">
                    <w:rPr>
                      <w:noProof/>
                      <w:sz w:val="22"/>
                      <w:szCs w:val="22"/>
                    </w:rPr>
                    <w:drawing>
                      <wp:inline distT="0" distB="0" distL="0" distR="0" wp14:anchorId="20A78BE3" wp14:editId="3F669153">
                        <wp:extent cx="859809" cy="657501"/>
                        <wp:effectExtent l="0" t="0" r="0" b="9525"/>
                        <wp:docPr id="93" name="Рисунок 93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33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2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65399" cy="661776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277FBE">
                    <w:rPr>
                      <w:sz w:val="22"/>
                      <w:szCs w:val="22"/>
                    </w:rPr>
                    <w:t xml:space="preserve"> </w:t>
                  </w:r>
                  <w:r w:rsidR="004D7079">
                    <w:rPr>
                      <w:sz w:val="22"/>
                      <w:szCs w:val="22"/>
                    </w:rPr>
                    <w:t xml:space="preserve"> </w:t>
                  </w:r>
                  <w:r w:rsidRPr="00277FBE">
                    <w:rPr>
                      <w:sz w:val="22"/>
                      <w:szCs w:val="22"/>
                    </w:rPr>
                    <w:t xml:space="preserve">4. </w:t>
                  </w:r>
                  <w:r w:rsidRPr="00277FBE">
                    <w:rPr>
                      <w:noProof/>
                      <w:sz w:val="22"/>
                      <w:szCs w:val="22"/>
                    </w:rPr>
                    <w:drawing>
                      <wp:inline distT="0" distB="0" distL="0" distR="0" wp14:anchorId="7575C219" wp14:editId="33B39408">
                        <wp:extent cx="696036" cy="589539"/>
                        <wp:effectExtent l="0" t="0" r="8890" b="1270"/>
                        <wp:docPr id="92" name="Рисунок 92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34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3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700106" cy="592987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1460" w:type="dxa"/>
                </w:tcPr>
                <w:p w14:paraId="733BE288" w14:textId="77777777" w:rsidR="00D961AD" w:rsidRPr="00277FBE" w:rsidRDefault="00D961AD" w:rsidP="00D470CF">
                  <w:pPr>
                    <w:rPr>
                      <w:sz w:val="22"/>
                      <w:szCs w:val="22"/>
                    </w:rPr>
                  </w:pPr>
                  <w:r w:rsidRPr="00277FBE">
                    <w:rPr>
                      <w:sz w:val="22"/>
                      <w:szCs w:val="22"/>
                    </w:rPr>
                    <w:t>2</w:t>
                  </w:r>
                </w:p>
              </w:tc>
            </w:tr>
            <w:tr w:rsidR="00D961AD" w:rsidRPr="00277FBE" w14:paraId="438D978C" w14:textId="77777777" w:rsidTr="00D470CF">
              <w:tc>
                <w:tcPr>
                  <w:tcW w:w="1085" w:type="dxa"/>
                </w:tcPr>
                <w:p w14:paraId="385243CD" w14:textId="77777777" w:rsidR="00D961AD" w:rsidRPr="00277FBE" w:rsidRDefault="00D961AD" w:rsidP="00D470CF">
                  <w:pPr>
                    <w:rPr>
                      <w:sz w:val="22"/>
                      <w:szCs w:val="22"/>
                    </w:rPr>
                  </w:pPr>
                  <w:r w:rsidRPr="00277FBE">
                    <w:rPr>
                      <w:sz w:val="22"/>
                      <w:szCs w:val="22"/>
                    </w:rPr>
                    <w:t>3</w:t>
                  </w:r>
                </w:p>
              </w:tc>
              <w:tc>
                <w:tcPr>
                  <w:tcW w:w="6948" w:type="dxa"/>
                </w:tcPr>
                <w:p w14:paraId="46FFEA6F" w14:textId="77777777" w:rsidR="00D961AD" w:rsidRPr="00277FBE" w:rsidRDefault="00D961AD" w:rsidP="00D470CF">
                  <w:pPr>
                    <w:keepNext/>
                    <w:textAlignment w:val="center"/>
                    <w:rPr>
                      <w:sz w:val="22"/>
                      <w:szCs w:val="22"/>
                    </w:rPr>
                  </w:pPr>
                  <w:r w:rsidRPr="00277FBE">
                    <w:rPr>
                      <w:sz w:val="22"/>
                      <w:szCs w:val="22"/>
                    </w:rPr>
                    <w:t>Точка А является точкой с идеально гладкой опорой на рисунке…</w:t>
                  </w:r>
                </w:p>
                <w:p w14:paraId="1CD3010C" w14:textId="5E5ABA4D" w:rsidR="00D961AD" w:rsidRPr="00277FBE" w:rsidRDefault="00D961AD" w:rsidP="004D7079">
                  <w:pPr>
                    <w:keepNext/>
                    <w:jc w:val="center"/>
                    <w:textAlignment w:val="center"/>
                    <w:rPr>
                      <w:sz w:val="22"/>
                      <w:szCs w:val="22"/>
                    </w:rPr>
                  </w:pPr>
                  <w:r w:rsidRPr="00277FBE">
                    <w:rPr>
                      <w:sz w:val="22"/>
                      <w:szCs w:val="22"/>
                    </w:rPr>
                    <w:t xml:space="preserve">1. </w:t>
                  </w:r>
                  <w:r w:rsidRPr="00277FBE">
                    <w:rPr>
                      <w:noProof/>
                      <w:sz w:val="22"/>
                      <w:szCs w:val="22"/>
                    </w:rPr>
                    <w:drawing>
                      <wp:inline distT="0" distB="0" distL="0" distR="0" wp14:anchorId="52C687D2" wp14:editId="397DA21B">
                        <wp:extent cx="810478" cy="728130"/>
                        <wp:effectExtent l="0" t="0" r="8890" b="0"/>
                        <wp:docPr id="99" name="Рисунок 99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39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4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17432" cy="734378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277FBE">
                    <w:rPr>
                      <w:sz w:val="22"/>
                      <w:szCs w:val="22"/>
                    </w:rPr>
                    <w:t xml:space="preserve">    2.</w:t>
                  </w:r>
                  <w:r w:rsidRPr="00277FBE">
                    <w:rPr>
                      <w:noProof/>
                      <w:sz w:val="22"/>
                      <w:szCs w:val="22"/>
                    </w:rPr>
                    <w:drawing>
                      <wp:inline distT="0" distB="0" distL="0" distR="0" wp14:anchorId="566CB1F6" wp14:editId="017D5BBD">
                        <wp:extent cx="961629" cy="696036"/>
                        <wp:effectExtent l="0" t="0" r="0" b="8890"/>
                        <wp:docPr id="98" name="Рисунок 98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40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5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68648" cy="701116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="004D7079">
                    <w:rPr>
                      <w:sz w:val="22"/>
                      <w:szCs w:val="22"/>
                    </w:rPr>
                    <w:t xml:space="preserve"> </w:t>
                  </w:r>
                  <w:r w:rsidRPr="00277FBE">
                    <w:rPr>
                      <w:sz w:val="22"/>
                      <w:szCs w:val="22"/>
                    </w:rPr>
                    <w:t xml:space="preserve">3. </w:t>
                  </w:r>
                  <w:r w:rsidRPr="00277FBE">
                    <w:rPr>
                      <w:noProof/>
                      <w:sz w:val="22"/>
                      <w:szCs w:val="22"/>
                    </w:rPr>
                    <w:drawing>
                      <wp:inline distT="0" distB="0" distL="0" distR="0" wp14:anchorId="0893FCEF" wp14:editId="4B0E34FB">
                        <wp:extent cx="627301" cy="655092"/>
                        <wp:effectExtent l="0" t="0" r="1905" b="0"/>
                        <wp:docPr id="97" name="Рисунок 97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41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6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31560" cy="659539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277FBE">
                    <w:rPr>
                      <w:sz w:val="22"/>
                      <w:szCs w:val="22"/>
                    </w:rPr>
                    <w:t xml:space="preserve"> </w:t>
                  </w:r>
                  <w:r w:rsidRPr="00277FBE">
                    <w:rPr>
                      <w:sz w:val="22"/>
                      <w:szCs w:val="22"/>
                    </w:rPr>
                    <w:tab/>
                    <w:t xml:space="preserve">4. </w:t>
                  </w:r>
                  <w:r w:rsidRPr="00277FBE">
                    <w:rPr>
                      <w:noProof/>
                      <w:sz w:val="22"/>
                      <w:szCs w:val="22"/>
                    </w:rPr>
                    <w:drawing>
                      <wp:inline distT="0" distB="0" distL="0" distR="0" wp14:anchorId="32D4B164" wp14:editId="12DD64D0">
                        <wp:extent cx="887105" cy="673110"/>
                        <wp:effectExtent l="0" t="0" r="8255" b="0"/>
                        <wp:docPr id="96" name="Рисунок 96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42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7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96204" cy="680014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1460" w:type="dxa"/>
                </w:tcPr>
                <w:p w14:paraId="65DBFD34" w14:textId="77777777" w:rsidR="00D961AD" w:rsidRPr="00277FBE" w:rsidRDefault="00D961AD" w:rsidP="00D470CF">
                  <w:pPr>
                    <w:rPr>
                      <w:sz w:val="22"/>
                      <w:szCs w:val="22"/>
                    </w:rPr>
                  </w:pPr>
                  <w:r w:rsidRPr="00277FBE">
                    <w:rPr>
                      <w:sz w:val="22"/>
                      <w:szCs w:val="22"/>
                    </w:rPr>
                    <w:t>1</w:t>
                  </w:r>
                </w:p>
              </w:tc>
            </w:tr>
            <w:tr w:rsidR="00D961AD" w:rsidRPr="00277FBE" w14:paraId="3C1976B4" w14:textId="77777777" w:rsidTr="00D470CF">
              <w:tc>
                <w:tcPr>
                  <w:tcW w:w="1085" w:type="dxa"/>
                </w:tcPr>
                <w:p w14:paraId="29FB9FAA" w14:textId="77777777" w:rsidR="00D961AD" w:rsidRPr="00277FBE" w:rsidRDefault="00D961AD" w:rsidP="00D470CF">
                  <w:pPr>
                    <w:rPr>
                      <w:sz w:val="22"/>
                      <w:szCs w:val="22"/>
                    </w:rPr>
                  </w:pPr>
                  <w:r w:rsidRPr="00277FBE">
                    <w:rPr>
                      <w:sz w:val="22"/>
                      <w:szCs w:val="22"/>
                    </w:rPr>
                    <w:lastRenderedPageBreak/>
                    <w:t>4</w:t>
                  </w:r>
                </w:p>
              </w:tc>
              <w:tc>
                <w:tcPr>
                  <w:tcW w:w="6948" w:type="dxa"/>
                </w:tcPr>
                <w:p w14:paraId="35291360" w14:textId="4C4B1F0A" w:rsidR="00D961AD" w:rsidRPr="00277FBE" w:rsidRDefault="00D961AD" w:rsidP="00D470CF">
                  <w:pPr>
                    <w:rPr>
                      <w:sz w:val="22"/>
                      <w:szCs w:val="22"/>
                    </w:rPr>
                  </w:pPr>
                  <w:r w:rsidRPr="00277FBE">
                    <w:rPr>
                      <w:sz w:val="22"/>
                      <w:szCs w:val="22"/>
                    </w:rPr>
                    <w:fldChar w:fldCharType="begin"/>
                  </w:r>
                  <w:r w:rsidRPr="00277FBE">
                    <w:rPr>
                      <w:sz w:val="22"/>
                      <w:szCs w:val="22"/>
                    </w:rPr>
                    <w:instrText xml:space="preserve"> INCLUDEPICTURE "D:\\Internet_Examen_FEPO\\фэпо_01\\ФЭПО\\Теоретическая механика-05\\Линейные скорости  вращающегося твердого тела\\58BD10A3ECCAE1B4A583AF914831E490.png" \* MERGEFORMATINET </w:instrText>
                  </w:r>
                  <w:r w:rsidRPr="00277FBE">
                    <w:rPr>
                      <w:sz w:val="22"/>
                      <w:szCs w:val="22"/>
                    </w:rPr>
                    <w:fldChar w:fldCharType="separate"/>
                  </w:r>
                  <w:r w:rsidRPr="00277FBE">
                    <w:rPr>
                      <w:sz w:val="22"/>
                      <w:szCs w:val="22"/>
                    </w:rPr>
                    <w:fldChar w:fldCharType="begin"/>
                  </w:r>
                  <w:r w:rsidRPr="00277FBE">
                    <w:rPr>
                      <w:sz w:val="22"/>
                      <w:szCs w:val="22"/>
                    </w:rPr>
                    <w:instrText xml:space="preserve"> INCLUDEPICTURE  "D:\\Internet_Examen_FEPO\\фэпо_01\\ФЭПО\\Теоретическая механика-05\\Линейные скорости  вращающегося твердого тела\\58BD10A3ECCAE1B4A583AF914831E490.png" \* MERGEFORMATINET </w:instrText>
                  </w:r>
                  <w:r w:rsidRPr="00277FBE">
                    <w:rPr>
                      <w:sz w:val="22"/>
                      <w:szCs w:val="22"/>
                    </w:rPr>
                    <w:fldChar w:fldCharType="separate"/>
                  </w:r>
                  <w:r w:rsidRPr="00277FBE">
                    <w:rPr>
                      <w:sz w:val="22"/>
                      <w:szCs w:val="22"/>
                    </w:rPr>
                    <w:fldChar w:fldCharType="begin"/>
                  </w:r>
                  <w:r w:rsidRPr="00277FBE">
                    <w:rPr>
                      <w:sz w:val="22"/>
                      <w:szCs w:val="22"/>
                    </w:rPr>
                    <w:instrText xml:space="preserve"> INCLUDEPICTURE  "D:\\Internet_Examen_FEPO\\фэпо_01\\ФЭПО\\Теоретическая механика-05\\Линейные скорости  вращающегося твердого тела\\58BD10A3ECCAE1B4A583AF914831E490.png" \* MERGEFORMATINET </w:instrText>
                  </w:r>
                  <w:r w:rsidRPr="00277FBE">
                    <w:rPr>
                      <w:sz w:val="22"/>
                      <w:szCs w:val="22"/>
                    </w:rPr>
                    <w:fldChar w:fldCharType="separate"/>
                  </w:r>
                  <w:r w:rsidRPr="00277FBE">
                    <w:rPr>
                      <w:sz w:val="22"/>
                      <w:szCs w:val="22"/>
                    </w:rPr>
                    <w:fldChar w:fldCharType="begin"/>
                  </w:r>
                  <w:r w:rsidRPr="00277FBE">
                    <w:rPr>
                      <w:sz w:val="22"/>
                      <w:szCs w:val="22"/>
                    </w:rPr>
                    <w:instrText xml:space="preserve"> INCLUDEPICTURE  "D:\\Internet_Examen_FEPO\\фэпо_01\\ФЭПО\\Теоретическая механика-05\\Линейные скорости  вращающегося твердого тела\\58BD10A3ECCAE1B4A583AF914831E490.png" \* MERGEFORMATINET </w:instrText>
                  </w:r>
                  <w:r w:rsidRPr="00277FBE">
                    <w:rPr>
                      <w:sz w:val="22"/>
                      <w:szCs w:val="22"/>
                    </w:rPr>
                    <w:fldChar w:fldCharType="separate"/>
                  </w:r>
                  <w:r w:rsidRPr="00277FBE">
                    <w:rPr>
                      <w:sz w:val="22"/>
                      <w:szCs w:val="22"/>
                    </w:rPr>
                    <w:fldChar w:fldCharType="begin"/>
                  </w:r>
                  <w:r w:rsidRPr="00277FBE">
                    <w:rPr>
                      <w:sz w:val="22"/>
                      <w:szCs w:val="22"/>
                    </w:rPr>
                    <w:instrText xml:space="preserve"> INCLUDEPICTURE  "D:\\Internet_Examen_FEPO\\фэпо_01\\ФЭПО\\Теоретическая механика-05\\Линейные скорости  вращающегося твердого тела\\58BD10A3ECCAE1B4A583AF914831E490.png" \* MERGEFORMATINET </w:instrText>
                  </w:r>
                  <w:r w:rsidRPr="00277FBE">
                    <w:rPr>
                      <w:sz w:val="22"/>
                      <w:szCs w:val="22"/>
                    </w:rPr>
                    <w:fldChar w:fldCharType="separate"/>
                  </w:r>
                  <w:r w:rsidRPr="00277FBE">
                    <w:rPr>
                      <w:sz w:val="22"/>
                      <w:szCs w:val="22"/>
                    </w:rPr>
                    <w:fldChar w:fldCharType="begin"/>
                  </w:r>
                  <w:r w:rsidRPr="00277FBE">
                    <w:rPr>
                      <w:sz w:val="22"/>
                      <w:szCs w:val="22"/>
                    </w:rPr>
                    <w:instrText xml:space="preserve"> INCLUDEPICTURE  "D:\\Internet_Examen_FEPO\\фэпо_01\\ФЭПО\\Теоретическая механика-05\\Линейные скорости  вращающегося твердого тела\\58BD10A3ECCAE1B4A583AF914831E490.png" \* MERGEFORMATINET </w:instrText>
                  </w:r>
                  <w:r w:rsidRPr="00277FBE">
                    <w:rPr>
                      <w:sz w:val="22"/>
                      <w:szCs w:val="22"/>
                    </w:rPr>
                    <w:fldChar w:fldCharType="separate"/>
                  </w:r>
                  <w:r w:rsidRPr="00277FBE">
                    <w:rPr>
                      <w:sz w:val="22"/>
                      <w:szCs w:val="22"/>
                    </w:rPr>
                    <w:fldChar w:fldCharType="begin"/>
                  </w:r>
                  <w:r w:rsidRPr="00277FBE">
                    <w:rPr>
                      <w:sz w:val="22"/>
                      <w:szCs w:val="22"/>
                    </w:rPr>
                    <w:instrText xml:space="preserve"> INCLUDEPICTURE  "D:\\Internet_Examen_FEPO\\фэпо_01\\ФЭПО\\Теоретическая механика-05\\Линейные скорости  вращающегося твердого тела\\58BD10A3ECCAE1B4A583AF914831E490.png" \* MERGEFORMATINET </w:instrText>
                  </w:r>
                  <w:r w:rsidRPr="00277FBE">
                    <w:rPr>
                      <w:sz w:val="22"/>
                      <w:szCs w:val="22"/>
                    </w:rPr>
                    <w:fldChar w:fldCharType="separate"/>
                  </w:r>
                  <w:r w:rsidRPr="00277FBE">
                    <w:rPr>
                      <w:sz w:val="22"/>
                      <w:szCs w:val="22"/>
                    </w:rPr>
                    <w:fldChar w:fldCharType="begin"/>
                  </w:r>
                  <w:r w:rsidRPr="00277FBE">
                    <w:rPr>
                      <w:sz w:val="22"/>
                      <w:szCs w:val="22"/>
                    </w:rPr>
                    <w:instrText xml:space="preserve"> INCLUDEPICTURE  "D:\\Internet_Examen_FEPO\\фэпо_01\\ФЭПО\\Теоретическая механика-05\\Линейные скорости  вращающегося твердого тела\\58BD10A3ECCAE1B4A583AF914831E490.png" \* MERGEFORMATINET </w:instrText>
                  </w:r>
                  <w:r w:rsidRPr="00277FBE">
                    <w:rPr>
                      <w:sz w:val="22"/>
                      <w:szCs w:val="22"/>
                    </w:rPr>
                    <w:fldChar w:fldCharType="separate"/>
                  </w:r>
                  <w:r w:rsidRPr="00277FBE">
                    <w:rPr>
                      <w:sz w:val="22"/>
                      <w:szCs w:val="22"/>
                    </w:rPr>
                    <w:fldChar w:fldCharType="begin"/>
                  </w:r>
                  <w:r w:rsidRPr="00277FBE">
                    <w:rPr>
                      <w:sz w:val="22"/>
                      <w:szCs w:val="22"/>
                    </w:rPr>
                    <w:instrText xml:space="preserve"> INCLUDEPICTURE  "D:\\Internet_Examen_FEPO\\фэпо_01\\ФЭПО\\Теоретическая механика-05\\Линейные скорости  вращающегося твердого тела\\58BD10A3ECCAE1B4A583AF914831E490.png" \* MERGEFORMATINET </w:instrText>
                  </w:r>
                  <w:r w:rsidRPr="00277FBE">
                    <w:rPr>
                      <w:sz w:val="22"/>
                      <w:szCs w:val="22"/>
                    </w:rPr>
                    <w:fldChar w:fldCharType="separate"/>
                  </w:r>
                  <w:r w:rsidRPr="00277FBE">
                    <w:rPr>
                      <w:sz w:val="22"/>
                      <w:szCs w:val="22"/>
                    </w:rPr>
                    <w:fldChar w:fldCharType="begin"/>
                  </w:r>
                  <w:r w:rsidRPr="00277FBE">
                    <w:rPr>
                      <w:sz w:val="22"/>
                      <w:szCs w:val="22"/>
                    </w:rPr>
                    <w:instrText xml:space="preserve"> INCLUDEPICTURE  "D:\\Internet_Examen_FEPO\\фэпо_01\\ФЭПО\\Теоретическая механика-05\\Линейные скорости  вращающегося твердого тела\\58BD10A3ECCAE1B4A583AF914831E490.png" \* MERGEFORMATINET </w:instrText>
                  </w:r>
                  <w:r w:rsidRPr="00277FBE">
                    <w:rPr>
                      <w:sz w:val="22"/>
                      <w:szCs w:val="22"/>
                    </w:rPr>
                    <w:fldChar w:fldCharType="separate"/>
                  </w:r>
                  <w:r w:rsidRPr="00277FBE">
                    <w:rPr>
                      <w:sz w:val="22"/>
                      <w:szCs w:val="22"/>
                    </w:rPr>
                    <w:fldChar w:fldCharType="begin"/>
                  </w:r>
                  <w:r w:rsidRPr="00277FBE">
                    <w:rPr>
                      <w:sz w:val="22"/>
                      <w:szCs w:val="22"/>
                    </w:rPr>
                    <w:instrText xml:space="preserve"> INCLUDEPICTURE  "D:\\Internet_Examen_FEPO\\фэпо_01\\ФЭПО\\Теоретическая механика-05\\Линейные скорости  вращающегося твердого тела\\58BD10A3ECCAE1B4A583AF914831E490.png" \* MERGEFORMATINET </w:instrText>
                  </w:r>
                  <w:r w:rsidRPr="00277FBE">
                    <w:rPr>
                      <w:sz w:val="22"/>
                      <w:szCs w:val="22"/>
                    </w:rPr>
                    <w:fldChar w:fldCharType="separate"/>
                  </w:r>
                  <w:r w:rsidRPr="00277FBE">
                    <w:rPr>
                      <w:sz w:val="22"/>
                      <w:szCs w:val="22"/>
                    </w:rPr>
                    <w:fldChar w:fldCharType="begin"/>
                  </w:r>
                  <w:r w:rsidRPr="00277FBE">
                    <w:rPr>
                      <w:sz w:val="22"/>
                      <w:szCs w:val="22"/>
                    </w:rPr>
                    <w:instrText xml:space="preserve"> INCLUDEPICTURE  "D:\\Internet_Examen_FEPO\\фэпо_01\\ФЭПО\\Теоретическая механика-05\\Линейные скорости  вращающегося твердого тела\\58BD10A3ECCAE1B4A583AF914831E490.png" \* MERGEFORMATINET </w:instrText>
                  </w:r>
                  <w:r w:rsidRPr="00277FBE">
                    <w:rPr>
                      <w:sz w:val="22"/>
                      <w:szCs w:val="22"/>
                    </w:rPr>
                    <w:fldChar w:fldCharType="separate"/>
                  </w:r>
                  <w:r w:rsidRPr="00277FBE">
                    <w:rPr>
                      <w:sz w:val="22"/>
                      <w:szCs w:val="22"/>
                    </w:rPr>
                    <w:fldChar w:fldCharType="begin"/>
                  </w:r>
                  <w:r w:rsidRPr="00277FBE">
                    <w:rPr>
                      <w:sz w:val="22"/>
                      <w:szCs w:val="22"/>
                    </w:rPr>
                    <w:instrText xml:space="preserve"> INCLUDEPICTURE  "D:\\Internet_Examen_FEPO\\фэпо_01\\ФЭПО\\Теоретическая механика-05\\Линейные скорости  вращающегося твердого тела\\58BD10A3ECCAE1B4A583AF914831E490.png" \* MERGEFORMATINET </w:instrText>
                  </w:r>
                  <w:r w:rsidRPr="00277FBE">
                    <w:rPr>
                      <w:sz w:val="22"/>
                      <w:szCs w:val="22"/>
                    </w:rPr>
                    <w:fldChar w:fldCharType="separate"/>
                  </w:r>
                  <w:r w:rsidRPr="00277FBE">
                    <w:rPr>
                      <w:sz w:val="22"/>
                      <w:szCs w:val="22"/>
                    </w:rPr>
                    <w:fldChar w:fldCharType="begin"/>
                  </w:r>
                  <w:r w:rsidRPr="00277FBE">
                    <w:rPr>
                      <w:sz w:val="22"/>
                      <w:szCs w:val="22"/>
                    </w:rPr>
                    <w:instrText xml:space="preserve"> INCLUDEPICTURE  "D:\\Internet_Examen_FEPO\\фэпо_01\\ФЭПО\\Теоретическая механика-05\\Линейные скорости  вращающегося твердого тела\\58BD10A3ECCAE1B4A583AF914831E490.png" \* MERGEFORMATINET </w:instrText>
                  </w:r>
                  <w:r w:rsidRPr="00277FBE">
                    <w:rPr>
                      <w:sz w:val="22"/>
                      <w:szCs w:val="22"/>
                    </w:rPr>
                    <w:fldChar w:fldCharType="separate"/>
                  </w:r>
                  <w:r w:rsidRPr="00277FBE">
                    <w:rPr>
                      <w:sz w:val="22"/>
                      <w:szCs w:val="22"/>
                    </w:rPr>
                    <w:fldChar w:fldCharType="begin"/>
                  </w:r>
                  <w:r w:rsidRPr="00277FBE">
                    <w:rPr>
                      <w:sz w:val="22"/>
                      <w:szCs w:val="22"/>
                    </w:rPr>
                    <w:instrText xml:space="preserve"> INCLUDEPICTURE  "D:\\Internet_Examen_FEPO\\фэпо_01\\ФЭПО\\Теоретическая механика-05\\Линейные скорости  вращающегося твердого тела\\58BD10A3ECCAE1B4A583AF914831E490.png" \* MERGEFORMATINET </w:instrText>
                  </w:r>
                  <w:r w:rsidRPr="00277FBE">
                    <w:rPr>
                      <w:sz w:val="22"/>
                      <w:szCs w:val="22"/>
                    </w:rPr>
                    <w:fldChar w:fldCharType="separate"/>
                  </w:r>
                  <w:r>
                    <w:rPr>
                      <w:sz w:val="22"/>
                      <w:szCs w:val="22"/>
                    </w:rPr>
                    <w:fldChar w:fldCharType="begin"/>
                  </w:r>
                  <w:r>
                    <w:rPr>
                      <w:sz w:val="22"/>
                      <w:szCs w:val="22"/>
                    </w:rPr>
                    <w:instrText xml:space="preserve"> INCLUDEPICTURE  "D:\\Internet_Examen_FEPO\\фэпо_01\\ФЭПО\\Теоретическая механика-05\\Линейные скорости  вращающегося твердого тела\\58BD10A3ECCAE1B4A583AF914831E490.png" \* MERGEFORMATINET </w:instrText>
                  </w:r>
                  <w:r>
                    <w:rPr>
                      <w:sz w:val="22"/>
                      <w:szCs w:val="22"/>
                    </w:rPr>
                    <w:fldChar w:fldCharType="separate"/>
                  </w:r>
                  <w:r>
                    <w:rPr>
                      <w:sz w:val="22"/>
                      <w:szCs w:val="22"/>
                    </w:rPr>
                    <w:fldChar w:fldCharType="begin"/>
                  </w:r>
                  <w:r>
                    <w:rPr>
                      <w:sz w:val="22"/>
                      <w:szCs w:val="22"/>
                    </w:rPr>
                    <w:instrText xml:space="preserve"> INCLUDEPICTURE  "D:\\Internet_Examen_FEPO\\фэпо_01\\ФЭПО\\Теоретическая механика-05\\Линейные скорости  вращающегося твердого тела\\58BD10A3ECCAE1B4A583AF914831E490.png" \* MERGEFORMATINET </w:instrText>
                  </w:r>
                  <w:r>
                    <w:rPr>
                      <w:sz w:val="22"/>
                      <w:szCs w:val="22"/>
                    </w:rPr>
                    <w:fldChar w:fldCharType="separate"/>
                  </w:r>
                  <w:r>
                    <w:rPr>
                      <w:sz w:val="22"/>
                      <w:szCs w:val="22"/>
                    </w:rPr>
                    <w:fldChar w:fldCharType="begin"/>
                  </w:r>
                  <w:r>
                    <w:rPr>
                      <w:sz w:val="22"/>
                      <w:szCs w:val="22"/>
                    </w:rPr>
                    <w:instrText xml:space="preserve"> INCLUDEPICTURE  "D:\\Internet_Examen_FEPO\\фэпо_01\\ФЭПО\\Теоретическая механика-05\\Линейные скорости  вращающегося твердого тела\\58BD10A3ECCAE1B4A583AF914831E490.png" \* MERGEFORMATINET </w:instrText>
                  </w:r>
                  <w:r>
                    <w:rPr>
                      <w:sz w:val="22"/>
                      <w:szCs w:val="22"/>
                    </w:rPr>
                    <w:fldChar w:fldCharType="separate"/>
                  </w:r>
                  <w:r>
                    <w:rPr>
                      <w:sz w:val="22"/>
                      <w:szCs w:val="22"/>
                    </w:rPr>
                    <w:fldChar w:fldCharType="begin"/>
                  </w:r>
                  <w:r>
                    <w:rPr>
                      <w:sz w:val="22"/>
                      <w:szCs w:val="22"/>
                    </w:rPr>
                    <w:instrText xml:space="preserve"> INCLUDEPICTURE  "D:\\Internet_Examen_FEPO\\фэпо_01\\ФЭПО\\Теоретическая механика-05\\Линейные скорости  вращающегося твердого тела\\58BD10A3ECCAE1B4A583AF914831E490.png" \* MERGEFORMATINET </w:instrText>
                  </w:r>
                  <w:r>
                    <w:rPr>
                      <w:sz w:val="22"/>
                      <w:szCs w:val="22"/>
                    </w:rPr>
                    <w:fldChar w:fldCharType="separate"/>
                  </w:r>
                  <w:r w:rsidR="00000000">
                    <w:rPr>
                      <w:sz w:val="22"/>
                      <w:szCs w:val="22"/>
                    </w:rPr>
                    <w:fldChar w:fldCharType="begin"/>
                  </w:r>
                  <w:r w:rsidR="00000000">
                    <w:rPr>
                      <w:sz w:val="22"/>
                      <w:szCs w:val="22"/>
                    </w:rPr>
                    <w:instrText xml:space="preserve"> INCLUDEPICTURE  "D:\\Internet_Examen_FEPO\\фэпо_01\\ФЭПО\\Теоретическая механика-05\\Линейные скорости  вращающегося твердого тела\\58BD10A3ECCAE1B4A583AF914831E490.png" \* MERGEFORMATINET </w:instrText>
                  </w:r>
                  <w:r w:rsidR="00000000">
                    <w:rPr>
                      <w:sz w:val="22"/>
                      <w:szCs w:val="22"/>
                    </w:rPr>
                    <w:fldChar w:fldCharType="separate"/>
                  </w:r>
                  <w:r w:rsidR="007D5051">
                    <w:rPr>
                      <w:sz w:val="22"/>
                      <w:szCs w:val="22"/>
                    </w:rPr>
                    <w:pict w14:anchorId="38E334EB">
                      <v:shape id="_x0000_i1046" type="#_x0000_t75" alt="" style="width:76.3pt;height:94.55pt">
                        <v:imagedata r:id="rId88" r:href="rId89"/>
                      </v:shape>
                    </w:pict>
                  </w:r>
                  <w:r w:rsidR="00000000">
                    <w:rPr>
                      <w:sz w:val="22"/>
                      <w:szCs w:val="22"/>
                    </w:rPr>
                    <w:fldChar w:fldCharType="end"/>
                  </w:r>
                  <w:r>
                    <w:rPr>
                      <w:sz w:val="22"/>
                      <w:szCs w:val="22"/>
                    </w:rPr>
                    <w:fldChar w:fldCharType="end"/>
                  </w:r>
                  <w:r>
                    <w:rPr>
                      <w:sz w:val="22"/>
                      <w:szCs w:val="22"/>
                    </w:rPr>
                    <w:fldChar w:fldCharType="end"/>
                  </w:r>
                  <w:r>
                    <w:rPr>
                      <w:sz w:val="22"/>
                      <w:szCs w:val="22"/>
                    </w:rPr>
                    <w:fldChar w:fldCharType="end"/>
                  </w:r>
                  <w:r>
                    <w:rPr>
                      <w:sz w:val="22"/>
                      <w:szCs w:val="22"/>
                    </w:rPr>
                    <w:fldChar w:fldCharType="end"/>
                  </w:r>
                  <w:r w:rsidRPr="00277FBE">
                    <w:rPr>
                      <w:sz w:val="22"/>
                      <w:szCs w:val="22"/>
                    </w:rPr>
                    <w:fldChar w:fldCharType="end"/>
                  </w:r>
                  <w:r w:rsidRPr="00277FBE">
                    <w:rPr>
                      <w:sz w:val="22"/>
                      <w:szCs w:val="22"/>
                    </w:rPr>
                    <w:fldChar w:fldCharType="end"/>
                  </w:r>
                  <w:r w:rsidRPr="00277FBE">
                    <w:rPr>
                      <w:sz w:val="22"/>
                      <w:szCs w:val="22"/>
                    </w:rPr>
                    <w:fldChar w:fldCharType="end"/>
                  </w:r>
                  <w:r w:rsidRPr="00277FBE">
                    <w:rPr>
                      <w:sz w:val="22"/>
                      <w:szCs w:val="22"/>
                    </w:rPr>
                    <w:fldChar w:fldCharType="end"/>
                  </w:r>
                  <w:r w:rsidRPr="00277FBE">
                    <w:rPr>
                      <w:sz w:val="22"/>
                      <w:szCs w:val="22"/>
                    </w:rPr>
                    <w:fldChar w:fldCharType="end"/>
                  </w:r>
                  <w:r w:rsidRPr="00277FBE">
                    <w:rPr>
                      <w:sz w:val="22"/>
                      <w:szCs w:val="22"/>
                    </w:rPr>
                    <w:fldChar w:fldCharType="end"/>
                  </w:r>
                  <w:r w:rsidRPr="00277FBE">
                    <w:rPr>
                      <w:sz w:val="22"/>
                      <w:szCs w:val="22"/>
                    </w:rPr>
                    <w:fldChar w:fldCharType="end"/>
                  </w:r>
                  <w:r w:rsidRPr="00277FBE">
                    <w:rPr>
                      <w:sz w:val="22"/>
                      <w:szCs w:val="22"/>
                    </w:rPr>
                    <w:fldChar w:fldCharType="end"/>
                  </w:r>
                  <w:r w:rsidRPr="00277FBE">
                    <w:rPr>
                      <w:sz w:val="22"/>
                      <w:szCs w:val="22"/>
                    </w:rPr>
                    <w:fldChar w:fldCharType="end"/>
                  </w:r>
                  <w:r w:rsidRPr="00277FBE">
                    <w:rPr>
                      <w:sz w:val="22"/>
                      <w:szCs w:val="22"/>
                    </w:rPr>
                    <w:fldChar w:fldCharType="end"/>
                  </w:r>
                  <w:r w:rsidRPr="00277FBE">
                    <w:rPr>
                      <w:sz w:val="22"/>
                      <w:szCs w:val="22"/>
                    </w:rPr>
                    <w:fldChar w:fldCharType="end"/>
                  </w:r>
                  <w:r w:rsidRPr="00277FBE">
                    <w:rPr>
                      <w:rFonts w:asciiTheme="minorHAnsi" w:hAnsiTheme="minorHAnsi"/>
                      <w:sz w:val="22"/>
                      <w:szCs w:val="22"/>
                    </w:rPr>
                    <w:fldChar w:fldCharType="end"/>
                  </w:r>
                  <w:r w:rsidRPr="00277FBE">
                    <w:rPr>
                      <w:sz w:val="22"/>
                      <w:szCs w:val="22"/>
                    </w:rPr>
                    <w:fldChar w:fldCharType="end"/>
                  </w:r>
                  <w:r w:rsidRPr="00277FBE">
                    <w:rPr>
                      <w:sz w:val="22"/>
                      <w:szCs w:val="22"/>
                    </w:rPr>
                    <w:fldChar w:fldCharType="end"/>
                  </w:r>
                  <w:r w:rsidRPr="00277FBE">
                    <w:rPr>
                      <w:sz w:val="22"/>
                      <w:szCs w:val="22"/>
                    </w:rPr>
                    <w:fldChar w:fldCharType="end"/>
                  </w:r>
                  <w:r w:rsidRPr="00277FBE">
                    <w:rPr>
                      <w:sz w:val="22"/>
                      <w:szCs w:val="22"/>
                    </w:rPr>
                    <w:br/>
                    <w:t>Укажите последовательность точек в порядке увеличения их скоростей …</w:t>
                  </w:r>
                </w:p>
              </w:tc>
              <w:tc>
                <w:tcPr>
                  <w:tcW w:w="1460" w:type="dxa"/>
                </w:tcPr>
                <w:p w14:paraId="03D922D2" w14:textId="77777777" w:rsidR="00D961AD" w:rsidRPr="00277FBE" w:rsidRDefault="00D961AD" w:rsidP="00D470CF">
                  <w:pPr>
                    <w:rPr>
                      <w:sz w:val="22"/>
                      <w:szCs w:val="22"/>
                    </w:rPr>
                  </w:pPr>
                  <w:r w:rsidRPr="00277FBE">
                    <w:rPr>
                      <w:sz w:val="22"/>
                      <w:szCs w:val="22"/>
                    </w:rPr>
                    <w:t>В</w:t>
                  </w:r>
                  <w:r w:rsidRPr="00277FBE">
                    <w:rPr>
                      <w:sz w:val="22"/>
                      <w:szCs w:val="22"/>
                      <w:lang w:val="en-US"/>
                    </w:rPr>
                    <w:t>ACD</w:t>
                  </w:r>
                </w:p>
              </w:tc>
            </w:tr>
            <w:tr w:rsidR="00D961AD" w:rsidRPr="00277FBE" w14:paraId="52897957" w14:textId="77777777" w:rsidTr="00D470CF">
              <w:tc>
                <w:tcPr>
                  <w:tcW w:w="1085" w:type="dxa"/>
                </w:tcPr>
                <w:p w14:paraId="37EBBBDF" w14:textId="77777777" w:rsidR="00D961AD" w:rsidRPr="00277FBE" w:rsidRDefault="00D961AD" w:rsidP="00D470CF">
                  <w:pPr>
                    <w:rPr>
                      <w:sz w:val="22"/>
                      <w:szCs w:val="22"/>
                    </w:rPr>
                  </w:pPr>
                  <w:r w:rsidRPr="00277FBE">
                    <w:rPr>
                      <w:sz w:val="22"/>
                      <w:szCs w:val="22"/>
                    </w:rPr>
                    <w:t>5</w:t>
                  </w:r>
                </w:p>
              </w:tc>
              <w:tc>
                <w:tcPr>
                  <w:tcW w:w="6948" w:type="dxa"/>
                </w:tcPr>
                <w:p w14:paraId="699323BD" w14:textId="1D423158" w:rsidR="00D961AD" w:rsidRPr="00277FBE" w:rsidRDefault="00D961AD" w:rsidP="00D470CF">
                  <w:pPr>
                    <w:keepNext/>
                    <w:textAlignment w:val="center"/>
                    <w:rPr>
                      <w:sz w:val="22"/>
                      <w:szCs w:val="22"/>
                    </w:rPr>
                  </w:pPr>
                  <w:r w:rsidRPr="00277FBE">
                    <w:rPr>
                      <w:sz w:val="22"/>
                      <w:szCs w:val="22"/>
                    </w:rPr>
                    <w:t xml:space="preserve">Диск радиуса R=10 см вращается вокруг оси Ох по закону </w:t>
                  </w:r>
                  <w:r w:rsidRPr="00277FBE">
                    <w:rPr>
                      <w:noProof/>
                      <w:sz w:val="22"/>
                      <w:szCs w:val="22"/>
                    </w:rPr>
                    <w:drawing>
                      <wp:inline distT="0" distB="0" distL="0" distR="0" wp14:anchorId="15AB4E45" wp14:editId="67E66077">
                        <wp:extent cx="133350" cy="152400"/>
                        <wp:effectExtent l="0" t="0" r="0" b="0"/>
                        <wp:docPr id="114" name="Рисунок 114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81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3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33350" cy="1524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277FBE">
                    <w:rPr>
                      <w:sz w:val="22"/>
                      <w:szCs w:val="22"/>
                    </w:rPr>
                    <w:t>=3+2t (</w:t>
                  </w:r>
                  <w:r w:rsidRPr="00277FBE">
                    <w:rPr>
                      <w:noProof/>
                      <w:sz w:val="22"/>
                      <w:szCs w:val="22"/>
                    </w:rPr>
                    <w:drawing>
                      <wp:inline distT="0" distB="0" distL="0" distR="0" wp14:anchorId="0C0FA64D" wp14:editId="4F6B8F1F">
                        <wp:extent cx="133350" cy="152400"/>
                        <wp:effectExtent l="0" t="0" r="0" b="0"/>
                        <wp:docPr id="113" name="Рисунок 113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82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3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33350" cy="1524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277FBE">
                    <w:rPr>
                      <w:sz w:val="22"/>
                      <w:szCs w:val="22"/>
                    </w:rPr>
                    <w:t xml:space="preserve"> в рад, t в сек</w:t>
                  </w:r>
                  <w:r w:rsidR="004D7079">
                    <w:rPr>
                      <w:sz w:val="22"/>
                      <w:szCs w:val="22"/>
                    </w:rPr>
                    <w:t xml:space="preserve">). </w:t>
                  </w:r>
                  <w:r w:rsidR="004D7079" w:rsidRPr="00277FBE">
                    <w:rPr>
                      <w:sz w:val="22"/>
                      <w:szCs w:val="22"/>
                    </w:rPr>
                    <w:t>Скорость точки А при t=2c будет равна …</w:t>
                  </w:r>
                </w:p>
                <w:p w14:paraId="3C33468C" w14:textId="0F6BB132" w:rsidR="00D961AD" w:rsidRPr="00277FBE" w:rsidRDefault="00D961AD" w:rsidP="00D470CF">
                  <w:pPr>
                    <w:keepNext/>
                    <w:textAlignment w:val="center"/>
                    <w:rPr>
                      <w:sz w:val="22"/>
                      <w:szCs w:val="22"/>
                    </w:rPr>
                  </w:pPr>
                  <w:r w:rsidRPr="00277FBE">
                    <w:rPr>
                      <w:noProof/>
                      <w:sz w:val="22"/>
                      <w:szCs w:val="22"/>
                    </w:rPr>
                    <w:drawing>
                      <wp:inline distT="0" distB="0" distL="0" distR="0" wp14:anchorId="6C5E661C" wp14:editId="2A669AC4">
                        <wp:extent cx="928047" cy="823565"/>
                        <wp:effectExtent l="0" t="0" r="5715" b="0"/>
                        <wp:docPr id="112" name="Рисунок 112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83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4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33229" cy="828163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1460" w:type="dxa"/>
                </w:tcPr>
                <w:p w14:paraId="16263344" w14:textId="77777777" w:rsidR="00D961AD" w:rsidRPr="00277FBE" w:rsidRDefault="00D961AD" w:rsidP="00D470CF">
                  <w:pPr>
                    <w:rPr>
                      <w:sz w:val="22"/>
                      <w:szCs w:val="22"/>
                    </w:rPr>
                  </w:pPr>
                  <w:r w:rsidRPr="00277FBE">
                    <w:rPr>
                      <w:sz w:val="22"/>
                      <w:szCs w:val="22"/>
                    </w:rPr>
                    <w:t>20</w:t>
                  </w:r>
                </w:p>
              </w:tc>
            </w:tr>
            <w:tr w:rsidR="00D961AD" w:rsidRPr="00277FBE" w14:paraId="1E245D6A" w14:textId="77777777" w:rsidTr="00D470CF">
              <w:tc>
                <w:tcPr>
                  <w:tcW w:w="1085" w:type="dxa"/>
                </w:tcPr>
                <w:p w14:paraId="7F00DCF0" w14:textId="77777777" w:rsidR="00D961AD" w:rsidRPr="00277FBE" w:rsidRDefault="00D961AD" w:rsidP="00D470CF">
                  <w:pPr>
                    <w:rPr>
                      <w:sz w:val="22"/>
                      <w:szCs w:val="22"/>
                    </w:rPr>
                  </w:pPr>
                  <w:r w:rsidRPr="00277FBE">
                    <w:rPr>
                      <w:sz w:val="22"/>
                      <w:szCs w:val="22"/>
                    </w:rPr>
                    <w:t>6</w:t>
                  </w:r>
                </w:p>
              </w:tc>
              <w:tc>
                <w:tcPr>
                  <w:tcW w:w="6948" w:type="dxa"/>
                </w:tcPr>
                <w:p w14:paraId="5F28D753" w14:textId="238F13C0" w:rsidR="00D961AD" w:rsidRPr="00277FBE" w:rsidRDefault="00D961AD" w:rsidP="00D470CF">
                  <w:pPr>
                    <w:keepNext/>
                    <w:textAlignment w:val="center"/>
                    <w:rPr>
                      <w:sz w:val="22"/>
                      <w:szCs w:val="22"/>
                    </w:rPr>
                  </w:pPr>
                  <w:r w:rsidRPr="00277FBE">
                    <w:rPr>
                      <w:sz w:val="22"/>
                      <w:szCs w:val="22"/>
                    </w:rPr>
                    <w:t xml:space="preserve">Диск радиуса R=10 см вращается вокруг оси х по закону </w:t>
                  </w:r>
                  <w:r w:rsidRPr="00277FBE">
                    <w:rPr>
                      <w:noProof/>
                      <w:sz w:val="22"/>
                      <w:szCs w:val="22"/>
                    </w:rPr>
                    <w:drawing>
                      <wp:inline distT="0" distB="0" distL="0" distR="0" wp14:anchorId="5D9D26EE" wp14:editId="70EB657B">
                        <wp:extent cx="133350" cy="152400"/>
                        <wp:effectExtent l="0" t="0" r="0" b="0"/>
                        <wp:docPr id="123" name="Рисунок 123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99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3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33350" cy="1524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277FBE">
                    <w:rPr>
                      <w:sz w:val="22"/>
                      <w:szCs w:val="22"/>
                    </w:rPr>
                    <w:t>=1+6t (</w:t>
                  </w:r>
                  <w:r w:rsidRPr="00277FBE">
                    <w:rPr>
                      <w:noProof/>
                      <w:sz w:val="22"/>
                      <w:szCs w:val="22"/>
                    </w:rPr>
                    <w:drawing>
                      <wp:inline distT="0" distB="0" distL="0" distR="0" wp14:anchorId="11A1048A" wp14:editId="6937E87D">
                        <wp:extent cx="133350" cy="152400"/>
                        <wp:effectExtent l="0" t="0" r="0" b="0"/>
                        <wp:docPr id="122" name="Рисунок 122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00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3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33350" cy="1524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277FBE">
                    <w:rPr>
                      <w:sz w:val="22"/>
                      <w:szCs w:val="22"/>
                    </w:rPr>
                    <w:t xml:space="preserve"> в рад, t в сек</w:t>
                  </w:r>
                  <w:r w:rsidR="004D7079">
                    <w:rPr>
                      <w:sz w:val="22"/>
                      <w:szCs w:val="22"/>
                    </w:rPr>
                    <w:t xml:space="preserve">). </w:t>
                  </w:r>
                  <w:r w:rsidR="004D7079" w:rsidRPr="00277FBE">
                    <w:rPr>
                      <w:sz w:val="22"/>
                      <w:szCs w:val="22"/>
                    </w:rPr>
                    <w:t>Ускорение точки А при t=1c равно …</w:t>
                  </w:r>
                </w:p>
                <w:p w14:paraId="7E2911BB" w14:textId="44C5A375" w:rsidR="00D961AD" w:rsidRPr="00277FBE" w:rsidRDefault="00D961AD" w:rsidP="00D470CF">
                  <w:pPr>
                    <w:keepNext/>
                    <w:textAlignment w:val="center"/>
                    <w:rPr>
                      <w:sz w:val="22"/>
                      <w:szCs w:val="22"/>
                    </w:rPr>
                  </w:pPr>
                  <w:r w:rsidRPr="00277FBE">
                    <w:rPr>
                      <w:noProof/>
                      <w:sz w:val="22"/>
                      <w:szCs w:val="22"/>
                    </w:rPr>
                    <w:drawing>
                      <wp:inline distT="0" distB="0" distL="0" distR="0" wp14:anchorId="20DEF2C1" wp14:editId="48187125">
                        <wp:extent cx="927735" cy="823288"/>
                        <wp:effectExtent l="0" t="0" r="5715" b="0"/>
                        <wp:docPr id="121" name="Рисунок 12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01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0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35150" cy="829869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1460" w:type="dxa"/>
                </w:tcPr>
                <w:p w14:paraId="089A2FB1" w14:textId="77777777" w:rsidR="00D961AD" w:rsidRPr="00277FBE" w:rsidRDefault="00D961AD" w:rsidP="00D470CF">
                  <w:pPr>
                    <w:rPr>
                      <w:sz w:val="22"/>
                      <w:szCs w:val="22"/>
                    </w:rPr>
                  </w:pPr>
                  <w:r w:rsidRPr="00277FBE">
                    <w:rPr>
                      <w:sz w:val="22"/>
                      <w:szCs w:val="22"/>
                    </w:rPr>
                    <w:t>360</w:t>
                  </w:r>
                </w:p>
              </w:tc>
            </w:tr>
            <w:tr w:rsidR="00D961AD" w:rsidRPr="00277FBE" w14:paraId="5A8F9C5B" w14:textId="77777777" w:rsidTr="00D470CF">
              <w:tc>
                <w:tcPr>
                  <w:tcW w:w="1085" w:type="dxa"/>
                </w:tcPr>
                <w:p w14:paraId="74206340" w14:textId="77777777" w:rsidR="00D961AD" w:rsidRPr="00277FBE" w:rsidRDefault="00D961AD" w:rsidP="00D470CF">
                  <w:pPr>
                    <w:rPr>
                      <w:sz w:val="22"/>
                      <w:szCs w:val="22"/>
                    </w:rPr>
                  </w:pPr>
                  <w:r w:rsidRPr="00277FBE">
                    <w:rPr>
                      <w:sz w:val="22"/>
                      <w:szCs w:val="22"/>
                    </w:rPr>
                    <w:t>7</w:t>
                  </w:r>
                </w:p>
              </w:tc>
              <w:tc>
                <w:tcPr>
                  <w:tcW w:w="6948" w:type="dxa"/>
                </w:tcPr>
                <w:p w14:paraId="198C93DA" w14:textId="77777777" w:rsidR="00D961AD" w:rsidRPr="00277FBE" w:rsidRDefault="00D961AD" w:rsidP="00D470CF">
                  <w:pPr>
                    <w:rPr>
                      <w:sz w:val="22"/>
                      <w:szCs w:val="22"/>
                    </w:rPr>
                  </w:pPr>
                  <w:r w:rsidRPr="00277FBE">
                    <w:rPr>
                      <w:noProof/>
                      <w:sz w:val="22"/>
                      <w:szCs w:val="22"/>
                    </w:rPr>
                    <w:drawing>
                      <wp:inline distT="0" distB="0" distL="0" distR="0" wp14:anchorId="21D93ABF" wp14:editId="19D94B19">
                        <wp:extent cx="1774825" cy="869565"/>
                        <wp:effectExtent l="0" t="0" r="0" b="6985"/>
                        <wp:docPr id="81" name="Рисунок 8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" name=""/>
                                <pic:cNvPicPr/>
                              </pic:nvPicPr>
                              <pic:blipFill rotWithShape="1">
                                <a:blip r:embed="rId91">
                                  <a:extLst>
                                    <a:ext uri="{BEBA8EAE-BF5A-486C-A8C5-ECC9F3942E4B}">
                                      <a14:imgProps xmlns:a14="http://schemas.microsoft.com/office/drawing/2010/main">
                                        <a14:imgLayer r:embed="rId92">
                                          <a14:imgEffect>
                                            <a14:brightnessContrast bright="20000" contrast="-40000"/>
                                          </a14:imgEffect>
                                        </a14:imgLayer>
                                      </a14:imgProps>
                                    </a:ext>
                                  </a:extLst>
                                </a:blip>
                                <a:srcRect l="12761" t="27023" r="59635" b="54945"/>
                                <a:stretch/>
                              </pic:blipFill>
                              <pic:spPr bwMode="auto">
                                <a:xfrm>
                                  <a:off x="0" y="0"/>
                                  <a:ext cx="1796658" cy="880262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  <a:extLst>
                                  <a:ext uri="{53640926-AAD7-44D8-BBD7-CCE9431645EC}">
                                    <a14:shadowObscured xmlns:a14="http://schemas.microsoft.com/office/drawing/2010/main"/>
                                  </a:ext>
                                </a:extLst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14:paraId="4110C094" w14:textId="77777777" w:rsidR="00D961AD" w:rsidRPr="00277FBE" w:rsidRDefault="00D961AD" w:rsidP="00D470CF">
                  <w:pPr>
                    <w:rPr>
                      <w:sz w:val="22"/>
                      <w:szCs w:val="22"/>
                    </w:rPr>
                  </w:pPr>
                  <w:r w:rsidRPr="00277FBE">
                    <w:rPr>
                      <w:sz w:val="22"/>
                      <w:szCs w:val="22"/>
                    </w:rPr>
                    <w:t>Механическая система состоит их трёх твёрдых тел: катка 1, груза 2 и блока 3, соединённых невесомой нерастяжимой нитью. Каток и блок – сплошные однородные диски. На каток действует пара сил с моментом М. в текущем положении груз поднимается со скоростью 3 м/с и ускорением 2 м/с</w:t>
                  </w:r>
                  <w:r w:rsidRPr="00277FBE">
                    <w:rPr>
                      <w:sz w:val="22"/>
                      <w:szCs w:val="22"/>
                      <w:vertAlign w:val="superscript"/>
                    </w:rPr>
                    <w:t>2</w:t>
                  </w:r>
                  <w:r w:rsidRPr="00277FBE">
                    <w:rPr>
                      <w:sz w:val="22"/>
                      <w:szCs w:val="22"/>
                    </w:rPr>
                    <w:t>. Запишите формулу кинетической энергии тела 1.</w:t>
                  </w:r>
                </w:p>
              </w:tc>
              <w:tc>
                <w:tcPr>
                  <w:tcW w:w="1460" w:type="dxa"/>
                </w:tcPr>
                <w:p w14:paraId="3AB8B1F3" w14:textId="77777777" w:rsidR="00D961AD" w:rsidRPr="00277FBE" w:rsidRDefault="00D961AD" w:rsidP="00D470CF">
                  <w:pPr>
                    <w:rPr>
                      <w:sz w:val="22"/>
                      <w:szCs w:val="22"/>
                    </w:rPr>
                  </w:pPr>
                  <w:r w:rsidRPr="00277FBE">
                    <w:rPr>
                      <w:rFonts w:asciiTheme="minorHAnsi" w:hAnsiTheme="minorHAnsi"/>
                      <w:position w:val="-26"/>
                      <w:sz w:val="22"/>
                      <w:szCs w:val="22"/>
                    </w:rPr>
                    <w:object w:dxaOrig="780" w:dyaOrig="700" w14:anchorId="7F71FC2D">
                      <v:shape id="_x0000_i1047" type="#_x0000_t75" style="width:39.2pt;height:35.45pt" o:ole="">
                        <v:imagedata r:id="rId93" o:title=""/>
                      </v:shape>
                      <o:OLEObject Type="Embed" ProgID="Equation.DSMT4" ShapeID="_x0000_i1047" DrawAspect="Content" ObjectID="_1821621418" r:id="rId94"/>
                    </w:object>
                  </w:r>
                </w:p>
              </w:tc>
            </w:tr>
            <w:tr w:rsidR="00D961AD" w:rsidRPr="00277FBE" w14:paraId="4F2689BE" w14:textId="77777777" w:rsidTr="00D470CF">
              <w:tc>
                <w:tcPr>
                  <w:tcW w:w="1085" w:type="dxa"/>
                </w:tcPr>
                <w:p w14:paraId="526E2A2C" w14:textId="77777777" w:rsidR="00D961AD" w:rsidRPr="00277FBE" w:rsidRDefault="00D961AD" w:rsidP="00D470CF">
                  <w:pPr>
                    <w:rPr>
                      <w:sz w:val="22"/>
                      <w:szCs w:val="22"/>
                    </w:rPr>
                  </w:pPr>
                  <w:r w:rsidRPr="00277FBE">
                    <w:rPr>
                      <w:sz w:val="22"/>
                      <w:szCs w:val="22"/>
                    </w:rPr>
                    <w:t>8</w:t>
                  </w:r>
                </w:p>
              </w:tc>
              <w:tc>
                <w:tcPr>
                  <w:tcW w:w="6948" w:type="dxa"/>
                </w:tcPr>
                <w:p w14:paraId="6754AF07" w14:textId="77777777" w:rsidR="00D961AD" w:rsidRPr="00277FBE" w:rsidRDefault="00D961AD" w:rsidP="00D470CF">
                  <w:pPr>
                    <w:rPr>
                      <w:sz w:val="22"/>
                      <w:szCs w:val="22"/>
                    </w:rPr>
                  </w:pPr>
                  <w:r w:rsidRPr="00277FBE">
                    <w:rPr>
                      <w:sz w:val="22"/>
                      <w:szCs w:val="22"/>
                    </w:rPr>
                    <w:t xml:space="preserve">Колесо радиуса R, масса которого m равномерно распределена по окружности, вращается вокруг неподвижной оси, проходящей через т. О перпендикулярно плоскости колеса, с угловой скоростью </w:t>
                  </w:r>
                  <w:r w:rsidRPr="00277FBE">
                    <w:rPr>
                      <w:noProof/>
                      <w:sz w:val="22"/>
                      <w:szCs w:val="22"/>
                    </w:rPr>
                    <w:drawing>
                      <wp:inline distT="0" distB="0" distL="0" distR="0" wp14:anchorId="579D22D9" wp14:editId="424ECB67">
                        <wp:extent cx="142875" cy="133350"/>
                        <wp:effectExtent l="0" t="0" r="9525" b="0"/>
                        <wp:docPr id="7" name="Рисунок 7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41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3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42875" cy="13335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277FBE">
                    <w:rPr>
                      <w:sz w:val="22"/>
                      <w:szCs w:val="22"/>
                    </w:rPr>
                    <w:t>. Кинетическая энергия колеса равна …</w:t>
                  </w:r>
                </w:p>
                <w:p w14:paraId="36CB7F9A" w14:textId="77777777" w:rsidR="00D961AD" w:rsidRPr="00277FBE" w:rsidRDefault="00D961AD" w:rsidP="00D470CF">
                  <w:pPr>
                    <w:rPr>
                      <w:color w:val="000000"/>
                      <w:sz w:val="22"/>
                      <w:szCs w:val="22"/>
                      <w:shd w:val="clear" w:color="auto" w:fill="FFFFFF"/>
                    </w:rPr>
                  </w:pPr>
                  <w:r w:rsidRPr="00277FBE">
                    <w:rPr>
                      <w:noProof/>
                      <w:sz w:val="22"/>
                      <w:szCs w:val="22"/>
                    </w:rPr>
                    <w:drawing>
                      <wp:inline distT="0" distB="0" distL="0" distR="0" wp14:anchorId="63DE0FD3" wp14:editId="11F67786">
                        <wp:extent cx="880280" cy="811238"/>
                        <wp:effectExtent l="0" t="0" r="0" b="8255"/>
                        <wp:docPr id="8" name="Рисунок 8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42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5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96286" cy="825988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1460" w:type="dxa"/>
                </w:tcPr>
                <w:p w14:paraId="37EB0B8A" w14:textId="77777777" w:rsidR="00D961AD" w:rsidRPr="00277FBE" w:rsidRDefault="00D961AD" w:rsidP="00D470CF">
                  <w:pPr>
                    <w:rPr>
                      <w:sz w:val="22"/>
                      <w:szCs w:val="22"/>
                    </w:rPr>
                  </w:pPr>
                  <w:r w:rsidRPr="00277FBE">
                    <w:rPr>
                      <w:noProof/>
                      <w:sz w:val="22"/>
                      <w:szCs w:val="22"/>
                    </w:rPr>
                    <w:drawing>
                      <wp:inline distT="0" distB="0" distL="0" distR="0" wp14:anchorId="204789A7" wp14:editId="7378995E">
                        <wp:extent cx="561975" cy="209550"/>
                        <wp:effectExtent l="0" t="0" r="9525" b="0"/>
                        <wp:docPr id="15" name="Рисунок 15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45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6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561975" cy="20955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D961AD" w:rsidRPr="00277FBE" w14:paraId="77E3B62A" w14:textId="77777777" w:rsidTr="00D470CF">
              <w:tc>
                <w:tcPr>
                  <w:tcW w:w="1085" w:type="dxa"/>
                </w:tcPr>
                <w:p w14:paraId="147F2B59" w14:textId="77777777" w:rsidR="00D961AD" w:rsidRPr="00277FBE" w:rsidRDefault="00D961AD" w:rsidP="00D470CF">
                  <w:pPr>
                    <w:rPr>
                      <w:sz w:val="22"/>
                      <w:szCs w:val="22"/>
                    </w:rPr>
                  </w:pPr>
                  <w:r w:rsidRPr="00277FBE">
                    <w:rPr>
                      <w:sz w:val="22"/>
                      <w:szCs w:val="22"/>
                    </w:rPr>
                    <w:t>9</w:t>
                  </w:r>
                </w:p>
              </w:tc>
              <w:tc>
                <w:tcPr>
                  <w:tcW w:w="6948" w:type="dxa"/>
                </w:tcPr>
                <w:p w14:paraId="6DAEA954" w14:textId="77777777" w:rsidR="00D961AD" w:rsidRPr="00277FBE" w:rsidRDefault="00D961AD" w:rsidP="00D470CF">
                  <w:pPr>
                    <w:rPr>
                      <w:sz w:val="22"/>
                      <w:szCs w:val="22"/>
                    </w:rPr>
                  </w:pPr>
                  <w:r w:rsidRPr="00277FBE">
                    <w:rPr>
                      <w:sz w:val="22"/>
                      <w:szCs w:val="22"/>
                    </w:rPr>
                    <w:t xml:space="preserve">Круглая пластинка вращается вокруг оси, проходящей через точку О, перпендикулярной плоскости пластины с угловой скоростью </w:t>
                  </w:r>
                  <w:r w:rsidRPr="00277FBE">
                    <w:rPr>
                      <w:noProof/>
                      <w:sz w:val="22"/>
                      <w:szCs w:val="22"/>
                    </w:rPr>
                    <w:drawing>
                      <wp:inline distT="0" distB="0" distL="0" distR="0" wp14:anchorId="74A092D9" wp14:editId="4F2E77A8">
                        <wp:extent cx="142875" cy="133350"/>
                        <wp:effectExtent l="0" t="0" r="9525" b="0"/>
                        <wp:docPr id="111" name="Рисунок 11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72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3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42875" cy="13335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277FBE">
                    <w:rPr>
                      <w:sz w:val="22"/>
                      <w:szCs w:val="22"/>
                    </w:rPr>
                    <w:t>. Укажите последовательность точек в порядке увеличения их скоростей …</w:t>
                  </w:r>
                </w:p>
                <w:p w14:paraId="67F5CFB5" w14:textId="510F6AB7" w:rsidR="00D961AD" w:rsidRPr="00277FBE" w:rsidRDefault="00D961AD" w:rsidP="004D7079">
                  <w:pPr>
                    <w:keepNext/>
                    <w:textAlignment w:val="center"/>
                    <w:rPr>
                      <w:sz w:val="22"/>
                      <w:szCs w:val="22"/>
                    </w:rPr>
                  </w:pPr>
                  <w:r w:rsidRPr="00277FBE">
                    <w:rPr>
                      <w:noProof/>
                      <w:sz w:val="22"/>
                      <w:szCs w:val="22"/>
                    </w:rPr>
                    <w:drawing>
                      <wp:inline distT="0" distB="0" distL="0" distR="0" wp14:anchorId="44B1465E" wp14:editId="2F61ABFA">
                        <wp:extent cx="824212" cy="791570"/>
                        <wp:effectExtent l="0" t="0" r="0" b="8890"/>
                        <wp:docPr id="110" name="Рисунок 110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73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7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29782" cy="79692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1460" w:type="dxa"/>
                </w:tcPr>
                <w:p w14:paraId="5C2E50EF" w14:textId="77777777" w:rsidR="00D961AD" w:rsidRPr="00277FBE" w:rsidRDefault="00D961AD" w:rsidP="00D470CF">
                  <w:pPr>
                    <w:rPr>
                      <w:sz w:val="22"/>
                      <w:szCs w:val="22"/>
                    </w:rPr>
                  </w:pPr>
                  <w:r w:rsidRPr="00277FBE">
                    <w:rPr>
                      <w:sz w:val="22"/>
                      <w:szCs w:val="22"/>
                      <w:lang w:val="en-US"/>
                    </w:rPr>
                    <w:t>DBCA</w:t>
                  </w:r>
                </w:p>
              </w:tc>
            </w:tr>
            <w:tr w:rsidR="00D961AD" w:rsidRPr="00277FBE" w14:paraId="1EB7F84D" w14:textId="77777777" w:rsidTr="00D470CF">
              <w:tc>
                <w:tcPr>
                  <w:tcW w:w="1085" w:type="dxa"/>
                </w:tcPr>
                <w:p w14:paraId="75D06530" w14:textId="77777777" w:rsidR="00D961AD" w:rsidRPr="00277FBE" w:rsidRDefault="00D961AD" w:rsidP="00D470CF">
                  <w:pPr>
                    <w:rPr>
                      <w:sz w:val="22"/>
                      <w:szCs w:val="22"/>
                    </w:rPr>
                  </w:pPr>
                  <w:r w:rsidRPr="00277FBE">
                    <w:rPr>
                      <w:sz w:val="22"/>
                      <w:szCs w:val="22"/>
                    </w:rPr>
                    <w:t>10</w:t>
                  </w:r>
                </w:p>
              </w:tc>
              <w:tc>
                <w:tcPr>
                  <w:tcW w:w="6948" w:type="dxa"/>
                </w:tcPr>
                <w:p w14:paraId="56C6CD0F" w14:textId="77777777" w:rsidR="00D961AD" w:rsidRPr="00277FBE" w:rsidRDefault="00D961AD" w:rsidP="00D470CF">
                  <w:pPr>
                    <w:rPr>
                      <w:sz w:val="22"/>
                      <w:szCs w:val="22"/>
                    </w:rPr>
                  </w:pPr>
                  <w:r w:rsidRPr="00277FBE">
                    <w:rPr>
                      <w:noProof/>
                      <w:sz w:val="22"/>
                      <w:szCs w:val="22"/>
                    </w:rPr>
                    <w:drawing>
                      <wp:inline distT="0" distB="0" distL="0" distR="0" wp14:anchorId="7B84B966" wp14:editId="150AB223">
                        <wp:extent cx="1733265" cy="834018"/>
                        <wp:effectExtent l="0" t="0" r="635" b="4445"/>
                        <wp:docPr id="55" name="Рисунок 55" descr="https://test.i-exam.ru/training/student/pic/2434_248949/82B41C2310DF75DCB49DF9D39F943E13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09" descr="https://test.i-exam.ru/training/student/pic/2434_248949/82B41C2310DF75DCB49DF9D39F943E13.jp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9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794186" cy="863332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14:paraId="23B5A493" w14:textId="77777777" w:rsidR="00D961AD" w:rsidRPr="00277FBE" w:rsidRDefault="00D961AD" w:rsidP="00D470CF">
                  <w:pPr>
                    <w:rPr>
                      <w:sz w:val="22"/>
                      <w:szCs w:val="22"/>
                    </w:rPr>
                  </w:pPr>
                  <w:r w:rsidRPr="00277FBE">
                    <w:rPr>
                      <w:sz w:val="22"/>
                      <w:szCs w:val="22"/>
                    </w:rPr>
                    <w:lastRenderedPageBreak/>
                    <w:t>На раму ADEB действуют: сосредоточенная сила F величиной 25 кH, пара сил с моментом М = 5 кН·м, равномерно распределенная на участке EВ сила интенсивностью q = 2 кН/м. Длины участков AD, DE и EВ равны 2 м. Модуль реакции опоры в точке А равен … кН. (Полученный ответ округлите с точностью до десятых</w:t>
                  </w:r>
                  <w:r>
                    <w:rPr>
                      <w:sz w:val="22"/>
                      <w:szCs w:val="22"/>
                    </w:rPr>
                    <w:t>).</w:t>
                  </w:r>
                </w:p>
              </w:tc>
              <w:tc>
                <w:tcPr>
                  <w:tcW w:w="1460" w:type="dxa"/>
                </w:tcPr>
                <w:p w14:paraId="0A775301" w14:textId="77777777" w:rsidR="00D961AD" w:rsidRPr="00277FBE" w:rsidRDefault="00D961AD" w:rsidP="00D470CF">
                  <w:pPr>
                    <w:rPr>
                      <w:sz w:val="22"/>
                      <w:szCs w:val="22"/>
                    </w:rPr>
                  </w:pPr>
                  <w:r w:rsidRPr="00277FBE">
                    <w:rPr>
                      <w:sz w:val="22"/>
                      <w:szCs w:val="22"/>
                    </w:rPr>
                    <w:lastRenderedPageBreak/>
                    <w:t>15,50</w:t>
                  </w:r>
                </w:p>
              </w:tc>
            </w:tr>
            <w:tr w:rsidR="00D961AD" w:rsidRPr="00277FBE" w14:paraId="20F21B95" w14:textId="77777777" w:rsidTr="00D470CF">
              <w:tc>
                <w:tcPr>
                  <w:tcW w:w="1085" w:type="dxa"/>
                </w:tcPr>
                <w:p w14:paraId="12BD5886" w14:textId="77777777" w:rsidR="00D961AD" w:rsidRPr="00277FBE" w:rsidRDefault="00D961AD" w:rsidP="00D470CF">
                  <w:pPr>
                    <w:rPr>
                      <w:sz w:val="22"/>
                      <w:szCs w:val="22"/>
                    </w:rPr>
                  </w:pPr>
                  <w:r w:rsidRPr="00277FBE">
                    <w:rPr>
                      <w:sz w:val="22"/>
                      <w:szCs w:val="22"/>
                    </w:rPr>
                    <w:t>11</w:t>
                  </w:r>
                </w:p>
              </w:tc>
              <w:tc>
                <w:tcPr>
                  <w:tcW w:w="6948" w:type="dxa"/>
                </w:tcPr>
                <w:p w14:paraId="04F9C927" w14:textId="77777777" w:rsidR="00D961AD" w:rsidRPr="00277FBE" w:rsidRDefault="00D961AD" w:rsidP="00D470CF">
                  <w:pPr>
                    <w:keepNext/>
                    <w:textAlignment w:val="center"/>
                    <w:rPr>
                      <w:sz w:val="22"/>
                      <w:szCs w:val="22"/>
                    </w:rPr>
                  </w:pPr>
                  <w:r w:rsidRPr="00277FBE">
                    <w:rPr>
                      <w:sz w:val="22"/>
                      <w:szCs w:val="22"/>
                    </w:rPr>
                    <w:t xml:space="preserve">Диск радиуса R=10 см вращается вокруг оси х по закону </w:t>
                  </w:r>
                  <w:r w:rsidRPr="00277FBE">
                    <w:rPr>
                      <w:noProof/>
                      <w:sz w:val="22"/>
                      <w:szCs w:val="22"/>
                    </w:rPr>
                    <w:drawing>
                      <wp:inline distT="0" distB="0" distL="0" distR="0" wp14:anchorId="279E48E6" wp14:editId="7E5F62D6">
                        <wp:extent cx="133350" cy="152400"/>
                        <wp:effectExtent l="0" t="0" r="0" b="0"/>
                        <wp:docPr id="1" name="Рисунок 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99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3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33350" cy="1524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277FBE">
                    <w:rPr>
                      <w:sz w:val="22"/>
                      <w:szCs w:val="22"/>
                    </w:rPr>
                    <w:t>=1+6t (</w:t>
                  </w:r>
                  <w:r w:rsidRPr="00277FBE">
                    <w:rPr>
                      <w:noProof/>
                      <w:sz w:val="22"/>
                      <w:szCs w:val="22"/>
                    </w:rPr>
                    <w:drawing>
                      <wp:inline distT="0" distB="0" distL="0" distR="0" wp14:anchorId="2C5FB04B" wp14:editId="6DFAED28">
                        <wp:extent cx="133350" cy="152400"/>
                        <wp:effectExtent l="0" t="0" r="0" b="0"/>
                        <wp:docPr id="2" name="Рисунок 2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00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3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33350" cy="1524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277FBE">
                    <w:rPr>
                      <w:sz w:val="22"/>
                      <w:szCs w:val="22"/>
                    </w:rPr>
                    <w:t xml:space="preserve"> в рад, t в сек).</w:t>
                  </w:r>
                </w:p>
                <w:p w14:paraId="7DA680AE" w14:textId="77777777" w:rsidR="00D961AD" w:rsidRPr="00277FBE" w:rsidRDefault="00D961AD" w:rsidP="00D470CF">
                  <w:pPr>
                    <w:keepNext/>
                    <w:textAlignment w:val="center"/>
                    <w:rPr>
                      <w:sz w:val="22"/>
                      <w:szCs w:val="22"/>
                    </w:rPr>
                  </w:pPr>
                  <w:r w:rsidRPr="00277FBE">
                    <w:rPr>
                      <w:noProof/>
                      <w:sz w:val="22"/>
                      <w:szCs w:val="22"/>
                    </w:rPr>
                    <w:drawing>
                      <wp:inline distT="0" distB="0" distL="0" distR="0" wp14:anchorId="4E691569" wp14:editId="0D0730BF">
                        <wp:extent cx="989462" cy="878066"/>
                        <wp:effectExtent l="0" t="0" r="1270" b="0"/>
                        <wp:docPr id="3" name="Рисунок 3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01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0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94692" cy="882708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14:paraId="77A39728" w14:textId="77777777" w:rsidR="00D961AD" w:rsidRPr="00277FBE" w:rsidRDefault="00D961AD" w:rsidP="00D470CF">
                  <w:pPr>
                    <w:rPr>
                      <w:noProof/>
                      <w:sz w:val="22"/>
                      <w:szCs w:val="22"/>
                    </w:rPr>
                  </w:pPr>
                  <w:r w:rsidRPr="00277FBE">
                    <w:rPr>
                      <w:sz w:val="22"/>
                      <w:szCs w:val="22"/>
                    </w:rPr>
                    <w:t>Угловое ускорение диска t=1c равно …</w:t>
                  </w:r>
                </w:p>
              </w:tc>
              <w:tc>
                <w:tcPr>
                  <w:tcW w:w="1460" w:type="dxa"/>
                </w:tcPr>
                <w:p w14:paraId="59EAD4C9" w14:textId="77777777" w:rsidR="00D961AD" w:rsidRPr="00277FBE" w:rsidRDefault="00D961AD" w:rsidP="00D470CF">
                  <w:pPr>
                    <w:rPr>
                      <w:sz w:val="22"/>
                      <w:szCs w:val="22"/>
                    </w:rPr>
                  </w:pPr>
                  <w:r w:rsidRPr="00277FBE">
                    <w:rPr>
                      <w:sz w:val="22"/>
                      <w:szCs w:val="22"/>
                    </w:rPr>
                    <w:t>0</w:t>
                  </w:r>
                </w:p>
              </w:tc>
            </w:tr>
            <w:tr w:rsidR="00D961AD" w:rsidRPr="00277FBE" w14:paraId="43D91C7C" w14:textId="77777777" w:rsidTr="00D470CF">
              <w:tc>
                <w:tcPr>
                  <w:tcW w:w="1085" w:type="dxa"/>
                </w:tcPr>
                <w:p w14:paraId="0318E093" w14:textId="77777777" w:rsidR="00D961AD" w:rsidRPr="00277FBE" w:rsidRDefault="00D961AD" w:rsidP="00D470CF">
                  <w:pPr>
                    <w:rPr>
                      <w:sz w:val="22"/>
                      <w:szCs w:val="22"/>
                    </w:rPr>
                  </w:pPr>
                  <w:r w:rsidRPr="00277FBE">
                    <w:rPr>
                      <w:sz w:val="22"/>
                      <w:szCs w:val="22"/>
                    </w:rPr>
                    <w:t>12</w:t>
                  </w:r>
                </w:p>
              </w:tc>
              <w:tc>
                <w:tcPr>
                  <w:tcW w:w="6948" w:type="dxa"/>
                </w:tcPr>
                <w:p w14:paraId="6C6C18C7" w14:textId="77777777" w:rsidR="00D961AD" w:rsidRPr="00277FBE" w:rsidRDefault="00D961AD" w:rsidP="00D470CF">
                  <w:pPr>
                    <w:rPr>
                      <w:color w:val="000000"/>
                      <w:sz w:val="22"/>
                      <w:szCs w:val="22"/>
                      <w:shd w:val="clear" w:color="auto" w:fill="FFFFFF"/>
                    </w:rPr>
                  </w:pPr>
                  <w:r w:rsidRPr="00277FBE">
                    <w:rPr>
                      <w:noProof/>
                      <w:sz w:val="22"/>
                      <w:szCs w:val="22"/>
                    </w:rPr>
                    <w:drawing>
                      <wp:inline distT="0" distB="0" distL="0" distR="0" wp14:anchorId="039B28E0" wp14:editId="251E011A">
                        <wp:extent cx="1665026" cy="1017016"/>
                        <wp:effectExtent l="0" t="0" r="0" b="0"/>
                        <wp:docPr id="36" name="Рисунок 36" descr="https://test.i-exam.ru/training/student/pic/2434_248971/7feacfe2065f1a97edc5f6692da009bd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2" descr="https://test.i-exam.ru/training/student/pic/2434_248971/7feacfe2065f1a97edc5f6692da009bd.jp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4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689830" cy="1032167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14:paraId="09FF7F0A" w14:textId="77777777" w:rsidR="00D961AD" w:rsidRPr="00277FBE" w:rsidRDefault="00D961AD" w:rsidP="00D470CF">
                  <w:pPr>
                    <w:rPr>
                      <w:color w:val="000000"/>
                      <w:sz w:val="22"/>
                      <w:szCs w:val="22"/>
                      <w:shd w:val="clear" w:color="auto" w:fill="FFFFFF"/>
                    </w:rPr>
                  </w:pPr>
                  <w:r w:rsidRPr="00277FBE">
                    <w:rPr>
                      <w:color w:val="000000"/>
                      <w:sz w:val="22"/>
                      <w:szCs w:val="22"/>
                      <w:shd w:val="clear" w:color="auto" w:fill="FFFFFF"/>
                    </w:rPr>
                    <w:t>Однородная невесомая балка АВ длиной 5 м концом А </w:t>
                  </w:r>
                  <w:hyperlink r:id="rId98" w:history="1">
                    <w:r w:rsidRPr="00277FBE">
                      <w:rPr>
                        <w:rStyle w:val="af4"/>
                        <w:sz w:val="22"/>
                        <w:szCs w:val="22"/>
                        <w:shd w:val="clear" w:color="auto" w:fill="FFFFFF"/>
                      </w:rPr>
                      <w:t>закреплена при помощи жесткой заделки</w:t>
                    </w:r>
                  </w:hyperlink>
                  <w:r w:rsidRPr="00277FBE">
                    <w:rPr>
                      <w:color w:val="000000"/>
                      <w:sz w:val="22"/>
                      <w:szCs w:val="22"/>
                      <w:shd w:val="clear" w:color="auto" w:fill="FFFFFF"/>
                    </w:rPr>
                    <w:t>, в точке B прикреплена к шарнирно-подвижной опоре. В точке С расположен промежуточный цилиндрический шарнир. На балку действуют: сосредоточенная горизонтальная сила F = 1 H, равномерно распределенная нагрузка интенсивности q = 5 Н/м, момент М = 4 Нм, пара сил с Р = 3 Н и плечом 1 м. Момент пары сил в заделке А равен … (Нм).</w:t>
                  </w:r>
                </w:p>
              </w:tc>
              <w:tc>
                <w:tcPr>
                  <w:tcW w:w="1460" w:type="dxa"/>
                </w:tcPr>
                <w:p w14:paraId="29B946AD" w14:textId="77777777" w:rsidR="00D961AD" w:rsidRPr="00277FBE" w:rsidRDefault="00D961AD" w:rsidP="00D470CF">
                  <w:pPr>
                    <w:rPr>
                      <w:sz w:val="22"/>
                      <w:szCs w:val="22"/>
                    </w:rPr>
                  </w:pPr>
                  <w:r w:rsidRPr="00277FBE">
                    <w:rPr>
                      <w:sz w:val="22"/>
                      <w:szCs w:val="22"/>
                    </w:rPr>
                    <w:t>17,25</w:t>
                  </w:r>
                </w:p>
              </w:tc>
            </w:tr>
            <w:tr w:rsidR="00D961AD" w:rsidRPr="00277FBE" w14:paraId="21B25C07" w14:textId="77777777" w:rsidTr="00D470CF">
              <w:tc>
                <w:tcPr>
                  <w:tcW w:w="1085" w:type="dxa"/>
                </w:tcPr>
                <w:p w14:paraId="7B269F61" w14:textId="77777777" w:rsidR="00D961AD" w:rsidRPr="00277FBE" w:rsidRDefault="00D961AD" w:rsidP="00D470CF">
                  <w:pPr>
                    <w:rPr>
                      <w:sz w:val="22"/>
                      <w:szCs w:val="22"/>
                    </w:rPr>
                  </w:pPr>
                  <w:r w:rsidRPr="00277FBE">
                    <w:rPr>
                      <w:sz w:val="22"/>
                      <w:szCs w:val="22"/>
                    </w:rPr>
                    <w:t>13</w:t>
                  </w:r>
                </w:p>
              </w:tc>
              <w:tc>
                <w:tcPr>
                  <w:tcW w:w="6948" w:type="dxa"/>
                </w:tcPr>
                <w:p w14:paraId="13BD4061" w14:textId="77777777" w:rsidR="00D961AD" w:rsidRPr="00277FBE" w:rsidRDefault="00D961AD" w:rsidP="00D470CF">
                  <w:pPr>
                    <w:keepNext/>
                    <w:textAlignment w:val="center"/>
                    <w:rPr>
                      <w:sz w:val="22"/>
                      <w:szCs w:val="22"/>
                    </w:rPr>
                  </w:pPr>
                  <w:r w:rsidRPr="00277FBE">
                    <w:rPr>
                      <w:sz w:val="22"/>
                      <w:szCs w:val="22"/>
                    </w:rPr>
                    <w:t xml:space="preserve">Диск радиуса R=10 см вращается вокруг оси Ох по закону </w:t>
                  </w:r>
                  <w:r w:rsidRPr="00277FBE">
                    <w:rPr>
                      <w:noProof/>
                      <w:sz w:val="22"/>
                      <w:szCs w:val="22"/>
                    </w:rPr>
                    <w:drawing>
                      <wp:inline distT="0" distB="0" distL="0" distR="0" wp14:anchorId="14B33EBF" wp14:editId="3B7AE3F4">
                        <wp:extent cx="133350" cy="152400"/>
                        <wp:effectExtent l="0" t="0" r="0" b="0"/>
                        <wp:docPr id="17" name="Рисунок 17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93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3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33350" cy="1524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277FBE">
                    <w:rPr>
                      <w:sz w:val="22"/>
                      <w:szCs w:val="22"/>
                    </w:rPr>
                    <w:t> =3+2t (</w:t>
                  </w:r>
                  <w:r w:rsidRPr="00277FBE">
                    <w:rPr>
                      <w:noProof/>
                      <w:sz w:val="22"/>
                      <w:szCs w:val="22"/>
                    </w:rPr>
                    <w:drawing>
                      <wp:inline distT="0" distB="0" distL="0" distR="0" wp14:anchorId="7487D4D0" wp14:editId="19FC3337">
                        <wp:extent cx="133350" cy="152400"/>
                        <wp:effectExtent l="0" t="0" r="0" b="0"/>
                        <wp:docPr id="19" name="Рисунок 19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94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3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33350" cy="1524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277FBE">
                    <w:rPr>
                      <w:sz w:val="22"/>
                      <w:szCs w:val="22"/>
                    </w:rPr>
                    <w:t xml:space="preserve"> в рад, t в сек).</w:t>
                  </w:r>
                </w:p>
                <w:p w14:paraId="5E5B91B1" w14:textId="77777777" w:rsidR="00D961AD" w:rsidRPr="00277FBE" w:rsidRDefault="00D961AD" w:rsidP="00D470CF">
                  <w:pPr>
                    <w:keepNext/>
                    <w:textAlignment w:val="center"/>
                    <w:rPr>
                      <w:sz w:val="22"/>
                      <w:szCs w:val="22"/>
                    </w:rPr>
                  </w:pPr>
                  <w:r w:rsidRPr="00277FBE">
                    <w:rPr>
                      <w:noProof/>
                      <w:sz w:val="22"/>
                      <w:szCs w:val="22"/>
                    </w:rPr>
                    <w:drawing>
                      <wp:inline distT="0" distB="0" distL="0" distR="0" wp14:anchorId="7B457DFF" wp14:editId="0F60936F">
                        <wp:extent cx="907576" cy="805399"/>
                        <wp:effectExtent l="0" t="0" r="6985" b="0"/>
                        <wp:docPr id="21" name="Рисунок 2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95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0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11785" cy="809134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14:paraId="79F125F0" w14:textId="77777777" w:rsidR="00D961AD" w:rsidRPr="00277FBE" w:rsidRDefault="00D961AD" w:rsidP="00D470CF">
                  <w:pPr>
                    <w:rPr>
                      <w:sz w:val="22"/>
                      <w:szCs w:val="22"/>
                    </w:rPr>
                  </w:pPr>
                  <w:r w:rsidRPr="00277FBE">
                    <w:rPr>
                      <w:sz w:val="22"/>
                      <w:szCs w:val="22"/>
                    </w:rPr>
                    <w:t>Ускорение точки А при t=1c равно …</w:t>
                  </w:r>
                </w:p>
              </w:tc>
              <w:tc>
                <w:tcPr>
                  <w:tcW w:w="1460" w:type="dxa"/>
                </w:tcPr>
                <w:p w14:paraId="334964F2" w14:textId="77777777" w:rsidR="00D961AD" w:rsidRPr="00277FBE" w:rsidRDefault="00D961AD" w:rsidP="00D470CF">
                  <w:pPr>
                    <w:rPr>
                      <w:sz w:val="22"/>
                      <w:szCs w:val="22"/>
                    </w:rPr>
                  </w:pPr>
                  <w:r w:rsidRPr="00277FBE">
                    <w:rPr>
                      <w:sz w:val="22"/>
                      <w:szCs w:val="22"/>
                    </w:rPr>
                    <w:t>40</w:t>
                  </w:r>
                </w:p>
              </w:tc>
            </w:tr>
            <w:tr w:rsidR="00D961AD" w:rsidRPr="00277FBE" w14:paraId="696F35E3" w14:textId="77777777" w:rsidTr="00D470CF">
              <w:tc>
                <w:tcPr>
                  <w:tcW w:w="1085" w:type="dxa"/>
                </w:tcPr>
                <w:p w14:paraId="5281304A" w14:textId="77777777" w:rsidR="00D961AD" w:rsidRPr="00277FBE" w:rsidRDefault="00D961AD" w:rsidP="00D470CF">
                  <w:pPr>
                    <w:rPr>
                      <w:sz w:val="22"/>
                      <w:szCs w:val="22"/>
                    </w:rPr>
                  </w:pPr>
                  <w:r w:rsidRPr="00277FBE">
                    <w:rPr>
                      <w:sz w:val="22"/>
                      <w:szCs w:val="22"/>
                    </w:rPr>
                    <w:t>14</w:t>
                  </w:r>
                </w:p>
              </w:tc>
              <w:tc>
                <w:tcPr>
                  <w:tcW w:w="6948" w:type="dxa"/>
                </w:tcPr>
                <w:p w14:paraId="4126661E" w14:textId="77777777" w:rsidR="00D961AD" w:rsidRPr="00277FBE" w:rsidRDefault="00D961AD" w:rsidP="00D470CF">
                  <w:pPr>
                    <w:rPr>
                      <w:sz w:val="22"/>
                      <w:szCs w:val="22"/>
                    </w:rPr>
                  </w:pPr>
                  <w:r w:rsidRPr="00277FBE">
                    <w:rPr>
                      <w:noProof/>
                      <w:sz w:val="22"/>
                      <w:szCs w:val="22"/>
                    </w:rPr>
                    <w:drawing>
                      <wp:inline distT="0" distB="0" distL="0" distR="0" wp14:anchorId="71F41DA5" wp14:editId="3EDF4523">
                        <wp:extent cx="1699146" cy="1037856"/>
                        <wp:effectExtent l="0" t="0" r="0" b="0"/>
                        <wp:docPr id="22" name="Рисунок 22" descr="https://test.i-exam.ru/training/student/pic/2434_248971/7feacfe2065f1a97edc5f6692da009bd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2" descr="https://test.i-exam.ru/training/student/pic/2434_248971/7feacfe2065f1a97edc5f6692da009bd.jp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4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726172" cy="1054364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14:paraId="79286190" w14:textId="77777777" w:rsidR="00D961AD" w:rsidRPr="00277FBE" w:rsidRDefault="00D961AD" w:rsidP="00D470CF">
                  <w:pPr>
                    <w:rPr>
                      <w:sz w:val="22"/>
                      <w:szCs w:val="22"/>
                    </w:rPr>
                  </w:pPr>
                  <w:r w:rsidRPr="00277FBE">
                    <w:rPr>
                      <w:color w:val="000000"/>
                      <w:sz w:val="22"/>
                      <w:szCs w:val="22"/>
                      <w:shd w:val="clear" w:color="auto" w:fill="FFFFFF"/>
                    </w:rPr>
                    <w:t>Однородная невесомая балка АВ длиной 5 м концом А </w:t>
                  </w:r>
                  <w:hyperlink r:id="rId99" w:history="1">
                    <w:r w:rsidRPr="00277FBE">
                      <w:rPr>
                        <w:rStyle w:val="af4"/>
                        <w:sz w:val="22"/>
                        <w:szCs w:val="22"/>
                        <w:shd w:val="clear" w:color="auto" w:fill="FFFFFF"/>
                      </w:rPr>
                      <w:t>закреплена при помощи жесткой заделки</w:t>
                    </w:r>
                  </w:hyperlink>
                  <w:r w:rsidRPr="00277FBE">
                    <w:rPr>
                      <w:color w:val="000000"/>
                      <w:sz w:val="22"/>
                      <w:szCs w:val="22"/>
                      <w:shd w:val="clear" w:color="auto" w:fill="FFFFFF"/>
                    </w:rPr>
                    <w:t>, в точке B прикреплена к шарнирно-подвижной опоре. В точке С расположен промежуточный цилиндрический шарнир. На балку действуют: сосредоточенная горизонтальная сила F = 1 H, равномерно распределенная нагрузка интенсивности q = 5 Н/м, момент М = 4 Нм, пара сил с Р = 3 Н и плечом 1 м. Момент силы F относительно точки А равен … Нм.</w:t>
                  </w:r>
                </w:p>
              </w:tc>
              <w:tc>
                <w:tcPr>
                  <w:tcW w:w="1460" w:type="dxa"/>
                </w:tcPr>
                <w:p w14:paraId="1D33DB42" w14:textId="77777777" w:rsidR="00D961AD" w:rsidRPr="00277FBE" w:rsidRDefault="00D961AD" w:rsidP="00D470CF">
                  <w:pPr>
                    <w:rPr>
                      <w:sz w:val="22"/>
                      <w:szCs w:val="22"/>
                    </w:rPr>
                  </w:pPr>
                  <w:r w:rsidRPr="00277FBE">
                    <w:rPr>
                      <w:sz w:val="22"/>
                      <w:szCs w:val="22"/>
                    </w:rPr>
                    <w:t>2,00</w:t>
                  </w:r>
                </w:p>
              </w:tc>
            </w:tr>
            <w:tr w:rsidR="00D961AD" w:rsidRPr="00277FBE" w14:paraId="72A1951F" w14:textId="77777777" w:rsidTr="00D470CF">
              <w:tc>
                <w:tcPr>
                  <w:tcW w:w="1085" w:type="dxa"/>
                </w:tcPr>
                <w:p w14:paraId="6A73272B" w14:textId="77777777" w:rsidR="00D961AD" w:rsidRPr="00277FBE" w:rsidRDefault="00D961AD" w:rsidP="00D470CF">
                  <w:pPr>
                    <w:rPr>
                      <w:sz w:val="22"/>
                      <w:szCs w:val="22"/>
                    </w:rPr>
                  </w:pPr>
                  <w:r w:rsidRPr="00277FBE">
                    <w:rPr>
                      <w:sz w:val="22"/>
                      <w:szCs w:val="22"/>
                    </w:rPr>
                    <w:t>15</w:t>
                  </w:r>
                </w:p>
              </w:tc>
              <w:tc>
                <w:tcPr>
                  <w:tcW w:w="6948" w:type="dxa"/>
                </w:tcPr>
                <w:p w14:paraId="5EB2976D" w14:textId="77777777" w:rsidR="00D961AD" w:rsidRPr="00277FBE" w:rsidRDefault="00D961AD" w:rsidP="00D470CF">
                  <w:pPr>
                    <w:rPr>
                      <w:sz w:val="22"/>
                      <w:szCs w:val="22"/>
                    </w:rPr>
                  </w:pPr>
                  <w:r w:rsidRPr="00277FBE">
                    <w:rPr>
                      <w:noProof/>
                      <w:sz w:val="22"/>
                      <w:szCs w:val="22"/>
                    </w:rPr>
                    <w:drawing>
                      <wp:inline distT="0" distB="0" distL="0" distR="0" wp14:anchorId="6320FAAC" wp14:editId="71F5A3E3">
                        <wp:extent cx="1740089" cy="1062864"/>
                        <wp:effectExtent l="0" t="0" r="0" b="4445"/>
                        <wp:docPr id="24" name="Рисунок 24" descr="https://test.i-exam.ru/training/student/pic/2434_248971/7feacfe2065f1a97edc5f6692da009bd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2" descr="https://test.i-exam.ru/training/student/pic/2434_248971/7feacfe2065f1a97edc5f6692da009bd.jp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4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772457" cy="1082634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14:paraId="046825A4" w14:textId="77777777" w:rsidR="00D961AD" w:rsidRPr="00277FBE" w:rsidRDefault="00D961AD" w:rsidP="00D470CF">
                  <w:pPr>
                    <w:rPr>
                      <w:sz w:val="22"/>
                      <w:szCs w:val="22"/>
                    </w:rPr>
                  </w:pPr>
                  <w:r w:rsidRPr="00277FBE">
                    <w:rPr>
                      <w:color w:val="000000"/>
                      <w:sz w:val="22"/>
                      <w:szCs w:val="22"/>
                      <w:shd w:val="clear" w:color="auto" w:fill="FFFFFF"/>
                    </w:rPr>
                    <w:t>Однородная невесомая балка АВ длиной 5 м концом А </w:t>
                  </w:r>
                  <w:hyperlink r:id="rId100" w:history="1">
                    <w:r w:rsidRPr="00277FBE">
                      <w:rPr>
                        <w:rStyle w:val="af4"/>
                        <w:sz w:val="22"/>
                        <w:szCs w:val="22"/>
                        <w:shd w:val="clear" w:color="auto" w:fill="FFFFFF"/>
                      </w:rPr>
                      <w:t>закреплена при помощи жесткой заделки</w:t>
                    </w:r>
                  </w:hyperlink>
                  <w:r w:rsidRPr="00277FBE">
                    <w:rPr>
                      <w:color w:val="000000"/>
                      <w:sz w:val="22"/>
                      <w:szCs w:val="22"/>
                      <w:shd w:val="clear" w:color="auto" w:fill="FFFFFF"/>
                    </w:rPr>
                    <w:t xml:space="preserve">, в точке B прикреплена к шарнирно-подвижной опоре. В точке С расположен промежуточный цилиндрический </w:t>
                  </w:r>
                  <w:r w:rsidRPr="00277FBE">
                    <w:rPr>
                      <w:color w:val="000000"/>
                      <w:sz w:val="22"/>
                      <w:szCs w:val="22"/>
                      <w:shd w:val="clear" w:color="auto" w:fill="FFFFFF"/>
                    </w:rPr>
                    <w:lastRenderedPageBreak/>
                    <w:t>шарнир. На балку действуют: сосредоточенная горизонтальная сила F = 1 H, равномерно распределенная нагрузка интенсивности q = 5 Н/м, момент М = 4 Нм, пара сил с Р = 3 Н и плечом 1 м. Момент силы F относительно точки Е равен … Нм.</w:t>
                  </w:r>
                </w:p>
              </w:tc>
              <w:tc>
                <w:tcPr>
                  <w:tcW w:w="1460" w:type="dxa"/>
                </w:tcPr>
                <w:p w14:paraId="2A78AD6A" w14:textId="77777777" w:rsidR="00D961AD" w:rsidRPr="00277FBE" w:rsidRDefault="00D961AD" w:rsidP="00D470CF">
                  <w:pPr>
                    <w:rPr>
                      <w:sz w:val="22"/>
                      <w:szCs w:val="22"/>
                    </w:rPr>
                  </w:pPr>
                  <w:r w:rsidRPr="00277FBE">
                    <w:rPr>
                      <w:sz w:val="22"/>
                      <w:szCs w:val="22"/>
                    </w:rPr>
                    <w:lastRenderedPageBreak/>
                    <w:t>0</w:t>
                  </w:r>
                </w:p>
              </w:tc>
            </w:tr>
          </w:tbl>
          <w:p w14:paraId="01894729" w14:textId="77777777" w:rsidR="00D961AD" w:rsidRPr="001213A1" w:rsidRDefault="00D961AD" w:rsidP="00D470CF">
            <w:pPr>
              <w:tabs>
                <w:tab w:val="left" w:pos="709"/>
              </w:tabs>
              <w:jc w:val="center"/>
              <w:outlineLvl w:val="0"/>
              <w:rPr>
                <w:b/>
                <w:iCs/>
                <w:color w:val="000000"/>
                <w:sz w:val="24"/>
              </w:rPr>
            </w:pPr>
            <w:r w:rsidRPr="001213A1">
              <w:rPr>
                <w:b/>
                <w:iCs/>
                <w:color w:val="000000"/>
                <w:sz w:val="24"/>
              </w:rPr>
              <w:t>Задания с развернутым ответом</w:t>
            </w:r>
          </w:p>
          <w:tbl>
            <w:tblPr>
              <w:tblW w:w="957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534"/>
              <w:gridCol w:w="2835"/>
              <w:gridCol w:w="6201"/>
            </w:tblGrid>
            <w:tr w:rsidR="00D961AD" w:rsidRPr="00277FBE" w14:paraId="414BC0F4" w14:textId="77777777" w:rsidTr="00D470CF">
              <w:tc>
                <w:tcPr>
                  <w:tcW w:w="534" w:type="dxa"/>
                  <w:vAlign w:val="center"/>
                </w:tcPr>
                <w:p w14:paraId="0A7B9D9B" w14:textId="77777777" w:rsidR="00D961AD" w:rsidRPr="00277FBE" w:rsidRDefault="00D961AD" w:rsidP="00D470CF">
                  <w:pPr>
                    <w:jc w:val="center"/>
                    <w:rPr>
                      <w:iCs/>
                      <w:color w:val="000000"/>
                      <w:sz w:val="22"/>
                      <w:szCs w:val="22"/>
                    </w:rPr>
                  </w:pPr>
                  <w:r w:rsidRPr="00277FBE">
                    <w:rPr>
                      <w:b/>
                      <w:sz w:val="22"/>
                      <w:szCs w:val="22"/>
                    </w:rPr>
                    <w:t>№</w:t>
                  </w:r>
                </w:p>
              </w:tc>
              <w:tc>
                <w:tcPr>
                  <w:tcW w:w="2835" w:type="dxa"/>
                  <w:vAlign w:val="center"/>
                </w:tcPr>
                <w:p w14:paraId="4359EF25" w14:textId="77777777" w:rsidR="00D961AD" w:rsidRPr="00277FBE" w:rsidRDefault="00D961AD" w:rsidP="00D470CF">
                  <w:pPr>
                    <w:jc w:val="center"/>
                    <w:rPr>
                      <w:iCs/>
                      <w:color w:val="000000"/>
                      <w:sz w:val="22"/>
                      <w:szCs w:val="22"/>
                    </w:rPr>
                  </w:pPr>
                  <w:r w:rsidRPr="00277FBE">
                    <w:rPr>
                      <w:b/>
                      <w:sz w:val="22"/>
                      <w:szCs w:val="22"/>
                    </w:rPr>
                    <w:t>Формулировка задания (вопроса)</w:t>
                  </w:r>
                </w:p>
              </w:tc>
              <w:tc>
                <w:tcPr>
                  <w:tcW w:w="6201" w:type="dxa"/>
                  <w:vAlign w:val="center"/>
                </w:tcPr>
                <w:p w14:paraId="6C382762" w14:textId="77777777" w:rsidR="00D961AD" w:rsidRPr="00277FBE" w:rsidRDefault="00D961AD" w:rsidP="00D470CF">
                  <w:pPr>
                    <w:jc w:val="center"/>
                    <w:rPr>
                      <w:b/>
                      <w:iCs/>
                      <w:color w:val="000000"/>
                      <w:sz w:val="22"/>
                      <w:szCs w:val="22"/>
                    </w:rPr>
                  </w:pPr>
                  <w:r w:rsidRPr="00277FBE">
                    <w:rPr>
                      <w:b/>
                      <w:iCs/>
                      <w:color w:val="000000"/>
                      <w:sz w:val="22"/>
                      <w:szCs w:val="22"/>
                    </w:rPr>
                    <w:t>Элементы правильного ответа</w:t>
                  </w:r>
                </w:p>
              </w:tc>
            </w:tr>
            <w:tr w:rsidR="00D961AD" w:rsidRPr="00277FBE" w14:paraId="1CE134FB" w14:textId="77777777" w:rsidTr="00D470CF">
              <w:tc>
                <w:tcPr>
                  <w:tcW w:w="534" w:type="dxa"/>
                </w:tcPr>
                <w:p w14:paraId="12362F47" w14:textId="77777777" w:rsidR="00D961AD" w:rsidRPr="00277FBE" w:rsidRDefault="00D961AD" w:rsidP="00D470CF">
                  <w:pPr>
                    <w:rPr>
                      <w:iCs/>
                      <w:color w:val="000000"/>
                      <w:sz w:val="22"/>
                      <w:szCs w:val="22"/>
                    </w:rPr>
                  </w:pPr>
                  <w:r w:rsidRPr="00277FBE">
                    <w:rPr>
                      <w:iCs/>
                      <w:color w:val="000000"/>
                      <w:sz w:val="22"/>
                      <w:szCs w:val="22"/>
                    </w:rPr>
                    <w:t>1.</w:t>
                  </w:r>
                </w:p>
              </w:tc>
              <w:tc>
                <w:tcPr>
                  <w:tcW w:w="2835" w:type="dxa"/>
                </w:tcPr>
                <w:p w14:paraId="43C07A14" w14:textId="77777777" w:rsidR="00D961AD" w:rsidRPr="00277FBE" w:rsidRDefault="00D961AD" w:rsidP="00D470CF">
                  <w:pPr>
                    <w:widowControl w:val="0"/>
                    <w:rPr>
                      <w:iCs/>
                      <w:color w:val="000000"/>
                      <w:sz w:val="22"/>
                      <w:szCs w:val="22"/>
                    </w:rPr>
                  </w:pPr>
                  <w:r w:rsidRPr="00277FBE">
                    <w:rPr>
                      <w:sz w:val="22"/>
                      <w:szCs w:val="22"/>
                    </w:rPr>
                    <w:t>Предмет теоретической механики и ее связь с другими дисциплинами</w:t>
                  </w:r>
                </w:p>
              </w:tc>
              <w:tc>
                <w:tcPr>
                  <w:tcW w:w="6201" w:type="dxa"/>
                </w:tcPr>
                <w:p w14:paraId="4A182F73" w14:textId="77777777" w:rsidR="00D961AD" w:rsidRPr="00277FBE" w:rsidRDefault="00D961AD" w:rsidP="00D470CF">
                  <w:pPr>
                    <w:widowControl w:val="0"/>
                    <w:rPr>
                      <w:iCs/>
                      <w:color w:val="000000"/>
                      <w:sz w:val="22"/>
                      <w:szCs w:val="22"/>
                    </w:rPr>
                  </w:pPr>
                  <w:r w:rsidRPr="00277FBE">
                    <w:rPr>
                      <w:color w:val="000000"/>
                      <w:sz w:val="22"/>
                      <w:szCs w:val="22"/>
                      <w:lang w:val="x-none"/>
                    </w:rPr>
                    <w:t>Теоретическая</w:t>
                  </w:r>
                  <w:r w:rsidRPr="00277FBE">
                    <w:rPr>
                      <w:color w:val="000000"/>
                      <w:sz w:val="22"/>
                      <w:szCs w:val="22"/>
                    </w:rPr>
                    <w:t xml:space="preserve"> </w:t>
                  </w:r>
                  <w:r w:rsidRPr="00277FBE">
                    <w:rPr>
                      <w:color w:val="000000"/>
                      <w:sz w:val="22"/>
                      <w:szCs w:val="22"/>
                      <w:lang w:val="x-none"/>
                    </w:rPr>
                    <w:t>механика</w:t>
                  </w:r>
                  <w:r w:rsidRPr="00277FBE">
                    <w:rPr>
                      <w:color w:val="000000"/>
                      <w:sz w:val="22"/>
                      <w:szCs w:val="22"/>
                    </w:rPr>
                    <w:t xml:space="preserve"> </w:t>
                  </w:r>
                  <w:r w:rsidRPr="00277FBE">
                    <w:rPr>
                      <w:color w:val="000000"/>
                      <w:sz w:val="22"/>
                      <w:szCs w:val="22"/>
                      <w:lang w:val="x-none"/>
                    </w:rPr>
                    <w:t>– наука, в</w:t>
                  </w:r>
                  <w:r w:rsidRPr="00277FBE">
                    <w:rPr>
                      <w:color w:val="000000"/>
                      <w:sz w:val="22"/>
                      <w:szCs w:val="22"/>
                    </w:rPr>
                    <w:t xml:space="preserve"> </w:t>
                  </w:r>
                  <w:r w:rsidRPr="00277FBE">
                    <w:rPr>
                      <w:color w:val="000000"/>
                      <w:sz w:val="22"/>
                      <w:szCs w:val="22"/>
                      <w:lang w:val="x-none"/>
                    </w:rPr>
                    <w:t>которой</w:t>
                  </w:r>
                  <w:r w:rsidRPr="00277FBE">
                    <w:rPr>
                      <w:color w:val="000000"/>
                      <w:sz w:val="22"/>
                      <w:szCs w:val="22"/>
                    </w:rPr>
                    <w:t xml:space="preserve"> </w:t>
                  </w:r>
                  <w:r w:rsidRPr="00277FBE">
                    <w:rPr>
                      <w:color w:val="000000"/>
                      <w:sz w:val="22"/>
                      <w:szCs w:val="22"/>
                      <w:lang w:val="x-none"/>
                    </w:rPr>
                    <w:t>изучаются</w:t>
                  </w:r>
                  <w:r w:rsidRPr="00277FBE">
                    <w:rPr>
                      <w:color w:val="000000"/>
                      <w:sz w:val="22"/>
                      <w:szCs w:val="22"/>
                    </w:rPr>
                    <w:t xml:space="preserve"> </w:t>
                  </w:r>
                  <w:r w:rsidRPr="00277FBE">
                    <w:rPr>
                      <w:color w:val="000000"/>
                      <w:sz w:val="22"/>
                      <w:szCs w:val="22"/>
                      <w:lang w:val="x-none"/>
                    </w:rPr>
                    <w:t>общие</w:t>
                  </w:r>
                  <w:r w:rsidRPr="00277FBE">
                    <w:rPr>
                      <w:color w:val="000000"/>
                      <w:sz w:val="22"/>
                      <w:szCs w:val="22"/>
                    </w:rPr>
                    <w:t xml:space="preserve"> </w:t>
                  </w:r>
                  <w:r w:rsidRPr="00277FBE">
                    <w:rPr>
                      <w:color w:val="000000"/>
                      <w:sz w:val="22"/>
                      <w:szCs w:val="22"/>
                      <w:lang w:val="x-none"/>
                    </w:rPr>
                    <w:t>законы</w:t>
                  </w:r>
                  <w:r w:rsidRPr="00277FBE">
                    <w:rPr>
                      <w:color w:val="000000"/>
                      <w:sz w:val="22"/>
                      <w:szCs w:val="22"/>
                    </w:rPr>
                    <w:t xml:space="preserve"> </w:t>
                  </w:r>
                  <w:r w:rsidRPr="00277FBE">
                    <w:rPr>
                      <w:color w:val="000000"/>
                      <w:sz w:val="22"/>
                      <w:szCs w:val="22"/>
                      <w:lang w:val="x-none"/>
                    </w:rPr>
                    <w:t>механического</w:t>
                  </w:r>
                  <w:r w:rsidRPr="00277FBE">
                    <w:rPr>
                      <w:color w:val="000000"/>
                      <w:sz w:val="22"/>
                      <w:szCs w:val="22"/>
                    </w:rPr>
                    <w:t xml:space="preserve"> </w:t>
                  </w:r>
                  <w:r w:rsidRPr="00277FBE">
                    <w:rPr>
                      <w:color w:val="000000"/>
                      <w:sz w:val="22"/>
                      <w:szCs w:val="22"/>
                      <w:lang w:val="x-none"/>
                    </w:rPr>
                    <w:t>движения</w:t>
                  </w:r>
                  <w:r w:rsidRPr="00277FBE">
                    <w:rPr>
                      <w:color w:val="000000"/>
                      <w:sz w:val="22"/>
                      <w:szCs w:val="22"/>
                    </w:rPr>
                    <w:t xml:space="preserve"> </w:t>
                  </w:r>
                  <w:r w:rsidRPr="00277FBE">
                    <w:rPr>
                      <w:color w:val="000000"/>
                      <w:sz w:val="22"/>
                      <w:szCs w:val="22"/>
                      <w:lang w:val="x-none"/>
                    </w:rPr>
                    <w:t>и</w:t>
                  </w:r>
                  <w:r w:rsidRPr="00277FBE">
                    <w:rPr>
                      <w:color w:val="000000"/>
                      <w:sz w:val="22"/>
                      <w:szCs w:val="22"/>
                    </w:rPr>
                    <w:t xml:space="preserve"> </w:t>
                  </w:r>
                  <w:r w:rsidRPr="00277FBE">
                    <w:rPr>
                      <w:color w:val="000000"/>
                      <w:sz w:val="22"/>
                      <w:szCs w:val="22"/>
                      <w:lang w:val="x-none"/>
                    </w:rPr>
                    <w:t>механического</w:t>
                  </w:r>
                  <w:r w:rsidRPr="00277FBE">
                    <w:rPr>
                      <w:color w:val="000000"/>
                      <w:sz w:val="22"/>
                      <w:szCs w:val="22"/>
                    </w:rPr>
                    <w:t xml:space="preserve"> </w:t>
                  </w:r>
                  <w:r w:rsidRPr="00277FBE">
                    <w:rPr>
                      <w:color w:val="000000"/>
                      <w:sz w:val="22"/>
                      <w:szCs w:val="22"/>
                      <w:lang w:val="x-none"/>
                    </w:rPr>
                    <w:t>взаимодействия</w:t>
                  </w:r>
                  <w:r w:rsidRPr="00277FBE">
                    <w:rPr>
                      <w:color w:val="000000"/>
                      <w:sz w:val="22"/>
                      <w:szCs w:val="22"/>
                    </w:rPr>
                    <w:t xml:space="preserve"> </w:t>
                  </w:r>
                  <w:r w:rsidRPr="00277FBE">
                    <w:rPr>
                      <w:color w:val="000000"/>
                      <w:sz w:val="22"/>
                      <w:szCs w:val="22"/>
                      <w:lang w:val="x-none"/>
                    </w:rPr>
                    <w:t>материальных</w:t>
                  </w:r>
                  <w:r w:rsidRPr="00277FBE">
                    <w:rPr>
                      <w:color w:val="000000"/>
                      <w:sz w:val="22"/>
                      <w:szCs w:val="22"/>
                    </w:rPr>
                    <w:t xml:space="preserve"> </w:t>
                  </w:r>
                  <w:r w:rsidRPr="00277FBE">
                    <w:rPr>
                      <w:color w:val="000000"/>
                      <w:sz w:val="22"/>
                      <w:szCs w:val="22"/>
                      <w:lang w:val="x-none"/>
                    </w:rPr>
                    <w:t>тел.</w:t>
                  </w:r>
                  <w:r w:rsidRPr="00277FBE">
                    <w:rPr>
                      <w:color w:val="000000"/>
                      <w:sz w:val="22"/>
                      <w:szCs w:val="22"/>
                    </w:rPr>
                    <w:t xml:space="preserve"> </w:t>
                  </w:r>
                  <w:r w:rsidRPr="00277FBE">
                    <w:rPr>
                      <w:color w:val="000000"/>
                      <w:sz w:val="22"/>
                      <w:szCs w:val="22"/>
                      <w:lang w:val="x-none"/>
                    </w:rPr>
                    <w:t>Существует</w:t>
                  </w:r>
                  <w:r w:rsidRPr="00277FBE">
                    <w:rPr>
                      <w:color w:val="000000"/>
                      <w:sz w:val="22"/>
                      <w:szCs w:val="22"/>
                    </w:rPr>
                    <w:t xml:space="preserve"> </w:t>
                  </w:r>
                  <w:r w:rsidRPr="00277FBE">
                    <w:rPr>
                      <w:color w:val="000000"/>
                      <w:sz w:val="22"/>
                      <w:szCs w:val="22"/>
                      <w:lang w:val="x-none"/>
                    </w:rPr>
                    <w:t>ряд</w:t>
                  </w:r>
                  <w:r w:rsidRPr="00277FBE">
                    <w:rPr>
                      <w:color w:val="000000"/>
                      <w:sz w:val="22"/>
                      <w:szCs w:val="22"/>
                    </w:rPr>
                    <w:t xml:space="preserve"> </w:t>
                  </w:r>
                  <w:r w:rsidRPr="00277FBE">
                    <w:rPr>
                      <w:color w:val="000000"/>
                      <w:sz w:val="22"/>
                      <w:szCs w:val="22"/>
                      <w:lang w:val="x-none"/>
                    </w:rPr>
                    <w:t>областей,</w:t>
                  </w:r>
                  <w:r w:rsidRPr="00277FBE">
                    <w:rPr>
                      <w:color w:val="000000"/>
                      <w:sz w:val="22"/>
                      <w:szCs w:val="22"/>
                    </w:rPr>
                    <w:t xml:space="preserve"> </w:t>
                  </w:r>
                  <w:r w:rsidRPr="00277FBE">
                    <w:rPr>
                      <w:color w:val="000000"/>
                      <w:sz w:val="22"/>
                      <w:szCs w:val="22"/>
                      <w:lang w:val="x-none"/>
                    </w:rPr>
                    <w:t>тесно</w:t>
                  </w:r>
                  <w:r w:rsidRPr="00277FBE">
                    <w:rPr>
                      <w:color w:val="000000"/>
                      <w:sz w:val="22"/>
                      <w:szCs w:val="22"/>
                    </w:rPr>
                    <w:t xml:space="preserve"> </w:t>
                  </w:r>
                  <w:r w:rsidRPr="00277FBE">
                    <w:rPr>
                      <w:color w:val="000000"/>
                      <w:sz w:val="22"/>
                      <w:szCs w:val="22"/>
                      <w:lang w:val="x-none"/>
                    </w:rPr>
                    <w:t>связанных</w:t>
                  </w:r>
                  <w:r w:rsidRPr="00277FBE">
                    <w:rPr>
                      <w:color w:val="000000"/>
                      <w:sz w:val="22"/>
                      <w:szCs w:val="22"/>
                    </w:rPr>
                    <w:t xml:space="preserve"> </w:t>
                  </w:r>
                  <w:r w:rsidRPr="00277FBE">
                    <w:rPr>
                      <w:color w:val="000000"/>
                      <w:sz w:val="22"/>
                      <w:szCs w:val="22"/>
                      <w:lang w:val="x-none"/>
                    </w:rPr>
                    <w:t>с</w:t>
                  </w:r>
                  <w:r w:rsidRPr="00277FBE">
                    <w:rPr>
                      <w:color w:val="000000"/>
                      <w:sz w:val="22"/>
                      <w:szCs w:val="22"/>
                    </w:rPr>
                    <w:t xml:space="preserve"> </w:t>
                  </w:r>
                  <w:r w:rsidRPr="00277FBE">
                    <w:rPr>
                      <w:color w:val="000000"/>
                      <w:sz w:val="22"/>
                      <w:szCs w:val="22"/>
                      <w:lang w:val="x-none"/>
                    </w:rPr>
                    <w:t>изучением</w:t>
                  </w:r>
                  <w:r w:rsidRPr="00277FBE">
                    <w:rPr>
                      <w:color w:val="000000"/>
                      <w:sz w:val="22"/>
                      <w:szCs w:val="22"/>
                    </w:rPr>
                    <w:t xml:space="preserve"> </w:t>
                  </w:r>
                  <w:r w:rsidRPr="00277FBE">
                    <w:rPr>
                      <w:color w:val="000000"/>
                      <w:sz w:val="22"/>
                      <w:szCs w:val="22"/>
                      <w:lang w:val="x-none"/>
                    </w:rPr>
                    <w:t>механики: теория</w:t>
                  </w:r>
                  <w:r w:rsidRPr="00277FBE">
                    <w:rPr>
                      <w:color w:val="000000"/>
                      <w:sz w:val="22"/>
                      <w:szCs w:val="22"/>
                    </w:rPr>
                    <w:t xml:space="preserve"> </w:t>
                  </w:r>
                  <w:r w:rsidRPr="00277FBE">
                    <w:rPr>
                      <w:color w:val="000000"/>
                      <w:sz w:val="22"/>
                      <w:szCs w:val="22"/>
                      <w:lang w:val="x-none"/>
                    </w:rPr>
                    <w:t>упругости, пластичности, гидромеханика, аэромеханика, ряд</w:t>
                  </w:r>
                  <w:r w:rsidRPr="00277FBE">
                    <w:rPr>
                      <w:color w:val="000000"/>
                      <w:sz w:val="22"/>
                      <w:szCs w:val="22"/>
                    </w:rPr>
                    <w:t xml:space="preserve"> </w:t>
                  </w:r>
                  <w:r w:rsidRPr="00277FBE">
                    <w:rPr>
                      <w:color w:val="000000"/>
                      <w:sz w:val="22"/>
                      <w:szCs w:val="22"/>
                      <w:lang w:val="x-none"/>
                    </w:rPr>
                    <w:t>разделов</w:t>
                  </w:r>
                  <w:r w:rsidRPr="00277FBE">
                    <w:rPr>
                      <w:color w:val="000000"/>
                      <w:sz w:val="22"/>
                      <w:szCs w:val="22"/>
                    </w:rPr>
                    <w:t xml:space="preserve"> </w:t>
                  </w:r>
                  <w:r w:rsidRPr="00277FBE">
                    <w:rPr>
                      <w:color w:val="000000"/>
                      <w:sz w:val="22"/>
                      <w:szCs w:val="22"/>
                      <w:lang w:val="x-none"/>
                    </w:rPr>
                    <w:t>прикладной</w:t>
                  </w:r>
                  <w:r w:rsidRPr="00277FBE">
                    <w:rPr>
                      <w:color w:val="000000"/>
                      <w:sz w:val="22"/>
                      <w:szCs w:val="22"/>
                    </w:rPr>
                    <w:t xml:space="preserve"> </w:t>
                  </w:r>
                  <w:r w:rsidRPr="00277FBE">
                    <w:rPr>
                      <w:color w:val="000000"/>
                      <w:sz w:val="22"/>
                      <w:szCs w:val="22"/>
                      <w:lang w:val="x-none"/>
                    </w:rPr>
                    <w:t>механики</w:t>
                  </w:r>
                </w:p>
              </w:tc>
            </w:tr>
            <w:tr w:rsidR="00D961AD" w:rsidRPr="00277FBE" w14:paraId="43E8D993" w14:textId="77777777" w:rsidTr="00D470CF">
              <w:tc>
                <w:tcPr>
                  <w:tcW w:w="534" w:type="dxa"/>
                </w:tcPr>
                <w:p w14:paraId="06BA51BC" w14:textId="77777777" w:rsidR="00D961AD" w:rsidRPr="00277FBE" w:rsidRDefault="00D961AD" w:rsidP="00D470CF">
                  <w:pPr>
                    <w:rPr>
                      <w:iCs/>
                      <w:color w:val="000000"/>
                      <w:sz w:val="22"/>
                      <w:szCs w:val="22"/>
                    </w:rPr>
                  </w:pPr>
                  <w:r w:rsidRPr="00277FBE">
                    <w:rPr>
                      <w:iCs/>
                      <w:color w:val="000000"/>
                      <w:sz w:val="22"/>
                      <w:szCs w:val="22"/>
                    </w:rPr>
                    <w:t>2.</w:t>
                  </w:r>
                </w:p>
              </w:tc>
              <w:tc>
                <w:tcPr>
                  <w:tcW w:w="2835" w:type="dxa"/>
                </w:tcPr>
                <w:p w14:paraId="34DE56E4" w14:textId="77777777" w:rsidR="00D961AD" w:rsidRPr="00277FBE" w:rsidRDefault="00D961AD" w:rsidP="00D470CF">
                  <w:pPr>
                    <w:rPr>
                      <w:iCs/>
                      <w:color w:val="000000"/>
                      <w:sz w:val="22"/>
                      <w:szCs w:val="22"/>
                    </w:rPr>
                  </w:pPr>
                  <w:r w:rsidRPr="00277FBE">
                    <w:rPr>
                      <w:sz w:val="22"/>
                      <w:szCs w:val="22"/>
                    </w:rPr>
                    <w:t>Определение статики</w:t>
                  </w:r>
                </w:p>
              </w:tc>
              <w:tc>
                <w:tcPr>
                  <w:tcW w:w="6201" w:type="dxa"/>
                </w:tcPr>
                <w:p w14:paraId="50B82824" w14:textId="77777777" w:rsidR="00D961AD" w:rsidRPr="00277FBE" w:rsidRDefault="00D961AD" w:rsidP="00D470CF">
                  <w:pPr>
                    <w:rPr>
                      <w:iCs/>
                      <w:color w:val="000000"/>
                      <w:sz w:val="22"/>
                      <w:szCs w:val="22"/>
                    </w:rPr>
                  </w:pPr>
                  <w:r w:rsidRPr="00277FBE">
                    <w:rPr>
                      <w:i/>
                      <w:iCs/>
                      <w:sz w:val="22"/>
                      <w:szCs w:val="22"/>
                    </w:rPr>
                    <w:t>Статикой</w:t>
                  </w:r>
                  <w:r w:rsidRPr="00277FBE">
                    <w:rPr>
                      <w:sz w:val="22"/>
                      <w:szCs w:val="22"/>
                    </w:rPr>
                    <w:t xml:space="preserve"> называется раздел теоретической механики, в котором излагается общее учение о силах и изучаются условия равновесия тел, находящихся под действием сил</w:t>
                  </w:r>
                </w:p>
              </w:tc>
            </w:tr>
            <w:tr w:rsidR="00D961AD" w:rsidRPr="00277FBE" w14:paraId="06B8BC70" w14:textId="77777777" w:rsidTr="00D470CF">
              <w:tc>
                <w:tcPr>
                  <w:tcW w:w="534" w:type="dxa"/>
                </w:tcPr>
                <w:p w14:paraId="56EFB6D7" w14:textId="77777777" w:rsidR="00D961AD" w:rsidRPr="00277FBE" w:rsidRDefault="00D961AD" w:rsidP="00D470CF">
                  <w:pPr>
                    <w:rPr>
                      <w:iCs/>
                      <w:color w:val="000000"/>
                      <w:sz w:val="22"/>
                      <w:szCs w:val="22"/>
                    </w:rPr>
                  </w:pPr>
                  <w:r w:rsidRPr="00277FBE">
                    <w:rPr>
                      <w:iCs/>
                      <w:color w:val="000000"/>
                      <w:sz w:val="22"/>
                      <w:szCs w:val="22"/>
                    </w:rPr>
                    <w:t>3.</w:t>
                  </w:r>
                </w:p>
              </w:tc>
              <w:tc>
                <w:tcPr>
                  <w:tcW w:w="2835" w:type="dxa"/>
                </w:tcPr>
                <w:p w14:paraId="45463929" w14:textId="77777777" w:rsidR="00D961AD" w:rsidRPr="00277FBE" w:rsidRDefault="00D961AD" w:rsidP="00D470CF">
                  <w:pPr>
                    <w:rPr>
                      <w:iCs/>
                      <w:color w:val="000000"/>
                      <w:sz w:val="22"/>
                      <w:szCs w:val="22"/>
                    </w:rPr>
                  </w:pPr>
                  <w:r w:rsidRPr="00277FBE">
                    <w:rPr>
                      <w:sz w:val="22"/>
                      <w:szCs w:val="22"/>
                    </w:rPr>
                    <w:t>Понятия «равновесия» и «твердого тела» в статике</w:t>
                  </w:r>
                </w:p>
              </w:tc>
              <w:tc>
                <w:tcPr>
                  <w:tcW w:w="6201" w:type="dxa"/>
                </w:tcPr>
                <w:p w14:paraId="320BB8AE" w14:textId="77777777" w:rsidR="00D961AD" w:rsidRPr="00277FBE" w:rsidRDefault="00D961AD" w:rsidP="00D470CF">
                  <w:pPr>
                    <w:rPr>
                      <w:iCs/>
                      <w:color w:val="000000"/>
                      <w:sz w:val="22"/>
                      <w:szCs w:val="22"/>
                    </w:rPr>
                  </w:pPr>
                  <w:r w:rsidRPr="00277FBE">
                    <w:rPr>
                      <w:sz w:val="22"/>
                      <w:szCs w:val="22"/>
                    </w:rPr>
                    <w:t xml:space="preserve">Равновесие – состояние покоя тела по отношению к другим телам. В статике все тела считаются </w:t>
                  </w:r>
                  <w:r w:rsidRPr="00277FBE">
                    <w:rPr>
                      <w:i/>
                      <w:iCs/>
                      <w:sz w:val="22"/>
                      <w:szCs w:val="22"/>
                    </w:rPr>
                    <w:t>абсолютно твёрдыми</w:t>
                  </w:r>
                  <w:r w:rsidRPr="00277FBE">
                    <w:rPr>
                      <w:sz w:val="22"/>
                      <w:szCs w:val="22"/>
                    </w:rPr>
                    <w:t>, т.е. под действием сил их форма и размеры остаются неизменными</w:t>
                  </w:r>
                </w:p>
              </w:tc>
            </w:tr>
            <w:tr w:rsidR="00D961AD" w:rsidRPr="00277FBE" w14:paraId="5A5A699E" w14:textId="77777777" w:rsidTr="00D470CF">
              <w:tc>
                <w:tcPr>
                  <w:tcW w:w="534" w:type="dxa"/>
                </w:tcPr>
                <w:p w14:paraId="7821C444" w14:textId="77777777" w:rsidR="00D961AD" w:rsidRPr="00277FBE" w:rsidRDefault="00D961AD" w:rsidP="00D470CF">
                  <w:pPr>
                    <w:rPr>
                      <w:iCs/>
                      <w:color w:val="000000"/>
                      <w:sz w:val="22"/>
                      <w:szCs w:val="22"/>
                    </w:rPr>
                  </w:pPr>
                  <w:r w:rsidRPr="00277FBE">
                    <w:rPr>
                      <w:iCs/>
                      <w:color w:val="000000"/>
                      <w:sz w:val="22"/>
                      <w:szCs w:val="22"/>
                    </w:rPr>
                    <w:t>4.</w:t>
                  </w:r>
                </w:p>
              </w:tc>
              <w:tc>
                <w:tcPr>
                  <w:tcW w:w="2835" w:type="dxa"/>
                </w:tcPr>
                <w:p w14:paraId="42734BA8" w14:textId="77777777" w:rsidR="00D961AD" w:rsidRPr="00277FBE" w:rsidRDefault="00D961AD" w:rsidP="00D470CF">
                  <w:pPr>
                    <w:rPr>
                      <w:iCs/>
                      <w:color w:val="000000"/>
                      <w:sz w:val="22"/>
                      <w:szCs w:val="22"/>
                    </w:rPr>
                  </w:pPr>
                  <w:r w:rsidRPr="00277FBE">
                    <w:rPr>
                      <w:sz w:val="22"/>
                      <w:szCs w:val="22"/>
                    </w:rPr>
                    <w:t>Определение силы и ее основные характеристики</w:t>
                  </w:r>
                </w:p>
              </w:tc>
              <w:tc>
                <w:tcPr>
                  <w:tcW w:w="6201" w:type="dxa"/>
                </w:tcPr>
                <w:p w14:paraId="5C2A35AF" w14:textId="77777777" w:rsidR="00D961AD" w:rsidRPr="00277FBE" w:rsidRDefault="00D961AD" w:rsidP="00D470CF">
                  <w:pPr>
                    <w:rPr>
                      <w:iCs/>
                      <w:color w:val="000000"/>
                      <w:sz w:val="22"/>
                      <w:szCs w:val="22"/>
                    </w:rPr>
                  </w:pPr>
                  <w:r w:rsidRPr="00277FBE">
                    <w:rPr>
                      <w:i/>
                      <w:iCs/>
                      <w:sz w:val="22"/>
                      <w:szCs w:val="22"/>
                    </w:rPr>
                    <w:t>Силой</w:t>
                  </w:r>
                  <w:r w:rsidRPr="00277FBE">
                    <w:rPr>
                      <w:sz w:val="22"/>
                      <w:szCs w:val="22"/>
                    </w:rPr>
                    <w:t xml:space="preserve"> называется физическая величина, являющаяся мерой механического взаимодействия тел. Сила – величина векторная. Она характеризуется величиной (модулем), направлением и точкой приложения. Основной единицей измерения силы является Ньютон [Н]</w:t>
                  </w:r>
                </w:p>
              </w:tc>
            </w:tr>
            <w:tr w:rsidR="00D961AD" w:rsidRPr="00277FBE" w14:paraId="4217F4BD" w14:textId="77777777" w:rsidTr="00D470CF">
              <w:tc>
                <w:tcPr>
                  <w:tcW w:w="534" w:type="dxa"/>
                </w:tcPr>
                <w:p w14:paraId="5992B394" w14:textId="77777777" w:rsidR="00D961AD" w:rsidRPr="00277FBE" w:rsidRDefault="00D961AD" w:rsidP="00D470CF">
                  <w:pPr>
                    <w:rPr>
                      <w:iCs/>
                      <w:color w:val="000000"/>
                      <w:sz w:val="22"/>
                      <w:szCs w:val="22"/>
                    </w:rPr>
                  </w:pPr>
                  <w:r w:rsidRPr="00277FBE">
                    <w:rPr>
                      <w:iCs/>
                      <w:color w:val="000000"/>
                      <w:sz w:val="22"/>
                      <w:szCs w:val="22"/>
                    </w:rPr>
                    <w:t>5.</w:t>
                  </w:r>
                </w:p>
              </w:tc>
              <w:tc>
                <w:tcPr>
                  <w:tcW w:w="2835" w:type="dxa"/>
                </w:tcPr>
                <w:p w14:paraId="6C002528" w14:textId="77777777" w:rsidR="00D961AD" w:rsidRPr="00277FBE" w:rsidRDefault="00D961AD" w:rsidP="00D470CF">
                  <w:pPr>
                    <w:rPr>
                      <w:iCs/>
                      <w:color w:val="000000"/>
                      <w:sz w:val="22"/>
                      <w:szCs w:val="22"/>
                    </w:rPr>
                  </w:pPr>
                  <w:r w:rsidRPr="00277FBE">
                    <w:rPr>
                      <w:sz w:val="22"/>
                      <w:szCs w:val="22"/>
                    </w:rPr>
                    <w:t>Определения «система сил», «уравновешенная система сил»</w:t>
                  </w:r>
                </w:p>
              </w:tc>
              <w:tc>
                <w:tcPr>
                  <w:tcW w:w="6201" w:type="dxa"/>
                </w:tcPr>
                <w:p w14:paraId="5C9E5B0D" w14:textId="77777777" w:rsidR="00D961AD" w:rsidRPr="00277FBE" w:rsidRDefault="00D961AD" w:rsidP="00D470CF">
                  <w:pPr>
                    <w:rPr>
                      <w:iCs/>
                      <w:color w:val="000000"/>
                      <w:sz w:val="22"/>
                      <w:szCs w:val="22"/>
                    </w:rPr>
                  </w:pPr>
                  <w:r w:rsidRPr="00277FBE">
                    <w:rPr>
                      <w:sz w:val="22"/>
                      <w:szCs w:val="22"/>
                    </w:rPr>
                    <w:t xml:space="preserve">Совокупность сил, приложенных к телу, называется </w:t>
                  </w:r>
                  <w:r w:rsidRPr="00277FBE">
                    <w:rPr>
                      <w:i/>
                      <w:iCs/>
                      <w:sz w:val="22"/>
                      <w:szCs w:val="22"/>
                    </w:rPr>
                    <w:t>системой сил</w:t>
                  </w:r>
                  <w:r w:rsidRPr="00277FBE">
                    <w:rPr>
                      <w:sz w:val="22"/>
                      <w:szCs w:val="22"/>
                    </w:rPr>
                    <w:t xml:space="preserve">. Система сил, под действием которой покоящееся тело не изменяет своего состояния покоя, называется </w:t>
                  </w:r>
                  <w:r w:rsidRPr="00277FBE">
                    <w:rPr>
                      <w:i/>
                      <w:iCs/>
                      <w:sz w:val="22"/>
                      <w:szCs w:val="22"/>
                    </w:rPr>
                    <w:t>уравновешенной</w:t>
                  </w:r>
                  <w:r w:rsidRPr="00277FBE">
                    <w:rPr>
                      <w:sz w:val="22"/>
                      <w:szCs w:val="22"/>
                    </w:rPr>
                    <w:t xml:space="preserve"> или </w:t>
                  </w:r>
                  <w:r w:rsidRPr="00277FBE">
                    <w:rPr>
                      <w:i/>
                      <w:iCs/>
                      <w:sz w:val="22"/>
                      <w:szCs w:val="22"/>
                    </w:rPr>
                    <w:t>эквивалентной нулю</w:t>
                  </w:r>
                </w:p>
              </w:tc>
            </w:tr>
            <w:tr w:rsidR="00D961AD" w:rsidRPr="00277FBE" w14:paraId="1C402B3F" w14:textId="77777777" w:rsidTr="00D470CF">
              <w:tc>
                <w:tcPr>
                  <w:tcW w:w="534" w:type="dxa"/>
                </w:tcPr>
                <w:p w14:paraId="2C14C988" w14:textId="77777777" w:rsidR="00D961AD" w:rsidRPr="00277FBE" w:rsidRDefault="00D961AD" w:rsidP="00D470CF">
                  <w:pPr>
                    <w:rPr>
                      <w:iCs/>
                      <w:color w:val="000000"/>
                      <w:sz w:val="22"/>
                      <w:szCs w:val="22"/>
                    </w:rPr>
                  </w:pPr>
                  <w:r w:rsidRPr="00277FBE">
                    <w:rPr>
                      <w:iCs/>
                      <w:color w:val="000000"/>
                      <w:sz w:val="22"/>
                      <w:szCs w:val="22"/>
                    </w:rPr>
                    <w:t>6.</w:t>
                  </w:r>
                </w:p>
              </w:tc>
              <w:tc>
                <w:tcPr>
                  <w:tcW w:w="2835" w:type="dxa"/>
                </w:tcPr>
                <w:p w14:paraId="34843C33" w14:textId="77777777" w:rsidR="00D961AD" w:rsidRPr="00277FBE" w:rsidRDefault="00D961AD" w:rsidP="00D470CF">
                  <w:pPr>
                    <w:rPr>
                      <w:iCs/>
                      <w:color w:val="000000"/>
                      <w:sz w:val="22"/>
                      <w:szCs w:val="22"/>
                    </w:rPr>
                  </w:pPr>
                  <w:r w:rsidRPr="00277FBE">
                    <w:rPr>
                      <w:sz w:val="22"/>
                      <w:szCs w:val="22"/>
                    </w:rPr>
                    <w:t>Определения «равнодействующая системы сил», «эквивалентные системы сил»</w:t>
                  </w:r>
                </w:p>
              </w:tc>
              <w:tc>
                <w:tcPr>
                  <w:tcW w:w="6201" w:type="dxa"/>
                </w:tcPr>
                <w:p w14:paraId="5006498B" w14:textId="77777777" w:rsidR="00D961AD" w:rsidRPr="00277FBE" w:rsidRDefault="00D961AD" w:rsidP="00D470CF">
                  <w:pPr>
                    <w:pStyle w:val="afc"/>
                    <w:ind w:left="58"/>
                    <w:rPr>
                      <w:iCs/>
                      <w:color w:val="000000"/>
                    </w:rPr>
                  </w:pPr>
                  <w:r w:rsidRPr="00AF1E3D">
                    <w:rPr>
                      <w:rFonts w:ascii="Times New Roman" w:hAnsi="Times New Roman"/>
                    </w:rPr>
                    <w:t xml:space="preserve">Две системы сил называют </w:t>
                  </w:r>
                  <w:r w:rsidRPr="00AF1E3D">
                    <w:rPr>
                      <w:rFonts w:ascii="Times New Roman" w:hAnsi="Times New Roman"/>
                      <w:i/>
                      <w:iCs/>
                    </w:rPr>
                    <w:t>эквивалентными</w:t>
                  </w:r>
                  <w:r w:rsidRPr="00AF1E3D">
                    <w:rPr>
                      <w:rFonts w:ascii="Times New Roman" w:hAnsi="Times New Roman"/>
                    </w:rPr>
                    <w:t xml:space="preserve"> одна другой, если каждая из них, действуя по отдельности, может сообщить покоящемуся телу одно и то же движение. Равнодействующая системы сил – это сила, которая одна заменяет систему сил</w:t>
                  </w:r>
                  <w:r w:rsidRPr="00277FBE">
                    <w:t>.</w:t>
                  </w:r>
                </w:p>
              </w:tc>
            </w:tr>
            <w:tr w:rsidR="00D961AD" w:rsidRPr="00277FBE" w14:paraId="5F4AF60E" w14:textId="77777777" w:rsidTr="00D470CF">
              <w:tc>
                <w:tcPr>
                  <w:tcW w:w="534" w:type="dxa"/>
                </w:tcPr>
                <w:p w14:paraId="64C7C9E1" w14:textId="77777777" w:rsidR="00D961AD" w:rsidRPr="00277FBE" w:rsidRDefault="00D961AD" w:rsidP="00D470CF">
                  <w:pPr>
                    <w:rPr>
                      <w:iCs/>
                      <w:color w:val="000000"/>
                      <w:sz w:val="22"/>
                      <w:szCs w:val="22"/>
                    </w:rPr>
                  </w:pPr>
                  <w:r w:rsidRPr="00277FBE">
                    <w:rPr>
                      <w:iCs/>
                      <w:color w:val="000000"/>
                      <w:sz w:val="22"/>
                      <w:szCs w:val="22"/>
                    </w:rPr>
                    <w:t>7.</w:t>
                  </w:r>
                </w:p>
              </w:tc>
              <w:tc>
                <w:tcPr>
                  <w:tcW w:w="2835" w:type="dxa"/>
                </w:tcPr>
                <w:p w14:paraId="5F98AD34" w14:textId="77777777" w:rsidR="00D961AD" w:rsidRPr="00277FBE" w:rsidRDefault="00D961AD" w:rsidP="00D470CF">
                  <w:pPr>
                    <w:rPr>
                      <w:iCs/>
                      <w:color w:val="000000"/>
                      <w:sz w:val="22"/>
                      <w:szCs w:val="22"/>
                    </w:rPr>
                  </w:pPr>
                  <w:r w:rsidRPr="00277FBE">
                    <w:rPr>
                      <w:iCs/>
                      <w:color w:val="000000"/>
                      <w:sz w:val="22"/>
                      <w:szCs w:val="22"/>
                    </w:rPr>
                    <w:t>Внешние и внутренние силы</w:t>
                  </w:r>
                </w:p>
              </w:tc>
              <w:tc>
                <w:tcPr>
                  <w:tcW w:w="6201" w:type="dxa"/>
                </w:tcPr>
                <w:p w14:paraId="7F399661" w14:textId="77777777" w:rsidR="00D961AD" w:rsidRPr="00277FBE" w:rsidRDefault="00D961AD" w:rsidP="00D470CF">
                  <w:pPr>
                    <w:rPr>
                      <w:iCs/>
                      <w:color w:val="000000"/>
                      <w:sz w:val="22"/>
                      <w:szCs w:val="22"/>
                    </w:rPr>
                  </w:pPr>
                  <w:r w:rsidRPr="00277FBE">
                    <w:rPr>
                      <w:sz w:val="22"/>
                      <w:szCs w:val="22"/>
                    </w:rPr>
                    <w:t>Силы, действующие на тело из вне называются внешними, а силы взаимодействия между частицами данного тела называются внутренними</w:t>
                  </w:r>
                </w:p>
              </w:tc>
            </w:tr>
            <w:tr w:rsidR="00D961AD" w:rsidRPr="00277FBE" w14:paraId="590B09B1" w14:textId="77777777" w:rsidTr="00D470CF">
              <w:tc>
                <w:tcPr>
                  <w:tcW w:w="534" w:type="dxa"/>
                </w:tcPr>
                <w:p w14:paraId="59CE69CD" w14:textId="77777777" w:rsidR="00D961AD" w:rsidRPr="00277FBE" w:rsidRDefault="00D961AD" w:rsidP="00D470CF">
                  <w:pPr>
                    <w:rPr>
                      <w:iCs/>
                      <w:color w:val="000000"/>
                      <w:sz w:val="22"/>
                      <w:szCs w:val="22"/>
                    </w:rPr>
                  </w:pPr>
                  <w:r w:rsidRPr="00277FBE">
                    <w:rPr>
                      <w:iCs/>
                      <w:color w:val="000000"/>
                      <w:sz w:val="22"/>
                      <w:szCs w:val="22"/>
                    </w:rPr>
                    <w:t>8.</w:t>
                  </w:r>
                </w:p>
              </w:tc>
              <w:tc>
                <w:tcPr>
                  <w:tcW w:w="2835" w:type="dxa"/>
                </w:tcPr>
                <w:p w14:paraId="5EBDBAD5" w14:textId="77777777" w:rsidR="00D961AD" w:rsidRPr="00277FBE" w:rsidRDefault="00D961AD" w:rsidP="00D470CF">
                  <w:pPr>
                    <w:rPr>
                      <w:iCs/>
                      <w:color w:val="000000"/>
                      <w:sz w:val="22"/>
                      <w:szCs w:val="22"/>
                    </w:rPr>
                  </w:pPr>
                  <w:r w:rsidRPr="00277FBE">
                    <w:rPr>
                      <w:sz w:val="22"/>
                      <w:szCs w:val="22"/>
                    </w:rPr>
                    <w:t>Сосредоточенные и распределенные силы</w:t>
                  </w:r>
                </w:p>
              </w:tc>
              <w:tc>
                <w:tcPr>
                  <w:tcW w:w="6201" w:type="dxa"/>
                </w:tcPr>
                <w:p w14:paraId="2FB563A8" w14:textId="77777777" w:rsidR="00D961AD" w:rsidRPr="00277FBE" w:rsidRDefault="00D961AD" w:rsidP="00D470CF">
                  <w:pPr>
                    <w:rPr>
                      <w:sz w:val="22"/>
                      <w:szCs w:val="22"/>
                    </w:rPr>
                  </w:pPr>
                  <w:r w:rsidRPr="00277FBE">
                    <w:rPr>
                      <w:i/>
                      <w:iCs/>
                      <w:sz w:val="22"/>
                      <w:szCs w:val="22"/>
                    </w:rPr>
                    <w:t>Сосредоточенные</w:t>
                  </w:r>
                  <w:r w:rsidRPr="00277FBE">
                    <w:rPr>
                      <w:sz w:val="22"/>
                      <w:szCs w:val="22"/>
                    </w:rPr>
                    <w:t xml:space="preserve"> силы – это силы приложенные в точке тела. </w:t>
                  </w:r>
                  <w:r w:rsidRPr="00277FBE">
                    <w:rPr>
                      <w:i/>
                      <w:sz w:val="22"/>
                      <w:szCs w:val="22"/>
                    </w:rPr>
                    <w:t>Р</w:t>
                  </w:r>
                  <w:r w:rsidRPr="00277FBE">
                    <w:rPr>
                      <w:i/>
                      <w:iCs/>
                      <w:sz w:val="22"/>
                      <w:szCs w:val="22"/>
                    </w:rPr>
                    <w:t xml:space="preserve">аспределенные </w:t>
                  </w:r>
                  <w:r w:rsidRPr="00277FBE">
                    <w:rPr>
                      <w:iCs/>
                      <w:sz w:val="22"/>
                      <w:szCs w:val="22"/>
                    </w:rPr>
                    <w:t>с</w:t>
                  </w:r>
                  <w:r w:rsidRPr="00277FBE">
                    <w:rPr>
                      <w:sz w:val="22"/>
                      <w:szCs w:val="22"/>
                    </w:rPr>
                    <w:t>илы численно равны,</w:t>
                  </w:r>
                </w:p>
                <w:p w14:paraId="5CBCFB8C" w14:textId="77777777" w:rsidR="00D961AD" w:rsidRPr="00277FBE" w:rsidRDefault="00D961AD" w:rsidP="00D470CF">
                  <w:pPr>
                    <w:rPr>
                      <w:iCs/>
                      <w:color w:val="000000"/>
                      <w:sz w:val="22"/>
                      <w:szCs w:val="22"/>
                    </w:rPr>
                  </w:pPr>
                  <w:r w:rsidRPr="00277FBE">
                    <w:rPr>
                      <w:position w:val="-12"/>
                      <w:sz w:val="22"/>
                      <w:szCs w:val="22"/>
                    </w:rPr>
                    <w:object w:dxaOrig="880" w:dyaOrig="380" w14:anchorId="52E43E43">
                      <v:shape id="_x0000_i1048" type="#_x0000_t75" style="width:34.4pt;height:15.05pt" o:ole="">
                        <v:imagedata r:id="rId101" o:title=""/>
                      </v:shape>
                      <o:OLEObject Type="Embed" ProgID="Equation.3" ShapeID="_x0000_i1048" DrawAspect="Content" ObjectID="_1821621419" r:id="rId102"/>
                    </w:object>
                  </w:r>
                  <w:r w:rsidRPr="00277FBE">
                    <w:rPr>
                      <w:sz w:val="22"/>
                      <w:szCs w:val="22"/>
                    </w:rPr>
                    <w:t xml:space="preserve">, где </w:t>
                  </w:r>
                  <w:r w:rsidRPr="00277FBE">
                    <w:rPr>
                      <w:i/>
                      <w:iCs/>
                      <w:sz w:val="22"/>
                      <w:szCs w:val="22"/>
                    </w:rPr>
                    <w:t xml:space="preserve">интенсивность </w:t>
                  </w:r>
                  <w:r w:rsidRPr="00277FBE">
                    <w:rPr>
                      <w:i/>
                      <w:iCs/>
                      <w:sz w:val="22"/>
                      <w:szCs w:val="22"/>
                      <w:lang w:val="en-US"/>
                    </w:rPr>
                    <w:t>q</w:t>
                  </w:r>
                  <w:r w:rsidRPr="00277FBE">
                    <w:rPr>
                      <w:sz w:val="22"/>
                      <w:szCs w:val="22"/>
                    </w:rPr>
                    <w:t>, значение силы, приходящейся на единицу длины нагруженного отрезка.</w:t>
                  </w:r>
                </w:p>
              </w:tc>
            </w:tr>
            <w:tr w:rsidR="00D961AD" w:rsidRPr="00277FBE" w14:paraId="79E4BE3B" w14:textId="77777777" w:rsidTr="00D470CF">
              <w:tc>
                <w:tcPr>
                  <w:tcW w:w="534" w:type="dxa"/>
                </w:tcPr>
                <w:p w14:paraId="177FB15B" w14:textId="77777777" w:rsidR="00D961AD" w:rsidRPr="00277FBE" w:rsidRDefault="00D961AD" w:rsidP="00D470CF">
                  <w:pPr>
                    <w:rPr>
                      <w:iCs/>
                      <w:color w:val="000000"/>
                      <w:sz w:val="22"/>
                      <w:szCs w:val="22"/>
                    </w:rPr>
                  </w:pPr>
                  <w:r w:rsidRPr="00277FBE">
                    <w:rPr>
                      <w:iCs/>
                      <w:color w:val="000000"/>
                      <w:sz w:val="22"/>
                      <w:szCs w:val="22"/>
                    </w:rPr>
                    <w:t>9.</w:t>
                  </w:r>
                </w:p>
              </w:tc>
              <w:tc>
                <w:tcPr>
                  <w:tcW w:w="2835" w:type="dxa"/>
                </w:tcPr>
                <w:p w14:paraId="18C3B2AC" w14:textId="77777777" w:rsidR="00D961AD" w:rsidRPr="00277FBE" w:rsidRDefault="00D961AD" w:rsidP="00D470CF">
                  <w:pPr>
                    <w:rPr>
                      <w:iCs/>
                      <w:color w:val="000000"/>
                      <w:sz w:val="22"/>
                      <w:szCs w:val="22"/>
                    </w:rPr>
                  </w:pPr>
                  <w:r w:rsidRPr="00277FBE">
                    <w:rPr>
                      <w:sz w:val="22"/>
                      <w:szCs w:val="22"/>
                    </w:rPr>
                    <w:t>Равнодействующая равномерно распределенной нагрузки</w:t>
                  </w:r>
                </w:p>
              </w:tc>
              <w:tc>
                <w:tcPr>
                  <w:tcW w:w="6201" w:type="dxa"/>
                </w:tcPr>
                <w:p w14:paraId="26AA3652" w14:textId="77777777" w:rsidR="00D961AD" w:rsidRPr="00277FBE" w:rsidRDefault="00D961AD" w:rsidP="00D470CF">
                  <w:pPr>
                    <w:rPr>
                      <w:sz w:val="22"/>
                      <w:szCs w:val="22"/>
                    </w:rPr>
                  </w:pPr>
                  <w:r w:rsidRPr="00277FBE">
                    <w:rPr>
                      <w:color w:val="000000"/>
                      <w:spacing w:val="-1"/>
                      <w:sz w:val="22"/>
                      <w:szCs w:val="22"/>
                    </w:rPr>
                    <w:t>Численно равна площади фигуры, образованной распределен</w:t>
                  </w:r>
                  <w:r w:rsidRPr="00277FBE">
                    <w:rPr>
                      <w:color w:val="000000"/>
                      <w:sz w:val="22"/>
                      <w:szCs w:val="22"/>
                    </w:rPr>
                    <w:t xml:space="preserve">ной нагрузкой: </w:t>
                  </w:r>
                  <w:r w:rsidRPr="00277FBE">
                    <w:rPr>
                      <w:position w:val="-12"/>
                      <w:sz w:val="22"/>
                      <w:szCs w:val="22"/>
                    </w:rPr>
                    <w:object w:dxaOrig="880" w:dyaOrig="380" w14:anchorId="19356A2E">
                      <v:shape id="_x0000_i1049" type="#_x0000_t75" style="width:34.4pt;height:15.05pt" o:ole="">
                        <v:imagedata r:id="rId101" o:title=""/>
                      </v:shape>
                      <o:OLEObject Type="Embed" ProgID="Equation.3" ShapeID="_x0000_i1049" DrawAspect="Content" ObjectID="_1821621420" r:id="rId103"/>
                    </w:object>
                  </w:r>
                </w:p>
                <w:p w14:paraId="6AF2A65A" w14:textId="77777777" w:rsidR="00D961AD" w:rsidRPr="00277FBE" w:rsidRDefault="00D961AD" w:rsidP="00D470CF">
                  <w:pPr>
                    <w:rPr>
                      <w:iCs/>
                      <w:color w:val="000000"/>
                      <w:sz w:val="22"/>
                      <w:szCs w:val="22"/>
                    </w:rPr>
                  </w:pPr>
                  <w:r w:rsidRPr="00277FBE">
                    <w:rPr>
                      <w:sz w:val="22"/>
                      <w:szCs w:val="22"/>
                    </w:rPr>
                    <w:object w:dxaOrig="14310" w:dyaOrig="3585" w14:anchorId="31373862">
                      <v:shape id="_x0000_i1050" type="#_x0000_t75" style="width:66.1pt;height:47.3pt" o:ole="">
                        <v:imagedata r:id="rId104" o:title="" croptop="8955f" cropbottom="8548f" cropleft="25913f" cropright="23023f"/>
                      </v:shape>
                      <o:OLEObject Type="Embed" ProgID="PBrush" ShapeID="_x0000_i1050" DrawAspect="Content" ObjectID="_1821621421" r:id="rId105"/>
                    </w:object>
                  </w:r>
                </w:p>
              </w:tc>
            </w:tr>
            <w:tr w:rsidR="00D961AD" w:rsidRPr="00277FBE" w14:paraId="4E8C87B0" w14:textId="77777777" w:rsidTr="00D470CF">
              <w:tc>
                <w:tcPr>
                  <w:tcW w:w="534" w:type="dxa"/>
                </w:tcPr>
                <w:p w14:paraId="5762E13B" w14:textId="77777777" w:rsidR="00D961AD" w:rsidRPr="00277FBE" w:rsidRDefault="00D961AD" w:rsidP="00D470CF">
                  <w:pPr>
                    <w:rPr>
                      <w:iCs/>
                      <w:color w:val="000000"/>
                      <w:sz w:val="22"/>
                      <w:szCs w:val="22"/>
                    </w:rPr>
                  </w:pPr>
                  <w:r w:rsidRPr="00277FBE">
                    <w:rPr>
                      <w:iCs/>
                      <w:color w:val="000000"/>
                      <w:sz w:val="22"/>
                      <w:szCs w:val="22"/>
                    </w:rPr>
                    <w:t>10.</w:t>
                  </w:r>
                </w:p>
              </w:tc>
              <w:tc>
                <w:tcPr>
                  <w:tcW w:w="2835" w:type="dxa"/>
                </w:tcPr>
                <w:p w14:paraId="076781C2" w14:textId="77777777" w:rsidR="00D961AD" w:rsidRPr="00277FBE" w:rsidRDefault="00D961AD" w:rsidP="00D470CF">
                  <w:pPr>
                    <w:rPr>
                      <w:iCs/>
                      <w:color w:val="000000"/>
                      <w:sz w:val="22"/>
                      <w:szCs w:val="22"/>
                    </w:rPr>
                  </w:pPr>
                  <w:r w:rsidRPr="00277FBE">
                    <w:rPr>
                      <w:sz w:val="22"/>
                      <w:szCs w:val="22"/>
                    </w:rPr>
                    <w:t>Проекции силы на оси координат и их вычисление</w:t>
                  </w:r>
                </w:p>
              </w:tc>
              <w:tc>
                <w:tcPr>
                  <w:tcW w:w="6201" w:type="dxa"/>
                </w:tcPr>
                <w:p w14:paraId="28E9A37B" w14:textId="77777777" w:rsidR="00D961AD" w:rsidRPr="00277FBE" w:rsidRDefault="00D961AD" w:rsidP="00D470CF">
                  <w:pPr>
                    <w:rPr>
                      <w:sz w:val="22"/>
                      <w:szCs w:val="22"/>
                    </w:rPr>
                  </w:pPr>
                  <w:r w:rsidRPr="00277FBE">
                    <w:rPr>
                      <w:bCs/>
                      <w:i/>
                      <w:iCs/>
                      <w:sz w:val="22"/>
                      <w:szCs w:val="22"/>
                    </w:rPr>
                    <w:t>Проекция силы на ось</w:t>
                  </w:r>
                  <w:r w:rsidRPr="00277FBE">
                    <w:rPr>
                      <w:sz w:val="22"/>
                      <w:szCs w:val="22"/>
                    </w:rPr>
                    <w:t xml:space="preserve"> – алгебраическая величина, равная произведению модуля силы на косинус угла между силой и положительным направлением оси</w:t>
                  </w:r>
                </w:p>
                <w:p w14:paraId="26315B69" w14:textId="77777777" w:rsidR="00D961AD" w:rsidRPr="00277FBE" w:rsidRDefault="00D961AD" w:rsidP="00D470CF">
                  <w:pPr>
                    <w:rPr>
                      <w:iCs/>
                      <w:color w:val="000000"/>
                      <w:sz w:val="22"/>
                      <w:szCs w:val="22"/>
                    </w:rPr>
                  </w:pPr>
                  <w:r w:rsidRPr="00277FBE">
                    <w:rPr>
                      <w:noProof/>
                      <w:sz w:val="22"/>
                      <w:szCs w:val="22"/>
                    </w:rPr>
                    <w:drawing>
                      <wp:inline distT="0" distB="0" distL="0" distR="0" wp14:anchorId="68D03AE1" wp14:editId="176FC6B9">
                        <wp:extent cx="808355" cy="744220"/>
                        <wp:effectExtent l="0" t="0" r="0" b="0"/>
                        <wp:docPr id="11" name="Рисунок 1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Рисунок 11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6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 r="61604"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08355" cy="74422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D961AD" w:rsidRPr="00277FBE" w14:paraId="755F819D" w14:textId="77777777" w:rsidTr="00D470CF">
              <w:tc>
                <w:tcPr>
                  <w:tcW w:w="534" w:type="dxa"/>
                </w:tcPr>
                <w:p w14:paraId="003E3BCA" w14:textId="77777777" w:rsidR="00D961AD" w:rsidRPr="00277FBE" w:rsidRDefault="00D961AD" w:rsidP="00D470CF">
                  <w:pPr>
                    <w:rPr>
                      <w:iCs/>
                      <w:color w:val="000000"/>
                      <w:sz w:val="22"/>
                      <w:szCs w:val="22"/>
                    </w:rPr>
                  </w:pPr>
                  <w:r w:rsidRPr="00277FBE">
                    <w:rPr>
                      <w:iCs/>
                      <w:color w:val="000000"/>
                      <w:sz w:val="22"/>
                      <w:szCs w:val="22"/>
                    </w:rPr>
                    <w:lastRenderedPageBreak/>
                    <w:t>11.</w:t>
                  </w:r>
                </w:p>
              </w:tc>
              <w:tc>
                <w:tcPr>
                  <w:tcW w:w="2835" w:type="dxa"/>
                </w:tcPr>
                <w:p w14:paraId="6E88677B" w14:textId="77777777" w:rsidR="00D961AD" w:rsidRPr="00277FBE" w:rsidRDefault="00D961AD" w:rsidP="00D470CF">
                  <w:pPr>
                    <w:rPr>
                      <w:iCs/>
                      <w:color w:val="000000"/>
                      <w:sz w:val="22"/>
                      <w:szCs w:val="22"/>
                    </w:rPr>
                  </w:pPr>
                  <w:r w:rsidRPr="00277FBE">
                    <w:rPr>
                      <w:sz w:val="22"/>
                      <w:szCs w:val="22"/>
                    </w:rPr>
                    <w:t>Основные тригонометрические тождества</w:t>
                  </w:r>
                </w:p>
              </w:tc>
              <w:tc>
                <w:tcPr>
                  <w:tcW w:w="6201" w:type="dxa"/>
                </w:tcPr>
                <w:p w14:paraId="01F6D53F" w14:textId="77777777" w:rsidR="00D961AD" w:rsidRPr="00277FBE" w:rsidRDefault="00D961AD" w:rsidP="00D470CF">
                  <w:pPr>
                    <w:rPr>
                      <w:iCs/>
                      <w:color w:val="000000"/>
                      <w:sz w:val="22"/>
                      <w:szCs w:val="22"/>
                    </w:rPr>
                  </w:pPr>
                  <w:r w:rsidRPr="00277FBE">
                    <w:rPr>
                      <w:position w:val="-48"/>
                      <w:sz w:val="22"/>
                      <w:szCs w:val="22"/>
                    </w:rPr>
                    <w:object w:dxaOrig="2380" w:dyaOrig="1140" w14:anchorId="2E7AE0FE">
                      <v:shape id="_x0000_i1051" type="#_x0000_t75" style="width:83.8pt;height:40.3pt" o:ole="" filled="t">
                        <v:imagedata r:id="rId107" o:title=""/>
                      </v:shape>
                      <o:OLEObject Type="Embed" ProgID="Equation.3" ShapeID="_x0000_i1051" DrawAspect="Content" ObjectID="_1821621422" r:id="rId108"/>
                    </w:object>
                  </w:r>
                </w:p>
              </w:tc>
            </w:tr>
            <w:tr w:rsidR="00D961AD" w:rsidRPr="00277FBE" w14:paraId="5568D05E" w14:textId="77777777" w:rsidTr="00D470CF">
              <w:tc>
                <w:tcPr>
                  <w:tcW w:w="534" w:type="dxa"/>
                </w:tcPr>
                <w:p w14:paraId="6BFC58EC" w14:textId="77777777" w:rsidR="00D961AD" w:rsidRPr="00277FBE" w:rsidRDefault="00D961AD" w:rsidP="00D470CF">
                  <w:pPr>
                    <w:rPr>
                      <w:iCs/>
                      <w:color w:val="000000"/>
                      <w:sz w:val="22"/>
                      <w:szCs w:val="22"/>
                    </w:rPr>
                  </w:pPr>
                  <w:r w:rsidRPr="00277FBE">
                    <w:rPr>
                      <w:iCs/>
                      <w:color w:val="000000"/>
                      <w:sz w:val="22"/>
                      <w:szCs w:val="22"/>
                    </w:rPr>
                    <w:t>12.</w:t>
                  </w:r>
                </w:p>
              </w:tc>
              <w:tc>
                <w:tcPr>
                  <w:tcW w:w="2835" w:type="dxa"/>
                </w:tcPr>
                <w:p w14:paraId="4AEC5470" w14:textId="77777777" w:rsidR="00D961AD" w:rsidRPr="00277FBE" w:rsidRDefault="00D961AD" w:rsidP="00D470CF">
                  <w:pPr>
                    <w:rPr>
                      <w:iCs/>
                      <w:color w:val="000000"/>
                      <w:sz w:val="22"/>
                      <w:szCs w:val="22"/>
                    </w:rPr>
                  </w:pPr>
                  <w:r w:rsidRPr="00277FBE">
                    <w:rPr>
                      <w:sz w:val="22"/>
                      <w:szCs w:val="22"/>
                    </w:rPr>
                    <w:t>Аксиома равновесия двух сил</w:t>
                  </w:r>
                </w:p>
              </w:tc>
              <w:tc>
                <w:tcPr>
                  <w:tcW w:w="6201" w:type="dxa"/>
                </w:tcPr>
                <w:p w14:paraId="67702C85" w14:textId="77777777" w:rsidR="00D961AD" w:rsidRPr="00277FBE" w:rsidRDefault="00D961AD" w:rsidP="00D470CF">
                  <w:pPr>
                    <w:rPr>
                      <w:iCs/>
                      <w:color w:val="000000"/>
                      <w:sz w:val="22"/>
                      <w:szCs w:val="22"/>
                    </w:rPr>
                  </w:pPr>
                  <w:r w:rsidRPr="00277FBE">
                    <w:rPr>
                      <w:sz w:val="22"/>
                      <w:szCs w:val="22"/>
                    </w:rPr>
                    <w:t>Если на свободное абсолютно твёрдое тело действуют две силы, то тело может находиться в равновесии тогда и только тогда, когда эти силы равны по величине и направлены вдоль одной прямой в противоположные стороны</w:t>
                  </w:r>
                </w:p>
              </w:tc>
            </w:tr>
            <w:tr w:rsidR="00D961AD" w:rsidRPr="00277FBE" w14:paraId="1331AC81" w14:textId="77777777" w:rsidTr="00D470CF">
              <w:tc>
                <w:tcPr>
                  <w:tcW w:w="534" w:type="dxa"/>
                </w:tcPr>
                <w:p w14:paraId="310E8F20" w14:textId="77777777" w:rsidR="00D961AD" w:rsidRPr="00277FBE" w:rsidRDefault="00D961AD" w:rsidP="00D470CF">
                  <w:pPr>
                    <w:rPr>
                      <w:iCs/>
                      <w:color w:val="000000"/>
                      <w:sz w:val="22"/>
                      <w:szCs w:val="22"/>
                    </w:rPr>
                  </w:pPr>
                  <w:r w:rsidRPr="00277FBE">
                    <w:rPr>
                      <w:iCs/>
                      <w:color w:val="000000"/>
                      <w:sz w:val="22"/>
                      <w:szCs w:val="22"/>
                    </w:rPr>
                    <w:t>13.</w:t>
                  </w:r>
                </w:p>
              </w:tc>
              <w:tc>
                <w:tcPr>
                  <w:tcW w:w="2835" w:type="dxa"/>
                </w:tcPr>
                <w:p w14:paraId="16958476" w14:textId="77777777" w:rsidR="00D961AD" w:rsidRPr="00277FBE" w:rsidRDefault="00D961AD" w:rsidP="00D470CF">
                  <w:pPr>
                    <w:rPr>
                      <w:iCs/>
                      <w:color w:val="000000"/>
                      <w:sz w:val="22"/>
                      <w:szCs w:val="22"/>
                    </w:rPr>
                  </w:pPr>
                  <w:r w:rsidRPr="00277FBE">
                    <w:rPr>
                      <w:sz w:val="22"/>
                      <w:szCs w:val="22"/>
                    </w:rPr>
                    <w:t>Аксиома присоединения и исключения уравновешенной системы сил</w:t>
                  </w:r>
                </w:p>
              </w:tc>
              <w:tc>
                <w:tcPr>
                  <w:tcW w:w="6201" w:type="dxa"/>
                </w:tcPr>
                <w:p w14:paraId="01076170" w14:textId="77777777" w:rsidR="00D961AD" w:rsidRPr="00277FBE" w:rsidRDefault="00D961AD" w:rsidP="00D470CF">
                  <w:pPr>
                    <w:rPr>
                      <w:iCs/>
                      <w:color w:val="000000"/>
                      <w:sz w:val="22"/>
                      <w:szCs w:val="22"/>
                    </w:rPr>
                  </w:pPr>
                  <w:r w:rsidRPr="00277FBE">
                    <w:rPr>
                      <w:sz w:val="22"/>
                      <w:szCs w:val="22"/>
                    </w:rPr>
                    <w:t>Действие данной системы сил на абсолютно твёрдое тело не изменится, если к ней прибавить или от неё отнять уравновешенную систему сил</w:t>
                  </w:r>
                </w:p>
              </w:tc>
            </w:tr>
            <w:tr w:rsidR="00D961AD" w:rsidRPr="00277FBE" w14:paraId="36B820C8" w14:textId="77777777" w:rsidTr="00D470CF">
              <w:tc>
                <w:tcPr>
                  <w:tcW w:w="534" w:type="dxa"/>
                </w:tcPr>
                <w:p w14:paraId="73B387C9" w14:textId="77777777" w:rsidR="00D961AD" w:rsidRPr="00277FBE" w:rsidRDefault="00D961AD" w:rsidP="00D470CF">
                  <w:pPr>
                    <w:rPr>
                      <w:iCs/>
                      <w:color w:val="000000"/>
                      <w:sz w:val="22"/>
                      <w:szCs w:val="22"/>
                    </w:rPr>
                  </w:pPr>
                  <w:r w:rsidRPr="00277FBE">
                    <w:rPr>
                      <w:iCs/>
                      <w:color w:val="000000"/>
                      <w:sz w:val="22"/>
                      <w:szCs w:val="22"/>
                    </w:rPr>
                    <w:t xml:space="preserve">14. </w:t>
                  </w:r>
                </w:p>
              </w:tc>
              <w:tc>
                <w:tcPr>
                  <w:tcW w:w="2835" w:type="dxa"/>
                </w:tcPr>
                <w:p w14:paraId="496D14D4" w14:textId="77777777" w:rsidR="00D961AD" w:rsidRPr="00277FBE" w:rsidRDefault="00D961AD" w:rsidP="00D470CF">
                  <w:pPr>
                    <w:rPr>
                      <w:iCs/>
                      <w:color w:val="000000"/>
                      <w:sz w:val="22"/>
                      <w:szCs w:val="22"/>
                    </w:rPr>
                  </w:pPr>
                  <w:r w:rsidRPr="00277FBE">
                    <w:rPr>
                      <w:sz w:val="22"/>
                      <w:szCs w:val="22"/>
                    </w:rPr>
                    <w:t>Аксиома параллелограмма сил</w:t>
                  </w:r>
                </w:p>
              </w:tc>
              <w:tc>
                <w:tcPr>
                  <w:tcW w:w="6201" w:type="dxa"/>
                </w:tcPr>
                <w:p w14:paraId="78C4F356" w14:textId="77777777" w:rsidR="00D961AD" w:rsidRPr="00277FBE" w:rsidRDefault="00D961AD" w:rsidP="00D470CF">
                  <w:pPr>
                    <w:rPr>
                      <w:iCs/>
                      <w:color w:val="000000"/>
                      <w:sz w:val="22"/>
                      <w:szCs w:val="22"/>
                    </w:rPr>
                  </w:pPr>
                  <w:r w:rsidRPr="00277FBE">
                    <w:rPr>
                      <w:sz w:val="22"/>
                      <w:szCs w:val="22"/>
                    </w:rPr>
                    <w:t>Две силы, приложенные к твёрдому телу в одной точке, имеют равнодействующую, приложенную в той же точке и изображаемую диагональю параллелограмма, построенного на этих силах как на сторонах</w:t>
                  </w:r>
                </w:p>
              </w:tc>
            </w:tr>
            <w:tr w:rsidR="00D961AD" w:rsidRPr="00277FBE" w14:paraId="223CF05A" w14:textId="77777777" w:rsidTr="00D470CF">
              <w:tc>
                <w:tcPr>
                  <w:tcW w:w="534" w:type="dxa"/>
                </w:tcPr>
                <w:p w14:paraId="50CE59EB" w14:textId="77777777" w:rsidR="00D961AD" w:rsidRPr="00277FBE" w:rsidRDefault="00D961AD" w:rsidP="00D470CF">
                  <w:pPr>
                    <w:rPr>
                      <w:iCs/>
                      <w:color w:val="000000"/>
                      <w:sz w:val="22"/>
                      <w:szCs w:val="22"/>
                    </w:rPr>
                  </w:pPr>
                  <w:r w:rsidRPr="00277FBE">
                    <w:rPr>
                      <w:iCs/>
                      <w:color w:val="000000"/>
                      <w:sz w:val="22"/>
                      <w:szCs w:val="22"/>
                    </w:rPr>
                    <w:t xml:space="preserve">15. </w:t>
                  </w:r>
                </w:p>
              </w:tc>
              <w:tc>
                <w:tcPr>
                  <w:tcW w:w="2835" w:type="dxa"/>
                </w:tcPr>
                <w:p w14:paraId="175C6E3B" w14:textId="77777777" w:rsidR="00D961AD" w:rsidRPr="00277FBE" w:rsidRDefault="00D961AD" w:rsidP="00D470CF">
                  <w:pPr>
                    <w:rPr>
                      <w:iCs/>
                      <w:color w:val="000000"/>
                      <w:sz w:val="22"/>
                      <w:szCs w:val="22"/>
                    </w:rPr>
                  </w:pPr>
                  <w:r w:rsidRPr="00277FBE">
                    <w:rPr>
                      <w:sz w:val="22"/>
                      <w:szCs w:val="22"/>
                    </w:rPr>
                    <w:t>Сложение двух сил, приложенных в одной точке, векторным способом</w:t>
                  </w:r>
                </w:p>
              </w:tc>
              <w:tc>
                <w:tcPr>
                  <w:tcW w:w="6201" w:type="dxa"/>
                </w:tcPr>
                <w:p w14:paraId="4FFD8973" w14:textId="77777777" w:rsidR="00D961AD" w:rsidRPr="00277FBE" w:rsidRDefault="00D961AD" w:rsidP="00D470CF">
                  <w:pPr>
                    <w:pStyle w:val="afa"/>
                    <w:widowControl w:val="0"/>
                    <w:spacing w:after="0" w:line="264" w:lineRule="auto"/>
                    <w:ind w:left="0"/>
                    <w:jc w:val="both"/>
                    <w:rPr>
                      <w:sz w:val="22"/>
                      <w:szCs w:val="22"/>
                    </w:rPr>
                  </w:pPr>
                  <w:r w:rsidRPr="00277FBE">
                    <w:rPr>
                      <w:sz w:val="22"/>
                      <w:szCs w:val="22"/>
                    </w:rPr>
                    <w:t xml:space="preserve">Вектор </w:t>
                  </w:r>
                  <w:r w:rsidRPr="00277FBE">
                    <w:rPr>
                      <w:position w:val="-4"/>
                      <w:sz w:val="22"/>
                      <w:szCs w:val="22"/>
                    </w:rPr>
                    <w:object w:dxaOrig="260" w:dyaOrig="340" w14:anchorId="3B163E80">
                      <v:shape id="_x0000_i1052" type="#_x0000_t75" style="width:9.15pt;height:12.9pt" o:ole="">
                        <v:imagedata r:id="rId109" o:title=""/>
                      </v:shape>
                      <o:OLEObject Type="Embed" ProgID="Equation.3" ShapeID="_x0000_i1052" DrawAspect="Content" ObjectID="_1821621423" r:id="rId110"/>
                    </w:object>
                  </w:r>
                  <w:r w:rsidRPr="00277FBE">
                    <w:rPr>
                      <w:sz w:val="22"/>
                      <w:szCs w:val="22"/>
                    </w:rPr>
                    <w:t xml:space="preserve">, равный диагонали параллелограмма, построенного на векторах </w:t>
                  </w:r>
                  <w:r w:rsidRPr="00277FBE">
                    <w:rPr>
                      <w:position w:val="-6"/>
                      <w:sz w:val="22"/>
                      <w:szCs w:val="22"/>
                    </w:rPr>
                    <w:object w:dxaOrig="360" w:dyaOrig="360" w14:anchorId="5F688040">
                      <v:shape id="_x0000_i1053" type="#_x0000_t75" style="width:14.5pt;height:14.5pt" o:ole="">
                        <v:imagedata r:id="rId111" o:title=""/>
                      </v:shape>
                      <o:OLEObject Type="Embed" ProgID="Equation.3" ShapeID="_x0000_i1053" DrawAspect="Content" ObjectID="_1821621424" r:id="rId112"/>
                    </w:object>
                  </w:r>
                  <w:r w:rsidRPr="00277FBE">
                    <w:rPr>
                      <w:sz w:val="22"/>
                      <w:szCs w:val="22"/>
                    </w:rPr>
                    <w:t xml:space="preserve"> и </w:t>
                  </w:r>
                  <w:r w:rsidRPr="00277FBE">
                    <w:rPr>
                      <w:position w:val="-6"/>
                      <w:sz w:val="22"/>
                      <w:szCs w:val="22"/>
                    </w:rPr>
                    <w:object w:dxaOrig="400" w:dyaOrig="360" w14:anchorId="470D0997">
                      <v:shape id="_x0000_i1054" type="#_x0000_t75" style="width:15.6pt;height:14.5pt" o:ole="">
                        <v:imagedata r:id="rId113" o:title=""/>
                      </v:shape>
                      <o:OLEObject Type="Embed" ProgID="Equation.3" ShapeID="_x0000_i1054" DrawAspect="Content" ObjectID="_1821621425" r:id="rId114"/>
                    </w:object>
                  </w:r>
                  <w:r w:rsidRPr="00277FBE">
                    <w:rPr>
                      <w:sz w:val="22"/>
                      <w:szCs w:val="22"/>
                    </w:rPr>
                    <w:t xml:space="preserve">, называется геометрической суммой векторов </w:t>
                  </w:r>
                  <w:r w:rsidRPr="00277FBE">
                    <w:rPr>
                      <w:position w:val="-6"/>
                      <w:sz w:val="22"/>
                      <w:szCs w:val="22"/>
                    </w:rPr>
                    <w:object w:dxaOrig="360" w:dyaOrig="360" w14:anchorId="5A35C6BD">
                      <v:shape id="_x0000_i1055" type="#_x0000_t75" style="width:15.05pt;height:15.05pt" o:ole="">
                        <v:imagedata r:id="rId115" o:title=""/>
                      </v:shape>
                      <o:OLEObject Type="Embed" ProgID="Equation.3" ShapeID="_x0000_i1055" DrawAspect="Content" ObjectID="_1821621426" r:id="rId116"/>
                    </w:object>
                  </w:r>
                  <w:r w:rsidRPr="00277FBE">
                    <w:rPr>
                      <w:sz w:val="22"/>
                      <w:szCs w:val="22"/>
                    </w:rPr>
                    <w:t xml:space="preserve"> и </w:t>
                  </w:r>
                  <w:r w:rsidRPr="00277FBE">
                    <w:rPr>
                      <w:position w:val="-6"/>
                      <w:sz w:val="22"/>
                      <w:szCs w:val="22"/>
                    </w:rPr>
                    <w:object w:dxaOrig="400" w:dyaOrig="360" w14:anchorId="5C16152E">
                      <v:shape id="_x0000_i1056" type="#_x0000_t75" style="width:15.6pt;height:14.5pt" o:ole="">
                        <v:imagedata r:id="rId113" o:title=""/>
                      </v:shape>
                      <o:OLEObject Type="Embed" ProgID="Equation.3" ShapeID="_x0000_i1056" DrawAspect="Content" ObjectID="_1821621427" r:id="rId117"/>
                    </w:object>
                  </w:r>
                  <w:r w:rsidRPr="00277FBE">
                    <w:rPr>
                      <w:sz w:val="22"/>
                      <w:szCs w:val="22"/>
                    </w:rPr>
                    <w:t xml:space="preserve"> </w:t>
                  </w:r>
                  <w:r w:rsidRPr="00277FBE">
                    <w:rPr>
                      <w:position w:val="-6"/>
                      <w:sz w:val="22"/>
                      <w:szCs w:val="22"/>
                    </w:rPr>
                    <w:object w:dxaOrig="1480" w:dyaOrig="400" w14:anchorId="56375B5A">
                      <v:shape id="_x0000_i1057" type="#_x0000_t75" style="width:62.35pt;height:16.65pt" o:ole="">
                        <v:imagedata r:id="rId118" o:title=""/>
                      </v:shape>
                      <o:OLEObject Type="Embed" ProgID="Equation.3" ShapeID="_x0000_i1057" DrawAspect="Content" ObjectID="_1821621428" r:id="rId119"/>
                    </w:object>
                  </w:r>
                  <w:r w:rsidRPr="00277FBE">
                    <w:rPr>
                      <w:sz w:val="22"/>
                      <w:szCs w:val="22"/>
                    </w:rPr>
                    <w:t>.</w:t>
                  </w:r>
                </w:p>
                <w:p w14:paraId="4C8EED93" w14:textId="77777777" w:rsidR="00D961AD" w:rsidRPr="00277FBE" w:rsidRDefault="00D961AD" w:rsidP="00D470CF">
                  <w:pPr>
                    <w:pStyle w:val="afa"/>
                    <w:widowControl w:val="0"/>
                    <w:spacing w:after="0" w:line="264" w:lineRule="auto"/>
                    <w:ind w:left="0"/>
                    <w:jc w:val="both"/>
                    <w:rPr>
                      <w:iCs/>
                      <w:color w:val="000000"/>
                      <w:sz w:val="22"/>
                      <w:szCs w:val="22"/>
                    </w:rPr>
                  </w:pPr>
                  <w:r w:rsidRPr="00277FBE">
                    <w:rPr>
                      <w:noProof/>
                      <w:sz w:val="22"/>
                      <w:szCs w:val="22"/>
                    </w:rPr>
                    <w:drawing>
                      <wp:inline distT="0" distB="0" distL="0" distR="0" wp14:anchorId="362770CA" wp14:editId="221EB719">
                        <wp:extent cx="1148080" cy="669925"/>
                        <wp:effectExtent l="0" t="0" r="0" b="0"/>
                        <wp:docPr id="10" name="Рисунок 10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Рисунок 5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20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48080" cy="66992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16DD7F45" w14:textId="77777777" w:rsidR="00D961AD" w:rsidRPr="00BD76B1" w:rsidRDefault="00D961AD" w:rsidP="00D470CF">
            <w:pPr>
              <w:jc w:val="both"/>
              <w:rPr>
                <w:sz w:val="24"/>
                <w:szCs w:val="24"/>
              </w:rPr>
            </w:pPr>
          </w:p>
        </w:tc>
      </w:tr>
    </w:tbl>
    <w:p w14:paraId="7ECF9988" w14:textId="42817E9D" w:rsidR="0052078F" w:rsidRDefault="0052078F"/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70"/>
        <w:gridCol w:w="517"/>
        <w:gridCol w:w="7977"/>
      </w:tblGrid>
      <w:tr w:rsidR="00FA3BD2" w14:paraId="71218BA6" w14:textId="77777777" w:rsidTr="006E0B9D">
        <w:trPr>
          <w:trHeight w:hRule="exact" w:val="277"/>
        </w:trPr>
        <w:tc>
          <w:tcPr>
            <w:tcW w:w="936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78BFCCD2" w14:textId="4A0A0E33" w:rsidR="00FA3BD2" w:rsidRPr="00035734" w:rsidRDefault="00FA3BD2" w:rsidP="00FA3BD2">
            <w:pPr>
              <w:jc w:val="center"/>
              <w:rPr>
                <w:sz w:val="24"/>
                <w:szCs w:val="24"/>
              </w:rPr>
            </w:pPr>
            <w:r w:rsidRPr="00035734">
              <w:rPr>
                <w:b/>
                <w:color w:val="000000"/>
                <w:sz w:val="24"/>
                <w:szCs w:val="24"/>
              </w:rPr>
              <w:t>5.4. Перечень видов оценочных средств</w:t>
            </w:r>
          </w:p>
        </w:tc>
      </w:tr>
      <w:tr w:rsidR="00FA3BD2" w14:paraId="01ACB01F" w14:textId="77777777" w:rsidTr="006E0B9D">
        <w:tc>
          <w:tcPr>
            <w:tcW w:w="936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477B91C7" w14:textId="77777777" w:rsidR="00FA3BD2" w:rsidRPr="004A7D18" w:rsidRDefault="00FA3BD2" w:rsidP="00FA3BD2">
            <w:pPr>
              <w:keepNext/>
              <w:widowControl w:val="0"/>
              <w:overflowPunct/>
              <w:autoSpaceDE/>
              <w:autoSpaceDN/>
              <w:adjustRightInd/>
              <w:spacing w:line="276" w:lineRule="auto"/>
              <w:ind w:left="709" w:firstLine="11"/>
              <w:contextualSpacing/>
              <w:textAlignment w:val="auto"/>
              <w:rPr>
                <w:bCs/>
              </w:rPr>
            </w:pPr>
            <w:r>
              <w:rPr>
                <w:bCs/>
              </w:rPr>
              <w:t xml:space="preserve">1. </w:t>
            </w:r>
            <w:r w:rsidRPr="004A7D18">
              <w:rPr>
                <w:bCs/>
              </w:rPr>
              <w:t>Ситуационные разноуровневые задачи.</w:t>
            </w:r>
          </w:p>
          <w:p w14:paraId="36C697CE" w14:textId="77777777" w:rsidR="004A7D18" w:rsidRPr="004A7D18" w:rsidRDefault="00FA3BD2" w:rsidP="004A7D18">
            <w:pPr>
              <w:keepNext/>
              <w:widowControl w:val="0"/>
              <w:overflowPunct/>
              <w:autoSpaceDE/>
              <w:autoSpaceDN/>
              <w:adjustRightInd/>
              <w:spacing w:line="276" w:lineRule="auto"/>
              <w:ind w:left="709" w:firstLine="11"/>
              <w:contextualSpacing/>
              <w:textAlignment w:val="auto"/>
              <w:rPr>
                <w:bCs/>
              </w:rPr>
            </w:pPr>
            <w:r w:rsidRPr="004A7D18">
              <w:rPr>
                <w:bCs/>
              </w:rPr>
              <w:t>2. Контрольн</w:t>
            </w:r>
            <w:r w:rsidR="00387DD3" w:rsidRPr="004A7D18">
              <w:rPr>
                <w:bCs/>
              </w:rPr>
              <w:t>ая</w:t>
            </w:r>
            <w:r w:rsidRPr="004A7D18">
              <w:rPr>
                <w:bCs/>
              </w:rPr>
              <w:t xml:space="preserve"> работ</w:t>
            </w:r>
            <w:r w:rsidR="00387DD3" w:rsidRPr="004A7D18">
              <w:rPr>
                <w:bCs/>
              </w:rPr>
              <w:t>а.</w:t>
            </w:r>
          </w:p>
          <w:p w14:paraId="7CCDE3E5" w14:textId="44A3560B" w:rsidR="004A7D18" w:rsidRPr="003E036F" w:rsidRDefault="004A7D18" w:rsidP="00BD76B1">
            <w:pPr>
              <w:keepNext/>
              <w:widowControl w:val="0"/>
              <w:overflowPunct/>
              <w:autoSpaceDE/>
              <w:autoSpaceDN/>
              <w:adjustRightInd/>
              <w:spacing w:line="276" w:lineRule="auto"/>
              <w:ind w:left="709" w:firstLine="11"/>
              <w:contextualSpacing/>
              <w:textAlignment w:val="auto"/>
              <w:rPr>
                <w:bCs/>
              </w:rPr>
            </w:pPr>
            <w:r w:rsidRPr="004A7D18">
              <w:rPr>
                <w:bCs/>
              </w:rPr>
              <w:t>3. Экзаменационные билеты и задания к ним</w:t>
            </w:r>
            <w:r>
              <w:rPr>
                <w:bCs/>
              </w:rPr>
              <w:t>.</w:t>
            </w:r>
          </w:p>
        </w:tc>
      </w:tr>
      <w:tr w:rsidR="00D604B0" w14:paraId="4CF6F04B" w14:textId="77777777" w:rsidTr="006E0B9D">
        <w:trPr>
          <w:trHeight w:val="731"/>
        </w:trPr>
        <w:tc>
          <w:tcPr>
            <w:tcW w:w="936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3D3D3"/>
            <w:tcMar>
              <w:top w:w="0" w:type="dxa"/>
              <w:left w:w="34" w:type="dxa"/>
              <w:bottom w:w="0" w:type="dxa"/>
              <w:right w:w="34" w:type="dxa"/>
            </w:tcMar>
            <w:hideMark/>
          </w:tcPr>
          <w:p w14:paraId="369AEB81" w14:textId="77777777" w:rsidR="00D604B0" w:rsidRDefault="00D604B0" w:rsidP="008641BC">
            <w:pPr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6. УЧЕБНО-МЕТОДИЧЕСКОЕ И ИНФОРМАЦИОННОЕ ОБЕСПЕЧЕНИЕ</w:t>
            </w:r>
          </w:p>
          <w:p w14:paraId="70497413" w14:textId="77777777" w:rsidR="00D604B0" w:rsidRDefault="00D604B0" w:rsidP="008641BC">
            <w:pPr>
              <w:jc w:val="center"/>
              <w:rPr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ДИСЦИПЛИНЫ</w:t>
            </w:r>
          </w:p>
        </w:tc>
      </w:tr>
      <w:tr w:rsidR="00D604B0" w14:paraId="51BA7AC5" w14:textId="77777777" w:rsidTr="006E0B9D">
        <w:trPr>
          <w:trHeight w:val="163"/>
        </w:trPr>
        <w:tc>
          <w:tcPr>
            <w:tcW w:w="936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  <w:hideMark/>
          </w:tcPr>
          <w:p w14:paraId="386D3C99" w14:textId="77777777" w:rsidR="00D604B0" w:rsidRDefault="00D604B0" w:rsidP="008641BC">
            <w:pPr>
              <w:jc w:val="center"/>
              <w:rPr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6.1. Рекомендуемая литература</w:t>
            </w:r>
          </w:p>
        </w:tc>
      </w:tr>
      <w:tr w:rsidR="00D604B0" w:rsidRPr="00044E8D" w14:paraId="213EF2A5" w14:textId="77777777" w:rsidTr="006E0B9D">
        <w:trPr>
          <w:trHeight w:val="163"/>
        </w:trPr>
        <w:tc>
          <w:tcPr>
            <w:tcW w:w="936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7A04B274" w14:textId="2C05390C" w:rsidR="00D604B0" w:rsidRPr="006E0B9D" w:rsidRDefault="00D604B0" w:rsidP="008641BC">
            <w:pPr>
              <w:tabs>
                <w:tab w:val="left" w:pos="664"/>
              </w:tabs>
              <w:ind w:left="664" w:hanging="664"/>
              <w:jc w:val="both"/>
              <w:rPr>
                <w:b/>
                <w:color w:val="000000" w:themeColor="text1"/>
                <w:sz w:val="22"/>
                <w:szCs w:val="22"/>
              </w:rPr>
            </w:pPr>
            <w:r w:rsidRPr="006E0B9D">
              <w:rPr>
                <w:color w:val="000000" w:themeColor="text1"/>
                <w:sz w:val="22"/>
                <w:szCs w:val="22"/>
                <w:lang w:eastAsia="en-US"/>
              </w:rPr>
              <w:t xml:space="preserve">6. 1.1. </w:t>
            </w:r>
            <w:r w:rsidR="00D15214" w:rsidRPr="006E0B9D">
              <w:rPr>
                <w:color w:val="000000" w:themeColor="text1"/>
                <w:sz w:val="22"/>
                <w:szCs w:val="22"/>
                <w:shd w:val="clear" w:color="auto" w:fill="FFFFFF"/>
              </w:rPr>
              <w:t>Диевский, В. А. Теоретическая механика : учебник для вузов / В. А. Диевский. — 7-е изд., стер. — Санкт-Петербург : Лань, 2024. — 348 с. — ISBN 978-5-507-51525-7. — Текст : электроннный // Лань : электронно-библиотечная система. — URL: https://e.lanbook.com/book/422627 (дата обращения: 06.09.2024). — Режим доступа: для авториз. пользователей.</w:t>
            </w:r>
          </w:p>
        </w:tc>
      </w:tr>
      <w:tr w:rsidR="00D604B0" w:rsidRPr="00044E8D" w14:paraId="29C25579" w14:textId="77777777" w:rsidTr="006E0B9D">
        <w:trPr>
          <w:trHeight w:val="163"/>
        </w:trPr>
        <w:tc>
          <w:tcPr>
            <w:tcW w:w="936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06EF6A01" w14:textId="77DDB9D0" w:rsidR="00D604B0" w:rsidRPr="006E0B9D" w:rsidRDefault="00D604B0" w:rsidP="008641BC">
            <w:pPr>
              <w:tabs>
                <w:tab w:val="left" w:pos="664"/>
              </w:tabs>
              <w:ind w:left="664" w:hanging="664"/>
              <w:jc w:val="both"/>
              <w:rPr>
                <w:b/>
                <w:color w:val="000000" w:themeColor="text1"/>
                <w:sz w:val="22"/>
                <w:szCs w:val="22"/>
              </w:rPr>
            </w:pPr>
            <w:r w:rsidRPr="006E0B9D">
              <w:rPr>
                <w:color w:val="000000" w:themeColor="text1"/>
                <w:sz w:val="22"/>
                <w:szCs w:val="22"/>
                <w:lang w:eastAsia="en-US"/>
              </w:rPr>
              <w:t xml:space="preserve">6.1.2. </w:t>
            </w:r>
            <w:r w:rsidR="00D15214" w:rsidRPr="006E0B9D">
              <w:rPr>
                <w:color w:val="000000" w:themeColor="text1"/>
                <w:sz w:val="22"/>
                <w:szCs w:val="22"/>
                <w:shd w:val="clear" w:color="auto" w:fill="FFFFFF"/>
              </w:rPr>
              <w:t>Бать, М. И. Теоретическая механика в примерах и задачах. Том 2. Динамика / М. И. Бать, Г. Ю. Джанелидзе, А. С. Кельзон. — 11-е изд., стер. — Санкт-Петербург : Лань, 2023. — 640 с. — ISBN 978-5-507-47893-4. — Текст : электронный // Лань : электронно-библиотечная система. — URL: https://e.lanbook.com/book/332093 (дата обращения: 06.09.2024). — Режим доступа: для авториз. пользователей.</w:t>
            </w:r>
          </w:p>
        </w:tc>
      </w:tr>
      <w:tr w:rsidR="00D604B0" w:rsidRPr="00044E8D" w14:paraId="38443AFA" w14:textId="77777777" w:rsidTr="006E0B9D">
        <w:trPr>
          <w:trHeight w:val="163"/>
        </w:trPr>
        <w:tc>
          <w:tcPr>
            <w:tcW w:w="936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1F55C3C6" w14:textId="7DEA58B6" w:rsidR="00D604B0" w:rsidRPr="006E0B9D" w:rsidRDefault="00D604B0" w:rsidP="008641BC">
            <w:pPr>
              <w:tabs>
                <w:tab w:val="left" w:pos="664"/>
              </w:tabs>
              <w:ind w:left="664" w:hanging="664"/>
              <w:jc w:val="both"/>
              <w:rPr>
                <w:color w:val="000000" w:themeColor="text1"/>
                <w:sz w:val="22"/>
                <w:szCs w:val="22"/>
                <w:lang w:eastAsia="en-US"/>
              </w:rPr>
            </w:pPr>
            <w:r w:rsidRPr="006E0B9D">
              <w:rPr>
                <w:rStyle w:val="aff9"/>
                <w:b w:val="0"/>
                <w:color w:val="000000" w:themeColor="text1"/>
                <w:sz w:val="22"/>
                <w:szCs w:val="22"/>
              </w:rPr>
              <w:t>6</w:t>
            </w:r>
            <w:r w:rsidRPr="006E0B9D">
              <w:rPr>
                <w:rStyle w:val="aff9"/>
                <w:b w:val="0"/>
                <w:bCs w:val="0"/>
                <w:color w:val="000000" w:themeColor="text1"/>
                <w:sz w:val="22"/>
                <w:szCs w:val="22"/>
              </w:rPr>
              <w:t>.1.3.</w:t>
            </w:r>
            <w:r w:rsidRPr="006E0B9D">
              <w:rPr>
                <w:rStyle w:val="aff9"/>
                <w:color w:val="000000" w:themeColor="text1"/>
                <w:sz w:val="22"/>
                <w:szCs w:val="22"/>
              </w:rPr>
              <w:t xml:space="preserve"> </w:t>
            </w:r>
            <w:r w:rsidR="00D15214" w:rsidRPr="006E0B9D">
              <w:rPr>
                <w:color w:val="000000" w:themeColor="text1"/>
                <w:sz w:val="22"/>
                <w:szCs w:val="22"/>
                <w:shd w:val="clear" w:color="auto" w:fill="FFFFFF"/>
              </w:rPr>
              <w:t>Бать, М. И. Теоретическая механика в примерах и задачах. Том 1. Статика и кинематика / М. И. Бать, Г. Ю. Джанелидзе, А. С. Кельзон. — 14-е изд., стер. — Санкт-Петербург : Лань, 2023. — 672 с. — ISBN 978-5-507-47033-4. — Текст : электронный // Лань : электронно-библиотечная система. — URL: https://e.lanbook.com/book/322469 (дата обращения: 06.09.2024). — Режим доступа: для авториз. пользователей.</w:t>
            </w:r>
          </w:p>
        </w:tc>
      </w:tr>
      <w:tr w:rsidR="00D604B0" w:rsidRPr="00044E8D" w14:paraId="45ED47DC" w14:textId="77777777" w:rsidTr="006E0B9D">
        <w:trPr>
          <w:trHeight w:val="163"/>
        </w:trPr>
        <w:tc>
          <w:tcPr>
            <w:tcW w:w="936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2C975D91" w14:textId="4C26FA8B" w:rsidR="00D604B0" w:rsidRPr="006E0B9D" w:rsidRDefault="00D604B0" w:rsidP="008641BC">
            <w:pPr>
              <w:tabs>
                <w:tab w:val="left" w:pos="664"/>
              </w:tabs>
              <w:ind w:left="664" w:hanging="664"/>
              <w:jc w:val="both"/>
              <w:rPr>
                <w:color w:val="000000" w:themeColor="text1"/>
                <w:sz w:val="22"/>
                <w:szCs w:val="22"/>
                <w:lang w:eastAsia="en-US"/>
              </w:rPr>
            </w:pPr>
            <w:r w:rsidRPr="006E0B9D">
              <w:rPr>
                <w:color w:val="000000" w:themeColor="text1"/>
                <w:sz w:val="22"/>
                <w:szCs w:val="22"/>
                <w:lang w:eastAsia="en-US"/>
              </w:rPr>
              <w:t xml:space="preserve">6.1.4. </w:t>
            </w:r>
            <w:r w:rsidR="00D15214" w:rsidRPr="006E0B9D">
              <w:rPr>
                <w:color w:val="000000" w:themeColor="text1"/>
                <w:sz w:val="22"/>
                <w:szCs w:val="22"/>
                <w:shd w:val="clear" w:color="auto" w:fill="FFFFFF"/>
              </w:rPr>
              <w:t>Никитин, Н. Н. Курс теоретической механики / Н. Н. Никитин. — 2-е изд., стер. — Санкт Петербург : Лань, 2023. — 720 с. — ISBN 978-5-507-46210-0. — Текст : электронный // Лань : электронно-библиотечная система. — URL: https://e.lanbook.com/book/302300 (дата обраще ния: 06.09.2024). — Режим доступа: для авториз. пользователей.</w:t>
            </w:r>
          </w:p>
        </w:tc>
      </w:tr>
      <w:tr w:rsidR="00D604B0" w:rsidRPr="00044E8D" w14:paraId="573BE31D" w14:textId="77777777" w:rsidTr="006E0B9D">
        <w:trPr>
          <w:trHeight w:val="163"/>
        </w:trPr>
        <w:tc>
          <w:tcPr>
            <w:tcW w:w="936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3AEAA800" w14:textId="5696DD58" w:rsidR="00D604B0" w:rsidRPr="006E0B9D" w:rsidRDefault="00D604B0" w:rsidP="008641BC">
            <w:pPr>
              <w:tabs>
                <w:tab w:val="left" w:pos="664"/>
              </w:tabs>
              <w:ind w:left="664" w:hanging="664"/>
              <w:jc w:val="both"/>
              <w:rPr>
                <w:b/>
                <w:color w:val="000000" w:themeColor="text1"/>
                <w:sz w:val="22"/>
                <w:szCs w:val="22"/>
              </w:rPr>
            </w:pPr>
            <w:r w:rsidRPr="006E0B9D">
              <w:rPr>
                <w:color w:val="000000" w:themeColor="text1"/>
                <w:sz w:val="22"/>
                <w:szCs w:val="22"/>
                <w:lang w:eastAsia="en-US"/>
              </w:rPr>
              <w:t xml:space="preserve">6. 1.5. </w:t>
            </w:r>
            <w:r w:rsidR="00D15214" w:rsidRPr="006E0B9D">
              <w:rPr>
                <w:color w:val="000000" w:themeColor="text1"/>
                <w:sz w:val="22"/>
                <w:szCs w:val="22"/>
                <w:shd w:val="clear" w:color="auto" w:fill="FFFFFF"/>
              </w:rPr>
              <w:t>Молотников, В. Я. Теоретическая механика / В. Я. Молотников. — Санкт-Петербург : Лань, 2023. — 244 с. — ISBN 978-5-507-48366-2. — Текст : электронный // Лань : электронно библиотечная система. — URL: https://e.lanbook.com/book/356126 (дата обращения: 06.09.2024). — Режим доступа: для авториз. пользователей.</w:t>
            </w:r>
          </w:p>
        </w:tc>
      </w:tr>
      <w:tr w:rsidR="00D604B0" w:rsidRPr="00044E8D" w14:paraId="0EAAA1D4" w14:textId="77777777" w:rsidTr="006E0B9D">
        <w:trPr>
          <w:trHeight w:val="163"/>
        </w:trPr>
        <w:tc>
          <w:tcPr>
            <w:tcW w:w="936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2F84A495" w14:textId="49279895" w:rsidR="00D604B0" w:rsidRPr="006E0B9D" w:rsidRDefault="00D604B0" w:rsidP="008641BC">
            <w:pPr>
              <w:shd w:val="clear" w:color="auto" w:fill="FFFFFF"/>
              <w:tabs>
                <w:tab w:val="left" w:pos="664"/>
              </w:tabs>
              <w:overflowPunct/>
              <w:autoSpaceDE/>
              <w:autoSpaceDN/>
              <w:adjustRightInd/>
              <w:ind w:left="667" w:hanging="667"/>
              <w:textAlignment w:val="auto"/>
              <w:rPr>
                <w:color w:val="000000" w:themeColor="text1"/>
                <w:sz w:val="22"/>
                <w:szCs w:val="22"/>
              </w:rPr>
            </w:pPr>
            <w:r w:rsidRPr="006E0B9D">
              <w:rPr>
                <w:color w:val="000000" w:themeColor="text1"/>
                <w:sz w:val="22"/>
                <w:szCs w:val="22"/>
              </w:rPr>
              <w:t xml:space="preserve">6.1.6. </w:t>
            </w:r>
            <w:r w:rsidR="00D15214" w:rsidRPr="006E0B9D">
              <w:rPr>
                <w:color w:val="000000" w:themeColor="text1"/>
                <w:sz w:val="22"/>
                <w:szCs w:val="22"/>
              </w:rPr>
              <w:t xml:space="preserve">Бутенин, Н. В. Курс теоретической механики / Н. В. Бутенин, Я. Л. Лунц, Д. Р. Меркин. — 14-е изд., стер. — Санкт-Петербург : Лань, 2023. — 732 с. — ISBN 978-5-507-47194-2. — </w:t>
            </w:r>
            <w:r w:rsidR="00D15214" w:rsidRPr="006E0B9D">
              <w:rPr>
                <w:color w:val="000000" w:themeColor="text1"/>
                <w:sz w:val="22"/>
                <w:szCs w:val="22"/>
              </w:rPr>
              <w:lastRenderedPageBreak/>
              <w:t>Текст : электронный // Лань : электронно-библиотечная система. — URL: https://e.lanbook.com/book/340022 (дата обращения: 06.09.2024). — Режим доступа: для авто риз. пользователей.</w:t>
            </w:r>
          </w:p>
        </w:tc>
      </w:tr>
      <w:tr w:rsidR="00D604B0" w:rsidRPr="00044E8D" w14:paraId="2F237D80" w14:textId="77777777" w:rsidTr="006E0B9D">
        <w:trPr>
          <w:trHeight w:val="163"/>
        </w:trPr>
        <w:tc>
          <w:tcPr>
            <w:tcW w:w="936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430EF03F" w14:textId="615C872E" w:rsidR="00D604B0" w:rsidRPr="006E0B9D" w:rsidRDefault="00D604B0" w:rsidP="002479C2">
            <w:pPr>
              <w:tabs>
                <w:tab w:val="left" w:pos="664"/>
              </w:tabs>
              <w:ind w:left="567" w:hanging="567"/>
              <w:rPr>
                <w:color w:val="000000" w:themeColor="text1"/>
                <w:sz w:val="22"/>
                <w:szCs w:val="22"/>
              </w:rPr>
            </w:pPr>
            <w:r w:rsidRPr="006E0B9D">
              <w:rPr>
                <w:color w:val="000000" w:themeColor="text1"/>
                <w:sz w:val="22"/>
                <w:szCs w:val="22"/>
                <w:lang w:eastAsia="en-US"/>
              </w:rPr>
              <w:lastRenderedPageBreak/>
              <w:t xml:space="preserve">6.1.7. </w:t>
            </w:r>
            <w:r w:rsidR="00D15214" w:rsidRPr="006E0B9D">
              <w:rPr>
                <w:color w:val="000000" w:themeColor="text1"/>
                <w:sz w:val="22"/>
                <w:szCs w:val="22"/>
                <w:shd w:val="clear" w:color="auto" w:fill="FFFFFF"/>
              </w:rPr>
              <w:t>Диевский, В. А. Теоретическая механика. Сборник заданий : учебное пособие для вузов / В. А. Диевский, И. А. Малышева. — 6-е изд., стер. — Санкт-Петербург : Лань, 2024. — 216 с. — ISBN 978-5-507-50356-8. — Текст : электронный // Лань : электронно-библиотечная система. — URL: https://e.lanbook.com/book/421889 (дата обращения: 06.09.2024). — Режим доступа: для авториз. Пользователей.</w:t>
            </w:r>
          </w:p>
        </w:tc>
      </w:tr>
      <w:tr w:rsidR="00D604B0" w14:paraId="2D3E88DE" w14:textId="77777777" w:rsidTr="006E0B9D">
        <w:trPr>
          <w:trHeight w:val="304"/>
        </w:trPr>
        <w:tc>
          <w:tcPr>
            <w:tcW w:w="936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  <w:hideMark/>
          </w:tcPr>
          <w:p w14:paraId="7F925E74" w14:textId="77777777" w:rsidR="00D604B0" w:rsidRDefault="00D604B0" w:rsidP="008641BC">
            <w:pPr>
              <w:overflowPunct/>
              <w:autoSpaceDE/>
              <w:adjustRightInd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6.2. Перечень ресурсов информационно-телекоммуникационной сети "Интернет"</w:t>
            </w:r>
          </w:p>
        </w:tc>
      </w:tr>
      <w:tr w:rsidR="00D604B0" w:rsidRPr="00BB4A62" w14:paraId="0715AA86" w14:textId="77777777" w:rsidTr="006E0B9D">
        <w:trPr>
          <w:trHeight w:val="264"/>
        </w:trPr>
        <w:tc>
          <w:tcPr>
            <w:tcW w:w="8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531588E2" w14:textId="52C3B394" w:rsidR="00D604B0" w:rsidRPr="00BB4A62" w:rsidRDefault="00BD7A70" w:rsidP="00BD7A70">
            <w:pPr>
              <w:ind w:left="-151"/>
              <w:contextualSpacing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6.2.1</w:t>
            </w:r>
          </w:p>
        </w:tc>
        <w:tc>
          <w:tcPr>
            <w:tcW w:w="849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7C3136F1" w14:textId="16F9A507" w:rsidR="00D604B0" w:rsidRPr="00D15214" w:rsidRDefault="00BD7A70" w:rsidP="00BD7A70">
            <w:pPr>
              <w:rPr>
                <w:bCs/>
                <w:color w:val="000000"/>
                <w:sz w:val="22"/>
                <w:szCs w:val="22"/>
              </w:rPr>
            </w:pPr>
            <w:r w:rsidRPr="00D15214">
              <w:rPr>
                <w:bCs/>
                <w:color w:val="000000"/>
                <w:sz w:val="22"/>
                <w:szCs w:val="22"/>
              </w:rPr>
              <w:t>http://portal2.astu.org - Образовательный портал АГТУ</w:t>
            </w:r>
            <w:r w:rsidR="00D15214">
              <w:rPr>
                <w:bCs/>
                <w:color w:val="000000"/>
                <w:sz w:val="22"/>
                <w:szCs w:val="22"/>
              </w:rPr>
              <w:t xml:space="preserve"> </w:t>
            </w:r>
          </w:p>
        </w:tc>
      </w:tr>
      <w:tr w:rsidR="00D604B0" w:rsidRPr="00BB4A62" w14:paraId="381209A0" w14:textId="77777777" w:rsidTr="006E0B9D">
        <w:trPr>
          <w:trHeight w:val="239"/>
        </w:trPr>
        <w:tc>
          <w:tcPr>
            <w:tcW w:w="8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653B8A9A" w14:textId="38CD19FF" w:rsidR="00D604B0" w:rsidRPr="00BB4A62" w:rsidRDefault="00BD7A70" w:rsidP="00BD7A70">
            <w:pPr>
              <w:ind w:left="-151"/>
              <w:contextualSpacing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6.2.2</w:t>
            </w:r>
          </w:p>
        </w:tc>
        <w:tc>
          <w:tcPr>
            <w:tcW w:w="849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3841316E" w14:textId="71157568" w:rsidR="00D604B0" w:rsidRPr="00BB4A62" w:rsidRDefault="00BD7A70" w:rsidP="00BD7A70">
            <w:pPr>
              <w:contextualSpacing/>
              <w:rPr>
                <w:color w:val="0000FF"/>
                <w:sz w:val="22"/>
                <w:szCs w:val="22"/>
                <w:u w:val="single"/>
              </w:rPr>
            </w:pPr>
            <w:r w:rsidRPr="00BD7A70">
              <w:rPr>
                <w:color w:val="0000FF"/>
                <w:sz w:val="22"/>
                <w:szCs w:val="22"/>
                <w:u w:val="single"/>
              </w:rPr>
              <w:t>https://e.lanbook.com - ЭБС издательства «Лань» (коллекция «Инженерные науки – Издательство Лань»)</w:t>
            </w:r>
          </w:p>
        </w:tc>
      </w:tr>
      <w:tr w:rsidR="00D604B0" w:rsidRPr="00BB4A62" w14:paraId="1085CD7A" w14:textId="77777777" w:rsidTr="006E0B9D">
        <w:trPr>
          <w:trHeight w:val="230"/>
        </w:trPr>
        <w:tc>
          <w:tcPr>
            <w:tcW w:w="8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27080F9A" w14:textId="4EFE0847" w:rsidR="00D604B0" w:rsidRPr="00BB4A62" w:rsidRDefault="00BD7A70" w:rsidP="00BD7A70">
            <w:pPr>
              <w:ind w:left="-151"/>
              <w:contextualSpacing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6.2.3</w:t>
            </w:r>
          </w:p>
        </w:tc>
        <w:tc>
          <w:tcPr>
            <w:tcW w:w="849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7B4B3D91" w14:textId="79697B89" w:rsidR="00D604B0" w:rsidRPr="00BB4A62" w:rsidRDefault="00BD7A70" w:rsidP="00BD7A70">
            <w:pPr>
              <w:rPr>
                <w:color w:val="0000FF"/>
                <w:sz w:val="22"/>
                <w:szCs w:val="22"/>
                <w:u w:val="single"/>
              </w:rPr>
            </w:pPr>
            <w:r w:rsidRPr="00BD7A70">
              <w:rPr>
                <w:color w:val="0000FF"/>
                <w:sz w:val="22"/>
                <w:szCs w:val="22"/>
                <w:u w:val="single"/>
              </w:rPr>
              <w:t>https://elibrary.ru - Российская электронная библиотека. Полные тексты зарубежных и отечественных научных изданий.</w:t>
            </w:r>
          </w:p>
        </w:tc>
      </w:tr>
      <w:tr w:rsidR="00D604B0" w14:paraId="45D2E83A" w14:textId="77777777" w:rsidTr="006E0B9D">
        <w:trPr>
          <w:trHeight w:val="304"/>
        </w:trPr>
        <w:tc>
          <w:tcPr>
            <w:tcW w:w="936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  <w:hideMark/>
          </w:tcPr>
          <w:p w14:paraId="78288713" w14:textId="77777777" w:rsidR="00D604B0" w:rsidRDefault="00D604B0" w:rsidP="008641BC">
            <w:pPr>
              <w:overflowPunct/>
              <w:autoSpaceDE/>
              <w:adjustRightInd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6.3 Перечень информационных технологий</w:t>
            </w:r>
          </w:p>
        </w:tc>
      </w:tr>
      <w:tr w:rsidR="00D604B0" w14:paraId="431D14CD" w14:textId="77777777" w:rsidTr="006E0B9D">
        <w:trPr>
          <w:trHeight w:val="304"/>
        </w:trPr>
        <w:tc>
          <w:tcPr>
            <w:tcW w:w="936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  <w:hideMark/>
          </w:tcPr>
          <w:p w14:paraId="4723CA84" w14:textId="77777777" w:rsidR="00D604B0" w:rsidRDefault="00D604B0" w:rsidP="008641BC">
            <w:pPr>
              <w:overflowPunct/>
              <w:autoSpaceDE/>
              <w:adjustRightInd/>
              <w:jc w:val="center"/>
              <w:rPr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6.3.1 Перечень программного обеспечения</w:t>
            </w:r>
          </w:p>
        </w:tc>
      </w:tr>
      <w:tr w:rsidR="00D604B0" w:rsidRPr="004A7D18" w14:paraId="61B10497" w14:textId="77777777" w:rsidTr="006E0B9D">
        <w:trPr>
          <w:trHeight w:val="297"/>
        </w:trPr>
        <w:tc>
          <w:tcPr>
            <w:tcW w:w="8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4DB3D70F" w14:textId="77777777" w:rsidR="00D604B0" w:rsidRPr="00BB4A62" w:rsidRDefault="00D604B0" w:rsidP="008641BC">
            <w:pPr>
              <w:jc w:val="right"/>
              <w:rPr>
                <w:sz w:val="22"/>
                <w:szCs w:val="22"/>
              </w:rPr>
            </w:pPr>
            <w:r w:rsidRPr="00BB4A62">
              <w:rPr>
                <w:color w:val="000000"/>
                <w:sz w:val="22"/>
                <w:szCs w:val="22"/>
              </w:rPr>
              <w:t>6.3.1.1</w:t>
            </w:r>
          </w:p>
        </w:tc>
        <w:tc>
          <w:tcPr>
            <w:tcW w:w="849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074E4B72" w14:textId="11DE11DC" w:rsidR="00231765" w:rsidRPr="00BB4A62" w:rsidRDefault="00231765" w:rsidP="008641BC">
            <w:pPr>
              <w:rPr>
                <w:iCs/>
                <w:sz w:val="22"/>
                <w:szCs w:val="22"/>
              </w:rPr>
            </w:pPr>
            <w:r w:rsidRPr="00231765">
              <w:rPr>
                <w:iCs/>
                <w:sz w:val="22"/>
                <w:szCs w:val="22"/>
              </w:rPr>
              <w:t>AdobeReader (Открытое лицензионное соглашение GNU General Public License) - программа для просмотра электронных документов.</w:t>
            </w:r>
          </w:p>
        </w:tc>
      </w:tr>
      <w:tr w:rsidR="00D604B0" w:rsidRPr="004A7D18" w14:paraId="2C9ABA22" w14:textId="77777777" w:rsidTr="006E0B9D">
        <w:trPr>
          <w:trHeight w:val="295"/>
        </w:trPr>
        <w:tc>
          <w:tcPr>
            <w:tcW w:w="8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5F0A0D30" w14:textId="77777777" w:rsidR="00D604B0" w:rsidRPr="00BB4A62" w:rsidRDefault="00D604B0" w:rsidP="008641BC">
            <w:pPr>
              <w:jc w:val="right"/>
              <w:rPr>
                <w:sz w:val="22"/>
                <w:szCs w:val="22"/>
              </w:rPr>
            </w:pPr>
            <w:r w:rsidRPr="00BB4A62">
              <w:rPr>
                <w:color w:val="000000"/>
                <w:sz w:val="22"/>
                <w:szCs w:val="22"/>
              </w:rPr>
              <w:t>6.3.1.2</w:t>
            </w:r>
          </w:p>
        </w:tc>
        <w:tc>
          <w:tcPr>
            <w:tcW w:w="849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1FA8DFB4" w14:textId="7E1C2E26" w:rsidR="00D604B0" w:rsidRPr="00BB4A62" w:rsidRDefault="00231765" w:rsidP="008641BC">
            <w:pPr>
              <w:rPr>
                <w:iCs/>
                <w:sz w:val="22"/>
                <w:szCs w:val="22"/>
              </w:rPr>
            </w:pPr>
            <w:r w:rsidRPr="00231765">
              <w:rPr>
                <w:iCs/>
                <w:sz w:val="22"/>
                <w:szCs w:val="22"/>
              </w:rPr>
              <w:t>FoxitReader (Открытое лицензионное соглашение GNU General Public License) - программа для просмотра электронных документов.</w:t>
            </w:r>
          </w:p>
        </w:tc>
      </w:tr>
      <w:tr w:rsidR="00D604B0" w:rsidRPr="004A7D18" w14:paraId="2E6906B7" w14:textId="77777777" w:rsidTr="006E0B9D">
        <w:trPr>
          <w:trHeight w:val="295"/>
        </w:trPr>
        <w:tc>
          <w:tcPr>
            <w:tcW w:w="8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46E3779A" w14:textId="77777777" w:rsidR="00D604B0" w:rsidRPr="00BB4A62" w:rsidRDefault="00D604B0" w:rsidP="008641BC">
            <w:pPr>
              <w:jc w:val="right"/>
              <w:rPr>
                <w:sz w:val="22"/>
                <w:szCs w:val="22"/>
              </w:rPr>
            </w:pPr>
            <w:r w:rsidRPr="00BB4A62">
              <w:rPr>
                <w:color w:val="000000"/>
                <w:sz w:val="22"/>
                <w:szCs w:val="22"/>
              </w:rPr>
              <w:t>6.3.1.3</w:t>
            </w:r>
          </w:p>
        </w:tc>
        <w:tc>
          <w:tcPr>
            <w:tcW w:w="849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1F703334" w14:textId="3D4208CC" w:rsidR="00D604B0" w:rsidRPr="00BB4A62" w:rsidRDefault="00231765" w:rsidP="008641BC">
            <w:pPr>
              <w:rPr>
                <w:iCs/>
                <w:sz w:val="22"/>
                <w:szCs w:val="22"/>
              </w:rPr>
            </w:pPr>
            <w:r w:rsidRPr="00231765">
              <w:rPr>
                <w:iCs/>
                <w:sz w:val="22"/>
                <w:szCs w:val="22"/>
              </w:rPr>
              <w:t>GoogleChrome (Открытое лицензионное соглашение GNU General Public License) - браузер.</w:t>
            </w:r>
          </w:p>
        </w:tc>
      </w:tr>
      <w:tr w:rsidR="00D604B0" w:rsidRPr="004A7D18" w14:paraId="5A436A16" w14:textId="77777777" w:rsidTr="006E0B9D">
        <w:trPr>
          <w:trHeight w:val="295"/>
        </w:trPr>
        <w:tc>
          <w:tcPr>
            <w:tcW w:w="8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0E33767F" w14:textId="77777777" w:rsidR="00D604B0" w:rsidRPr="00BB4A62" w:rsidRDefault="00D604B0" w:rsidP="008641BC">
            <w:pPr>
              <w:jc w:val="right"/>
              <w:rPr>
                <w:sz w:val="22"/>
                <w:szCs w:val="22"/>
              </w:rPr>
            </w:pPr>
            <w:r w:rsidRPr="00BB4A62">
              <w:rPr>
                <w:color w:val="000000"/>
                <w:sz w:val="22"/>
                <w:szCs w:val="22"/>
              </w:rPr>
              <w:t>6.3.1.4</w:t>
            </w:r>
          </w:p>
        </w:tc>
        <w:tc>
          <w:tcPr>
            <w:tcW w:w="849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67559BB5" w14:textId="60D3632C" w:rsidR="00D604B0" w:rsidRPr="00BB4A62" w:rsidRDefault="00231765" w:rsidP="008641BC">
            <w:pPr>
              <w:rPr>
                <w:iCs/>
                <w:sz w:val="22"/>
                <w:szCs w:val="22"/>
              </w:rPr>
            </w:pPr>
            <w:r w:rsidRPr="00231765">
              <w:rPr>
                <w:iCs/>
                <w:sz w:val="22"/>
                <w:szCs w:val="22"/>
              </w:rPr>
              <w:t>KasperskyAntivirus - средство антивирусной защиты.</w:t>
            </w:r>
          </w:p>
        </w:tc>
      </w:tr>
      <w:tr w:rsidR="00D604B0" w:rsidRPr="004A7D18" w14:paraId="61BC7134" w14:textId="77777777" w:rsidTr="006E0B9D">
        <w:trPr>
          <w:trHeight w:val="295"/>
        </w:trPr>
        <w:tc>
          <w:tcPr>
            <w:tcW w:w="8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6749A714" w14:textId="77777777" w:rsidR="00D604B0" w:rsidRPr="00BB4A62" w:rsidRDefault="00D604B0" w:rsidP="008641BC">
            <w:pPr>
              <w:jc w:val="right"/>
              <w:rPr>
                <w:sz w:val="22"/>
                <w:szCs w:val="22"/>
              </w:rPr>
            </w:pPr>
            <w:r w:rsidRPr="00BB4A62">
              <w:rPr>
                <w:sz w:val="22"/>
                <w:szCs w:val="22"/>
              </w:rPr>
              <w:t>6.3.1.5</w:t>
            </w:r>
          </w:p>
        </w:tc>
        <w:tc>
          <w:tcPr>
            <w:tcW w:w="849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0F9BA959" w14:textId="41286315" w:rsidR="00D604B0" w:rsidRPr="00BB4A62" w:rsidRDefault="00231765" w:rsidP="008641BC">
            <w:pPr>
              <w:rPr>
                <w:iCs/>
                <w:sz w:val="22"/>
                <w:szCs w:val="22"/>
              </w:rPr>
            </w:pPr>
            <w:r w:rsidRPr="00231765">
              <w:rPr>
                <w:iCs/>
                <w:sz w:val="22"/>
                <w:szCs w:val="22"/>
              </w:rPr>
              <w:t>MicrosoftOpenLicenseAcademic - операционная система.</w:t>
            </w:r>
          </w:p>
        </w:tc>
      </w:tr>
      <w:tr w:rsidR="00D604B0" w:rsidRPr="004A7D18" w14:paraId="67942421" w14:textId="77777777" w:rsidTr="006E0B9D">
        <w:trPr>
          <w:trHeight w:val="295"/>
        </w:trPr>
        <w:tc>
          <w:tcPr>
            <w:tcW w:w="8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154FC8BC" w14:textId="77777777" w:rsidR="00D604B0" w:rsidRPr="00BB4A62" w:rsidRDefault="00D604B0" w:rsidP="008641BC">
            <w:pPr>
              <w:jc w:val="right"/>
              <w:rPr>
                <w:sz w:val="22"/>
                <w:szCs w:val="22"/>
              </w:rPr>
            </w:pPr>
            <w:r w:rsidRPr="00BB4A62">
              <w:rPr>
                <w:sz w:val="22"/>
                <w:szCs w:val="22"/>
              </w:rPr>
              <w:t>6.3.1.6</w:t>
            </w:r>
          </w:p>
        </w:tc>
        <w:tc>
          <w:tcPr>
            <w:tcW w:w="849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30D49CE7" w14:textId="61D44F5F" w:rsidR="00D604B0" w:rsidRPr="00BB4A62" w:rsidRDefault="00231765" w:rsidP="008641BC">
            <w:pPr>
              <w:rPr>
                <w:iCs/>
                <w:sz w:val="22"/>
                <w:szCs w:val="22"/>
              </w:rPr>
            </w:pPr>
            <w:r w:rsidRPr="00231765">
              <w:rPr>
                <w:iCs/>
                <w:sz w:val="22"/>
                <w:szCs w:val="22"/>
              </w:rPr>
              <w:t>OpenOffice (Apache Software Foundation) - программное обеспечение для работы с электронными документами.</w:t>
            </w:r>
          </w:p>
        </w:tc>
      </w:tr>
      <w:tr w:rsidR="00231765" w:rsidRPr="004A7D18" w14:paraId="4AB14475" w14:textId="77777777" w:rsidTr="006E0B9D">
        <w:trPr>
          <w:trHeight w:val="295"/>
        </w:trPr>
        <w:tc>
          <w:tcPr>
            <w:tcW w:w="8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6686B96D" w14:textId="2A92CAFC" w:rsidR="00231765" w:rsidRPr="00BB4A62" w:rsidRDefault="00231765" w:rsidP="008641BC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6.3.1.7</w:t>
            </w:r>
          </w:p>
        </w:tc>
        <w:tc>
          <w:tcPr>
            <w:tcW w:w="849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59847CB6" w14:textId="6B6D5232" w:rsidR="00231765" w:rsidRPr="00BB4A62" w:rsidRDefault="00231765" w:rsidP="008641BC">
            <w:pPr>
              <w:rPr>
                <w:iCs/>
                <w:sz w:val="22"/>
                <w:szCs w:val="22"/>
              </w:rPr>
            </w:pPr>
            <w:r w:rsidRPr="00231765">
              <w:rPr>
                <w:iCs/>
                <w:sz w:val="22"/>
                <w:szCs w:val="22"/>
              </w:rPr>
              <w:t>Opera (Открытое лицензионное соглашение GNU General Public License) - браузер.</w:t>
            </w:r>
          </w:p>
        </w:tc>
      </w:tr>
      <w:tr w:rsidR="00231765" w:rsidRPr="004A7D18" w14:paraId="372F4112" w14:textId="77777777" w:rsidTr="006E0B9D">
        <w:trPr>
          <w:trHeight w:val="295"/>
        </w:trPr>
        <w:tc>
          <w:tcPr>
            <w:tcW w:w="8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541F2084" w14:textId="7345ADAB" w:rsidR="00231765" w:rsidRDefault="00231765" w:rsidP="008641BC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6.3.1.8</w:t>
            </w:r>
          </w:p>
        </w:tc>
        <w:tc>
          <w:tcPr>
            <w:tcW w:w="849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492F507A" w14:textId="5E808DC9" w:rsidR="00231765" w:rsidRPr="00BB4A62" w:rsidRDefault="00231765" w:rsidP="008641BC">
            <w:pPr>
              <w:rPr>
                <w:iCs/>
                <w:sz w:val="22"/>
                <w:szCs w:val="22"/>
              </w:rPr>
            </w:pPr>
            <w:r w:rsidRPr="00231765">
              <w:rPr>
                <w:iCs/>
                <w:sz w:val="22"/>
                <w:szCs w:val="22"/>
              </w:rPr>
              <w:t>7-Zip (Открытое лицензионное соглашение GNU General Public License) - свободный файловый архиватор с высокой степенью сжатия данных.</w:t>
            </w:r>
          </w:p>
        </w:tc>
      </w:tr>
      <w:tr w:rsidR="00D604B0" w14:paraId="26A8EBA6" w14:textId="77777777" w:rsidTr="006E0B9D">
        <w:trPr>
          <w:trHeight w:val="277"/>
        </w:trPr>
        <w:tc>
          <w:tcPr>
            <w:tcW w:w="9364" w:type="dxa"/>
            <w:gridSpan w:val="3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  <w:hideMark/>
          </w:tcPr>
          <w:p w14:paraId="393AFA81" w14:textId="77777777" w:rsidR="00D604B0" w:rsidRDefault="00D604B0" w:rsidP="008641BC">
            <w:pPr>
              <w:jc w:val="center"/>
              <w:rPr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6.3.2 Перечень информационных справочных систем и профессиональных баз данных</w:t>
            </w:r>
          </w:p>
        </w:tc>
      </w:tr>
      <w:tr w:rsidR="00D604B0" w:rsidRPr="00B26441" w14:paraId="059ED624" w14:textId="77777777" w:rsidTr="006E0B9D">
        <w:trPr>
          <w:trHeight w:val="303"/>
        </w:trPr>
        <w:tc>
          <w:tcPr>
            <w:tcW w:w="8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39650F67" w14:textId="487E7596" w:rsidR="00D604B0" w:rsidRPr="00BB4A62" w:rsidRDefault="00963FD0" w:rsidP="008641BC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6.3.2.1</w:t>
            </w:r>
          </w:p>
        </w:tc>
        <w:tc>
          <w:tcPr>
            <w:tcW w:w="849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14:paraId="750CC2EC" w14:textId="420F6B8F" w:rsidR="00D604B0" w:rsidRPr="00BB4A62" w:rsidRDefault="00963FD0" w:rsidP="008641BC">
            <w:pPr>
              <w:ind w:left="103"/>
              <w:rPr>
                <w:sz w:val="22"/>
                <w:szCs w:val="22"/>
              </w:rPr>
            </w:pPr>
            <w:r w:rsidRPr="00963FD0">
              <w:rPr>
                <w:sz w:val="22"/>
                <w:szCs w:val="22"/>
              </w:rPr>
              <w:t>Федеральная государственная информационная система «Национальная электронная библиотека» http://нэб.рф/</w:t>
            </w:r>
          </w:p>
        </w:tc>
      </w:tr>
      <w:tr w:rsidR="00D604B0" w:rsidRPr="00DC251B" w14:paraId="64E9D84F" w14:textId="77777777" w:rsidTr="006E0B9D">
        <w:trPr>
          <w:trHeight w:val="303"/>
        </w:trPr>
        <w:tc>
          <w:tcPr>
            <w:tcW w:w="8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3989E70A" w14:textId="2EEC0C61" w:rsidR="00D604B0" w:rsidRPr="00BB4A62" w:rsidRDefault="00963FD0" w:rsidP="008641BC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6.3.2.2</w:t>
            </w:r>
          </w:p>
        </w:tc>
        <w:tc>
          <w:tcPr>
            <w:tcW w:w="849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14:paraId="7A713ACE" w14:textId="2D02C947" w:rsidR="00D604B0" w:rsidRPr="00BB4A62" w:rsidRDefault="00963FD0" w:rsidP="008641BC">
            <w:pPr>
              <w:ind w:left="103"/>
              <w:jc w:val="both"/>
              <w:rPr>
                <w:sz w:val="22"/>
                <w:szCs w:val="22"/>
              </w:rPr>
            </w:pPr>
            <w:r w:rsidRPr="00963FD0">
              <w:rPr>
                <w:sz w:val="22"/>
                <w:szCs w:val="22"/>
              </w:rPr>
              <w:t>База данных ООО «ПОЛПРЕД Справочники» » www.polpred.com</w:t>
            </w:r>
          </w:p>
        </w:tc>
      </w:tr>
      <w:tr w:rsidR="00D604B0" w:rsidRPr="00DC251B" w14:paraId="6433C7C5" w14:textId="77777777" w:rsidTr="006E0B9D">
        <w:trPr>
          <w:trHeight w:val="265"/>
        </w:trPr>
        <w:tc>
          <w:tcPr>
            <w:tcW w:w="8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7A1C490E" w14:textId="6F9A2EC8" w:rsidR="00D604B0" w:rsidRPr="00BB4A62" w:rsidRDefault="00963FD0" w:rsidP="008641BC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6.3.2.3</w:t>
            </w:r>
          </w:p>
        </w:tc>
        <w:tc>
          <w:tcPr>
            <w:tcW w:w="849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14:paraId="2A2B8FAE" w14:textId="6EF58F69" w:rsidR="00D604B0" w:rsidRPr="00BB4A62" w:rsidRDefault="00963FD0" w:rsidP="008641BC">
            <w:pPr>
              <w:ind w:left="103"/>
              <w:jc w:val="both"/>
              <w:rPr>
                <w:sz w:val="22"/>
                <w:szCs w:val="22"/>
              </w:rPr>
            </w:pPr>
            <w:r w:rsidRPr="00963FD0">
              <w:rPr>
                <w:sz w:val="22"/>
                <w:szCs w:val="22"/>
              </w:rPr>
              <w:t>Электронный периодический справочник «Система Гарант» (доступ из библиотеки университета)</w:t>
            </w:r>
          </w:p>
        </w:tc>
      </w:tr>
      <w:tr w:rsidR="00D604B0" w:rsidRPr="004A7D18" w14:paraId="6C5C4228" w14:textId="77777777" w:rsidTr="006E0B9D">
        <w:trPr>
          <w:trHeight w:val="398"/>
        </w:trPr>
        <w:tc>
          <w:tcPr>
            <w:tcW w:w="8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3183CE4C" w14:textId="77A8E178" w:rsidR="00D604B0" w:rsidRPr="00BB4A62" w:rsidRDefault="00963FD0" w:rsidP="008641BC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6.3.2.4</w:t>
            </w:r>
          </w:p>
        </w:tc>
        <w:tc>
          <w:tcPr>
            <w:tcW w:w="849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14:paraId="288E0B82" w14:textId="3B905B75" w:rsidR="00D604B0" w:rsidRPr="00BB4A62" w:rsidRDefault="00963FD0" w:rsidP="008641BC">
            <w:pPr>
              <w:ind w:left="103"/>
              <w:rPr>
                <w:sz w:val="22"/>
                <w:szCs w:val="22"/>
              </w:rPr>
            </w:pPr>
            <w:r w:rsidRPr="00963FD0">
              <w:rPr>
                <w:sz w:val="22"/>
                <w:szCs w:val="22"/>
              </w:rPr>
              <w:t>Базы данных издательства Springer Nature https://www.springernature.com/gp</w:t>
            </w:r>
          </w:p>
        </w:tc>
      </w:tr>
      <w:tr w:rsidR="00513983" w:rsidRPr="004A7D18" w14:paraId="45ACB000" w14:textId="77777777" w:rsidTr="006E0B9D">
        <w:trPr>
          <w:trHeight w:val="398"/>
        </w:trPr>
        <w:tc>
          <w:tcPr>
            <w:tcW w:w="8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579F8D1C" w14:textId="5A537CD1" w:rsidR="00513983" w:rsidRPr="00BB4A62" w:rsidRDefault="00963FD0" w:rsidP="008641BC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6.3.2.5</w:t>
            </w:r>
          </w:p>
        </w:tc>
        <w:tc>
          <w:tcPr>
            <w:tcW w:w="849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14:paraId="1EF55AE4" w14:textId="38242126" w:rsidR="00513983" w:rsidRPr="00BB4A62" w:rsidRDefault="00963FD0" w:rsidP="008641BC">
            <w:pPr>
              <w:ind w:left="103"/>
              <w:rPr>
                <w:color w:val="000000"/>
                <w:sz w:val="22"/>
                <w:szCs w:val="22"/>
              </w:rPr>
            </w:pPr>
            <w:r w:rsidRPr="00963FD0">
              <w:rPr>
                <w:color w:val="000000"/>
                <w:sz w:val="22"/>
                <w:szCs w:val="22"/>
              </w:rPr>
              <w:t>База данных EBSCO https://www.ebsco.com</w:t>
            </w:r>
          </w:p>
        </w:tc>
      </w:tr>
      <w:tr w:rsidR="00963FD0" w:rsidRPr="007D5051" w14:paraId="31BEC5E8" w14:textId="77777777" w:rsidTr="006E0B9D">
        <w:trPr>
          <w:trHeight w:val="398"/>
        </w:trPr>
        <w:tc>
          <w:tcPr>
            <w:tcW w:w="8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2AC2CD44" w14:textId="7F7B95FC" w:rsidR="00963FD0" w:rsidRDefault="00963FD0" w:rsidP="008641BC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6.3.2.6</w:t>
            </w:r>
          </w:p>
        </w:tc>
        <w:tc>
          <w:tcPr>
            <w:tcW w:w="849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14:paraId="0E496BF1" w14:textId="6F6CA918" w:rsidR="00963FD0" w:rsidRPr="00963FD0" w:rsidRDefault="00963FD0" w:rsidP="008641BC">
            <w:pPr>
              <w:ind w:left="103"/>
              <w:rPr>
                <w:color w:val="000000"/>
                <w:sz w:val="22"/>
                <w:szCs w:val="22"/>
                <w:lang w:val="en-US"/>
              </w:rPr>
            </w:pPr>
            <w:r w:rsidRPr="00963FD0">
              <w:rPr>
                <w:color w:val="000000"/>
                <w:sz w:val="22"/>
                <w:szCs w:val="22"/>
              </w:rPr>
              <w:t>База</w:t>
            </w:r>
            <w:r w:rsidRPr="00963FD0">
              <w:rPr>
                <w:color w:val="000000"/>
                <w:sz w:val="22"/>
                <w:szCs w:val="22"/>
                <w:lang w:val="en-US"/>
              </w:rPr>
              <w:t xml:space="preserve"> </w:t>
            </w:r>
            <w:r w:rsidRPr="00963FD0">
              <w:rPr>
                <w:color w:val="000000"/>
                <w:sz w:val="22"/>
                <w:szCs w:val="22"/>
              </w:rPr>
              <w:t>данных</w:t>
            </w:r>
            <w:r w:rsidRPr="00963FD0">
              <w:rPr>
                <w:color w:val="000000"/>
                <w:sz w:val="22"/>
                <w:szCs w:val="22"/>
                <w:lang w:val="en-US"/>
              </w:rPr>
              <w:t xml:space="preserve"> AIPP Digital Archive https://pubs.aip.org/</w:t>
            </w:r>
          </w:p>
        </w:tc>
      </w:tr>
      <w:tr w:rsidR="00035734" w:rsidRPr="00964C47" w14:paraId="1217530C" w14:textId="77777777" w:rsidTr="006E0B9D">
        <w:trPr>
          <w:trHeight w:hRule="exact" w:val="277"/>
        </w:trPr>
        <w:tc>
          <w:tcPr>
            <w:tcW w:w="9364" w:type="dxa"/>
            <w:gridSpan w:val="3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000000" w:fill="D3D3D3"/>
            <w:tcMar>
              <w:left w:w="34" w:type="dxa"/>
              <w:right w:w="34" w:type="dxa"/>
            </w:tcMar>
          </w:tcPr>
          <w:p w14:paraId="0E273B37" w14:textId="11330F60" w:rsidR="00035734" w:rsidRPr="00035734" w:rsidRDefault="00035734" w:rsidP="00414ADC">
            <w:pPr>
              <w:jc w:val="center"/>
              <w:rPr>
                <w:sz w:val="24"/>
                <w:szCs w:val="24"/>
              </w:rPr>
            </w:pPr>
            <w:r w:rsidRPr="00035734">
              <w:rPr>
                <w:b/>
                <w:color w:val="000000"/>
                <w:sz w:val="24"/>
                <w:szCs w:val="24"/>
              </w:rPr>
              <w:t>7. МАТЕРИАЛЬНО-ТЕХНИЧЕСКОЕ ОБЕСПЕЧЕНИЕ ДИСЦИПЛИНЫ (МОДУЛЯ)</w:t>
            </w:r>
            <w:r w:rsidR="00740CCD" w:rsidRPr="000174E6">
              <w:rPr>
                <w:rStyle w:val="af1"/>
                <w:i/>
                <w:sz w:val="24"/>
                <w:szCs w:val="24"/>
              </w:rPr>
              <w:t xml:space="preserve"> </w:t>
            </w:r>
          </w:p>
        </w:tc>
      </w:tr>
      <w:tr w:rsidR="00035734" w14:paraId="6BE28A3D" w14:textId="77777777" w:rsidTr="006E0B9D">
        <w:trPr>
          <w:trHeight w:val="2917"/>
        </w:trPr>
        <w:tc>
          <w:tcPr>
            <w:tcW w:w="93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523E720D" w14:textId="5B5E169B" w:rsidR="006C32D5" w:rsidRDefault="006C32D5" w:rsidP="00C82957">
            <w:pPr>
              <w:spacing w:line="276" w:lineRule="auto"/>
              <w:ind w:firstLine="709"/>
              <w:jc w:val="both"/>
              <w:rPr>
                <w:iCs/>
                <w:color w:val="000000"/>
              </w:rPr>
            </w:pPr>
            <w:r w:rsidRPr="006C32D5">
              <w:rPr>
                <w:iCs/>
                <w:color w:val="000000"/>
              </w:rPr>
              <w:t xml:space="preserve">Учебная аудитория для проведения занятий лекционного типа, оборудованная учебной мебелью: столы, стулья для обучающихся, стол и стул для преподавателя, маркерная доска, техническими средствами обучения, служащими для представления учебной информации большой аудитории: учебно-демонстрационный комплект (экран, проектор, системный блок, клавиатура, мышь, монитор. </w:t>
            </w:r>
          </w:p>
          <w:p w14:paraId="46C5A520" w14:textId="275C95DE" w:rsidR="006C32D5" w:rsidRDefault="006C32D5" w:rsidP="00C82957">
            <w:pPr>
              <w:spacing w:line="276" w:lineRule="auto"/>
              <w:ind w:firstLine="709"/>
              <w:jc w:val="both"/>
              <w:rPr>
                <w:iCs/>
                <w:color w:val="000000"/>
              </w:rPr>
            </w:pPr>
            <w:r w:rsidRPr="006C32D5">
              <w:rPr>
                <w:iCs/>
                <w:color w:val="000000"/>
              </w:rPr>
              <w:t xml:space="preserve">Учебная аудитория для проведения практических занятий, текущего контроля и промежуточной аттестации, групповых и индивидуальных консультаций, оборудованная учебной мебелью: столы, стулья для обучающихся, стол и стул для преподавателя, меловая доска, наборами учебно-наглядных пособий: - плакаты. </w:t>
            </w:r>
          </w:p>
          <w:p w14:paraId="22107198" w14:textId="25EE25F0" w:rsidR="00035734" w:rsidRDefault="006C32D5" w:rsidP="00C82957">
            <w:pPr>
              <w:spacing w:line="276" w:lineRule="auto"/>
              <w:ind w:firstLine="709"/>
              <w:jc w:val="both"/>
              <w:rPr>
                <w:sz w:val="15"/>
                <w:szCs w:val="15"/>
              </w:rPr>
            </w:pPr>
            <w:r w:rsidRPr="006C32D5">
              <w:rPr>
                <w:iCs/>
                <w:color w:val="000000"/>
              </w:rPr>
              <w:t>Учебная аудитория для самостоятельной работы, оснащенная компьютерами, с выходом в сеть Интер нет, обеспечивающая доступ к электронно-библиотечным системам издательств, доступ к электронному ката логу книг, трудам преподавателей, учебно-методическим разработкам АГТУ, периодическим изданиям, в Образовательный портал ФГБОУ ВО «АГТУ»</w:t>
            </w:r>
          </w:p>
        </w:tc>
      </w:tr>
      <w:tr w:rsidR="00740CCD" w:rsidRPr="00964C47" w14:paraId="0B75990D" w14:textId="77777777" w:rsidTr="006E0B9D">
        <w:trPr>
          <w:trHeight w:hRule="exact" w:val="807"/>
        </w:trPr>
        <w:tc>
          <w:tcPr>
            <w:tcW w:w="936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3D3D3"/>
            <w:tcMar>
              <w:left w:w="34" w:type="dxa"/>
              <w:right w:w="34" w:type="dxa"/>
            </w:tcMar>
          </w:tcPr>
          <w:p w14:paraId="1C8BCBED" w14:textId="77777777" w:rsidR="00531CB2" w:rsidRDefault="00740CCD" w:rsidP="00AC069B">
            <w:pPr>
              <w:jc w:val="center"/>
              <w:rPr>
                <w:b/>
                <w:color w:val="000000"/>
                <w:sz w:val="24"/>
                <w:szCs w:val="24"/>
              </w:rPr>
            </w:pPr>
            <w:r w:rsidRPr="00740CCD">
              <w:rPr>
                <w:b/>
                <w:color w:val="000000"/>
                <w:sz w:val="24"/>
                <w:szCs w:val="24"/>
              </w:rPr>
              <w:lastRenderedPageBreak/>
              <w:t xml:space="preserve">8. МЕТОДИЧЕСКИЕ УКАЗАНИЯ ДЛЯ ОБУЧАЮЩИХСЯ ПО ОСВОЕНИЮ </w:t>
            </w:r>
          </w:p>
          <w:p w14:paraId="260791EB" w14:textId="6F2EF54F" w:rsidR="00740CCD" w:rsidRPr="00740CCD" w:rsidRDefault="00740CCD" w:rsidP="00AC069B">
            <w:pPr>
              <w:jc w:val="center"/>
              <w:rPr>
                <w:sz w:val="24"/>
                <w:szCs w:val="24"/>
              </w:rPr>
            </w:pPr>
            <w:r w:rsidRPr="00740CCD">
              <w:rPr>
                <w:b/>
                <w:color w:val="000000"/>
                <w:sz w:val="24"/>
                <w:szCs w:val="24"/>
              </w:rPr>
              <w:t>ДИСЦИПЛИ</w:t>
            </w:r>
            <w:r w:rsidR="00531CB2">
              <w:rPr>
                <w:b/>
                <w:color w:val="000000"/>
                <w:sz w:val="24"/>
                <w:szCs w:val="24"/>
              </w:rPr>
              <w:t>НЫ</w:t>
            </w:r>
          </w:p>
        </w:tc>
      </w:tr>
      <w:tr w:rsidR="00333C5D" w:rsidRPr="00964C47" w14:paraId="76BABE14" w14:textId="77777777" w:rsidTr="006E0B9D">
        <w:tc>
          <w:tcPr>
            <w:tcW w:w="138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left w:w="34" w:type="dxa"/>
              <w:right w:w="34" w:type="dxa"/>
            </w:tcMar>
          </w:tcPr>
          <w:p w14:paraId="397D2F6F" w14:textId="77777777" w:rsidR="00333C5D" w:rsidRPr="00414ADC" w:rsidRDefault="00333C5D" w:rsidP="00333C5D">
            <w:pPr>
              <w:jc w:val="center"/>
              <w:rPr>
                <w:color w:val="000000"/>
              </w:rPr>
            </w:pPr>
            <w:r w:rsidRPr="00414ADC">
              <w:rPr>
                <w:color w:val="000000"/>
              </w:rPr>
              <w:t>8.1</w:t>
            </w:r>
          </w:p>
        </w:tc>
        <w:tc>
          <w:tcPr>
            <w:tcW w:w="79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12919982" w14:textId="2F20437F" w:rsidR="00333C5D" w:rsidRPr="008C729D" w:rsidRDefault="00C14028" w:rsidP="00333C5D">
            <w:pPr>
              <w:pStyle w:val="a"/>
              <w:numPr>
                <w:ilvl w:val="0"/>
                <w:numId w:val="0"/>
              </w:numPr>
              <w:spacing w:before="0" w:beforeAutospacing="0" w:after="0" w:afterAutospacing="0"/>
              <w:jc w:val="both"/>
              <w:rPr>
                <w:sz w:val="20"/>
                <w:szCs w:val="20"/>
              </w:rPr>
            </w:pPr>
            <w:r w:rsidRPr="00C14028">
              <w:rPr>
                <w:sz w:val="20"/>
                <w:szCs w:val="20"/>
              </w:rPr>
              <w:t xml:space="preserve">Пономарева Е.В. Теоретическая механика. Методические указания по выполнению самостоятельных работ для обучающихся по направлению </w:t>
            </w:r>
            <w:r w:rsidR="00C73ACC" w:rsidRPr="00C73ACC">
              <w:rPr>
                <w:sz w:val="20"/>
                <w:szCs w:val="20"/>
              </w:rPr>
              <w:t>07.03.01 «Архитектура» профиля подготовки «Реконструкция зданий и сооружений»</w:t>
            </w:r>
            <w:r w:rsidRPr="00C14028">
              <w:rPr>
                <w:sz w:val="20"/>
                <w:szCs w:val="20"/>
              </w:rPr>
              <w:t>. – Астрахань, 202</w:t>
            </w:r>
            <w:r w:rsidR="003D325C">
              <w:rPr>
                <w:sz w:val="20"/>
                <w:szCs w:val="20"/>
              </w:rPr>
              <w:t>5</w:t>
            </w:r>
            <w:r w:rsidRPr="00C14028">
              <w:rPr>
                <w:sz w:val="20"/>
                <w:szCs w:val="20"/>
              </w:rPr>
              <w:t>. – 2</w:t>
            </w:r>
            <w:r w:rsidR="003D325C">
              <w:rPr>
                <w:sz w:val="20"/>
                <w:szCs w:val="20"/>
              </w:rPr>
              <w:t xml:space="preserve">6 </w:t>
            </w:r>
            <w:r w:rsidRPr="00C14028">
              <w:rPr>
                <w:sz w:val="20"/>
                <w:szCs w:val="20"/>
              </w:rPr>
              <w:t xml:space="preserve">с. URL: https://portal2.astu.org/course/view.php?id=8671 </w:t>
            </w:r>
            <w:r w:rsidR="00333C5D" w:rsidRPr="008C729D">
              <w:rPr>
                <w:sz w:val="20"/>
                <w:szCs w:val="20"/>
              </w:rPr>
              <w:t xml:space="preserve"> </w:t>
            </w:r>
          </w:p>
        </w:tc>
      </w:tr>
      <w:tr w:rsidR="00333C5D" w:rsidRPr="00964C47" w14:paraId="56BB0EDA" w14:textId="77777777" w:rsidTr="006E0B9D">
        <w:tc>
          <w:tcPr>
            <w:tcW w:w="138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left w:w="34" w:type="dxa"/>
              <w:right w:w="34" w:type="dxa"/>
            </w:tcMar>
          </w:tcPr>
          <w:p w14:paraId="751B0BC2" w14:textId="77777777" w:rsidR="00333C5D" w:rsidRPr="00414ADC" w:rsidRDefault="00333C5D" w:rsidP="00333C5D">
            <w:pPr>
              <w:jc w:val="center"/>
              <w:rPr>
                <w:color w:val="000000"/>
              </w:rPr>
            </w:pPr>
            <w:r w:rsidRPr="00414ADC">
              <w:rPr>
                <w:color w:val="000000"/>
              </w:rPr>
              <w:t>8.2</w:t>
            </w:r>
          </w:p>
        </w:tc>
        <w:tc>
          <w:tcPr>
            <w:tcW w:w="79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56E668FD" w14:textId="77777777" w:rsidR="00C14028" w:rsidRDefault="00C14028" w:rsidP="00333C5D">
            <w:pPr>
              <w:pStyle w:val="ad"/>
              <w:jc w:val="both"/>
              <w:rPr>
                <w:rFonts w:ascii="Times New Roman" w:hAnsi="Times New Roman"/>
                <w:sz w:val="20"/>
              </w:rPr>
            </w:pPr>
            <w:r w:rsidRPr="00C14028">
              <w:rPr>
                <w:rFonts w:ascii="Times New Roman" w:hAnsi="Times New Roman"/>
                <w:sz w:val="20"/>
              </w:rPr>
              <w:t xml:space="preserve">Пономарева Е.В. Теоретическая механика. Методические указания по выполнению </w:t>
            </w:r>
          </w:p>
          <w:p w14:paraId="299F137B" w14:textId="2F301FB4" w:rsidR="00333C5D" w:rsidRPr="008C729D" w:rsidRDefault="00C14028" w:rsidP="00333C5D">
            <w:pPr>
              <w:pStyle w:val="ad"/>
              <w:jc w:val="both"/>
              <w:rPr>
                <w:rFonts w:ascii="Times New Roman" w:hAnsi="Times New Roman"/>
                <w:b/>
                <w:sz w:val="20"/>
              </w:rPr>
            </w:pPr>
            <w:r w:rsidRPr="00C14028">
              <w:rPr>
                <w:rFonts w:ascii="Times New Roman" w:hAnsi="Times New Roman"/>
                <w:sz w:val="20"/>
              </w:rPr>
              <w:t xml:space="preserve">практических работ для обучающихся по направлению </w:t>
            </w:r>
            <w:r w:rsidR="00C73ACC" w:rsidRPr="00C73ACC">
              <w:rPr>
                <w:rFonts w:ascii="Times New Roman" w:hAnsi="Times New Roman"/>
                <w:sz w:val="20"/>
              </w:rPr>
              <w:t>07.03.01 «Архитектура» профиля подготовки «Реконструкция зданий и сооружений»</w:t>
            </w:r>
            <w:r w:rsidRPr="00C14028">
              <w:rPr>
                <w:rFonts w:ascii="Times New Roman" w:hAnsi="Times New Roman"/>
                <w:sz w:val="20"/>
              </w:rPr>
              <w:t>. – Астрахань, 202</w:t>
            </w:r>
            <w:r w:rsidR="003D325C">
              <w:rPr>
                <w:rFonts w:ascii="Times New Roman" w:hAnsi="Times New Roman"/>
                <w:sz w:val="20"/>
              </w:rPr>
              <w:t>5</w:t>
            </w:r>
            <w:r w:rsidRPr="00C14028">
              <w:rPr>
                <w:rFonts w:ascii="Times New Roman" w:hAnsi="Times New Roman"/>
                <w:sz w:val="20"/>
              </w:rPr>
              <w:t>. – 6</w:t>
            </w:r>
            <w:r w:rsidR="003D325C">
              <w:rPr>
                <w:rFonts w:ascii="Times New Roman" w:hAnsi="Times New Roman"/>
                <w:sz w:val="20"/>
              </w:rPr>
              <w:t>2</w:t>
            </w:r>
            <w:r w:rsidRPr="00C14028">
              <w:rPr>
                <w:rFonts w:ascii="Times New Roman" w:hAnsi="Times New Roman"/>
                <w:sz w:val="20"/>
              </w:rPr>
              <w:t xml:space="preserve"> с. URL: https://portal2.astu.org/course/view.php?id=</w:t>
            </w:r>
            <w:r w:rsidR="00333C5D" w:rsidRPr="008C729D">
              <w:rPr>
                <w:rFonts w:ascii="Times New Roman" w:hAnsi="Times New Roman"/>
                <w:sz w:val="20"/>
              </w:rPr>
              <w:t xml:space="preserve"> </w:t>
            </w:r>
            <w:r>
              <w:rPr>
                <w:rFonts w:ascii="Times New Roman" w:hAnsi="Times New Roman"/>
                <w:sz w:val="20"/>
              </w:rPr>
              <w:t>8671</w:t>
            </w:r>
          </w:p>
        </w:tc>
      </w:tr>
      <w:tr w:rsidR="00333C5D" w:rsidRPr="00964C47" w14:paraId="1A6F40D0" w14:textId="77777777" w:rsidTr="006E0B9D">
        <w:tc>
          <w:tcPr>
            <w:tcW w:w="138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left w:w="34" w:type="dxa"/>
              <w:right w:w="34" w:type="dxa"/>
            </w:tcMar>
          </w:tcPr>
          <w:p w14:paraId="6135B1BC" w14:textId="77777777" w:rsidR="00333C5D" w:rsidRPr="00414ADC" w:rsidRDefault="00333C5D" w:rsidP="00333C5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8.3</w:t>
            </w:r>
          </w:p>
        </w:tc>
        <w:tc>
          <w:tcPr>
            <w:tcW w:w="79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63F072C1" w14:textId="154EC103" w:rsidR="00333C5D" w:rsidRPr="00D604B0" w:rsidRDefault="00D604B0" w:rsidP="00D604B0">
            <w:pPr>
              <w:rPr>
                <w:color w:val="000000" w:themeColor="text1"/>
                <w:sz w:val="21"/>
                <w:szCs w:val="21"/>
                <w:shd w:val="clear" w:color="auto" w:fill="FFFFFF"/>
              </w:rPr>
            </w:pPr>
            <w:r w:rsidRPr="00D86116">
              <w:rPr>
                <w:color w:val="000000" w:themeColor="text1"/>
                <w:sz w:val="21"/>
                <w:szCs w:val="21"/>
                <w:shd w:val="clear" w:color="auto" w:fill="FFFFFF"/>
              </w:rPr>
              <w:t xml:space="preserve">Теоретическая механика. Статика: практикум : учебное пособие / А. В. Синельщиков, Е. В. Пономарёва, О. А. Хохлова, Н. Н. Корнеева. — Астрахань : АГТУ, 2021. — 164 с. — ISBN 978-5-89154-715-5. — Текст : электронный // Лань : электронно-библиотечная система. — URL: </w:t>
            </w:r>
            <w:hyperlink r:id="rId121" w:history="1">
              <w:r w:rsidRPr="004A754F">
                <w:rPr>
                  <w:rStyle w:val="af4"/>
                  <w:sz w:val="21"/>
                  <w:szCs w:val="21"/>
                  <w:shd w:val="clear" w:color="auto" w:fill="FFFFFF"/>
                </w:rPr>
                <w:t>https://e.lanbook.com/book/261209</w:t>
              </w:r>
            </w:hyperlink>
            <w:r w:rsidRPr="00D86116">
              <w:rPr>
                <w:color w:val="000000" w:themeColor="text1"/>
                <w:sz w:val="21"/>
                <w:szCs w:val="21"/>
                <w:shd w:val="clear" w:color="auto" w:fill="FFFFFF"/>
              </w:rPr>
              <w:t>. — Режим доступа: для авториз. пользователей.</w:t>
            </w:r>
          </w:p>
        </w:tc>
      </w:tr>
      <w:bookmarkEnd w:id="0"/>
      <w:bookmarkEnd w:id="1"/>
    </w:tbl>
    <w:p w14:paraId="1D42EAED" w14:textId="77777777" w:rsidR="0004541D" w:rsidRDefault="0004541D" w:rsidP="00C82957">
      <w:pPr>
        <w:jc w:val="center"/>
        <w:rPr>
          <w:b/>
          <w:sz w:val="28"/>
          <w:szCs w:val="28"/>
        </w:rPr>
      </w:pPr>
    </w:p>
    <w:p w14:paraId="264AB7BB" w14:textId="77777777" w:rsidR="004871FD" w:rsidRDefault="004871FD">
      <w:pPr>
        <w:overflowPunct/>
        <w:autoSpaceDE/>
        <w:autoSpaceDN/>
        <w:adjustRightInd/>
        <w:textAlignment w:val="auto"/>
        <w:rPr>
          <w:sz w:val="24"/>
          <w:szCs w:val="24"/>
        </w:rPr>
      </w:pPr>
      <w:r>
        <w:rPr>
          <w:sz w:val="24"/>
          <w:szCs w:val="24"/>
        </w:rPr>
        <w:br w:type="page"/>
      </w:r>
    </w:p>
    <w:p w14:paraId="25F1EF50" w14:textId="421E7A68" w:rsidR="00CC67F4" w:rsidRDefault="00CC67F4" w:rsidP="00CC67F4">
      <w:pPr>
        <w:ind w:firstLine="5529"/>
        <w:jc w:val="both"/>
        <w:rPr>
          <w:sz w:val="24"/>
          <w:szCs w:val="24"/>
        </w:rPr>
      </w:pPr>
      <w:r w:rsidRPr="00E439D2">
        <w:rPr>
          <w:sz w:val="24"/>
          <w:szCs w:val="24"/>
        </w:rPr>
        <w:lastRenderedPageBreak/>
        <w:t>Приложение к рабочей программе</w:t>
      </w:r>
    </w:p>
    <w:p w14:paraId="570E51E4" w14:textId="0ABEE0E1" w:rsidR="00CC67F4" w:rsidRDefault="00531CB2" w:rsidP="00226661">
      <w:pPr>
        <w:ind w:firstLine="4678"/>
        <w:jc w:val="right"/>
        <w:rPr>
          <w:sz w:val="24"/>
          <w:szCs w:val="24"/>
        </w:rPr>
      </w:pPr>
      <w:r w:rsidRPr="00E439D2">
        <w:rPr>
          <w:sz w:val="24"/>
          <w:szCs w:val="24"/>
        </w:rPr>
        <w:t>дисциплины</w:t>
      </w:r>
      <w:r>
        <w:rPr>
          <w:sz w:val="24"/>
          <w:szCs w:val="24"/>
        </w:rPr>
        <w:t xml:space="preserve"> «</w:t>
      </w:r>
      <w:r w:rsidR="00CC67F4">
        <w:rPr>
          <w:sz w:val="24"/>
          <w:szCs w:val="24"/>
        </w:rPr>
        <w:t>Теоретическая механика</w:t>
      </w:r>
      <w:r>
        <w:rPr>
          <w:sz w:val="24"/>
          <w:szCs w:val="24"/>
        </w:rPr>
        <w:t>»</w:t>
      </w:r>
    </w:p>
    <w:p w14:paraId="50538500" w14:textId="77777777" w:rsidR="00CC67F4" w:rsidRDefault="00CC67F4" w:rsidP="00CC67F4">
      <w:pPr>
        <w:ind w:firstLine="4962"/>
        <w:jc w:val="both"/>
        <w:rPr>
          <w:sz w:val="24"/>
          <w:szCs w:val="24"/>
        </w:rPr>
      </w:pPr>
    </w:p>
    <w:p w14:paraId="2F223063" w14:textId="77777777" w:rsidR="00CC67F4" w:rsidRPr="00E439D2" w:rsidRDefault="00CC67F4" w:rsidP="00CC67F4">
      <w:pPr>
        <w:ind w:firstLine="4962"/>
        <w:jc w:val="both"/>
        <w:rPr>
          <w:sz w:val="24"/>
          <w:szCs w:val="24"/>
        </w:rPr>
      </w:pPr>
    </w:p>
    <w:p w14:paraId="4DA70235" w14:textId="567ABE23" w:rsidR="00CC67F4" w:rsidRPr="00DF62F4" w:rsidRDefault="00CC67F4" w:rsidP="00CC67F4">
      <w:pPr>
        <w:jc w:val="center"/>
        <w:rPr>
          <w:b/>
          <w:sz w:val="24"/>
          <w:szCs w:val="24"/>
        </w:rPr>
      </w:pPr>
      <w:r w:rsidRPr="00DF62F4">
        <w:rPr>
          <w:b/>
          <w:sz w:val="24"/>
          <w:szCs w:val="24"/>
        </w:rPr>
        <w:t>Особенности реализации РПД при наличии в контингенте обучающихся с ограниченными возможностями здоровья по зрению</w:t>
      </w:r>
    </w:p>
    <w:p w14:paraId="1B0C8698" w14:textId="77777777" w:rsidR="00CC67F4" w:rsidRDefault="00CC67F4" w:rsidP="00CC67F4">
      <w:pPr>
        <w:jc w:val="both"/>
        <w:rPr>
          <w:color w:val="000000"/>
          <w:sz w:val="24"/>
          <w:szCs w:val="24"/>
        </w:rPr>
      </w:pPr>
    </w:p>
    <w:p w14:paraId="4A9438CE" w14:textId="77777777" w:rsidR="00CC67F4" w:rsidRDefault="00CC67F4" w:rsidP="00CC67F4">
      <w:pPr>
        <w:ind w:firstLine="567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В Университете в рамках создания безбарьерной образовательной среды для </w:t>
      </w:r>
      <w:r w:rsidRPr="00543780">
        <w:rPr>
          <w:sz w:val="24"/>
          <w:szCs w:val="24"/>
        </w:rPr>
        <w:t>обучающихся с ограниченными возможностями здоровья по зрению</w:t>
      </w:r>
      <w:r w:rsidRPr="00543780">
        <w:rPr>
          <w:color w:val="000000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 xml:space="preserve">организованы информационные указатели с использованием </w:t>
      </w:r>
      <w:r w:rsidRPr="00543780">
        <w:rPr>
          <w:color w:val="000000"/>
          <w:sz w:val="24"/>
          <w:szCs w:val="24"/>
        </w:rPr>
        <w:t>тактильн</w:t>
      </w:r>
      <w:r>
        <w:rPr>
          <w:color w:val="000000"/>
          <w:sz w:val="24"/>
          <w:szCs w:val="24"/>
        </w:rPr>
        <w:t xml:space="preserve">ого </w:t>
      </w:r>
      <w:r w:rsidRPr="00543780">
        <w:rPr>
          <w:color w:val="000000"/>
          <w:sz w:val="24"/>
          <w:szCs w:val="24"/>
        </w:rPr>
        <w:t>шрифт</w:t>
      </w:r>
      <w:r>
        <w:rPr>
          <w:color w:val="000000"/>
          <w:sz w:val="24"/>
          <w:szCs w:val="24"/>
        </w:rPr>
        <w:t xml:space="preserve">а </w:t>
      </w:r>
      <w:r w:rsidRPr="00543780">
        <w:rPr>
          <w:color w:val="000000"/>
          <w:sz w:val="24"/>
          <w:szCs w:val="24"/>
        </w:rPr>
        <w:t>по системе</w:t>
      </w:r>
      <w:r>
        <w:rPr>
          <w:color w:val="000000"/>
          <w:sz w:val="24"/>
          <w:szCs w:val="24"/>
        </w:rPr>
        <w:t xml:space="preserve"> </w:t>
      </w:r>
      <w:r w:rsidRPr="00543780">
        <w:rPr>
          <w:color w:val="000000"/>
          <w:sz w:val="24"/>
          <w:szCs w:val="24"/>
        </w:rPr>
        <w:t>Брайля</w:t>
      </w:r>
      <w:r>
        <w:rPr>
          <w:color w:val="000000"/>
          <w:sz w:val="24"/>
          <w:szCs w:val="24"/>
        </w:rPr>
        <w:t>. Сайт Университета имеет версию для слабовидящих.</w:t>
      </w:r>
    </w:p>
    <w:p w14:paraId="33540A88" w14:textId="77777777" w:rsidR="00CC67F4" w:rsidRDefault="00CC67F4" w:rsidP="00CC67F4">
      <w:pPr>
        <w:jc w:val="both"/>
        <w:rPr>
          <w:color w:val="000000"/>
          <w:sz w:val="24"/>
          <w:szCs w:val="24"/>
        </w:rPr>
      </w:pPr>
    </w:p>
    <w:p w14:paraId="3A24D920" w14:textId="77777777" w:rsidR="00CC67F4" w:rsidRDefault="00CC67F4">
      <w:pPr>
        <w:pStyle w:val="afc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200D78">
        <w:rPr>
          <w:rFonts w:ascii="Times New Roman" w:hAnsi="Times New Roman"/>
          <w:color w:val="000000"/>
          <w:sz w:val="24"/>
          <w:szCs w:val="24"/>
        </w:rPr>
        <w:t>Реализация РПД может осуществляться с использованием дистанционных технологий в части освоения следующих разделов (видов контактной работы):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</w:p>
    <w:p w14:paraId="32AA72AC" w14:textId="3E2E75E4" w:rsidR="00CC67F4" w:rsidRPr="00FF46D1" w:rsidRDefault="00CC67F4" w:rsidP="00CC67F4">
      <w:pPr>
        <w:keepNext/>
        <w:widowControl w:val="0"/>
        <w:overflowPunct/>
        <w:autoSpaceDE/>
        <w:autoSpaceDN/>
        <w:adjustRightInd/>
        <w:spacing w:line="276" w:lineRule="auto"/>
        <w:ind w:left="709" w:firstLine="11"/>
        <w:contextualSpacing/>
        <w:textAlignment w:val="auto"/>
        <w:rPr>
          <w:bCs/>
          <w:sz w:val="24"/>
          <w:szCs w:val="24"/>
        </w:rPr>
      </w:pPr>
      <w:r w:rsidRPr="00FF46D1">
        <w:rPr>
          <w:bCs/>
          <w:sz w:val="24"/>
          <w:szCs w:val="24"/>
        </w:rPr>
        <w:t>1.1.</w:t>
      </w:r>
      <w:r w:rsidR="00F879D7">
        <w:rPr>
          <w:bCs/>
          <w:sz w:val="24"/>
          <w:szCs w:val="24"/>
        </w:rPr>
        <w:t xml:space="preserve"> </w:t>
      </w:r>
      <w:r w:rsidRPr="00FF46D1">
        <w:rPr>
          <w:bCs/>
          <w:sz w:val="24"/>
          <w:szCs w:val="24"/>
        </w:rPr>
        <w:t>Тестовые задания (контрольные вопросы к опросу).</w:t>
      </w:r>
    </w:p>
    <w:p w14:paraId="4FFE065A" w14:textId="13AFD3AF" w:rsidR="00CC67F4" w:rsidRPr="00FF46D1" w:rsidRDefault="00CC67F4" w:rsidP="00CC67F4">
      <w:pPr>
        <w:keepNext/>
        <w:widowControl w:val="0"/>
        <w:overflowPunct/>
        <w:autoSpaceDE/>
        <w:autoSpaceDN/>
        <w:adjustRightInd/>
        <w:spacing w:line="276" w:lineRule="auto"/>
        <w:ind w:left="709" w:firstLine="11"/>
        <w:contextualSpacing/>
        <w:textAlignment w:val="auto"/>
        <w:rPr>
          <w:bCs/>
          <w:sz w:val="24"/>
          <w:szCs w:val="24"/>
        </w:rPr>
      </w:pPr>
      <w:r w:rsidRPr="00FF46D1">
        <w:rPr>
          <w:bCs/>
          <w:sz w:val="24"/>
          <w:szCs w:val="24"/>
        </w:rPr>
        <w:t>1.2. Письменные работы: домашние и аудиторные (в том числе</w:t>
      </w:r>
      <w:r w:rsidR="00672ED3">
        <w:rPr>
          <w:bCs/>
          <w:sz w:val="24"/>
          <w:szCs w:val="24"/>
        </w:rPr>
        <w:t xml:space="preserve"> </w:t>
      </w:r>
      <w:r w:rsidRPr="00FF46D1">
        <w:rPr>
          <w:bCs/>
          <w:sz w:val="24"/>
          <w:szCs w:val="24"/>
        </w:rPr>
        <w:t>контрольная работа).</w:t>
      </w:r>
    </w:p>
    <w:p w14:paraId="5F468AAD" w14:textId="77777777" w:rsidR="00CC67F4" w:rsidRPr="00FF46D1" w:rsidRDefault="00CC67F4" w:rsidP="00CC67F4">
      <w:pPr>
        <w:jc w:val="both"/>
        <w:rPr>
          <w:color w:val="000000"/>
          <w:sz w:val="24"/>
          <w:szCs w:val="24"/>
        </w:rPr>
      </w:pPr>
      <w:r w:rsidRPr="00FF46D1">
        <w:rPr>
          <w:bCs/>
          <w:sz w:val="24"/>
          <w:szCs w:val="24"/>
        </w:rPr>
        <w:t xml:space="preserve">               1.3. Отчет по практическим работам</w:t>
      </w:r>
    </w:p>
    <w:p w14:paraId="304302D7" w14:textId="5094F060" w:rsidR="00CC67F4" w:rsidRPr="000F51D6" w:rsidRDefault="00CC67F4">
      <w:pPr>
        <w:pStyle w:val="afc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0F51D6">
        <w:rPr>
          <w:rFonts w:ascii="Times New Roman" w:hAnsi="Times New Roman"/>
          <w:sz w:val="24"/>
          <w:szCs w:val="24"/>
        </w:rPr>
        <w:t>Методические указания для обучающихся по освоению дисциплины (модуля) представлены в аудиоформате (</w:t>
      </w:r>
      <w:r w:rsidR="000F51D6" w:rsidRPr="000F51D6">
        <w:rPr>
          <w:rFonts w:ascii="Times New Roman" w:hAnsi="Times New Roman"/>
          <w:sz w:val="24"/>
          <w:szCs w:val="24"/>
        </w:rPr>
        <w:t>https://portal.astu.org/course/view.php?id=8671</w:t>
      </w:r>
      <w:r w:rsidRPr="000F51D6">
        <w:rPr>
          <w:rFonts w:ascii="Times New Roman" w:hAnsi="Times New Roman"/>
          <w:sz w:val="24"/>
          <w:szCs w:val="24"/>
        </w:rPr>
        <w:t>).</w:t>
      </w:r>
    </w:p>
    <w:p w14:paraId="15D0AC7A" w14:textId="77777777" w:rsidR="00CC67F4" w:rsidRPr="00200D78" w:rsidRDefault="00CC67F4">
      <w:pPr>
        <w:pStyle w:val="afc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0F51D6">
        <w:rPr>
          <w:rFonts w:ascii="Times New Roman" w:hAnsi="Times New Roman"/>
          <w:color w:val="000000"/>
          <w:sz w:val="24"/>
          <w:szCs w:val="24"/>
        </w:rPr>
        <w:t>Форма проведения промежуточной аттестации по дисциплине устанавливается для обучающихся с ОВЗ с учетом индивидуальных</w:t>
      </w:r>
      <w:r w:rsidRPr="00200D78">
        <w:rPr>
          <w:rFonts w:ascii="Times New Roman" w:hAnsi="Times New Roman"/>
          <w:color w:val="000000"/>
          <w:sz w:val="24"/>
          <w:szCs w:val="24"/>
        </w:rPr>
        <w:t xml:space="preserve"> психофизических особенностей (ус</w:t>
      </w:r>
      <w:r>
        <w:rPr>
          <w:rFonts w:ascii="Times New Roman" w:hAnsi="Times New Roman"/>
          <w:color w:val="000000"/>
          <w:sz w:val="24"/>
          <w:szCs w:val="24"/>
        </w:rPr>
        <w:t>т</w:t>
      </w:r>
      <w:r w:rsidRPr="00200D78">
        <w:rPr>
          <w:rFonts w:ascii="Times New Roman" w:hAnsi="Times New Roman"/>
          <w:color w:val="000000"/>
          <w:sz w:val="24"/>
          <w:szCs w:val="24"/>
        </w:rPr>
        <w:t>но, письменно на бумаге, письменно на компьютере, в форме тестирования и т.п.).</w:t>
      </w:r>
    </w:p>
    <w:p w14:paraId="01758AE8" w14:textId="77777777" w:rsidR="00CC67F4" w:rsidRPr="00200D78" w:rsidRDefault="00CC67F4">
      <w:pPr>
        <w:pStyle w:val="afc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200D78">
        <w:rPr>
          <w:rFonts w:ascii="Times New Roman" w:hAnsi="Times New Roman"/>
          <w:sz w:val="24"/>
          <w:szCs w:val="24"/>
        </w:rPr>
        <w:t xml:space="preserve">При проведении промежуточного контроля обучающемуся </w:t>
      </w:r>
      <w:r>
        <w:rPr>
          <w:rFonts w:ascii="Times New Roman" w:hAnsi="Times New Roman"/>
          <w:sz w:val="24"/>
          <w:szCs w:val="24"/>
        </w:rPr>
        <w:t xml:space="preserve">при необходимости может </w:t>
      </w:r>
      <w:r w:rsidRPr="00200D78">
        <w:rPr>
          <w:rFonts w:ascii="Times New Roman" w:hAnsi="Times New Roman"/>
          <w:sz w:val="24"/>
          <w:szCs w:val="24"/>
        </w:rPr>
        <w:t>предоставляется ассистент.</w:t>
      </w:r>
    </w:p>
    <w:p w14:paraId="155E9DCE" w14:textId="2CFEBAE8" w:rsidR="00CC67F4" w:rsidRPr="00200D78" w:rsidRDefault="00CC67F4">
      <w:pPr>
        <w:pStyle w:val="afc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200D78">
        <w:rPr>
          <w:rFonts w:ascii="Times New Roman" w:hAnsi="Times New Roman"/>
          <w:sz w:val="24"/>
          <w:szCs w:val="24"/>
        </w:rPr>
        <w:t>При проведении промежуточного и текущего контроля с использованием ассистивных средств обучающемуся предоставляется дополнительное время для подготовки</w:t>
      </w:r>
      <w:r w:rsidR="00672ED3">
        <w:rPr>
          <w:rFonts w:ascii="Times New Roman" w:hAnsi="Times New Roman"/>
          <w:sz w:val="24"/>
          <w:szCs w:val="24"/>
        </w:rPr>
        <w:t xml:space="preserve"> </w:t>
      </w:r>
      <w:r w:rsidRPr="00200D78">
        <w:rPr>
          <w:rFonts w:ascii="Times New Roman" w:hAnsi="Times New Roman"/>
          <w:sz w:val="24"/>
          <w:szCs w:val="24"/>
        </w:rPr>
        <w:t>ответа.</w:t>
      </w:r>
    </w:p>
    <w:p w14:paraId="69D8B22A" w14:textId="77777777" w:rsidR="00CC67F4" w:rsidRPr="00E439D2" w:rsidRDefault="00CC67F4" w:rsidP="00CC67F4">
      <w:pPr>
        <w:jc w:val="both"/>
        <w:rPr>
          <w:sz w:val="24"/>
          <w:szCs w:val="24"/>
        </w:rPr>
      </w:pPr>
    </w:p>
    <w:p w14:paraId="3937E1CB" w14:textId="77777777" w:rsidR="00CC67F4" w:rsidRPr="00E439D2" w:rsidRDefault="00CC67F4" w:rsidP="00CC67F4">
      <w:pPr>
        <w:jc w:val="both"/>
        <w:rPr>
          <w:sz w:val="24"/>
          <w:szCs w:val="24"/>
        </w:rPr>
      </w:pPr>
    </w:p>
    <w:p w14:paraId="2FDDF387" w14:textId="77777777" w:rsidR="00CC67F4" w:rsidRPr="00DF62F4" w:rsidRDefault="00CC67F4" w:rsidP="00CC67F4">
      <w:pPr>
        <w:jc w:val="center"/>
        <w:rPr>
          <w:b/>
          <w:sz w:val="24"/>
          <w:szCs w:val="24"/>
        </w:rPr>
      </w:pPr>
      <w:r w:rsidRPr="00DF62F4">
        <w:rPr>
          <w:b/>
          <w:sz w:val="24"/>
          <w:szCs w:val="24"/>
        </w:rPr>
        <w:t>Особенности реализации РПД при наличии в контингенте обучающихся с ограниченными возможностями здоровья по слуху</w:t>
      </w:r>
    </w:p>
    <w:p w14:paraId="70D44028" w14:textId="77777777" w:rsidR="00CC67F4" w:rsidRDefault="00CC67F4" w:rsidP="00CC67F4">
      <w:pPr>
        <w:jc w:val="both"/>
        <w:rPr>
          <w:sz w:val="24"/>
          <w:szCs w:val="24"/>
        </w:rPr>
      </w:pPr>
    </w:p>
    <w:p w14:paraId="19AE2EA0" w14:textId="77777777" w:rsidR="00CC67F4" w:rsidRDefault="00CC67F4">
      <w:pPr>
        <w:pStyle w:val="afc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200D78">
        <w:rPr>
          <w:rFonts w:ascii="Times New Roman" w:hAnsi="Times New Roman"/>
          <w:color w:val="000000"/>
          <w:sz w:val="24"/>
          <w:szCs w:val="24"/>
        </w:rPr>
        <w:t>Реализация РПД может осуществляться с использованием дистанционных технологий в части освоения следующих разделов (видов контактной работы):</w:t>
      </w:r>
    </w:p>
    <w:p w14:paraId="4A3F7FC6" w14:textId="7A17E60E" w:rsidR="00CC67F4" w:rsidRPr="008C1C11" w:rsidRDefault="00CC67F4" w:rsidP="00CC67F4">
      <w:pPr>
        <w:pStyle w:val="afc"/>
        <w:keepNext/>
        <w:widowControl w:val="0"/>
        <w:spacing w:after="0" w:line="240" w:lineRule="auto"/>
        <w:ind w:left="0" w:firstLine="709"/>
        <w:rPr>
          <w:rFonts w:ascii="Times New Roman" w:hAnsi="Times New Roman"/>
          <w:bCs/>
          <w:sz w:val="24"/>
          <w:szCs w:val="24"/>
        </w:rPr>
      </w:pPr>
      <w:r w:rsidRPr="008C1C11">
        <w:rPr>
          <w:rFonts w:ascii="Times New Roman" w:hAnsi="Times New Roman"/>
          <w:bCs/>
          <w:sz w:val="24"/>
          <w:szCs w:val="24"/>
        </w:rPr>
        <w:t>1.1.</w:t>
      </w:r>
      <w:r w:rsidR="00F879D7">
        <w:rPr>
          <w:rFonts w:ascii="Times New Roman" w:hAnsi="Times New Roman"/>
          <w:bCs/>
          <w:sz w:val="24"/>
          <w:szCs w:val="24"/>
        </w:rPr>
        <w:t xml:space="preserve"> </w:t>
      </w:r>
      <w:r w:rsidRPr="008C1C11">
        <w:rPr>
          <w:rFonts w:ascii="Times New Roman" w:hAnsi="Times New Roman"/>
          <w:bCs/>
          <w:sz w:val="24"/>
          <w:szCs w:val="24"/>
        </w:rPr>
        <w:t>Тестовые задания (контрольные вопросы к опросу).</w:t>
      </w:r>
    </w:p>
    <w:p w14:paraId="0115ABFF" w14:textId="471457CF" w:rsidR="00CC67F4" w:rsidRPr="008C1C11" w:rsidRDefault="00CC67F4" w:rsidP="00CC67F4">
      <w:pPr>
        <w:pStyle w:val="afc"/>
        <w:keepNext/>
        <w:widowControl w:val="0"/>
        <w:spacing w:after="0" w:line="240" w:lineRule="auto"/>
        <w:ind w:left="0" w:firstLine="709"/>
        <w:rPr>
          <w:rFonts w:ascii="Times New Roman" w:hAnsi="Times New Roman"/>
          <w:bCs/>
          <w:sz w:val="24"/>
          <w:szCs w:val="24"/>
        </w:rPr>
      </w:pPr>
      <w:r w:rsidRPr="008C1C11">
        <w:rPr>
          <w:rFonts w:ascii="Times New Roman" w:hAnsi="Times New Roman"/>
          <w:bCs/>
          <w:sz w:val="24"/>
          <w:szCs w:val="24"/>
        </w:rPr>
        <w:t>1.2. Письменные работы: домашние и аудиторные (в том числе</w:t>
      </w:r>
      <w:r w:rsidR="00672ED3">
        <w:rPr>
          <w:rFonts w:ascii="Times New Roman" w:hAnsi="Times New Roman"/>
          <w:bCs/>
          <w:sz w:val="24"/>
          <w:szCs w:val="24"/>
        </w:rPr>
        <w:t xml:space="preserve"> </w:t>
      </w:r>
      <w:r w:rsidRPr="008C1C11">
        <w:rPr>
          <w:rFonts w:ascii="Times New Roman" w:hAnsi="Times New Roman"/>
          <w:bCs/>
          <w:sz w:val="24"/>
          <w:szCs w:val="24"/>
        </w:rPr>
        <w:t>контрольная работа).</w:t>
      </w:r>
    </w:p>
    <w:p w14:paraId="3773F9AE" w14:textId="77777777" w:rsidR="00CC67F4" w:rsidRPr="008C1C11" w:rsidRDefault="00CC67F4" w:rsidP="00CC67F4">
      <w:pPr>
        <w:ind w:firstLine="709"/>
        <w:jc w:val="both"/>
        <w:rPr>
          <w:color w:val="000000"/>
          <w:sz w:val="24"/>
          <w:szCs w:val="24"/>
        </w:rPr>
      </w:pPr>
      <w:r w:rsidRPr="008C1C11">
        <w:rPr>
          <w:bCs/>
          <w:sz w:val="24"/>
          <w:szCs w:val="24"/>
        </w:rPr>
        <w:t xml:space="preserve"> 1.3. Отчет по практическим работам</w:t>
      </w:r>
    </w:p>
    <w:p w14:paraId="773E49D9" w14:textId="77777777" w:rsidR="00CC67F4" w:rsidRPr="00200D78" w:rsidRDefault="00CC67F4">
      <w:pPr>
        <w:pStyle w:val="afc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При проведении практических (лабораторных) занятий производится дублирование звуковой справочной информации визуальной.</w:t>
      </w:r>
    </w:p>
    <w:p w14:paraId="2BA3F3A2" w14:textId="77777777" w:rsidR="00CC67F4" w:rsidRPr="00200D78" w:rsidRDefault="00CC67F4">
      <w:pPr>
        <w:pStyle w:val="afc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200D78">
        <w:rPr>
          <w:rFonts w:ascii="Times New Roman" w:hAnsi="Times New Roman"/>
          <w:color w:val="000000"/>
          <w:sz w:val="24"/>
          <w:szCs w:val="24"/>
        </w:rPr>
        <w:t>Форма проведения промежуточной аттестации по дисциплине устанавливается для обучающихся с ОВЗ с учетом индивидуальных психофизических особенностей (ус</w:t>
      </w:r>
      <w:r>
        <w:rPr>
          <w:rFonts w:ascii="Times New Roman" w:hAnsi="Times New Roman"/>
          <w:color w:val="000000"/>
          <w:sz w:val="24"/>
          <w:szCs w:val="24"/>
        </w:rPr>
        <w:t>т</w:t>
      </w:r>
      <w:r w:rsidRPr="00200D78">
        <w:rPr>
          <w:rFonts w:ascii="Times New Roman" w:hAnsi="Times New Roman"/>
          <w:color w:val="000000"/>
          <w:sz w:val="24"/>
          <w:szCs w:val="24"/>
        </w:rPr>
        <w:t>но, письменно на бумаге, письменно на компьютере, в форме тестирования и т.п.).</w:t>
      </w:r>
    </w:p>
    <w:p w14:paraId="4BC6539C" w14:textId="77777777" w:rsidR="00CC67F4" w:rsidRPr="00200D78" w:rsidRDefault="00CC67F4">
      <w:pPr>
        <w:pStyle w:val="afc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200D78">
        <w:rPr>
          <w:rFonts w:ascii="Times New Roman" w:hAnsi="Times New Roman"/>
          <w:sz w:val="24"/>
          <w:szCs w:val="24"/>
        </w:rPr>
        <w:t xml:space="preserve">При проведении промежуточного контроля обучающемуся </w:t>
      </w:r>
      <w:r>
        <w:rPr>
          <w:rFonts w:ascii="Times New Roman" w:hAnsi="Times New Roman"/>
          <w:sz w:val="24"/>
          <w:szCs w:val="24"/>
        </w:rPr>
        <w:t xml:space="preserve">при необходимости может </w:t>
      </w:r>
      <w:r w:rsidRPr="00200D78">
        <w:rPr>
          <w:rFonts w:ascii="Times New Roman" w:hAnsi="Times New Roman"/>
          <w:sz w:val="24"/>
          <w:szCs w:val="24"/>
        </w:rPr>
        <w:t>предоставляется ассистент.</w:t>
      </w:r>
    </w:p>
    <w:p w14:paraId="128265A3" w14:textId="3D93F141" w:rsidR="00CC67F4" w:rsidRPr="00200D78" w:rsidRDefault="00CC67F4">
      <w:pPr>
        <w:pStyle w:val="afc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200D78">
        <w:rPr>
          <w:rFonts w:ascii="Times New Roman" w:hAnsi="Times New Roman"/>
          <w:sz w:val="24"/>
          <w:szCs w:val="24"/>
        </w:rPr>
        <w:t>При проведении промежуточного и текущего контроля с использованием ассистивных средств обучающемуся предоставляется дополнительное время для подготовки</w:t>
      </w:r>
      <w:r w:rsidR="00672ED3">
        <w:rPr>
          <w:rFonts w:ascii="Times New Roman" w:hAnsi="Times New Roman"/>
          <w:sz w:val="24"/>
          <w:szCs w:val="24"/>
        </w:rPr>
        <w:t xml:space="preserve"> </w:t>
      </w:r>
      <w:r w:rsidRPr="00200D78">
        <w:rPr>
          <w:rFonts w:ascii="Times New Roman" w:hAnsi="Times New Roman"/>
          <w:sz w:val="24"/>
          <w:szCs w:val="24"/>
        </w:rPr>
        <w:t>ответа.</w:t>
      </w:r>
    </w:p>
    <w:p w14:paraId="2F81C926" w14:textId="77777777" w:rsidR="00CC67F4" w:rsidRPr="00DF62F4" w:rsidRDefault="00CC67F4" w:rsidP="00CC67F4">
      <w:pPr>
        <w:jc w:val="center"/>
        <w:rPr>
          <w:b/>
          <w:sz w:val="24"/>
          <w:szCs w:val="24"/>
        </w:rPr>
      </w:pPr>
      <w:r w:rsidRPr="00DF62F4">
        <w:rPr>
          <w:b/>
          <w:sz w:val="24"/>
          <w:szCs w:val="24"/>
        </w:rPr>
        <w:t>Особенности реализации РПД при наличии в контингенте обучающихся с ограниченными возможностями здоровья, имеющих нарушения опорно-двигательного аппарата</w:t>
      </w:r>
    </w:p>
    <w:p w14:paraId="210E93B8" w14:textId="77777777" w:rsidR="00CC67F4" w:rsidRDefault="00CC67F4" w:rsidP="00CC67F4">
      <w:pPr>
        <w:jc w:val="both"/>
        <w:rPr>
          <w:sz w:val="24"/>
          <w:szCs w:val="24"/>
        </w:rPr>
      </w:pPr>
    </w:p>
    <w:p w14:paraId="4745B650" w14:textId="77777777" w:rsidR="00CC67F4" w:rsidRDefault="00CC67F4" w:rsidP="00CC67F4">
      <w:pPr>
        <w:ind w:firstLine="567"/>
        <w:jc w:val="both"/>
        <w:rPr>
          <w:sz w:val="24"/>
          <w:szCs w:val="24"/>
        </w:rPr>
      </w:pPr>
      <w:r>
        <w:rPr>
          <w:color w:val="000000"/>
          <w:sz w:val="24"/>
          <w:szCs w:val="24"/>
        </w:rPr>
        <w:t xml:space="preserve">В Университете в рамках создания безбарьерной образовательной среды для </w:t>
      </w:r>
      <w:r w:rsidRPr="00543780">
        <w:rPr>
          <w:sz w:val="24"/>
          <w:szCs w:val="24"/>
        </w:rPr>
        <w:t>обучающихся с ограниченными возможностями здоровья</w:t>
      </w:r>
      <w:r>
        <w:rPr>
          <w:sz w:val="24"/>
          <w:szCs w:val="24"/>
        </w:rPr>
        <w:t xml:space="preserve">, имеющих нарушения опорно-двигательного аппарата, </w:t>
      </w:r>
      <w:r w:rsidRPr="00CF73E3">
        <w:rPr>
          <w:sz w:val="24"/>
          <w:szCs w:val="24"/>
        </w:rPr>
        <w:t>корпус</w:t>
      </w:r>
      <w:r>
        <w:rPr>
          <w:sz w:val="24"/>
          <w:szCs w:val="24"/>
        </w:rPr>
        <w:t>а</w:t>
      </w:r>
      <w:r w:rsidRPr="00CF73E3">
        <w:rPr>
          <w:sz w:val="24"/>
          <w:szCs w:val="24"/>
        </w:rPr>
        <w:t xml:space="preserve">, в которых реализуется образовательная деятельность, </w:t>
      </w:r>
      <w:r>
        <w:rPr>
          <w:sz w:val="24"/>
          <w:szCs w:val="24"/>
        </w:rPr>
        <w:t>у</w:t>
      </w:r>
      <w:r w:rsidRPr="00CF73E3">
        <w:rPr>
          <w:sz w:val="24"/>
          <w:szCs w:val="24"/>
        </w:rPr>
        <w:t>комплектован</w:t>
      </w:r>
      <w:r>
        <w:rPr>
          <w:sz w:val="24"/>
          <w:szCs w:val="24"/>
        </w:rPr>
        <w:t>ы</w:t>
      </w:r>
      <w:r w:rsidRPr="00CF73E3">
        <w:rPr>
          <w:sz w:val="24"/>
          <w:szCs w:val="24"/>
        </w:rPr>
        <w:t xml:space="preserve"> необходимым оборудованием </w:t>
      </w:r>
      <w:r>
        <w:rPr>
          <w:sz w:val="24"/>
          <w:szCs w:val="24"/>
        </w:rPr>
        <w:t>для облегчения доступа в аудитории и обслуживающие помещения.</w:t>
      </w:r>
    </w:p>
    <w:p w14:paraId="586FE4F1" w14:textId="77777777" w:rsidR="00CC67F4" w:rsidRPr="00E439D2" w:rsidRDefault="00CC67F4" w:rsidP="00CC67F4">
      <w:pPr>
        <w:jc w:val="both"/>
        <w:rPr>
          <w:sz w:val="24"/>
          <w:szCs w:val="24"/>
        </w:rPr>
      </w:pPr>
    </w:p>
    <w:p w14:paraId="57AECF23" w14:textId="77777777" w:rsidR="00CC67F4" w:rsidRDefault="00CC67F4">
      <w:pPr>
        <w:pStyle w:val="afc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200D78">
        <w:rPr>
          <w:rFonts w:ascii="Times New Roman" w:hAnsi="Times New Roman"/>
          <w:color w:val="000000"/>
          <w:sz w:val="24"/>
          <w:szCs w:val="24"/>
        </w:rPr>
        <w:t>Реализация РПД может осуществляться с использованием дистанционных технологий в части освоения следующих разделов (видов контактной работы):</w:t>
      </w:r>
    </w:p>
    <w:p w14:paraId="684D4688" w14:textId="39998874" w:rsidR="00CC67F4" w:rsidRPr="008C1C11" w:rsidRDefault="00CC67F4" w:rsidP="00CC67F4">
      <w:pPr>
        <w:pStyle w:val="afc"/>
        <w:keepNext/>
        <w:widowControl w:val="0"/>
        <w:spacing w:after="0" w:line="240" w:lineRule="auto"/>
        <w:ind w:left="0"/>
        <w:rPr>
          <w:rFonts w:ascii="Times New Roman" w:hAnsi="Times New Roman"/>
          <w:bCs/>
          <w:sz w:val="24"/>
          <w:szCs w:val="24"/>
        </w:rPr>
      </w:pPr>
      <w:r w:rsidRPr="008C1C11">
        <w:rPr>
          <w:rFonts w:ascii="Times New Roman" w:hAnsi="Times New Roman"/>
          <w:bCs/>
          <w:sz w:val="24"/>
          <w:szCs w:val="24"/>
        </w:rPr>
        <w:t xml:space="preserve">            1.1.</w:t>
      </w:r>
      <w:r w:rsidR="00F879D7">
        <w:rPr>
          <w:rFonts w:ascii="Times New Roman" w:hAnsi="Times New Roman"/>
          <w:bCs/>
          <w:sz w:val="24"/>
          <w:szCs w:val="24"/>
        </w:rPr>
        <w:t xml:space="preserve"> </w:t>
      </w:r>
      <w:r w:rsidRPr="008C1C11">
        <w:rPr>
          <w:rFonts w:ascii="Times New Roman" w:hAnsi="Times New Roman"/>
          <w:bCs/>
          <w:sz w:val="24"/>
          <w:szCs w:val="24"/>
        </w:rPr>
        <w:t>Тестовые задания (контрольные вопросы к опросу).</w:t>
      </w:r>
    </w:p>
    <w:p w14:paraId="7797C0EB" w14:textId="4D06A7A1" w:rsidR="00CC67F4" w:rsidRPr="008C1C11" w:rsidRDefault="00CC67F4" w:rsidP="00CC67F4">
      <w:pPr>
        <w:pStyle w:val="afc"/>
        <w:keepNext/>
        <w:widowControl w:val="0"/>
        <w:spacing w:after="0" w:line="240" w:lineRule="auto"/>
        <w:ind w:left="0"/>
        <w:rPr>
          <w:rFonts w:ascii="Times New Roman" w:hAnsi="Times New Roman"/>
          <w:bCs/>
          <w:sz w:val="24"/>
          <w:szCs w:val="24"/>
        </w:rPr>
      </w:pPr>
      <w:r w:rsidRPr="008C1C11">
        <w:rPr>
          <w:rFonts w:ascii="Times New Roman" w:hAnsi="Times New Roman"/>
          <w:bCs/>
          <w:sz w:val="24"/>
          <w:szCs w:val="24"/>
        </w:rPr>
        <w:t xml:space="preserve">            1.2. Письменные работы: домашние и аудиторные (в том числе</w:t>
      </w:r>
      <w:r w:rsidR="00672ED3">
        <w:rPr>
          <w:rFonts w:ascii="Times New Roman" w:hAnsi="Times New Roman"/>
          <w:bCs/>
          <w:sz w:val="24"/>
          <w:szCs w:val="24"/>
        </w:rPr>
        <w:t xml:space="preserve"> </w:t>
      </w:r>
      <w:r w:rsidRPr="008C1C11">
        <w:rPr>
          <w:rFonts w:ascii="Times New Roman" w:hAnsi="Times New Roman"/>
          <w:bCs/>
          <w:sz w:val="24"/>
          <w:szCs w:val="24"/>
        </w:rPr>
        <w:t>контрольная работа).</w:t>
      </w:r>
    </w:p>
    <w:p w14:paraId="13D0FEB2" w14:textId="77777777" w:rsidR="00CC67F4" w:rsidRPr="008C1C11" w:rsidRDefault="00CC67F4" w:rsidP="00CC67F4">
      <w:pPr>
        <w:jc w:val="both"/>
        <w:rPr>
          <w:color w:val="000000"/>
          <w:sz w:val="24"/>
          <w:szCs w:val="24"/>
        </w:rPr>
      </w:pPr>
      <w:r w:rsidRPr="008C1C11">
        <w:rPr>
          <w:bCs/>
          <w:sz w:val="24"/>
          <w:szCs w:val="24"/>
        </w:rPr>
        <w:t xml:space="preserve">             1.3. Отчет по практическим работам</w:t>
      </w:r>
    </w:p>
    <w:p w14:paraId="53C7A7F0" w14:textId="77777777" w:rsidR="00CC67F4" w:rsidRPr="00200D78" w:rsidRDefault="00CC67F4">
      <w:pPr>
        <w:pStyle w:val="afc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При проведении практических (лабораторных) занятий обеспечивается возможность освоения практических навыков обучающимся с ОВЗ с учетом его индивидуальных физических возможностей.</w:t>
      </w:r>
    </w:p>
    <w:p w14:paraId="2D8281A6" w14:textId="77777777" w:rsidR="00CC67F4" w:rsidRPr="00200D78" w:rsidRDefault="00CC67F4">
      <w:pPr>
        <w:pStyle w:val="afc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200D78">
        <w:rPr>
          <w:rFonts w:ascii="Times New Roman" w:hAnsi="Times New Roman"/>
          <w:color w:val="000000"/>
          <w:sz w:val="24"/>
          <w:szCs w:val="24"/>
        </w:rPr>
        <w:t>Форма проведения промежуточной аттестации по дисциплине устанавливается для обучающихся с ОВЗ с учетом индивидуальных психофизических особенностей (ус</w:t>
      </w:r>
      <w:r>
        <w:rPr>
          <w:rFonts w:ascii="Times New Roman" w:hAnsi="Times New Roman"/>
          <w:color w:val="000000"/>
          <w:sz w:val="24"/>
          <w:szCs w:val="24"/>
        </w:rPr>
        <w:t>т</w:t>
      </w:r>
      <w:r w:rsidRPr="00200D78">
        <w:rPr>
          <w:rFonts w:ascii="Times New Roman" w:hAnsi="Times New Roman"/>
          <w:color w:val="000000"/>
          <w:sz w:val="24"/>
          <w:szCs w:val="24"/>
        </w:rPr>
        <w:t>но, письменно на бумаге, письменно на компьютере, в форме тестирования и т.п.).</w:t>
      </w:r>
    </w:p>
    <w:p w14:paraId="02B48085" w14:textId="77777777" w:rsidR="00CC67F4" w:rsidRPr="00200D78" w:rsidRDefault="00CC67F4">
      <w:pPr>
        <w:pStyle w:val="afc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200D78">
        <w:rPr>
          <w:rFonts w:ascii="Times New Roman" w:hAnsi="Times New Roman"/>
          <w:sz w:val="24"/>
          <w:szCs w:val="24"/>
        </w:rPr>
        <w:t xml:space="preserve">При проведении промежуточного контроля обучающемуся </w:t>
      </w:r>
      <w:r>
        <w:rPr>
          <w:rFonts w:ascii="Times New Roman" w:hAnsi="Times New Roman"/>
          <w:sz w:val="24"/>
          <w:szCs w:val="24"/>
        </w:rPr>
        <w:t xml:space="preserve">при необходимости может </w:t>
      </w:r>
      <w:r w:rsidRPr="00200D78">
        <w:rPr>
          <w:rFonts w:ascii="Times New Roman" w:hAnsi="Times New Roman"/>
          <w:sz w:val="24"/>
          <w:szCs w:val="24"/>
        </w:rPr>
        <w:t>предоставляется ассистент.</w:t>
      </w:r>
    </w:p>
    <w:p w14:paraId="61B31F2B" w14:textId="77777777" w:rsidR="00CC67F4" w:rsidRPr="00E439D2" w:rsidRDefault="00CC67F4" w:rsidP="00CC67F4">
      <w:pPr>
        <w:jc w:val="both"/>
        <w:rPr>
          <w:sz w:val="24"/>
          <w:szCs w:val="24"/>
        </w:rPr>
      </w:pPr>
    </w:p>
    <w:sectPr w:rsidR="00CC67F4" w:rsidRPr="00E439D2" w:rsidSect="005B07FE">
      <w:footerReference w:type="default" r:id="rId122"/>
      <w:headerReference w:type="first" r:id="rId123"/>
      <w:footerReference w:type="first" r:id="rId124"/>
      <w:pgSz w:w="11906" w:h="16838"/>
      <w:pgMar w:top="1134" w:right="851" w:bottom="709" w:left="1418" w:header="709" w:footer="709" w:gutter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09BE0CA" w14:textId="77777777" w:rsidR="00FE0795" w:rsidRDefault="00FE0795" w:rsidP="00DA4A16">
      <w:r>
        <w:separator/>
      </w:r>
    </w:p>
  </w:endnote>
  <w:endnote w:type="continuationSeparator" w:id="0">
    <w:p w14:paraId="29B5DD96" w14:textId="77777777" w:rsidR="00FE0795" w:rsidRDefault="00FE0795" w:rsidP="00DA4A1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B49832" w14:textId="1AB5DC17" w:rsidR="00055DFB" w:rsidRDefault="0071289A">
    <w:pPr>
      <w:pStyle w:val="a8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2B371B">
      <w:rPr>
        <w:noProof/>
      </w:rPr>
      <w:t>15</w:t>
    </w:r>
    <w:r>
      <w:rPr>
        <w:noProof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97E3D8" w14:textId="77777777" w:rsidR="00055DFB" w:rsidRDefault="00055DFB">
    <w:pPr>
      <w:pStyle w:val="a8"/>
      <w:jc w:val="center"/>
    </w:pPr>
  </w:p>
  <w:p w14:paraId="510C9408" w14:textId="77777777" w:rsidR="00055DFB" w:rsidRDefault="00055DFB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B9B5277" w14:textId="77777777" w:rsidR="00FE0795" w:rsidRDefault="00FE0795" w:rsidP="00DA4A16">
      <w:r>
        <w:separator/>
      </w:r>
    </w:p>
  </w:footnote>
  <w:footnote w:type="continuationSeparator" w:id="0">
    <w:p w14:paraId="76903D08" w14:textId="77777777" w:rsidR="00FE0795" w:rsidRDefault="00FE0795" w:rsidP="00DA4A1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6A3DB1" w14:textId="77777777" w:rsidR="00055DFB" w:rsidRPr="0008062C" w:rsidRDefault="00055DFB">
    <w:pPr>
      <w:pStyle w:val="a6"/>
      <w:jc w:val="right"/>
      <w:rPr>
        <w:sz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E"/>
    <w:multiLevelType w:val="singleLevel"/>
    <w:tmpl w:val="6DB0853A"/>
    <w:lvl w:ilvl="0">
      <w:numFmt w:val="bullet"/>
      <w:pStyle w:val="a"/>
      <w:lvlText w:val="*"/>
      <w:lvlJc w:val="left"/>
    </w:lvl>
  </w:abstractNum>
  <w:abstractNum w:abstractNumId="1" w15:restartNumberingAfterBreak="0">
    <w:nsid w:val="00000001"/>
    <w:multiLevelType w:val="multi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  <w:lvl w:ilvl="1">
      <w:start w:val="1"/>
      <w:numFmt w:val="decimal"/>
      <w:lvlText w:val="%2)"/>
      <w:lvlJc w:val="left"/>
      <w:pPr>
        <w:tabs>
          <w:tab w:val="num" w:pos="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850"/>
        </w:tabs>
        <w:ind w:left="2850" w:hanging="105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0000002"/>
    <w:multiLevelType w:val="multilevel"/>
    <w:tmpl w:val="00000002"/>
    <w:name w:val="WW8Num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  <w:sz w:val="20"/>
      </w:rPr>
    </w:lvl>
  </w:abstractNum>
  <w:abstractNum w:abstractNumId="3" w15:restartNumberingAfterBreak="0">
    <w:nsid w:val="00000003"/>
    <w:multiLevelType w:val="multilevel"/>
    <w:tmpl w:val="00000003"/>
    <w:name w:val="WW8Num3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  <w:sz w:val="20"/>
      </w:rPr>
    </w:lvl>
  </w:abstractNum>
  <w:abstractNum w:abstractNumId="4" w15:restartNumberingAfterBreak="0">
    <w:nsid w:val="00000005"/>
    <w:multiLevelType w:val="multilevel"/>
    <w:tmpl w:val="00000005"/>
    <w:name w:val="WW8Num5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  <w:sz w:val="20"/>
      </w:rPr>
    </w:lvl>
  </w:abstractNum>
  <w:abstractNum w:abstractNumId="5" w15:restartNumberingAfterBreak="0">
    <w:nsid w:val="00000006"/>
    <w:multiLevelType w:val="singleLevel"/>
    <w:tmpl w:val="00000006"/>
    <w:name w:val="WW8Num6"/>
    <w:lvl w:ilvl="0">
      <w:start w:val="1"/>
      <w:numFmt w:val="bullet"/>
      <w:lvlText w:val=""/>
      <w:lvlJc w:val="left"/>
      <w:pPr>
        <w:tabs>
          <w:tab w:val="num" w:pos="397"/>
        </w:tabs>
        <w:ind w:left="397" w:hanging="397"/>
      </w:pPr>
      <w:rPr>
        <w:rFonts w:ascii="Symbol" w:hAnsi="Symbol"/>
        <w:sz w:val="20"/>
      </w:rPr>
    </w:lvl>
  </w:abstractNum>
  <w:abstractNum w:abstractNumId="6" w15:restartNumberingAfterBreak="0">
    <w:nsid w:val="00000007"/>
    <w:multiLevelType w:val="singleLevel"/>
    <w:tmpl w:val="00000007"/>
    <w:name w:val="WW8Num7"/>
    <w:lvl w:ilvl="0">
      <w:start w:val="1"/>
      <w:numFmt w:val="bullet"/>
      <w:lvlText w:val=""/>
      <w:lvlJc w:val="left"/>
      <w:pPr>
        <w:tabs>
          <w:tab w:val="num" w:pos="0"/>
        </w:tabs>
        <w:ind w:left="1440" w:hanging="360"/>
      </w:pPr>
      <w:rPr>
        <w:rFonts w:ascii="Symbol" w:hAnsi="Symbol"/>
      </w:rPr>
    </w:lvl>
  </w:abstractNum>
  <w:abstractNum w:abstractNumId="7" w15:restartNumberingAfterBreak="0">
    <w:nsid w:val="0000000B"/>
    <w:multiLevelType w:val="singleLevel"/>
    <w:tmpl w:val="0000000B"/>
    <w:name w:val="WW8Num11"/>
    <w:lvl w:ilvl="0">
      <w:numFmt w:val="bullet"/>
      <w:lvlText w:val=""/>
      <w:lvlJc w:val="left"/>
      <w:pPr>
        <w:tabs>
          <w:tab w:val="num" w:pos="397"/>
        </w:tabs>
        <w:ind w:left="397" w:hanging="397"/>
      </w:pPr>
      <w:rPr>
        <w:rFonts w:ascii="Symbol" w:hAnsi="Symbol"/>
      </w:rPr>
    </w:lvl>
  </w:abstractNum>
  <w:abstractNum w:abstractNumId="8" w15:restartNumberingAfterBreak="0">
    <w:nsid w:val="0000000C"/>
    <w:multiLevelType w:val="multilevel"/>
    <w:tmpl w:val="6EB804AE"/>
    <w:name w:val="WW8Num12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%4.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9" w15:restartNumberingAfterBreak="0">
    <w:nsid w:val="04DB7733"/>
    <w:multiLevelType w:val="hybridMultilevel"/>
    <w:tmpl w:val="64D84BE0"/>
    <w:lvl w:ilvl="0" w:tplc="1D824B12">
      <w:start w:val="1"/>
      <w:numFmt w:val="decimal"/>
      <w:lvlText w:val="%1."/>
      <w:lvlJc w:val="left"/>
      <w:pPr>
        <w:ind w:left="2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6AEA2C30">
      <w:start w:val="1"/>
      <w:numFmt w:val="lowerLetter"/>
      <w:lvlText w:val="%2"/>
      <w:lvlJc w:val="left"/>
      <w:pPr>
        <w:ind w:left="193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8714B2BA">
      <w:start w:val="1"/>
      <w:numFmt w:val="lowerRoman"/>
      <w:lvlText w:val="%3"/>
      <w:lvlJc w:val="left"/>
      <w:pPr>
        <w:ind w:left="265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01D8184C">
      <w:start w:val="1"/>
      <w:numFmt w:val="decimal"/>
      <w:lvlText w:val="%4"/>
      <w:lvlJc w:val="left"/>
      <w:pPr>
        <w:ind w:left="337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865CF412">
      <w:start w:val="1"/>
      <w:numFmt w:val="lowerLetter"/>
      <w:lvlText w:val="%5"/>
      <w:lvlJc w:val="left"/>
      <w:pPr>
        <w:ind w:left="409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FCE46C7A">
      <w:start w:val="1"/>
      <w:numFmt w:val="lowerRoman"/>
      <w:lvlText w:val="%6"/>
      <w:lvlJc w:val="left"/>
      <w:pPr>
        <w:ind w:left="481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F55ECEB4">
      <w:start w:val="1"/>
      <w:numFmt w:val="decimal"/>
      <w:lvlText w:val="%7"/>
      <w:lvlJc w:val="left"/>
      <w:pPr>
        <w:ind w:left="553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7DA0FC74">
      <w:start w:val="1"/>
      <w:numFmt w:val="lowerLetter"/>
      <w:lvlText w:val="%8"/>
      <w:lvlJc w:val="left"/>
      <w:pPr>
        <w:ind w:left="625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AA8A0DD2">
      <w:start w:val="1"/>
      <w:numFmt w:val="lowerRoman"/>
      <w:lvlText w:val="%9"/>
      <w:lvlJc w:val="left"/>
      <w:pPr>
        <w:ind w:left="697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" w15:restartNumberingAfterBreak="0">
    <w:nsid w:val="0E2C5226"/>
    <w:multiLevelType w:val="hybridMultilevel"/>
    <w:tmpl w:val="8B42F9D6"/>
    <w:lvl w:ilvl="0" w:tplc="6032D0D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0E964E4F"/>
    <w:multiLevelType w:val="multilevel"/>
    <w:tmpl w:val="148A4F82"/>
    <w:lvl w:ilvl="0">
      <w:start w:val="1"/>
      <w:numFmt w:val="decimal"/>
      <w:pStyle w:val="a0"/>
      <w:lvlText w:val="%1."/>
      <w:lvlJc w:val="left"/>
      <w:pPr>
        <w:ind w:left="1495" w:hanging="360"/>
      </w:pPr>
      <w:rPr>
        <w:rFonts w:cs="Times New Roman" w:hint="default"/>
        <w:b/>
        <w:color w:val="000000"/>
        <w:u w:val="none"/>
      </w:rPr>
    </w:lvl>
    <w:lvl w:ilvl="1">
      <w:start w:val="1"/>
      <w:numFmt w:val="decimal"/>
      <w:lvlText w:val="%1.%2."/>
      <w:lvlJc w:val="left"/>
      <w:pPr>
        <w:ind w:left="1232" w:hanging="432"/>
      </w:pPr>
      <w:rPr>
        <w:rFonts w:cs="Times New Roman" w:hint="default"/>
        <w:b w:val="0"/>
        <w:color w:val="000000"/>
        <w:sz w:val="24"/>
      </w:rPr>
    </w:lvl>
    <w:lvl w:ilvl="2">
      <w:start w:val="1"/>
      <w:numFmt w:val="decimal"/>
      <w:lvlText w:val="%1.%2.%3."/>
      <w:lvlJc w:val="left"/>
      <w:pPr>
        <w:ind w:left="2204" w:hanging="504"/>
      </w:pPr>
      <w:rPr>
        <w:rFonts w:cs="Times New Roman" w:hint="default"/>
        <w:color w:val="00000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 w:hint="default"/>
        <w:color w:val="00000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 w:hint="default"/>
        <w:color w:val="000000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 w:hint="default"/>
        <w:color w:val="000000"/>
      </w:rPr>
    </w:lvl>
  </w:abstractNum>
  <w:abstractNum w:abstractNumId="12" w15:restartNumberingAfterBreak="0">
    <w:nsid w:val="11A348F9"/>
    <w:multiLevelType w:val="hybridMultilevel"/>
    <w:tmpl w:val="D9DA12C0"/>
    <w:lvl w:ilvl="0" w:tplc="97A883E2">
      <w:start w:val="1"/>
      <w:numFmt w:val="decimal"/>
      <w:lvlText w:val="%1)"/>
      <w:lvlJc w:val="left"/>
      <w:pPr>
        <w:ind w:left="720" w:hanging="360"/>
      </w:pPr>
      <w:rPr>
        <w:rFonts w:ascii="Times New Roman" w:eastAsiaTheme="minorHAnsi" w:hAnsi="Times New Roman" w:cstheme="minorBidi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2405680"/>
    <w:multiLevelType w:val="hybridMultilevel"/>
    <w:tmpl w:val="7F903400"/>
    <w:lvl w:ilvl="0" w:tplc="2A86C65E">
      <w:start w:val="1"/>
      <w:numFmt w:val="decimal"/>
      <w:lvlText w:val="%1)"/>
      <w:lvlJc w:val="left"/>
      <w:pPr>
        <w:ind w:left="720" w:hanging="360"/>
      </w:pPr>
      <w:rPr>
        <w:rFonts w:ascii="Times New Roman" w:eastAsiaTheme="minorHAnsi" w:hAnsi="Times New Roman" w:cstheme="minorBidi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49B4330"/>
    <w:multiLevelType w:val="hybridMultilevel"/>
    <w:tmpl w:val="AA9215B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8E82912"/>
    <w:multiLevelType w:val="hybridMultilevel"/>
    <w:tmpl w:val="AC4EC11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1A54382B"/>
    <w:multiLevelType w:val="hybridMultilevel"/>
    <w:tmpl w:val="1AB03CF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06B68CC"/>
    <w:multiLevelType w:val="multilevel"/>
    <w:tmpl w:val="134EE05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</w:lvl>
    <w:lvl w:ilvl="3">
      <w:start w:val="1"/>
      <w:numFmt w:val="decimal"/>
      <w:isLgl/>
      <w:lvlText w:val="%1.%2.%3.%4"/>
      <w:lvlJc w:val="left"/>
      <w:pPr>
        <w:ind w:left="1080" w:hanging="720"/>
      </w:pPr>
    </w:lvl>
    <w:lvl w:ilvl="4">
      <w:start w:val="1"/>
      <w:numFmt w:val="decimal"/>
      <w:isLgl/>
      <w:lvlText w:val="%1.%2.%3.%4.%5"/>
      <w:lvlJc w:val="left"/>
      <w:pPr>
        <w:ind w:left="1440" w:hanging="1080"/>
      </w:pPr>
    </w:lvl>
    <w:lvl w:ilvl="5">
      <w:start w:val="1"/>
      <w:numFmt w:val="decimal"/>
      <w:isLgl/>
      <w:lvlText w:val="%1.%2.%3.%4.%5.%6"/>
      <w:lvlJc w:val="left"/>
      <w:pPr>
        <w:ind w:left="1440" w:hanging="1080"/>
      </w:pPr>
    </w:lvl>
    <w:lvl w:ilvl="6">
      <w:start w:val="1"/>
      <w:numFmt w:val="decimal"/>
      <w:isLgl/>
      <w:lvlText w:val="%1.%2.%3.%4.%5.%6.%7"/>
      <w:lvlJc w:val="left"/>
      <w:pPr>
        <w:ind w:left="1800" w:hanging="1440"/>
      </w:p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</w:lvl>
  </w:abstractNum>
  <w:abstractNum w:abstractNumId="18" w15:restartNumberingAfterBreak="0">
    <w:nsid w:val="20871B6C"/>
    <w:multiLevelType w:val="hybridMultilevel"/>
    <w:tmpl w:val="4B6CBCB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28051337"/>
    <w:multiLevelType w:val="multilevel"/>
    <w:tmpl w:val="A60CB9A4"/>
    <w:lvl w:ilvl="0">
      <w:start w:val="1"/>
      <w:numFmt w:val="decimal"/>
      <w:pStyle w:val="1"/>
      <w:lvlText w:val="%1."/>
      <w:lvlJc w:val="left"/>
      <w:pPr>
        <w:ind w:left="360" w:hanging="360"/>
      </w:pPr>
      <w:rPr>
        <w:b/>
        <w:i w:val="0"/>
        <w:sz w:val="24"/>
        <w:szCs w:val="24"/>
      </w:rPr>
    </w:lvl>
    <w:lvl w:ilvl="1">
      <w:start w:val="1"/>
      <w:numFmt w:val="decimal"/>
      <w:pStyle w:val="2"/>
      <w:lvlText w:val="%1.%2."/>
      <w:lvlJc w:val="left"/>
      <w:pPr>
        <w:ind w:left="792" w:hanging="432"/>
      </w:pPr>
      <w:rPr>
        <w:b w:val="0"/>
      </w:rPr>
    </w:lvl>
    <w:lvl w:ilvl="2">
      <w:start w:val="1"/>
      <w:numFmt w:val="decimal"/>
      <w:lvlText w:val="%1.%2.%3."/>
      <w:lvlJc w:val="left"/>
      <w:pPr>
        <w:ind w:left="1639" w:hanging="504"/>
      </w:pPr>
      <w:rPr>
        <w:b w:val="0"/>
        <w:i w:val="0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0" w15:restartNumberingAfterBreak="0">
    <w:nsid w:val="2E98339F"/>
    <w:multiLevelType w:val="hybridMultilevel"/>
    <w:tmpl w:val="2D76916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7B60C96"/>
    <w:multiLevelType w:val="hybridMultilevel"/>
    <w:tmpl w:val="D21E4A8E"/>
    <w:lvl w:ilvl="0" w:tplc="225A5A9E">
      <w:start w:val="3"/>
      <w:numFmt w:val="decimal"/>
      <w:lvlText w:val="%1)"/>
      <w:lvlJc w:val="left"/>
      <w:pPr>
        <w:ind w:left="39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14" w:hanging="360"/>
      </w:pPr>
    </w:lvl>
    <w:lvl w:ilvl="2" w:tplc="0419001B" w:tentative="1">
      <w:start w:val="1"/>
      <w:numFmt w:val="lowerRoman"/>
      <w:lvlText w:val="%3."/>
      <w:lvlJc w:val="right"/>
      <w:pPr>
        <w:ind w:left="1834" w:hanging="180"/>
      </w:pPr>
    </w:lvl>
    <w:lvl w:ilvl="3" w:tplc="0419000F" w:tentative="1">
      <w:start w:val="1"/>
      <w:numFmt w:val="decimal"/>
      <w:lvlText w:val="%4."/>
      <w:lvlJc w:val="left"/>
      <w:pPr>
        <w:ind w:left="2554" w:hanging="360"/>
      </w:pPr>
    </w:lvl>
    <w:lvl w:ilvl="4" w:tplc="04190019" w:tentative="1">
      <w:start w:val="1"/>
      <w:numFmt w:val="lowerLetter"/>
      <w:lvlText w:val="%5."/>
      <w:lvlJc w:val="left"/>
      <w:pPr>
        <w:ind w:left="3274" w:hanging="360"/>
      </w:pPr>
    </w:lvl>
    <w:lvl w:ilvl="5" w:tplc="0419001B" w:tentative="1">
      <w:start w:val="1"/>
      <w:numFmt w:val="lowerRoman"/>
      <w:lvlText w:val="%6."/>
      <w:lvlJc w:val="right"/>
      <w:pPr>
        <w:ind w:left="3994" w:hanging="180"/>
      </w:pPr>
    </w:lvl>
    <w:lvl w:ilvl="6" w:tplc="0419000F" w:tentative="1">
      <w:start w:val="1"/>
      <w:numFmt w:val="decimal"/>
      <w:lvlText w:val="%7."/>
      <w:lvlJc w:val="left"/>
      <w:pPr>
        <w:ind w:left="4714" w:hanging="360"/>
      </w:pPr>
    </w:lvl>
    <w:lvl w:ilvl="7" w:tplc="04190019" w:tentative="1">
      <w:start w:val="1"/>
      <w:numFmt w:val="lowerLetter"/>
      <w:lvlText w:val="%8."/>
      <w:lvlJc w:val="left"/>
      <w:pPr>
        <w:ind w:left="5434" w:hanging="360"/>
      </w:pPr>
    </w:lvl>
    <w:lvl w:ilvl="8" w:tplc="0419001B" w:tentative="1">
      <w:start w:val="1"/>
      <w:numFmt w:val="lowerRoman"/>
      <w:lvlText w:val="%9."/>
      <w:lvlJc w:val="right"/>
      <w:pPr>
        <w:ind w:left="6154" w:hanging="180"/>
      </w:pPr>
    </w:lvl>
  </w:abstractNum>
  <w:abstractNum w:abstractNumId="22" w15:restartNumberingAfterBreak="0">
    <w:nsid w:val="3E172DBF"/>
    <w:multiLevelType w:val="hybridMultilevel"/>
    <w:tmpl w:val="6778D878"/>
    <w:lvl w:ilvl="0" w:tplc="12AA8B0A">
      <w:start w:val="1"/>
      <w:numFmt w:val="decimal"/>
      <w:lvlText w:val="%1)"/>
      <w:lvlJc w:val="left"/>
      <w:pPr>
        <w:ind w:left="38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04" w:hanging="360"/>
      </w:pPr>
    </w:lvl>
    <w:lvl w:ilvl="2" w:tplc="0419001B" w:tentative="1">
      <w:start w:val="1"/>
      <w:numFmt w:val="lowerRoman"/>
      <w:lvlText w:val="%3."/>
      <w:lvlJc w:val="right"/>
      <w:pPr>
        <w:ind w:left="1824" w:hanging="180"/>
      </w:pPr>
    </w:lvl>
    <w:lvl w:ilvl="3" w:tplc="0419000F" w:tentative="1">
      <w:start w:val="1"/>
      <w:numFmt w:val="decimal"/>
      <w:lvlText w:val="%4."/>
      <w:lvlJc w:val="left"/>
      <w:pPr>
        <w:ind w:left="2544" w:hanging="360"/>
      </w:pPr>
    </w:lvl>
    <w:lvl w:ilvl="4" w:tplc="04190019" w:tentative="1">
      <w:start w:val="1"/>
      <w:numFmt w:val="lowerLetter"/>
      <w:lvlText w:val="%5."/>
      <w:lvlJc w:val="left"/>
      <w:pPr>
        <w:ind w:left="3264" w:hanging="360"/>
      </w:pPr>
    </w:lvl>
    <w:lvl w:ilvl="5" w:tplc="0419001B" w:tentative="1">
      <w:start w:val="1"/>
      <w:numFmt w:val="lowerRoman"/>
      <w:lvlText w:val="%6."/>
      <w:lvlJc w:val="right"/>
      <w:pPr>
        <w:ind w:left="3984" w:hanging="180"/>
      </w:pPr>
    </w:lvl>
    <w:lvl w:ilvl="6" w:tplc="0419000F" w:tentative="1">
      <w:start w:val="1"/>
      <w:numFmt w:val="decimal"/>
      <w:lvlText w:val="%7."/>
      <w:lvlJc w:val="left"/>
      <w:pPr>
        <w:ind w:left="4704" w:hanging="360"/>
      </w:pPr>
    </w:lvl>
    <w:lvl w:ilvl="7" w:tplc="04190019" w:tentative="1">
      <w:start w:val="1"/>
      <w:numFmt w:val="lowerLetter"/>
      <w:lvlText w:val="%8."/>
      <w:lvlJc w:val="left"/>
      <w:pPr>
        <w:ind w:left="5424" w:hanging="360"/>
      </w:pPr>
    </w:lvl>
    <w:lvl w:ilvl="8" w:tplc="0419001B" w:tentative="1">
      <w:start w:val="1"/>
      <w:numFmt w:val="lowerRoman"/>
      <w:lvlText w:val="%9."/>
      <w:lvlJc w:val="right"/>
      <w:pPr>
        <w:ind w:left="6144" w:hanging="180"/>
      </w:pPr>
    </w:lvl>
  </w:abstractNum>
  <w:abstractNum w:abstractNumId="23" w15:restartNumberingAfterBreak="0">
    <w:nsid w:val="3EDE0938"/>
    <w:multiLevelType w:val="hybridMultilevel"/>
    <w:tmpl w:val="CEA8B13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4" w15:restartNumberingAfterBreak="0">
    <w:nsid w:val="3F090372"/>
    <w:multiLevelType w:val="hybridMultilevel"/>
    <w:tmpl w:val="EF16BBA2"/>
    <w:lvl w:ilvl="0" w:tplc="B9E41626">
      <w:start w:val="1"/>
      <w:numFmt w:val="decimal"/>
      <w:lvlText w:val="%1)"/>
      <w:lvlJc w:val="left"/>
      <w:pPr>
        <w:ind w:left="1494" w:hanging="360"/>
      </w:pPr>
      <w:rPr>
        <w:rFonts w:ascii="Times New Roman" w:eastAsia="Times New Roman" w:hAnsi="Times New Roman" w:cs="Times New Roman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5" w15:restartNumberingAfterBreak="0">
    <w:nsid w:val="3FDF228E"/>
    <w:multiLevelType w:val="hybridMultilevel"/>
    <w:tmpl w:val="2CB6985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1563009"/>
    <w:multiLevelType w:val="hybridMultilevel"/>
    <w:tmpl w:val="D0D88C3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4E53FB4"/>
    <w:multiLevelType w:val="hybridMultilevel"/>
    <w:tmpl w:val="7486C32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AA269D4"/>
    <w:multiLevelType w:val="hybridMultilevel"/>
    <w:tmpl w:val="1E7267C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7261539"/>
    <w:multiLevelType w:val="hybridMultilevel"/>
    <w:tmpl w:val="93D4C3DE"/>
    <w:lvl w:ilvl="0" w:tplc="A9D26806">
      <w:start w:val="1"/>
      <w:numFmt w:val="decimal"/>
      <w:lvlText w:val="%1)"/>
      <w:lvlJc w:val="left"/>
      <w:pPr>
        <w:ind w:left="720" w:hanging="360"/>
      </w:pPr>
      <w:rPr>
        <w:rFonts w:ascii="Times New Roman" w:eastAsiaTheme="minorHAnsi" w:hAnsi="Times New Roman" w:cstheme="minorBidi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A5838F4"/>
    <w:multiLevelType w:val="singleLevel"/>
    <w:tmpl w:val="49966DCE"/>
    <w:lvl w:ilvl="0">
      <w:start w:val="1"/>
      <w:numFmt w:val="russianLower"/>
      <w:lvlText w:val="%1)"/>
      <w:lvlJc w:val="left"/>
      <w:pPr>
        <w:tabs>
          <w:tab w:val="num" w:pos="360"/>
        </w:tabs>
        <w:ind w:left="360" w:hanging="360"/>
      </w:pPr>
      <w:rPr>
        <w:rFonts w:hint="default"/>
        <w:i w:val="0"/>
      </w:rPr>
    </w:lvl>
  </w:abstractNum>
  <w:abstractNum w:abstractNumId="31" w15:restartNumberingAfterBreak="0">
    <w:nsid w:val="5FB73133"/>
    <w:multiLevelType w:val="hybridMultilevel"/>
    <w:tmpl w:val="6C080496"/>
    <w:lvl w:ilvl="0" w:tplc="3FC8624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6774341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0254BA7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E688917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5CB2928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A08ED60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1362097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1292B94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B2C6E92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2" w15:restartNumberingAfterBreak="0">
    <w:nsid w:val="671F4DD2"/>
    <w:multiLevelType w:val="hybridMultilevel"/>
    <w:tmpl w:val="4B52E7A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BD35100"/>
    <w:multiLevelType w:val="hybridMultilevel"/>
    <w:tmpl w:val="1E7267C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E200413"/>
    <w:multiLevelType w:val="hybridMultilevel"/>
    <w:tmpl w:val="1E7267C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50634A6"/>
    <w:multiLevelType w:val="hybridMultilevel"/>
    <w:tmpl w:val="116A813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40476655">
    <w:abstractNumId w:val="0"/>
    <w:lvlOverride w:ilvl="0">
      <w:lvl w:ilvl="0">
        <w:start w:val="1"/>
        <w:numFmt w:val="bullet"/>
        <w:pStyle w:val="a"/>
        <w:lvlText w:val=""/>
        <w:legacy w:legacy="1" w:legacySpace="0" w:legacyIndent="283"/>
        <w:lvlJc w:val="left"/>
        <w:pPr>
          <w:ind w:left="709" w:hanging="283"/>
        </w:pPr>
        <w:rPr>
          <w:rFonts w:ascii="Symbol" w:hAnsi="Symbol" w:hint="default"/>
        </w:rPr>
      </w:lvl>
    </w:lvlOverride>
  </w:num>
  <w:num w:numId="2" w16cid:durableId="1283616357">
    <w:abstractNumId w:val="19"/>
  </w:num>
  <w:num w:numId="3" w16cid:durableId="582641051">
    <w:abstractNumId w:val="11"/>
  </w:num>
  <w:num w:numId="4" w16cid:durableId="652025999">
    <w:abstractNumId w:val="34"/>
  </w:num>
  <w:num w:numId="5" w16cid:durableId="769592723">
    <w:abstractNumId w:val="33"/>
  </w:num>
  <w:num w:numId="6" w16cid:durableId="1199972454">
    <w:abstractNumId w:val="28"/>
  </w:num>
  <w:num w:numId="7" w16cid:durableId="487288488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199127560">
    <w:abstractNumId w:val="27"/>
  </w:num>
  <w:num w:numId="9" w16cid:durableId="471797199">
    <w:abstractNumId w:val="9"/>
  </w:num>
  <w:num w:numId="10" w16cid:durableId="1254237882">
    <w:abstractNumId w:val="35"/>
  </w:num>
  <w:num w:numId="11" w16cid:durableId="354506170">
    <w:abstractNumId w:val="31"/>
  </w:num>
  <w:num w:numId="12" w16cid:durableId="1099257383">
    <w:abstractNumId w:val="14"/>
  </w:num>
  <w:num w:numId="13" w16cid:durableId="1606384606">
    <w:abstractNumId w:val="17"/>
  </w:num>
  <w:num w:numId="14" w16cid:durableId="1394542268">
    <w:abstractNumId w:val="26"/>
  </w:num>
  <w:num w:numId="15" w16cid:durableId="1055003963">
    <w:abstractNumId w:val="20"/>
  </w:num>
  <w:num w:numId="16" w16cid:durableId="1422678927">
    <w:abstractNumId w:val="18"/>
  </w:num>
  <w:num w:numId="17" w16cid:durableId="369844362">
    <w:abstractNumId w:val="24"/>
  </w:num>
  <w:num w:numId="18" w16cid:durableId="365764925">
    <w:abstractNumId w:val="13"/>
  </w:num>
  <w:num w:numId="19" w16cid:durableId="912811929">
    <w:abstractNumId w:val="12"/>
  </w:num>
  <w:num w:numId="20" w16cid:durableId="1456830294">
    <w:abstractNumId w:val="29"/>
  </w:num>
  <w:num w:numId="21" w16cid:durableId="1514800176">
    <w:abstractNumId w:val="25"/>
  </w:num>
  <w:num w:numId="22" w16cid:durableId="949241424">
    <w:abstractNumId w:val="22"/>
  </w:num>
  <w:num w:numId="23" w16cid:durableId="200023540">
    <w:abstractNumId w:val="21"/>
  </w:num>
  <w:num w:numId="24" w16cid:durableId="2063746654">
    <w:abstractNumId w:val="23"/>
  </w:num>
  <w:num w:numId="25" w16cid:durableId="429591195">
    <w:abstractNumId w:val="30"/>
  </w:num>
  <w:num w:numId="26" w16cid:durableId="457064293">
    <w:abstractNumId w:val="32"/>
  </w:num>
  <w:num w:numId="27" w16cid:durableId="956714679">
    <w:abstractNumId w:val="16"/>
  </w:num>
  <w:num w:numId="28" w16cid:durableId="48767897">
    <w:abstractNumId w:val="10"/>
  </w:num>
  <w:num w:numId="29" w16cid:durableId="1600286702">
    <w:abstractNumId w:val="15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drawingGridHorizontalSpacing w:val="10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E54F9"/>
    <w:rsid w:val="00003D42"/>
    <w:rsid w:val="00003DA9"/>
    <w:rsid w:val="000047CE"/>
    <w:rsid w:val="0000541D"/>
    <w:rsid w:val="0000555A"/>
    <w:rsid w:val="00005679"/>
    <w:rsid w:val="00011490"/>
    <w:rsid w:val="0001152F"/>
    <w:rsid w:val="00011D1A"/>
    <w:rsid w:val="0001434C"/>
    <w:rsid w:val="00014FB5"/>
    <w:rsid w:val="00016311"/>
    <w:rsid w:val="000174E6"/>
    <w:rsid w:val="000175C7"/>
    <w:rsid w:val="00017B26"/>
    <w:rsid w:val="00017DAE"/>
    <w:rsid w:val="0002088A"/>
    <w:rsid w:val="000217AA"/>
    <w:rsid w:val="00023294"/>
    <w:rsid w:val="0002444B"/>
    <w:rsid w:val="00026A24"/>
    <w:rsid w:val="00026DD2"/>
    <w:rsid w:val="000303AD"/>
    <w:rsid w:val="000311F8"/>
    <w:rsid w:val="00032002"/>
    <w:rsid w:val="00032CA0"/>
    <w:rsid w:val="00032F22"/>
    <w:rsid w:val="0003340A"/>
    <w:rsid w:val="00034741"/>
    <w:rsid w:val="00035030"/>
    <w:rsid w:val="000350CE"/>
    <w:rsid w:val="0003519F"/>
    <w:rsid w:val="00035734"/>
    <w:rsid w:val="000373E8"/>
    <w:rsid w:val="00040A33"/>
    <w:rsid w:val="00042ACF"/>
    <w:rsid w:val="0004541D"/>
    <w:rsid w:val="00046204"/>
    <w:rsid w:val="000465A0"/>
    <w:rsid w:val="00047F25"/>
    <w:rsid w:val="00050350"/>
    <w:rsid w:val="00050ECF"/>
    <w:rsid w:val="0005377A"/>
    <w:rsid w:val="0005385D"/>
    <w:rsid w:val="00054A22"/>
    <w:rsid w:val="00055B2A"/>
    <w:rsid w:val="00055DFB"/>
    <w:rsid w:val="000564CD"/>
    <w:rsid w:val="0005717F"/>
    <w:rsid w:val="000572EB"/>
    <w:rsid w:val="0006082F"/>
    <w:rsid w:val="00060EED"/>
    <w:rsid w:val="00061161"/>
    <w:rsid w:val="000629AB"/>
    <w:rsid w:val="00062AF3"/>
    <w:rsid w:val="000646D1"/>
    <w:rsid w:val="00064DB9"/>
    <w:rsid w:val="00066181"/>
    <w:rsid w:val="0006664A"/>
    <w:rsid w:val="00067590"/>
    <w:rsid w:val="0007471E"/>
    <w:rsid w:val="00076D32"/>
    <w:rsid w:val="000814FD"/>
    <w:rsid w:val="00082C91"/>
    <w:rsid w:val="00083DAA"/>
    <w:rsid w:val="0008442E"/>
    <w:rsid w:val="00084FDD"/>
    <w:rsid w:val="00085048"/>
    <w:rsid w:val="00090F74"/>
    <w:rsid w:val="000921DE"/>
    <w:rsid w:val="00095033"/>
    <w:rsid w:val="00097653"/>
    <w:rsid w:val="000978FB"/>
    <w:rsid w:val="000A15AF"/>
    <w:rsid w:val="000A45AC"/>
    <w:rsid w:val="000A5597"/>
    <w:rsid w:val="000A7263"/>
    <w:rsid w:val="000A7D43"/>
    <w:rsid w:val="000B0664"/>
    <w:rsid w:val="000B0806"/>
    <w:rsid w:val="000B0BED"/>
    <w:rsid w:val="000B1902"/>
    <w:rsid w:val="000B5828"/>
    <w:rsid w:val="000C120D"/>
    <w:rsid w:val="000C1320"/>
    <w:rsid w:val="000C25A6"/>
    <w:rsid w:val="000C3F62"/>
    <w:rsid w:val="000C44C3"/>
    <w:rsid w:val="000C4680"/>
    <w:rsid w:val="000C4943"/>
    <w:rsid w:val="000C53E3"/>
    <w:rsid w:val="000D0A82"/>
    <w:rsid w:val="000D2AB5"/>
    <w:rsid w:val="000D3DEE"/>
    <w:rsid w:val="000D4FB6"/>
    <w:rsid w:val="000D54EE"/>
    <w:rsid w:val="000D5C4F"/>
    <w:rsid w:val="000D643C"/>
    <w:rsid w:val="000D7FD2"/>
    <w:rsid w:val="000E305E"/>
    <w:rsid w:val="000E377B"/>
    <w:rsid w:val="000E4590"/>
    <w:rsid w:val="000E4E6F"/>
    <w:rsid w:val="000E4ED7"/>
    <w:rsid w:val="000E54F9"/>
    <w:rsid w:val="000E66F4"/>
    <w:rsid w:val="000F1EBE"/>
    <w:rsid w:val="000F2E01"/>
    <w:rsid w:val="000F377A"/>
    <w:rsid w:val="000F3EBB"/>
    <w:rsid w:val="000F51D6"/>
    <w:rsid w:val="000F5BF5"/>
    <w:rsid w:val="000F6F29"/>
    <w:rsid w:val="000F70AE"/>
    <w:rsid w:val="000F71AA"/>
    <w:rsid w:val="000F7FF7"/>
    <w:rsid w:val="0010085F"/>
    <w:rsid w:val="00100F2E"/>
    <w:rsid w:val="00101F54"/>
    <w:rsid w:val="00102D41"/>
    <w:rsid w:val="001034E4"/>
    <w:rsid w:val="00105412"/>
    <w:rsid w:val="001058AF"/>
    <w:rsid w:val="00107319"/>
    <w:rsid w:val="00111E0F"/>
    <w:rsid w:val="00112F73"/>
    <w:rsid w:val="001166E3"/>
    <w:rsid w:val="00117E24"/>
    <w:rsid w:val="00122BD4"/>
    <w:rsid w:val="00124384"/>
    <w:rsid w:val="001263D0"/>
    <w:rsid w:val="001306EF"/>
    <w:rsid w:val="00132543"/>
    <w:rsid w:val="00132AE6"/>
    <w:rsid w:val="00133AD3"/>
    <w:rsid w:val="00133E03"/>
    <w:rsid w:val="00135214"/>
    <w:rsid w:val="00142EDE"/>
    <w:rsid w:val="001459B1"/>
    <w:rsid w:val="00146F65"/>
    <w:rsid w:val="00150044"/>
    <w:rsid w:val="0015411C"/>
    <w:rsid w:val="00154F4B"/>
    <w:rsid w:val="00155BAD"/>
    <w:rsid w:val="00156DC7"/>
    <w:rsid w:val="00160131"/>
    <w:rsid w:val="001609A7"/>
    <w:rsid w:val="00164DA2"/>
    <w:rsid w:val="001654EA"/>
    <w:rsid w:val="00165A81"/>
    <w:rsid w:val="00167D67"/>
    <w:rsid w:val="001705C8"/>
    <w:rsid w:val="00170C50"/>
    <w:rsid w:val="001714DE"/>
    <w:rsid w:val="0017249C"/>
    <w:rsid w:val="001735CF"/>
    <w:rsid w:val="00174583"/>
    <w:rsid w:val="00177B95"/>
    <w:rsid w:val="0018026A"/>
    <w:rsid w:val="001816D1"/>
    <w:rsid w:val="001838AA"/>
    <w:rsid w:val="00185351"/>
    <w:rsid w:val="001873A3"/>
    <w:rsid w:val="001900CF"/>
    <w:rsid w:val="00190839"/>
    <w:rsid w:val="00191412"/>
    <w:rsid w:val="00192A15"/>
    <w:rsid w:val="00196E88"/>
    <w:rsid w:val="00197FE3"/>
    <w:rsid w:val="001A1C1C"/>
    <w:rsid w:val="001A453C"/>
    <w:rsid w:val="001A5B8C"/>
    <w:rsid w:val="001A6995"/>
    <w:rsid w:val="001A6ED9"/>
    <w:rsid w:val="001A78CD"/>
    <w:rsid w:val="001B01CC"/>
    <w:rsid w:val="001B13A3"/>
    <w:rsid w:val="001B3A9D"/>
    <w:rsid w:val="001B4069"/>
    <w:rsid w:val="001C15EE"/>
    <w:rsid w:val="001C2E2D"/>
    <w:rsid w:val="001C4CE2"/>
    <w:rsid w:val="001C5296"/>
    <w:rsid w:val="001C6891"/>
    <w:rsid w:val="001C7078"/>
    <w:rsid w:val="001C70E2"/>
    <w:rsid w:val="001C7610"/>
    <w:rsid w:val="001C77F8"/>
    <w:rsid w:val="001C7953"/>
    <w:rsid w:val="001D0C9B"/>
    <w:rsid w:val="001D1ED7"/>
    <w:rsid w:val="001D6293"/>
    <w:rsid w:val="001D7204"/>
    <w:rsid w:val="001D78ED"/>
    <w:rsid w:val="001D7AA8"/>
    <w:rsid w:val="001D7F24"/>
    <w:rsid w:val="001E003C"/>
    <w:rsid w:val="001E18A0"/>
    <w:rsid w:val="001E49F6"/>
    <w:rsid w:val="001E6BEB"/>
    <w:rsid w:val="001F50DE"/>
    <w:rsid w:val="001F613E"/>
    <w:rsid w:val="001F664B"/>
    <w:rsid w:val="001F6865"/>
    <w:rsid w:val="001F6AE3"/>
    <w:rsid w:val="001F7002"/>
    <w:rsid w:val="00203438"/>
    <w:rsid w:val="0020355B"/>
    <w:rsid w:val="002105DE"/>
    <w:rsid w:val="00215033"/>
    <w:rsid w:val="00216BD2"/>
    <w:rsid w:val="00216FEB"/>
    <w:rsid w:val="00217147"/>
    <w:rsid w:val="00217914"/>
    <w:rsid w:val="00222731"/>
    <w:rsid w:val="00222980"/>
    <w:rsid w:val="0022304F"/>
    <w:rsid w:val="002231AE"/>
    <w:rsid w:val="00223278"/>
    <w:rsid w:val="00223E4E"/>
    <w:rsid w:val="00224AB3"/>
    <w:rsid w:val="002251F6"/>
    <w:rsid w:val="0022622A"/>
    <w:rsid w:val="00226661"/>
    <w:rsid w:val="00230443"/>
    <w:rsid w:val="00231215"/>
    <w:rsid w:val="00231765"/>
    <w:rsid w:val="00232F32"/>
    <w:rsid w:val="00236CDE"/>
    <w:rsid w:val="002401AC"/>
    <w:rsid w:val="00240CE6"/>
    <w:rsid w:val="00242646"/>
    <w:rsid w:val="0024323C"/>
    <w:rsid w:val="00243835"/>
    <w:rsid w:val="00243C45"/>
    <w:rsid w:val="00244F5C"/>
    <w:rsid w:val="0024595D"/>
    <w:rsid w:val="00246687"/>
    <w:rsid w:val="00246C55"/>
    <w:rsid w:val="002479C2"/>
    <w:rsid w:val="00250E7F"/>
    <w:rsid w:val="002521E4"/>
    <w:rsid w:val="002554F6"/>
    <w:rsid w:val="0025614C"/>
    <w:rsid w:val="002569D1"/>
    <w:rsid w:val="00257EA9"/>
    <w:rsid w:val="00261FD5"/>
    <w:rsid w:val="00263030"/>
    <w:rsid w:val="0026416F"/>
    <w:rsid w:val="0026484C"/>
    <w:rsid w:val="00264E31"/>
    <w:rsid w:val="00266045"/>
    <w:rsid w:val="00266E16"/>
    <w:rsid w:val="00267B4D"/>
    <w:rsid w:val="002700FC"/>
    <w:rsid w:val="0027110F"/>
    <w:rsid w:val="00271FA2"/>
    <w:rsid w:val="00272EB2"/>
    <w:rsid w:val="00273D5B"/>
    <w:rsid w:val="00274AC4"/>
    <w:rsid w:val="002764C9"/>
    <w:rsid w:val="00276F5D"/>
    <w:rsid w:val="00280449"/>
    <w:rsid w:val="00280DAC"/>
    <w:rsid w:val="00281529"/>
    <w:rsid w:val="00281AA2"/>
    <w:rsid w:val="00283A43"/>
    <w:rsid w:val="00283CB8"/>
    <w:rsid w:val="002846DC"/>
    <w:rsid w:val="0029042A"/>
    <w:rsid w:val="00290F46"/>
    <w:rsid w:val="00292A7B"/>
    <w:rsid w:val="0029639C"/>
    <w:rsid w:val="00296A2E"/>
    <w:rsid w:val="002978D2"/>
    <w:rsid w:val="002A00A4"/>
    <w:rsid w:val="002A0822"/>
    <w:rsid w:val="002A0E64"/>
    <w:rsid w:val="002A22E5"/>
    <w:rsid w:val="002A5F7B"/>
    <w:rsid w:val="002A652F"/>
    <w:rsid w:val="002A6632"/>
    <w:rsid w:val="002A7311"/>
    <w:rsid w:val="002A7CBD"/>
    <w:rsid w:val="002B05F5"/>
    <w:rsid w:val="002B0D4C"/>
    <w:rsid w:val="002B2915"/>
    <w:rsid w:val="002B371B"/>
    <w:rsid w:val="002B4892"/>
    <w:rsid w:val="002B4D6D"/>
    <w:rsid w:val="002B6938"/>
    <w:rsid w:val="002B6EFC"/>
    <w:rsid w:val="002B74F8"/>
    <w:rsid w:val="002C3022"/>
    <w:rsid w:val="002C35DA"/>
    <w:rsid w:val="002C584D"/>
    <w:rsid w:val="002D03CF"/>
    <w:rsid w:val="002D0856"/>
    <w:rsid w:val="002D17B1"/>
    <w:rsid w:val="002D25EE"/>
    <w:rsid w:val="002D2A7E"/>
    <w:rsid w:val="002D2E0C"/>
    <w:rsid w:val="002D310A"/>
    <w:rsid w:val="002D4EE7"/>
    <w:rsid w:val="002D5C3C"/>
    <w:rsid w:val="002D7948"/>
    <w:rsid w:val="002D7DA1"/>
    <w:rsid w:val="002E2855"/>
    <w:rsid w:val="002E3FD4"/>
    <w:rsid w:val="002E79C3"/>
    <w:rsid w:val="002E7B7C"/>
    <w:rsid w:val="002F1053"/>
    <w:rsid w:val="002F21B1"/>
    <w:rsid w:val="002F26B1"/>
    <w:rsid w:val="002F4736"/>
    <w:rsid w:val="002F48DF"/>
    <w:rsid w:val="003003DC"/>
    <w:rsid w:val="003020A7"/>
    <w:rsid w:val="003037EB"/>
    <w:rsid w:val="00304B30"/>
    <w:rsid w:val="00304E61"/>
    <w:rsid w:val="0030665A"/>
    <w:rsid w:val="003079C8"/>
    <w:rsid w:val="00311E4B"/>
    <w:rsid w:val="003120E1"/>
    <w:rsid w:val="00312D6F"/>
    <w:rsid w:val="00314348"/>
    <w:rsid w:val="00316B1C"/>
    <w:rsid w:val="00317900"/>
    <w:rsid w:val="00317CF1"/>
    <w:rsid w:val="00321A5E"/>
    <w:rsid w:val="00321ABB"/>
    <w:rsid w:val="00324131"/>
    <w:rsid w:val="0032415E"/>
    <w:rsid w:val="003259C0"/>
    <w:rsid w:val="003321D9"/>
    <w:rsid w:val="00333C5D"/>
    <w:rsid w:val="0033429A"/>
    <w:rsid w:val="0033441C"/>
    <w:rsid w:val="00334480"/>
    <w:rsid w:val="00334818"/>
    <w:rsid w:val="00336669"/>
    <w:rsid w:val="003366AF"/>
    <w:rsid w:val="00342D87"/>
    <w:rsid w:val="00343B98"/>
    <w:rsid w:val="0034479D"/>
    <w:rsid w:val="00347C3E"/>
    <w:rsid w:val="0035182A"/>
    <w:rsid w:val="003548E8"/>
    <w:rsid w:val="00355DE8"/>
    <w:rsid w:val="00356D65"/>
    <w:rsid w:val="0036086E"/>
    <w:rsid w:val="00361B6E"/>
    <w:rsid w:val="00362E67"/>
    <w:rsid w:val="0036581F"/>
    <w:rsid w:val="00367C83"/>
    <w:rsid w:val="00370117"/>
    <w:rsid w:val="00373BAA"/>
    <w:rsid w:val="0037470B"/>
    <w:rsid w:val="00376B91"/>
    <w:rsid w:val="003833D1"/>
    <w:rsid w:val="003838D7"/>
    <w:rsid w:val="00384848"/>
    <w:rsid w:val="00387DD3"/>
    <w:rsid w:val="00387E88"/>
    <w:rsid w:val="00390B6E"/>
    <w:rsid w:val="0039256F"/>
    <w:rsid w:val="003934AE"/>
    <w:rsid w:val="00395567"/>
    <w:rsid w:val="00395F6C"/>
    <w:rsid w:val="003963D8"/>
    <w:rsid w:val="003A0308"/>
    <w:rsid w:val="003A0C87"/>
    <w:rsid w:val="003A3670"/>
    <w:rsid w:val="003A4464"/>
    <w:rsid w:val="003A78C9"/>
    <w:rsid w:val="003B0F89"/>
    <w:rsid w:val="003B49EA"/>
    <w:rsid w:val="003B6144"/>
    <w:rsid w:val="003B659E"/>
    <w:rsid w:val="003C11FB"/>
    <w:rsid w:val="003C3B7A"/>
    <w:rsid w:val="003C6718"/>
    <w:rsid w:val="003C67B2"/>
    <w:rsid w:val="003C742F"/>
    <w:rsid w:val="003D090B"/>
    <w:rsid w:val="003D0EAC"/>
    <w:rsid w:val="003D0FBD"/>
    <w:rsid w:val="003D325C"/>
    <w:rsid w:val="003D39BB"/>
    <w:rsid w:val="003D40D2"/>
    <w:rsid w:val="003D44A6"/>
    <w:rsid w:val="003D5CF3"/>
    <w:rsid w:val="003E0042"/>
    <w:rsid w:val="003E036F"/>
    <w:rsid w:val="003E159C"/>
    <w:rsid w:val="003E3849"/>
    <w:rsid w:val="003F0532"/>
    <w:rsid w:val="003F124F"/>
    <w:rsid w:val="003F1BF0"/>
    <w:rsid w:val="003F406B"/>
    <w:rsid w:val="003F646D"/>
    <w:rsid w:val="003F7342"/>
    <w:rsid w:val="0040117D"/>
    <w:rsid w:val="004020C0"/>
    <w:rsid w:val="00402FFB"/>
    <w:rsid w:val="00403873"/>
    <w:rsid w:val="00404745"/>
    <w:rsid w:val="00404A10"/>
    <w:rsid w:val="0040501D"/>
    <w:rsid w:val="00405268"/>
    <w:rsid w:val="00405358"/>
    <w:rsid w:val="004060A5"/>
    <w:rsid w:val="004104BB"/>
    <w:rsid w:val="004105B5"/>
    <w:rsid w:val="0041083B"/>
    <w:rsid w:val="00414ADC"/>
    <w:rsid w:val="004172D3"/>
    <w:rsid w:val="004215C7"/>
    <w:rsid w:val="00421C38"/>
    <w:rsid w:val="00424BF1"/>
    <w:rsid w:val="00425A9F"/>
    <w:rsid w:val="00426AA6"/>
    <w:rsid w:val="00432D3B"/>
    <w:rsid w:val="00433688"/>
    <w:rsid w:val="00434D19"/>
    <w:rsid w:val="00437F71"/>
    <w:rsid w:val="004401D2"/>
    <w:rsid w:val="00442311"/>
    <w:rsid w:val="004427EF"/>
    <w:rsid w:val="00444FE7"/>
    <w:rsid w:val="004459F9"/>
    <w:rsid w:val="00446431"/>
    <w:rsid w:val="00450410"/>
    <w:rsid w:val="00450FFF"/>
    <w:rsid w:val="004519F7"/>
    <w:rsid w:val="00451DF4"/>
    <w:rsid w:val="004548DB"/>
    <w:rsid w:val="00457224"/>
    <w:rsid w:val="00460AC6"/>
    <w:rsid w:val="004614F8"/>
    <w:rsid w:val="004643A5"/>
    <w:rsid w:val="004652EE"/>
    <w:rsid w:val="004657F4"/>
    <w:rsid w:val="00466174"/>
    <w:rsid w:val="004701D7"/>
    <w:rsid w:val="00472BBE"/>
    <w:rsid w:val="0047365E"/>
    <w:rsid w:val="00474424"/>
    <w:rsid w:val="00474AFB"/>
    <w:rsid w:val="0047564C"/>
    <w:rsid w:val="00476A60"/>
    <w:rsid w:val="00476B52"/>
    <w:rsid w:val="00480284"/>
    <w:rsid w:val="004807B8"/>
    <w:rsid w:val="00481FDC"/>
    <w:rsid w:val="00483ECC"/>
    <w:rsid w:val="004871FD"/>
    <w:rsid w:val="00487C29"/>
    <w:rsid w:val="00490DE6"/>
    <w:rsid w:val="0049111C"/>
    <w:rsid w:val="00492394"/>
    <w:rsid w:val="00494689"/>
    <w:rsid w:val="00494D76"/>
    <w:rsid w:val="00494E82"/>
    <w:rsid w:val="00495E6C"/>
    <w:rsid w:val="00496779"/>
    <w:rsid w:val="0049785B"/>
    <w:rsid w:val="00497A42"/>
    <w:rsid w:val="004A0300"/>
    <w:rsid w:val="004A1A80"/>
    <w:rsid w:val="004A1D79"/>
    <w:rsid w:val="004A2459"/>
    <w:rsid w:val="004A58CD"/>
    <w:rsid w:val="004A7696"/>
    <w:rsid w:val="004A7D18"/>
    <w:rsid w:val="004B1726"/>
    <w:rsid w:val="004B2696"/>
    <w:rsid w:val="004B2BE7"/>
    <w:rsid w:val="004B4ADB"/>
    <w:rsid w:val="004B58E7"/>
    <w:rsid w:val="004B6691"/>
    <w:rsid w:val="004B6CFA"/>
    <w:rsid w:val="004B77D7"/>
    <w:rsid w:val="004C183B"/>
    <w:rsid w:val="004C1D16"/>
    <w:rsid w:val="004C3037"/>
    <w:rsid w:val="004C5076"/>
    <w:rsid w:val="004C599B"/>
    <w:rsid w:val="004C7043"/>
    <w:rsid w:val="004C77A7"/>
    <w:rsid w:val="004D0972"/>
    <w:rsid w:val="004D36D7"/>
    <w:rsid w:val="004D41D6"/>
    <w:rsid w:val="004D5DE5"/>
    <w:rsid w:val="004D63E6"/>
    <w:rsid w:val="004D6BA5"/>
    <w:rsid w:val="004D7079"/>
    <w:rsid w:val="004D76B6"/>
    <w:rsid w:val="004E0D1F"/>
    <w:rsid w:val="004E119B"/>
    <w:rsid w:val="004E21B4"/>
    <w:rsid w:val="004E292F"/>
    <w:rsid w:val="004E4B45"/>
    <w:rsid w:val="004F0559"/>
    <w:rsid w:val="004F0808"/>
    <w:rsid w:val="004F4E6D"/>
    <w:rsid w:val="004F69C1"/>
    <w:rsid w:val="004F7009"/>
    <w:rsid w:val="00500654"/>
    <w:rsid w:val="0050185C"/>
    <w:rsid w:val="00501FDA"/>
    <w:rsid w:val="00503076"/>
    <w:rsid w:val="00504FC0"/>
    <w:rsid w:val="00505599"/>
    <w:rsid w:val="0050637A"/>
    <w:rsid w:val="00507DA4"/>
    <w:rsid w:val="005108E8"/>
    <w:rsid w:val="00511981"/>
    <w:rsid w:val="00512479"/>
    <w:rsid w:val="00512FEA"/>
    <w:rsid w:val="00513983"/>
    <w:rsid w:val="0051409D"/>
    <w:rsid w:val="0051723F"/>
    <w:rsid w:val="005206D8"/>
    <w:rsid w:val="0052078F"/>
    <w:rsid w:val="00521AA1"/>
    <w:rsid w:val="00526CF6"/>
    <w:rsid w:val="00526D1E"/>
    <w:rsid w:val="00527765"/>
    <w:rsid w:val="00527F1E"/>
    <w:rsid w:val="00530D86"/>
    <w:rsid w:val="0053119C"/>
    <w:rsid w:val="00531CB2"/>
    <w:rsid w:val="00533F59"/>
    <w:rsid w:val="0053524D"/>
    <w:rsid w:val="00536EDE"/>
    <w:rsid w:val="005457BC"/>
    <w:rsid w:val="0055069A"/>
    <w:rsid w:val="00554F53"/>
    <w:rsid w:val="00555BAE"/>
    <w:rsid w:val="005577C6"/>
    <w:rsid w:val="00557B34"/>
    <w:rsid w:val="00560956"/>
    <w:rsid w:val="005614E0"/>
    <w:rsid w:val="005641AE"/>
    <w:rsid w:val="00565CE8"/>
    <w:rsid w:val="0056644B"/>
    <w:rsid w:val="005672EF"/>
    <w:rsid w:val="00570733"/>
    <w:rsid w:val="00571943"/>
    <w:rsid w:val="00572679"/>
    <w:rsid w:val="0057311A"/>
    <w:rsid w:val="00574E3B"/>
    <w:rsid w:val="00575A55"/>
    <w:rsid w:val="00575A83"/>
    <w:rsid w:val="00575C5E"/>
    <w:rsid w:val="00580780"/>
    <w:rsid w:val="00581F5E"/>
    <w:rsid w:val="00583CEB"/>
    <w:rsid w:val="00585CD8"/>
    <w:rsid w:val="005868C3"/>
    <w:rsid w:val="00591B2A"/>
    <w:rsid w:val="005947FA"/>
    <w:rsid w:val="00594DA2"/>
    <w:rsid w:val="005975E6"/>
    <w:rsid w:val="00597A0D"/>
    <w:rsid w:val="005A58D7"/>
    <w:rsid w:val="005A7D92"/>
    <w:rsid w:val="005B07FE"/>
    <w:rsid w:val="005B2BBC"/>
    <w:rsid w:val="005B3CB4"/>
    <w:rsid w:val="005B49E0"/>
    <w:rsid w:val="005B4E6B"/>
    <w:rsid w:val="005B5485"/>
    <w:rsid w:val="005B677A"/>
    <w:rsid w:val="005B7389"/>
    <w:rsid w:val="005B7DDC"/>
    <w:rsid w:val="005C361C"/>
    <w:rsid w:val="005C54E9"/>
    <w:rsid w:val="005C593B"/>
    <w:rsid w:val="005C679D"/>
    <w:rsid w:val="005C7171"/>
    <w:rsid w:val="005C7A27"/>
    <w:rsid w:val="005D0443"/>
    <w:rsid w:val="005D0CB8"/>
    <w:rsid w:val="005D0D4D"/>
    <w:rsid w:val="005D18A2"/>
    <w:rsid w:val="005D4634"/>
    <w:rsid w:val="005D6A2B"/>
    <w:rsid w:val="005E0DED"/>
    <w:rsid w:val="005E0F75"/>
    <w:rsid w:val="005E0FC4"/>
    <w:rsid w:val="005E2760"/>
    <w:rsid w:val="005E2D97"/>
    <w:rsid w:val="005E452E"/>
    <w:rsid w:val="005F10A3"/>
    <w:rsid w:val="005F2562"/>
    <w:rsid w:val="005F26E7"/>
    <w:rsid w:val="005F4949"/>
    <w:rsid w:val="006006A4"/>
    <w:rsid w:val="00602D7E"/>
    <w:rsid w:val="0060419B"/>
    <w:rsid w:val="00605806"/>
    <w:rsid w:val="00610BE2"/>
    <w:rsid w:val="00612436"/>
    <w:rsid w:val="00614BCA"/>
    <w:rsid w:val="00616101"/>
    <w:rsid w:val="00617C60"/>
    <w:rsid w:val="00622B0B"/>
    <w:rsid w:val="006276F7"/>
    <w:rsid w:val="00631215"/>
    <w:rsid w:val="00631465"/>
    <w:rsid w:val="00631EB5"/>
    <w:rsid w:val="00632C51"/>
    <w:rsid w:val="00635065"/>
    <w:rsid w:val="006352CA"/>
    <w:rsid w:val="00635CDF"/>
    <w:rsid w:val="00635EBF"/>
    <w:rsid w:val="00636494"/>
    <w:rsid w:val="00640264"/>
    <w:rsid w:val="006413B3"/>
    <w:rsid w:val="00641888"/>
    <w:rsid w:val="00642807"/>
    <w:rsid w:val="00644B36"/>
    <w:rsid w:val="006470AE"/>
    <w:rsid w:val="00651A00"/>
    <w:rsid w:val="00651C7F"/>
    <w:rsid w:val="00654CF0"/>
    <w:rsid w:val="00655037"/>
    <w:rsid w:val="00656B46"/>
    <w:rsid w:val="00657A1D"/>
    <w:rsid w:val="00662C16"/>
    <w:rsid w:val="00663FAF"/>
    <w:rsid w:val="00666BE8"/>
    <w:rsid w:val="0067022D"/>
    <w:rsid w:val="00670701"/>
    <w:rsid w:val="00671CF8"/>
    <w:rsid w:val="00672AD3"/>
    <w:rsid w:val="00672ED3"/>
    <w:rsid w:val="00674205"/>
    <w:rsid w:val="0067456E"/>
    <w:rsid w:val="006745DF"/>
    <w:rsid w:val="006765FD"/>
    <w:rsid w:val="0067746F"/>
    <w:rsid w:val="00677F8D"/>
    <w:rsid w:val="00680453"/>
    <w:rsid w:val="00680D33"/>
    <w:rsid w:val="00681473"/>
    <w:rsid w:val="00681E25"/>
    <w:rsid w:val="0068284E"/>
    <w:rsid w:val="006834F9"/>
    <w:rsid w:val="006841ED"/>
    <w:rsid w:val="006911A9"/>
    <w:rsid w:val="00695C3A"/>
    <w:rsid w:val="006962D9"/>
    <w:rsid w:val="006971CF"/>
    <w:rsid w:val="006A2494"/>
    <w:rsid w:val="006A3D1F"/>
    <w:rsid w:val="006A3EE4"/>
    <w:rsid w:val="006A4B99"/>
    <w:rsid w:val="006A4FB2"/>
    <w:rsid w:val="006B171D"/>
    <w:rsid w:val="006B193A"/>
    <w:rsid w:val="006B19A6"/>
    <w:rsid w:val="006B1A12"/>
    <w:rsid w:val="006B6257"/>
    <w:rsid w:val="006B70DE"/>
    <w:rsid w:val="006C0926"/>
    <w:rsid w:val="006C0B58"/>
    <w:rsid w:val="006C32D5"/>
    <w:rsid w:val="006C4CCA"/>
    <w:rsid w:val="006C5486"/>
    <w:rsid w:val="006C5FAE"/>
    <w:rsid w:val="006C6570"/>
    <w:rsid w:val="006C6CDF"/>
    <w:rsid w:val="006C7B5E"/>
    <w:rsid w:val="006C7BC2"/>
    <w:rsid w:val="006D04F6"/>
    <w:rsid w:val="006D071F"/>
    <w:rsid w:val="006D18A1"/>
    <w:rsid w:val="006D471C"/>
    <w:rsid w:val="006D7881"/>
    <w:rsid w:val="006E09ED"/>
    <w:rsid w:val="006E0B9D"/>
    <w:rsid w:val="006E26D3"/>
    <w:rsid w:val="006E3CFC"/>
    <w:rsid w:val="006E4126"/>
    <w:rsid w:val="006E7FA2"/>
    <w:rsid w:val="006F12B4"/>
    <w:rsid w:val="006F27A8"/>
    <w:rsid w:val="006F2858"/>
    <w:rsid w:val="006F3A28"/>
    <w:rsid w:val="006F6040"/>
    <w:rsid w:val="006F708E"/>
    <w:rsid w:val="00700E99"/>
    <w:rsid w:val="0070179A"/>
    <w:rsid w:val="00703D36"/>
    <w:rsid w:val="00703EAB"/>
    <w:rsid w:val="00704BAD"/>
    <w:rsid w:val="00704F16"/>
    <w:rsid w:val="00705CBA"/>
    <w:rsid w:val="00706B7F"/>
    <w:rsid w:val="00710152"/>
    <w:rsid w:val="00710EF6"/>
    <w:rsid w:val="00711044"/>
    <w:rsid w:val="007123EB"/>
    <w:rsid w:val="0071289A"/>
    <w:rsid w:val="00712986"/>
    <w:rsid w:val="007129FF"/>
    <w:rsid w:val="0071344F"/>
    <w:rsid w:val="007134C9"/>
    <w:rsid w:val="007139F3"/>
    <w:rsid w:val="00713A5F"/>
    <w:rsid w:val="00714A8E"/>
    <w:rsid w:val="0071518E"/>
    <w:rsid w:val="00715FEC"/>
    <w:rsid w:val="007168D9"/>
    <w:rsid w:val="00717C6B"/>
    <w:rsid w:val="00721C09"/>
    <w:rsid w:val="00723C19"/>
    <w:rsid w:val="00730243"/>
    <w:rsid w:val="00731BDF"/>
    <w:rsid w:val="00733A44"/>
    <w:rsid w:val="00734A47"/>
    <w:rsid w:val="00735545"/>
    <w:rsid w:val="00740CCD"/>
    <w:rsid w:val="0074146E"/>
    <w:rsid w:val="00744509"/>
    <w:rsid w:val="007447D6"/>
    <w:rsid w:val="0074672F"/>
    <w:rsid w:val="007543D1"/>
    <w:rsid w:val="007546A2"/>
    <w:rsid w:val="007548D0"/>
    <w:rsid w:val="00754CA0"/>
    <w:rsid w:val="00755DC6"/>
    <w:rsid w:val="0075691E"/>
    <w:rsid w:val="00756A6F"/>
    <w:rsid w:val="0076064C"/>
    <w:rsid w:val="00760CA4"/>
    <w:rsid w:val="0076431C"/>
    <w:rsid w:val="007660BE"/>
    <w:rsid w:val="00767116"/>
    <w:rsid w:val="00771881"/>
    <w:rsid w:val="00772194"/>
    <w:rsid w:val="007727A2"/>
    <w:rsid w:val="007756E7"/>
    <w:rsid w:val="00775AD0"/>
    <w:rsid w:val="00776F26"/>
    <w:rsid w:val="007800F7"/>
    <w:rsid w:val="0078177D"/>
    <w:rsid w:val="00781A35"/>
    <w:rsid w:val="00782DE1"/>
    <w:rsid w:val="007831D9"/>
    <w:rsid w:val="007833C7"/>
    <w:rsid w:val="007852B4"/>
    <w:rsid w:val="0078717B"/>
    <w:rsid w:val="007937C8"/>
    <w:rsid w:val="00794655"/>
    <w:rsid w:val="007953B3"/>
    <w:rsid w:val="00796098"/>
    <w:rsid w:val="00796D61"/>
    <w:rsid w:val="0079794D"/>
    <w:rsid w:val="00797E10"/>
    <w:rsid w:val="007A056E"/>
    <w:rsid w:val="007A2D87"/>
    <w:rsid w:val="007A2E9F"/>
    <w:rsid w:val="007A43E7"/>
    <w:rsid w:val="007A51BC"/>
    <w:rsid w:val="007A6D53"/>
    <w:rsid w:val="007B0554"/>
    <w:rsid w:val="007B0B8F"/>
    <w:rsid w:val="007B0C25"/>
    <w:rsid w:val="007B138E"/>
    <w:rsid w:val="007B2ABB"/>
    <w:rsid w:val="007B3A20"/>
    <w:rsid w:val="007B3EB4"/>
    <w:rsid w:val="007B3F08"/>
    <w:rsid w:val="007B4D86"/>
    <w:rsid w:val="007B5E95"/>
    <w:rsid w:val="007B6F03"/>
    <w:rsid w:val="007B79E1"/>
    <w:rsid w:val="007C046A"/>
    <w:rsid w:val="007C110A"/>
    <w:rsid w:val="007C2993"/>
    <w:rsid w:val="007C4001"/>
    <w:rsid w:val="007C42CB"/>
    <w:rsid w:val="007C61A0"/>
    <w:rsid w:val="007C7D7A"/>
    <w:rsid w:val="007D2053"/>
    <w:rsid w:val="007D3CEA"/>
    <w:rsid w:val="007D4154"/>
    <w:rsid w:val="007D5051"/>
    <w:rsid w:val="007E1A07"/>
    <w:rsid w:val="007E2EC0"/>
    <w:rsid w:val="007E3279"/>
    <w:rsid w:val="007E4A3D"/>
    <w:rsid w:val="007E5FD2"/>
    <w:rsid w:val="007E748F"/>
    <w:rsid w:val="007F0CCE"/>
    <w:rsid w:val="007F161C"/>
    <w:rsid w:val="007F3D7F"/>
    <w:rsid w:val="007F443A"/>
    <w:rsid w:val="007F4BAC"/>
    <w:rsid w:val="007F723C"/>
    <w:rsid w:val="007F7533"/>
    <w:rsid w:val="00801591"/>
    <w:rsid w:val="008027F2"/>
    <w:rsid w:val="00802807"/>
    <w:rsid w:val="00802F44"/>
    <w:rsid w:val="00802F91"/>
    <w:rsid w:val="008044C1"/>
    <w:rsid w:val="008049AD"/>
    <w:rsid w:val="008070AB"/>
    <w:rsid w:val="00807B4B"/>
    <w:rsid w:val="00807E14"/>
    <w:rsid w:val="00810A73"/>
    <w:rsid w:val="008119FE"/>
    <w:rsid w:val="008131AD"/>
    <w:rsid w:val="00815628"/>
    <w:rsid w:val="00815D37"/>
    <w:rsid w:val="008176FB"/>
    <w:rsid w:val="00820317"/>
    <w:rsid w:val="00820CA6"/>
    <w:rsid w:val="00823639"/>
    <w:rsid w:val="00824D37"/>
    <w:rsid w:val="00825561"/>
    <w:rsid w:val="008256C8"/>
    <w:rsid w:val="00825CF1"/>
    <w:rsid w:val="0082678D"/>
    <w:rsid w:val="0082724B"/>
    <w:rsid w:val="00830224"/>
    <w:rsid w:val="00831B24"/>
    <w:rsid w:val="00831B65"/>
    <w:rsid w:val="008324C7"/>
    <w:rsid w:val="00832A37"/>
    <w:rsid w:val="0083321E"/>
    <w:rsid w:val="00833E27"/>
    <w:rsid w:val="00835DE5"/>
    <w:rsid w:val="00836090"/>
    <w:rsid w:val="00837A42"/>
    <w:rsid w:val="00837F8B"/>
    <w:rsid w:val="00840A42"/>
    <w:rsid w:val="00840C95"/>
    <w:rsid w:val="00843BC6"/>
    <w:rsid w:val="0084410D"/>
    <w:rsid w:val="008444A2"/>
    <w:rsid w:val="0084576F"/>
    <w:rsid w:val="00845925"/>
    <w:rsid w:val="00846971"/>
    <w:rsid w:val="00850295"/>
    <w:rsid w:val="00851027"/>
    <w:rsid w:val="00851D12"/>
    <w:rsid w:val="00852BBE"/>
    <w:rsid w:val="00853ECA"/>
    <w:rsid w:val="00854C53"/>
    <w:rsid w:val="00855083"/>
    <w:rsid w:val="00855113"/>
    <w:rsid w:val="0085570A"/>
    <w:rsid w:val="008557B1"/>
    <w:rsid w:val="00855AD1"/>
    <w:rsid w:val="00855C2D"/>
    <w:rsid w:val="00855F6B"/>
    <w:rsid w:val="008623D8"/>
    <w:rsid w:val="00863419"/>
    <w:rsid w:val="00864B51"/>
    <w:rsid w:val="00864DF9"/>
    <w:rsid w:val="00865076"/>
    <w:rsid w:val="00865633"/>
    <w:rsid w:val="008667B1"/>
    <w:rsid w:val="0087469F"/>
    <w:rsid w:val="00874892"/>
    <w:rsid w:val="008749B9"/>
    <w:rsid w:val="008761E3"/>
    <w:rsid w:val="0087717B"/>
    <w:rsid w:val="00882A31"/>
    <w:rsid w:val="00885BDB"/>
    <w:rsid w:val="00896C4F"/>
    <w:rsid w:val="00896E48"/>
    <w:rsid w:val="00897E14"/>
    <w:rsid w:val="008A1469"/>
    <w:rsid w:val="008A1D91"/>
    <w:rsid w:val="008A542A"/>
    <w:rsid w:val="008A5A99"/>
    <w:rsid w:val="008B16F6"/>
    <w:rsid w:val="008B3BD9"/>
    <w:rsid w:val="008B4044"/>
    <w:rsid w:val="008C32F8"/>
    <w:rsid w:val="008C3378"/>
    <w:rsid w:val="008C38AA"/>
    <w:rsid w:val="008C4D17"/>
    <w:rsid w:val="008C668E"/>
    <w:rsid w:val="008C729D"/>
    <w:rsid w:val="008C77D1"/>
    <w:rsid w:val="008C7864"/>
    <w:rsid w:val="008C7A81"/>
    <w:rsid w:val="008D19DF"/>
    <w:rsid w:val="008D23D7"/>
    <w:rsid w:val="008D37DD"/>
    <w:rsid w:val="008D3E9F"/>
    <w:rsid w:val="008D509A"/>
    <w:rsid w:val="008D7860"/>
    <w:rsid w:val="008E1D12"/>
    <w:rsid w:val="008E2836"/>
    <w:rsid w:val="008E334B"/>
    <w:rsid w:val="008E6783"/>
    <w:rsid w:val="008E7BBF"/>
    <w:rsid w:val="008F0A9B"/>
    <w:rsid w:val="008F168C"/>
    <w:rsid w:val="008F2061"/>
    <w:rsid w:val="008F5A85"/>
    <w:rsid w:val="0090033D"/>
    <w:rsid w:val="00902CB9"/>
    <w:rsid w:val="0090346B"/>
    <w:rsid w:val="00904EC5"/>
    <w:rsid w:val="0090507A"/>
    <w:rsid w:val="00906109"/>
    <w:rsid w:val="00910B95"/>
    <w:rsid w:val="0091250B"/>
    <w:rsid w:val="00913307"/>
    <w:rsid w:val="009138F8"/>
    <w:rsid w:val="00914E60"/>
    <w:rsid w:val="0091672D"/>
    <w:rsid w:val="00916B32"/>
    <w:rsid w:val="009215C8"/>
    <w:rsid w:val="00921657"/>
    <w:rsid w:val="00921F88"/>
    <w:rsid w:val="009232F1"/>
    <w:rsid w:val="00924ED3"/>
    <w:rsid w:val="00925B98"/>
    <w:rsid w:val="009266B1"/>
    <w:rsid w:val="0092700C"/>
    <w:rsid w:val="00933899"/>
    <w:rsid w:val="009434A0"/>
    <w:rsid w:val="009435EC"/>
    <w:rsid w:val="00944673"/>
    <w:rsid w:val="00952879"/>
    <w:rsid w:val="00953597"/>
    <w:rsid w:val="009537A9"/>
    <w:rsid w:val="00953C52"/>
    <w:rsid w:val="00957553"/>
    <w:rsid w:val="0096167C"/>
    <w:rsid w:val="0096382E"/>
    <w:rsid w:val="00963FD0"/>
    <w:rsid w:val="00965A71"/>
    <w:rsid w:val="00966331"/>
    <w:rsid w:val="00970617"/>
    <w:rsid w:val="00972180"/>
    <w:rsid w:val="00974AD3"/>
    <w:rsid w:val="00975147"/>
    <w:rsid w:val="0097686A"/>
    <w:rsid w:val="009809C1"/>
    <w:rsid w:val="00982075"/>
    <w:rsid w:val="00983B9E"/>
    <w:rsid w:val="00984076"/>
    <w:rsid w:val="009849BB"/>
    <w:rsid w:val="009860C4"/>
    <w:rsid w:val="0098654A"/>
    <w:rsid w:val="00990130"/>
    <w:rsid w:val="0099041E"/>
    <w:rsid w:val="00990B43"/>
    <w:rsid w:val="00994121"/>
    <w:rsid w:val="009A149B"/>
    <w:rsid w:val="009A2012"/>
    <w:rsid w:val="009A2014"/>
    <w:rsid w:val="009A21AB"/>
    <w:rsid w:val="009A380D"/>
    <w:rsid w:val="009A4040"/>
    <w:rsid w:val="009A4BC1"/>
    <w:rsid w:val="009A580E"/>
    <w:rsid w:val="009B3B4C"/>
    <w:rsid w:val="009B44DC"/>
    <w:rsid w:val="009B5728"/>
    <w:rsid w:val="009B5B54"/>
    <w:rsid w:val="009B65D8"/>
    <w:rsid w:val="009C006A"/>
    <w:rsid w:val="009C031B"/>
    <w:rsid w:val="009C1B06"/>
    <w:rsid w:val="009C261B"/>
    <w:rsid w:val="009C5576"/>
    <w:rsid w:val="009C6D93"/>
    <w:rsid w:val="009C7C60"/>
    <w:rsid w:val="009D042A"/>
    <w:rsid w:val="009D0DF3"/>
    <w:rsid w:val="009D1BC3"/>
    <w:rsid w:val="009D2E3F"/>
    <w:rsid w:val="009D31CF"/>
    <w:rsid w:val="009D370D"/>
    <w:rsid w:val="009D3D10"/>
    <w:rsid w:val="009D54F0"/>
    <w:rsid w:val="009D596E"/>
    <w:rsid w:val="009D5EB8"/>
    <w:rsid w:val="009E02C1"/>
    <w:rsid w:val="009E2ECF"/>
    <w:rsid w:val="009E3FAE"/>
    <w:rsid w:val="009E42D7"/>
    <w:rsid w:val="009F08E8"/>
    <w:rsid w:val="009F182D"/>
    <w:rsid w:val="009F19C3"/>
    <w:rsid w:val="009F1E35"/>
    <w:rsid w:val="009F228A"/>
    <w:rsid w:val="009F2790"/>
    <w:rsid w:val="009F5EC7"/>
    <w:rsid w:val="00A013B0"/>
    <w:rsid w:val="00A02A9A"/>
    <w:rsid w:val="00A03811"/>
    <w:rsid w:val="00A07478"/>
    <w:rsid w:val="00A13244"/>
    <w:rsid w:val="00A1403F"/>
    <w:rsid w:val="00A2276B"/>
    <w:rsid w:val="00A2412F"/>
    <w:rsid w:val="00A256AD"/>
    <w:rsid w:val="00A257B1"/>
    <w:rsid w:val="00A26FCE"/>
    <w:rsid w:val="00A2783F"/>
    <w:rsid w:val="00A31E78"/>
    <w:rsid w:val="00A321C1"/>
    <w:rsid w:val="00A32E8F"/>
    <w:rsid w:val="00A335B6"/>
    <w:rsid w:val="00A35B05"/>
    <w:rsid w:val="00A362F9"/>
    <w:rsid w:val="00A36547"/>
    <w:rsid w:val="00A378A3"/>
    <w:rsid w:val="00A4052F"/>
    <w:rsid w:val="00A40544"/>
    <w:rsid w:val="00A41AC2"/>
    <w:rsid w:val="00A42DE1"/>
    <w:rsid w:val="00A44A91"/>
    <w:rsid w:val="00A44C8D"/>
    <w:rsid w:val="00A46AD5"/>
    <w:rsid w:val="00A46D25"/>
    <w:rsid w:val="00A4719F"/>
    <w:rsid w:val="00A47843"/>
    <w:rsid w:val="00A5162B"/>
    <w:rsid w:val="00A522F9"/>
    <w:rsid w:val="00A525FF"/>
    <w:rsid w:val="00A535F5"/>
    <w:rsid w:val="00A53BC7"/>
    <w:rsid w:val="00A54D4A"/>
    <w:rsid w:val="00A55C8C"/>
    <w:rsid w:val="00A55ED8"/>
    <w:rsid w:val="00A60388"/>
    <w:rsid w:val="00A60D77"/>
    <w:rsid w:val="00A622F4"/>
    <w:rsid w:val="00A646C1"/>
    <w:rsid w:val="00A65432"/>
    <w:rsid w:val="00A66C57"/>
    <w:rsid w:val="00A67C1F"/>
    <w:rsid w:val="00A71246"/>
    <w:rsid w:val="00A717A9"/>
    <w:rsid w:val="00A75BBB"/>
    <w:rsid w:val="00A778C3"/>
    <w:rsid w:val="00A80E75"/>
    <w:rsid w:val="00A85F46"/>
    <w:rsid w:val="00A90514"/>
    <w:rsid w:val="00A91886"/>
    <w:rsid w:val="00A92A1D"/>
    <w:rsid w:val="00A954B6"/>
    <w:rsid w:val="00A95915"/>
    <w:rsid w:val="00AA04FA"/>
    <w:rsid w:val="00AA0CBA"/>
    <w:rsid w:val="00AA1586"/>
    <w:rsid w:val="00AA1759"/>
    <w:rsid w:val="00AA1AAE"/>
    <w:rsid w:val="00AA226A"/>
    <w:rsid w:val="00AA65C4"/>
    <w:rsid w:val="00AA6D59"/>
    <w:rsid w:val="00AB1BCD"/>
    <w:rsid w:val="00AB1BE3"/>
    <w:rsid w:val="00AB6B08"/>
    <w:rsid w:val="00AC069B"/>
    <w:rsid w:val="00AC0BA2"/>
    <w:rsid w:val="00AC135A"/>
    <w:rsid w:val="00AC1745"/>
    <w:rsid w:val="00AC332D"/>
    <w:rsid w:val="00AC40DB"/>
    <w:rsid w:val="00AC568E"/>
    <w:rsid w:val="00AC7B28"/>
    <w:rsid w:val="00AD5DDC"/>
    <w:rsid w:val="00AE5030"/>
    <w:rsid w:val="00AE6C41"/>
    <w:rsid w:val="00AF040C"/>
    <w:rsid w:val="00AF0698"/>
    <w:rsid w:val="00AF0E21"/>
    <w:rsid w:val="00AF14DF"/>
    <w:rsid w:val="00AF1E3D"/>
    <w:rsid w:val="00AF4105"/>
    <w:rsid w:val="00AF47C7"/>
    <w:rsid w:val="00AF7602"/>
    <w:rsid w:val="00B015D4"/>
    <w:rsid w:val="00B01D3B"/>
    <w:rsid w:val="00B0280D"/>
    <w:rsid w:val="00B04B06"/>
    <w:rsid w:val="00B05FC9"/>
    <w:rsid w:val="00B06530"/>
    <w:rsid w:val="00B10F1E"/>
    <w:rsid w:val="00B1142A"/>
    <w:rsid w:val="00B11E7A"/>
    <w:rsid w:val="00B11E89"/>
    <w:rsid w:val="00B12961"/>
    <w:rsid w:val="00B1590F"/>
    <w:rsid w:val="00B164F6"/>
    <w:rsid w:val="00B17B76"/>
    <w:rsid w:val="00B20725"/>
    <w:rsid w:val="00B229E4"/>
    <w:rsid w:val="00B23AED"/>
    <w:rsid w:val="00B27156"/>
    <w:rsid w:val="00B2789B"/>
    <w:rsid w:val="00B3057F"/>
    <w:rsid w:val="00B32532"/>
    <w:rsid w:val="00B32754"/>
    <w:rsid w:val="00B34C88"/>
    <w:rsid w:val="00B3534A"/>
    <w:rsid w:val="00B37AD4"/>
    <w:rsid w:val="00B413A1"/>
    <w:rsid w:val="00B42A68"/>
    <w:rsid w:val="00B42B42"/>
    <w:rsid w:val="00B4328E"/>
    <w:rsid w:val="00B43290"/>
    <w:rsid w:val="00B432DD"/>
    <w:rsid w:val="00B4380F"/>
    <w:rsid w:val="00B44D1C"/>
    <w:rsid w:val="00B45831"/>
    <w:rsid w:val="00B47FD2"/>
    <w:rsid w:val="00B513E7"/>
    <w:rsid w:val="00B51E3B"/>
    <w:rsid w:val="00B53F81"/>
    <w:rsid w:val="00B5457A"/>
    <w:rsid w:val="00B5656F"/>
    <w:rsid w:val="00B566FB"/>
    <w:rsid w:val="00B57EC7"/>
    <w:rsid w:val="00B60F97"/>
    <w:rsid w:val="00B63AC9"/>
    <w:rsid w:val="00B643E2"/>
    <w:rsid w:val="00B657A0"/>
    <w:rsid w:val="00B65F42"/>
    <w:rsid w:val="00B67168"/>
    <w:rsid w:val="00B67325"/>
    <w:rsid w:val="00B67511"/>
    <w:rsid w:val="00B67A21"/>
    <w:rsid w:val="00B67DE6"/>
    <w:rsid w:val="00B74192"/>
    <w:rsid w:val="00B756D5"/>
    <w:rsid w:val="00B76463"/>
    <w:rsid w:val="00B76909"/>
    <w:rsid w:val="00B77838"/>
    <w:rsid w:val="00B83E08"/>
    <w:rsid w:val="00B83FCA"/>
    <w:rsid w:val="00B849DD"/>
    <w:rsid w:val="00B85B81"/>
    <w:rsid w:val="00B861C8"/>
    <w:rsid w:val="00B86887"/>
    <w:rsid w:val="00B86B0A"/>
    <w:rsid w:val="00B91827"/>
    <w:rsid w:val="00B929F7"/>
    <w:rsid w:val="00B930E7"/>
    <w:rsid w:val="00B93993"/>
    <w:rsid w:val="00B93CAD"/>
    <w:rsid w:val="00B93E2F"/>
    <w:rsid w:val="00B94960"/>
    <w:rsid w:val="00B95019"/>
    <w:rsid w:val="00B96A8C"/>
    <w:rsid w:val="00B97840"/>
    <w:rsid w:val="00BA127D"/>
    <w:rsid w:val="00BA2A12"/>
    <w:rsid w:val="00BA60B6"/>
    <w:rsid w:val="00BB08E3"/>
    <w:rsid w:val="00BB23A0"/>
    <w:rsid w:val="00BB36C1"/>
    <w:rsid w:val="00BB43DC"/>
    <w:rsid w:val="00BB4869"/>
    <w:rsid w:val="00BB5830"/>
    <w:rsid w:val="00BC02BA"/>
    <w:rsid w:val="00BC1227"/>
    <w:rsid w:val="00BC19B1"/>
    <w:rsid w:val="00BC3090"/>
    <w:rsid w:val="00BC4473"/>
    <w:rsid w:val="00BC45C3"/>
    <w:rsid w:val="00BC7016"/>
    <w:rsid w:val="00BC7BA2"/>
    <w:rsid w:val="00BD0963"/>
    <w:rsid w:val="00BD4299"/>
    <w:rsid w:val="00BD48C8"/>
    <w:rsid w:val="00BD4A0A"/>
    <w:rsid w:val="00BD76B1"/>
    <w:rsid w:val="00BD7A70"/>
    <w:rsid w:val="00BE0701"/>
    <w:rsid w:val="00BE0D53"/>
    <w:rsid w:val="00BE298B"/>
    <w:rsid w:val="00BE2B22"/>
    <w:rsid w:val="00BE39CE"/>
    <w:rsid w:val="00BE3E8B"/>
    <w:rsid w:val="00BE546C"/>
    <w:rsid w:val="00BE62DD"/>
    <w:rsid w:val="00BE66B4"/>
    <w:rsid w:val="00BE66E0"/>
    <w:rsid w:val="00BE6EF6"/>
    <w:rsid w:val="00BF0BB0"/>
    <w:rsid w:val="00BF2C7C"/>
    <w:rsid w:val="00BF62BC"/>
    <w:rsid w:val="00BF6E45"/>
    <w:rsid w:val="00C02E35"/>
    <w:rsid w:val="00C03832"/>
    <w:rsid w:val="00C047F4"/>
    <w:rsid w:val="00C064F0"/>
    <w:rsid w:val="00C110AC"/>
    <w:rsid w:val="00C12635"/>
    <w:rsid w:val="00C13668"/>
    <w:rsid w:val="00C13C18"/>
    <w:rsid w:val="00C13F33"/>
    <w:rsid w:val="00C14028"/>
    <w:rsid w:val="00C14CDE"/>
    <w:rsid w:val="00C204FD"/>
    <w:rsid w:val="00C21F87"/>
    <w:rsid w:val="00C2209D"/>
    <w:rsid w:val="00C22541"/>
    <w:rsid w:val="00C23DC3"/>
    <w:rsid w:val="00C25CA0"/>
    <w:rsid w:val="00C2651A"/>
    <w:rsid w:val="00C26BBC"/>
    <w:rsid w:val="00C27D84"/>
    <w:rsid w:val="00C31089"/>
    <w:rsid w:val="00C349E4"/>
    <w:rsid w:val="00C354CD"/>
    <w:rsid w:val="00C35EAA"/>
    <w:rsid w:val="00C36476"/>
    <w:rsid w:val="00C37D86"/>
    <w:rsid w:val="00C422CE"/>
    <w:rsid w:val="00C43C36"/>
    <w:rsid w:val="00C45280"/>
    <w:rsid w:val="00C4594B"/>
    <w:rsid w:val="00C47488"/>
    <w:rsid w:val="00C4775A"/>
    <w:rsid w:val="00C51FBF"/>
    <w:rsid w:val="00C53065"/>
    <w:rsid w:val="00C542C6"/>
    <w:rsid w:val="00C551EE"/>
    <w:rsid w:val="00C56611"/>
    <w:rsid w:val="00C6125A"/>
    <w:rsid w:val="00C651A2"/>
    <w:rsid w:val="00C7209D"/>
    <w:rsid w:val="00C7364D"/>
    <w:rsid w:val="00C73ACC"/>
    <w:rsid w:val="00C73B4B"/>
    <w:rsid w:val="00C73C5F"/>
    <w:rsid w:val="00C74FE3"/>
    <w:rsid w:val="00C75A91"/>
    <w:rsid w:val="00C77E44"/>
    <w:rsid w:val="00C82957"/>
    <w:rsid w:val="00C840E8"/>
    <w:rsid w:val="00C84F85"/>
    <w:rsid w:val="00C87378"/>
    <w:rsid w:val="00C8757D"/>
    <w:rsid w:val="00C87738"/>
    <w:rsid w:val="00C90423"/>
    <w:rsid w:val="00C91213"/>
    <w:rsid w:val="00C91697"/>
    <w:rsid w:val="00C9294B"/>
    <w:rsid w:val="00C94109"/>
    <w:rsid w:val="00C94B89"/>
    <w:rsid w:val="00CA0232"/>
    <w:rsid w:val="00CA0BA8"/>
    <w:rsid w:val="00CA0FFF"/>
    <w:rsid w:val="00CA1775"/>
    <w:rsid w:val="00CA1ABC"/>
    <w:rsid w:val="00CA24CD"/>
    <w:rsid w:val="00CA35F6"/>
    <w:rsid w:val="00CA69E0"/>
    <w:rsid w:val="00CA76B7"/>
    <w:rsid w:val="00CB2614"/>
    <w:rsid w:val="00CB3A85"/>
    <w:rsid w:val="00CB3E34"/>
    <w:rsid w:val="00CB3EBD"/>
    <w:rsid w:val="00CB4424"/>
    <w:rsid w:val="00CB5656"/>
    <w:rsid w:val="00CB5C27"/>
    <w:rsid w:val="00CB6FDE"/>
    <w:rsid w:val="00CC0727"/>
    <w:rsid w:val="00CC1089"/>
    <w:rsid w:val="00CC1CF5"/>
    <w:rsid w:val="00CC1DB4"/>
    <w:rsid w:val="00CC2048"/>
    <w:rsid w:val="00CC21AE"/>
    <w:rsid w:val="00CC39A6"/>
    <w:rsid w:val="00CC3C23"/>
    <w:rsid w:val="00CC5759"/>
    <w:rsid w:val="00CC67F4"/>
    <w:rsid w:val="00CC691E"/>
    <w:rsid w:val="00CC6D91"/>
    <w:rsid w:val="00CD11FF"/>
    <w:rsid w:val="00CD1ABA"/>
    <w:rsid w:val="00CD2AB7"/>
    <w:rsid w:val="00CD4176"/>
    <w:rsid w:val="00CD4C9C"/>
    <w:rsid w:val="00CD60F1"/>
    <w:rsid w:val="00CD7CCA"/>
    <w:rsid w:val="00CE57B7"/>
    <w:rsid w:val="00CE5D55"/>
    <w:rsid w:val="00CF0697"/>
    <w:rsid w:val="00CF1182"/>
    <w:rsid w:val="00CF20E8"/>
    <w:rsid w:val="00CF319B"/>
    <w:rsid w:val="00CF5400"/>
    <w:rsid w:val="00CF59DC"/>
    <w:rsid w:val="00CF68A9"/>
    <w:rsid w:val="00CF7FF2"/>
    <w:rsid w:val="00D0102B"/>
    <w:rsid w:val="00D012FA"/>
    <w:rsid w:val="00D01D31"/>
    <w:rsid w:val="00D02E15"/>
    <w:rsid w:val="00D03ABA"/>
    <w:rsid w:val="00D04044"/>
    <w:rsid w:val="00D0471D"/>
    <w:rsid w:val="00D0503D"/>
    <w:rsid w:val="00D0783B"/>
    <w:rsid w:val="00D13635"/>
    <w:rsid w:val="00D15214"/>
    <w:rsid w:val="00D16069"/>
    <w:rsid w:val="00D1733F"/>
    <w:rsid w:val="00D17841"/>
    <w:rsid w:val="00D17B25"/>
    <w:rsid w:val="00D20079"/>
    <w:rsid w:val="00D210F8"/>
    <w:rsid w:val="00D237E9"/>
    <w:rsid w:val="00D27712"/>
    <w:rsid w:val="00D278AF"/>
    <w:rsid w:val="00D30F9D"/>
    <w:rsid w:val="00D319AA"/>
    <w:rsid w:val="00D3364E"/>
    <w:rsid w:val="00D370E6"/>
    <w:rsid w:val="00D37754"/>
    <w:rsid w:val="00D40611"/>
    <w:rsid w:val="00D41DAE"/>
    <w:rsid w:val="00D430AD"/>
    <w:rsid w:val="00D44691"/>
    <w:rsid w:val="00D44DAA"/>
    <w:rsid w:val="00D45A3B"/>
    <w:rsid w:val="00D51D95"/>
    <w:rsid w:val="00D52642"/>
    <w:rsid w:val="00D52E45"/>
    <w:rsid w:val="00D53A3D"/>
    <w:rsid w:val="00D57C2F"/>
    <w:rsid w:val="00D601CD"/>
    <w:rsid w:val="00D604B0"/>
    <w:rsid w:val="00D60AFB"/>
    <w:rsid w:val="00D64644"/>
    <w:rsid w:val="00D64C84"/>
    <w:rsid w:val="00D6551D"/>
    <w:rsid w:val="00D65807"/>
    <w:rsid w:val="00D66663"/>
    <w:rsid w:val="00D67715"/>
    <w:rsid w:val="00D67BE7"/>
    <w:rsid w:val="00D72647"/>
    <w:rsid w:val="00D75443"/>
    <w:rsid w:val="00D75BDF"/>
    <w:rsid w:val="00D77698"/>
    <w:rsid w:val="00D7769A"/>
    <w:rsid w:val="00D808C6"/>
    <w:rsid w:val="00D80C89"/>
    <w:rsid w:val="00D80DD5"/>
    <w:rsid w:val="00D82085"/>
    <w:rsid w:val="00D8227C"/>
    <w:rsid w:val="00D82D36"/>
    <w:rsid w:val="00D8474E"/>
    <w:rsid w:val="00D864AD"/>
    <w:rsid w:val="00D91837"/>
    <w:rsid w:val="00D9384B"/>
    <w:rsid w:val="00D93D88"/>
    <w:rsid w:val="00D952C1"/>
    <w:rsid w:val="00D961AD"/>
    <w:rsid w:val="00D96435"/>
    <w:rsid w:val="00D96F69"/>
    <w:rsid w:val="00DA14C9"/>
    <w:rsid w:val="00DA4A16"/>
    <w:rsid w:val="00DA4C41"/>
    <w:rsid w:val="00DA5E69"/>
    <w:rsid w:val="00DA64E0"/>
    <w:rsid w:val="00DA7A37"/>
    <w:rsid w:val="00DB63CD"/>
    <w:rsid w:val="00DB7520"/>
    <w:rsid w:val="00DB7E14"/>
    <w:rsid w:val="00DC0776"/>
    <w:rsid w:val="00DC0A8F"/>
    <w:rsid w:val="00DC3639"/>
    <w:rsid w:val="00DC3786"/>
    <w:rsid w:val="00DC44CF"/>
    <w:rsid w:val="00DC4E75"/>
    <w:rsid w:val="00DC6182"/>
    <w:rsid w:val="00DC66AC"/>
    <w:rsid w:val="00DD06EC"/>
    <w:rsid w:val="00DD153E"/>
    <w:rsid w:val="00DD482C"/>
    <w:rsid w:val="00DD5500"/>
    <w:rsid w:val="00DD6EBC"/>
    <w:rsid w:val="00DE01EE"/>
    <w:rsid w:val="00DE17BD"/>
    <w:rsid w:val="00DE49B4"/>
    <w:rsid w:val="00DE755C"/>
    <w:rsid w:val="00DF01D5"/>
    <w:rsid w:val="00DF16A7"/>
    <w:rsid w:val="00DF22E9"/>
    <w:rsid w:val="00DF2A79"/>
    <w:rsid w:val="00DF3C13"/>
    <w:rsid w:val="00DF4E0D"/>
    <w:rsid w:val="00DF5E2D"/>
    <w:rsid w:val="00DF64B5"/>
    <w:rsid w:val="00DF7973"/>
    <w:rsid w:val="00E0049C"/>
    <w:rsid w:val="00E01E75"/>
    <w:rsid w:val="00E02661"/>
    <w:rsid w:val="00E028F0"/>
    <w:rsid w:val="00E02B87"/>
    <w:rsid w:val="00E0624B"/>
    <w:rsid w:val="00E06D69"/>
    <w:rsid w:val="00E1110E"/>
    <w:rsid w:val="00E1204C"/>
    <w:rsid w:val="00E13128"/>
    <w:rsid w:val="00E13258"/>
    <w:rsid w:val="00E134A2"/>
    <w:rsid w:val="00E13B38"/>
    <w:rsid w:val="00E15A2B"/>
    <w:rsid w:val="00E17288"/>
    <w:rsid w:val="00E17E13"/>
    <w:rsid w:val="00E21926"/>
    <w:rsid w:val="00E22C95"/>
    <w:rsid w:val="00E23348"/>
    <w:rsid w:val="00E24CDF"/>
    <w:rsid w:val="00E24DE3"/>
    <w:rsid w:val="00E25AEB"/>
    <w:rsid w:val="00E25EED"/>
    <w:rsid w:val="00E26DE0"/>
    <w:rsid w:val="00E2789E"/>
    <w:rsid w:val="00E330D9"/>
    <w:rsid w:val="00E33F77"/>
    <w:rsid w:val="00E35C58"/>
    <w:rsid w:val="00E41CFB"/>
    <w:rsid w:val="00E42250"/>
    <w:rsid w:val="00E43A4D"/>
    <w:rsid w:val="00E45DD0"/>
    <w:rsid w:val="00E46A05"/>
    <w:rsid w:val="00E47F41"/>
    <w:rsid w:val="00E5003F"/>
    <w:rsid w:val="00E501D8"/>
    <w:rsid w:val="00E511E8"/>
    <w:rsid w:val="00E51B10"/>
    <w:rsid w:val="00E5259D"/>
    <w:rsid w:val="00E532E2"/>
    <w:rsid w:val="00E5417E"/>
    <w:rsid w:val="00E549AD"/>
    <w:rsid w:val="00E54D20"/>
    <w:rsid w:val="00E57B92"/>
    <w:rsid w:val="00E621D3"/>
    <w:rsid w:val="00E62776"/>
    <w:rsid w:val="00E64C3D"/>
    <w:rsid w:val="00E64C8F"/>
    <w:rsid w:val="00E64E7F"/>
    <w:rsid w:val="00E672D9"/>
    <w:rsid w:val="00E6794D"/>
    <w:rsid w:val="00E67C6D"/>
    <w:rsid w:val="00E713C5"/>
    <w:rsid w:val="00E71E19"/>
    <w:rsid w:val="00E72E0C"/>
    <w:rsid w:val="00E740C0"/>
    <w:rsid w:val="00E74110"/>
    <w:rsid w:val="00E7556B"/>
    <w:rsid w:val="00E75670"/>
    <w:rsid w:val="00E759AE"/>
    <w:rsid w:val="00E81F9B"/>
    <w:rsid w:val="00E834E0"/>
    <w:rsid w:val="00E852A3"/>
    <w:rsid w:val="00E8704D"/>
    <w:rsid w:val="00E92444"/>
    <w:rsid w:val="00E93815"/>
    <w:rsid w:val="00E93FAB"/>
    <w:rsid w:val="00E94E30"/>
    <w:rsid w:val="00E97076"/>
    <w:rsid w:val="00E97EA4"/>
    <w:rsid w:val="00EA166B"/>
    <w:rsid w:val="00EA3FF2"/>
    <w:rsid w:val="00EA4BD3"/>
    <w:rsid w:val="00EA55F5"/>
    <w:rsid w:val="00EA5661"/>
    <w:rsid w:val="00EA5941"/>
    <w:rsid w:val="00EA6F6B"/>
    <w:rsid w:val="00EB12DF"/>
    <w:rsid w:val="00EB2C3D"/>
    <w:rsid w:val="00EB553D"/>
    <w:rsid w:val="00EB6481"/>
    <w:rsid w:val="00EC41E8"/>
    <w:rsid w:val="00EC44A7"/>
    <w:rsid w:val="00EC61B6"/>
    <w:rsid w:val="00ED13D5"/>
    <w:rsid w:val="00ED204B"/>
    <w:rsid w:val="00ED406B"/>
    <w:rsid w:val="00ED41F2"/>
    <w:rsid w:val="00ED6F1A"/>
    <w:rsid w:val="00EE2985"/>
    <w:rsid w:val="00EE4559"/>
    <w:rsid w:val="00EE5883"/>
    <w:rsid w:val="00EE5988"/>
    <w:rsid w:val="00EF0B01"/>
    <w:rsid w:val="00EF1B4B"/>
    <w:rsid w:val="00EF44CF"/>
    <w:rsid w:val="00F028D8"/>
    <w:rsid w:val="00F032D5"/>
    <w:rsid w:val="00F0465D"/>
    <w:rsid w:val="00F0530C"/>
    <w:rsid w:val="00F06564"/>
    <w:rsid w:val="00F07C97"/>
    <w:rsid w:val="00F07F69"/>
    <w:rsid w:val="00F10595"/>
    <w:rsid w:val="00F11CF0"/>
    <w:rsid w:val="00F11FBD"/>
    <w:rsid w:val="00F12623"/>
    <w:rsid w:val="00F1309A"/>
    <w:rsid w:val="00F137CA"/>
    <w:rsid w:val="00F1456B"/>
    <w:rsid w:val="00F1505E"/>
    <w:rsid w:val="00F152F2"/>
    <w:rsid w:val="00F15553"/>
    <w:rsid w:val="00F16056"/>
    <w:rsid w:val="00F23C9A"/>
    <w:rsid w:val="00F261BC"/>
    <w:rsid w:val="00F26BC3"/>
    <w:rsid w:val="00F27CE9"/>
    <w:rsid w:val="00F31761"/>
    <w:rsid w:val="00F34DCA"/>
    <w:rsid w:val="00F378BF"/>
    <w:rsid w:val="00F4144B"/>
    <w:rsid w:val="00F42C4F"/>
    <w:rsid w:val="00F449CA"/>
    <w:rsid w:val="00F44DBC"/>
    <w:rsid w:val="00F45512"/>
    <w:rsid w:val="00F462C0"/>
    <w:rsid w:val="00F46810"/>
    <w:rsid w:val="00F53DA2"/>
    <w:rsid w:val="00F540E2"/>
    <w:rsid w:val="00F547E9"/>
    <w:rsid w:val="00F54DAD"/>
    <w:rsid w:val="00F554F3"/>
    <w:rsid w:val="00F556A7"/>
    <w:rsid w:val="00F56090"/>
    <w:rsid w:val="00F57F2B"/>
    <w:rsid w:val="00F6058B"/>
    <w:rsid w:val="00F713E4"/>
    <w:rsid w:val="00F71A1E"/>
    <w:rsid w:val="00F721D8"/>
    <w:rsid w:val="00F729C0"/>
    <w:rsid w:val="00F7363B"/>
    <w:rsid w:val="00F746CA"/>
    <w:rsid w:val="00F7504D"/>
    <w:rsid w:val="00F758C7"/>
    <w:rsid w:val="00F767F1"/>
    <w:rsid w:val="00F76995"/>
    <w:rsid w:val="00F80A7E"/>
    <w:rsid w:val="00F80DAD"/>
    <w:rsid w:val="00F81383"/>
    <w:rsid w:val="00F853D0"/>
    <w:rsid w:val="00F8762A"/>
    <w:rsid w:val="00F879D7"/>
    <w:rsid w:val="00F9240C"/>
    <w:rsid w:val="00F92654"/>
    <w:rsid w:val="00F949D1"/>
    <w:rsid w:val="00F9731A"/>
    <w:rsid w:val="00FA3BD2"/>
    <w:rsid w:val="00FA4215"/>
    <w:rsid w:val="00FA557D"/>
    <w:rsid w:val="00FA5FFB"/>
    <w:rsid w:val="00FB0093"/>
    <w:rsid w:val="00FB010A"/>
    <w:rsid w:val="00FB0165"/>
    <w:rsid w:val="00FB0FA4"/>
    <w:rsid w:val="00FB1A62"/>
    <w:rsid w:val="00FB233A"/>
    <w:rsid w:val="00FB2663"/>
    <w:rsid w:val="00FB2E3A"/>
    <w:rsid w:val="00FB38AB"/>
    <w:rsid w:val="00FB3EFD"/>
    <w:rsid w:val="00FB512B"/>
    <w:rsid w:val="00FB5938"/>
    <w:rsid w:val="00FB61B7"/>
    <w:rsid w:val="00FB729A"/>
    <w:rsid w:val="00FC01E4"/>
    <w:rsid w:val="00FC155F"/>
    <w:rsid w:val="00FC2BEA"/>
    <w:rsid w:val="00FC3697"/>
    <w:rsid w:val="00FC53C2"/>
    <w:rsid w:val="00FC573B"/>
    <w:rsid w:val="00FC5876"/>
    <w:rsid w:val="00FC68BC"/>
    <w:rsid w:val="00FC72A2"/>
    <w:rsid w:val="00FD1A34"/>
    <w:rsid w:val="00FD23C8"/>
    <w:rsid w:val="00FD6999"/>
    <w:rsid w:val="00FD6E07"/>
    <w:rsid w:val="00FD725B"/>
    <w:rsid w:val="00FE0795"/>
    <w:rsid w:val="00FE16A6"/>
    <w:rsid w:val="00FE1A83"/>
    <w:rsid w:val="00FE20D0"/>
    <w:rsid w:val="00FE2310"/>
    <w:rsid w:val="00FE3C22"/>
    <w:rsid w:val="00FE41D3"/>
    <w:rsid w:val="00FE43EB"/>
    <w:rsid w:val="00FE7A0D"/>
    <w:rsid w:val="00FE7CE7"/>
    <w:rsid w:val="00FF2FB7"/>
    <w:rsid w:val="00FF45A4"/>
    <w:rsid w:val="00FF676A"/>
    <w:rsid w:val="00FF6B4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B0A1EE3"/>
  <w15:docId w15:val="{378536A2-4E5E-4095-B671-4B1B0BB25D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iPriority="9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99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iPriority="99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99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1">
    <w:name w:val="Normal"/>
    <w:qFormat/>
    <w:rsid w:val="00E42250"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1"/>
    <w:next w:val="2"/>
    <w:link w:val="10"/>
    <w:uiPriority w:val="9"/>
    <w:qFormat/>
    <w:rsid w:val="00DA4A16"/>
    <w:pPr>
      <w:numPr>
        <w:numId w:val="2"/>
      </w:numPr>
      <w:jc w:val="center"/>
      <w:outlineLvl w:val="0"/>
    </w:pPr>
    <w:rPr>
      <w:b/>
      <w:sz w:val="24"/>
      <w:szCs w:val="24"/>
    </w:rPr>
  </w:style>
  <w:style w:type="paragraph" w:styleId="2">
    <w:name w:val="heading 2"/>
    <w:basedOn w:val="1"/>
    <w:next w:val="3"/>
    <w:link w:val="20"/>
    <w:uiPriority w:val="9"/>
    <w:qFormat/>
    <w:rsid w:val="00DA4A16"/>
    <w:pPr>
      <w:numPr>
        <w:ilvl w:val="1"/>
      </w:numPr>
      <w:tabs>
        <w:tab w:val="left" w:pos="851"/>
      </w:tabs>
      <w:outlineLvl w:val="1"/>
    </w:pPr>
  </w:style>
  <w:style w:type="paragraph" w:styleId="3">
    <w:name w:val="heading 3"/>
    <w:basedOn w:val="a1"/>
    <w:next w:val="a1"/>
    <w:link w:val="30"/>
    <w:qFormat/>
    <w:rsid w:val="00DA4A16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4">
    <w:name w:val="heading 4"/>
    <w:basedOn w:val="a1"/>
    <w:next w:val="a1"/>
    <w:link w:val="40"/>
    <w:qFormat/>
    <w:rsid w:val="00DA4A16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1"/>
    <w:next w:val="a1"/>
    <w:link w:val="50"/>
    <w:uiPriority w:val="9"/>
    <w:qFormat/>
    <w:rsid w:val="00DA4A16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1"/>
    <w:next w:val="a1"/>
    <w:link w:val="60"/>
    <w:qFormat/>
    <w:rsid w:val="00DA4A16"/>
    <w:pPr>
      <w:spacing w:before="240" w:after="60"/>
      <w:outlineLvl w:val="5"/>
    </w:pPr>
    <w:rPr>
      <w:b/>
      <w:bCs/>
      <w:sz w:val="22"/>
      <w:szCs w:val="22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sid w:val="00DA4A16"/>
    <w:rPr>
      <w:b/>
      <w:sz w:val="24"/>
      <w:szCs w:val="24"/>
    </w:rPr>
  </w:style>
  <w:style w:type="character" w:customStyle="1" w:styleId="20">
    <w:name w:val="Заголовок 2 Знак"/>
    <w:link w:val="2"/>
    <w:uiPriority w:val="9"/>
    <w:rsid w:val="00DA4A16"/>
    <w:rPr>
      <w:b/>
      <w:sz w:val="24"/>
      <w:szCs w:val="24"/>
    </w:rPr>
  </w:style>
  <w:style w:type="character" w:customStyle="1" w:styleId="30">
    <w:name w:val="Заголовок 3 Знак"/>
    <w:link w:val="3"/>
    <w:rsid w:val="00DA4A16"/>
    <w:rPr>
      <w:rFonts w:ascii="Cambria" w:hAnsi="Cambria"/>
      <w:b/>
      <w:bCs/>
      <w:sz w:val="26"/>
      <w:szCs w:val="26"/>
    </w:rPr>
  </w:style>
  <w:style w:type="character" w:customStyle="1" w:styleId="40">
    <w:name w:val="Заголовок 4 Знак"/>
    <w:link w:val="4"/>
    <w:rsid w:val="00DA4A16"/>
    <w:rPr>
      <w:b/>
      <w:bCs/>
      <w:sz w:val="28"/>
      <w:szCs w:val="28"/>
    </w:rPr>
  </w:style>
  <w:style w:type="character" w:customStyle="1" w:styleId="50">
    <w:name w:val="Заголовок 5 Знак"/>
    <w:link w:val="5"/>
    <w:uiPriority w:val="9"/>
    <w:rsid w:val="00DA4A16"/>
    <w:rPr>
      <w:b/>
      <w:bCs/>
      <w:i/>
      <w:iCs/>
      <w:sz w:val="26"/>
      <w:szCs w:val="26"/>
    </w:rPr>
  </w:style>
  <w:style w:type="character" w:customStyle="1" w:styleId="60">
    <w:name w:val="Заголовок 6 Знак"/>
    <w:link w:val="6"/>
    <w:rsid w:val="00DA4A16"/>
    <w:rPr>
      <w:b/>
      <w:bCs/>
      <w:sz w:val="22"/>
      <w:szCs w:val="22"/>
    </w:rPr>
  </w:style>
  <w:style w:type="character" w:styleId="a5">
    <w:name w:val="page number"/>
    <w:basedOn w:val="a2"/>
    <w:rsid w:val="00DA4A16"/>
  </w:style>
  <w:style w:type="paragraph" w:styleId="a6">
    <w:name w:val="header"/>
    <w:basedOn w:val="a1"/>
    <w:link w:val="a7"/>
    <w:uiPriority w:val="99"/>
    <w:rsid w:val="00DA4A16"/>
    <w:pPr>
      <w:tabs>
        <w:tab w:val="center" w:pos="4153"/>
        <w:tab w:val="right" w:pos="8306"/>
      </w:tabs>
    </w:pPr>
  </w:style>
  <w:style w:type="character" w:customStyle="1" w:styleId="a7">
    <w:name w:val="Верхний колонтитул Знак"/>
    <w:basedOn w:val="a2"/>
    <w:link w:val="a6"/>
    <w:uiPriority w:val="99"/>
    <w:rsid w:val="00DA4A16"/>
  </w:style>
  <w:style w:type="paragraph" w:styleId="a8">
    <w:name w:val="footer"/>
    <w:basedOn w:val="a1"/>
    <w:link w:val="a9"/>
    <w:uiPriority w:val="99"/>
    <w:rsid w:val="00DA4A16"/>
    <w:pPr>
      <w:tabs>
        <w:tab w:val="center" w:pos="4153"/>
        <w:tab w:val="right" w:pos="8306"/>
      </w:tabs>
    </w:pPr>
  </w:style>
  <w:style w:type="character" w:customStyle="1" w:styleId="a9">
    <w:name w:val="Нижний колонтитул Знак"/>
    <w:basedOn w:val="a2"/>
    <w:link w:val="a8"/>
    <w:uiPriority w:val="99"/>
    <w:rsid w:val="00DA4A16"/>
  </w:style>
  <w:style w:type="paragraph" w:styleId="aa">
    <w:name w:val="Body Text"/>
    <w:basedOn w:val="a1"/>
    <w:link w:val="ab"/>
    <w:rsid w:val="00DA4A16"/>
    <w:rPr>
      <w:sz w:val="24"/>
    </w:rPr>
  </w:style>
  <w:style w:type="character" w:customStyle="1" w:styleId="ab">
    <w:name w:val="Основной текст Знак"/>
    <w:link w:val="aa"/>
    <w:rsid w:val="00DA4A16"/>
    <w:rPr>
      <w:sz w:val="24"/>
    </w:rPr>
  </w:style>
  <w:style w:type="paragraph" w:customStyle="1" w:styleId="21">
    <w:name w:val="Основной текст 21"/>
    <w:basedOn w:val="a1"/>
    <w:rsid w:val="00DA4A16"/>
    <w:pPr>
      <w:jc w:val="both"/>
    </w:pPr>
    <w:rPr>
      <w:sz w:val="24"/>
    </w:rPr>
  </w:style>
  <w:style w:type="table" w:styleId="ac">
    <w:name w:val="Table Grid"/>
    <w:basedOn w:val="a3"/>
    <w:rsid w:val="00DA4A16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d">
    <w:name w:val="Title"/>
    <w:basedOn w:val="a1"/>
    <w:link w:val="ae"/>
    <w:qFormat/>
    <w:rsid w:val="00DA4A16"/>
    <w:pPr>
      <w:overflowPunct/>
      <w:autoSpaceDE/>
      <w:autoSpaceDN/>
      <w:adjustRightInd/>
      <w:jc w:val="center"/>
      <w:textAlignment w:val="auto"/>
    </w:pPr>
    <w:rPr>
      <w:rFonts w:ascii="Arial" w:hAnsi="Arial"/>
      <w:sz w:val="24"/>
    </w:rPr>
  </w:style>
  <w:style w:type="character" w:customStyle="1" w:styleId="ae">
    <w:name w:val="Заголовок Знак"/>
    <w:link w:val="ad"/>
    <w:rsid w:val="00DA4A16"/>
    <w:rPr>
      <w:rFonts w:ascii="Arial" w:hAnsi="Arial"/>
      <w:sz w:val="24"/>
    </w:rPr>
  </w:style>
  <w:style w:type="paragraph" w:styleId="af">
    <w:name w:val="footnote text"/>
    <w:basedOn w:val="a1"/>
    <w:link w:val="af0"/>
    <w:uiPriority w:val="99"/>
    <w:rsid w:val="00DA4A16"/>
  </w:style>
  <w:style w:type="character" w:customStyle="1" w:styleId="af0">
    <w:name w:val="Текст сноски Знак"/>
    <w:basedOn w:val="a2"/>
    <w:link w:val="af"/>
    <w:uiPriority w:val="99"/>
    <w:rsid w:val="00DA4A16"/>
  </w:style>
  <w:style w:type="character" w:styleId="af1">
    <w:name w:val="footnote reference"/>
    <w:uiPriority w:val="99"/>
    <w:rsid w:val="00DA4A16"/>
    <w:rPr>
      <w:vertAlign w:val="superscript"/>
    </w:rPr>
  </w:style>
  <w:style w:type="paragraph" w:styleId="af2">
    <w:name w:val="Balloon Text"/>
    <w:basedOn w:val="a1"/>
    <w:link w:val="af3"/>
    <w:uiPriority w:val="99"/>
    <w:rsid w:val="00DA4A16"/>
    <w:rPr>
      <w:rFonts w:ascii="Tahoma" w:hAnsi="Tahoma"/>
      <w:sz w:val="16"/>
      <w:szCs w:val="16"/>
    </w:rPr>
  </w:style>
  <w:style w:type="character" w:customStyle="1" w:styleId="af3">
    <w:name w:val="Текст выноски Знак"/>
    <w:link w:val="af2"/>
    <w:uiPriority w:val="99"/>
    <w:rsid w:val="00DA4A16"/>
    <w:rPr>
      <w:rFonts w:ascii="Tahoma" w:hAnsi="Tahoma"/>
      <w:sz w:val="16"/>
      <w:szCs w:val="16"/>
    </w:rPr>
  </w:style>
  <w:style w:type="paragraph" w:styleId="11">
    <w:name w:val="toc 1"/>
    <w:basedOn w:val="a1"/>
    <w:next w:val="a1"/>
    <w:autoRedefine/>
    <w:uiPriority w:val="39"/>
    <w:rsid w:val="00DA4A16"/>
    <w:pPr>
      <w:tabs>
        <w:tab w:val="right" w:leader="dot" w:pos="9629"/>
      </w:tabs>
      <w:spacing w:line="276" w:lineRule="auto"/>
      <w:ind w:left="1974" w:hanging="1974"/>
    </w:pPr>
  </w:style>
  <w:style w:type="paragraph" w:styleId="22">
    <w:name w:val="toc 2"/>
    <w:basedOn w:val="a1"/>
    <w:next w:val="a1"/>
    <w:autoRedefine/>
    <w:uiPriority w:val="39"/>
    <w:rsid w:val="00DA4A16"/>
    <w:pPr>
      <w:tabs>
        <w:tab w:val="left" w:pos="567"/>
        <w:tab w:val="right" w:leader="dot" w:pos="9629"/>
      </w:tabs>
      <w:ind w:left="200"/>
    </w:pPr>
  </w:style>
  <w:style w:type="paragraph" w:styleId="31">
    <w:name w:val="toc 3"/>
    <w:basedOn w:val="a1"/>
    <w:next w:val="a1"/>
    <w:autoRedefine/>
    <w:uiPriority w:val="39"/>
    <w:rsid w:val="00DA4A16"/>
    <w:pPr>
      <w:tabs>
        <w:tab w:val="left" w:pos="993"/>
        <w:tab w:val="right" w:leader="dot" w:pos="9629"/>
      </w:tabs>
      <w:spacing w:line="276" w:lineRule="auto"/>
      <w:ind w:left="1022" w:hanging="622"/>
    </w:pPr>
  </w:style>
  <w:style w:type="character" w:styleId="af4">
    <w:name w:val="Hyperlink"/>
    <w:uiPriority w:val="99"/>
    <w:unhideWhenUsed/>
    <w:rsid w:val="00DA4A16"/>
    <w:rPr>
      <w:color w:val="0000FF"/>
      <w:u w:val="single"/>
    </w:rPr>
  </w:style>
  <w:style w:type="character" w:styleId="af5">
    <w:name w:val="annotation reference"/>
    <w:rsid w:val="00DA4A16"/>
    <w:rPr>
      <w:sz w:val="16"/>
      <w:szCs w:val="16"/>
    </w:rPr>
  </w:style>
  <w:style w:type="paragraph" w:styleId="af6">
    <w:name w:val="annotation text"/>
    <w:basedOn w:val="a1"/>
    <w:link w:val="af7"/>
    <w:rsid w:val="00DA4A16"/>
  </w:style>
  <w:style w:type="character" w:customStyle="1" w:styleId="af7">
    <w:name w:val="Текст примечания Знак"/>
    <w:basedOn w:val="a2"/>
    <w:link w:val="af6"/>
    <w:rsid w:val="00DA4A16"/>
  </w:style>
  <w:style w:type="paragraph" w:styleId="af8">
    <w:name w:val="annotation subject"/>
    <w:basedOn w:val="af6"/>
    <w:next w:val="af6"/>
    <w:link w:val="af9"/>
    <w:rsid w:val="00DA4A16"/>
    <w:rPr>
      <w:b/>
      <w:bCs/>
    </w:rPr>
  </w:style>
  <w:style w:type="character" w:customStyle="1" w:styleId="af9">
    <w:name w:val="Тема примечания Знак"/>
    <w:link w:val="af8"/>
    <w:rsid w:val="00DA4A16"/>
    <w:rPr>
      <w:b/>
      <w:bCs/>
    </w:rPr>
  </w:style>
  <w:style w:type="paragraph" w:customStyle="1" w:styleId="0">
    <w:name w:val="Заголовок 0"/>
    <w:basedOn w:val="a1"/>
    <w:next w:val="1"/>
    <w:uiPriority w:val="99"/>
    <w:rsid w:val="00DA4A16"/>
    <w:pPr>
      <w:overflowPunct/>
      <w:autoSpaceDE/>
      <w:autoSpaceDN/>
      <w:adjustRightInd/>
      <w:spacing w:line="360" w:lineRule="auto"/>
      <w:jc w:val="center"/>
      <w:textAlignment w:val="auto"/>
    </w:pPr>
    <w:rPr>
      <w:b/>
      <w:caps/>
      <w:sz w:val="24"/>
      <w:szCs w:val="28"/>
    </w:rPr>
  </w:style>
  <w:style w:type="paragraph" w:customStyle="1" w:styleId="Default">
    <w:name w:val="Default"/>
    <w:rsid w:val="00DA4A16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afa">
    <w:name w:val="Body Text Indent"/>
    <w:basedOn w:val="a1"/>
    <w:link w:val="afb"/>
    <w:uiPriority w:val="99"/>
    <w:unhideWhenUsed/>
    <w:rsid w:val="00DA4A16"/>
    <w:pPr>
      <w:spacing w:after="120"/>
      <w:ind w:left="283"/>
    </w:pPr>
  </w:style>
  <w:style w:type="character" w:customStyle="1" w:styleId="afb">
    <w:name w:val="Основной текст с отступом Знак"/>
    <w:basedOn w:val="a2"/>
    <w:link w:val="afa"/>
    <w:uiPriority w:val="99"/>
    <w:rsid w:val="00DA4A16"/>
  </w:style>
  <w:style w:type="paragraph" w:customStyle="1" w:styleId="a0">
    <w:name w:val="Заголовок раздела положения"/>
    <w:basedOn w:val="a1"/>
    <w:rsid w:val="00DA4A16"/>
    <w:pPr>
      <w:widowControl w:val="0"/>
      <w:numPr>
        <w:numId w:val="3"/>
      </w:numPr>
      <w:shd w:val="clear" w:color="auto" w:fill="FFFFFF"/>
      <w:overflowPunct/>
      <w:spacing w:before="475" w:line="360" w:lineRule="auto"/>
      <w:ind w:left="360" w:right="14"/>
      <w:jc w:val="center"/>
      <w:textAlignment w:val="auto"/>
    </w:pPr>
    <w:rPr>
      <w:b/>
      <w:bCs/>
      <w:color w:val="000000"/>
      <w:spacing w:val="-4"/>
      <w:sz w:val="24"/>
      <w:szCs w:val="24"/>
    </w:rPr>
  </w:style>
  <w:style w:type="paragraph" w:customStyle="1" w:styleId="ConsPlusNormal">
    <w:name w:val="ConsPlusNormal"/>
    <w:rsid w:val="00DA4A16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12">
    <w:name w:val="Абзац списка1"/>
    <w:basedOn w:val="a1"/>
    <w:rsid w:val="00DA4A16"/>
    <w:pPr>
      <w:overflowPunct/>
      <w:autoSpaceDE/>
      <w:autoSpaceDN/>
      <w:adjustRightInd/>
      <w:spacing w:after="200" w:line="276" w:lineRule="auto"/>
      <w:ind w:left="720"/>
      <w:textAlignment w:val="auto"/>
    </w:pPr>
    <w:rPr>
      <w:rFonts w:ascii="Calibri" w:hAnsi="Calibri"/>
      <w:sz w:val="22"/>
      <w:szCs w:val="22"/>
    </w:rPr>
  </w:style>
  <w:style w:type="paragraph" w:styleId="afc">
    <w:name w:val="List Paragraph"/>
    <w:basedOn w:val="a1"/>
    <w:link w:val="afd"/>
    <w:uiPriority w:val="34"/>
    <w:qFormat/>
    <w:rsid w:val="00DA4A16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</w:rPr>
  </w:style>
  <w:style w:type="paragraph" w:customStyle="1" w:styleId="afe">
    <w:name w:val="Для таблиц"/>
    <w:basedOn w:val="a1"/>
    <w:uiPriority w:val="99"/>
    <w:rsid w:val="0036581F"/>
    <w:pPr>
      <w:overflowPunct/>
      <w:autoSpaceDE/>
      <w:autoSpaceDN/>
      <w:adjustRightInd/>
      <w:textAlignment w:val="auto"/>
    </w:pPr>
    <w:rPr>
      <w:sz w:val="24"/>
      <w:szCs w:val="24"/>
    </w:rPr>
  </w:style>
  <w:style w:type="paragraph" w:styleId="23">
    <w:name w:val="Body Text 2"/>
    <w:basedOn w:val="a1"/>
    <w:link w:val="24"/>
    <w:rsid w:val="00ED6F1A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rsid w:val="00ED6F1A"/>
  </w:style>
  <w:style w:type="paragraph" w:styleId="a">
    <w:name w:val="Normal (Web)"/>
    <w:basedOn w:val="a1"/>
    <w:link w:val="aff"/>
    <w:uiPriority w:val="99"/>
    <w:unhideWhenUsed/>
    <w:rsid w:val="00ED6F1A"/>
    <w:pPr>
      <w:numPr>
        <w:numId w:val="1"/>
      </w:numPr>
      <w:overflowPunct/>
      <w:autoSpaceDE/>
      <w:autoSpaceDN/>
      <w:adjustRightInd/>
      <w:spacing w:before="100" w:beforeAutospacing="1" w:after="100" w:afterAutospacing="1"/>
      <w:ind w:left="0" w:firstLine="0"/>
      <w:textAlignment w:val="auto"/>
    </w:pPr>
    <w:rPr>
      <w:sz w:val="24"/>
      <w:szCs w:val="24"/>
    </w:rPr>
  </w:style>
  <w:style w:type="paragraph" w:customStyle="1" w:styleId="aff0">
    <w:name w:val="список с точками"/>
    <w:basedOn w:val="a1"/>
    <w:uiPriority w:val="99"/>
    <w:rsid w:val="00ED6F1A"/>
    <w:pPr>
      <w:overflowPunct/>
      <w:autoSpaceDE/>
      <w:autoSpaceDN/>
      <w:adjustRightInd/>
      <w:spacing w:line="312" w:lineRule="auto"/>
      <w:ind w:left="709" w:hanging="283"/>
      <w:jc w:val="both"/>
      <w:textAlignment w:val="auto"/>
    </w:pPr>
    <w:rPr>
      <w:sz w:val="24"/>
      <w:szCs w:val="24"/>
    </w:rPr>
  </w:style>
  <w:style w:type="paragraph" w:customStyle="1" w:styleId="BodyText21">
    <w:name w:val="Body Text 21"/>
    <w:basedOn w:val="a1"/>
    <w:uiPriority w:val="99"/>
    <w:rsid w:val="00ED6F1A"/>
    <w:pPr>
      <w:widowControl w:val="0"/>
      <w:tabs>
        <w:tab w:val="left" w:pos="432"/>
        <w:tab w:val="left" w:pos="576"/>
        <w:tab w:val="left" w:pos="720"/>
        <w:tab w:val="left" w:pos="864"/>
        <w:tab w:val="left" w:pos="1296"/>
        <w:tab w:val="left" w:pos="1440"/>
        <w:tab w:val="left" w:pos="2304"/>
        <w:tab w:val="left" w:pos="4176"/>
      </w:tabs>
      <w:overflowPunct/>
      <w:autoSpaceDE/>
      <w:autoSpaceDN/>
      <w:adjustRightInd/>
      <w:spacing w:after="240"/>
      <w:ind w:left="864" w:hanging="288"/>
      <w:jc w:val="both"/>
      <w:textAlignment w:val="auto"/>
    </w:pPr>
    <w:rPr>
      <w:sz w:val="28"/>
    </w:rPr>
  </w:style>
  <w:style w:type="character" w:customStyle="1" w:styleId="apple-converted-space">
    <w:name w:val="apple-converted-space"/>
    <w:rsid w:val="00ED6F1A"/>
  </w:style>
  <w:style w:type="paragraph" w:styleId="32">
    <w:name w:val="Body Text Indent 3"/>
    <w:basedOn w:val="a1"/>
    <w:link w:val="33"/>
    <w:uiPriority w:val="99"/>
    <w:unhideWhenUsed/>
    <w:rsid w:val="00442311"/>
    <w:pPr>
      <w:overflowPunct/>
      <w:autoSpaceDE/>
      <w:autoSpaceDN/>
      <w:adjustRightInd/>
      <w:spacing w:after="120"/>
      <w:ind w:left="283"/>
      <w:textAlignment w:val="auto"/>
    </w:pPr>
    <w:rPr>
      <w:sz w:val="16"/>
      <w:szCs w:val="16"/>
    </w:rPr>
  </w:style>
  <w:style w:type="character" w:customStyle="1" w:styleId="33">
    <w:name w:val="Основной текст с отступом 3 Знак"/>
    <w:link w:val="32"/>
    <w:uiPriority w:val="99"/>
    <w:rsid w:val="00442311"/>
    <w:rPr>
      <w:sz w:val="16"/>
      <w:szCs w:val="16"/>
    </w:rPr>
  </w:style>
  <w:style w:type="paragraph" w:styleId="34">
    <w:name w:val="Body Text 3"/>
    <w:basedOn w:val="a1"/>
    <w:link w:val="35"/>
    <w:rsid w:val="00713A5F"/>
    <w:pPr>
      <w:spacing w:after="120"/>
    </w:pPr>
    <w:rPr>
      <w:sz w:val="16"/>
      <w:szCs w:val="16"/>
    </w:rPr>
  </w:style>
  <w:style w:type="character" w:customStyle="1" w:styleId="35">
    <w:name w:val="Основной текст 3 Знак"/>
    <w:link w:val="34"/>
    <w:rsid w:val="00713A5F"/>
    <w:rPr>
      <w:sz w:val="16"/>
      <w:szCs w:val="16"/>
    </w:rPr>
  </w:style>
  <w:style w:type="paragraph" w:styleId="aff1">
    <w:name w:val="endnote text"/>
    <w:basedOn w:val="a1"/>
    <w:link w:val="aff2"/>
    <w:rsid w:val="00850295"/>
  </w:style>
  <w:style w:type="character" w:customStyle="1" w:styleId="aff2">
    <w:name w:val="Текст концевой сноски Знак"/>
    <w:basedOn w:val="a2"/>
    <w:link w:val="aff1"/>
    <w:rsid w:val="00850295"/>
  </w:style>
  <w:style w:type="character" w:styleId="aff3">
    <w:name w:val="endnote reference"/>
    <w:rsid w:val="00850295"/>
    <w:rPr>
      <w:vertAlign w:val="superscript"/>
    </w:rPr>
  </w:style>
  <w:style w:type="character" w:styleId="aff4">
    <w:name w:val="Emphasis"/>
    <w:uiPriority w:val="20"/>
    <w:qFormat/>
    <w:rsid w:val="00635EBF"/>
    <w:rPr>
      <w:i/>
      <w:iCs/>
    </w:rPr>
  </w:style>
  <w:style w:type="paragraph" w:styleId="aff5">
    <w:name w:val="Plain Text"/>
    <w:basedOn w:val="a1"/>
    <w:link w:val="aff6"/>
    <w:uiPriority w:val="99"/>
    <w:unhideWhenUsed/>
    <w:rsid w:val="006C0B58"/>
    <w:pPr>
      <w:tabs>
        <w:tab w:val="left" w:pos="708"/>
      </w:tabs>
      <w:overflowPunct/>
      <w:autoSpaceDE/>
      <w:autoSpaceDN/>
      <w:adjustRightInd/>
      <w:textAlignment w:val="auto"/>
    </w:pPr>
    <w:rPr>
      <w:rFonts w:ascii="Courier New" w:hAnsi="Courier New"/>
    </w:rPr>
  </w:style>
  <w:style w:type="character" w:customStyle="1" w:styleId="aff6">
    <w:name w:val="Текст Знак"/>
    <w:link w:val="aff5"/>
    <w:uiPriority w:val="99"/>
    <w:rsid w:val="006C0B58"/>
    <w:rPr>
      <w:rFonts w:ascii="Courier New" w:hAnsi="Courier New"/>
    </w:rPr>
  </w:style>
  <w:style w:type="paragraph" w:customStyle="1" w:styleId="aff7">
    <w:name w:val="Текст требований"/>
    <w:basedOn w:val="a1"/>
    <w:uiPriority w:val="99"/>
    <w:semiHidden/>
    <w:rsid w:val="006C0B58"/>
    <w:pPr>
      <w:tabs>
        <w:tab w:val="left" w:pos="851"/>
      </w:tabs>
      <w:overflowPunct/>
      <w:autoSpaceDE/>
      <w:autoSpaceDN/>
      <w:adjustRightInd/>
      <w:ind w:firstLine="567"/>
      <w:jc w:val="both"/>
      <w:textAlignment w:val="auto"/>
    </w:pPr>
    <w:rPr>
      <w:szCs w:val="24"/>
    </w:rPr>
  </w:style>
  <w:style w:type="paragraph" w:customStyle="1" w:styleId="ConsNormal">
    <w:name w:val="ConsNormal"/>
    <w:uiPriority w:val="99"/>
    <w:rsid w:val="0056644B"/>
    <w:pPr>
      <w:widowControl w:val="0"/>
      <w:tabs>
        <w:tab w:val="left" w:pos="708"/>
      </w:tabs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styleId="aff8">
    <w:name w:val="FollowedHyperlink"/>
    <w:rsid w:val="009D5EB8"/>
    <w:rPr>
      <w:color w:val="800080"/>
      <w:u w:val="single"/>
    </w:rPr>
  </w:style>
  <w:style w:type="paragraph" w:customStyle="1" w:styleId="13">
    <w:name w:val="Обычный1"/>
    <w:uiPriority w:val="99"/>
    <w:rsid w:val="00913307"/>
    <w:pPr>
      <w:widowControl w:val="0"/>
      <w:tabs>
        <w:tab w:val="left" w:pos="708"/>
      </w:tabs>
      <w:jc w:val="both"/>
    </w:pPr>
    <w:rPr>
      <w:sz w:val="24"/>
    </w:rPr>
  </w:style>
  <w:style w:type="paragraph" w:customStyle="1" w:styleId="Style15">
    <w:name w:val="Style15"/>
    <w:basedOn w:val="a1"/>
    <w:uiPriority w:val="99"/>
    <w:rsid w:val="0047564C"/>
    <w:pPr>
      <w:widowControl w:val="0"/>
      <w:overflowPunct/>
      <w:spacing w:line="326" w:lineRule="exact"/>
      <w:jc w:val="both"/>
      <w:textAlignment w:val="auto"/>
    </w:pPr>
    <w:rPr>
      <w:sz w:val="24"/>
      <w:szCs w:val="24"/>
    </w:rPr>
  </w:style>
  <w:style w:type="paragraph" w:customStyle="1" w:styleId="Style33">
    <w:name w:val="Style33"/>
    <w:basedOn w:val="a1"/>
    <w:uiPriority w:val="99"/>
    <w:rsid w:val="0047564C"/>
    <w:pPr>
      <w:widowControl w:val="0"/>
      <w:overflowPunct/>
      <w:spacing w:line="250" w:lineRule="exact"/>
      <w:jc w:val="center"/>
      <w:textAlignment w:val="auto"/>
    </w:pPr>
    <w:rPr>
      <w:sz w:val="24"/>
      <w:szCs w:val="24"/>
    </w:rPr>
  </w:style>
  <w:style w:type="character" w:customStyle="1" w:styleId="FontStyle66">
    <w:name w:val="Font Style66"/>
    <w:uiPriority w:val="99"/>
    <w:rsid w:val="0047564C"/>
    <w:rPr>
      <w:rFonts w:ascii="Times New Roman" w:hAnsi="Times New Roman" w:cs="Times New Roman" w:hint="default"/>
      <w:sz w:val="20"/>
      <w:szCs w:val="20"/>
    </w:rPr>
  </w:style>
  <w:style w:type="character" w:customStyle="1" w:styleId="aff">
    <w:name w:val="Обычный (Интернет) Знак"/>
    <w:link w:val="a"/>
    <w:uiPriority w:val="99"/>
    <w:rsid w:val="006006A4"/>
    <w:rPr>
      <w:sz w:val="24"/>
      <w:szCs w:val="24"/>
    </w:rPr>
  </w:style>
  <w:style w:type="paragraph" w:customStyle="1" w:styleId="36">
    <w:name w:val="Стиль3"/>
    <w:basedOn w:val="25"/>
    <w:rsid w:val="000311F8"/>
    <w:pPr>
      <w:widowControl w:val="0"/>
      <w:tabs>
        <w:tab w:val="num" w:pos="1307"/>
      </w:tabs>
      <w:overflowPunct/>
      <w:autoSpaceDE/>
      <w:autoSpaceDN/>
      <w:spacing w:after="0" w:line="240" w:lineRule="auto"/>
      <w:ind w:left="1080"/>
      <w:jc w:val="both"/>
    </w:pPr>
    <w:rPr>
      <w:sz w:val="24"/>
    </w:rPr>
  </w:style>
  <w:style w:type="paragraph" w:styleId="25">
    <w:name w:val="Body Text Indent 2"/>
    <w:basedOn w:val="a1"/>
    <w:link w:val="26"/>
    <w:rsid w:val="000311F8"/>
    <w:pPr>
      <w:spacing w:after="120" w:line="480" w:lineRule="auto"/>
      <w:ind w:left="283"/>
    </w:pPr>
  </w:style>
  <w:style w:type="character" w:customStyle="1" w:styleId="26">
    <w:name w:val="Основной текст с отступом 2 Знак"/>
    <w:basedOn w:val="a2"/>
    <w:link w:val="25"/>
    <w:rsid w:val="000311F8"/>
  </w:style>
  <w:style w:type="paragraph" w:customStyle="1" w:styleId="c2">
    <w:name w:val="c2"/>
    <w:basedOn w:val="a1"/>
    <w:rsid w:val="00BC3090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character" w:customStyle="1" w:styleId="c1">
    <w:name w:val="c1"/>
    <w:basedOn w:val="a2"/>
    <w:rsid w:val="00BC3090"/>
  </w:style>
  <w:style w:type="character" w:customStyle="1" w:styleId="c0">
    <w:name w:val="c0"/>
    <w:basedOn w:val="a2"/>
    <w:rsid w:val="00BC3090"/>
  </w:style>
  <w:style w:type="character" w:customStyle="1" w:styleId="afd">
    <w:name w:val="Абзац списка Знак"/>
    <w:link w:val="afc"/>
    <w:uiPriority w:val="34"/>
    <w:locked/>
    <w:rsid w:val="00414ADC"/>
    <w:rPr>
      <w:rFonts w:ascii="Calibri" w:hAnsi="Calibri"/>
      <w:sz w:val="22"/>
      <w:szCs w:val="22"/>
    </w:rPr>
  </w:style>
  <w:style w:type="character" w:styleId="aff9">
    <w:name w:val="Strong"/>
    <w:uiPriority w:val="22"/>
    <w:qFormat/>
    <w:rsid w:val="00E71E19"/>
    <w:rPr>
      <w:b/>
      <w:bCs/>
    </w:rPr>
  </w:style>
  <w:style w:type="paragraph" w:customStyle="1" w:styleId="affa">
    <w:name w:val="Подпись к таблице"/>
    <w:basedOn w:val="a1"/>
    <w:rsid w:val="00457224"/>
    <w:pPr>
      <w:overflowPunct/>
      <w:autoSpaceDE/>
      <w:autoSpaceDN/>
      <w:adjustRightInd/>
      <w:jc w:val="right"/>
      <w:textAlignment w:val="auto"/>
    </w:pPr>
    <w:rPr>
      <w:sz w:val="28"/>
    </w:rPr>
  </w:style>
  <w:style w:type="paragraph" w:customStyle="1" w:styleId="affb">
    <w:name w:val="Название таблицы"/>
    <w:basedOn w:val="a1"/>
    <w:next w:val="a1"/>
    <w:rsid w:val="00457224"/>
    <w:pPr>
      <w:overflowPunct/>
      <w:autoSpaceDE/>
      <w:autoSpaceDN/>
      <w:adjustRightInd/>
      <w:jc w:val="center"/>
      <w:textAlignment w:val="auto"/>
    </w:pPr>
    <w:rPr>
      <w:sz w:val="28"/>
    </w:rPr>
  </w:style>
  <w:style w:type="paragraph" w:customStyle="1" w:styleId="affc">
    <w:basedOn w:val="a1"/>
    <w:next w:val="a"/>
    <w:uiPriority w:val="99"/>
    <w:unhideWhenUsed/>
    <w:rsid w:val="00D237E9"/>
    <w:pPr>
      <w:suppressAutoHyphens/>
      <w:overflowPunct/>
      <w:autoSpaceDE/>
      <w:autoSpaceDN/>
      <w:adjustRightInd/>
      <w:spacing w:before="280" w:after="119"/>
      <w:textAlignment w:val="auto"/>
    </w:pPr>
    <w:rPr>
      <w:sz w:val="24"/>
      <w:szCs w:val="24"/>
      <w:lang w:eastAsia="ar-SA"/>
    </w:rPr>
  </w:style>
  <w:style w:type="character" w:customStyle="1" w:styleId="affd">
    <w:name w:val="Название Знак"/>
    <w:rsid w:val="00D237E9"/>
    <w:rPr>
      <w:rFonts w:ascii="Arial" w:eastAsia="Times New Roman" w:hAnsi="Arial" w:cs="Times New Roman"/>
      <w:sz w:val="24"/>
      <w:szCs w:val="20"/>
      <w:lang w:val="x-none" w:eastAsia="x-none"/>
    </w:rPr>
  </w:style>
  <w:style w:type="paragraph" w:customStyle="1" w:styleId="TableParagraph">
    <w:name w:val="Table Paragraph"/>
    <w:basedOn w:val="a1"/>
    <w:uiPriority w:val="1"/>
    <w:qFormat/>
    <w:rsid w:val="00D237E9"/>
    <w:pPr>
      <w:widowControl w:val="0"/>
      <w:overflowPunct/>
      <w:adjustRightInd/>
      <w:textAlignment w:val="auto"/>
    </w:pPr>
    <w:rPr>
      <w:sz w:val="22"/>
      <w:szCs w:val="22"/>
      <w:lang w:val="en-US" w:eastAsia="en-US" w:bidi="en-US"/>
    </w:rPr>
  </w:style>
  <w:style w:type="paragraph" w:customStyle="1" w:styleId="27">
    <w:name w:val="Абзац списка2"/>
    <w:basedOn w:val="a1"/>
    <w:rsid w:val="00D237E9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  <w:lang w:eastAsia="en-US"/>
    </w:rPr>
  </w:style>
  <w:style w:type="paragraph" w:customStyle="1" w:styleId="28">
    <w:name w:val="Обычный2"/>
    <w:rsid w:val="00D237E9"/>
    <w:pPr>
      <w:widowControl w:val="0"/>
      <w:suppressAutoHyphens/>
    </w:pPr>
    <w:rPr>
      <w:rFonts w:eastAsia="Arial"/>
      <w:lang w:eastAsia="ar-SA"/>
    </w:rPr>
  </w:style>
  <w:style w:type="paragraph" w:customStyle="1" w:styleId="14">
    <w:name w:val="Обычный + 14 пт"/>
    <w:basedOn w:val="a1"/>
    <w:rsid w:val="00D237E9"/>
    <w:pPr>
      <w:overflowPunct/>
      <w:autoSpaceDE/>
      <w:autoSpaceDN/>
      <w:adjustRightInd/>
      <w:textAlignment w:val="auto"/>
    </w:pPr>
    <w:rPr>
      <w:sz w:val="28"/>
      <w:szCs w:val="28"/>
    </w:rPr>
  </w:style>
  <w:style w:type="paragraph" w:customStyle="1" w:styleId="affe">
    <w:name w:val="Подпись к рисунку"/>
    <w:basedOn w:val="a1"/>
    <w:rsid w:val="00D237E9"/>
    <w:pPr>
      <w:keepLines/>
      <w:suppressAutoHyphens/>
      <w:overflowPunct/>
      <w:autoSpaceDE/>
      <w:autoSpaceDN/>
      <w:adjustRightInd/>
      <w:spacing w:after="360"/>
      <w:jc w:val="center"/>
      <w:textAlignment w:val="auto"/>
    </w:pPr>
    <w:rPr>
      <w:sz w:val="24"/>
    </w:rPr>
  </w:style>
  <w:style w:type="table" w:customStyle="1" w:styleId="TableGrid">
    <w:name w:val="TableGrid"/>
    <w:rsid w:val="00D237E9"/>
    <w:rPr>
      <w:rFonts w:ascii="Calibri" w:hAnsi="Calibri"/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15">
    <w:name w:val="Заголовок Знак1"/>
    <w:basedOn w:val="a2"/>
    <w:uiPriority w:val="10"/>
    <w:rsid w:val="00D237E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styleId="afff">
    <w:name w:val="Unresolved Mention"/>
    <w:basedOn w:val="a2"/>
    <w:uiPriority w:val="99"/>
    <w:semiHidden/>
    <w:unhideWhenUsed/>
    <w:rsid w:val="00224AB3"/>
    <w:rPr>
      <w:color w:val="605E5C"/>
      <w:shd w:val="clear" w:color="auto" w:fill="E1DFDD"/>
    </w:rPr>
  </w:style>
  <w:style w:type="character" w:customStyle="1" w:styleId="biblio-record-text">
    <w:name w:val="biblio-record-text"/>
    <w:basedOn w:val="a2"/>
    <w:rsid w:val="00D961AD"/>
  </w:style>
  <w:style w:type="character" w:customStyle="1" w:styleId="mat-button-wrapper">
    <w:name w:val="mat-button-wrapper"/>
    <w:basedOn w:val="a2"/>
    <w:rsid w:val="00D961AD"/>
  </w:style>
  <w:style w:type="character" w:customStyle="1" w:styleId="29">
    <w:name w:val="Основной текст (2)_"/>
    <w:basedOn w:val="a2"/>
    <w:link w:val="2a"/>
    <w:locked/>
    <w:rsid w:val="00D961AD"/>
    <w:rPr>
      <w:sz w:val="22"/>
      <w:shd w:val="clear" w:color="auto" w:fill="FFFFFF"/>
    </w:rPr>
  </w:style>
  <w:style w:type="paragraph" w:customStyle="1" w:styleId="2a">
    <w:name w:val="Основной текст (2)"/>
    <w:basedOn w:val="a1"/>
    <w:link w:val="29"/>
    <w:rsid w:val="00D961AD"/>
    <w:pPr>
      <w:widowControl w:val="0"/>
      <w:shd w:val="clear" w:color="auto" w:fill="FFFFFF"/>
      <w:overflowPunct/>
      <w:autoSpaceDE/>
      <w:autoSpaceDN/>
      <w:adjustRightInd/>
      <w:spacing w:before="300" w:after="300" w:line="0" w:lineRule="atLeast"/>
      <w:ind w:hanging="320"/>
      <w:jc w:val="both"/>
      <w:textAlignment w:val="auto"/>
    </w:pPr>
    <w:rPr>
      <w:sz w:val="22"/>
    </w:rPr>
  </w:style>
  <w:style w:type="paragraph" w:customStyle="1" w:styleId="leftmargin">
    <w:name w:val="left_margin"/>
    <w:basedOn w:val="a1"/>
    <w:rsid w:val="00D961AD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paragraph" w:customStyle="1" w:styleId="16">
    <w:name w:val="Стиль1"/>
    <w:basedOn w:val="a1"/>
    <w:qFormat/>
    <w:rsid w:val="00D961AD"/>
    <w:pPr>
      <w:overflowPunct/>
      <w:autoSpaceDE/>
      <w:autoSpaceDN/>
      <w:adjustRightInd/>
      <w:spacing w:line="264" w:lineRule="auto"/>
      <w:ind w:firstLine="709"/>
      <w:jc w:val="both"/>
      <w:textAlignment w:val="auto"/>
    </w:pPr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441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51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25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52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69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47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11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52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01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79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75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42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41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84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80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06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52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70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50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642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562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426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744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458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390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201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029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798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6754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1344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529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589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882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163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825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793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487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69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765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866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434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964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970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642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591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564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575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486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598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826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067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281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032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198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812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237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819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554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337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533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591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889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129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173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978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092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934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592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175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760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949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748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997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365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362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595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335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5658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817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313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5764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1703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5338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1529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58452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9730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1147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4176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3118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841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4896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5500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4890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4162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8943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58611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853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324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173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661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679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849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528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471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448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294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236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518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507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486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328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491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020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551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084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091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480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961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929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428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109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560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631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480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897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447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526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938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281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363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010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849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552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891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998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487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764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776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740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579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864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644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517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828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100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485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830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054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818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011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406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336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577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451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700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973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512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480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284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830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875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690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852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293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726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764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048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357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696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615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177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526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114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831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798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783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949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919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401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043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884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470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432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560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313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367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294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536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733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778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822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890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290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235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593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185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207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13.png"/><Relationship Id="rId117" Type="http://schemas.openxmlformats.org/officeDocument/2006/relationships/oleObject" Target="embeddings/oleObject17.bin"/><Relationship Id="rId21" Type="http://schemas.openxmlformats.org/officeDocument/2006/relationships/image" Target="media/image10.jpeg"/><Relationship Id="rId42" Type="http://schemas.openxmlformats.org/officeDocument/2006/relationships/image" Target="media/image22.png"/><Relationship Id="rId47" Type="http://schemas.openxmlformats.org/officeDocument/2006/relationships/image" Target="media/image27.png"/><Relationship Id="rId63" Type="http://schemas.openxmlformats.org/officeDocument/2006/relationships/image" Target="media/image38.png"/><Relationship Id="rId68" Type="http://schemas.openxmlformats.org/officeDocument/2006/relationships/image" Target="media/image40.wmf"/><Relationship Id="rId84" Type="http://schemas.openxmlformats.org/officeDocument/2006/relationships/image" Target="media/image53.png"/><Relationship Id="rId89" Type="http://schemas.openxmlformats.org/officeDocument/2006/relationships/image" Target="file:///D:\Internet_Examen_FEPO\&#1092;&#1101;&#1087;&#1086;_01\&#1060;&#1069;&#1055;&#1054;\&#1058;&#1077;&#1086;&#1088;&#1077;&#1090;&#1080;&#1095;&#1077;&#1089;&#1082;&#1072;&#1103;%20&#1084;&#1077;&#1093;&#1072;&#1085;&#1080;&#1082;&#1072;-05\&#1051;&#1080;&#1085;&#1077;&#1081;&#1085;&#1099;&#1077;%20&#1089;&#1082;&#1086;&#1088;&#1086;&#1089;&#1090;&#1080;%20%20&#1074;&#1088;&#1072;&#1097;&#1072;&#1102;&#1097;&#1077;&#1075;&#1086;&#1089;&#1103;%20&#1090;&#1074;&#1077;&#1088;&#1076;&#1086;&#1075;&#1086;%20&#1090;&#1077;&#1083;&#1072;\58BD10A3ECCAE1B4A583AF914831E490.png" TargetMode="External"/><Relationship Id="rId112" Type="http://schemas.openxmlformats.org/officeDocument/2006/relationships/oleObject" Target="embeddings/oleObject14.bin"/><Relationship Id="rId16" Type="http://schemas.openxmlformats.org/officeDocument/2006/relationships/image" Target="media/image7.wmf"/><Relationship Id="rId107" Type="http://schemas.openxmlformats.org/officeDocument/2006/relationships/image" Target="media/image67.wmf"/><Relationship Id="rId11" Type="http://schemas.openxmlformats.org/officeDocument/2006/relationships/oleObject" Target="embeddings/oleObject1.bin"/><Relationship Id="rId32" Type="http://schemas.openxmlformats.org/officeDocument/2006/relationships/image" Target="file:///D:\Internet_Examen_FEPO\&#1092;&#1101;&#1087;&#1086;\&#1060;&#1069;&#1055;&#1054;\&#1058;&#1077;&#1086;&#1088;&#1077;&#1090;&#1080;&#1095;&#1077;&#1089;&#1082;&#1072;&#1103;%20&#1084;&#1077;&#1093;&#1072;&#1085;&#1080;&#1082;&#1072;-05\&#1050;&#1080;&#1085;&#1077;&#1090;&#1080;&#1095;&#1077;&#1089;&#1082;&#1072;&#1103;%20&#1101;&#1085;&#1077;&#1088;&#1075;&#1080;&#1103;%20&#1089;&#1080;&#1089;&#1090;&#1077;&#1084;&#1099;%20(&#1095;&#1077;&#1088;&#1077;&#1079;%20&#1091;&#1075;&#1083;&#1086;&#1074;&#1091;&#1102;%20&#1089;&#1082;&#1086;&#1088;&#1086;&#1089;&#1090;&#1100;)\70A84E4C6B31C9099DF319EFD494EE15.png" TargetMode="External"/><Relationship Id="rId37" Type="http://schemas.openxmlformats.org/officeDocument/2006/relationships/image" Target="media/image19.png"/><Relationship Id="rId53" Type="http://schemas.openxmlformats.org/officeDocument/2006/relationships/image" Target="media/image32.png"/><Relationship Id="rId58" Type="http://schemas.openxmlformats.org/officeDocument/2006/relationships/image" Target="file:///D:\Internet_Examen_FEPO\&#1092;&#1101;&#1087;&#1086;\&#1060;&#1069;&#1055;&#1054;\&#1058;&#1077;&#1086;&#1088;&#1077;&#1090;&#1080;&#1095;&#1077;&#1089;&#1082;&#1072;&#1103;%20&#1084;&#1077;&#1093;&#1072;&#1085;&#1080;&#1082;&#1072;-05\&#1050;&#1080;&#1085;&#1077;&#1090;&#1080;&#1095;&#1077;&#1089;&#1082;&#1072;&#1103;%20&#1101;&#1085;&#1077;&#1088;&#1075;&#1080;&#1103;%20&#1090;&#1074;&#1077;&#1088;&#1076;&#1086;&#1075;&#1086;%20&#1090;&#1077;&#1083;&#1072;%20(&#1095;&#1077;&#1088;&#1077;&#1079;%20&#1089;&#1082;&#1086;&#1088;&#1086;&#1089;&#1090;&#1100;)\CEA81053BAC14DE4DD6F6B88878CEC5E.jpg" TargetMode="External"/><Relationship Id="rId74" Type="http://schemas.openxmlformats.org/officeDocument/2006/relationships/image" Target="media/image44.png"/><Relationship Id="rId79" Type="http://schemas.openxmlformats.org/officeDocument/2006/relationships/hyperlink" Target="http://topuch.ru/jestkaya-voda/index.html" TargetMode="External"/><Relationship Id="rId102" Type="http://schemas.openxmlformats.org/officeDocument/2006/relationships/oleObject" Target="embeddings/oleObject9.bin"/><Relationship Id="rId123" Type="http://schemas.openxmlformats.org/officeDocument/2006/relationships/header" Target="header1.xml"/><Relationship Id="rId5" Type="http://schemas.openxmlformats.org/officeDocument/2006/relationships/webSettings" Target="webSettings.xml"/><Relationship Id="rId61" Type="http://schemas.openxmlformats.org/officeDocument/2006/relationships/image" Target="media/image37.png"/><Relationship Id="rId82" Type="http://schemas.openxmlformats.org/officeDocument/2006/relationships/image" Target="media/image51.png"/><Relationship Id="rId90" Type="http://schemas.openxmlformats.org/officeDocument/2006/relationships/image" Target="media/image58.png"/><Relationship Id="rId95" Type="http://schemas.openxmlformats.org/officeDocument/2006/relationships/image" Target="media/image61.png"/><Relationship Id="rId19" Type="http://schemas.openxmlformats.org/officeDocument/2006/relationships/image" Target="media/image9.wmf"/><Relationship Id="rId14" Type="http://schemas.openxmlformats.org/officeDocument/2006/relationships/oleObject" Target="embeddings/oleObject2.bin"/><Relationship Id="rId22" Type="http://schemas.openxmlformats.org/officeDocument/2006/relationships/image" Target="media/image11.wmf"/><Relationship Id="rId27" Type="http://schemas.openxmlformats.org/officeDocument/2006/relationships/image" Target="media/image14.png"/><Relationship Id="rId30" Type="http://schemas.openxmlformats.org/officeDocument/2006/relationships/image" Target="file:///D:\Internet_Examen_FEPO\&#1092;&#1101;&#1087;&#1086;\&#1060;&#1069;&#1055;&#1054;\&#1058;&#1077;&#1086;&#1088;&#1077;&#1090;&#1080;&#1095;&#1077;&#1089;&#1082;&#1072;&#1103;%20&#1084;&#1077;&#1093;&#1072;&#1085;&#1080;&#1082;&#1072;-05\&#1050;&#1080;&#1085;&#1077;&#1090;&#1080;&#1095;&#1077;&#1089;&#1082;&#1072;&#1103;%20&#1101;&#1085;&#1077;&#1088;&#1075;&#1080;&#1103;%20&#1089;&#1080;&#1089;&#1090;&#1077;&#1084;&#1099;%20(&#1095;&#1077;&#1088;&#1077;&#1079;%20&#1091;&#1075;&#1083;&#1086;&#1074;&#1091;&#1102;%20&#1089;&#1082;&#1086;&#1088;&#1086;&#1089;&#1090;&#1100;)\1B287E603E52EC69C945BA4F7E488546.jpg" TargetMode="External"/><Relationship Id="rId35" Type="http://schemas.openxmlformats.org/officeDocument/2006/relationships/image" Target="media/image18.png"/><Relationship Id="rId43" Type="http://schemas.openxmlformats.org/officeDocument/2006/relationships/image" Target="media/image23.png"/><Relationship Id="rId48" Type="http://schemas.openxmlformats.org/officeDocument/2006/relationships/hyperlink" Target="http://topuch.ru/jestkaya-voda/index.html" TargetMode="External"/><Relationship Id="rId56" Type="http://schemas.openxmlformats.org/officeDocument/2006/relationships/image" Target="file:///D:\Internet_Examen_FEPO\&#1092;&#1101;&#1087;&#1086;\&#1060;&#1069;&#1055;&#1054;\&#1058;&#1077;&#1086;&#1088;&#1077;&#1090;&#1080;&#1095;&#1077;&#1089;&#1082;&#1072;&#1103;%20&#1084;&#1077;&#1093;&#1072;&#1085;&#1080;&#1082;&#1072;-05\&#1050;&#1080;&#1085;&#1077;&#1090;&#1080;&#1095;&#1077;&#1089;&#1082;&#1072;&#1103;%20&#1101;&#1085;&#1077;&#1088;&#1075;&#1080;&#1103;%20&#1090;&#1074;&#1077;&#1088;&#1076;&#1086;&#1075;&#1086;%20&#1090;&#1077;&#1083;&#1072;%20(&#1095;&#1077;&#1088;&#1077;&#1079;%20&#1089;&#1082;&#1086;&#1088;&#1086;&#1089;&#1090;&#1100;)\BC9762A6E7E25938935DC9099BB6C95D.png" TargetMode="External"/><Relationship Id="rId64" Type="http://schemas.openxmlformats.org/officeDocument/2006/relationships/image" Target="file:///D:\Internet_Examen_FEPO\&#1092;&#1101;&#1087;&#1086;\&#1060;&#1069;&#1055;&#1054;\&#1058;&#1077;&#1086;&#1088;&#1077;&#1090;&#1080;&#1095;&#1077;&#1089;&#1082;&#1072;&#1103;%20&#1084;&#1077;&#1093;&#1072;&#1085;&#1080;&#1082;&#1072;-05\&#1050;&#1080;&#1085;&#1077;&#1090;&#1080;&#1095;&#1077;&#1089;&#1082;&#1072;&#1103;%20&#1101;&#1085;&#1077;&#1088;&#1075;&#1080;&#1103;%20&#1090;&#1074;&#1077;&#1088;&#1076;&#1086;&#1075;&#1086;%20&#1090;&#1077;&#1083;&#1072;%20(&#1095;&#1077;&#1088;&#1077;&#1079;%20&#1089;&#1082;&#1086;&#1088;&#1086;&#1089;&#1090;&#1100;)\45E23DE93B7690A985906B41AA85DC16.png" TargetMode="External"/><Relationship Id="rId69" Type="http://schemas.openxmlformats.org/officeDocument/2006/relationships/oleObject" Target="embeddings/oleObject6.bin"/><Relationship Id="rId77" Type="http://schemas.openxmlformats.org/officeDocument/2006/relationships/image" Target="media/image47.png"/><Relationship Id="rId100" Type="http://schemas.openxmlformats.org/officeDocument/2006/relationships/hyperlink" Target="http://topuch.ru/jestkaya-voda/index.html" TargetMode="External"/><Relationship Id="rId105" Type="http://schemas.openxmlformats.org/officeDocument/2006/relationships/oleObject" Target="embeddings/oleObject11.bin"/><Relationship Id="rId113" Type="http://schemas.openxmlformats.org/officeDocument/2006/relationships/image" Target="media/image70.wmf"/><Relationship Id="rId118" Type="http://schemas.openxmlformats.org/officeDocument/2006/relationships/image" Target="media/image72.wmf"/><Relationship Id="rId126" Type="http://schemas.openxmlformats.org/officeDocument/2006/relationships/theme" Target="theme/theme1.xml"/><Relationship Id="rId8" Type="http://schemas.openxmlformats.org/officeDocument/2006/relationships/image" Target="media/image1.png"/><Relationship Id="rId51" Type="http://schemas.openxmlformats.org/officeDocument/2006/relationships/image" Target="media/image30.png"/><Relationship Id="rId72" Type="http://schemas.openxmlformats.org/officeDocument/2006/relationships/image" Target="media/image42.png"/><Relationship Id="rId80" Type="http://schemas.openxmlformats.org/officeDocument/2006/relationships/image" Target="media/image49.png"/><Relationship Id="rId85" Type="http://schemas.openxmlformats.org/officeDocument/2006/relationships/image" Target="media/image54.png"/><Relationship Id="rId93" Type="http://schemas.openxmlformats.org/officeDocument/2006/relationships/image" Target="media/image60.wmf"/><Relationship Id="rId98" Type="http://schemas.openxmlformats.org/officeDocument/2006/relationships/hyperlink" Target="http://topuch.ru/jestkaya-voda/index.html" TargetMode="External"/><Relationship Id="rId121" Type="http://schemas.openxmlformats.org/officeDocument/2006/relationships/hyperlink" Target="https://e.lanbook.com/book/261209" TargetMode="External"/><Relationship Id="rId3" Type="http://schemas.openxmlformats.org/officeDocument/2006/relationships/styles" Target="styles.xml"/><Relationship Id="rId12" Type="http://schemas.openxmlformats.org/officeDocument/2006/relationships/image" Target="media/image4.jpeg"/><Relationship Id="rId17" Type="http://schemas.openxmlformats.org/officeDocument/2006/relationships/oleObject" Target="embeddings/oleObject3.bin"/><Relationship Id="rId25" Type="http://schemas.openxmlformats.org/officeDocument/2006/relationships/hyperlink" Target="http://topuch.ru/jestkaya-voda/index.html" TargetMode="External"/><Relationship Id="rId33" Type="http://schemas.openxmlformats.org/officeDocument/2006/relationships/image" Target="media/image17.png"/><Relationship Id="rId38" Type="http://schemas.openxmlformats.org/officeDocument/2006/relationships/image" Target="file:///D:\Internet_Examen_FEPO\&#1092;&#1101;&#1087;&#1086;\&#1060;&#1069;&#1055;&#1054;\&#1058;&#1077;&#1086;&#1088;&#1077;&#1090;&#1080;&#1095;&#1077;&#1089;&#1082;&#1072;&#1103;%20&#1084;&#1077;&#1093;&#1072;&#1085;&#1080;&#1082;&#1072;-05\&#1050;&#1080;&#1085;&#1077;&#1090;&#1080;&#1095;&#1077;&#1089;&#1082;&#1072;&#1103;%20&#1101;&#1085;&#1077;&#1088;&#1075;&#1080;&#1103;%20&#1089;&#1080;&#1089;&#1090;&#1077;&#1084;&#1099;%20(&#1095;&#1077;&#1088;&#1077;&#1079;%20&#1091;&#1075;&#1083;&#1086;&#1074;&#1091;&#1102;%20&#1089;&#1082;&#1086;&#1088;&#1086;&#1089;&#1090;&#1100;)\6E4C72A61CC86ADD5DEF9BC5837BBC16.png" TargetMode="External"/><Relationship Id="rId46" Type="http://schemas.openxmlformats.org/officeDocument/2006/relationships/image" Target="media/image26.png"/><Relationship Id="rId59" Type="http://schemas.openxmlformats.org/officeDocument/2006/relationships/image" Target="media/image36.png"/><Relationship Id="rId67" Type="http://schemas.openxmlformats.org/officeDocument/2006/relationships/image" Target="file:///D:\Internet_Examen_FEPO\&#1092;&#1101;&#1087;&#1086;\&#1060;&#1069;&#1055;&#1054;\&#1058;&#1077;&#1086;&#1088;&#1077;&#1090;&#1080;&#1095;&#1077;&#1089;&#1082;&#1072;&#1103;%20&#1084;&#1077;&#1093;&#1072;&#1085;&#1080;&#1082;&#1072;-05\&#1050;&#1080;&#1085;&#1077;&#1090;&#1080;&#1095;&#1077;&#1089;&#1082;&#1072;&#1103;%20&#1101;&#1085;&#1077;&#1088;&#1075;&#1080;&#1103;%20&#1090;&#1074;&#1077;&#1088;&#1076;&#1086;&#1075;&#1086;%20&#1090;&#1077;&#1083;&#1072;%20(&#1095;&#1077;&#1088;&#1077;&#1079;%20&#1089;&#1082;&#1086;&#1088;&#1086;&#1089;&#1090;&#1100;)\968BD5C555D8CAA47697758BC1914A03.png" TargetMode="External"/><Relationship Id="rId103" Type="http://schemas.openxmlformats.org/officeDocument/2006/relationships/oleObject" Target="embeddings/oleObject10.bin"/><Relationship Id="rId108" Type="http://schemas.openxmlformats.org/officeDocument/2006/relationships/oleObject" Target="embeddings/oleObject12.bin"/><Relationship Id="rId116" Type="http://schemas.openxmlformats.org/officeDocument/2006/relationships/oleObject" Target="embeddings/oleObject16.bin"/><Relationship Id="rId124" Type="http://schemas.openxmlformats.org/officeDocument/2006/relationships/footer" Target="footer2.xml"/><Relationship Id="rId20" Type="http://schemas.openxmlformats.org/officeDocument/2006/relationships/oleObject" Target="embeddings/oleObject4.bin"/><Relationship Id="rId41" Type="http://schemas.openxmlformats.org/officeDocument/2006/relationships/image" Target="media/image21.png"/><Relationship Id="rId54" Type="http://schemas.openxmlformats.org/officeDocument/2006/relationships/image" Target="media/image33.png"/><Relationship Id="rId62" Type="http://schemas.openxmlformats.org/officeDocument/2006/relationships/image" Target="file:///D:\Internet_Examen_FEPO\&#1092;&#1101;&#1087;&#1086;\&#1060;&#1069;&#1055;&#1054;\&#1058;&#1077;&#1086;&#1088;&#1077;&#1090;&#1080;&#1095;&#1077;&#1089;&#1082;&#1072;&#1103;%20&#1084;&#1077;&#1093;&#1072;&#1085;&#1080;&#1082;&#1072;-05\&#1050;&#1080;&#1085;&#1077;&#1090;&#1080;&#1095;&#1077;&#1089;&#1082;&#1072;&#1103;%20&#1101;&#1085;&#1077;&#1088;&#1075;&#1080;&#1103;%20&#1090;&#1074;&#1077;&#1088;&#1076;&#1086;&#1075;&#1086;%20&#1090;&#1077;&#1083;&#1072;%20(&#1095;&#1077;&#1088;&#1077;&#1079;%20&#1089;&#1082;&#1086;&#1088;&#1086;&#1089;&#1090;&#1100;)\968BD5C555D8CAA47697758BC1914A03.png" TargetMode="External"/><Relationship Id="rId70" Type="http://schemas.openxmlformats.org/officeDocument/2006/relationships/image" Target="media/image41.wmf"/><Relationship Id="rId75" Type="http://schemas.openxmlformats.org/officeDocument/2006/relationships/image" Target="media/image45.png"/><Relationship Id="rId83" Type="http://schemas.openxmlformats.org/officeDocument/2006/relationships/image" Target="media/image52.png"/><Relationship Id="rId88" Type="http://schemas.openxmlformats.org/officeDocument/2006/relationships/image" Target="media/image57.png"/><Relationship Id="rId91" Type="http://schemas.openxmlformats.org/officeDocument/2006/relationships/image" Target="media/image59.png"/><Relationship Id="rId96" Type="http://schemas.openxmlformats.org/officeDocument/2006/relationships/image" Target="media/image62.png"/><Relationship Id="rId111" Type="http://schemas.openxmlformats.org/officeDocument/2006/relationships/image" Target="media/image69.wmf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5" Type="http://schemas.openxmlformats.org/officeDocument/2006/relationships/image" Target="media/image6.jpeg"/><Relationship Id="rId23" Type="http://schemas.openxmlformats.org/officeDocument/2006/relationships/oleObject" Target="embeddings/oleObject5.bin"/><Relationship Id="rId28" Type="http://schemas.openxmlformats.org/officeDocument/2006/relationships/image" Target="file:///D:\Internet_Examen_FEPO\&#1092;&#1101;&#1087;&#1086;\&#1060;&#1069;&#1055;&#1054;\&#1058;&#1077;&#1086;&#1088;&#1077;&#1090;&#1080;&#1095;&#1077;&#1089;&#1082;&#1072;&#1103;%20&#1084;&#1077;&#1093;&#1072;&#1085;&#1080;&#1082;&#1072;-05\&#1050;&#1080;&#1085;&#1077;&#1090;&#1080;&#1095;&#1077;&#1089;&#1082;&#1072;&#1103;%20&#1101;&#1085;&#1077;&#1088;&#1075;&#1080;&#1103;%20&#1089;&#1080;&#1089;&#1090;&#1077;&#1084;&#1099;%20(&#1095;&#1077;&#1088;&#1077;&#1079;%20&#1091;&#1075;&#1083;&#1086;&#1074;&#1091;&#1102;%20&#1089;&#1082;&#1086;&#1088;&#1086;&#1089;&#1090;&#1100;)\E80D391CA34E3F6E28245BA0C343E280.png" TargetMode="External"/><Relationship Id="rId36" Type="http://schemas.openxmlformats.org/officeDocument/2006/relationships/image" Target="file:///D:\Internet_Examen_FEPO\&#1092;&#1101;&#1087;&#1086;\&#1060;&#1069;&#1055;&#1054;\&#1058;&#1077;&#1086;&#1088;&#1077;&#1090;&#1080;&#1095;&#1077;&#1089;&#1082;&#1072;&#1103;%20&#1084;&#1077;&#1093;&#1072;&#1085;&#1080;&#1082;&#1072;-05\&#1050;&#1080;&#1085;&#1077;&#1090;&#1080;&#1095;&#1077;&#1089;&#1082;&#1072;&#1103;%20&#1101;&#1085;&#1077;&#1088;&#1075;&#1080;&#1103;%20&#1089;&#1080;&#1089;&#1090;&#1077;&#1084;&#1099;%20(&#1095;&#1077;&#1088;&#1077;&#1079;%20&#1091;&#1075;&#1083;&#1086;&#1074;&#1091;&#1102;%20&#1089;&#1082;&#1086;&#1088;&#1086;&#1089;&#1090;&#1100;)\01C9710C57ED8F9D4B4F642155B94C54.png" TargetMode="External"/><Relationship Id="rId49" Type="http://schemas.openxmlformats.org/officeDocument/2006/relationships/image" Target="media/image28.jpeg"/><Relationship Id="rId57" Type="http://schemas.openxmlformats.org/officeDocument/2006/relationships/image" Target="media/image35.jpeg"/><Relationship Id="rId106" Type="http://schemas.openxmlformats.org/officeDocument/2006/relationships/image" Target="media/image66.png"/><Relationship Id="rId114" Type="http://schemas.openxmlformats.org/officeDocument/2006/relationships/oleObject" Target="embeddings/oleObject15.bin"/><Relationship Id="rId119" Type="http://schemas.openxmlformats.org/officeDocument/2006/relationships/oleObject" Target="embeddings/oleObject18.bin"/><Relationship Id="rId10" Type="http://schemas.openxmlformats.org/officeDocument/2006/relationships/image" Target="media/image3.wmf"/><Relationship Id="rId31" Type="http://schemas.openxmlformats.org/officeDocument/2006/relationships/image" Target="media/image16.png"/><Relationship Id="rId44" Type="http://schemas.openxmlformats.org/officeDocument/2006/relationships/image" Target="media/image24.png"/><Relationship Id="rId52" Type="http://schemas.openxmlformats.org/officeDocument/2006/relationships/image" Target="media/image31.png"/><Relationship Id="rId60" Type="http://schemas.openxmlformats.org/officeDocument/2006/relationships/image" Target="file:///D:\Internet_Examen_FEPO\&#1092;&#1101;&#1087;&#1086;\&#1060;&#1069;&#1055;&#1054;\&#1058;&#1077;&#1086;&#1088;&#1077;&#1090;&#1080;&#1095;&#1077;&#1089;&#1082;&#1072;&#1103;%20&#1084;&#1077;&#1093;&#1072;&#1085;&#1080;&#1082;&#1072;-05\&#1050;&#1080;&#1085;&#1077;&#1090;&#1080;&#1095;&#1077;&#1089;&#1082;&#1072;&#1103;%20&#1101;&#1085;&#1077;&#1088;&#1075;&#1080;&#1103;%20&#1090;&#1074;&#1077;&#1088;&#1076;&#1086;&#1075;&#1086;%20&#1090;&#1077;&#1083;&#1072;%20(&#1095;&#1077;&#1088;&#1077;&#1079;%20&#1089;&#1082;&#1086;&#1088;&#1086;&#1089;&#1090;&#1100;)\136E51994A1302D5232A149EE2D0A8C7.png" TargetMode="External"/><Relationship Id="rId65" Type="http://schemas.openxmlformats.org/officeDocument/2006/relationships/image" Target="media/image39.png"/><Relationship Id="rId73" Type="http://schemas.openxmlformats.org/officeDocument/2006/relationships/image" Target="media/image43.png"/><Relationship Id="rId78" Type="http://schemas.openxmlformats.org/officeDocument/2006/relationships/image" Target="media/image48.png"/><Relationship Id="rId81" Type="http://schemas.openxmlformats.org/officeDocument/2006/relationships/image" Target="media/image50.png"/><Relationship Id="rId86" Type="http://schemas.openxmlformats.org/officeDocument/2006/relationships/image" Target="media/image55.png"/><Relationship Id="rId94" Type="http://schemas.openxmlformats.org/officeDocument/2006/relationships/oleObject" Target="embeddings/oleObject8.bin"/><Relationship Id="rId99" Type="http://schemas.openxmlformats.org/officeDocument/2006/relationships/hyperlink" Target="http://topuch.ru/jestkaya-voda/index.html" TargetMode="External"/><Relationship Id="rId101" Type="http://schemas.openxmlformats.org/officeDocument/2006/relationships/image" Target="media/image64.wmf"/><Relationship Id="rId122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3" Type="http://schemas.openxmlformats.org/officeDocument/2006/relationships/image" Target="media/image5.wmf"/><Relationship Id="rId18" Type="http://schemas.openxmlformats.org/officeDocument/2006/relationships/image" Target="media/image8.jpeg"/><Relationship Id="rId39" Type="http://schemas.openxmlformats.org/officeDocument/2006/relationships/image" Target="file:///D:\Internet_Examen_FEPO\&#1092;&#1101;&#1087;&#1086;\&#1060;&#1069;&#1055;&#1054;\&#1058;&#1077;&#1086;&#1088;&#1077;&#1090;&#1080;&#1095;&#1077;&#1089;&#1082;&#1072;&#1103;%20&#1084;&#1077;&#1093;&#1072;&#1085;&#1080;&#1082;&#1072;-05\&#1050;&#1080;&#1085;&#1077;&#1090;&#1080;&#1095;&#1077;&#1089;&#1082;&#1072;&#1103;%20&#1101;&#1085;&#1077;&#1088;&#1075;&#1080;&#1103;%20&#1089;&#1080;&#1089;&#1090;&#1077;&#1084;&#1099;%20(&#1095;&#1077;&#1088;&#1077;&#1079;%20&#1091;&#1075;&#1083;&#1086;&#1074;&#1091;&#1102;%20&#1089;&#1082;&#1086;&#1088;&#1086;&#1089;&#1090;&#1100;)\2C5588D48759C2FBAC5B4DBAC30E6A0B.png" TargetMode="External"/><Relationship Id="rId109" Type="http://schemas.openxmlformats.org/officeDocument/2006/relationships/image" Target="media/image68.wmf"/><Relationship Id="rId34" Type="http://schemas.openxmlformats.org/officeDocument/2006/relationships/image" Target="file:///D:\Internet_Examen_FEPO\&#1092;&#1101;&#1087;&#1086;\&#1060;&#1069;&#1055;&#1054;\&#1058;&#1077;&#1086;&#1088;&#1077;&#1090;&#1080;&#1095;&#1077;&#1089;&#1082;&#1072;&#1103;%20&#1084;&#1077;&#1093;&#1072;&#1085;&#1080;&#1082;&#1072;-05\&#1050;&#1080;&#1085;&#1077;&#1090;&#1080;&#1095;&#1077;&#1089;&#1082;&#1072;&#1103;%20&#1101;&#1085;&#1077;&#1088;&#1075;&#1080;&#1103;%20&#1089;&#1080;&#1089;&#1090;&#1077;&#1084;&#1099;%20(&#1095;&#1077;&#1088;&#1077;&#1079;%20&#1091;&#1075;&#1083;&#1086;&#1074;&#1091;&#1102;%20&#1089;&#1082;&#1086;&#1088;&#1086;&#1089;&#1090;&#1100;)\2C5588D48759C2FBAC5B4DBAC30E6A0B.png" TargetMode="External"/><Relationship Id="rId50" Type="http://schemas.openxmlformats.org/officeDocument/2006/relationships/image" Target="media/image29.png"/><Relationship Id="rId55" Type="http://schemas.openxmlformats.org/officeDocument/2006/relationships/image" Target="media/image34.png"/><Relationship Id="rId76" Type="http://schemas.openxmlformats.org/officeDocument/2006/relationships/image" Target="media/image46.png"/><Relationship Id="rId97" Type="http://schemas.openxmlformats.org/officeDocument/2006/relationships/image" Target="media/image63.png"/><Relationship Id="rId104" Type="http://schemas.openxmlformats.org/officeDocument/2006/relationships/image" Target="media/image65.png"/><Relationship Id="rId120" Type="http://schemas.openxmlformats.org/officeDocument/2006/relationships/image" Target="media/image73.png"/><Relationship Id="rId125" Type="http://schemas.openxmlformats.org/officeDocument/2006/relationships/fontTable" Target="fontTable.xml"/><Relationship Id="rId7" Type="http://schemas.openxmlformats.org/officeDocument/2006/relationships/endnotes" Target="endnotes.xml"/><Relationship Id="rId71" Type="http://schemas.openxmlformats.org/officeDocument/2006/relationships/oleObject" Target="embeddings/oleObject7.bin"/><Relationship Id="rId92" Type="http://schemas.microsoft.com/office/2007/relationships/hdphoto" Target="media/hdphoto1.wdp"/><Relationship Id="rId2" Type="http://schemas.openxmlformats.org/officeDocument/2006/relationships/numbering" Target="numbering.xml"/><Relationship Id="rId29" Type="http://schemas.openxmlformats.org/officeDocument/2006/relationships/image" Target="media/image15.jpeg"/><Relationship Id="rId24" Type="http://schemas.openxmlformats.org/officeDocument/2006/relationships/image" Target="media/image12.jpeg"/><Relationship Id="rId40" Type="http://schemas.openxmlformats.org/officeDocument/2006/relationships/image" Target="media/image20.png"/><Relationship Id="rId45" Type="http://schemas.openxmlformats.org/officeDocument/2006/relationships/image" Target="media/image25.png"/><Relationship Id="rId66" Type="http://schemas.openxmlformats.org/officeDocument/2006/relationships/image" Target="file:///D:\Internet_Examen_FEPO\&#1092;&#1101;&#1087;&#1086;\&#1060;&#1069;&#1055;&#1054;\&#1058;&#1077;&#1086;&#1088;&#1077;&#1090;&#1080;&#1095;&#1077;&#1089;&#1082;&#1072;&#1103;%20&#1084;&#1077;&#1093;&#1072;&#1085;&#1080;&#1082;&#1072;-05\&#1050;&#1080;&#1085;&#1077;&#1090;&#1080;&#1095;&#1077;&#1089;&#1082;&#1072;&#1103;%20&#1101;&#1085;&#1077;&#1088;&#1075;&#1080;&#1103;%20&#1090;&#1074;&#1077;&#1088;&#1076;&#1086;&#1075;&#1086;%20&#1090;&#1077;&#1083;&#1072;%20(&#1095;&#1077;&#1088;&#1077;&#1079;%20&#1089;&#1082;&#1086;&#1088;&#1086;&#1089;&#1090;&#1100;)\ED47E8BE931DA75E62D21AFBF2C6EAFE.png" TargetMode="External"/><Relationship Id="rId87" Type="http://schemas.openxmlformats.org/officeDocument/2006/relationships/image" Target="media/image56.png"/><Relationship Id="rId110" Type="http://schemas.openxmlformats.org/officeDocument/2006/relationships/oleObject" Target="embeddings/oleObject13.bin"/><Relationship Id="rId115" Type="http://schemas.openxmlformats.org/officeDocument/2006/relationships/image" Target="media/image71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691B634-DF61-431A-AFF9-35AE7E067A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22</Pages>
  <Words>14348</Words>
  <Characters>81787</Characters>
  <Application>Microsoft Office Word</Application>
  <DocSecurity>0</DocSecurity>
  <Lines>681</Lines>
  <Paragraphs>191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Company</Company>
  <LinksUpToDate>false</LinksUpToDate>
  <CharactersWithSpaces>95944</CharactersWithSpaces>
  <SharedDoc>false</SharedDoc>
  <HLinks>
    <vt:vector size="18" baseType="variant">
      <vt:variant>
        <vt:i4>2097263</vt:i4>
      </vt:variant>
      <vt:variant>
        <vt:i4>6</vt:i4>
      </vt:variant>
      <vt:variant>
        <vt:i4>0</vt:i4>
      </vt:variant>
      <vt:variant>
        <vt:i4>5</vt:i4>
      </vt:variant>
      <vt:variant>
        <vt:lpwstr>http://arch-grafika.ru/</vt:lpwstr>
      </vt:variant>
      <vt:variant>
        <vt:lpwstr/>
      </vt:variant>
      <vt:variant>
        <vt:i4>6750246</vt:i4>
      </vt:variant>
      <vt:variant>
        <vt:i4>3</vt:i4>
      </vt:variant>
      <vt:variant>
        <vt:i4>0</vt:i4>
      </vt:variant>
      <vt:variant>
        <vt:i4>5</vt:i4>
      </vt:variant>
      <vt:variant>
        <vt:lpwstr>https://cadinstructor.org/</vt:lpwstr>
      </vt:variant>
      <vt:variant>
        <vt:lpwstr/>
      </vt:variant>
      <vt:variant>
        <vt:i4>3342390</vt:i4>
      </vt:variant>
      <vt:variant>
        <vt:i4>0</vt:i4>
      </vt:variant>
      <vt:variant>
        <vt:i4>0</vt:i4>
      </vt:variant>
      <vt:variant>
        <vt:i4>5</vt:i4>
      </vt:variant>
      <vt:variant>
        <vt:lpwstr>http://biblioclub.ru/index.php?page=book&amp;id=229342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Леночка</cp:lastModifiedBy>
  <cp:revision>7</cp:revision>
  <cp:lastPrinted>2019-06-20T11:45:00Z</cp:lastPrinted>
  <dcterms:created xsi:type="dcterms:W3CDTF">2025-10-10T11:51:00Z</dcterms:created>
  <dcterms:modified xsi:type="dcterms:W3CDTF">2025-10-10T13:08:00Z</dcterms:modified>
</cp:coreProperties>
</file>