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519CFE34" w:rsidR="002521E4" w:rsidRPr="00142EDE" w:rsidRDefault="009B3B4C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color w:val="000000"/>
          <w:sz w:val="24"/>
          <w:szCs w:val="24"/>
        </w:rPr>
        <w:t>Институт</w:t>
      </w:r>
      <w:r w:rsidR="00FF64AE">
        <w:rPr>
          <w:b/>
          <w:color w:val="000000"/>
          <w:sz w:val="24"/>
          <w:szCs w:val="24"/>
        </w:rPr>
        <w:t xml:space="preserve"> 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5BAC9BB3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FF64AE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6D94F71F" w14:textId="066D3EFD" w:rsidR="00185351" w:rsidRDefault="00FF64AE" w:rsidP="00185351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7F1473BD" w14:textId="31E9B36C" w:rsidR="00F23C9A" w:rsidRPr="0035182A" w:rsidRDefault="00F23C9A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43E8B7F2" w14:textId="2FF43121" w:rsidR="007B3F08" w:rsidRPr="00185351" w:rsidRDefault="00FF64AE" w:rsidP="002521E4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Организация и безопасность движения</w:t>
      </w:r>
    </w:p>
    <w:p w14:paraId="0EF56335" w14:textId="77777777" w:rsidR="00185351" w:rsidRPr="00185351" w:rsidRDefault="00185351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41662B21" w:rsidR="002521E4" w:rsidRPr="002521E4" w:rsidRDefault="0019487E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185351" w14:paraId="41F2C036" w14:textId="77777777" w:rsidTr="00DC4F56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39AB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185351" w14:paraId="4A4A5DE5" w14:textId="77777777" w:rsidTr="00DC4F56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8C4A2C6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AA54086" w14:textId="76369A1A" w:rsidR="00185351" w:rsidRDefault="00185351" w:rsidP="00DC4F56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B20F302" w14:textId="77777777" w:rsidR="00B12E73" w:rsidRDefault="00B12E73" w:rsidP="00B12E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2(1.2)</w:t>
            </w:r>
          </w:p>
          <w:p w14:paraId="40A9302B" w14:textId="3FDEC8FE" w:rsidR="00B12E73" w:rsidRDefault="00B12E73" w:rsidP="00B12E7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A9B325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185351" w14:paraId="2D0626A2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200F0A9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91D4E67" w14:textId="77777777" w:rsidR="00185351" w:rsidRDefault="00185351" w:rsidP="00DC4F56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214" w14:textId="77777777" w:rsidR="00185351" w:rsidRDefault="00185351" w:rsidP="00DC4F56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185351" w14:paraId="562F4B30" w14:textId="77777777" w:rsidTr="00DC4F56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004E5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6E9FD9F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9B39613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9914487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4FE988E" w14:textId="77777777" w:rsidR="00185351" w:rsidRDefault="00185351" w:rsidP="00DC4F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4F4CD3" w14:paraId="78E870A2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6454D7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7A53A" w14:textId="17C1686A" w:rsidR="004F4CD3" w:rsidRPr="00BC7BA2" w:rsidRDefault="004F4CD3" w:rsidP="004F4CD3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2A9C47" w14:textId="3730AF2B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BA3386" w14:textId="3B00B7C5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576C75" w14:textId="0C552C5D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4F4CD3" w14:paraId="177820A0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835F688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3F86AA" w14:textId="3EA3E822" w:rsidR="004F4CD3" w:rsidRPr="00BC7BA2" w:rsidRDefault="004F4CD3" w:rsidP="004F4CD3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1DF7A2" w14:textId="269ADBF0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B1CD74" w14:textId="270C1C0B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523BF8C" w14:textId="4E7F45EC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4F4CD3" w14:paraId="2626095C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6884787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52D0917" w14:textId="1C61CE71" w:rsidR="004F4CD3" w:rsidRPr="00BC7BA2" w:rsidRDefault="004F4CD3" w:rsidP="004F4CD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C2ABB9" w14:textId="3E5D7488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428F0E" w14:textId="0E827B94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76E46E" w14:textId="3789773F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4F4CD3" w14:paraId="3FCDF0AB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C41C726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81B42E" w14:textId="0E15795F" w:rsidR="004F4CD3" w:rsidRPr="00BC7BA2" w:rsidRDefault="004F4CD3" w:rsidP="004F4CD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A051A" w14:textId="6789FE93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29FB9" w14:textId="251B4D29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46378D" w14:textId="21044DE2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4F4CD3" w14:paraId="1D57B725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A96AA4C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110036B" w14:textId="12F09868" w:rsidR="004F4CD3" w:rsidRPr="00BC7BA2" w:rsidRDefault="004F4CD3" w:rsidP="004F4CD3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600998" w14:textId="531A3AC7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55CF160" w14:textId="7B7CAD79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9A4AB97" w14:textId="7492F5FB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4F4CD3" w14:paraId="48DFF117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919C083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BFB32A9" w14:textId="10F33464" w:rsidR="004F4CD3" w:rsidRPr="00BC7BA2" w:rsidRDefault="004F4CD3" w:rsidP="004F4CD3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D36BC3" w14:textId="35668347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A071C" w14:textId="25C0C007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A4F8CF9" w14:textId="5074D4B2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4F4CD3" w14:paraId="145CFA09" w14:textId="77777777" w:rsidTr="00DC4F56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230E7E1" w14:textId="77777777" w:rsidR="004F4CD3" w:rsidRDefault="004F4CD3" w:rsidP="004F4CD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C8B7D" w14:textId="43AC3F37" w:rsidR="004F4CD3" w:rsidRPr="00BC7BA2" w:rsidRDefault="004F4CD3" w:rsidP="004F4CD3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C011B3" w14:textId="4766E86C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D73F151" w14:textId="2C218BCD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FDA2D7" w14:textId="6E732A79" w:rsidR="004F4CD3" w:rsidRPr="00B861C8" w:rsidRDefault="004F4CD3" w:rsidP="004F4CD3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0D18A2B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5A4D59D" w:rsidR="00605806" w:rsidRDefault="00775AD0" w:rsidP="00B12E73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</w:t>
            </w:r>
            <w:r w:rsidR="009E1644">
              <w:rPr>
                <w:i/>
                <w:color w:val="000000"/>
                <w:sz w:val="24"/>
                <w:szCs w:val="24"/>
              </w:rPr>
              <w:t>профессо</w:t>
            </w:r>
            <w:r w:rsidR="00B12E73">
              <w:rPr>
                <w:i/>
                <w:color w:val="000000"/>
                <w:sz w:val="24"/>
                <w:szCs w:val="24"/>
              </w:rPr>
              <w:t xml:space="preserve">р </w:t>
            </w:r>
            <w:r w:rsidR="00113014">
              <w:rPr>
                <w:i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="00113014">
              <w:rPr>
                <w:i/>
                <w:color w:val="000000"/>
                <w:sz w:val="24"/>
                <w:szCs w:val="24"/>
              </w:rPr>
              <w:t>Корабли</w:t>
            </w:r>
            <w:r w:rsidR="00B12E73">
              <w:rPr>
                <w:i/>
                <w:color w:val="000000"/>
                <w:sz w:val="24"/>
                <w:szCs w:val="24"/>
              </w:rPr>
              <w:t>н</w:t>
            </w:r>
            <w:proofErr w:type="spellEnd"/>
            <w:r w:rsidR="00B12E73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750A969E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F64AE">
              <w:rPr>
                <w:sz w:val="24"/>
                <w:szCs w:val="24"/>
              </w:rPr>
              <w:t>23.03.01 Технология транспортных процессов</w:t>
            </w:r>
          </w:p>
          <w:p w14:paraId="666B9036" w14:textId="243A0B99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267B4D">
              <w:rPr>
                <w:sz w:val="24"/>
                <w:szCs w:val="24"/>
              </w:rPr>
              <w:t>07.08.2020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267B4D">
              <w:rPr>
                <w:sz w:val="24"/>
                <w:szCs w:val="24"/>
              </w:rPr>
              <w:t xml:space="preserve"> </w:t>
            </w:r>
            <w:r w:rsidR="00113014">
              <w:rPr>
                <w:sz w:val="24"/>
                <w:szCs w:val="24"/>
              </w:rPr>
              <w:t>911</w:t>
            </w:r>
            <w:r w:rsidR="00267B4D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4B4F5B38" w14:textId="10F5027A" w:rsidR="003D0FBD" w:rsidRPr="00507DA4" w:rsidRDefault="00FF64AE" w:rsidP="00267B4D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23.03.01 Технология транспортных процессов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3D0FBD" w:rsidRPr="00507DA4">
              <w:rPr>
                <w:sz w:val="24"/>
                <w:szCs w:val="24"/>
              </w:rPr>
              <w:t>профиль «</w:t>
            </w:r>
            <w:r>
              <w:rPr>
                <w:sz w:val="24"/>
                <w:szCs w:val="24"/>
              </w:rPr>
              <w:t>Организация и безопасность движения</w:t>
            </w:r>
            <w:r w:rsidR="003D0FBD"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46861859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F31761">
              <w:rPr>
                <w:color w:val="000000"/>
                <w:sz w:val="24"/>
                <w:szCs w:val="24"/>
              </w:rPr>
              <w:t>2</w:t>
            </w:r>
            <w:r w:rsidR="00113014">
              <w:rPr>
                <w:color w:val="000000"/>
                <w:sz w:val="24"/>
                <w:szCs w:val="24"/>
              </w:rPr>
              <w:t>7</w:t>
            </w:r>
            <w:r w:rsidR="00507DA4">
              <w:rPr>
                <w:color w:val="000000"/>
                <w:sz w:val="24"/>
                <w:szCs w:val="24"/>
              </w:rPr>
              <w:t xml:space="preserve">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2C482326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B12E73">
              <w:rPr>
                <w:sz w:val="24"/>
                <w:szCs w:val="24"/>
                <w:lang w:eastAsia="en-US"/>
              </w:rPr>
              <w:t>.08.</w:t>
            </w:r>
            <w:r w:rsidR="003E159C" w:rsidRPr="003E159C">
              <w:rPr>
                <w:sz w:val="24"/>
                <w:szCs w:val="24"/>
                <w:lang w:eastAsia="en-US"/>
              </w:rPr>
              <w:t>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4D07755C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B12E73">
              <w:rPr>
                <w:color w:val="000000"/>
                <w:sz w:val="24"/>
                <w:szCs w:val="24"/>
                <w:lang w:eastAsia="en-US"/>
              </w:rPr>
              <w:t>.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М</w:t>
            </w:r>
            <w:r w:rsidR="00B12E73">
              <w:rPr>
                <w:color w:val="000000"/>
                <w:sz w:val="24"/>
                <w:szCs w:val="24"/>
                <w:lang w:eastAsia="en-US"/>
              </w:rPr>
              <w:t>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15820EC4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12E73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12E73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677804A4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B12E73">
              <w:rPr>
                <w:sz w:val="24"/>
                <w:szCs w:val="24"/>
                <w:lang w:eastAsia="en-US"/>
              </w:rPr>
              <w:t>.08.2</w:t>
            </w:r>
            <w:r w:rsidRPr="003E159C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313956EF" w:rsidR="00616101" w:rsidRPr="00616101" w:rsidRDefault="009B3B4C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 w:rsidR="00113014"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077238" w:rsidRDefault="00616101" w:rsidP="00594DA2">
            <w:pPr>
              <w:jc w:val="right"/>
              <w:rPr>
                <w:sz w:val="24"/>
                <w:szCs w:val="24"/>
              </w:rPr>
            </w:pPr>
            <w:r w:rsidRPr="00077238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077238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077238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077238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077238">
        <w:trPr>
          <w:gridAfter w:val="1"/>
          <w:wAfter w:w="611" w:type="dxa"/>
          <w:trHeight w:hRule="exact" w:val="36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077238" w:rsidRDefault="00616101" w:rsidP="00594DA2">
            <w:pPr>
              <w:jc w:val="right"/>
              <w:rPr>
                <w:sz w:val="24"/>
                <w:szCs w:val="24"/>
              </w:rPr>
            </w:pPr>
            <w:r w:rsidRPr="00077238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077238" w:rsidRDefault="004B2BE7" w:rsidP="004B2BE7">
            <w:pPr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- знание основ</w:t>
            </w:r>
            <w:r w:rsidR="0070179A" w:rsidRPr="00077238">
              <w:rPr>
                <w:sz w:val="24"/>
                <w:szCs w:val="24"/>
              </w:rPr>
              <w:t xml:space="preserve"> физики, математики и </w:t>
            </w:r>
            <w:r w:rsidR="004C7043" w:rsidRPr="00077238">
              <w:rPr>
                <w:sz w:val="24"/>
                <w:szCs w:val="24"/>
              </w:rPr>
              <w:t>черчения</w:t>
            </w:r>
            <w:r w:rsidRPr="00077238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077238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077238" w:rsidRDefault="00616101" w:rsidP="00594DA2">
            <w:pPr>
              <w:jc w:val="right"/>
              <w:rPr>
                <w:sz w:val="24"/>
                <w:szCs w:val="24"/>
              </w:rPr>
            </w:pPr>
            <w:r w:rsidRPr="00077238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077238" w:rsidRDefault="004B2BE7" w:rsidP="004B2BE7">
            <w:pPr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077238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077238" w:rsidRDefault="004B2BE7" w:rsidP="00594DA2">
            <w:pPr>
              <w:jc w:val="right"/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077238" w:rsidRDefault="004B2BE7" w:rsidP="00594DA2">
            <w:pPr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077238" w:rsidRDefault="00616101" w:rsidP="00594DA2">
            <w:pPr>
              <w:jc w:val="right"/>
              <w:rPr>
                <w:sz w:val="24"/>
                <w:szCs w:val="24"/>
              </w:rPr>
            </w:pPr>
            <w:r w:rsidRPr="00077238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077238" w:rsidRDefault="00616101" w:rsidP="00594DA2">
            <w:pPr>
              <w:rPr>
                <w:sz w:val="24"/>
                <w:szCs w:val="24"/>
              </w:rPr>
            </w:pPr>
            <w:r w:rsidRPr="00077238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F5BF5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0F5BF5" w:rsidRPr="00077238" w:rsidRDefault="000F5BF5" w:rsidP="000F5BF5">
            <w:pPr>
              <w:jc w:val="right"/>
              <w:rPr>
                <w:sz w:val="24"/>
                <w:szCs w:val="24"/>
              </w:rPr>
            </w:pPr>
            <w:r w:rsidRPr="00077238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391F2EEE" w:rsidR="000F5BF5" w:rsidRPr="00077238" w:rsidRDefault="000F5BF5" w:rsidP="000F5BF5">
            <w:pPr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Прикладная механика</w:t>
            </w:r>
          </w:p>
        </w:tc>
      </w:tr>
      <w:tr w:rsidR="000F5BF5" w14:paraId="039267C4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BFA22" w14:textId="01FCFE11" w:rsidR="000F5BF5" w:rsidRPr="00077238" w:rsidRDefault="000F5BF5" w:rsidP="000F5BF5">
            <w:pPr>
              <w:jc w:val="right"/>
              <w:rPr>
                <w:color w:val="000000"/>
                <w:sz w:val="24"/>
                <w:szCs w:val="24"/>
              </w:rPr>
            </w:pPr>
            <w:r w:rsidRPr="00077238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7ABB1" w14:textId="59A636E0" w:rsidR="000F5BF5" w:rsidRPr="00077238" w:rsidRDefault="00037B44" w:rsidP="000F5BF5">
            <w:pPr>
              <w:rPr>
                <w:sz w:val="24"/>
                <w:szCs w:val="24"/>
              </w:rPr>
            </w:pPr>
            <w:r w:rsidRPr="00077238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0F5BF5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0F5BF5" w:rsidRDefault="000F5BF5" w:rsidP="000F5BF5"/>
        </w:tc>
        <w:tc>
          <w:tcPr>
            <w:tcW w:w="422" w:type="dxa"/>
            <w:gridSpan w:val="2"/>
          </w:tcPr>
          <w:p w14:paraId="72495231" w14:textId="77777777" w:rsidR="000F5BF5" w:rsidRDefault="000F5BF5" w:rsidP="000F5BF5"/>
        </w:tc>
        <w:tc>
          <w:tcPr>
            <w:tcW w:w="1283" w:type="dxa"/>
            <w:gridSpan w:val="2"/>
          </w:tcPr>
          <w:p w14:paraId="01E304A3" w14:textId="77777777" w:rsidR="000F5BF5" w:rsidRDefault="000F5BF5" w:rsidP="000F5BF5"/>
        </w:tc>
        <w:tc>
          <w:tcPr>
            <w:tcW w:w="1527" w:type="dxa"/>
          </w:tcPr>
          <w:p w14:paraId="7D3584CD" w14:textId="77777777" w:rsidR="000F5BF5" w:rsidRDefault="000F5BF5" w:rsidP="000F5BF5"/>
        </w:tc>
      </w:tr>
      <w:tr w:rsidR="000F5BF5" w14:paraId="5D96F583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73BBD1C6" w14:textId="77777777" w:rsidR="000F5BF5" w:rsidRDefault="000F5BF5" w:rsidP="000F5BF5"/>
        </w:tc>
        <w:tc>
          <w:tcPr>
            <w:tcW w:w="422" w:type="dxa"/>
            <w:gridSpan w:val="2"/>
          </w:tcPr>
          <w:p w14:paraId="076B825C" w14:textId="77777777" w:rsidR="000F5BF5" w:rsidRDefault="000F5BF5" w:rsidP="000F5BF5"/>
        </w:tc>
        <w:tc>
          <w:tcPr>
            <w:tcW w:w="1283" w:type="dxa"/>
            <w:gridSpan w:val="2"/>
          </w:tcPr>
          <w:p w14:paraId="4274A66A" w14:textId="77777777" w:rsidR="000F5BF5" w:rsidRDefault="000F5BF5" w:rsidP="000F5BF5"/>
        </w:tc>
        <w:tc>
          <w:tcPr>
            <w:tcW w:w="1527" w:type="dxa"/>
          </w:tcPr>
          <w:p w14:paraId="102103AE" w14:textId="77777777" w:rsidR="000F5BF5" w:rsidRDefault="000F5BF5" w:rsidP="000F5BF5"/>
        </w:tc>
      </w:tr>
      <w:tr w:rsidR="000F5BF5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F5BF5" w:rsidRPr="000629AB" w:rsidRDefault="000F5BF5" w:rsidP="000F5BF5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F5BF5" w:rsidRPr="000174E6" w14:paraId="2597AF28" w14:textId="77777777" w:rsidTr="00F31761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798E1AA0" w:rsidR="000F5BF5" w:rsidRPr="00527765" w:rsidRDefault="0050185C" w:rsidP="001130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11301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: </w:t>
            </w:r>
            <w:r w:rsidR="00113014">
              <w:rPr>
                <w:b/>
                <w:color w:val="000000"/>
              </w:rPr>
              <w:t>С</w:t>
            </w:r>
            <w:r w:rsidR="00113014" w:rsidRPr="00113014">
              <w:rPr>
                <w:b/>
                <w:color w:val="000000"/>
              </w:rPr>
              <w:t>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      </w:r>
          </w:p>
        </w:tc>
      </w:tr>
      <w:tr w:rsidR="000F5BF5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0F5BF5" w:rsidRPr="000174E6" w:rsidRDefault="000F5BF5" w:rsidP="000F5BF5">
            <w:r w:rsidRPr="000174E6">
              <w:rPr>
                <w:b/>
              </w:rPr>
              <w:t>Знать: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0F5BF5" w:rsidRPr="000174E6" w:rsidRDefault="000F5BF5" w:rsidP="000F5BF5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0F5BF5" w:rsidRPr="004C7043" w:rsidRDefault="000F5BF5" w:rsidP="000F5BF5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0F5BF5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0F5BF5" w:rsidRPr="004C7043" w:rsidRDefault="000F5BF5" w:rsidP="000F5BF5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F5BF5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0F5BF5" w:rsidRPr="004C7043" w:rsidRDefault="000F5BF5" w:rsidP="000F5BF5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0F5BF5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0F5BF5" w:rsidRPr="000174E6" w:rsidRDefault="000F5BF5" w:rsidP="000F5BF5">
            <w:r w:rsidRPr="000174E6">
              <w:rPr>
                <w:b/>
              </w:rPr>
              <w:t>Уметь: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0F5BF5" w:rsidRPr="000174E6" w:rsidRDefault="000F5BF5" w:rsidP="000F5BF5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F5BF5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F5BF5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0F5BF5" w:rsidRPr="007C1F28" w:rsidRDefault="000F5BF5" w:rsidP="000F5BF5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F5BF5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0F5BF5" w:rsidRPr="000174E6" w:rsidRDefault="000F5BF5" w:rsidP="000F5BF5">
            <w:r w:rsidRPr="000174E6">
              <w:rPr>
                <w:b/>
              </w:rPr>
              <w:t>Владеть:</w:t>
            </w:r>
            <w:r>
              <w:rPr>
                <w:b/>
              </w:rPr>
              <w:t xml:space="preserve"> </w:t>
            </w:r>
          </w:p>
        </w:tc>
      </w:tr>
      <w:tr w:rsidR="000F5BF5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0F5BF5" w:rsidRPr="000174E6" w:rsidRDefault="000F5BF5" w:rsidP="000F5BF5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0F5BF5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0F5BF5" w:rsidRPr="000174E6" w:rsidRDefault="000F5BF5" w:rsidP="000F5BF5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0F5BF5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0F5BF5" w:rsidRPr="000174E6" w:rsidRDefault="000F5BF5" w:rsidP="000F5BF5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0F5BF5" w:rsidRPr="004401D2" w:rsidRDefault="000F5BF5" w:rsidP="000F5BF5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0F5BF5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0F5BF5" w:rsidRDefault="000F5BF5" w:rsidP="000F5BF5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0F5BF5" w:rsidRDefault="000F5BF5" w:rsidP="000F5BF5">
            <w:r>
              <w:br w:type="page"/>
            </w:r>
          </w:p>
          <w:p w14:paraId="2C412D3B" w14:textId="77777777" w:rsidR="000F5BF5" w:rsidRDefault="000F5BF5" w:rsidP="000F5BF5"/>
          <w:p w14:paraId="505CC3C2" w14:textId="11CEC378" w:rsidR="000F5BF5" w:rsidRDefault="000F5BF5" w:rsidP="000F5BF5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0F5BF5" w:rsidRDefault="000F5BF5" w:rsidP="000F5BF5"/>
          <w:p w14:paraId="0FE91240" w14:textId="77777777" w:rsidR="000F5BF5" w:rsidRDefault="000F5BF5" w:rsidP="000F5BF5"/>
          <w:p w14:paraId="012BE31B" w14:textId="0BB42581" w:rsidR="000F5BF5" w:rsidRDefault="000F5BF5" w:rsidP="000F5BF5"/>
          <w:p w14:paraId="190F7D2A" w14:textId="77777777" w:rsidR="000F5BF5" w:rsidRDefault="000F5BF5" w:rsidP="000F5BF5"/>
          <w:p w14:paraId="57472BBD" w14:textId="29016EA5" w:rsidR="000F5BF5" w:rsidRPr="000174E6" w:rsidRDefault="000F5BF5" w:rsidP="000F5BF5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0F5BF5" w:rsidRPr="000174E6" w:rsidRDefault="000F5BF5" w:rsidP="000F5BF5"/>
        </w:tc>
      </w:tr>
      <w:bookmarkEnd w:id="2"/>
      <w:tr w:rsidR="0050185C" w:rsidRPr="00217147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50185C" w:rsidRPr="00217147" w:rsidRDefault="0050185C" w:rsidP="0050185C">
            <w:pPr>
              <w:jc w:val="right"/>
            </w:pPr>
            <w:r w:rsidRPr="00217147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8F9A26E" w:rsidR="0050185C" w:rsidRPr="00217147" w:rsidRDefault="0050185C" w:rsidP="0050185C">
            <w:r w:rsidRPr="000174E6">
              <w:rPr>
                <w:b/>
              </w:rPr>
              <w:t>Знать:</w:t>
            </w:r>
          </w:p>
        </w:tc>
      </w:tr>
      <w:tr w:rsidR="0050185C" w:rsidRPr="00217147" w14:paraId="27DE54BC" w14:textId="77777777" w:rsidTr="003D5C22">
        <w:trPr>
          <w:trHeight w:hRule="exact" w:val="304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50185C" w:rsidRPr="00217147" w:rsidRDefault="0050185C" w:rsidP="0050185C">
            <w:pPr>
              <w:widowControl w:val="0"/>
              <w:jc w:val="right"/>
            </w:pPr>
            <w:r w:rsidRPr="00217147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39C805C8" w:rsidR="0050185C" w:rsidRPr="00217147" w:rsidRDefault="003D5C22" w:rsidP="0050185C">
            <w:pPr>
              <w:widowControl w:val="0"/>
            </w:pPr>
            <w:r>
              <w:t>основы математики, физики, вычислительной техники и программирования (ОПК-1.1)</w:t>
            </w:r>
          </w:p>
        </w:tc>
      </w:tr>
      <w:tr w:rsidR="0050185C" w:rsidRPr="00217147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50185C" w:rsidRPr="00217147" w:rsidRDefault="0050185C" w:rsidP="0050185C">
            <w:pPr>
              <w:jc w:val="right"/>
            </w:pPr>
            <w:r w:rsidRPr="00217147">
              <w:rPr>
                <w:b/>
              </w:rPr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6775CCD9" w:rsidR="0050185C" w:rsidRPr="00217147" w:rsidRDefault="0050185C" w:rsidP="0050185C">
            <w:r w:rsidRPr="000174E6">
              <w:rPr>
                <w:b/>
              </w:rPr>
              <w:t>Уметь:</w:t>
            </w:r>
          </w:p>
        </w:tc>
      </w:tr>
      <w:tr w:rsidR="0050185C" w:rsidRPr="00217147" w14:paraId="647706CB" w14:textId="77777777" w:rsidTr="00F31761">
        <w:trPr>
          <w:trHeight w:hRule="exact" w:val="556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50185C" w:rsidRPr="00217147" w:rsidRDefault="0050185C" w:rsidP="0050185C">
            <w:pPr>
              <w:widowControl w:val="0"/>
              <w:jc w:val="right"/>
            </w:pPr>
            <w:r w:rsidRPr="00217147">
              <w:rPr>
                <w:color w:val="000000"/>
              </w:rPr>
              <w:lastRenderedPageBreak/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75992DC7" w:rsidR="0050185C" w:rsidRPr="00217147" w:rsidRDefault="003D5C22" w:rsidP="0050185C">
            <w:pPr>
              <w:widowControl w:val="0"/>
            </w:pPr>
            <w: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50185C" w:rsidRPr="00217147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50185C" w:rsidRPr="00217147" w:rsidRDefault="0050185C" w:rsidP="0050185C">
            <w:pPr>
              <w:jc w:val="right"/>
            </w:pPr>
            <w:r w:rsidRPr="00217147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2049CC28" w:rsidR="0050185C" w:rsidRPr="00217147" w:rsidRDefault="0050185C" w:rsidP="0050185C">
            <w:r w:rsidRPr="000174E6">
              <w:rPr>
                <w:b/>
              </w:rPr>
              <w:t>Владеть:</w:t>
            </w:r>
          </w:p>
        </w:tc>
      </w:tr>
      <w:tr w:rsidR="0050185C" w:rsidRPr="00217147" w14:paraId="0996E02B" w14:textId="77777777" w:rsidTr="00217147">
        <w:trPr>
          <w:trHeight w:val="261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50185C" w:rsidRPr="00217147" w:rsidRDefault="0050185C" w:rsidP="0050185C">
            <w:pPr>
              <w:jc w:val="right"/>
            </w:pPr>
            <w:r w:rsidRPr="00217147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2AC599DC" w:rsidR="0050185C" w:rsidRPr="00217147" w:rsidRDefault="003D5C22" w:rsidP="0050185C">
            <w:pPr>
              <w:jc w:val="both"/>
            </w:pPr>
            <w:r>
              <w:t>навыками теоретического и экспериментального исследования объектов профессиональной деятельности (ОПК-1.3)</w:t>
            </w:r>
          </w:p>
        </w:tc>
      </w:tr>
    </w:tbl>
    <w:p w14:paraId="7AE0E389" w14:textId="77777777" w:rsidR="00C422CE" w:rsidRPr="00217147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993"/>
      </w:tblGrid>
      <w:tr w:rsidR="000629AB" w:rsidRPr="00964C47" w14:paraId="5F150F97" w14:textId="77777777" w:rsidTr="00037B44">
        <w:trPr>
          <w:trHeight w:hRule="exact" w:val="277"/>
        </w:trPr>
        <w:tc>
          <w:tcPr>
            <w:tcW w:w="962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3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077238">
        <w:trPr>
          <w:trHeight w:hRule="exact" w:val="6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037B44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037B44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78FB7749" w:rsidR="002B371B" w:rsidRPr="002B371B" w:rsidRDefault="00037B44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DE2A375" w:rsidR="00837A42" w:rsidRPr="00F713E4" w:rsidRDefault="00037B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3778FC7E" w:rsidR="00837A42" w:rsidRDefault="00113014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037B44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6A50D1C9" w:rsidR="00F879D7" w:rsidRPr="002B371B" w:rsidRDefault="00037B44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41768E92" w:rsidR="00F879D7" w:rsidRPr="00F713E4" w:rsidRDefault="00037B4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0F91028C" w:rsidR="00F879D7" w:rsidRPr="004F7009" w:rsidRDefault="0011301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037B44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ED389A6" w:rsidR="00F879D7" w:rsidRPr="002B371B" w:rsidRDefault="00037B44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B7D95BE" w:rsidR="00F879D7" w:rsidRPr="00F713E4" w:rsidRDefault="00037B4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3B9E1B7E" w:rsidR="00F879D7" w:rsidRDefault="0011301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037B44">
        <w:trPr>
          <w:trHeight w:hRule="exact" w:val="7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037B44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8102C8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="00037B44">
              <w:rPr>
                <w:b/>
                <w:color w:val="000000"/>
              </w:rPr>
              <w:t>1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6407D535" w:rsidR="00E1204C" w:rsidRPr="002B371B" w:rsidRDefault="006F3A28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0612C69" w:rsidR="00E1204C" w:rsidRPr="00F713E4" w:rsidRDefault="0019487E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09339499" w:rsidR="00E1204C" w:rsidRDefault="00113014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037B44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4A4BEB29" w:rsidR="00FB0093" w:rsidRPr="002B371B" w:rsidRDefault="006F3A28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B5CC224" w:rsidR="00FB0093" w:rsidRPr="00F713E4" w:rsidRDefault="00037B44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790EB49D" w:rsidR="00F032D5" w:rsidRDefault="00113014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23EB0724" w14:textId="77777777" w:rsidTr="00037B44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39007DDD" w:rsidR="00F879D7" w:rsidRPr="002B371B" w:rsidRDefault="006F3A28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3AD7D5C" w:rsidR="00F879D7" w:rsidRPr="00B015D4" w:rsidRDefault="0019487E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3"/>
    </w:tbl>
    <w:p w14:paraId="0A7DA2A9" w14:textId="17B9EBCC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51"/>
        <w:gridCol w:w="8242"/>
      </w:tblGrid>
      <w:tr w:rsidR="00035734" w14:paraId="2B818497" w14:textId="77777777" w:rsidTr="00037B44">
        <w:trPr>
          <w:trHeight w:hRule="exact" w:val="416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037B44">
        <w:trPr>
          <w:trHeight w:hRule="exact" w:val="27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37B44">
        <w:trPr>
          <w:trHeight w:val="839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57DD611A" w:rsidR="00003DA9" w:rsidRPr="00077238" w:rsidRDefault="00003DA9" w:rsidP="00077238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077238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077238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077238">
              <w:rPr>
                <w:i/>
                <w:color w:val="000000"/>
                <w:sz w:val="24"/>
                <w:szCs w:val="24"/>
              </w:rPr>
              <w:t>(</w:t>
            </w:r>
            <w:r w:rsidR="00113014" w:rsidRPr="00077238">
              <w:rPr>
                <w:i/>
                <w:color w:val="000000"/>
                <w:sz w:val="24"/>
                <w:szCs w:val="24"/>
              </w:rPr>
              <w:t>ОПК-1</w:t>
            </w:r>
            <w:r w:rsidRPr="00077238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1EC2F870" w14:textId="77777777" w:rsidR="00037B44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24E921D0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lastRenderedPageBreak/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77238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077238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077238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077238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077238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077238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077238">
                    <w:rPr>
                      <w:i/>
                      <w:sz w:val="24"/>
                      <w:szCs w:val="24"/>
                    </w:rPr>
                    <w:t>20</w:t>
                  </w:r>
                  <w:r w:rsidRPr="00077238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077238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077238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077238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077238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077238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077238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077238">
                    <w:rPr>
                      <w:i/>
                      <w:sz w:val="24"/>
                      <w:szCs w:val="24"/>
                    </w:rPr>
                    <w:t>23</w:t>
                  </w:r>
                  <w:r w:rsidRPr="00077238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077238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077238">
                    <w:rPr>
                      <w:i/>
                      <w:sz w:val="24"/>
                      <w:szCs w:val="24"/>
                    </w:rPr>
                    <w:t>24</w:t>
                  </w:r>
                  <w:r w:rsidRPr="00077238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077238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32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lastRenderedPageBreak/>
                    <w:t>33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077238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1542DC03" w:rsidR="00387DD3" w:rsidRPr="00077238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  <w:p w14:paraId="31681574" w14:textId="569E2521" w:rsidR="00003DA9" w:rsidRPr="00077238" w:rsidRDefault="00A24488" w:rsidP="003D5C22">
                  <w:pPr>
                    <w:ind w:firstLine="709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2.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Вопросы для самостоятельной работы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(ОПК-1)</w:t>
                  </w:r>
                </w:p>
                <w:p w14:paraId="7C833080" w14:textId="4B806545" w:rsidR="003D5C22" w:rsidRPr="00077238" w:rsidRDefault="00037B44" w:rsidP="00037B44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  <w:r w:rsidRPr="00077238">
                    <w:rPr>
                      <w:i/>
                      <w:sz w:val="24"/>
                      <w:szCs w:val="24"/>
                    </w:rPr>
                    <w:t xml:space="preserve">Статика: Методы нахождения реакций связей в покоящейся системе сочленённых тел, способы нахождения их центров тяжести; законы терния качения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Кинематика: Кинематические характеристики движения точки при различных способах задания движения.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Характеристики движения тела и его отдельных точек при поступательном и вращательном движениях.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Характеристики движения тела и его отдельных точек при плоскопараллельном движении. Операции со скоростями и ускорениями при сложном движении точки.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Динамика: Динамика точки. Дифференциальные уравнения движения точки.</w:t>
                  </w:r>
                  <w:r w:rsidRPr="00077238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="003D5C22" w:rsidRPr="00077238">
                    <w:rPr>
                      <w:i/>
                      <w:sz w:val="24"/>
                      <w:szCs w:val="24"/>
                    </w:rPr>
                    <w:t>Общие теоремы динамики точки и системы. Теоремы об изменении количества движения, кинетического момента и кинетической энергии системы</w:t>
                  </w:r>
                  <w:r w:rsidRPr="00077238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35D3F33C" w14:textId="11C497DF" w:rsidR="009D596E" w:rsidRPr="00077238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037B44">
        <w:trPr>
          <w:trHeight w:hRule="exact" w:val="277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037B44">
        <w:trPr>
          <w:trHeight w:hRule="exact" w:val="42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077238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077238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037B44">
        <w:trPr>
          <w:trHeight w:hRule="exact" w:val="27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077238" w:rsidRPr="00964C47" w14:paraId="2F089EC6" w14:textId="77777777" w:rsidTr="00037B44"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86EBA3" w14:textId="5100FADD" w:rsidR="00077238" w:rsidRPr="009A3E3D" w:rsidRDefault="00077238" w:rsidP="00077238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  <w:r>
              <w:rPr>
                <w:b/>
                <w:sz w:val="24"/>
                <w:szCs w:val="24"/>
              </w:rPr>
              <w:t xml:space="preserve"> ОПК-</w:t>
            </w:r>
            <w:r>
              <w:rPr>
                <w:b/>
                <w:sz w:val="24"/>
                <w:szCs w:val="24"/>
              </w:rPr>
              <w:t>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068"/>
              <w:gridCol w:w="6758"/>
              <w:gridCol w:w="1725"/>
            </w:tblGrid>
            <w:tr w:rsidR="00077238" w14:paraId="0ACF53EC" w14:textId="77777777" w:rsidTr="00C87802">
              <w:tc>
                <w:tcPr>
                  <w:tcW w:w="559" w:type="pct"/>
                  <w:vAlign w:val="center"/>
                </w:tcPr>
                <w:p w14:paraId="430A8C34" w14:textId="77777777" w:rsidR="00077238" w:rsidRPr="005131DA" w:rsidRDefault="00077238" w:rsidP="000772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3538" w:type="pct"/>
                  <w:vAlign w:val="center"/>
                </w:tcPr>
                <w:p w14:paraId="06B18561" w14:textId="77777777" w:rsidR="00077238" w:rsidRPr="005131DA" w:rsidRDefault="00077238" w:rsidP="000772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  <w:tc>
                <w:tcPr>
                  <w:tcW w:w="903" w:type="pct"/>
                  <w:vAlign w:val="center"/>
                </w:tcPr>
                <w:p w14:paraId="63568F96" w14:textId="77777777" w:rsidR="00077238" w:rsidRPr="005131DA" w:rsidRDefault="00077238" w:rsidP="000772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Варианты ответов</w:t>
                  </w:r>
                </w:p>
              </w:tc>
            </w:tr>
            <w:tr w:rsidR="00077238" w14:paraId="3666771F" w14:textId="77777777" w:rsidTr="00C87802">
              <w:tc>
                <w:tcPr>
                  <w:tcW w:w="559" w:type="pct"/>
                </w:tcPr>
                <w:p w14:paraId="4ED343D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38" w:type="pct"/>
                </w:tcPr>
                <w:p w14:paraId="19DDCD3F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1604794" wp14:editId="75A6DCA4">
                        <wp:extent cx="3190875" cy="1949019"/>
                        <wp:effectExtent l="0" t="0" r="0" b="0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422" cy="1965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D17AA53" w14:textId="77777777" w:rsidR="00077238" w:rsidRPr="005131DA" w:rsidRDefault="00077238" w:rsidP="00077238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903" w:type="pct"/>
                </w:tcPr>
                <w:p w14:paraId="3FEE1415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  <w:p w14:paraId="2B85530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3,46</w:t>
                  </w:r>
                </w:p>
                <w:p w14:paraId="34D0095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2C04275A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-4,00</w:t>
                  </w:r>
                </w:p>
              </w:tc>
            </w:tr>
            <w:tr w:rsidR="00077238" w14:paraId="5EAC36B1" w14:textId="77777777" w:rsidTr="00C87802">
              <w:tc>
                <w:tcPr>
                  <w:tcW w:w="559" w:type="pct"/>
                </w:tcPr>
                <w:p w14:paraId="13F4A86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538" w:type="pct"/>
                </w:tcPr>
                <w:p w14:paraId="2BEDE7A4" w14:textId="77777777" w:rsidR="00077238" w:rsidRPr="005131DA" w:rsidRDefault="00077238" w:rsidP="00077238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60DC3F17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D6B84A7" wp14:editId="40CCC4EC">
                        <wp:extent cx="2721934" cy="1355501"/>
                        <wp:effectExtent l="0" t="0" r="254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5148" cy="13571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6D3E40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фигуры …</w:t>
                  </w:r>
                </w:p>
                <w:p w14:paraId="05FA28D8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68FDA93A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 -: находится на прямой L слева от точки A</w:t>
                  </w:r>
                </w:p>
                <w:p w14:paraId="66521034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справа от точки B</w:t>
                  </w:r>
                </w:p>
                <w:p w14:paraId="75447793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</w:tc>
            </w:tr>
            <w:tr w:rsidR="00077238" w14:paraId="44BD4892" w14:textId="77777777" w:rsidTr="00C87802">
              <w:tc>
                <w:tcPr>
                  <w:tcW w:w="559" w:type="pct"/>
                </w:tcPr>
                <w:p w14:paraId="0FBAFA8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38" w:type="pct"/>
                </w:tcPr>
                <w:p w14:paraId="132A82F6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7F95052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12" type="#_x0000_t75" alt="" style="width:12.55pt;height:11.7pt">
                        <v:imagedata r:id="rId12" r:href="rId1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  <w:r w:rsidRPr="005131DA">
                    <w:rPr>
                      <w:sz w:val="24"/>
                      <w:szCs w:val="24"/>
                    </w:rPr>
                    <w:br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12F2DF11">
                      <v:shape id="_x0000_i1113" type="#_x0000_t75" alt="" style="width:122.25pt;height:113.85pt">
                        <v:imagedata r:id="rId14" r:href="rId15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60EED06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A645071">
                      <v:shape id="_x0000_i1114" type="#_x0000_t75" alt="" style="width:51.9pt;height:34.35pt">
                        <v:imagedata r:id="rId16" r:href="rId17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456EBA8B">
                      <v:shape id="_x0000_i1115" type="#_x0000_t75" alt="" style="width:43.55pt;height:15.9pt">
                        <v:imagedata r:id="rId18" r:href="rId19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43F748E1">
                      <v:shape id="_x0000_i1116" type="#_x0000_t75" alt="" style="width:46.9pt;height:36.85pt">
                        <v:imagedata r:id="rId20" r:href="rId2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 xml:space="preserve">          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0B3A62D">
                      <v:shape id="_x0000_i1117" type="#_x0000_t75" alt="" style="width:46.9pt;height:36pt">
                        <v:imagedata r:id="rId22" r:href="rId2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77238" w14:paraId="19F8BB54" w14:textId="77777777" w:rsidTr="00C87802">
              <w:tc>
                <w:tcPr>
                  <w:tcW w:w="559" w:type="pct"/>
                </w:tcPr>
                <w:p w14:paraId="2C95E46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38" w:type="pct"/>
                </w:tcPr>
                <w:p w14:paraId="0D6720D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AAB6BCD" wp14:editId="6D5357AF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157C7F7" wp14:editId="0F9F1E15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.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1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 &lt; </w:t>
                  </w:r>
                  <w:r w:rsidRPr="005131DA">
                    <w:rPr>
                      <w:i/>
                      <w:sz w:val="24"/>
                      <w:szCs w:val="24"/>
                      <w:lang w:val="en-US"/>
                    </w:rPr>
                    <w:t>V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 Мгновенный центр скоростей колеса …</w:t>
                  </w:r>
                </w:p>
                <w:p w14:paraId="4863125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51CCD1" wp14:editId="6B2B48D0">
                        <wp:extent cx="1860697" cy="1695708"/>
                        <wp:effectExtent l="0" t="0" r="635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3802" cy="17167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1BC3B60D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3E2BE2C5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  <w:p w14:paraId="34A7756F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751034F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</w:tc>
            </w:tr>
            <w:tr w:rsidR="00077238" w14:paraId="28B601E1" w14:textId="77777777" w:rsidTr="00C87802">
              <w:tc>
                <w:tcPr>
                  <w:tcW w:w="559" w:type="pct"/>
                </w:tcPr>
                <w:p w14:paraId="76373FE2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38" w:type="pct"/>
                </w:tcPr>
                <w:p w14:paraId="409AAE0C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Колесо автомобиля движется по дороге без проскальзывания</w:t>
                  </w:r>
                </w:p>
                <w:p w14:paraId="0913E066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6953A10" wp14:editId="55E1643C">
                        <wp:extent cx="1520455" cy="1853589"/>
                        <wp:effectExtent l="0" t="0" r="381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3862" cy="1857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945AF5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Мгновенный центр скоростей колеса …</w:t>
                  </w:r>
                </w:p>
              </w:tc>
              <w:tc>
                <w:tcPr>
                  <w:tcW w:w="903" w:type="pct"/>
                </w:tcPr>
                <w:p w14:paraId="087241CC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совпадает с точкой B </w:t>
                  </w:r>
                </w:p>
                <w:p w14:paraId="2252EBF4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между точками A и B</w:t>
                  </w:r>
                </w:p>
                <w:p w14:paraId="6232B5FF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точки B</w:t>
                  </w:r>
                </w:p>
                <w:p w14:paraId="4E7CE6FB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точки A</w:t>
                  </w:r>
                </w:p>
              </w:tc>
            </w:tr>
            <w:tr w:rsidR="00077238" w14:paraId="235CF25A" w14:textId="77777777" w:rsidTr="00C87802">
              <w:tc>
                <w:tcPr>
                  <w:tcW w:w="559" w:type="pct"/>
                </w:tcPr>
                <w:p w14:paraId="6972CE48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538" w:type="pct"/>
                </w:tcPr>
                <w:p w14:paraId="74608D2D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В является соединительным шарниром на рисунке…</w:t>
                  </w:r>
                </w:p>
                <w:p w14:paraId="3714DC34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CF2558" wp14:editId="1FD868C1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37680A" wp14:editId="049F1CC1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507D40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71ED8C6" wp14:editId="256F1AC5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262AE31" wp14:editId="0EC1513D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48E1C93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18F1B32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0B71B28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23DAF86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2279527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77238" w14:paraId="32C72040" w14:textId="77777777" w:rsidTr="00C87802">
              <w:tc>
                <w:tcPr>
                  <w:tcW w:w="559" w:type="pct"/>
                </w:tcPr>
                <w:p w14:paraId="3FCA21BD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38" w:type="pct"/>
                </w:tcPr>
                <w:p w14:paraId="487D2E98" w14:textId="77777777" w:rsidR="00077238" w:rsidRPr="005131DA" w:rsidRDefault="00077238" w:rsidP="00077238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5656EC" wp14:editId="70515354">
                        <wp:extent cx="3114675" cy="1902476"/>
                        <wp:effectExtent l="0" t="0" r="0" b="254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10" cy="1918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715C62" w14:textId="77777777" w:rsidR="00077238" w:rsidRPr="005131DA" w:rsidRDefault="00077238" w:rsidP="00077238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2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AF6B52C" wp14:editId="65915C55">
                        <wp:extent cx="619125" cy="257175"/>
                        <wp:effectExtent l="0" t="0" r="0" b="0"/>
                        <wp:docPr id="395" name="Рисунок 395" descr="https://test.i-exam.ru/training/student/pic/2434_248971/ea2ce66f42576b4db0c5b9cadd6eb70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test.i-exam.ru/training/student/pic/2434_248971/ea2ce66f42576b4db0c5b9cadd6eb70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равен … Нм.</w:t>
                  </w:r>
                </w:p>
              </w:tc>
              <w:tc>
                <w:tcPr>
                  <w:tcW w:w="903" w:type="pct"/>
                </w:tcPr>
                <w:p w14:paraId="68F1C2F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</w:t>
                  </w:r>
                </w:p>
                <w:p w14:paraId="1DD058E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0,50</w:t>
                  </w:r>
                </w:p>
                <w:p w14:paraId="5CEEE54A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-0,50</w:t>
                  </w:r>
                </w:p>
                <w:p w14:paraId="53DF262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2,00</w:t>
                  </w:r>
                </w:p>
              </w:tc>
            </w:tr>
            <w:tr w:rsidR="00077238" w14:paraId="5075A3ED" w14:textId="77777777" w:rsidTr="00C87802">
              <w:tc>
                <w:tcPr>
                  <w:tcW w:w="559" w:type="pct"/>
                </w:tcPr>
                <w:p w14:paraId="1C2D03A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38" w:type="pct"/>
                </w:tcPr>
                <w:p w14:paraId="05F2E82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49012C1" wp14:editId="762C42D6">
                        <wp:extent cx="3114675" cy="1498729"/>
                        <wp:effectExtent l="0" t="0" r="0" b="635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2702" cy="1536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C1E881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B0D0BF2" wp14:editId="5E9014A9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87577C0" wp14:editId="2D7FF13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и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055BD79" wp14:editId="1452936A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  <w:tc>
                <w:tcPr>
                  <w:tcW w:w="903" w:type="pct"/>
                </w:tcPr>
                <w:p w14:paraId="740174C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5,00</w:t>
                  </w:r>
                </w:p>
                <w:p w14:paraId="76E8EC6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  <w:p w14:paraId="60C2E30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12,50</w:t>
                  </w:r>
                </w:p>
                <w:p w14:paraId="2F8D07E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-12,50</w:t>
                  </w:r>
                </w:p>
              </w:tc>
            </w:tr>
            <w:tr w:rsidR="00077238" w14:paraId="21D94037" w14:textId="77777777" w:rsidTr="00C87802">
              <w:tc>
                <w:tcPr>
                  <w:tcW w:w="559" w:type="pct"/>
                </w:tcPr>
                <w:p w14:paraId="4C1EA7F8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538" w:type="pct"/>
                </w:tcPr>
                <w:p w14:paraId="4F1EAC03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EEE15C9" wp14:editId="4EC69669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=10+2t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5131DA">
                    <w:rPr>
                      <w:sz w:val="24"/>
                      <w:szCs w:val="24"/>
                    </w:rPr>
                    <w:t xml:space="preserve">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385248B" wp14:editId="15D7BFA4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66B9BD8A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0DFB393" wp14:editId="70F8BC55">
                        <wp:extent cx="1733107" cy="1537989"/>
                        <wp:effectExtent l="0" t="0" r="635" b="5080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196" cy="15416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A937C9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  <w:tc>
                <w:tcPr>
                  <w:tcW w:w="903" w:type="pct"/>
                </w:tcPr>
                <w:p w14:paraId="3CCE265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100</w:t>
                  </w:r>
                </w:p>
                <w:p w14:paraId="4BA2798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120</w:t>
                  </w:r>
                </w:p>
                <w:p w14:paraId="331C1AC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240</w:t>
                  </w:r>
                </w:p>
                <w:p w14:paraId="583C717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-240</w:t>
                  </w:r>
                </w:p>
              </w:tc>
            </w:tr>
            <w:tr w:rsidR="00077238" w14:paraId="17208B9D" w14:textId="77777777" w:rsidTr="00C87802">
              <w:tc>
                <w:tcPr>
                  <w:tcW w:w="559" w:type="pct"/>
                </w:tcPr>
                <w:p w14:paraId="268145FD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38" w:type="pct"/>
                </w:tcPr>
                <w:p w14:paraId="4866C3BE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6FAB5F0">
                      <v:shape id="_x0000_i1118" type="#_x0000_t75" alt="" style="width:13.4pt;height:18.4pt">
                        <v:imagedata r:id="rId40" r:href="rId4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>.</w:t>
                  </w:r>
                </w:p>
                <w:p w14:paraId="297018C8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5B226465">
                      <v:shape id="_x0000_i1119" type="#_x0000_t75" alt="" style="width:133.95pt;height:104.65pt">
                        <v:imagedata r:id="rId42" r:href="rId43" cropbottom="8629f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4C73727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Кинетическая энергия колеса равна …</w:t>
                  </w:r>
                </w:p>
              </w:tc>
              <w:tc>
                <w:tcPr>
                  <w:tcW w:w="903" w:type="pct"/>
                </w:tcPr>
                <w:p w14:paraId="03FA455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5172627A">
                      <v:shape id="_x0000_i1120" type="#_x0000_t75" alt="" style="width:35.15pt;height:39.35pt">
                        <v:imagedata r:id="rId44" r:href="rId45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334246B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2C38B425">
                      <v:shape id="_x0000_i1121" type="#_x0000_t75" alt="" style="width:31.8pt;height:18.4pt">
                        <v:imagedata r:id="rId46" r:href="rId47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tab/>
                  </w:r>
                </w:p>
                <w:p w14:paraId="109E96FF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1663B068">
                      <v:shape id="_x0000_i1122" type="#_x0000_t75" alt="" style="width:40.2pt;height:39.35pt">
                        <v:imagedata r:id="rId48" r:href="rId49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  <w:p w14:paraId="2F136BEF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9734BC5">
                      <v:shape id="_x0000_i1123" type="#_x0000_t75" alt="" style="width:35.15pt;height:39.35pt">
                        <v:imagedata r:id="rId50" r:href="rId51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77238" w14:paraId="5C7E6F49" w14:textId="77777777" w:rsidTr="00C87802">
              <w:tc>
                <w:tcPr>
                  <w:tcW w:w="559" w:type="pct"/>
                </w:tcPr>
                <w:p w14:paraId="5698CD1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38" w:type="pct"/>
                </w:tcPr>
                <w:p w14:paraId="3EFFE682" w14:textId="77777777" w:rsidR="00077238" w:rsidRPr="005131DA" w:rsidRDefault="00077238" w:rsidP="00077238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Точка </w:t>
                  </w:r>
                  <w:proofErr w:type="gramStart"/>
                  <w:r w:rsidRPr="005131DA">
                    <w:rPr>
                      <w:sz w:val="24"/>
                      <w:szCs w:val="24"/>
                    </w:rPr>
                    <w:t>движется  по</w:t>
                  </w:r>
                  <w:proofErr w:type="gramEnd"/>
                  <w:r w:rsidRPr="005131DA">
                    <w:rPr>
                      <w:sz w:val="24"/>
                      <w:szCs w:val="24"/>
                    </w:rPr>
                    <w:t xml:space="preserve"> заданной траектории по закону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1860" w:dyaOrig="360" w14:anchorId="272E6AB5">
                      <v:shape id="_x0000_i1124" type="#_x0000_t75" style="width:113.85pt;height:22.6pt" o:ole="" fillcolor="window">
                        <v:imagedata r:id="rId52" o:title=""/>
                      </v:shape>
                      <o:OLEObject Type="Embed" ProgID="Equation.3" ShapeID="_x0000_i1124" DrawAspect="Content" ObjectID="_1755886416" r:id="rId53"/>
                    </w:object>
                  </w:r>
                  <w:r w:rsidRPr="005131DA">
                    <w:rPr>
                      <w:sz w:val="24"/>
                      <w:szCs w:val="24"/>
                    </w:rPr>
                    <w:t xml:space="preserve"> м. В момент времени   </w:t>
                  </w:r>
                  <w:r w:rsidRPr="005131DA">
                    <w:rPr>
                      <w:i/>
                      <w:sz w:val="24"/>
                      <w:szCs w:val="24"/>
                    </w:rPr>
                    <w:t xml:space="preserve">t </w:t>
                  </w:r>
                  <w:r w:rsidRPr="005131DA">
                    <w:rPr>
                      <w:sz w:val="24"/>
                      <w:szCs w:val="24"/>
                    </w:rPr>
                    <w:t xml:space="preserve">= 1 c нормальное ускорение равно </w:t>
                  </w:r>
                  <w:proofErr w:type="spellStart"/>
                  <w:r w:rsidRPr="005131DA">
                    <w:rPr>
                      <w:i/>
                      <w:sz w:val="24"/>
                      <w:szCs w:val="24"/>
                    </w:rPr>
                    <w:t>а</w:t>
                  </w:r>
                  <w:r w:rsidRPr="005131DA">
                    <w:rPr>
                      <w:i/>
                      <w:sz w:val="24"/>
                      <w:szCs w:val="24"/>
                      <w:vertAlign w:val="subscript"/>
                    </w:rPr>
                    <w:t>n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= 10</w:t>
                  </w:r>
                  <w:r w:rsidRPr="005131D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>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 xml:space="preserve">. Радиус кривизны траектории </w:t>
                  </w:r>
                  <w:r w:rsidRPr="005131DA">
                    <w:rPr>
                      <w:position w:val="-10"/>
                      <w:sz w:val="24"/>
                      <w:szCs w:val="24"/>
                    </w:rPr>
                    <w:object w:dxaOrig="200" w:dyaOrig="260" w14:anchorId="3AC066B0">
                      <v:shape id="_x0000_i1125" type="#_x0000_t75" style="width:12.55pt;height:16.75pt" o:ole="" fillcolor="window">
                        <v:imagedata r:id="rId54" o:title=""/>
                      </v:shape>
                      <o:OLEObject Type="Embed" ProgID="Equation.DSMT4" ShapeID="_x0000_i1125" DrawAspect="Content" ObjectID="_1755886417" r:id="rId55"/>
                    </w:object>
                  </w:r>
                  <w:r w:rsidRPr="005131DA">
                    <w:rPr>
                      <w:sz w:val="24"/>
                      <w:szCs w:val="24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903" w:type="pct"/>
                </w:tcPr>
                <w:p w14:paraId="7A3AE130" w14:textId="77777777" w:rsidR="00077238" w:rsidRPr="005131DA" w:rsidRDefault="00077238" w:rsidP="00077238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0,5</w:t>
                  </w:r>
                </w:p>
                <w:p w14:paraId="3FDDF815" w14:textId="77777777" w:rsidR="00077238" w:rsidRPr="005131DA" w:rsidRDefault="00077238" w:rsidP="00077238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2,5</w:t>
                  </w:r>
                </w:p>
                <w:p w14:paraId="41830B08" w14:textId="77777777" w:rsidR="00077238" w:rsidRPr="005131DA" w:rsidRDefault="00077238" w:rsidP="00077238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0,9</w:t>
                  </w:r>
                </w:p>
                <w:p w14:paraId="5B4AFDBB" w14:textId="77777777" w:rsidR="00077238" w:rsidRPr="005131DA" w:rsidRDefault="00077238" w:rsidP="00077238">
                  <w:pPr>
                    <w:pStyle w:val="16"/>
                    <w:ind w:firstLine="0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0,1</w:t>
                  </w:r>
                </w:p>
                <w:p w14:paraId="66F4E83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77238" w14:paraId="58BDCEEB" w14:textId="77777777" w:rsidTr="00C87802">
              <w:tc>
                <w:tcPr>
                  <w:tcW w:w="559" w:type="pct"/>
                </w:tcPr>
                <w:p w14:paraId="7980186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38" w:type="pct"/>
                </w:tcPr>
                <w:p w14:paraId="42356CA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Зубчатое колесо 1 перемещается между рейками 2 и 3, имеющими скорости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15DEFFC" wp14:editId="5BCC47A0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 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6E49DFD" wp14:editId="4B8DDD15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Мгновенный центр скоростей колеса …</w:t>
                  </w:r>
                </w:p>
                <w:p w14:paraId="1695395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C67573B" wp14:editId="438A3BCA">
                        <wp:extent cx="1714500" cy="1554817"/>
                        <wp:effectExtent l="0" t="0" r="0" b="762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709" cy="15722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75C50103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совпадает с центром колеса</w:t>
                  </w:r>
                </w:p>
                <w:p w14:paraId="21C4C475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не существует</w:t>
                  </w:r>
                </w:p>
                <w:p w14:paraId="14B1736E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ниже рейки 3</w:t>
                  </w:r>
                </w:p>
                <w:p w14:paraId="76A5FBE7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находится на прямой L выше рейки 2</w:t>
                  </w:r>
                </w:p>
              </w:tc>
            </w:tr>
            <w:tr w:rsidR="00077238" w14:paraId="07073C00" w14:textId="77777777" w:rsidTr="00C87802">
              <w:tc>
                <w:tcPr>
                  <w:tcW w:w="559" w:type="pct"/>
                </w:tcPr>
                <w:p w14:paraId="04B7ECE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13</w:t>
                  </w:r>
                </w:p>
              </w:tc>
              <w:tc>
                <w:tcPr>
                  <w:tcW w:w="3538" w:type="pct"/>
                </w:tcPr>
                <w:p w14:paraId="1F084A76" w14:textId="77777777" w:rsidR="00077238" w:rsidRPr="005131DA" w:rsidRDefault="00077238" w:rsidP="00077238">
                  <w:pPr>
                    <w:keepNext/>
                    <w:jc w:val="both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924878E" wp14:editId="79711DE3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1C1D63F7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3947C5D" wp14:editId="7273A8AA">
                        <wp:extent cx="1504950" cy="1489192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53" cy="150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3" w:type="pct"/>
                </w:tcPr>
                <w:p w14:paraId="2E90BF11" w14:textId="77777777" w:rsidR="00077238" w:rsidRPr="005131DA" w:rsidRDefault="00077238" w:rsidP="00077238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ADCB</w:t>
                  </w:r>
                </w:p>
                <w:p w14:paraId="01FEBBD5" w14:textId="77777777" w:rsidR="00077238" w:rsidRPr="005131DA" w:rsidRDefault="00077238" w:rsidP="00077238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DACB</w:t>
                  </w:r>
                </w:p>
                <w:p w14:paraId="247886E3" w14:textId="77777777" w:rsidR="00077238" w:rsidRPr="005131DA" w:rsidRDefault="00077238" w:rsidP="00077238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CADB</w:t>
                  </w:r>
                </w:p>
                <w:p w14:paraId="3EDB884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  <w:lang w:val="en-US"/>
                    </w:rPr>
                    <w:t>BADC</w:t>
                  </w:r>
                </w:p>
              </w:tc>
            </w:tr>
            <w:tr w:rsidR="00077238" w14:paraId="0A76CEF0" w14:textId="77777777" w:rsidTr="00C87802">
              <w:tc>
                <w:tcPr>
                  <w:tcW w:w="559" w:type="pct"/>
                </w:tcPr>
                <w:p w14:paraId="3B956E5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38" w:type="pct"/>
                </w:tcPr>
                <w:p w14:paraId="6EB5FA9B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невесомым стержнем на рисунке…</w:t>
                  </w:r>
                </w:p>
                <w:p w14:paraId="565BFCB3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A1A7A64" wp14:editId="44D63940">
                        <wp:extent cx="1202406" cy="1171575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4163" cy="11732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95F2DCE" wp14:editId="036D24B6">
                        <wp:extent cx="1571625" cy="1022195"/>
                        <wp:effectExtent l="0" t="0" r="0" b="6985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801" cy="1026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FA4A8D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D260AAD" wp14:editId="077436F0">
                        <wp:extent cx="1285875" cy="1154189"/>
                        <wp:effectExtent l="0" t="0" r="0" b="8255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7918" cy="1156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06C4F7C" wp14:editId="263207AA">
                        <wp:extent cx="1495425" cy="1063819"/>
                        <wp:effectExtent l="0" t="0" r="0" b="3175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9821" cy="10669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0ACFCD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3" w:type="pct"/>
                </w:tcPr>
                <w:p w14:paraId="2BD2B76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</w:t>
                  </w:r>
                </w:p>
                <w:p w14:paraId="4DD1B7CA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  <w:p w14:paraId="01849907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  <w:p w14:paraId="56EF5072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</w:t>
                  </w:r>
                </w:p>
                <w:p w14:paraId="35EE1A6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77238" w14:paraId="78C20ABA" w14:textId="77777777" w:rsidTr="00C87802">
              <w:tc>
                <w:tcPr>
                  <w:tcW w:w="559" w:type="pct"/>
                </w:tcPr>
                <w:p w14:paraId="0AED7C8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38" w:type="pct"/>
                </w:tcPr>
                <w:p w14:paraId="53CFB28B" w14:textId="77777777" w:rsidR="00077238" w:rsidRPr="005131DA" w:rsidRDefault="00077238" w:rsidP="00077238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85CC066" wp14:editId="494DF95F">
                        <wp:extent cx="2476500" cy="1512673"/>
                        <wp:effectExtent l="0" t="0" r="0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2465" cy="1540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01545D" w14:textId="77777777" w:rsidR="00077238" w:rsidRPr="005131DA" w:rsidRDefault="00077238" w:rsidP="00077238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3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5131DA">
                    <w:rPr>
                      <w:color w:val="000000"/>
                      <w:sz w:val="24"/>
                      <w:szCs w:val="24"/>
                      <w:highlight w:val="lightGray"/>
                      <w:shd w:val="clear" w:color="auto" w:fill="FFFFFF"/>
                    </w:rPr>
                    <w:t>F = 5</w:t>
                  </w: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903" w:type="pct"/>
                </w:tcPr>
                <w:p w14:paraId="680E53C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-2,5</w:t>
                  </w:r>
                </w:p>
                <w:p w14:paraId="08B07A32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4,00</w:t>
                  </w:r>
                </w:p>
                <w:p w14:paraId="754C8A88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1,00</w:t>
                  </w:r>
                </w:p>
                <w:p w14:paraId="146B705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-5,00</w:t>
                  </w:r>
                </w:p>
              </w:tc>
            </w:tr>
          </w:tbl>
          <w:p w14:paraId="47228033" w14:textId="28F5FC40" w:rsidR="00077238" w:rsidRDefault="00077238" w:rsidP="00077238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  <w:r>
              <w:rPr>
                <w:b/>
                <w:sz w:val="24"/>
                <w:szCs w:val="24"/>
              </w:rPr>
              <w:t xml:space="preserve"> ОПК-</w:t>
            </w:r>
            <w:r>
              <w:rPr>
                <w:b/>
                <w:sz w:val="24"/>
                <w:szCs w:val="24"/>
              </w:rPr>
              <w:t>1</w:t>
            </w: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1351"/>
              <w:gridCol w:w="8200"/>
            </w:tblGrid>
            <w:tr w:rsidR="00077238" w:rsidRPr="005131DA" w14:paraId="04B8B3FF" w14:textId="77777777" w:rsidTr="00C87802">
              <w:tc>
                <w:tcPr>
                  <w:tcW w:w="707" w:type="pct"/>
                  <w:vAlign w:val="center"/>
                </w:tcPr>
                <w:p w14:paraId="119CFD78" w14:textId="77777777" w:rsidR="00077238" w:rsidRPr="005131DA" w:rsidRDefault="00077238" w:rsidP="000772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4293" w:type="pct"/>
                  <w:vAlign w:val="center"/>
                </w:tcPr>
                <w:p w14:paraId="4EB4AF5F" w14:textId="77777777" w:rsidR="00077238" w:rsidRPr="005131DA" w:rsidRDefault="00077238" w:rsidP="0007723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131DA">
                    <w:rPr>
                      <w:b/>
                      <w:sz w:val="24"/>
                      <w:szCs w:val="24"/>
                    </w:rPr>
                    <w:t>Формулировка задания</w:t>
                  </w:r>
                </w:p>
              </w:tc>
            </w:tr>
            <w:tr w:rsidR="00077238" w:rsidRPr="005131DA" w14:paraId="3CB13D93" w14:textId="77777777" w:rsidTr="00C87802">
              <w:tc>
                <w:tcPr>
                  <w:tcW w:w="707" w:type="pct"/>
                </w:tcPr>
                <w:p w14:paraId="3CDDE10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293" w:type="pct"/>
                </w:tcPr>
                <w:p w14:paraId="270DB30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F649611" wp14:editId="60DDDADF">
                        <wp:extent cx="2638425" cy="1269564"/>
                        <wp:effectExtent l="0" t="0" r="0" b="6985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8326" cy="12983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995726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15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77238" w:rsidRPr="005131DA" w14:paraId="47664B2B" w14:textId="77777777" w:rsidTr="00C87802">
              <w:tc>
                <w:tcPr>
                  <w:tcW w:w="707" w:type="pct"/>
                </w:tcPr>
                <w:p w14:paraId="7693F20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93" w:type="pct"/>
                </w:tcPr>
                <w:p w14:paraId="24B947F8" w14:textId="77777777" w:rsidR="00077238" w:rsidRPr="005131DA" w:rsidRDefault="00077238" w:rsidP="00077238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гибкой связью на рисунке…</w:t>
                  </w:r>
                </w:p>
                <w:p w14:paraId="730AC2F1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A228EE7" wp14:editId="5AD1115A">
                        <wp:extent cx="1543050" cy="1311193"/>
                        <wp:effectExtent l="0" t="0" r="0" b="381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325" cy="1312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 2.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19396F1" wp14:editId="36126EF2">
                        <wp:extent cx="1295400" cy="1621189"/>
                        <wp:effectExtent l="0" t="0" r="0" b="0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984" cy="1623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EE58D2F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C371A1E" wp14:editId="68F1F9CA">
                        <wp:extent cx="1647825" cy="1260101"/>
                        <wp:effectExtent l="0" t="0" r="0" b="0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78" cy="1262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608B531" wp14:editId="371BE77A">
                        <wp:extent cx="1552575" cy="1315023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382" cy="13165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7238" w:rsidRPr="005131DA" w14:paraId="0BD03180" w14:textId="77777777" w:rsidTr="00C87802">
              <w:tc>
                <w:tcPr>
                  <w:tcW w:w="707" w:type="pct"/>
                </w:tcPr>
                <w:p w14:paraId="3A5E9DA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93" w:type="pct"/>
                </w:tcPr>
                <w:p w14:paraId="5AD2816E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Точка А является точкой с идеально гладкой опорой на рисунке…</w:t>
                  </w:r>
                </w:p>
                <w:p w14:paraId="58BC4588" w14:textId="77777777" w:rsidR="00077238" w:rsidRPr="005131DA" w:rsidRDefault="00077238" w:rsidP="00077238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1.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48C0285" wp14:editId="4A4981EE">
                        <wp:extent cx="1295400" cy="1163782"/>
                        <wp:effectExtent l="0" t="0" r="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948" cy="1166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   2.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0A6A98" wp14:editId="07A8089D">
                        <wp:extent cx="1609725" cy="1165135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335" cy="1169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C453D0" w14:textId="77777777" w:rsidR="00077238" w:rsidRPr="005131DA" w:rsidRDefault="00077238" w:rsidP="00077238">
                  <w:pPr>
                    <w:keepNext/>
                    <w:jc w:val="center"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3.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45F15C6" wp14:editId="5ED32EBF">
                        <wp:extent cx="1238250" cy="1293109"/>
                        <wp:effectExtent l="0" t="0" r="0" b="254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9881" cy="12948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sz w:val="24"/>
                      <w:szCs w:val="24"/>
                    </w:rPr>
                    <w:tab/>
                    <w:t xml:space="preserve">4.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6B5476D" wp14:editId="53820BF8">
                        <wp:extent cx="1619250" cy="1228641"/>
                        <wp:effectExtent l="0" t="0" r="0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3929" cy="1232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7238" w:rsidRPr="005131DA" w14:paraId="0118DF67" w14:textId="77777777" w:rsidTr="00C87802">
              <w:tc>
                <w:tcPr>
                  <w:tcW w:w="707" w:type="pct"/>
                </w:tcPr>
                <w:p w14:paraId="4D07B44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4293" w:type="pct"/>
                </w:tcPr>
                <w:p w14:paraId="3B9C955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 w:rsidRPr="005131DA">
                    <w:rPr>
                      <w:sz w:val="24"/>
                      <w:szCs w:val="24"/>
                    </w:rPr>
                    <w:fldChar w:fldCharType="begin"/>
                  </w:r>
                  <w:r w:rsidRPr="005131DA"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5131DA"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fldChar w:fldCharType="begin"/>
                  </w:r>
                  <w:r>
                    <w:rPr>
                      <w:sz w:val="24"/>
                      <w:szCs w:val="24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sz w:val="24"/>
                      <w:szCs w:val="24"/>
                    </w:rPr>
                    <w:pict w14:anchorId="02304BFA">
                      <v:shape id="_x0000_i1126" type="#_x0000_t75" alt="" style="width:93.75pt;height:115.55pt">
                        <v:imagedata r:id="rId72" r:href="rId73"/>
                      </v:shape>
                    </w:pic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fldChar w:fldCharType="end"/>
                  </w:r>
                  <w:r w:rsidRPr="005131DA">
                    <w:rPr>
                      <w:sz w:val="24"/>
                      <w:szCs w:val="24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</w:tr>
            <w:tr w:rsidR="00077238" w:rsidRPr="005131DA" w14:paraId="0223919C" w14:textId="77777777" w:rsidTr="00C87802">
              <w:tc>
                <w:tcPr>
                  <w:tcW w:w="707" w:type="pct"/>
                </w:tcPr>
                <w:p w14:paraId="323F34E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93" w:type="pct"/>
                </w:tcPr>
                <w:p w14:paraId="3DDC7A00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F120E19" wp14:editId="32B3A93A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16FEF3C" wp14:editId="2E39B07B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4E41244F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63436CC" wp14:editId="4C272153">
                        <wp:extent cx="1438275" cy="1276350"/>
                        <wp:effectExtent l="0" t="0" r="952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1AC5D0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Скорость точки А при t=2c будет равна …</w:t>
                  </w:r>
                </w:p>
              </w:tc>
            </w:tr>
            <w:tr w:rsidR="00077238" w:rsidRPr="005131DA" w14:paraId="00A6F8A8" w14:textId="77777777" w:rsidTr="00C87802">
              <w:tc>
                <w:tcPr>
                  <w:tcW w:w="707" w:type="pct"/>
                </w:tcPr>
                <w:p w14:paraId="2995C75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93" w:type="pct"/>
                </w:tcPr>
                <w:p w14:paraId="720E35BE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43658AD" wp14:editId="03F4B16E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=1+6t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476E80" wp14:editId="1866FE6B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630ADA4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23B0126" wp14:editId="6CA7E412">
                        <wp:extent cx="1438275" cy="1276350"/>
                        <wp:effectExtent l="0" t="0" r="952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27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822A8B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077238" w:rsidRPr="005131DA" w14:paraId="7A87BD0D" w14:textId="77777777" w:rsidTr="00C87802">
              <w:tc>
                <w:tcPr>
                  <w:tcW w:w="707" w:type="pct"/>
                </w:tcPr>
                <w:p w14:paraId="209DF690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93" w:type="pct"/>
                </w:tcPr>
                <w:p w14:paraId="6708A843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FE57B80" wp14:editId="21BFCC2C">
                        <wp:extent cx="2219325" cy="1087346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6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34144" cy="10946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2BEF4A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5131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5131DA">
                    <w:rPr>
                      <w:sz w:val="24"/>
                      <w:szCs w:val="24"/>
                    </w:rPr>
                    <w:t>. Запишите формулу кинетической энергии тела 1.</w:t>
                  </w:r>
                </w:p>
              </w:tc>
            </w:tr>
            <w:tr w:rsidR="00077238" w:rsidRPr="005131DA" w14:paraId="14E611C9" w14:textId="77777777" w:rsidTr="00C87802">
              <w:tc>
                <w:tcPr>
                  <w:tcW w:w="707" w:type="pct"/>
                </w:tcPr>
                <w:p w14:paraId="446C8D64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93" w:type="pct"/>
                </w:tcPr>
                <w:p w14:paraId="1378FDF0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</w:r>
                  <w:proofErr w:type="gramStart"/>
                  <w:r w:rsidRPr="005131DA">
                    <w:rPr>
                      <w:sz w:val="24"/>
                      <w:szCs w:val="24"/>
                    </w:rPr>
                    <w:t>О  перпендикулярно</w:t>
                  </w:r>
                  <w:proofErr w:type="gramEnd"/>
                  <w:r w:rsidRPr="005131DA">
                    <w:rPr>
                      <w:sz w:val="24"/>
                      <w:szCs w:val="24"/>
                    </w:rPr>
                    <w:t xml:space="preserve"> плоскости колеса,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6087266" wp14:editId="1D1998A9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Кинетическая энергия колеса равна …</w:t>
                  </w:r>
                </w:p>
                <w:p w14:paraId="23B2940A" w14:textId="77777777" w:rsidR="00077238" w:rsidRPr="005131DA" w:rsidRDefault="00077238" w:rsidP="00077238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7A024A8E" wp14:editId="44F32E82">
                        <wp:extent cx="1314450" cy="1211355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78" cy="1225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7238" w:rsidRPr="005131DA" w14:paraId="7FAACFEB" w14:textId="77777777" w:rsidTr="00C87802">
              <w:tc>
                <w:tcPr>
                  <w:tcW w:w="707" w:type="pct"/>
                </w:tcPr>
                <w:p w14:paraId="594510CD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4293" w:type="pct"/>
                </w:tcPr>
                <w:p w14:paraId="49A27EEF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04C140F" wp14:editId="41AA4D54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. Укажите последовательность точек в порядке увеличения их скоростей …</w:t>
                  </w:r>
                </w:p>
                <w:p w14:paraId="79EC7754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D656D1A" wp14:editId="77175343">
                        <wp:extent cx="1543050" cy="1481939"/>
                        <wp:effectExtent l="0" t="0" r="0" b="4445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384" cy="1489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7238" w:rsidRPr="005131DA" w14:paraId="3AA91728" w14:textId="77777777" w:rsidTr="00C87802">
              <w:tc>
                <w:tcPr>
                  <w:tcW w:w="707" w:type="pct"/>
                </w:tcPr>
                <w:p w14:paraId="56F754B1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93" w:type="pct"/>
                </w:tcPr>
                <w:p w14:paraId="697900E9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4E222DB" wp14:editId="02600C98">
                        <wp:extent cx="3105150" cy="1494146"/>
                        <wp:effectExtent l="0" t="0" r="0" b="0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5166" cy="1537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24D916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кH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пара сил с моментом М = 5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кН·м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кН.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9CFDF50" wp14:editId="76B6CD76">
                        <wp:extent cx="266700" cy="257175"/>
                        <wp:effectExtent l="0" t="0" r="0" b="9525"/>
                        <wp:docPr id="59" name="Рисунок 59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и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DF5310F" wp14:editId="2267FCC5">
                        <wp:extent cx="200025" cy="257175"/>
                        <wp:effectExtent l="0" t="0" r="9525" b="9525"/>
                        <wp:docPr id="60" name="Рисунок 60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31DA">
                    <w:rPr>
                      <w:sz w:val="24"/>
                      <w:szCs w:val="24"/>
                    </w:rPr>
                    <w:t>и</w:t>
                  </w:r>
                  <w:proofErr w:type="spellEnd"/>
                  <w:r w:rsidRPr="005131DA">
                    <w:rPr>
                      <w:sz w:val="24"/>
                      <w:szCs w:val="24"/>
                    </w:rPr>
                    <w:t xml:space="preserve">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A58CFC3" wp14:editId="0C27162E">
                        <wp:extent cx="200025" cy="257175"/>
                        <wp:effectExtent l="0" t="0" r="9525" b="9525"/>
                        <wp:docPr id="61" name="Рисунок 61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).</w:t>
                  </w:r>
                </w:p>
              </w:tc>
            </w:tr>
            <w:tr w:rsidR="00077238" w:rsidRPr="005131DA" w14:paraId="07D2CB14" w14:textId="77777777" w:rsidTr="00C87802">
              <w:tc>
                <w:tcPr>
                  <w:tcW w:w="707" w:type="pct"/>
                </w:tcPr>
                <w:p w14:paraId="03EA1E2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93" w:type="pct"/>
                </w:tcPr>
                <w:p w14:paraId="479419C8" w14:textId="77777777" w:rsidR="00077238" w:rsidRPr="005131DA" w:rsidRDefault="00077238" w:rsidP="00077238">
                  <w:pP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528A87E0" wp14:editId="278B79D0">
                        <wp:extent cx="2791330" cy="1704975"/>
                        <wp:effectExtent l="0" t="0" r="9525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8189" cy="17213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ADF669" w14:textId="77777777" w:rsidR="00077238" w:rsidRPr="005131DA" w:rsidRDefault="00077238" w:rsidP="00077238">
                  <w:pPr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79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</w:tr>
            <w:tr w:rsidR="00077238" w:rsidRPr="005131DA" w14:paraId="6E07F220" w14:textId="77777777" w:rsidTr="00C87802">
              <w:tc>
                <w:tcPr>
                  <w:tcW w:w="707" w:type="pct"/>
                </w:tcPr>
                <w:p w14:paraId="3CC562D5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93" w:type="pct"/>
                </w:tcPr>
                <w:p w14:paraId="7B6D516E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 xml:space="preserve">Диск радиуса R=10 см вращается вокруг оси Ох по закону 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2CCCE772" wp14:editId="4BD7D3CF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> =3+2t (</w:t>
                  </w: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31E58C69" wp14:editId="4E485450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31DA">
                    <w:rPr>
                      <w:sz w:val="24"/>
                      <w:szCs w:val="24"/>
                    </w:rPr>
                    <w:t xml:space="preserve"> в рад, t в сек).</w:t>
                  </w:r>
                </w:p>
                <w:p w14:paraId="2BD9D0D0" w14:textId="77777777" w:rsidR="00077238" w:rsidRPr="005131DA" w:rsidRDefault="00077238" w:rsidP="00077238">
                  <w:pPr>
                    <w:keepNext/>
                    <w:textAlignment w:val="center"/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7D7556E" wp14:editId="2AF54B08">
                        <wp:extent cx="1343025" cy="1191824"/>
                        <wp:effectExtent l="0" t="0" r="0" b="889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890" cy="1193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2C8C1C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Ускорение точки А при t=1c равно …</w:t>
                  </w:r>
                </w:p>
              </w:tc>
            </w:tr>
            <w:tr w:rsidR="00077238" w:rsidRPr="005131DA" w14:paraId="5A19EADA" w14:textId="77777777" w:rsidTr="00C87802">
              <w:tc>
                <w:tcPr>
                  <w:tcW w:w="707" w:type="pct"/>
                </w:tcPr>
                <w:p w14:paraId="41E09B4E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4293" w:type="pct"/>
                </w:tcPr>
                <w:p w14:paraId="60B2C58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F4C453B" wp14:editId="4C089B4F">
                        <wp:extent cx="2721934" cy="1662585"/>
                        <wp:effectExtent l="0" t="0" r="254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6921" cy="1677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5146E7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0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</w:tr>
            <w:tr w:rsidR="00077238" w:rsidRPr="005131DA" w14:paraId="26E3252D" w14:textId="77777777" w:rsidTr="00C87802">
              <w:tc>
                <w:tcPr>
                  <w:tcW w:w="707" w:type="pct"/>
                </w:tcPr>
                <w:p w14:paraId="2F538C5B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293" w:type="pct"/>
                </w:tcPr>
                <w:p w14:paraId="333C4CC3" w14:textId="77777777" w:rsidR="00077238" w:rsidRPr="005131DA" w:rsidRDefault="00077238" w:rsidP="00077238">
                  <w:pPr>
                    <w:rPr>
                      <w:sz w:val="24"/>
                      <w:szCs w:val="24"/>
                    </w:rPr>
                  </w:pPr>
                  <w:r w:rsidRPr="005131DA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013B0C5B" wp14:editId="5155ACB0">
                        <wp:extent cx="2562446" cy="1565169"/>
                        <wp:effectExtent l="0" t="0" r="0" b="0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37" cy="1580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B59962E" w14:textId="77777777" w:rsidR="00077238" w:rsidRPr="005131DA" w:rsidRDefault="00077238" w:rsidP="00077238">
                  <w:pPr>
                    <w:jc w:val="both"/>
                    <w:rPr>
                      <w:sz w:val="24"/>
                      <w:szCs w:val="24"/>
                    </w:rPr>
                  </w:pPr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1" w:history="1">
                    <w:r w:rsidRPr="005131DA">
                      <w:rPr>
                        <w:rStyle w:val="af4"/>
                        <w:sz w:val="24"/>
                        <w:szCs w:val="2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5131DA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</w:tr>
          </w:tbl>
          <w:p w14:paraId="7315E73E" w14:textId="77777777" w:rsidR="00077238" w:rsidRDefault="00077238" w:rsidP="00077238">
            <w:pPr>
              <w:ind w:firstLine="567"/>
              <w:jc w:val="both"/>
              <w:rPr>
                <w:i/>
                <w:iCs/>
                <w:sz w:val="24"/>
                <w:szCs w:val="24"/>
              </w:rPr>
            </w:pPr>
          </w:p>
          <w:p w14:paraId="2A5522B2" w14:textId="0E77152E" w:rsidR="00077238" w:rsidRPr="003B0B26" w:rsidRDefault="00077238" w:rsidP="00077238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Варианты заданий для контрольной работы (ОПК-</w:t>
            </w:r>
            <w:r>
              <w:rPr>
                <w:i/>
                <w:iCs/>
                <w:color w:val="000000"/>
                <w:sz w:val="24"/>
                <w:szCs w:val="24"/>
                <w:u w:val="single"/>
              </w:rPr>
              <w:t>1</w:t>
            </w:r>
            <w:r w:rsidRPr="003B0B26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61"/>
            </w:tblGrid>
            <w:tr w:rsidR="00077238" w:rsidRPr="003B0B26" w14:paraId="6C79A206" w14:textId="77777777" w:rsidTr="00C87802">
              <w:tc>
                <w:tcPr>
                  <w:tcW w:w="11677" w:type="dxa"/>
                  <w:shd w:val="clear" w:color="auto" w:fill="auto"/>
                </w:tcPr>
                <w:p w14:paraId="1F20D32B" w14:textId="77777777" w:rsidR="00077238" w:rsidRPr="003B0B26" w:rsidRDefault="00077238" w:rsidP="00077238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Жёсткая рама закреплена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либо при помощи жёсткой заделки (варианты 1-15), либо в точке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Р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(Н), пары сил с моментами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и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M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(Нм), распределённая нагрузка интенсивностью 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 (Н/м)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(диапазон значений от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min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 xml:space="preserve"> до </w:t>
                  </w:r>
                  <w:r w:rsidRPr="003B0B26">
                    <w:rPr>
                      <w:i/>
                      <w:iCs/>
                      <w:sz w:val="24"/>
                      <w:szCs w:val="24"/>
                      <w:lang w:val="en-US"/>
                    </w:rPr>
                    <w:t>q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</w:rPr>
                    <w:t>1</w:t>
                  </w:r>
                  <w:r w:rsidRPr="003B0B26">
                    <w:rPr>
                      <w:i/>
                      <w:iCs/>
                      <w:sz w:val="24"/>
                      <w:szCs w:val="24"/>
                      <w:vertAlign w:val="subscript"/>
                      <w:lang w:val="en-US"/>
                    </w:rPr>
                    <w:t>max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)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. Определите реакции, возникающие в опорах. Выполните проверку правильности решения. </w:t>
                  </w:r>
                  <w:r w:rsidRPr="003B0B26">
                    <w:rPr>
                      <w:i/>
                      <w:iCs/>
                      <w:sz w:val="24"/>
                      <w:szCs w:val="24"/>
                    </w:rPr>
                    <w:t>Исходные данные назначаются преподавателем, схемы приведены в таблице.</w:t>
                  </w:r>
                </w:p>
                <w:p w14:paraId="4951DD8E" w14:textId="77777777" w:rsidR="00077238" w:rsidRPr="003B0B26" w:rsidRDefault="00077238" w:rsidP="00077238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noProof/>
                      <w:sz w:val="24"/>
                      <w:szCs w:val="24"/>
                    </w:rPr>
                    <w:drawing>
                      <wp:inline distT="0" distB="0" distL="0" distR="0" wp14:anchorId="5ECECD87" wp14:editId="3EAFA76F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B0B26">
                    <w:rPr>
                      <w:i/>
                      <w:iCs/>
                      <w:position w:val="-40"/>
                      <w:sz w:val="24"/>
                      <w:szCs w:val="24"/>
                    </w:rPr>
                    <w:object w:dxaOrig="1140" w:dyaOrig="940" w14:anchorId="11DF67BA">
                      <v:shape id="_x0000_i1127" type="#_x0000_t75" style="width:56.95pt;height:46.9pt" o:ole="">
                        <v:imagedata r:id="rId83" o:title=""/>
                      </v:shape>
                      <o:OLEObject Type="Embed" ProgID="Equation.DSMT4" ShapeID="_x0000_i1127" DrawAspect="Content" ObjectID="_1755886418" r:id="rId84"/>
                    </w:object>
                  </w:r>
                </w:p>
                <w:p w14:paraId="64AD6E9E" w14:textId="77777777" w:rsidR="00077238" w:rsidRPr="003B0B26" w:rsidRDefault="00077238" w:rsidP="00077238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3B0B26">
                    <w:rPr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</w:tr>
            <w:tr w:rsidR="00077238" w14:paraId="470C0938" w14:textId="77777777" w:rsidTr="00C87802">
              <w:tc>
                <w:tcPr>
                  <w:tcW w:w="11677" w:type="dxa"/>
                  <w:shd w:val="clear" w:color="auto" w:fill="auto"/>
                </w:tcPr>
                <w:p w14:paraId="1149BF56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3B71CAC" wp14:editId="52D3DA09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29AFD00">
                      <v:shape id="_x0000_i1128" type="#_x0000_t75" style="width:78.7pt;height:21.75pt" o:ole="">
                        <v:imagedata r:id="rId86" o:title=""/>
                      </v:shape>
                      <o:OLEObject Type="Embed" ProgID="Equation.DSMT4" ShapeID="_x0000_i1128" DrawAspect="Content" ObjectID="_1755886419" r:id="rId87"/>
                    </w:object>
                  </w:r>
                </w:p>
                <w:p w14:paraId="553E0328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077238" w14:paraId="3D903669" w14:textId="77777777" w:rsidTr="00C87802">
              <w:tc>
                <w:tcPr>
                  <w:tcW w:w="11677" w:type="dxa"/>
                  <w:shd w:val="clear" w:color="auto" w:fill="auto"/>
                </w:tcPr>
                <w:p w14:paraId="33CA9491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460664F" wp14:editId="2141B2C7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3B0B26">
                    <w:rPr>
                      <w:position w:val="-12"/>
                    </w:rPr>
                    <w:object w:dxaOrig="2180" w:dyaOrig="440" w14:anchorId="4EE8BCD8">
                      <v:shape id="_x0000_i1129" type="#_x0000_t75" style="width:108.85pt;height:21.75pt" o:ole="">
                        <v:imagedata r:id="rId89" o:title=""/>
                      </v:shape>
                      <o:OLEObject Type="Embed" ProgID="Equation.DSMT4" ShapeID="_x0000_i1129" DrawAspect="Content" ObjectID="_1755886420" r:id="rId90"/>
                    </w:object>
                  </w:r>
                </w:p>
                <w:p w14:paraId="7DB255B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077238" w14:paraId="2C12F7B4" w14:textId="77777777" w:rsidTr="00C87802">
              <w:tc>
                <w:tcPr>
                  <w:tcW w:w="11677" w:type="dxa"/>
                  <w:shd w:val="clear" w:color="auto" w:fill="auto"/>
                </w:tcPr>
                <w:p w14:paraId="608432A2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70743A1B" wp14:editId="35E61864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1A18E1F">
                      <v:shape id="_x0000_i1130" type="#_x0000_t75" style="width:78.7pt;height:21.75pt" o:ole="">
                        <v:imagedata r:id="rId92" o:title=""/>
                      </v:shape>
                      <o:OLEObject Type="Embed" ProgID="Equation.DSMT4" ShapeID="_x0000_i1130" DrawAspect="Content" ObjectID="_1755886421" r:id="rId93"/>
                    </w:object>
                  </w:r>
                </w:p>
                <w:p w14:paraId="4A975E8C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077238" w14:paraId="08047110" w14:textId="77777777" w:rsidTr="00C87802">
              <w:tc>
                <w:tcPr>
                  <w:tcW w:w="11677" w:type="dxa"/>
                  <w:shd w:val="clear" w:color="auto" w:fill="auto"/>
                </w:tcPr>
                <w:p w14:paraId="6EB57BDF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429476" wp14:editId="30464E6E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3DD62B6E">
                      <v:shape id="_x0000_i1131" type="#_x0000_t75" style="width:78.7pt;height:21.75pt" o:ole="">
                        <v:imagedata r:id="rId95" o:title=""/>
                      </v:shape>
                      <o:OLEObject Type="Embed" ProgID="Equation.DSMT4" ShapeID="_x0000_i1131" DrawAspect="Content" ObjectID="_1755886422" r:id="rId96"/>
                    </w:object>
                  </w:r>
                </w:p>
                <w:p w14:paraId="435DFECA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077238" w14:paraId="106C3DC1" w14:textId="77777777" w:rsidTr="00C87802">
              <w:tc>
                <w:tcPr>
                  <w:tcW w:w="11677" w:type="dxa"/>
                  <w:shd w:val="clear" w:color="auto" w:fill="auto"/>
                </w:tcPr>
                <w:p w14:paraId="2D7238F2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43BAA74" wp14:editId="5006EB79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5C4CF194">
                      <v:shape id="_x0000_i1132" type="#_x0000_t75" style="width:47.7pt;height:21.75pt" o:ole="">
                        <v:imagedata r:id="rId98" o:title=""/>
                      </v:shape>
                      <o:OLEObject Type="Embed" ProgID="Equation.DSMT4" ShapeID="_x0000_i1132" DrawAspect="Content" ObjectID="_1755886423" r:id="rId99"/>
                    </w:object>
                  </w:r>
                </w:p>
                <w:p w14:paraId="11FF765B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077238" w14:paraId="7FEAD336" w14:textId="77777777" w:rsidTr="00C87802">
              <w:tc>
                <w:tcPr>
                  <w:tcW w:w="11677" w:type="dxa"/>
                  <w:shd w:val="clear" w:color="auto" w:fill="auto"/>
                </w:tcPr>
                <w:p w14:paraId="2389CD89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8457CD" wp14:editId="54291AF4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EDC93B5">
                      <v:shape id="_x0000_i1133" type="#_x0000_t75" style="width:78.7pt;height:21.75pt" o:ole="">
                        <v:imagedata r:id="rId101" o:title=""/>
                      </v:shape>
                      <o:OLEObject Type="Embed" ProgID="Equation.DSMT4" ShapeID="_x0000_i1133" DrawAspect="Content" ObjectID="_1755886424" r:id="rId102"/>
                    </w:object>
                  </w:r>
                </w:p>
                <w:p w14:paraId="789ED1F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077238" w14:paraId="39821676" w14:textId="77777777" w:rsidTr="00C87802">
              <w:tc>
                <w:tcPr>
                  <w:tcW w:w="11677" w:type="dxa"/>
                  <w:shd w:val="clear" w:color="auto" w:fill="auto"/>
                </w:tcPr>
                <w:p w14:paraId="6EB5CC01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7FBE76B" wp14:editId="25E9D97A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3F1B5188">
                      <v:shape id="_x0000_i1134" type="#_x0000_t75" style="width:47.7pt;height:21.75pt" o:ole="">
                        <v:imagedata r:id="rId104" o:title=""/>
                      </v:shape>
                      <o:OLEObject Type="Embed" ProgID="Equation.DSMT4" ShapeID="_x0000_i1134" DrawAspect="Content" ObjectID="_1755886425" r:id="rId105"/>
                    </w:object>
                  </w:r>
                </w:p>
                <w:p w14:paraId="4F603946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077238" w14:paraId="28B6FC87" w14:textId="77777777" w:rsidTr="00C87802">
              <w:tc>
                <w:tcPr>
                  <w:tcW w:w="11677" w:type="dxa"/>
                  <w:shd w:val="clear" w:color="auto" w:fill="auto"/>
                </w:tcPr>
                <w:p w14:paraId="4EA47326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748DC7D" wp14:editId="613F5F9B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1613B2E3">
                      <v:shape id="_x0000_i1135" type="#_x0000_t75" style="width:103pt;height:21.75pt" o:ole="">
                        <v:imagedata r:id="rId107" o:title=""/>
                      </v:shape>
                      <o:OLEObject Type="Embed" ProgID="Equation.DSMT4" ShapeID="_x0000_i1135" DrawAspect="Content" ObjectID="_1755886426" r:id="rId108"/>
                    </w:object>
                  </w:r>
                </w:p>
                <w:p w14:paraId="15E2612F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077238" w14:paraId="325D5FFE" w14:textId="77777777" w:rsidTr="00C87802">
              <w:tc>
                <w:tcPr>
                  <w:tcW w:w="11677" w:type="dxa"/>
                  <w:shd w:val="clear" w:color="auto" w:fill="auto"/>
                </w:tcPr>
                <w:p w14:paraId="0F028037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7439FFD" wp14:editId="585D8F37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0CC27833">
                      <v:shape id="_x0000_i1136" type="#_x0000_t75" style="width:74.5pt;height:21.75pt" o:ole="">
                        <v:imagedata r:id="rId110" o:title=""/>
                      </v:shape>
                      <o:OLEObject Type="Embed" ProgID="Equation.DSMT4" ShapeID="_x0000_i1136" DrawAspect="Content" ObjectID="_1755886427" r:id="rId111"/>
                    </w:object>
                  </w:r>
                </w:p>
                <w:p w14:paraId="6DFD8828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077238" w14:paraId="0CA954EB" w14:textId="77777777" w:rsidTr="00C87802">
              <w:tc>
                <w:tcPr>
                  <w:tcW w:w="11677" w:type="dxa"/>
                  <w:shd w:val="clear" w:color="auto" w:fill="auto"/>
                </w:tcPr>
                <w:p w14:paraId="433857AF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84C16D0" wp14:editId="3A13D745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1B89E5D1">
                      <v:shape id="_x0000_i1137" type="#_x0000_t75" style="width:46.9pt;height:21.75pt" o:ole="">
                        <v:imagedata r:id="rId113" o:title=""/>
                      </v:shape>
                      <o:OLEObject Type="Embed" ProgID="Equation.DSMT4" ShapeID="_x0000_i1137" DrawAspect="Content" ObjectID="_1755886428" r:id="rId114"/>
                    </w:object>
                  </w:r>
                </w:p>
                <w:p w14:paraId="6388A831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077238" w14:paraId="2D31859D" w14:textId="77777777" w:rsidTr="00C87802">
              <w:tc>
                <w:tcPr>
                  <w:tcW w:w="11677" w:type="dxa"/>
                  <w:shd w:val="clear" w:color="auto" w:fill="auto"/>
                </w:tcPr>
                <w:p w14:paraId="572B6B2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26364444" wp14:editId="0AE5A226">
                        <wp:extent cx="2990850" cy="1357385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9626" cy="13659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144239A0">
                      <v:shape id="_x0000_i1138" type="#_x0000_t75" style="width:103pt;height:21.75pt" o:ole="">
                        <v:imagedata r:id="rId116" o:title=""/>
                      </v:shape>
                      <o:OLEObject Type="Embed" ProgID="Equation.DSMT4" ShapeID="_x0000_i1138" DrawAspect="Content" ObjectID="_1755886429" r:id="rId117"/>
                    </w:object>
                  </w:r>
                </w:p>
                <w:p w14:paraId="37BB72D7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5FDF93E7" w14:textId="77777777" w:rsidR="00077238" w:rsidRDefault="00077238" w:rsidP="00077238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077238" w14:paraId="6CE563DE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1F39E3C8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68A3D2F" wp14:editId="205A0274">
                        <wp:extent cx="3057525" cy="1460550"/>
                        <wp:effectExtent l="0" t="0" r="0" b="6350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184" cy="1465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BA97987">
                      <v:shape id="_x0000_i1139" type="#_x0000_t75" style="width:108.85pt;height:21.75pt" o:ole="">
                        <v:imagedata r:id="rId119" o:title=""/>
                      </v:shape>
                      <o:OLEObject Type="Embed" ProgID="Equation.DSMT4" ShapeID="_x0000_i1139" DrawAspect="Content" ObjectID="_1755886430" r:id="rId120"/>
                    </w:object>
                  </w:r>
                </w:p>
                <w:p w14:paraId="0AE4217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077238" w14:paraId="62280935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373522FA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1CCF78" wp14:editId="444FF254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3FA8180B">
                      <v:shape id="_x0000_i1140" type="#_x0000_t75" style="width:78.7pt;height:21.75pt" o:ole="">
                        <v:imagedata r:id="rId122" o:title=""/>
                      </v:shape>
                      <o:OLEObject Type="Embed" ProgID="Equation.DSMT4" ShapeID="_x0000_i1140" DrawAspect="Content" ObjectID="_1755886431" r:id="rId123"/>
                    </w:object>
                  </w:r>
                </w:p>
                <w:p w14:paraId="0C8B96E2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077238" w14:paraId="3BC68842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34F61D6E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A106226" wp14:editId="71921947">
                        <wp:extent cx="2743200" cy="1712794"/>
                        <wp:effectExtent l="0" t="0" r="0" b="1905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5498" cy="1720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2EAF3C55">
                      <v:shape id="_x0000_i1141" type="#_x0000_t75" style="width:135.65pt;height:21.75pt" o:ole="">
                        <v:imagedata r:id="rId125" o:title=""/>
                      </v:shape>
                      <o:OLEObject Type="Embed" ProgID="Equation.DSMT4" ShapeID="_x0000_i1141" DrawAspect="Content" ObjectID="_1755886432" r:id="rId126"/>
                    </w:object>
                  </w:r>
                </w:p>
                <w:p w14:paraId="60D3E35E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077238" w14:paraId="78650091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4A661029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CE0B1F5" wp14:editId="2317AC8B">
                        <wp:extent cx="3009900" cy="1952803"/>
                        <wp:effectExtent l="0" t="0" r="0" b="9525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5936" cy="19567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13AA56A8">
                      <v:shape id="_x0000_i1142" type="#_x0000_t75" style="width:141.5pt;height:21.75pt" o:ole="">
                        <v:imagedata r:id="rId128" o:title=""/>
                      </v:shape>
                      <o:OLEObject Type="Embed" ProgID="Equation.DSMT4" ShapeID="_x0000_i1142" DrawAspect="Content" ObjectID="_1755886433" r:id="rId129"/>
                    </w:object>
                  </w:r>
                </w:p>
                <w:p w14:paraId="4886D9F9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077238" w14:paraId="4B51CB67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55D3B615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5E430E3C" wp14:editId="4D860769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08CB3357">
                      <v:shape id="_x0000_i1143" type="#_x0000_t75" style="width:54.4pt;height:21.75pt" o:ole="">
                        <v:imagedata r:id="rId131" o:title=""/>
                      </v:shape>
                      <o:OLEObject Type="Embed" ProgID="Equation.DSMT4" ShapeID="_x0000_i1143" DrawAspect="Content" ObjectID="_1755886434" r:id="rId132"/>
                    </w:object>
                  </w:r>
                </w:p>
                <w:p w14:paraId="35FD23C3" w14:textId="77777777" w:rsidR="00077238" w:rsidRPr="00415146" w:rsidRDefault="00077238" w:rsidP="0007723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077238" w14:paraId="629B50A9" w14:textId="77777777" w:rsidTr="00C87802">
              <w:tc>
                <w:tcPr>
                  <w:tcW w:w="8938" w:type="dxa"/>
                  <w:gridSpan w:val="2"/>
                  <w:shd w:val="clear" w:color="auto" w:fill="auto"/>
                </w:tcPr>
                <w:p w14:paraId="1BF506E9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9D72B66" wp14:editId="3EA8C33E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767D4EF1">
                      <v:shape id="_x0000_i1144" type="#_x0000_t75" style="width:80.35pt;height:21.75pt" o:ole="">
                        <v:imagedata r:id="rId134" o:title=""/>
                      </v:shape>
                      <o:OLEObject Type="Embed" ProgID="Equation.DSMT4" ShapeID="_x0000_i1144" DrawAspect="Content" ObjectID="_1755886435" r:id="rId135"/>
                    </w:object>
                  </w:r>
                </w:p>
                <w:p w14:paraId="2216DFFA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077238" w14:paraId="384DD3DB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B72513C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6B56FD88" wp14:editId="03494CB6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404A788C">
                      <v:shape id="_x0000_i1145" type="#_x0000_t75" style="width:146.5pt;height:21.75pt" o:ole="">
                        <v:imagedata r:id="rId137" o:title=""/>
                      </v:shape>
                      <o:OLEObject Type="Embed" ProgID="Equation.DSMT4" ShapeID="_x0000_i1145" DrawAspect="Content" ObjectID="_1755886436" r:id="rId138"/>
                    </w:object>
                  </w:r>
                </w:p>
                <w:p w14:paraId="6BA375F0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78F05DD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77238" w14:paraId="02BFBDD0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CC55A0B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E1090CD" wp14:editId="4C8FC22B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03FF7C96">
                      <v:shape id="_x0000_i1146" type="#_x0000_t75" style="width:129.75pt;height:21.75pt" o:ole="">
                        <v:imagedata r:id="rId140" o:title=""/>
                      </v:shape>
                      <o:OLEObject Type="Embed" ProgID="Equation.DSMT4" ShapeID="_x0000_i1146" DrawAspect="Content" ObjectID="_1755886437" r:id="rId141"/>
                    </w:object>
                  </w:r>
                </w:p>
                <w:p w14:paraId="5A1C1789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077238" w14:paraId="289EE4E5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0E17C47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4218D738" wp14:editId="4E0552E3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B5B4547">
                      <v:shape id="_x0000_i1147" type="#_x0000_t75" style="width:108pt;height:21.75pt" o:ole="">
                        <v:imagedata r:id="rId143" o:title=""/>
                      </v:shape>
                      <o:OLEObject Type="Embed" ProgID="Equation.DSMT4" ShapeID="_x0000_i1147" DrawAspect="Content" ObjectID="_1755886438" r:id="rId144"/>
                    </w:object>
                  </w:r>
                </w:p>
                <w:p w14:paraId="35696D9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077238" w14:paraId="2CA76447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2BFFC41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49BC9C" wp14:editId="50D586F6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777DBD3C">
                      <v:shape id="_x0000_i1148" type="#_x0000_t75" style="width:168.3pt;height:21.75pt" o:ole="">
                        <v:imagedata r:id="rId146" o:title=""/>
                      </v:shape>
                      <o:OLEObject Type="Embed" ProgID="Equation.DSMT4" ShapeID="_x0000_i1148" DrawAspect="Content" ObjectID="_1755886439" r:id="rId147"/>
                    </w:object>
                  </w:r>
                </w:p>
                <w:p w14:paraId="4A3D4C5D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077238" w14:paraId="7B9281AD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CBEBF20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AA7607D" wp14:editId="722D5C12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2DD19E29">
                      <v:shape id="_x0000_i1149" type="#_x0000_t75" style="width:146.5pt;height:21.75pt" o:ole="">
                        <v:imagedata r:id="rId149" o:title=""/>
                      </v:shape>
                      <o:OLEObject Type="Embed" ProgID="Equation.DSMT4" ShapeID="_x0000_i1149" DrawAspect="Content" ObjectID="_1755886440" r:id="rId150"/>
                    </w:object>
                  </w:r>
                </w:p>
                <w:p w14:paraId="2CB70578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04599414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77238" w14:paraId="54EDBAEA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85D5D0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1321560" wp14:editId="096AE10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5DAD4C01">
                      <v:shape id="_x0000_i1150" type="#_x0000_t75" style="width:107.15pt;height:21.75pt" o:ole="">
                        <v:imagedata r:id="rId152" o:title=""/>
                      </v:shape>
                      <o:OLEObject Type="Embed" ProgID="Equation.DSMT4" ShapeID="_x0000_i1150" DrawAspect="Content" ObjectID="_1755886441" r:id="rId153"/>
                    </w:object>
                  </w:r>
                </w:p>
                <w:p w14:paraId="2F687217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077238" w14:paraId="0826975B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F2885B0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64470176" wp14:editId="130FEFC0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5C49BCA5">
                      <v:shape id="_x0000_i1151" type="#_x0000_t75" style="width:134.8pt;height:21.75pt" o:ole="">
                        <v:imagedata r:id="rId155" o:title=""/>
                      </v:shape>
                      <o:OLEObject Type="Embed" ProgID="Equation.DSMT4" ShapeID="_x0000_i1151" DrawAspect="Content" ObjectID="_1755886442" r:id="rId156"/>
                    </w:object>
                  </w:r>
                </w:p>
                <w:p w14:paraId="109D933F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077238" w14:paraId="6527BCDB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4B892BC4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56D5118" wp14:editId="2DCCF656">
                        <wp:extent cx="2466975" cy="1838325"/>
                        <wp:effectExtent l="0" t="0" r="9525" b="9525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697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3D6F091">
                      <v:shape id="_x0000_i1152" type="#_x0000_t75" style="width:174.15pt;height:21.75pt" o:ole="">
                        <v:imagedata r:id="rId158" o:title=""/>
                      </v:shape>
                      <o:OLEObject Type="Embed" ProgID="Equation.DSMT4" ShapeID="_x0000_i1152" DrawAspect="Content" ObjectID="_1755886443" r:id="rId159"/>
                    </w:object>
                  </w:r>
                </w:p>
                <w:p w14:paraId="6860D066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077238" w14:paraId="391B4D0B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40851BAA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131B4F" wp14:editId="170B65EA">
                        <wp:extent cx="2559504" cy="1571625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958" cy="1571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37D7B05C">
                      <v:shape id="_x0000_i1153" type="#_x0000_t75" style="width:77pt;height:21.75pt" o:ole="">
                        <v:imagedata r:id="rId161" o:title=""/>
                      </v:shape>
                      <o:OLEObject Type="Embed" ProgID="Equation.DSMT4" ShapeID="_x0000_i1153" DrawAspect="Content" ObjectID="_1755886444" r:id="rId162"/>
                    </w:object>
                  </w:r>
                </w:p>
                <w:p w14:paraId="4D831722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077238" w14:paraId="2CCE6527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76762BB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518F09" wp14:editId="72E91B9E">
                        <wp:extent cx="2800350" cy="1504950"/>
                        <wp:effectExtent l="0" t="0" r="0" b="0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0350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68959069">
                      <v:shape id="_x0000_i1154" type="#_x0000_t75" style="width:174.15pt;height:21.75pt" o:ole="">
                        <v:imagedata r:id="rId164" o:title=""/>
                      </v:shape>
                      <o:OLEObject Type="Embed" ProgID="Equation.DSMT4" ShapeID="_x0000_i1154" DrawAspect="Content" ObjectID="_1755886445" r:id="rId165"/>
                    </w:object>
                  </w:r>
                </w:p>
                <w:p w14:paraId="04438192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077238" w14:paraId="1E80E1B9" w14:textId="77777777" w:rsidTr="00C87802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50B5BF8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D563F2" wp14:editId="5C683C50">
                        <wp:extent cx="2820409" cy="1543050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1492" cy="15436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4CD207ED">
                      <v:shape id="_x0000_i1155" type="#_x0000_t75" style="width:111.35pt;height:21.75pt" o:ole="">
                        <v:imagedata r:id="rId167" o:title=""/>
                      </v:shape>
                      <o:OLEObject Type="Embed" ProgID="Equation.DSMT4" ShapeID="_x0000_i1155" DrawAspect="Content" ObjectID="_1755886446" r:id="rId168"/>
                    </w:object>
                  </w:r>
                </w:p>
                <w:p w14:paraId="1FD3E18F" w14:textId="77777777" w:rsidR="00077238" w:rsidRPr="00B32284" w:rsidRDefault="00077238" w:rsidP="00077238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A36AFF1" w14:textId="3369DECC" w:rsidR="00077238" w:rsidRPr="00BD76B1" w:rsidRDefault="00077238" w:rsidP="00077238">
            <w:pPr>
              <w:jc w:val="center"/>
              <w:rPr>
                <w:sz w:val="24"/>
                <w:szCs w:val="24"/>
              </w:rPr>
            </w:pPr>
          </w:p>
        </w:tc>
      </w:tr>
      <w:tr w:rsidR="00077238" w14:paraId="71218BA6" w14:textId="77777777" w:rsidTr="00037B44">
        <w:trPr>
          <w:trHeight w:hRule="exact" w:val="27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25241FFB" w:rsidR="00077238" w:rsidRPr="00035734" w:rsidRDefault="00077238" w:rsidP="00077238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077238" w14:paraId="01ACB01F" w14:textId="77777777" w:rsidTr="00037B44"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067DECE3" w:rsidR="00077238" w:rsidRPr="00077238" w:rsidRDefault="00077238" w:rsidP="0007723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077238">
              <w:rPr>
                <w:bCs/>
                <w:i/>
                <w:iCs/>
                <w:sz w:val="24"/>
                <w:szCs w:val="24"/>
              </w:rPr>
              <w:t xml:space="preserve">1. </w:t>
            </w:r>
            <w:r>
              <w:rPr>
                <w:bCs/>
                <w:i/>
                <w:iCs/>
                <w:sz w:val="24"/>
                <w:szCs w:val="24"/>
              </w:rPr>
              <w:t>Тестирование (с</w:t>
            </w:r>
            <w:r w:rsidRPr="00077238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>
              <w:rPr>
                <w:bCs/>
                <w:i/>
                <w:iCs/>
                <w:sz w:val="24"/>
                <w:szCs w:val="24"/>
              </w:rPr>
              <w:t>) ОПК-1</w:t>
            </w:r>
          </w:p>
          <w:p w14:paraId="36C697CE" w14:textId="6B505DA6" w:rsidR="00077238" w:rsidRPr="00077238" w:rsidRDefault="00077238" w:rsidP="0007723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077238">
              <w:rPr>
                <w:bCs/>
                <w:i/>
                <w:iCs/>
                <w:sz w:val="24"/>
                <w:szCs w:val="24"/>
              </w:rPr>
              <w:t>2. Контрольная работа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  <w:p w14:paraId="7CCDE3E5" w14:textId="1CCCAFF5" w:rsidR="00077238" w:rsidRPr="003E036F" w:rsidRDefault="00077238" w:rsidP="0007723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077238">
              <w:rPr>
                <w:bCs/>
                <w:i/>
                <w:iCs/>
                <w:sz w:val="24"/>
                <w:szCs w:val="24"/>
              </w:rPr>
              <w:t>3. Экзамен</w:t>
            </w:r>
            <w:r>
              <w:rPr>
                <w:bCs/>
                <w:i/>
                <w:iCs/>
                <w:sz w:val="24"/>
                <w:szCs w:val="24"/>
              </w:rPr>
              <w:t xml:space="preserve"> ОПК-1</w:t>
            </w:r>
          </w:p>
        </w:tc>
      </w:tr>
      <w:tr w:rsidR="00077238" w14:paraId="21B0507A" w14:textId="77777777" w:rsidTr="00037B44">
        <w:trPr>
          <w:trHeight w:val="731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077238" w:rsidRDefault="00077238" w:rsidP="0007723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077238" w:rsidRDefault="00077238" w:rsidP="000772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077238" w14:paraId="5D52C119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077238" w:rsidRDefault="00077238" w:rsidP="000772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077238" w14:paraId="7D00360B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. и доп. — Санкт-</w:t>
            </w:r>
            <w:proofErr w:type="gram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336 с. URL: </w:t>
            </w:r>
            <w:hyperlink r:id="rId169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077238" w14:paraId="335E151D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077238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077238" w14:paraId="618DB4CC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077238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077238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077238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077238" w14:paraId="4A73F0B0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077238">
              <w:rPr>
                <w:i/>
                <w:iCs/>
                <w:sz w:val="24"/>
                <w:szCs w:val="24"/>
              </w:rPr>
              <w:t xml:space="preserve">Динамика точки и механической </w:t>
            </w:r>
            <w:proofErr w:type="gramStart"/>
            <w:r w:rsidRPr="00077238">
              <w:rPr>
                <w:i/>
                <w:iCs/>
                <w:sz w:val="24"/>
                <w:szCs w:val="24"/>
              </w:rPr>
              <w:t>системы :</w:t>
            </w:r>
            <w:proofErr w:type="gramEnd"/>
            <w:r w:rsidRPr="00077238">
              <w:rPr>
                <w:i/>
                <w:iCs/>
                <w:sz w:val="24"/>
                <w:szCs w:val="24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077238">
              <w:rPr>
                <w:i/>
                <w:iCs/>
                <w:sz w:val="24"/>
                <w:szCs w:val="24"/>
              </w:rPr>
              <w:t>Астрахань :</w:t>
            </w:r>
            <w:proofErr w:type="gramEnd"/>
            <w:r w:rsidRPr="00077238">
              <w:rPr>
                <w:i/>
                <w:iCs/>
                <w:sz w:val="24"/>
                <w:szCs w:val="24"/>
              </w:rPr>
              <w:t xml:space="preserve"> Изд-во АГТУ, 2015. — 116 с.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077238" w14:paraId="5DF2B0CE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6. 1.5.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. — 13-е изд., стер. — Санкт-</w:t>
            </w:r>
            <w:proofErr w:type="gram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672 с. URL: </w:t>
            </w:r>
            <w:hyperlink r:id="rId173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Режим доступа: для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077238" w14:paraId="4C55AE44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Турыгин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4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077238" w14:paraId="1F577920" w14:textId="77777777" w:rsidTr="00037B44">
        <w:trPr>
          <w:trHeight w:val="163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077238" w:rsidRPr="00077238" w:rsidRDefault="00077238" w:rsidP="00077238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</w:t>
            </w:r>
            <w:proofErr w:type="gramStart"/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>механике :</w:t>
            </w:r>
            <w:proofErr w:type="gramEnd"/>
            <w:r w:rsidRPr="00077238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077238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Pr="00077238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077238" w14:paraId="1D2948FD" w14:textId="77777777" w:rsidTr="00077238">
        <w:trPr>
          <w:trHeight w:val="30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32042" w14:textId="46318665" w:rsidR="00077238" w:rsidRDefault="00077238" w:rsidP="00077238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077238" w14:paraId="43AB4050" w14:textId="77777777" w:rsidTr="00037B44">
        <w:trPr>
          <w:trHeight w:val="264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4FDB3D2" w:rsidR="00077238" w:rsidRPr="00F554F3" w:rsidRDefault="00077238" w:rsidP="00077238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43E8650B" w:rsidR="00077238" w:rsidRPr="00414ADC" w:rsidRDefault="00077238" w:rsidP="00077238">
            <w:pPr>
              <w:ind w:left="142"/>
              <w:rPr>
                <w:b/>
                <w:color w:val="000000"/>
              </w:rPr>
            </w:pPr>
            <w:hyperlink r:id="rId176" w:history="1">
              <w:r w:rsidRPr="003B0B26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077238" w14:paraId="422356B8" w14:textId="77777777" w:rsidTr="00037B44">
        <w:trPr>
          <w:trHeight w:val="239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4579243F" w:rsidR="00077238" w:rsidRPr="00414ADC" w:rsidRDefault="00077238" w:rsidP="00077238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53706924" w:rsidR="00077238" w:rsidRPr="00414ADC" w:rsidRDefault="00077238" w:rsidP="00077238">
            <w:pPr>
              <w:ind w:left="142"/>
              <w:contextualSpacing/>
              <w:rPr>
                <w:color w:val="0000FF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B0B26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077238" w14:paraId="66569973" w14:textId="77777777" w:rsidTr="00037B44">
        <w:trPr>
          <w:trHeight w:val="23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1A7E6545" w:rsidR="00077238" w:rsidRPr="00414ADC" w:rsidRDefault="00077238" w:rsidP="00077238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DFFBDB6" w:rsidR="00077238" w:rsidRPr="00414ADC" w:rsidRDefault="00077238" w:rsidP="00077238">
            <w:pPr>
              <w:ind w:left="142"/>
              <w:rPr>
                <w:color w:val="0000FF"/>
                <w:u w:val="single"/>
              </w:rPr>
            </w:pP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B0B26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B0B26">
              <w:rPr>
                <w:i/>
                <w:iCs/>
                <w:sz w:val="24"/>
                <w:szCs w:val="24"/>
              </w:rPr>
              <w:t xml:space="preserve"> </w:t>
            </w: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3B0B26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077238" w14:paraId="61E5DEB9" w14:textId="77777777" w:rsidTr="00077238">
        <w:trPr>
          <w:trHeight w:val="30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49D10F" w14:textId="571DF16B" w:rsidR="00077238" w:rsidRDefault="00077238" w:rsidP="00077238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077238" w14:paraId="380FB8B5" w14:textId="77777777" w:rsidTr="00077238">
        <w:trPr>
          <w:trHeight w:val="304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9E5AD7" w14:textId="32C36AEA" w:rsidR="00077238" w:rsidRDefault="00077238" w:rsidP="0007723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077238" w14:paraId="295020EA" w14:textId="77777777" w:rsidTr="00037B44">
        <w:trPr>
          <w:trHeight w:val="297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0DE97312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4FF027C5" w:rsidR="00077238" w:rsidRPr="004A7D18" w:rsidRDefault="00077238" w:rsidP="00077238">
            <w:pPr>
              <w:rPr>
                <w:iCs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077238" w14:paraId="7B2333B5" w14:textId="77777777" w:rsidTr="00037B44">
        <w:trPr>
          <w:trHeight w:val="2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4B328D2D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6D5EE4AA" w:rsidR="00077238" w:rsidRPr="004A7D18" w:rsidRDefault="00077238" w:rsidP="00077238">
            <w:pPr>
              <w:rPr>
                <w:iCs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077238" w14:paraId="5AEEDDA5" w14:textId="77777777" w:rsidTr="00037B44">
        <w:trPr>
          <w:trHeight w:val="2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6C774E7B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380AC749" w:rsidR="00077238" w:rsidRPr="004A7D18" w:rsidRDefault="00077238" w:rsidP="00077238">
            <w:pPr>
              <w:rPr>
                <w:iCs/>
              </w:rPr>
            </w:pP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077238" w14:paraId="6F947B47" w14:textId="77777777" w:rsidTr="00037B44">
        <w:trPr>
          <w:trHeight w:val="2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108C0614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66D1D679" w:rsidR="00077238" w:rsidRPr="004A7D18" w:rsidRDefault="00077238" w:rsidP="00077238">
            <w:pPr>
              <w:rPr>
                <w:iCs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077238" w14:paraId="61167FEA" w14:textId="77777777" w:rsidTr="00037B44">
        <w:trPr>
          <w:trHeight w:val="2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1B1DDC6A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639D9D08" w:rsidR="00077238" w:rsidRPr="004A7D18" w:rsidRDefault="00077238" w:rsidP="00077238">
            <w:pPr>
              <w:rPr>
                <w:iCs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077238" w14:paraId="6C01BD22" w14:textId="77777777" w:rsidTr="00037B44">
        <w:trPr>
          <w:trHeight w:val="29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309E2389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3DC5FA43" w:rsidR="00077238" w:rsidRPr="004A7D18" w:rsidRDefault="00077238" w:rsidP="00077238">
            <w:pPr>
              <w:rPr>
                <w:iCs/>
              </w:rPr>
            </w:pP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077238" w14:paraId="3642B7C1" w14:textId="77777777" w:rsidTr="00077238">
        <w:trPr>
          <w:trHeight w:val="27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C1AE26" w14:textId="6F1EBEB8" w:rsidR="00077238" w:rsidRDefault="00077238" w:rsidP="000772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077238" w14:paraId="3069910F" w14:textId="77777777" w:rsidTr="00037B44">
        <w:trPr>
          <w:trHeight w:val="303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098785A5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2F1EB487" w:rsidR="00077238" w:rsidRPr="00B26441" w:rsidRDefault="00077238" w:rsidP="00077238">
            <w:r w:rsidRPr="003B0B26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077238" w14:paraId="55B3ECF8" w14:textId="77777777" w:rsidTr="00037B44">
        <w:trPr>
          <w:trHeight w:val="265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4800719D" w:rsidR="00077238" w:rsidRPr="00B26441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54137451" w:rsidR="00077238" w:rsidRPr="00B26441" w:rsidRDefault="00077238" w:rsidP="00077238"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3B0B26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077238" w14:paraId="1D326B91" w14:textId="77777777" w:rsidTr="00037B44">
        <w:trPr>
          <w:trHeight w:val="398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096230EE" w:rsidR="00077238" w:rsidRPr="004A7D18" w:rsidRDefault="00077238" w:rsidP="00077238">
            <w:pPr>
              <w:jc w:val="right"/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FBC459" w14:textId="77777777" w:rsidR="00077238" w:rsidRDefault="00077238" w:rsidP="0007723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3B0B26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3B0B26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</w:t>
            </w:r>
            <w:hyperlink r:id="rId178" w:history="1">
              <w:r w:rsidRPr="00E54BEE">
                <w:rPr>
                  <w:rStyle w:val="af4"/>
                  <w:i/>
                  <w:iCs/>
                  <w:sz w:val="24"/>
                  <w:szCs w:val="24"/>
                </w:rPr>
                <w:t>http://portal2.astu.org</w:t>
              </w:r>
            </w:hyperlink>
          </w:p>
          <w:p w14:paraId="53A8526A" w14:textId="77777777" w:rsidR="00077238" w:rsidRDefault="00077238" w:rsidP="00077238">
            <w:pPr>
              <w:rPr>
                <w:i/>
                <w:iCs/>
                <w:color w:val="000000"/>
                <w:sz w:val="24"/>
                <w:szCs w:val="24"/>
              </w:rPr>
            </w:pPr>
          </w:p>
          <w:p w14:paraId="1EE047E2" w14:textId="6C288A7A" w:rsidR="00077238" w:rsidRPr="004A7D18" w:rsidRDefault="00077238" w:rsidP="00077238"/>
        </w:tc>
      </w:tr>
      <w:tr w:rsidR="00077238" w:rsidRPr="00964C47" w14:paraId="1217530C" w14:textId="77777777" w:rsidTr="00037B44">
        <w:trPr>
          <w:trHeight w:hRule="exact" w:val="27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B6E7C4E" w:rsidR="00077238" w:rsidRPr="00035734" w:rsidRDefault="00077238" w:rsidP="00077238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77238" w14:paraId="6BE28A3D" w14:textId="77777777" w:rsidTr="00037B44">
        <w:trPr>
          <w:trHeight w:val="2917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3A755" w14:textId="77777777" w:rsidR="00077238" w:rsidRPr="003B0B26" w:rsidRDefault="00077238" w:rsidP="00077238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B0B26">
              <w:rPr>
                <w:i/>
                <w:sz w:val="24"/>
                <w:szCs w:val="24"/>
              </w:rPr>
              <w:t>для проведения занятий лекционного типа</w:t>
            </w:r>
            <w:r w:rsidRPr="003B0B26">
              <w:rPr>
                <w:i/>
                <w:color w:val="000000"/>
                <w:sz w:val="24"/>
                <w:szCs w:val="24"/>
              </w:rPr>
              <w:t xml:space="preserve">, </w:t>
            </w:r>
            <w:r w:rsidRPr="003B0B26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Pr="003B0B26">
              <w:rPr>
                <w:i/>
                <w:color w:val="000000"/>
                <w:sz w:val="24"/>
                <w:szCs w:val="24"/>
              </w:rPr>
              <w:t>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</w:t>
            </w:r>
          </w:p>
          <w:p w14:paraId="19575068" w14:textId="77777777" w:rsidR="00077238" w:rsidRPr="003B0B26" w:rsidRDefault="00077238" w:rsidP="00077238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45B4682B" w:rsidR="00077238" w:rsidRDefault="00077238" w:rsidP="00077238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B0B26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Pr="003B0B26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077238" w:rsidRPr="00964C47" w14:paraId="0B75990D" w14:textId="77777777" w:rsidTr="00037B44">
        <w:trPr>
          <w:trHeight w:hRule="exact" w:val="807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0D10EA" w14:textId="77777777" w:rsidR="00077238" w:rsidRDefault="00077238" w:rsidP="0007723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514EABEF" w:rsidR="00077238" w:rsidRPr="00740CCD" w:rsidRDefault="00077238" w:rsidP="00077238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077238" w:rsidRPr="00964C47" w14:paraId="76BABE14" w14:textId="77777777" w:rsidTr="00037B44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077238" w:rsidRPr="00077238" w:rsidRDefault="00077238" w:rsidP="00077238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632C09BF" w:rsidR="00077238" w:rsidRPr="00077238" w:rsidRDefault="00077238" w:rsidP="00077238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077238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23.03.01 Технология транспортных процессов. – Астрахань, 2023. – 24 с. </w:t>
            </w:r>
            <w:r w:rsidRPr="00077238">
              <w:rPr>
                <w:i/>
                <w:iCs/>
                <w:lang w:val="en-US"/>
              </w:rPr>
              <w:t>URL</w:t>
            </w:r>
            <w:r w:rsidRPr="00077238">
              <w:rPr>
                <w:i/>
                <w:iCs/>
              </w:rPr>
              <w:t xml:space="preserve">: </w:t>
            </w:r>
            <w:hyperlink r:id="rId179" w:history="1">
              <w:r w:rsidRPr="00077238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077238">
              <w:rPr>
                <w:i/>
                <w:iCs/>
              </w:rPr>
              <w:t xml:space="preserve"> </w:t>
            </w:r>
          </w:p>
        </w:tc>
      </w:tr>
      <w:tr w:rsidR="00077238" w:rsidRPr="00964C47" w14:paraId="56BB0EDA" w14:textId="77777777" w:rsidTr="00037B44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077238" w:rsidRPr="00077238" w:rsidRDefault="00077238" w:rsidP="00077238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39995A21" w:rsidR="00077238" w:rsidRPr="00077238" w:rsidRDefault="00077238" w:rsidP="00077238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077238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23.03.01 Технология транспортных процессов. – Астрахань, 2023. – 60 с. </w:t>
            </w:r>
            <w:r w:rsidRPr="00077238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077238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80" w:history="1">
              <w:r w:rsidRPr="00077238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077238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077238" w:rsidRPr="00964C47" w14:paraId="1A6F40D0" w14:textId="77777777" w:rsidTr="00037B44"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077238" w:rsidRPr="00077238" w:rsidRDefault="00077238" w:rsidP="00077238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077238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077238" w:rsidRPr="00077238" w:rsidRDefault="00077238" w:rsidP="00077238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077238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077238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1" w:history="1">
              <w:r w:rsidRPr="00077238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5F1EF50" w14:textId="1D108C6E" w:rsidR="00CC67F4" w:rsidRDefault="004871FD" w:rsidP="00037B44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C67F4"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7010AFF2" w14:textId="77777777" w:rsidR="00077238" w:rsidRPr="00DF62F4" w:rsidRDefault="00077238" w:rsidP="00077238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B3AD039" w14:textId="77777777" w:rsidR="00077238" w:rsidRDefault="00077238" w:rsidP="00077238">
      <w:pPr>
        <w:jc w:val="both"/>
        <w:rPr>
          <w:color w:val="000000"/>
          <w:sz w:val="24"/>
          <w:szCs w:val="24"/>
        </w:rPr>
      </w:pPr>
    </w:p>
    <w:p w14:paraId="2A52F78B" w14:textId="77777777" w:rsidR="00077238" w:rsidRDefault="00077238" w:rsidP="0007723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4BEF6B5C" w14:textId="77777777" w:rsidR="00077238" w:rsidRDefault="00077238" w:rsidP="00077238">
      <w:pPr>
        <w:jc w:val="both"/>
        <w:rPr>
          <w:color w:val="000000"/>
          <w:sz w:val="24"/>
          <w:szCs w:val="24"/>
        </w:rPr>
      </w:pPr>
    </w:p>
    <w:p w14:paraId="3AF6766C" w14:textId="77777777" w:rsidR="00077238" w:rsidRDefault="00077238" w:rsidP="00077238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1C29EA73" w14:textId="77777777" w:rsidR="00077238" w:rsidRPr="00D52061" w:rsidRDefault="00077238" w:rsidP="00077238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F13EFC2" w14:textId="77777777" w:rsidR="00077238" w:rsidRPr="00D52061" w:rsidRDefault="00077238" w:rsidP="00077238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0AE19EE0" w14:textId="77777777" w:rsidR="00077238" w:rsidRPr="00D52061" w:rsidRDefault="00077238" w:rsidP="00077238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0C98B019" w14:textId="77777777" w:rsidR="00077238" w:rsidRPr="00200D78" w:rsidRDefault="00077238" w:rsidP="00077238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58A875D0" w14:textId="77777777" w:rsidR="00077238" w:rsidRPr="00200D78" w:rsidRDefault="00077238" w:rsidP="00077238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1BC9862" w14:textId="77777777" w:rsidR="00077238" w:rsidRPr="00200D78" w:rsidRDefault="00077238" w:rsidP="00077238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4B2ED00D" w14:textId="77777777" w:rsidR="00077238" w:rsidRPr="00E439D2" w:rsidRDefault="00077238" w:rsidP="00077238">
      <w:pPr>
        <w:jc w:val="both"/>
        <w:rPr>
          <w:sz w:val="24"/>
          <w:szCs w:val="24"/>
        </w:rPr>
      </w:pPr>
    </w:p>
    <w:p w14:paraId="5DF06481" w14:textId="77777777" w:rsidR="00077238" w:rsidRPr="00E439D2" w:rsidRDefault="00077238" w:rsidP="00077238">
      <w:pPr>
        <w:jc w:val="both"/>
        <w:rPr>
          <w:sz w:val="24"/>
          <w:szCs w:val="24"/>
        </w:rPr>
      </w:pPr>
    </w:p>
    <w:p w14:paraId="6A4C8446" w14:textId="77777777" w:rsidR="00077238" w:rsidRPr="00DF62F4" w:rsidRDefault="00077238" w:rsidP="00077238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47B6259" w14:textId="77777777" w:rsidR="00077238" w:rsidRDefault="00077238" w:rsidP="00077238">
      <w:pPr>
        <w:jc w:val="both"/>
        <w:rPr>
          <w:sz w:val="24"/>
          <w:szCs w:val="24"/>
        </w:rPr>
      </w:pPr>
    </w:p>
    <w:p w14:paraId="5C78BFE8" w14:textId="77777777" w:rsidR="00077238" w:rsidRDefault="00077238" w:rsidP="00077238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1F66FD60" w14:textId="77777777" w:rsidR="00077238" w:rsidRPr="00D52061" w:rsidRDefault="00077238" w:rsidP="00077238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4D131A66" w14:textId="77777777" w:rsidR="00077238" w:rsidRPr="00D52061" w:rsidRDefault="00077238" w:rsidP="00077238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0E8A2AE" w14:textId="77777777" w:rsidR="00077238" w:rsidRPr="00D52061" w:rsidRDefault="00077238" w:rsidP="00077238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27B5CF12" w14:textId="77777777" w:rsidR="00077238" w:rsidRPr="00200D78" w:rsidRDefault="00077238" w:rsidP="00077238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4D5A1B6" w14:textId="77777777" w:rsidR="00077238" w:rsidRPr="00200D78" w:rsidRDefault="00077238" w:rsidP="00077238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A97120" w14:textId="77777777" w:rsidR="00077238" w:rsidRPr="00200D78" w:rsidRDefault="00077238" w:rsidP="00077238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0965A056" w14:textId="77777777" w:rsidR="00077238" w:rsidRPr="00E439D2" w:rsidRDefault="00077238" w:rsidP="00077238">
      <w:pPr>
        <w:jc w:val="both"/>
        <w:rPr>
          <w:sz w:val="24"/>
          <w:szCs w:val="24"/>
        </w:rPr>
      </w:pPr>
    </w:p>
    <w:p w14:paraId="1AC4B034" w14:textId="77777777" w:rsidR="00077238" w:rsidRPr="00DF62F4" w:rsidRDefault="00077238" w:rsidP="00077238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6A86DC5" w14:textId="77777777" w:rsidR="00077238" w:rsidRDefault="00077238" w:rsidP="00077238">
      <w:pPr>
        <w:jc w:val="both"/>
        <w:rPr>
          <w:sz w:val="24"/>
          <w:szCs w:val="24"/>
        </w:rPr>
      </w:pPr>
    </w:p>
    <w:p w14:paraId="0687DEDC" w14:textId="77777777" w:rsidR="00077238" w:rsidRDefault="00077238" w:rsidP="00077238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257D4B8E" w14:textId="77777777" w:rsidR="00077238" w:rsidRPr="00E439D2" w:rsidRDefault="00077238" w:rsidP="00077238">
      <w:pPr>
        <w:jc w:val="both"/>
        <w:rPr>
          <w:sz w:val="24"/>
          <w:szCs w:val="24"/>
        </w:rPr>
      </w:pPr>
    </w:p>
    <w:p w14:paraId="52C851D0" w14:textId="77777777" w:rsidR="00077238" w:rsidRDefault="00077238" w:rsidP="0007723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9F7807C" w14:textId="77777777" w:rsidR="00077238" w:rsidRPr="00D52061" w:rsidRDefault="00077238" w:rsidP="00077238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570912C7" w14:textId="77777777" w:rsidR="00077238" w:rsidRPr="00D52061" w:rsidRDefault="00077238" w:rsidP="00077238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2222E31" w14:textId="77777777" w:rsidR="00077238" w:rsidRPr="00D52061" w:rsidRDefault="00077238" w:rsidP="0007723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4452D5BB" w14:textId="77777777" w:rsidR="00077238" w:rsidRPr="00200D78" w:rsidRDefault="00077238" w:rsidP="0007723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8DE4F29" w14:textId="77777777" w:rsidR="00077238" w:rsidRPr="00200D78" w:rsidRDefault="00077238" w:rsidP="00077238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38FA4C5" w14:textId="77777777" w:rsidR="00077238" w:rsidRDefault="00077238" w:rsidP="00077238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077238">
      <w:pPr>
        <w:jc w:val="center"/>
        <w:rPr>
          <w:b/>
          <w:sz w:val="24"/>
          <w:szCs w:val="24"/>
        </w:rPr>
      </w:pPr>
    </w:p>
    <w:sectPr w:rsidR="00457224" w:rsidSect="005B07FE">
      <w:footerReference w:type="default" r:id="rId182"/>
      <w:headerReference w:type="first" r:id="rId183"/>
      <w:footerReference w:type="first" r:id="rId184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A62F" w14:textId="77777777" w:rsidR="009524D8" w:rsidRDefault="009524D8" w:rsidP="00DA4A16">
      <w:r>
        <w:separator/>
      </w:r>
    </w:p>
  </w:endnote>
  <w:endnote w:type="continuationSeparator" w:id="0">
    <w:p w14:paraId="5BA4D17B" w14:textId="77777777" w:rsidR="009524D8" w:rsidRDefault="009524D8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3B36" w14:textId="77777777" w:rsidR="009524D8" w:rsidRDefault="009524D8" w:rsidP="00DA4A16">
      <w:r>
        <w:separator/>
      </w:r>
    </w:p>
  </w:footnote>
  <w:footnote w:type="continuationSeparator" w:id="0">
    <w:p w14:paraId="38237738" w14:textId="77777777" w:rsidR="009524D8" w:rsidRDefault="009524D8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79429711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2D9D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37B44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77238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4C3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5BF5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3014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5351"/>
    <w:rsid w:val="001873A3"/>
    <w:rsid w:val="001900CF"/>
    <w:rsid w:val="00190839"/>
    <w:rsid w:val="00191412"/>
    <w:rsid w:val="00192A15"/>
    <w:rsid w:val="0019487E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147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687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67B4D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3CB8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6B4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2296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2489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22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1FD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CD3"/>
    <w:rsid w:val="004F4E6D"/>
    <w:rsid w:val="004F69C1"/>
    <w:rsid w:val="004F7009"/>
    <w:rsid w:val="00500654"/>
    <w:rsid w:val="0050185C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078F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457BC"/>
    <w:rsid w:val="0055069A"/>
    <w:rsid w:val="00554F53"/>
    <w:rsid w:val="00555BAE"/>
    <w:rsid w:val="005577C6"/>
    <w:rsid w:val="00557B34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311A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6E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3A28"/>
    <w:rsid w:val="006F6040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76C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4A0"/>
    <w:rsid w:val="009435EC"/>
    <w:rsid w:val="00944673"/>
    <w:rsid w:val="009524D8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3B4C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1644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412F"/>
    <w:rsid w:val="00A24488"/>
    <w:rsid w:val="00A256AD"/>
    <w:rsid w:val="00A257B1"/>
    <w:rsid w:val="00A26FCE"/>
    <w:rsid w:val="00A2783F"/>
    <w:rsid w:val="00A31E78"/>
    <w:rsid w:val="00A321C1"/>
    <w:rsid w:val="00A32E8F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2E73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0DD5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182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67C6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1761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4AE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077238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hyperlink" Target="http://portal2.astu.org/" TargetMode="External"/><Relationship Id="rId186" Type="http://schemas.openxmlformats.org/officeDocument/2006/relationships/theme" Target="theme/theme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s://portal.astu.org/course/view.php?id=8671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://portal2.astu.org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8931</Words>
  <Characters>50909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59721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11</cp:revision>
  <cp:lastPrinted>2019-06-20T11:45:00Z</cp:lastPrinted>
  <dcterms:created xsi:type="dcterms:W3CDTF">2023-09-08T07:42:00Z</dcterms:created>
  <dcterms:modified xsi:type="dcterms:W3CDTF">2023-09-10T17:26:00Z</dcterms:modified>
</cp:coreProperties>
</file>